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C8918A" w14:textId="5CAF1765" w:rsidR="002B1BD4" w:rsidRDefault="006745DD" w:rsidP="00896D2A">
      <w:pPr>
        <w:rPr>
          <w:rFonts w:eastAsia="Calibri"/>
          <w:b/>
          <w:i/>
          <w:noProof/>
          <w:color w:val="538135" w:themeColor="accent6" w:themeShade="BF"/>
          <w:sz w:val="72"/>
          <w:szCs w:val="72"/>
        </w:rPr>
      </w:pPr>
      <w:bookmarkStart w:id="0" w:name="top"/>
      <w:bookmarkStart w:id="1" w:name="_Hlk18604178"/>
      <w:bookmarkStart w:id="2" w:name="_Hlk531461380"/>
      <w:bookmarkStart w:id="3" w:name="_Hlk534307398"/>
      <w:bookmarkStart w:id="4" w:name="_Hlk536041246"/>
      <w:bookmarkStart w:id="5" w:name="_Hlk2769613"/>
      <w:bookmarkStart w:id="6" w:name="_Hlk16702533"/>
      <w:bookmarkStart w:id="7" w:name="_Hlk12472430"/>
      <w:bookmarkStart w:id="8" w:name="_Hlk13942027"/>
      <w:bookmarkStart w:id="9" w:name="_Hlk4662258"/>
      <w:bookmarkStart w:id="10" w:name="_Hlk8242528"/>
      <w:bookmarkStart w:id="11" w:name="_Hlk15760218"/>
      <w:bookmarkStart w:id="12" w:name="_Hlk18005718"/>
      <w:bookmarkStart w:id="13" w:name="_Hlk19123021"/>
      <w:bookmarkStart w:id="14" w:name="_Hlk517979321"/>
      <w:r w:rsidRPr="000310D6">
        <w:rPr>
          <w:rFonts w:eastAsia="Calibri"/>
          <w:noProof/>
          <w:color w:val="538135" w:themeColor="accent6" w:themeShade="BF"/>
          <w:sz w:val="72"/>
          <w:szCs w:val="72"/>
        </w:rPr>
        <w:drawing>
          <wp:anchor distT="0" distB="0" distL="114300" distR="114300" simplePos="0" relativeHeight="251646464" behindDoc="1" locked="0" layoutInCell="1" allowOverlap="1" wp14:anchorId="249FBF6A" wp14:editId="33ED227A">
            <wp:simplePos x="0" y="0"/>
            <wp:positionH relativeFrom="margin">
              <wp:posOffset>83820</wp:posOffset>
            </wp:positionH>
            <wp:positionV relativeFrom="paragraph">
              <wp:posOffset>99060</wp:posOffset>
            </wp:positionV>
            <wp:extent cx="2308935" cy="1150620"/>
            <wp:effectExtent l="0" t="0" r="0" b="0"/>
            <wp:wrapNone/>
            <wp:docPr id="11" name="Picture 1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hlinkClick r:id="rId8"/>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21974" cy="1157118"/>
                    </a:xfrm>
                    <a:prstGeom prst="rect">
                      <a:avLst/>
                    </a:prstGeom>
                  </pic:spPr>
                </pic:pic>
              </a:graphicData>
            </a:graphic>
            <wp14:sizeRelH relativeFrom="page">
              <wp14:pctWidth>0</wp14:pctWidth>
            </wp14:sizeRelH>
            <wp14:sizeRelV relativeFrom="page">
              <wp14:pctHeight>0</wp14:pctHeight>
            </wp14:sizeRelV>
          </wp:anchor>
        </w:drawing>
      </w:r>
      <w:bookmarkEnd w:id="0"/>
      <w:r w:rsidR="009A2DE0">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r w:rsidR="00F0367D">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p>
    <w:p w14:paraId="5920FF1F" w14:textId="1990190E" w:rsidR="000A6883" w:rsidRDefault="002B1BD4" w:rsidP="000B057F">
      <w:pPr>
        <w:contextualSpacing/>
        <w:jc w:val="center"/>
        <w:rPr>
          <w:rFonts w:eastAsia="Calibri"/>
          <w:b/>
          <w:i/>
          <w:noProof/>
          <w:color w:val="538135" w:themeColor="accent6" w:themeShade="BF"/>
          <w:sz w:val="56"/>
          <w:szCs w:val="56"/>
        </w:rPr>
      </w:pPr>
      <w:bookmarkStart w:id="15" w:name="_Hlk134257747"/>
      <w:bookmarkEnd w:id="15"/>
      <w:r>
        <w:rPr>
          <w:rFonts w:eastAsia="Calibri"/>
          <w:b/>
          <w:i/>
          <w:noProof/>
          <w:color w:val="538135" w:themeColor="accent6" w:themeShade="BF"/>
          <w:sz w:val="72"/>
          <w:szCs w:val="72"/>
        </w:rPr>
        <w:t xml:space="preserve">   </w:t>
      </w:r>
      <w:r w:rsidR="007D3508">
        <w:rPr>
          <w:rFonts w:eastAsia="Calibri"/>
          <w:b/>
          <w:i/>
          <w:noProof/>
          <w:color w:val="538135" w:themeColor="accent6" w:themeShade="BF"/>
          <w:sz w:val="72"/>
          <w:szCs w:val="72"/>
        </w:rPr>
        <w:t xml:space="preserve">               </w:t>
      </w:r>
      <w:r w:rsidR="005A5621">
        <w:rPr>
          <w:rFonts w:eastAsia="Calibri"/>
          <w:b/>
          <w:i/>
          <w:noProof/>
          <w:color w:val="538135" w:themeColor="accent6" w:themeShade="BF"/>
          <w:sz w:val="72"/>
          <w:szCs w:val="72"/>
        </w:rPr>
        <w:t xml:space="preserve">  “</w:t>
      </w:r>
      <w:bookmarkStart w:id="16" w:name="_Hlk496530170"/>
      <w:bookmarkStart w:id="17" w:name="_Hlk504641137"/>
      <w:bookmarkStart w:id="18" w:name="_Hlk517630975"/>
      <w:bookmarkStart w:id="19" w:name="_Hlk527909721"/>
      <w:bookmarkStart w:id="20" w:name="_Hlk548611"/>
      <w:bookmarkEnd w:id="16"/>
      <w:bookmarkEnd w:id="17"/>
      <w:bookmarkEnd w:id="18"/>
      <w:bookmarkEnd w:id="19"/>
      <w:bookmarkEnd w:id="20"/>
      <w:r w:rsidR="00670CEC">
        <w:rPr>
          <w:rFonts w:eastAsia="Calibri"/>
          <w:b/>
          <w:i/>
          <w:noProof/>
          <w:color w:val="538135" w:themeColor="accent6" w:themeShade="BF"/>
          <w:sz w:val="56"/>
          <w:szCs w:val="56"/>
        </w:rPr>
        <w:t xml:space="preserve">August </w:t>
      </w:r>
      <w:r w:rsidR="00B5617A">
        <w:rPr>
          <w:rFonts w:eastAsia="Calibri"/>
          <w:b/>
          <w:i/>
          <w:noProof/>
          <w:color w:val="538135" w:themeColor="accent6" w:themeShade="BF"/>
          <w:sz w:val="56"/>
          <w:szCs w:val="56"/>
        </w:rPr>
        <w:t>7th</w:t>
      </w:r>
      <w:r w:rsidR="004E3E6B">
        <w:rPr>
          <w:rFonts w:eastAsia="Calibri"/>
          <w:b/>
          <w:i/>
          <w:noProof/>
          <w:color w:val="538135" w:themeColor="accent6" w:themeShade="BF"/>
          <w:sz w:val="56"/>
          <w:szCs w:val="56"/>
        </w:rPr>
        <w:t>, 2023</w:t>
      </w:r>
      <w:r w:rsidRPr="005A5621">
        <w:rPr>
          <w:rFonts w:eastAsia="Calibri"/>
          <w:b/>
          <w:i/>
          <w:noProof/>
          <w:color w:val="538135" w:themeColor="accent6" w:themeShade="BF"/>
          <w:sz w:val="56"/>
          <w:szCs w:val="56"/>
        </w:rPr>
        <w:t>”</w:t>
      </w:r>
    </w:p>
    <w:p w14:paraId="6039D3EA" w14:textId="23CCCBE9" w:rsidR="00562842" w:rsidRPr="000A6883" w:rsidRDefault="006745DD" w:rsidP="00342829">
      <w:pPr>
        <w:contextualSpacing/>
        <w:rPr>
          <w:rFonts w:eastAsia="Calibri"/>
          <w:b/>
          <w:i/>
          <w:noProof/>
          <w:color w:val="538135" w:themeColor="accent6" w:themeShade="BF"/>
          <w:sz w:val="56"/>
          <w:szCs w:val="56"/>
        </w:rPr>
      </w:pPr>
      <w:r w:rsidRPr="009E53B6">
        <w:rPr>
          <w:rFonts w:eastAsia="Calibri"/>
          <w:b/>
          <w:i/>
          <w:color w:val="FF0000"/>
        </w:rPr>
        <w:t xml:space="preserve">   </w:t>
      </w:r>
    </w:p>
    <w:p w14:paraId="47395891" w14:textId="3564FE47" w:rsidR="00562842" w:rsidRDefault="00562842" w:rsidP="005A5621">
      <w:pPr>
        <w:contextualSpacing/>
        <w:jc w:val="center"/>
        <w:rPr>
          <w:rFonts w:eastAsia="Calibri"/>
          <w:b/>
          <w:i/>
          <w:color w:val="FF0000"/>
        </w:rPr>
      </w:pPr>
    </w:p>
    <w:p w14:paraId="7F78072A" w14:textId="0FED91BA" w:rsidR="00D01923" w:rsidRDefault="006745DD" w:rsidP="009C42BF">
      <w:pPr>
        <w:contextualSpacing/>
      </w:pPr>
      <w:r>
        <w:sym w:font="Wingdings" w:char="F0E0"/>
      </w:r>
      <w:r>
        <w:t xml:space="preserve">  </w:t>
      </w:r>
      <w:hyperlink w:anchor="national" w:history="1">
        <w:r w:rsidRPr="00BD4278">
          <w:rPr>
            <w:rStyle w:val="Hyperlink"/>
          </w:rPr>
          <w:t>National News</w:t>
        </w:r>
      </w:hyperlink>
      <w:r w:rsidRPr="008F4E54">
        <w:rPr>
          <w:rStyle w:val="Hyperlink"/>
          <w:u w:val="none"/>
        </w:rPr>
        <w:t xml:space="preserve">  </w:t>
      </w:r>
      <w:r>
        <w:t xml:space="preserve">                                                                        </w:t>
      </w:r>
      <w:r>
        <w:sym w:font="Wingdings" w:char="F0E0"/>
      </w:r>
      <w:r>
        <w:t xml:space="preserve">  </w:t>
      </w:r>
      <w:hyperlink w:anchor="club" w:history="1">
        <w:r w:rsidRPr="00C42D53">
          <w:rPr>
            <w:rStyle w:val="Hyperlink"/>
          </w:rPr>
          <w:t>Club Corner</w:t>
        </w:r>
      </w:hyperlink>
      <w:r>
        <w:t xml:space="preserve">                                                                                 </w:t>
      </w:r>
    </w:p>
    <w:p w14:paraId="3AD910F6" w14:textId="6B75F9DD" w:rsidR="00D01923" w:rsidRDefault="00D01923" w:rsidP="009C42BF">
      <w:pPr>
        <w:contextualSpacing/>
      </w:pPr>
    </w:p>
    <w:p w14:paraId="49348903" w14:textId="6EC1E447" w:rsidR="006745DD" w:rsidRDefault="006745DD" w:rsidP="00AB2C17">
      <w:pPr>
        <w:tabs>
          <w:tab w:val="left" w:pos="6390"/>
        </w:tabs>
        <w:contextualSpacing/>
      </w:pPr>
      <w:bookmarkStart w:id="21" w:name="_Hlk61774092"/>
      <w:bookmarkEnd w:id="21"/>
      <w:r>
        <w:sym w:font="Wingdings" w:char="F0E0"/>
      </w:r>
      <w:r>
        <w:t xml:space="preserve">  </w:t>
      </w:r>
      <w:hyperlink w:anchor="dx" w:history="1">
        <w:r w:rsidR="00AA6D8E" w:rsidRPr="00E64495">
          <w:rPr>
            <w:rStyle w:val="Hyperlink"/>
          </w:rPr>
          <w:t>DX This Week</w:t>
        </w:r>
      </w:hyperlink>
      <w:r w:rsidR="00D01923">
        <w:rPr>
          <w:rStyle w:val="Hyperlink"/>
          <w:u w:val="none"/>
        </w:rPr>
        <w:t xml:space="preserve">                                                                         </w:t>
      </w:r>
      <w:r w:rsidR="00D22710">
        <w:rPr>
          <w:rStyle w:val="Hyperlink"/>
          <w:u w:val="none"/>
        </w:rPr>
        <w:t xml:space="preserve"> </w:t>
      </w:r>
      <w:r w:rsidR="00D01923">
        <w:sym w:font="Wingdings" w:char="F0E0"/>
      </w:r>
      <w:r w:rsidR="00D01923">
        <w:t xml:space="preserve">  </w:t>
      </w:r>
      <w:hyperlink w:anchor="contest" w:history="1">
        <w:r w:rsidR="00D22710" w:rsidRPr="00AC4FD1">
          <w:rPr>
            <w:rStyle w:val="Hyperlink"/>
          </w:rPr>
          <w:t>Contest Corner</w:t>
        </w:r>
      </w:hyperlink>
      <w:r w:rsidR="00D22710">
        <w:t xml:space="preserve"> </w:t>
      </w:r>
    </w:p>
    <w:p w14:paraId="7F791B37" w14:textId="4CF5A5EF" w:rsidR="006745DD" w:rsidRDefault="006745DD" w:rsidP="009C42BF">
      <w:pPr>
        <w:contextualSpacing/>
        <w:rPr>
          <w:rStyle w:val="Hyperlink"/>
        </w:rPr>
      </w:pPr>
    </w:p>
    <w:p w14:paraId="2A751EDC" w14:textId="17ED8893" w:rsidR="002D5E7C" w:rsidRDefault="002D5E7C" w:rsidP="009C42BF">
      <w:pPr>
        <w:contextualSpacing/>
      </w:pPr>
      <w:r>
        <w:sym w:font="Wingdings" w:char="F0E0"/>
      </w:r>
      <w:r>
        <w:t xml:space="preserve">  </w:t>
      </w:r>
      <w:hyperlink w:anchor="hamfest" w:history="1">
        <w:r w:rsidR="00D81AB2" w:rsidRPr="00115A92">
          <w:rPr>
            <w:rStyle w:val="Hyperlink"/>
          </w:rPr>
          <w:t>Upcoming Hamfests</w:t>
        </w:r>
      </w:hyperlink>
      <w:r>
        <w:t xml:space="preserve">                                                                 </w:t>
      </w:r>
      <w:r w:rsidR="007E58CD">
        <w:sym w:font="Wingdings" w:char="F0E0"/>
      </w:r>
      <w:r w:rsidR="007E58CD">
        <w:t xml:space="preserve">  </w:t>
      </w:r>
      <w:hyperlink w:anchor="one" w:history="1">
        <w:r w:rsidR="007E58CD" w:rsidRPr="00C42D53">
          <w:rPr>
            <w:rStyle w:val="Hyperlink"/>
          </w:rPr>
          <w:t>One Question</w:t>
        </w:r>
        <w:r w:rsidR="00704F5C">
          <w:rPr>
            <w:rStyle w:val="Hyperlink"/>
          </w:rPr>
          <w:t xml:space="preserve"> Questionnaire     </w:t>
        </w:r>
      </w:hyperlink>
    </w:p>
    <w:p w14:paraId="74ADBF81" w14:textId="2C35D731" w:rsidR="002D5E7C" w:rsidRDefault="002D5E7C" w:rsidP="009C42BF">
      <w:pPr>
        <w:contextualSpacing/>
      </w:pPr>
    </w:p>
    <w:p w14:paraId="46D15073" w14:textId="5BC27426" w:rsidR="00CF1541" w:rsidRDefault="00AC43D2" w:rsidP="00CF1541">
      <w:pPr>
        <w:rPr>
          <w:rStyle w:val="Hyperlink"/>
          <w:u w:val="none"/>
        </w:rPr>
      </w:pPr>
      <w:r w:rsidRPr="00AC43D2">
        <w:rPr>
          <w:rStyle w:val="Hyperlink"/>
          <w:color w:val="000000" w:themeColor="text1"/>
          <w:u w:val="none"/>
        </w:rPr>
        <w:sym w:font="Wingdings" w:char="F0E0"/>
      </w:r>
      <w:r w:rsidR="00CF1541">
        <w:rPr>
          <w:rStyle w:val="Hyperlink"/>
          <w:u w:val="none"/>
        </w:rPr>
        <w:t xml:space="preserve">  </w:t>
      </w:r>
      <w:hyperlink w:anchor="ve" w:history="1">
        <w:r w:rsidR="00965C19" w:rsidRPr="003A6881">
          <w:rPr>
            <w:rStyle w:val="Hyperlink"/>
          </w:rPr>
          <w:t>VE Testing</w:t>
        </w:r>
      </w:hyperlink>
      <w:r w:rsidR="00CF1541">
        <w:rPr>
          <w:rStyle w:val="Hyperlink"/>
          <w:u w:val="none"/>
        </w:rPr>
        <w:t xml:space="preserve">                                 </w:t>
      </w:r>
      <w:r w:rsidR="008E2E33">
        <w:rPr>
          <w:rStyle w:val="Hyperlink"/>
          <w:u w:val="none"/>
        </w:rPr>
        <w:t xml:space="preserve">                                               </w:t>
      </w:r>
      <w:r w:rsidR="008E2E33" w:rsidRPr="008E2E33">
        <w:rPr>
          <w:rStyle w:val="Hyperlink"/>
          <w:color w:val="000000" w:themeColor="text1"/>
          <w:u w:val="none"/>
        </w:rPr>
        <w:sym w:font="Wingdings" w:char="F0E0"/>
      </w:r>
      <w:r w:rsidR="00CF1541" w:rsidRPr="008E2E33">
        <w:rPr>
          <w:rStyle w:val="Hyperlink"/>
          <w:color w:val="000000" w:themeColor="text1"/>
          <w:u w:val="none"/>
        </w:rPr>
        <w:t xml:space="preserve"> </w:t>
      </w:r>
      <w:r w:rsidR="008E2E33">
        <w:rPr>
          <w:rStyle w:val="Hyperlink"/>
          <w:color w:val="000000" w:themeColor="text1"/>
          <w:u w:val="none"/>
        </w:rPr>
        <w:t xml:space="preserve"> </w:t>
      </w:r>
      <w:hyperlink w:anchor="south_40" w:history="1">
        <w:r w:rsidR="008E2E33" w:rsidRPr="008E2E33">
          <w:rPr>
            <w:rStyle w:val="Hyperlink"/>
          </w:rPr>
          <w:t>South 40</w:t>
        </w:r>
      </w:hyperlink>
      <w:r w:rsidR="00CF1541">
        <w:rPr>
          <w:rStyle w:val="Hyperlink"/>
          <w:u w:val="none"/>
        </w:rPr>
        <w:t xml:space="preserve">                                              </w:t>
      </w:r>
    </w:p>
    <w:p w14:paraId="64161918" w14:textId="3A39A9C0" w:rsidR="006745DD" w:rsidRDefault="008E2E33" w:rsidP="00AB2C17">
      <w:pPr>
        <w:tabs>
          <w:tab w:val="left" w:pos="6480"/>
        </w:tabs>
        <w:contextualSpacing/>
      </w:pPr>
      <w:r>
        <w:t xml:space="preserve"> </w:t>
      </w:r>
    </w:p>
    <w:p w14:paraId="7944349A" w14:textId="57951B77" w:rsidR="004E72AA" w:rsidRPr="00071129" w:rsidRDefault="00AC43D2" w:rsidP="00A36D67">
      <w:pPr>
        <w:contextualSpacing/>
        <w:rPr>
          <w:rStyle w:val="Hyperlink"/>
          <w:u w:val="none"/>
        </w:rPr>
      </w:pPr>
      <w:r>
        <w:t xml:space="preserve">  </w:t>
      </w:r>
      <w:r w:rsidR="00D32404">
        <w:rPr>
          <w:rStyle w:val="Hyperlink"/>
          <w:u w:val="none"/>
        </w:rPr>
        <w:t xml:space="preserve"> </w:t>
      </w:r>
    </w:p>
    <w:p w14:paraId="52AAC243" w14:textId="6F4DDB74" w:rsidR="004542F0" w:rsidRDefault="004542F0" w:rsidP="00B4445A">
      <w:pPr>
        <w:shd w:val="clear" w:color="auto" w:fill="FFFFFF"/>
        <w:rPr>
          <w:color w:val="000000"/>
        </w:rPr>
      </w:pPr>
    </w:p>
    <w:p w14:paraId="4549168A" w14:textId="41238C3B" w:rsidR="000771F2" w:rsidRDefault="000771F2" w:rsidP="000771F2">
      <w:pPr>
        <w:shd w:val="clear" w:color="auto" w:fill="FFFFFF"/>
        <w:jc w:val="center"/>
        <w:rPr>
          <w:b/>
          <w:bCs/>
          <w:sz w:val="32"/>
          <w:szCs w:val="32"/>
          <w:u w:val="single"/>
        </w:rPr>
      </w:pPr>
      <w:r w:rsidRPr="00DC2A11">
        <w:rPr>
          <w:b/>
          <w:bCs/>
          <w:sz w:val="32"/>
          <w:szCs w:val="32"/>
          <w:u w:val="single"/>
        </w:rPr>
        <w:t xml:space="preserve">CQ </w:t>
      </w:r>
      <w:proofErr w:type="spellStart"/>
      <w:r w:rsidRPr="00DC2A11">
        <w:rPr>
          <w:b/>
          <w:bCs/>
          <w:sz w:val="32"/>
          <w:szCs w:val="32"/>
          <w:u w:val="single"/>
        </w:rPr>
        <w:t>CQ</w:t>
      </w:r>
      <w:proofErr w:type="spellEnd"/>
      <w:r w:rsidRPr="00DC2A11">
        <w:rPr>
          <w:b/>
          <w:bCs/>
          <w:sz w:val="32"/>
          <w:szCs w:val="32"/>
          <w:u w:val="single"/>
        </w:rPr>
        <w:t xml:space="preserve"> </w:t>
      </w:r>
      <w:proofErr w:type="spellStart"/>
      <w:r w:rsidRPr="00DC2A11">
        <w:rPr>
          <w:b/>
          <w:bCs/>
          <w:sz w:val="32"/>
          <w:szCs w:val="32"/>
          <w:u w:val="single"/>
        </w:rPr>
        <w:t>CQ</w:t>
      </w:r>
      <w:proofErr w:type="spellEnd"/>
      <w:r w:rsidRPr="00DC2A11">
        <w:rPr>
          <w:b/>
          <w:bCs/>
          <w:sz w:val="32"/>
          <w:szCs w:val="32"/>
          <w:u w:val="single"/>
        </w:rPr>
        <w:t xml:space="preserve"> de WB8LCD</w:t>
      </w:r>
    </w:p>
    <w:p w14:paraId="1E725C7F" w14:textId="72BD9B4B" w:rsidR="00466363" w:rsidRDefault="00466363" w:rsidP="00C16EC4">
      <w:pPr>
        <w:contextualSpacing/>
      </w:pPr>
    </w:p>
    <w:p w14:paraId="706E78FF" w14:textId="00AD8CEC" w:rsidR="002325BA" w:rsidRDefault="002325BA" w:rsidP="00C16EC4">
      <w:pPr>
        <w:contextualSpacing/>
      </w:pPr>
    </w:p>
    <w:p w14:paraId="4CF8CA56" w14:textId="1D57EFF4" w:rsidR="00680405" w:rsidRDefault="002325BA" w:rsidP="00C16EC4">
      <w:pPr>
        <w:contextualSpacing/>
      </w:pPr>
      <w:r>
        <w:rPr>
          <w:noProof/>
        </w:rPr>
        <w:drawing>
          <wp:anchor distT="0" distB="0" distL="114300" distR="114300" simplePos="0" relativeHeight="251645440" behindDoc="0" locked="0" layoutInCell="1" allowOverlap="1" wp14:anchorId="552B99CC" wp14:editId="75074BA0">
            <wp:simplePos x="0" y="0"/>
            <wp:positionH relativeFrom="column">
              <wp:posOffset>85725</wp:posOffset>
            </wp:positionH>
            <wp:positionV relativeFrom="paragraph">
              <wp:posOffset>47625</wp:posOffset>
            </wp:positionV>
            <wp:extent cx="3790315" cy="2959100"/>
            <wp:effectExtent l="0" t="0" r="0" b="0"/>
            <wp:wrapSquare wrapText="bothSides"/>
            <wp:docPr id="1547308336" name="Picture 1" descr="A certificate of appre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08336" name="Picture 1" descr="A certificate of appreciation&#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90315" cy="2959100"/>
                    </a:xfrm>
                    <a:prstGeom prst="rect">
                      <a:avLst/>
                    </a:prstGeom>
                    <a:noFill/>
                    <a:ln>
                      <a:noFill/>
                    </a:ln>
                  </pic:spPr>
                </pic:pic>
              </a:graphicData>
            </a:graphic>
          </wp:anchor>
        </w:drawing>
      </w:r>
      <w:r>
        <w:t xml:space="preserve">As you can see here, the WINNER of the 2023 Ohio Section Newsletter Contest was “The Radiogram” – the monthly newsletter of the Portage County Amateur Radio Service (PCARS).  Congratulations to </w:t>
      </w:r>
      <w:proofErr w:type="gramStart"/>
      <w:r>
        <w:t>all of</w:t>
      </w:r>
      <w:proofErr w:type="gramEnd"/>
      <w:r>
        <w:t xml:space="preserve"> the PCARS members who have contributed to the newsletter over the year, and especially to the editor “Parky – KB8UUZ”.  Parky has been the editor of </w:t>
      </w:r>
      <w:r w:rsidR="00597CC9">
        <w:t xml:space="preserve">The Radiogram since </w:t>
      </w:r>
      <w:proofErr w:type="spellStart"/>
      <w:r w:rsidR="00597CC9">
        <w:t>it’s</w:t>
      </w:r>
      <w:proofErr w:type="spellEnd"/>
      <w:r w:rsidR="00597CC9">
        <w:t xml:space="preserve"> inception and will be retiring from that position at the end of this year.  Thank you Parky for your dedication to your club in this position and for turning out a consistently excellent monthly newsletter!</w:t>
      </w:r>
    </w:p>
    <w:p w14:paraId="176393D5" w14:textId="77777777" w:rsidR="00597CC9" w:rsidRDefault="00597CC9" w:rsidP="00C16EC4">
      <w:pPr>
        <w:contextualSpacing/>
      </w:pPr>
    </w:p>
    <w:p w14:paraId="2B832694" w14:textId="6AE7EC6E" w:rsidR="00597CC9" w:rsidRDefault="00597CC9" w:rsidP="00C16EC4">
      <w:pPr>
        <w:contextualSpacing/>
      </w:pPr>
      <w:r>
        <w:t xml:space="preserve">I also want to recognize the </w:t>
      </w:r>
      <w:r w:rsidR="000E0813">
        <w:t>second-place</w:t>
      </w:r>
      <w:r>
        <w:t xml:space="preserve"> winner – “Cliff Hanger” of the </w:t>
      </w:r>
      <w:proofErr w:type="gramStart"/>
      <w:r>
        <w:t>All Things</w:t>
      </w:r>
      <w:proofErr w:type="gramEnd"/>
      <w:r>
        <w:t xml:space="preserve"> Amateur Radio Association and it’s editor Jim Breibach – KE8SWY.</w:t>
      </w:r>
      <w:r w:rsidR="000E0813">
        <w:t xml:space="preserve">  The third-place winner – “Full Quieting” of the Bellbrook Amateur Radio Club and it’s editor Ray Hitt – N8VMX; and the </w:t>
      </w:r>
      <w:proofErr w:type="gramStart"/>
      <w:r w:rsidR="000E0813">
        <w:t>fourth place</w:t>
      </w:r>
      <w:proofErr w:type="gramEnd"/>
      <w:r w:rsidR="000E0813">
        <w:t xml:space="preserve"> winner – “Mount Vernon Amateur Radio Club” and the editors Terry Windsor – </w:t>
      </w:r>
      <w:r w:rsidR="000E0813">
        <w:lastRenderedPageBreak/>
        <w:t>KI8N and Frank Counts – KC8EVS.  Thank you to you all for providing excellent coverage for your club members!</w:t>
      </w:r>
    </w:p>
    <w:p w14:paraId="2FF914E3" w14:textId="77777777" w:rsidR="000E0813" w:rsidRDefault="000E0813" w:rsidP="00C16EC4">
      <w:pPr>
        <w:contextualSpacing/>
      </w:pPr>
    </w:p>
    <w:p w14:paraId="3CA00FC1" w14:textId="38D51999" w:rsidR="00D860F1" w:rsidRDefault="00D860F1" w:rsidP="00C16EC4">
      <w:pPr>
        <w:contextualSpacing/>
      </w:pPr>
    </w:p>
    <w:p w14:paraId="723455E4" w14:textId="333CCD19" w:rsidR="002325BA" w:rsidRDefault="00D860F1" w:rsidP="00C16EC4">
      <w:pPr>
        <w:contextualSpacing/>
      </w:pPr>
      <w:r>
        <w:t xml:space="preserve">                         </w:t>
      </w:r>
      <w:r>
        <w:rPr>
          <w:noProof/>
        </w:rPr>
        <w:drawing>
          <wp:inline distT="0" distB="0" distL="0" distR="0" wp14:anchorId="60B1434C" wp14:editId="33B482C7">
            <wp:extent cx="4067413" cy="2943225"/>
            <wp:effectExtent l="0" t="0" r="0" b="0"/>
            <wp:docPr id="1852898655" name="Picture 1" descr="A group of people holding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98655" name="Picture 1" descr="A group of people holding a certificate&#10;&#10;Description automatically generated"/>
                    <pic:cNvPicPr/>
                  </pic:nvPicPr>
                  <pic:blipFill>
                    <a:blip r:embed="rId11"/>
                    <a:stretch>
                      <a:fillRect/>
                    </a:stretch>
                  </pic:blipFill>
                  <pic:spPr>
                    <a:xfrm>
                      <a:off x="0" y="0"/>
                      <a:ext cx="4126583" cy="2986041"/>
                    </a:xfrm>
                    <a:prstGeom prst="rect">
                      <a:avLst/>
                    </a:prstGeom>
                  </pic:spPr>
                </pic:pic>
              </a:graphicData>
            </a:graphic>
          </wp:inline>
        </w:drawing>
      </w:r>
    </w:p>
    <w:p w14:paraId="30B8AB47" w14:textId="0A5DC609" w:rsidR="002325BA" w:rsidRDefault="002325BA" w:rsidP="00C16EC4">
      <w:pPr>
        <w:contextualSpacing/>
      </w:pPr>
    </w:p>
    <w:p w14:paraId="19B578D5" w14:textId="6AE356FD" w:rsidR="002325BA" w:rsidRDefault="002325BA" w:rsidP="00C16EC4">
      <w:pPr>
        <w:contextualSpacing/>
      </w:pPr>
    </w:p>
    <w:p w14:paraId="5FA73C0E" w14:textId="379450E3" w:rsidR="00D860F1" w:rsidRDefault="00D860F1" w:rsidP="00C16EC4">
      <w:pPr>
        <w:contextualSpacing/>
      </w:pPr>
      <w:r>
        <w:rPr>
          <w:noProof/>
        </w:rPr>
        <w:drawing>
          <wp:anchor distT="0" distB="0" distL="114300" distR="114300" simplePos="0" relativeHeight="251662848" behindDoc="0" locked="0" layoutInCell="1" allowOverlap="1" wp14:anchorId="752815E7" wp14:editId="08DEBAAA">
            <wp:simplePos x="0" y="0"/>
            <wp:positionH relativeFrom="column">
              <wp:posOffset>952500</wp:posOffset>
            </wp:positionH>
            <wp:positionV relativeFrom="paragraph">
              <wp:posOffset>36830</wp:posOffset>
            </wp:positionV>
            <wp:extent cx="4067175" cy="3989705"/>
            <wp:effectExtent l="0" t="0" r="0" b="0"/>
            <wp:wrapSquare wrapText="bothSides"/>
            <wp:docPr id="1598360426" name="Picture 1" descr="A group of people holding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60426" name="Picture 1" descr="A group of people holding a certifica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67175" cy="3989705"/>
                    </a:xfrm>
                    <a:prstGeom prst="rect">
                      <a:avLst/>
                    </a:prstGeom>
                  </pic:spPr>
                </pic:pic>
              </a:graphicData>
            </a:graphic>
            <wp14:sizeRelH relativeFrom="margin">
              <wp14:pctWidth>0</wp14:pctWidth>
            </wp14:sizeRelH>
            <wp14:sizeRelV relativeFrom="margin">
              <wp14:pctHeight>0</wp14:pctHeight>
            </wp14:sizeRelV>
          </wp:anchor>
        </w:drawing>
      </w:r>
    </w:p>
    <w:p w14:paraId="4A12AAEE" w14:textId="00D3ADE2" w:rsidR="002325BA" w:rsidRDefault="002325BA" w:rsidP="00C16EC4">
      <w:pPr>
        <w:contextualSpacing/>
      </w:pPr>
    </w:p>
    <w:p w14:paraId="75BBE6AB" w14:textId="66DC96DC" w:rsidR="002325BA" w:rsidRDefault="002325BA" w:rsidP="00C16EC4">
      <w:pPr>
        <w:contextualSpacing/>
      </w:pPr>
    </w:p>
    <w:p w14:paraId="3A472E77" w14:textId="77777777" w:rsidR="00D860F1" w:rsidRDefault="00D860F1" w:rsidP="00C16EC4">
      <w:pPr>
        <w:contextualSpacing/>
      </w:pPr>
    </w:p>
    <w:p w14:paraId="259AA31B" w14:textId="77777777" w:rsidR="00D860F1" w:rsidRDefault="00D860F1" w:rsidP="00C16EC4">
      <w:pPr>
        <w:contextualSpacing/>
      </w:pPr>
    </w:p>
    <w:p w14:paraId="3FBD2157" w14:textId="77777777" w:rsidR="00D860F1" w:rsidRDefault="00D860F1" w:rsidP="00C16EC4">
      <w:pPr>
        <w:contextualSpacing/>
      </w:pPr>
    </w:p>
    <w:p w14:paraId="15D15593" w14:textId="77777777" w:rsidR="00D860F1" w:rsidRDefault="00D860F1" w:rsidP="00C16EC4">
      <w:pPr>
        <w:contextualSpacing/>
      </w:pPr>
    </w:p>
    <w:p w14:paraId="36A1971E" w14:textId="77777777" w:rsidR="00D860F1" w:rsidRDefault="00D860F1" w:rsidP="00C16EC4">
      <w:pPr>
        <w:contextualSpacing/>
      </w:pPr>
    </w:p>
    <w:p w14:paraId="5D623105" w14:textId="77777777" w:rsidR="00D860F1" w:rsidRDefault="00D860F1" w:rsidP="00C16EC4">
      <w:pPr>
        <w:contextualSpacing/>
      </w:pPr>
    </w:p>
    <w:p w14:paraId="5733DD1C" w14:textId="77777777" w:rsidR="00D860F1" w:rsidRDefault="00D860F1" w:rsidP="00C16EC4">
      <w:pPr>
        <w:contextualSpacing/>
      </w:pPr>
    </w:p>
    <w:p w14:paraId="51BFF0FB" w14:textId="77777777" w:rsidR="00D860F1" w:rsidRDefault="00D860F1" w:rsidP="00C16EC4">
      <w:pPr>
        <w:contextualSpacing/>
      </w:pPr>
    </w:p>
    <w:p w14:paraId="6CA8B198" w14:textId="77777777" w:rsidR="00D860F1" w:rsidRDefault="00D860F1" w:rsidP="00C16EC4">
      <w:pPr>
        <w:contextualSpacing/>
      </w:pPr>
    </w:p>
    <w:p w14:paraId="2C5F77AE" w14:textId="77777777" w:rsidR="00D860F1" w:rsidRDefault="00D860F1" w:rsidP="00C16EC4">
      <w:pPr>
        <w:contextualSpacing/>
      </w:pPr>
    </w:p>
    <w:p w14:paraId="560B9C1D" w14:textId="77777777" w:rsidR="00D860F1" w:rsidRDefault="00D860F1" w:rsidP="00C16EC4">
      <w:pPr>
        <w:contextualSpacing/>
      </w:pPr>
    </w:p>
    <w:p w14:paraId="06AA9109" w14:textId="77777777" w:rsidR="00D860F1" w:rsidRDefault="00D860F1" w:rsidP="00C16EC4">
      <w:pPr>
        <w:contextualSpacing/>
      </w:pPr>
    </w:p>
    <w:p w14:paraId="5FED2490" w14:textId="77777777" w:rsidR="00D860F1" w:rsidRDefault="00D860F1" w:rsidP="00C16EC4">
      <w:pPr>
        <w:contextualSpacing/>
      </w:pPr>
    </w:p>
    <w:p w14:paraId="54A238D9" w14:textId="77777777" w:rsidR="00D860F1" w:rsidRDefault="00D860F1" w:rsidP="00C16EC4">
      <w:pPr>
        <w:contextualSpacing/>
      </w:pPr>
    </w:p>
    <w:p w14:paraId="3479DF99" w14:textId="77777777" w:rsidR="00D860F1" w:rsidRDefault="00D860F1" w:rsidP="00C16EC4">
      <w:pPr>
        <w:contextualSpacing/>
      </w:pPr>
    </w:p>
    <w:p w14:paraId="54022E07" w14:textId="77777777" w:rsidR="00D860F1" w:rsidRDefault="00D860F1" w:rsidP="00C16EC4">
      <w:pPr>
        <w:contextualSpacing/>
      </w:pPr>
    </w:p>
    <w:p w14:paraId="64459E45" w14:textId="77777777" w:rsidR="00D860F1" w:rsidRDefault="00D860F1" w:rsidP="00C16EC4">
      <w:pPr>
        <w:contextualSpacing/>
      </w:pPr>
    </w:p>
    <w:p w14:paraId="50FDE044" w14:textId="3686DAB0" w:rsidR="00D860F1" w:rsidRDefault="00D860F1" w:rsidP="00C16EC4">
      <w:pPr>
        <w:contextualSpacing/>
      </w:pPr>
      <w:r>
        <w:rPr>
          <w:noProof/>
        </w:rPr>
        <w:lastRenderedPageBreak/>
        <w:drawing>
          <wp:anchor distT="0" distB="0" distL="114300" distR="114300" simplePos="0" relativeHeight="251648512" behindDoc="0" locked="0" layoutInCell="1" allowOverlap="1" wp14:anchorId="639DC11D" wp14:editId="4D76402E">
            <wp:simplePos x="0" y="0"/>
            <wp:positionH relativeFrom="column">
              <wp:posOffset>713740</wp:posOffset>
            </wp:positionH>
            <wp:positionV relativeFrom="paragraph">
              <wp:posOffset>-19685</wp:posOffset>
            </wp:positionV>
            <wp:extent cx="4557395" cy="3335020"/>
            <wp:effectExtent l="0" t="0" r="0" b="0"/>
            <wp:wrapSquare wrapText="bothSides"/>
            <wp:docPr id="594674173" name="Picture 1" descr="A group of people holding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74173" name="Picture 1" descr="A group of people holding a certificat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57395" cy="3335020"/>
                    </a:xfrm>
                    <a:prstGeom prst="rect">
                      <a:avLst/>
                    </a:prstGeom>
                  </pic:spPr>
                </pic:pic>
              </a:graphicData>
            </a:graphic>
            <wp14:sizeRelH relativeFrom="margin">
              <wp14:pctWidth>0</wp14:pctWidth>
            </wp14:sizeRelH>
            <wp14:sizeRelV relativeFrom="margin">
              <wp14:pctHeight>0</wp14:pctHeight>
            </wp14:sizeRelV>
          </wp:anchor>
        </w:drawing>
      </w:r>
    </w:p>
    <w:p w14:paraId="6918F0C6" w14:textId="6DD243FB" w:rsidR="00D860F1" w:rsidRDefault="00D860F1" w:rsidP="00C16EC4">
      <w:pPr>
        <w:contextualSpacing/>
      </w:pPr>
    </w:p>
    <w:p w14:paraId="4B8BA549" w14:textId="49E927E7" w:rsidR="00D860F1" w:rsidRDefault="00D860F1" w:rsidP="00C16EC4">
      <w:pPr>
        <w:contextualSpacing/>
      </w:pPr>
    </w:p>
    <w:p w14:paraId="7D422056" w14:textId="5F9D0E4E" w:rsidR="00D860F1" w:rsidRDefault="00D860F1" w:rsidP="00C16EC4">
      <w:pPr>
        <w:contextualSpacing/>
      </w:pPr>
    </w:p>
    <w:p w14:paraId="1F88C780" w14:textId="0F45D154" w:rsidR="00D860F1" w:rsidRDefault="00D860F1" w:rsidP="00C16EC4">
      <w:pPr>
        <w:contextualSpacing/>
      </w:pPr>
    </w:p>
    <w:p w14:paraId="6C618C1B" w14:textId="2109DEBE" w:rsidR="00D860F1" w:rsidRDefault="00D860F1" w:rsidP="00C16EC4">
      <w:pPr>
        <w:contextualSpacing/>
      </w:pPr>
    </w:p>
    <w:p w14:paraId="041A04F8" w14:textId="3EB0710B" w:rsidR="00D860F1" w:rsidRDefault="00D860F1" w:rsidP="00C16EC4">
      <w:pPr>
        <w:contextualSpacing/>
      </w:pPr>
    </w:p>
    <w:p w14:paraId="4B3E6D6B" w14:textId="5EC1D3D9" w:rsidR="00D860F1" w:rsidRDefault="00D860F1" w:rsidP="00C16EC4">
      <w:pPr>
        <w:contextualSpacing/>
      </w:pPr>
    </w:p>
    <w:p w14:paraId="3DD6ADF5" w14:textId="7125C684" w:rsidR="00D860F1" w:rsidRDefault="00D860F1" w:rsidP="00C16EC4">
      <w:pPr>
        <w:contextualSpacing/>
      </w:pPr>
    </w:p>
    <w:p w14:paraId="77EBFD15" w14:textId="4E076F1B" w:rsidR="00D860F1" w:rsidRDefault="00D860F1" w:rsidP="00C16EC4">
      <w:pPr>
        <w:contextualSpacing/>
      </w:pPr>
    </w:p>
    <w:p w14:paraId="7AA6529B" w14:textId="7DC8DDBC" w:rsidR="00D860F1" w:rsidRDefault="00D860F1" w:rsidP="00C16EC4">
      <w:pPr>
        <w:contextualSpacing/>
      </w:pPr>
    </w:p>
    <w:p w14:paraId="7470F7C4" w14:textId="06E36AF8" w:rsidR="002325BA" w:rsidRDefault="002325BA" w:rsidP="00C16EC4">
      <w:pPr>
        <w:contextualSpacing/>
      </w:pPr>
    </w:p>
    <w:p w14:paraId="5CE79949" w14:textId="7370D619" w:rsidR="002325BA" w:rsidRDefault="002325BA" w:rsidP="00C16EC4">
      <w:pPr>
        <w:contextualSpacing/>
      </w:pPr>
    </w:p>
    <w:p w14:paraId="136111BD" w14:textId="251F2F12" w:rsidR="002325BA" w:rsidRDefault="002325BA" w:rsidP="00C16EC4">
      <w:pPr>
        <w:contextualSpacing/>
      </w:pPr>
    </w:p>
    <w:p w14:paraId="20726DF3" w14:textId="102D3D43" w:rsidR="002325BA" w:rsidRDefault="002325BA" w:rsidP="00C16EC4">
      <w:pPr>
        <w:contextualSpacing/>
      </w:pPr>
    </w:p>
    <w:p w14:paraId="0E777217" w14:textId="72FD6BE2" w:rsidR="002325BA" w:rsidRDefault="002325BA" w:rsidP="00C16EC4">
      <w:pPr>
        <w:contextualSpacing/>
      </w:pPr>
    </w:p>
    <w:p w14:paraId="6E161493" w14:textId="675025DB" w:rsidR="002325BA" w:rsidRDefault="002325BA" w:rsidP="00C16EC4">
      <w:pPr>
        <w:contextualSpacing/>
      </w:pPr>
    </w:p>
    <w:p w14:paraId="508E7BD0" w14:textId="303FF789" w:rsidR="002325BA" w:rsidRDefault="002325BA" w:rsidP="00C16EC4">
      <w:pPr>
        <w:contextualSpacing/>
      </w:pPr>
    </w:p>
    <w:p w14:paraId="39B93741" w14:textId="1AD52B0B" w:rsidR="002325BA" w:rsidRDefault="002325BA" w:rsidP="00C16EC4">
      <w:pPr>
        <w:contextualSpacing/>
      </w:pPr>
    </w:p>
    <w:p w14:paraId="62DBBF4E" w14:textId="00149C00" w:rsidR="002325BA" w:rsidRDefault="002325BA" w:rsidP="00C16EC4">
      <w:pPr>
        <w:contextualSpacing/>
      </w:pPr>
    </w:p>
    <w:p w14:paraId="77AE9359" w14:textId="6FD5624D" w:rsidR="002325BA" w:rsidRDefault="002325BA" w:rsidP="00C16EC4">
      <w:pPr>
        <w:contextualSpacing/>
      </w:pPr>
    </w:p>
    <w:p w14:paraId="60A809A0" w14:textId="28449049" w:rsidR="002325BA" w:rsidRDefault="00D15CB9" w:rsidP="00C16EC4">
      <w:pPr>
        <w:contextualSpacing/>
      </w:pPr>
      <w:r>
        <w:rPr>
          <w:noProof/>
        </w:rPr>
        <w:drawing>
          <wp:anchor distT="0" distB="0" distL="114300" distR="114300" simplePos="0" relativeHeight="251667968" behindDoc="0" locked="0" layoutInCell="1" allowOverlap="1" wp14:anchorId="3D2E46A6" wp14:editId="769B8970">
            <wp:simplePos x="0" y="0"/>
            <wp:positionH relativeFrom="column">
              <wp:posOffset>490220</wp:posOffset>
            </wp:positionH>
            <wp:positionV relativeFrom="paragraph">
              <wp:posOffset>15240</wp:posOffset>
            </wp:positionV>
            <wp:extent cx="4939068" cy="3114357"/>
            <wp:effectExtent l="0" t="0" r="0" b="0"/>
            <wp:wrapSquare wrapText="bothSides"/>
            <wp:docPr id="1973787909" name="Picture 1" descr="A group of people holding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87909" name="Picture 1" descr="A group of people holding a certificat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39068" cy="3114357"/>
                    </a:xfrm>
                    <a:prstGeom prst="rect">
                      <a:avLst/>
                    </a:prstGeom>
                  </pic:spPr>
                </pic:pic>
              </a:graphicData>
            </a:graphic>
          </wp:anchor>
        </w:drawing>
      </w:r>
    </w:p>
    <w:p w14:paraId="1B91E9B6" w14:textId="6EA76E6F" w:rsidR="002325BA" w:rsidRDefault="002325BA" w:rsidP="00C16EC4">
      <w:pPr>
        <w:contextualSpacing/>
      </w:pPr>
    </w:p>
    <w:p w14:paraId="1F282864" w14:textId="35F78266" w:rsidR="002325BA" w:rsidRDefault="002325BA" w:rsidP="00C16EC4">
      <w:pPr>
        <w:contextualSpacing/>
      </w:pPr>
    </w:p>
    <w:p w14:paraId="05F897DB" w14:textId="134C2E1A" w:rsidR="002325BA" w:rsidRDefault="002325BA" w:rsidP="00C16EC4">
      <w:pPr>
        <w:contextualSpacing/>
      </w:pPr>
    </w:p>
    <w:p w14:paraId="1B0AE172" w14:textId="3DAF460D" w:rsidR="002325BA" w:rsidRDefault="002325BA" w:rsidP="00C16EC4">
      <w:pPr>
        <w:contextualSpacing/>
      </w:pPr>
    </w:p>
    <w:p w14:paraId="0740A080" w14:textId="5D91F2A2" w:rsidR="002325BA" w:rsidRDefault="00D860F1" w:rsidP="00C16EC4">
      <w:pPr>
        <w:contextualSpacing/>
      </w:pPr>
      <w:r>
        <w:t xml:space="preserve">   </w:t>
      </w:r>
    </w:p>
    <w:p w14:paraId="415FA60F" w14:textId="77777777" w:rsidR="00D860F1" w:rsidRDefault="00D860F1" w:rsidP="00C16EC4">
      <w:pPr>
        <w:contextualSpacing/>
      </w:pPr>
    </w:p>
    <w:p w14:paraId="75C0F848" w14:textId="77777777" w:rsidR="00D860F1" w:rsidRDefault="00D860F1" w:rsidP="00C16EC4">
      <w:pPr>
        <w:contextualSpacing/>
      </w:pPr>
    </w:p>
    <w:p w14:paraId="6B701688" w14:textId="77777777" w:rsidR="00D860F1" w:rsidRDefault="00D860F1" w:rsidP="00C16EC4">
      <w:pPr>
        <w:contextualSpacing/>
      </w:pPr>
    </w:p>
    <w:p w14:paraId="6F401CF9" w14:textId="77777777" w:rsidR="00D860F1" w:rsidRDefault="00D860F1" w:rsidP="00C16EC4">
      <w:pPr>
        <w:contextualSpacing/>
      </w:pPr>
    </w:p>
    <w:p w14:paraId="026F7DD6" w14:textId="77777777" w:rsidR="00D860F1" w:rsidRDefault="00D860F1" w:rsidP="00C16EC4">
      <w:pPr>
        <w:contextualSpacing/>
      </w:pPr>
    </w:p>
    <w:p w14:paraId="1DC770BC" w14:textId="77777777" w:rsidR="00D860F1" w:rsidRDefault="00D860F1" w:rsidP="00C16EC4">
      <w:pPr>
        <w:contextualSpacing/>
      </w:pPr>
    </w:p>
    <w:p w14:paraId="38F119CD" w14:textId="77777777" w:rsidR="00D860F1" w:rsidRDefault="00D860F1" w:rsidP="00C16EC4">
      <w:pPr>
        <w:contextualSpacing/>
      </w:pPr>
    </w:p>
    <w:p w14:paraId="4C537588" w14:textId="77777777" w:rsidR="00D860F1" w:rsidRDefault="00D860F1" w:rsidP="00C16EC4">
      <w:pPr>
        <w:contextualSpacing/>
      </w:pPr>
    </w:p>
    <w:p w14:paraId="394020AA" w14:textId="77777777" w:rsidR="00D860F1" w:rsidRDefault="00D860F1" w:rsidP="00C16EC4">
      <w:pPr>
        <w:contextualSpacing/>
      </w:pPr>
    </w:p>
    <w:p w14:paraId="53834471" w14:textId="77777777" w:rsidR="00D860F1" w:rsidRDefault="00D860F1" w:rsidP="00C16EC4">
      <w:pPr>
        <w:contextualSpacing/>
      </w:pPr>
    </w:p>
    <w:p w14:paraId="1ABDE86E" w14:textId="77777777" w:rsidR="00D860F1" w:rsidRDefault="00D860F1" w:rsidP="00C16EC4">
      <w:pPr>
        <w:contextualSpacing/>
      </w:pPr>
    </w:p>
    <w:p w14:paraId="171A3E15" w14:textId="77777777" w:rsidR="00D860F1" w:rsidRDefault="00D860F1" w:rsidP="00C16EC4">
      <w:pPr>
        <w:contextualSpacing/>
      </w:pPr>
    </w:p>
    <w:p w14:paraId="76C5FF9D" w14:textId="77777777" w:rsidR="002325BA" w:rsidRDefault="002325BA" w:rsidP="00C16EC4">
      <w:pPr>
        <w:contextualSpacing/>
      </w:pPr>
    </w:p>
    <w:p w14:paraId="7411B233" w14:textId="4C0FBB44" w:rsidR="00D15CB9" w:rsidRDefault="00D15CB9" w:rsidP="00C16EC4">
      <w:pPr>
        <w:contextualSpacing/>
      </w:pPr>
      <w:r>
        <w:t xml:space="preserve">I especially want to thank our Section Public Information Coordinator (PIC) – Liz Klinc – KE8FMJ for her work in conducting the Newsletter Contest.  She did an excellent job looking at </w:t>
      </w:r>
      <w:r>
        <w:lastRenderedPageBreak/>
        <w:t xml:space="preserve">each of the newsletters and scoring them on 5 separate attributes using a point system.  I believe it was a very impartial way of looking at </w:t>
      </w:r>
      <w:proofErr w:type="gramStart"/>
      <w:r>
        <w:t>all of</w:t>
      </w:r>
      <w:proofErr w:type="gramEnd"/>
      <w:r>
        <w:t xml:space="preserve"> the newsletters and ranking them.  </w:t>
      </w:r>
    </w:p>
    <w:p w14:paraId="374E5EB7" w14:textId="77777777" w:rsidR="00D15CB9" w:rsidRDefault="00D15CB9" w:rsidP="00C16EC4">
      <w:pPr>
        <w:contextualSpacing/>
      </w:pPr>
    </w:p>
    <w:p w14:paraId="5E094C14" w14:textId="03F802B3" w:rsidR="00D15CB9" w:rsidRDefault="00D15CB9" w:rsidP="00C16EC4">
      <w:pPr>
        <w:contextualSpacing/>
      </w:pPr>
      <w:r>
        <w:t xml:space="preserve">Now I want to encourage all Ohio Section newsletter editors to go to the Ohio Section Web Pager ( </w:t>
      </w:r>
      <w:hyperlink r:id="rId15" w:history="1">
        <w:r w:rsidR="008841A7" w:rsidRPr="00F31AA4">
          <w:rPr>
            <w:rStyle w:val="Hyperlink"/>
          </w:rPr>
          <w:t>www.arrl-ohio.org</w:t>
        </w:r>
      </w:hyperlink>
      <w:r w:rsidR="008841A7">
        <w:t xml:space="preserve">) and take a look at the top-4 for this year to see what they are doing that you may (or may not) want to incorporate into your own publication!  Congratulations to all of you </w:t>
      </w:r>
      <w:proofErr w:type="gramStart"/>
      <w:r w:rsidR="008841A7">
        <w:t>for</w:t>
      </w:r>
      <w:proofErr w:type="gramEnd"/>
      <w:r w:rsidR="008841A7">
        <w:t xml:space="preserve"> a job well done and appreciated by your clubs!</w:t>
      </w:r>
    </w:p>
    <w:p w14:paraId="1BFEFACF" w14:textId="77777777" w:rsidR="00843F0F" w:rsidRDefault="00843F0F" w:rsidP="00C16EC4">
      <w:pPr>
        <w:contextualSpacing/>
      </w:pPr>
    </w:p>
    <w:p w14:paraId="38BACDE6" w14:textId="7626EB24" w:rsidR="00843F0F" w:rsidRDefault="00843F0F" w:rsidP="00C16EC4">
      <w:pPr>
        <w:contextualSpacing/>
      </w:pPr>
      <w:r>
        <w:t xml:space="preserve">Many of you have asked about this bit in the news lately.  I wanted to repeat it here because it illustrates a very good example of what ARRL is doing on your behalf, </w:t>
      </w:r>
      <w:proofErr w:type="gramStart"/>
      <w:r>
        <w:t>and also</w:t>
      </w:r>
      <w:proofErr w:type="gramEnd"/>
      <w:r>
        <w:t xml:space="preserve"> how </w:t>
      </w:r>
      <w:proofErr w:type="gramStart"/>
      <w:r>
        <w:t>the</w:t>
      </w:r>
      <w:proofErr w:type="gramEnd"/>
      <w:r>
        <w:t xml:space="preserve"> approach issues like this.  If you’re not aware of it, please note how deliberately the ARRL researched the issue and responded to the FCC:</w:t>
      </w:r>
    </w:p>
    <w:p w14:paraId="3D381A10" w14:textId="77777777" w:rsidR="008F7AFF" w:rsidRDefault="008F7AFF" w:rsidP="00C16EC4">
      <w:pPr>
        <w:contextualSpacing/>
      </w:pPr>
    </w:p>
    <w:p w14:paraId="178F1A0F" w14:textId="77777777" w:rsidR="004B0868" w:rsidRPr="004B0868" w:rsidRDefault="004B0868" w:rsidP="004B0868">
      <w:pPr>
        <w:rPr>
          <w:sz w:val="38"/>
          <w:szCs w:val="38"/>
        </w:rPr>
      </w:pPr>
      <w:bookmarkStart w:id="22" w:name="national"/>
      <w:bookmarkEnd w:id="22"/>
      <w:r w:rsidRPr="004B0868">
        <w:rPr>
          <w:sz w:val="38"/>
          <w:szCs w:val="38"/>
        </w:rPr>
        <w:t>ARRL Files Comments Against "Seriously Flawed" Shortwave Rules Petition</w:t>
      </w:r>
    </w:p>
    <w:p w14:paraId="67E779AE" w14:textId="77777777" w:rsidR="004B0868" w:rsidRPr="004B0868" w:rsidRDefault="004B0868" w:rsidP="004B0868">
      <w:pPr>
        <w:spacing w:before="120" w:after="150"/>
        <w:rPr>
          <w:color w:val="222222"/>
        </w:rPr>
      </w:pPr>
      <w:r w:rsidRPr="004B0868">
        <w:rPr>
          <w:color w:val="222222"/>
        </w:rPr>
        <w:t>ARRL, as part of its mission to protect Amateur Radio, has filed </w:t>
      </w:r>
      <w:hyperlink r:id="rId16" w:tgtFrame="_blank" w:history="1">
        <w:r w:rsidRPr="004B0868">
          <w:rPr>
            <w:color w:val="1155CC"/>
            <w:u w:val="single"/>
          </w:rPr>
          <w:t>comments against a proposal</w:t>
        </w:r>
      </w:hyperlink>
      <w:r w:rsidRPr="004B0868">
        <w:rPr>
          <w:color w:val="222222"/>
        </w:rPr>
        <w:t> that would introduce high-power digital communications to the shortwave spectrum that in many instances is immediately adjacent to the Amateur HF bands.</w:t>
      </w:r>
    </w:p>
    <w:p w14:paraId="3633E5F2" w14:textId="77777777" w:rsidR="004B0868" w:rsidRPr="004B0868" w:rsidRDefault="004B0868" w:rsidP="004B0868">
      <w:pPr>
        <w:spacing w:before="120" w:after="150"/>
        <w:rPr>
          <w:color w:val="222222"/>
        </w:rPr>
      </w:pPr>
      <w:r w:rsidRPr="004B0868">
        <w:rPr>
          <w:noProof/>
          <w:color w:val="222222"/>
        </w:rPr>
        <w:drawing>
          <wp:anchor distT="57150" distB="57150" distL="57150" distR="57150" simplePos="0" relativeHeight="251668992" behindDoc="0" locked="0" layoutInCell="1" allowOverlap="0" wp14:anchorId="7B7E4A65" wp14:editId="7E26F7F7">
            <wp:simplePos x="0" y="0"/>
            <wp:positionH relativeFrom="column">
              <wp:align>right</wp:align>
            </wp:positionH>
            <wp:positionV relativeFrom="line">
              <wp:posOffset>0</wp:posOffset>
            </wp:positionV>
            <wp:extent cx="1609725" cy="2857500"/>
            <wp:effectExtent l="0" t="0" r="9525" b="0"/>
            <wp:wrapSquare wrapText="bothSides"/>
            <wp:docPr id="1745172419" name="Picture 3"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72419" name="Picture 3" descr="A blue and white logo&#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0868">
        <w:rPr>
          <w:color w:val="222222"/>
        </w:rPr>
        <w:t>The "Shortwave Modernization Coalition" (SMC), which represents certain high-frequency stock trading interests, filed </w:t>
      </w:r>
      <w:hyperlink r:id="rId18" w:tgtFrame="_blank" w:history="1">
        <w:r w:rsidRPr="004B0868">
          <w:rPr>
            <w:color w:val="1155CC"/>
            <w:u w:val="single"/>
          </w:rPr>
          <w:t>the petition</w:t>
        </w:r>
      </w:hyperlink>
      <w:r w:rsidRPr="004B0868">
        <w:rPr>
          <w:color w:val="222222"/>
        </w:rPr>
        <w:t> with the Federal Communications Commission (FCC). </w:t>
      </w:r>
      <w:r w:rsidRPr="004B0868">
        <w:rPr>
          <w:b/>
          <w:bCs/>
          <w:color w:val="222222"/>
        </w:rPr>
        <w:t>(Previous coverage can be found on </w:t>
      </w:r>
      <w:hyperlink r:id="rId19" w:tgtFrame="_blank" w:history="1">
        <w:r w:rsidRPr="004B0868">
          <w:rPr>
            <w:b/>
            <w:bCs/>
            <w:color w:val="1155CC"/>
            <w:u w:val="single"/>
          </w:rPr>
          <w:t>ARRL News</w:t>
        </w:r>
      </w:hyperlink>
      <w:r w:rsidRPr="004B0868">
        <w:rPr>
          <w:b/>
          <w:bCs/>
          <w:color w:val="222222"/>
        </w:rPr>
        <w:t>.)</w:t>
      </w:r>
      <w:r w:rsidRPr="004B0868">
        <w:rPr>
          <w:color w:val="222222"/>
        </w:rPr>
        <w:t> ARRL responded on behalf of its members and the 760,000 licensees of the Amateur Radio Service in the US.</w:t>
      </w:r>
    </w:p>
    <w:p w14:paraId="000957AC" w14:textId="77777777" w:rsidR="004B0868" w:rsidRPr="004B0868" w:rsidRDefault="004B0868" w:rsidP="004B0868">
      <w:pPr>
        <w:spacing w:before="120" w:after="150"/>
        <w:rPr>
          <w:color w:val="222222"/>
        </w:rPr>
      </w:pPr>
      <w:r w:rsidRPr="004B0868">
        <w:rPr>
          <w:color w:val="222222"/>
        </w:rPr>
        <w:t>The ARRL Laboratory performed a detailed technical analysis over several months to determine if the proposed rules would affect operations on the bands allocated to Radio Amateurs that are inter-mixed with the Part 90 bands in the spectrum in question.</w:t>
      </w:r>
    </w:p>
    <w:p w14:paraId="01752466" w14:textId="77777777" w:rsidR="004B0868" w:rsidRPr="004B0868" w:rsidRDefault="004B0868" w:rsidP="004B0868">
      <w:pPr>
        <w:spacing w:before="120" w:after="150"/>
        <w:rPr>
          <w:color w:val="222222"/>
        </w:rPr>
      </w:pPr>
      <w:r w:rsidRPr="004B0868">
        <w:rPr>
          <w:color w:val="222222"/>
        </w:rPr>
        <w:t>ARRL's analysis determined that, if the proposed rules are adopted, the new operations inevitably will cause significant harmful interference to many users of adjacent and nearby spectrum, including Amateur Radio licensees. Ed Hare, W1RFI, a 37-year veteran of the ARRL Lab and internationally recognized expert on radio frequency interference, was the principal investigator on the study. Hare concluded the petition should not be granted. "This petition seeks to put 50 kHz wide, 20,000-watt signals immediately next to seven different amateur bands with weaker protections against interference than required in other services," said Hare.</w:t>
      </w:r>
    </w:p>
    <w:p w14:paraId="06021867" w14:textId="77777777" w:rsidR="004B0868" w:rsidRPr="004B0868" w:rsidRDefault="004B0868" w:rsidP="004B0868">
      <w:pPr>
        <w:spacing w:before="120" w:after="150"/>
        <w:rPr>
          <w:color w:val="222222"/>
        </w:rPr>
      </w:pPr>
      <w:r w:rsidRPr="004B0868">
        <w:rPr>
          <w:color w:val="222222"/>
        </w:rPr>
        <w:lastRenderedPageBreak/>
        <w:t>In its formal opposition, ARRL stated, "That destructive interference would result if operations commenced using anything close to the proposed maximum levels."</w:t>
      </w:r>
    </w:p>
    <w:p w14:paraId="196EE328" w14:textId="77777777" w:rsidR="004B0868" w:rsidRPr="004B0868" w:rsidRDefault="004B0868" w:rsidP="004B0868">
      <w:pPr>
        <w:spacing w:before="120" w:after="150"/>
        <w:rPr>
          <w:color w:val="222222"/>
        </w:rPr>
      </w:pPr>
      <w:r w:rsidRPr="004B0868">
        <w:rPr>
          <w:color w:val="222222"/>
        </w:rPr>
        <w:t xml:space="preserve">ARRL's filed comments highlight flawed analysis and incomplete data submitted by the petitioners. It noted the petitioners "...significantly understate the harmful interference that is not just likely, but certain, if the rules proposed by SMC are adopted as proposed. It is noteworthy that SMC's proposed rules would provide less protection than the much-lower power amateur radio transmitters are required to provide Part 90 receivers." ARRL's opposition also noted that there </w:t>
      </w:r>
      <w:proofErr w:type="gramStart"/>
      <w:r w:rsidRPr="004B0868">
        <w:rPr>
          <w:color w:val="222222"/>
        </w:rPr>
        <w:t>was</w:t>
      </w:r>
      <w:proofErr w:type="gramEnd"/>
      <w:r w:rsidRPr="004B0868">
        <w:rPr>
          <w:color w:val="222222"/>
        </w:rPr>
        <w:t xml:space="preserve"> no reported tests conducted with Amateur or other affected stations, but referenced a spectrum capture in the Comments filed with the Dayton Group that showed actual interference into the Amateur 20-meter band from one of the High Frequency Trading experimental stations.</w:t>
      </w:r>
    </w:p>
    <w:p w14:paraId="4E0D331C" w14:textId="77777777" w:rsidR="004B0868" w:rsidRPr="004B0868" w:rsidRDefault="004B0868" w:rsidP="004B0868">
      <w:pPr>
        <w:spacing w:before="120" w:after="150"/>
        <w:rPr>
          <w:color w:val="222222"/>
        </w:rPr>
      </w:pPr>
      <w:r w:rsidRPr="004B0868">
        <w:rPr>
          <w:color w:val="222222"/>
        </w:rPr>
        <w:t>Part 90 HF rules currently authorize a maximum signal bandwidth equal to a voice communications channel, at up to 1000 W peak envelope power (PEP). The petition seeks multiplication of signal width, greater transmitted power, and weaker rules that protect users of adjacent spectrum. ARRL's comments expose the likely fallout:</w:t>
      </w:r>
    </w:p>
    <w:p w14:paraId="6B6E87F5" w14:textId="77777777" w:rsidR="004B0868" w:rsidRPr="004B0868" w:rsidRDefault="004B0868" w:rsidP="004B0868">
      <w:pPr>
        <w:spacing w:before="120" w:after="150"/>
        <w:rPr>
          <w:color w:val="222222"/>
        </w:rPr>
      </w:pPr>
      <w:r w:rsidRPr="004B0868">
        <w:rPr>
          <w:color w:val="222222"/>
        </w:rPr>
        <w:t xml:space="preserve">"Incredibly, notwithstanding the significant increase in potential interference that would result from using digital schemes with 50 kHz bandwidths and 20,000 watts of power, SMC also proposes to substantially lessen the protections required to protect adjacent and neighboring licensees. SMC proposes [out-of-band emissions] limits that offer less protection than the existing Part 90 limits and would </w:t>
      </w:r>
      <w:proofErr w:type="gramStart"/>
      <w:r w:rsidRPr="004B0868">
        <w:rPr>
          <w:color w:val="222222"/>
        </w:rPr>
        <w:t>actually permit</w:t>
      </w:r>
      <w:proofErr w:type="gramEnd"/>
      <w:r w:rsidRPr="004B0868">
        <w:rPr>
          <w:color w:val="222222"/>
        </w:rPr>
        <w:t xml:space="preserve"> no attenuation (0 dB) at the edge of adjacent allocations, many of which are bands allocated to and heavily used in the Amateur Radio Service. Consistent with lessening protections while increasing the potential for harmful interference, SMC also proposes a lower limit for spurious emissions. SMC would reduce the existing protection of -73 dB for the applicable 1000-watt power limit to just -50 dB protection for their proposed 20,000-watt limit. Due to the much wider 50 kHz proposed bandwidth, the resulting interference would penetrate deep into the adjacent Amateur bands."</w:t>
      </w:r>
    </w:p>
    <w:p w14:paraId="0A62AECE" w14:textId="77777777" w:rsidR="004B0868" w:rsidRPr="004B0868" w:rsidRDefault="004B0868" w:rsidP="004B0868">
      <w:pPr>
        <w:spacing w:before="120" w:after="150"/>
        <w:rPr>
          <w:color w:val="222222"/>
        </w:rPr>
      </w:pPr>
      <w:r w:rsidRPr="004B0868">
        <w:rPr>
          <w:color w:val="222222"/>
        </w:rPr>
        <w:t>The proposal has been assigned FCC Docket No. RM-11953. While the period for commenting on the petition has now closed, replies to comments in the record may now be submitted.</w:t>
      </w:r>
    </w:p>
    <w:p w14:paraId="06D8BE6D" w14:textId="77777777" w:rsidR="004B0868" w:rsidRPr="004B0868" w:rsidRDefault="004B0868" w:rsidP="004B0868">
      <w:pPr>
        <w:spacing w:before="120" w:after="150"/>
        <w:rPr>
          <w:color w:val="222222"/>
        </w:rPr>
      </w:pPr>
      <w:r w:rsidRPr="004B0868">
        <w:rPr>
          <w:color w:val="222222"/>
        </w:rPr>
        <w:t>Hundreds of licensed Radio Amateurs filed comments in the Docket, expressing overwhelming opposition to the proposal. Those interested may read ARRL's full comments and the results of the technical analysis, which are included in the filing. "If granted as written, this would be devastating to Amateur operation for many tens of kHz into our bands," said Hare.</w:t>
      </w:r>
    </w:p>
    <w:p w14:paraId="440E07CE" w14:textId="77777777" w:rsidR="004B0868" w:rsidRPr="004B0868" w:rsidRDefault="004B0868" w:rsidP="004B0868">
      <w:pPr>
        <w:spacing w:before="120" w:after="150"/>
        <w:rPr>
          <w:color w:val="222222"/>
        </w:rPr>
      </w:pPr>
      <w:r w:rsidRPr="004B0868">
        <w:rPr>
          <w:color w:val="222222"/>
        </w:rPr>
        <w:t>ARRL will continue to advocate for its members and the Amateur Radio Service in this proceeding.</w:t>
      </w:r>
    </w:p>
    <w:p w14:paraId="694E4A1E" w14:textId="77777777" w:rsidR="004B0868" w:rsidRDefault="004B0868" w:rsidP="004B0868">
      <w:pPr>
        <w:spacing w:before="120" w:after="150"/>
        <w:rPr>
          <w:color w:val="222222"/>
        </w:rPr>
      </w:pPr>
      <w:r w:rsidRPr="004B0868">
        <w:rPr>
          <w:color w:val="222222"/>
        </w:rPr>
        <w:t>Read ARRL's Opposition and the ARRL Lab's technical analysis </w:t>
      </w:r>
      <w:hyperlink r:id="rId20" w:tgtFrame="_blank" w:history="1">
        <w:r w:rsidRPr="004B0868">
          <w:rPr>
            <w:color w:val="1155CC"/>
            <w:u w:val="single"/>
          </w:rPr>
          <w:t>here</w:t>
        </w:r>
      </w:hyperlink>
      <w:r w:rsidRPr="004B0868">
        <w:rPr>
          <w:color w:val="222222"/>
        </w:rPr>
        <w:t>.</w:t>
      </w:r>
    </w:p>
    <w:p w14:paraId="7D8795DE" w14:textId="77777777" w:rsidR="00843F0F" w:rsidRDefault="00843F0F" w:rsidP="004B0868">
      <w:pPr>
        <w:spacing w:before="120" w:after="150"/>
        <w:rPr>
          <w:color w:val="222222"/>
        </w:rPr>
      </w:pPr>
    </w:p>
    <w:p w14:paraId="2B895987" w14:textId="005ADEDA" w:rsidR="00843F0F" w:rsidRDefault="00843F0F" w:rsidP="004B0868">
      <w:pPr>
        <w:spacing w:before="120" w:after="150"/>
        <w:rPr>
          <w:color w:val="222222"/>
        </w:rPr>
      </w:pPr>
      <w:r>
        <w:rPr>
          <w:color w:val="222222"/>
        </w:rPr>
        <w:t xml:space="preserve">And finally, it’s the Ohio Section’s second chance at being W1AW/8!  </w:t>
      </w:r>
    </w:p>
    <w:p w14:paraId="27E8CCA7" w14:textId="77777777" w:rsidR="00843F0F" w:rsidRDefault="00843F0F" w:rsidP="004B0868">
      <w:pPr>
        <w:spacing w:before="120" w:after="150"/>
        <w:rPr>
          <w:color w:val="222222"/>
        </w:rPr>
      </w:pPr>
    </w:p>
    <w:p w14:paraId="788E0B20" w14:textId="77777777" w:rsidR="00843F0F" w:rsidRPr="004C1AE6" w:rsidRDefault="00843F0F" w:rsidP="00843F0F">
      <w:pPr>
        <w:jc w:val="center"/>
        <w:rPr>
          <w:b/>
          <w:sz w:val="44"/>
          <w:szCs w:val="44"/>
        </w:rPr>
      </w:pPr>
      <w:r w:rsidRPr="004C1AE6">
        <w:rPr>
          <w:b/>
          <w:sz w:val="44"/>
          <w:szCs w:val="44"/>
        </w:rPr>
        <w:lastRenderedPageBreak/>
        <w:t>W1AW/8 Activation ARRL Ohio Section</w:t>
      </w:r>
    </w:p>
    <w:p w14:paraId="7C4DB5B2" w14:textId="77777777" w:rsidR="00843F0F" w:rsidRPr="004C1AE6" w:rsidRDefault="00843F0F" w:rsidP="00843F0F">
      <w:pPr>
        <w:jc w:val="center"/>
        <w:rPr>
          <w:b/>
          <w:sz w:val="36"/>
          <w:szCs w:val="36"/>
        </w:rPr>
      </w:pPr>
      <w:r w:rsidRPr="004C1AE6">
        <w:rPr>
          <w:b/>
          <w:sz w:val="36"/>
          <w:szCs w:val="36"/>
        </w:rPr>
        <w:t>August 30 to Sept 5, 2023</w:t>
      </w:r>
    </w:p>
    <w:p w14:paraId="4C405D3B" w14:textId="77777777" w:rsidR="00843F0F" w:rsidRPr="004C1AE6" w:rsidRDefault="00843F0F" w:rsidP="00843F0F">
      <w:pPr>
        <w:jc w:val="center"/>
        <w:rPr>
          <w:rFonts w:eastAsia="Georgia"/>
          <w:i/>
          <w:color w:val="0000FF"/>
        </w:rPr>
      </w:pPr>
      <w:r w:rsidRPr="004C1AE6">
        <w:t xml:space="preserve">Share this information using - </w:t>
      </w:r>
      <w:hyperlink r:id="rId21">
        <w:r w:rsidRPr="004C1AE6">
          <w:rPr>
            <w:rFonts w:eastAsia="Georgia"/>
            <w:i/>
            <w:color w:val="0000FF"/>
          </w:rPr>
          <w:t>tiny.cc/w1aw8-info</w:t>
        </w:r>
      </w:hyperlink>
    </w:p>
    <w:p w14:paraId="5C458C1B" w14:textId="77777777" w:rsidR="00843F0F" w:rsidRPr="004C1AE6" w:rsidRDefault="00843F0F" w:rsidP="00843F0F"/>
    <w:p w14:paraId="731CC252" w14:textId="77777777" w:rsidR="00843F0F" w:rsidRPr="004C1AE6" w:rsidRDefault="00843F0F" w:rsidP="00843F0F">
      <w:r w:rsidRPr="004C1AE6">
        <w:t xml:space="preserve">Ohio operators will get their second opportunity to </w:t>
      </w:r>
      <w:proofErr w:type="gramStart"/>
      <w:r w:rsidRPr="004C1AE6">
        <w:t>active</w:t>
      </w:r>
      <w:proofErr w:type="gramEnd"/>
      <w:r w:rsidRPr="004C1AE6">
        <w:t xml:space="preserve"> W1AW/8 from August 30 through September 5th as part of the </w:t>
      </w:r>
      <w:proofErr w:type="gramStart"/>
      <w:r w:rsidRPr="004C1AE6">
        <w:t>year-long</w:t>
      </w:r>
      <w:proofErr w:type="gramEnd"/>
      <w:r w:rsidRPr="004C1AE6">
        <w:t xml:space="preserve"> ARRL VOTA (Volunteers On The Air) operations. For additional information on VOTA, visit- </w:t>
      </w:r>
      <w:hyperlink r:id="rId22">
        <w:r w:rsidRPr="004C1AE6">
          <w:rPr>
            <w:rFonts w:eastAsia="Georgia"/>
            <w:i/>
            <w:color w:val="0000FF"/>
          </w:rPr>
          <w:t>https://vota.arrl.org</w:t>
        </w:r>
      </w:hyperlink>
      <w:r w:rsidRPr="004C1AE6">
        <w:t>.</w:t>
      </w:r>
    </w:p>
    <w:p w14:paraId="3157ADD0" w14:textId="77777777" w:rsidR="00843F0F" w:rsidRPr="004C1AE6" w:rsidRDefault="00843F0F" w:rsidP="00843F0F"/>
    <w:p w14:paraId="0BB3DF4E" w14:textId="77777777" w:rsidR="00843F0F" w:rsidRPr="004C1AE6" w:rsidRDefault="00843F0F" w:rsidP="00843F0F">
      <w:r w:rsidRPr="004C1AE6">
        <w:t>The W1AW/8 activation will take place on 160, 80, 40, 20, 15, 10 and 6 Meters using CW, Phone and Digital (FT8/FT</w:t>
      </w:r>
      <w:proofErr w:type="gramStart"/>
      <w:r w:rsidRPr="004C1AE6">
        <w:t>4,  RTTY</w:t>
      </w:r>
      <w:proofErr w:type="gramEnd"/>
      <w:r w:rsidRPr="004C1AE6">
        <w:t>, etc.). If you would like to operate using the special callsign, you must meet a few guidelines and agree to follow a few rules:</w:t>
      </w:r>
    </w:p>
    <w:p w14:paraId="0E8A658B" w14:textId="77777777" w:rsidR="00843F0F" w:rsidRPr="004C1AE6" w:rsidRDefault="00843F0F" w:rsidP="00843F0F">
      <w:pPr>
        <w:numPr>
          <w:ilvl w:val="0"/>
          <w:numId w:val="74"/>
        </w:numPr>
        <w:spacing w:line="276" w:lineRule="auto"/>
      </w:pPr>
      <w:r w:rsidRPr="004C1AE6">
        <w:t xml:space="preserve">Currently valid FCC Amateur Radio license </w:t>
      </w:r>
    </w:p>
    <w:p w14:paraId="6E662D6E" w14:textId="77777777" w:rsidR="00843F0F" w:rsidRPr="004C1AE6" w:rsidRDefault="00843F0F" w:rsidP="00843F0F">
      <w:pPr>
        <w:numPr>
          <w:ilvl w:val="0"/>
          <w:numId w:val="74"/>
        </w:numPr>
        <w:spacing w:line="276" w:lineRule="auto"/>
      </w:pPr>
      <w:r w:rsidRPr="004C1AE6">
        <w:t xml:space="preserve">Operate from within the state of </w:t>
      </w:r>
      <w:proofErr w:type="gramStart"/>
      <w:r w:rsidRPr="004C1AE6">
        <w:t>Ohio</w:t>
      </w:r>
      <w:proofErr w:type="gramEnd"/>
    </w:p>
    <w:p w14:paraId="60E9CE0B" w14:textId="77777777" w:rsidR="00843F0F" w:rsidRPr="004C1AE6" w:rsidRDefault="00843F0F" w:rsidP="00843F0F">
      <w:pPr>
        <w:numPr>
          <w:ilvl w:val="0"/>
          <w:numId w:val="74"/>
        </w:numPr>
        <w:spacing w:line="276" w:lineRule="auto"/>
      </w:pPr>
      <w:r w:rsidRPr="004C1AE6">
        <w:t>Agree to:</w:t>
      </w:r>
    </w:p>
    <w:p w14:paraId="04926A38" w14:textId="77777777" w:rsidR="00843F0F" w:rsidRPr="004C1AE6" w:rsidRDefault="00843F0F" w:rsidP="00843F0F">
      <w:pPr>
        <w:numPr>
          <w:ilvl w:val="1"/>
          <w:numId w:val="74"/>
        </w:numPr>
        <w:spacing w:line="276" w:lineRule="auto"/>
      </w:pPr>
      <w:r w:rsidRPr="004C1AE6">
        <w:t xml:space="preserve">Follow all </w:t>
      </w:r>
      <w:proofErr w:type="gramStart"/>
      <w:r w:rsidRPr="004C1AE6">
        <w:t>US  Amateur</w:t>
      </w:r>
      <w:proofErr w:type="gramEnd"/>
      <w:r w:rsidRPr="004C1AE6">
        <w:t xml:space="preserve"> Radio rules and licensing class restrictions (including </w:t>
      </w:r>
      <w:r w:rsidRPr="004C1AE6">
        <w:rPr>
          <w:b/>
        </w:rPr>
        <w:t>operating only on frequencies and modes allowed by YOUR LICENSE</w:t>
      </w:r>
      <w:r w:rsidRPr="004C1AE6">
        <w:t>)</w:t>
      </w:r>
    </w:p>
    <w:p w14:paraId="0001A13E" w14:textId="77777777" w:rsidR="00843F0F" w:rsidRPr="004C1AE6" w:rsidRDefault="00843F0F" w:rsidP="00843F0F">
      <w:pPr>
        <w:numPr>
          <w:ilvl w:val="1"/>
          <w:numId w:val="74"/>
        </w:numPr>
        <w:spacing w:line="276" w:lineRule="auto"/>
      </w:pPr>
      <w:r w:rsidRPr="004C1AE6">
        <w:t xml:space="preserve">Follow </w:t>
      </w:r>
      <w:hyperlink r:id="rId23">
        <w:r w:rsidRPr="004C1AE6">
          <w:rPr>
            <w:rFonts w:eastAsia="Georgia"/>
            <w:i/>
            <w:color w:val="0000FF"/>
          </w:rPr>
          <w:t>Radio Amateur’s Code</w:t>
        </w:r>
      </w:hyperlink>
      <w:r w:rsidRPr="004C1AE6">
        <w:t xml:space="preserve"> and </w:t>
      </w:r>
      <w:hyperlink r:id="rId24">
        <w:r w:rsidRPr="004C1AE6">
          <w:rPr>
            <w:rFonts w:eastAsia="Georgia"/>
            <w:i/>
            <w:color w:val="0000FF"/>
          </w:rPr>
          <w:t>Considerate Operators Guide</w:t>
        </w:r>
      </w:hyperlink>
      <w:r w:rsidRPr="004C1AE6">
        <w:t xml:space="preserve"> and other accept Amateur Radio </w:t>
      </w:r>
      <w:proofErr w:type="spellStart"/>
      <w:r w:rsidRPr="004C1AE6">
        <w:t>Ettique</w:t>
      </w:r>
      <w:proofErr w:type="spellEnd"/>
      <w:r w:rsidRPr="004C1AE6">
        <w:t>. Remember you are representing the ARRL and the Ohio Section</w:t>
      </w:r>
    </w:p>
    <w:p w14:paraId="59937228" w14:textId="77777777" w:rsidR="00843F0F" w:rsidRPr="004C1AE6" w:rsidRDefault="00843F0F" w:rsidP="00843F0F">
      <w:pPr>
        <w:numPr>
          <w:ilvl w:val="1"/>
          <w:numId w:val="74"/>
        </w:numPr>
        <w:spacing w:line="276" w:lineRule="auto"/>
      </w:pPr>
      <w:r w:rsidRPr="004C1AE6">
        <w:t>Accurately log all contacts using computer logging software</w:t>
      </w:r>
    </w:p>
    <w:p w14:paraId="088F4FF0" w14:textId="77777777" w:rsidR="00843F0F" w:rsidRPr="004C1AE6" w:rsidRDefault="00843F0F" w:rsidP="00843F0F">
      <w:pPr>
        <w:numPr>
          <w:ilvl w:val="1"/>
          <w:numId w:val="74"/>
        </w:numPr>
        <w:spacing w:line="276" w:lineRule="auto"/>
      </w:pPr>
      <w:r w:rsidRPr="004C1AE6">
        <w:t>Export an ADIF file of all contacts and submit it via email to Anthony Luscre, K8ZT (k8zt73@gmail)</w:t>
      </w:r>
    </w:p>
    <w:p w14:paraId="7CFA5EA2" w14:textId="77777777" w:rsidR="00843F0F" w:rsidRPr="004C1AE6" w:rsidRDefault="00843F0F" w:rsidP="00843F0F"/>
    <w:p w14:paraId="2C0D72C0" w14:textId="77777777" w:rsidR="00843F0F" w:rsidRPr="004C1AE6" w:rsidRDefault="00843F0F" w:rsidP="00843F0F">
      <w:r w:rsidRPr="004C1AE6">
        <w:t xml:space="preserve">If you meet the above requirements, you can apply for time slots by submitting an online form- </w:t>
      </w:r>
      <w:hyperlink r:id="rId25">
        <w:r w:rsidRPr="004C1AE6">
          <w:rPr>
            <w:rFonts w:eastAsia="Georgia"/>
            <w:i/>
            <w:color w:val="0000FF"/>
          </w:rPr>
          <w:t>tiny.cc/w1aw8-form</w:t>
        </w:r>
      </w:hyperlink>
      <w:r w:rsidRPr="004C1AE6">
        <w:t xml:space="preserve">. You will receive a confirmation email with your time slots, if available. Please refer to schedule- </w:t>
      </w:r>
      <w:hyperlink r:id="rId26">
        <w:r w:rsidRPr="004C1AE6">
          <w:rPr>
            <w:rFonts w:eastAsia="Georgia"/>
            <w:i/>
            <w:color w:val="0000FF"/>
          </w:rPr>
          <w:t>tiny.cc/w1aw8</w:t>
        </w:r>
      </w:hyperlink>
      <w:r w:rsidRPr="004C1AE6">
        <w:t xml:space="preserve"> to confirm your time slots.  </w:t>
      </w:r>
    </w:p>
    <w:p w14:paraId="1AF7FA02" w14:textId="77777777" w:rsidR="00843F0F" w:rsidRPr="004C1AE6" w:rsidRDefault="00843F0F" w:rsidP="00843F0F"/>
    <w:p w14:paraId="363ED26E" w14:textId="77777777" w:rsidR="00843F0F" w:rsidRPr="004C1AE6" w:rsidRDefault="00843F0F" w:rsidP="00843F0F">
      <w:r w:rsidRPr="004C1AE6">
        <w:t xml:space="preserve">A </w:t>
      </w:r>
      <w:proofErr w:type="spellStart"/>
      <w:r w:rsidRPr="004C1AE6">
        <w:t>publically</w:t>
      </w:r>
      <w:proofErr w:type="spellEnd"/>
      <w:r w:rsidRPr="004C1AE6">
        <w:t xml:space="preserve"> available schedule of operating slots will be available at </w:t>
      </w:r>
      <w:hyperlink r:id="rId27">
        <w:r w:rsidRPr="004C1AE6">
          <w:rPr>
            <w:rFonts w:eastAsia="Georgia"/>
            <w:i/>
            <w:color w:val="0000FF"/>
          </w:rPr>
          <w:t>tiny.cc/w1aw8</w:t>
        </w:r>
      </w:hyperlink>
      <w:r w:rsidRPr="004C1AE6">
        <w:t>. In addition to using this schedule to find available operating band/mode time slots to apply to fill, please share the link with fellow hams interested in working W1AW/8.</w:t>
      </w:r>
    </w:p>
    <w:p w14:paraId="231B862D" w14:textId="77777777" w:rsidR="00843F0F" w:rsidRPr="004C1AE6" w:rsidRDefault="00843F0F" w:rsidP="00843F0F"/>
    <w:p w14:paraId="7E81502A" w14:textId="71F7395F" w:rsidR="00843F0F" w:rsidRDefault="00843F0F" w:rsidP="00843F0F">
      <w:pPr>
        <w:spacing w:before="120" w:after="150"/>
      </w:pPr>
      <w:r w:rsidRPr="004C1AE6">
        <w:t>We will also have a live Zoom meeting on the W1AW/8 Operation Wednesday, August 16th, at 8 PM. The meeting will also be recorded for later viewing. Zoom session will cover scheduling, operating practices, logging contacts (including examples of common logging programs), extracting .ADIF files from logging software or from WSJT-X to submit your contacts and Q&amp;A.</w:t>
      </w:r>
    </w:p>
    <w:p w14:paraId="7FF638DD" w14:textId="77777777" w:rsidR="00843F0F" w:rsidRPr="00843F0F" w:rsidRDefault="00843F0F" w:rsidP="00843F0F">
      <w:pPr>
        <w:shd w:val="clear" w:color="auto" w:fill="FFFFFF"/>
        <w:rPr>
          <w:color w:val="222222"/>
        </w:rPr>
      </w:pPr>
      <w:r w:rsidRPr="00843F0F">
        <w:rPr>
          <w:color w:val="222222"/>
        </w:rPr>
        <w:t>Thomas Sly is inviting you to a scheduled Zoom meeting:</w:t>
      </w:r>
    </w:p>
    <w:p w14:paraId="583E2AEA" w14:textId="77777777" w:rsidR="00843F0F" w:rsidRPr="00843F0F" w:rsidRDefault="00843F0F" w:rsidP="00843F0F">
      <w:pPr>
        <w:shd w:val="clear" w:color="auto" w:fill="FFFFFF"/>
        <w:rPr>
          <w:color w:val="222222"/>
        </w:rPr>
      </w:pPr>
      <w:r w:rsidRPr="00843F0F">
        <w:rPr>
          <w:color w:val="222222"/>
        </w:rPr>
        <w:t>Topic: VOTA - W1AW/8</w:t>
      </w:r>
    </w:p>
    <w:p w14:paraId="54AB43BC" w14:textId="77777777" w:rsidR="00235CFB" w:rsidRDefault="00843F0F" w:rsidP="00843F0F">
      <w:pPr>
        <w:shd w:val="clear" w:color="auto" w:fill="FFFFFF"/>
        <w:rPr>
          <w:color w:val="222222"/>
        </w:rPr>
      </w:pPr>
      <w:r w:rsidRPr="00843F0F">
        <w:rPr>
          <w:color w:val="222222"/>
        </w:rPr>
        <w:t xml:space="preserve">Time: Aug 16, </w:t>
      </w:r>
      <w:proofErr w:type="gramStart"/>
      <w:r w:rsidRPr="00843F0F">
        <w:rPr>
          <w:color w:val="222222"/>
        </w:rPr>
        <w:t>2023</w:t>
      </w:r>
      <w:proofErr w:type="gramEnd"/>
      <w:r w:rsidRPr="00843F0F">
        <w:rPr>
          <w:color w:val="222222"/>
        </w:rPr>
        <w:t xml:space="preserve"> 08:00 PM Eastern Time (US and Canada)</w:t>
      </w:r>
    </w:p>
    <w:p w14:paraId="2C1BD8C0" w14:textId="1679AB3F" w:rsidR="00843F0F" w:rsidRPr="00843F0F" w:rsidRDefault="00843F0F" w:rsidP="00843F0F">
      <w:pPr>
        <w:shd w:val="clear" w:color="auto" w:fill="FFFFFF"/>
        <w:rPr>
          <w:color w:val="222222"/>
        </w:rPr>
      </w:pPr>
      <w:r w:rsidRPr="00843F0F">
        <w:rPr>
          <w:color w:val="222222"/>
        </w:rPr>
        <w:lastRenderedPageBreak/>
        <w:t>Join Zoom Meeting</w:t>
      </w:r>
    </w:p>
    <w:p w14:paraId="43571963" w14:textId="77777777" w:rsidR="00843F0F" w:rsidRPr="00843F0F" w:rsidRDefault="00000000" w:rsidP="00843F0F">
      <w:pPr>
        <w:shd w:val="clear" w:color="auto" w:fill="FFFFFF"/>
        <w:rPr>
          <w:color w:val="222222"/>
        </w:rPr>
      </w:pPr>
      <w:hyperlink r:id="rId28" w:tgtFrame="_blank" w:history="1">
        <w:r w:rsidR="00843F0F" w:rsidRPr="00843F0F">
          <w:rPr>
            <w:color w:val="1155CC"/>
            <w:u w:val="single"/>
          </w:rPr>
          <w:t>https://us02web.zoom.us/j/83268569006?pwd=YUFYaytsbkpOdXZEYis1K2hLL1A3QT09</w:t>
        </w:r>
      </w:hyperlink>
    </w:p>
    <w:p w14:paraId="7F75CA6C" w14:textId="77777777" w:rsidR="00843F0F" w:rsidRPr="00843F0F" w:rsidRDefault="00843F0F" w:rsidP="00843F0F">
      <w:pPr>
        <w:shd w:val="clear" w:color="auto" w:fill="FFFFFF"/>
        <w:rPr>
          <w:color w:val="222222"/>
        </w:rPr>
      </w:pPr>
    </w:p>
    <w:p w14:paraId="64E37ACE" w14:textId="77777777" w:rsidR="00843F0F" w:rsidRPr="00843F0F" w:rsidRDefault="00843F0F" w:rsidP="00843F0F">
      <w:pPr>
        <w:shd w:val="clear" w:color="auto" w:fill="FFFFFF"/>
        <w:rPr>
          <w:color w:val="222222"/>
        </w:rPr>
      </w:pPr>
      <w:r w:rsidRPr="00843F0F">
        <w:rPr>
          <w:color w:val="222222"/>
        </w:rPr>
        <w:t>Meeting ID: 832 6856 9006</w:t>
      </w:r>
    </w:p>
    <w:p w14:paraId="05EB2E7F" w14:textId="77777777" w:rsidR="00843F0F" w:rsidRPr="00843F0F" w:rsidRDefault="00843F0F" w:rsidP="00843F0F">
      <w:pPr>
        <w:shd w:val="clear" w:color="auto" w:fill="FFFFFF"/>
        <w:rPr>
          <w:color w:val="222222"/>
        </w:rPr>
      </w:pPr>
      <w:r w:rsidRPr="00843F0F">
        <w:rPr>
          <w:color w:val="222222"/>
        </w:rPr>
        <w:t>Passcode: 166932</w:t>
      </w:r>
    </w:p>
    <w:p w14:paraId="60791E2E" w14:textId="2BCE6C54" w:rsidR="00235CFB" w:rsidRPr="004B0868" w:rsidRDefault="00235CFB" w:rsidP="00843F0F">
      <w:pPr>
        <w:spacing w:before="120" w:after="150"/>
        <w:rPr>
          <w:color w:val="222222"/>
        </w:rPr>
      </w:pPr>
      <w:r>
        <w:rPr>
          <w:color w:val="222222"/>
        </w:rPr>
        <w:t>There’s an awful lot of fun Amateur Radio activities going on in the next couple of months!  Get off the couch and get on the air!</w:t>
      </w:r>
    </w:p>
    <w:p w14:paraId="25C659C5" w14:textId="77777777" w:rsidR="00D15CB9" w:rsidRDefault="00D15CB9" w:rsidP="00C16EC4">
      <w:pPr>
        <w:contextualSpacing/>
      </w:pPr>
    </w:p>
    <w:p w14:paraId="2B923BF0" w14:textId="5559F2D7" w:rsidR="006319DA" w:rsidRDefault="00C16EC4" w:rsidP="00C16EC4">
      <w:pPr>
        <w:contextualSpacing/>
      </w:pPr>
      <w:r>
        <w:t>73,</w:t>
      </w:r>
    </w:p>
    <w:p w14:paraId="2771F7E8" w14:textId="151610E4" w:rsidR="006319DA" w:rsidRDefault="006319DA" w:rsidP="00C16EC4">
      <w:pPr>
        <w:contextualSpacing/>
      </w:pPr>
    </w:p>
    <w:p w14:paraId="733E515D" w14:textId="4E279BAF" w:rsidR="00C16EC4" w:rsidRDefault="00C16EC4" w:rsidP="00C16EC4">
      <w:pPr>
        <w:contextualSpacing/>
      </w:pPr>
      <w:r>
        <w:t>Tom Sly - WB8LCD</w:t>
      </w:r>
    </w:p>
    <w:p w14:paraId="38C463A8" w14:textId="5FC8D755" w:rsidR="00C16EC4" w:rsidRDefault="00C16EC4" w:rsidP="00C16EC4">
      <w:pPr>
        <w:contextualSpacing/>
      </w:pPr>
      <w:r>
        <w:t>Ohio Section Manager</w:t>
      </w:r>
    </w:p>
    <w:p w14:paraId="612FFC12" w14:textId="70276664" w:rsidR="00C16EC4" w:rsidRDefault="00000000" w:rsidP="00C16EC4">
      <w:pPr>
        <w:contextualSpacing/>
      </w:pPr>
      <w:hyperlink r:id="rId29" w:history="1">
        <w:r w:rsidR="00C16EC4" w:rsidRPr="002447E7">
          <w:rPr>
            <w:rStyle w:val="Hyperlink"/>
          </w:rPr>
          <w:t>wb8lcd@arrl.org</w:t>
        </w:r>
      </w:hyperlink>
    </w:p>
    <w:p w14:paraId="08E628CB" w14:textId="123A8735" w:rsidR="00C16EC4" w:rsidRDefault="00C16EC4" w:rsidP="00C16EC4">
      <w:pPr>
        <w:contextualSpacing/>
      </w:pPr>
      <w:r>
        <w:t>330-554-4650</w:t>
      </w:r>
    </w:p>
    <w:p w14:paraId="6BF71CE0" w14:textId="50B369D6" w:rsidR="00340B54" w:rsidRPr="0041212D" w:rsidRDefault="00340B54" w:rsidP="002B69F7"/>
    <w:p w14:paraId="1CD6AB6D" w14:textId="77777777" w:rsidR="00685CB8" w:rsidRDefault="00685CB8" w:rsidP="002B69F7"/>
    <w:p w14:paraId="7A417000" w14:textId="77777777" w:rsidR="00AD0610" w:rsidRPr="00AD0F80" w:rsidRDefault="00AD0610" w:rsidP="002B69F7"/>
    <w:p w14:paraId="1B356C6E" w14:textId="0CC0F8E2" w:rsidR="00D31CD9" w:rsidRPr="007676E8" w:rsidRDefault="00D31CD9" w:rsidP="00685CB8">
      <w:pPr>
        <w:jc w:val="center"/>
        <w:rPr>
          <w:rFonts w:ascii="Arial" w:hAnsi="Arial" w:cs="Arial"/>
          <w:b/>
          <w:bCs/>
          <w:color w:val="000000"/>
          <w:sz w:val="28"/>
          <w:szCs w:val="28"/>
        </w:rPr>
      </w:pPr>
      <w:r w:rsidRPr="007676E8">
        <w:rPr>
          <w:noProof/>
        </w:rPr>
        <w:drawing>
          <wp:inline distT="0" distB="0" distL="0" distR="0" wp14:anchorId="5B263288" wp14:editId="2D56AED8">
            <wp:extent cx="1905000" cy="866001"/>
            <wp:effectExtent l="0" t="0" r="0" b="0"/>
            <wp:docPr id="17" name="Picture 1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6B8D7E78" w14:textId="7A5CC617" w:rsidR="00D31CD9" w:rsidRPr="007676E8" w:rsidRDefault="00D31CD9" w:rsidP="00D31CD9">
      <w:pPr>
        <w:jc w:val="center"/>
      </w:pPr>
      <w:r w:rsidRPr="007676E8">
        <w:rPr>
          <w:rFonts w:ascii="Arial" w:hAnsi="Arial" w:cs="Arial"/>
          <w:b/>
          <w:bCs/>
          <w:color w:val="000000"/>
          <w:sz w:val="28"/>
          <w:szCs w:val="28"/>
        </w:rPr>
        <w:t>Youth Net </w:t>
      </w:r>
    </w:p>
    <w:p w14:paraId="2E39AF84" w14:textId="77777777" w:rsidR="00D31CD9" w:rsidRPr="007676E8" w:rsidRDefault="00D31CD9" w:rsidP="00D31CD9">
      <w:pPr>
        <w:jc w:val="center"/>
      </w:pPr>
      <w:r w:rsidRPr="007676E8">
        <w:rPr>
          <w:rFonts w:ascii="Arial" w:hAnsi="Arial" w:cs="Arial"/>
          <w:b/>
          <w:bCs/>
          <w:color w:val="000000"/>
          <w:sz w:val="22"/>
          <w:szCs w:val="22"/>
        </w:rPr>
        <w:t>When:</w:t>
      </w:r>
      <w:r w:rsidRPr="007676E8">
        <w:rPr>
          <w:rFonts w:ascii="Arial" w:hAnsi="Arial" w:cs="Arial"/>
          <w:color w:val="000000"/>
          <w:sz w:val="22"/>
          <w:szCs w:val="22"/>
        </w:rPr>
        <w:t xml:space="preserve"> The second Sunday of every month at 7:30 PM EST</w:t>
      </w:r>
    </w:p>
    <w:p w14:paraId="760F2069" w14:textId="77777777" w:rsidR="00D31CD9" w:rsidRPr="007676E8" w:rsidRDefault="00D31CD9" w:rsidP="00D31CD9">
      <w:pPr>
        <w:jc w:val="center"/>
      </w:pPr>
      <w:r w:rsidRPr="007676E8">
        <w:rPr>
          <w:rFonts w:ascii="Arial" w:hAnsi="Arial" w:cs="Arial"/>
          <w:b/>
          <w:bCs/>
          <w:color w:val="000000"/>
          <w:sz w:val="22"/>
          <w:szCs w:val="22"/>
        </w:rPr>
        <w:t>Where:</w:t>
      </w:r>
      <w:r w:rsidRPr="007676E8">
        <w:rPr>
          <w:rFonts w:ascii="Arial" w:hAnsi="Arial" w:cs="Arial"/>
          <w:color w:val="000000"/>
          <w:sz w:val="22"/>
          <w:szCs w:val="22"/>
        </w:rPr>
        <w:t xml:space="preserve"> The K8IV repeater located in Kent, Ohio (</w:t>
      </w:r>
      <w:proofErr w:type="spellStart"/>
      <w:r w:rsidRPr="007676E8">
        <w:rPr>
          <w:rFonts w:ascii="Arial" w:hAnsi="Arial" w:cs="Arial"/>
          <w:color w:val="000000"/>
          <w:sz w:val="22"/>
          <w:szCs w:val="22"/>
        </w:rPr>
        <w:t>Echolink</w:t>
      </w:r>
      <w:proofErr w:type="spellEnd"/>
      <w:r w:rsidRPr="007676E8">
        <w:rPr>
          <w:rFonts w:ascii="Arial" w:hAnsi="Arial" w:cs="Arial"/>
          <w:color w:val="000000"/>
          <w:sz w:val="22"/>
          <w:szCs w:val="22"/>
        </w:rPr>
        <w:t xml:space="preserve"> node K8BF-L) RF: 146.895 </w:t>
      </w:r>
      <w:proofErr w:type="spellStart"/>
      <w:proofErr w:type="gramStart"/>
      <w:r w:rsidRPr="007676E8">
        <w:rPr>
          <w:rFonts w:ascii="Arial" w:hAnsi="Arial" w:cs="Arial"/>
          <w:color w:val="000000"/>
          <w:sz w:val="22"/>
          <w:szCs w:val="22"/>
        </w:rPr>
        <w:t>Mhz</w:t>
      </w:r>
      <w:proofErr w:type="spellEnd"/>
      <w:r w:rsidRPr="007676E8">
        <w:rPr>
          <w:rFonts w:ascii="Arial" w:hAnsi="Arial" w:cs="Arial"/>
          <w:color w:val="000000"/>
          <w:sz w:val="22"/>
          <w:szCs w:val="22"/>
        </w:rPr>
        <w:t>  with</w:t>
      </w:r>
      <w:proofErr w:type="gramEnd"/>
      <w:r w:rsidRPr="007676E8">
        <w:rPr>
          <w:rFonts w:ascii="Arial" w:hAnsi="Arial" w:cs="Arial"/>
          <w:color w:val="000000"/>
          <w:sz w:val="22"/>
          <w:szCs w:val="22"/>
        </w:rPr>
        <w:t xml:space="preserve"> PL 118.8</w:t>
      </w:r>
    </w:p>
    <w:p w14:paraId="3D5B4498" w14:textId="77777777" w:rsidR="00D31CD9" w:rsidRPr="007676E8" w:rsidRDefault="00D31CD9" w:rsidP="00D31CD9">
      <w:pPr>
        <w:jc w:val="center"/>
      </w:pPr>
      <w:r w:rsidRPr="007676E8">
        <w:rPr>
          <w:rFonts w:ascii="Arial" w:hAnsi="Arial" w:cs="Arial"/>
          <w:b/>
          <w:bCs/>
          <w:color w:val="000000"/>
          <w:sz w:val="22"/>
          <w:szCs w:val="22"/>
        </w:rPr>
        <w:t>Who:</w:t>
      </w:r>
      <w:r w:rsidRPr="007676E8">
        <w:rPr>
          <w:rFonts w:ascii="Arial" w:hAnsi="Arial" w:cs="Arial"/>
          <w:color w:val="000000"/>
          <w:sz w:val="22"/>
          <w:szCs w:val="22"/>
        </w:rPr>
        <w:t xml:space="preserve"> Any licensed amateur radio operator who wishes to participate. Priority will be given to youth stations and those located in Ohio. </w:t>
      </w:r>
    </w:p>
    <w:p w14:paraId="71635D26" w14:textId="77777777" w:rsidR="00D31CD9" w:rsidRDefault="00D31CD9" w:rsidP="00D31CD9">
      <w:pPr>
        <w:jc w:val="center"/>
        <w:rPr>
          <w:rFonts w:ascii="Arial" w:hAnsi="Arial" w:cs="Arial"/>
          <w:color w:val="000000"/>
          <w:sz w:val="22"/>
          <w:szCs w:val="22"/>
        </w:rPr>
      </w:pPr>
      <w:r w:rsidRPr="007676E8">
        <w:rPr>
          <w:rFonts w:ascii="Arial" w:hAnsi="Arial" w:cs="Arial"/>
          <w:color w:val="000000"/>
          <w:sz w:val="22"/>
          <w:szCs w:val="22"/>
        </w:rPr>
        <w:t xml:space="preserve">The purpose of this net is to encourage youth activity in amateur radio and to help new hams get more comfortable on the air. </w:t>
      </w:r>
    </w:p>
    <w:p w14:paraId="60C56CC9" w14:textId="77777777" w:rsidR="00B536B4" w:rsidRPr="00EC1FD9" w:rsidRDefault="00B536B4" w:rsidP="00FE5CCB">
      <w:pPr>
        <w:rPr>
          <w:rFonts w:ascii="Arial" w:hAnsi="Arial" w:cs="Arial"/>
          <w:color w:val="FF0000"/>
          <w:sz w:val="22"/>
          <w:szCs w:val="22"/>
        </w:rPr>
      </w:pPr>
    </w:p>
    <w:p w14:paraId="0BF96428" w14:textId="77777777" w:rsidR="00D31CD9" w:rsidRDefault="00D31CD9" w:rsidP="00D31CD9">
      <w:pPr>
        <w:jc w:val="center"/>
        <w:rPr>
          <w:rFonts w:ascii="Arial" w:hAnsi="Arial" w:cs="Arial"/>
          <w:color w:val="000000"/>
          <w:sz w:val="22"/>
          <w:szCs w:val="22"/>
        </w:rPr>
      </w:pPr>
    </w:p>
    <w:p w14:paraId="240D0F2F" w14:textId="299F05BF" w:rsidR="0020103A" w:rsidRPr="00855753" w:rsidRDefault="00D31CD9" w:rsidP="00855753">
      <w:pPr>
        <w:jc w:val="center"/>
        <w:rPr>
          <w:rFonts w:ascii="Arial" w:hAnsi="Arial" w:cs="Arial"/>
          <w:color w:val="000000"/>
          <w:sz w:val="22"/>
          <w:szCs w:val="22"/>
        </w:rPr>
      </w:pPr>
      <w:r>
        <w:rPr>
          <w:rFonts w:ascii="Arial" w:hAnsi="Arial" w:cs="Arial"/>
          <w:color w:val="000000"/>
          <w:sz w:val="22"/>
          <w:szCs w:val="22"/>
        </w:rPr>
        <w:t>***</w:t>
      </w:r>
      <w:r w:rsidRPr="00391170">
        <w:rPr>
          <w:rFonts w:ascii="Arial" w:hAnsi="Arial" w:cs="Arial"/>
          <w:color w:val="FF0000"/>
          <w:sz w:val="22"/>
          <w:szCs w:val="22"/>
        </w:rPr>
        <w:t xml:space="preserve">Next Net is Sunday </w:t>
      </w:r>
      <w:r w:rsidR="00D94F8A">
        <w:rPr>
          <w:rFonts w:ascii="Arial" w:hAnsi="Arial" w:cs="Arial"/>
          <w:color w:val="FF0000"/>
          <w:sz w:val="22"/>
          <w:szCs w:val="22"/>
        </w:rPr>
        <w:t>August</w:t>
      </w:r>
      <w:r w:rsidR="009C4E4C">
        <w:rPr>
          <w:rFonts w:ascii="Arial" w:hAnsi="Arial" w:cs="Arial"/>
          <w:color w:val="FF0000"/>
          <w:sz w:val="22"/>
          <w:szCs w:val="22"/>
        </w:rPr>
        <w:t xml:space="preserve"> </w:t>
      </w:r>
      <w:r w:rsidR="00D94F8A">
        <w:rPr>
          <w:rFonts w:ascii="Arial" w:hAnsi="Arial" w:cs="Arial"/>
          <w:color w:val="FF0000"/>
          <w:sz w:val="22"/>
          <w:szCs w:val="22"/>
        </w:rPr>
        <w:t>13</w:t>
      </w:r>
      <w:r w:rsidR="00466374" w:rsidRPr="00466374">
        <w:rPr>
          <w:rFonts w:ascii="Arial" w:hAnsi="Arial" w:cs="Arial"/>
          <w:color w:val="FF0000"/>
          <w:sz w:val="22"/>
          <w:szCs w:val="22"/>
          <w:vertAlign w:val="superscript"/>
        </w:rPr>
        <w:t>th</w:t>
      </w:r>
      <w:r w:rsidR="00466374">
        <w:rPr>
          <w:rFonts w:ascii="Arial" w:hAnsi="Arial" w:cs="Arial"/>
          <w:color w:val="FF0000"/>
          <w:sz w:val="22"/>
          <w:szCs w:val="22"/>
        </w:rPr>
        <w:t xml:space="preserve"> </w:t>
      </w:r>
      <w:r>
        <w:rPr>
          <w:rFonts w:ascii="Arial" w:hAnsi="Arial" w:cs="Arial"/>
          <w:color w:val="000000"/>
          <w:sz w:val="22"/>
          <w:szCs w:val="22"/>
        </w:rPr>
        <w:t>***</w:t>
      </w:r>
    </w:p>
    <w:p w14:paraId="7ED7E29F" w14:textId="3B1DEC04" w:rsidR="00D31CD9" w:rsidRDefault="00D31CD9" w:rsidP="00215122">
      <w:pPr>
        <w:contextualSpacing/>
      </w:pPr>
    </w:p>
    <w:p w14:paraId="05F431D8" w14:textId="029DFD07" w:rsidR="00D31CD9" w:rsidRDefault="00D31CD9" w:rsidP="00215122">
      <w:pPr>
        <w:contextualSpacing/>
      </w:pPr>
      <w:r>
        <w:t xml:space="preserve">If you are a young ham, in the Ohio Section or elsewhere, please check in and say “Hello”! </w:t>
      </w:r>
    </w:p>
    <w:p w14:paraId="0200B72F" w14:textId="347F2FE9" w:rsidR="00D31CD9" w:rsidRDefault="00D31CD9" w:rsidP="00215122">
      <w:pPr>
        <w:contextualSpacing/>
      </w:pPr>
      <w:r>
        <w:t xml:space="preserve">Even if you’re far away from OHIO you can check in via Echo-Link.  Echo-Link is a good tool to </w:t>
      </w:r>
      <w:r w:rsidR="00244F7D">
        <w:t>have,</w:t>
      </w:r>
      <w:r>
        <w:t xml:space="preserve"> and it can be accessed from your laptop, </w:t>
      </w:r>
      <w:proofErr w:type="gramStart"/>
      <w:r>
        <w:t>tablet</w:t>
      </w:r>
      <w:proofErr w:type="gramEnd"/>
      <w:r>
        <w:t xml:space="preserve"> or cellphone.  </w:t>
      </w:r>
      <w:r w:rsidR="007E4F13">
        <w:t>But</w:t>
      </w:r>
      <w:r>
        <w:t xml:space="preserve"> there is a process to get </w:t>
      </w:r>
      <w:r w:rsidR="00714CDD">
        <w:t>validated</w:t>
      </w:r>
      <w:r>
        <w:t xml:space="preserve"> to the Echo-link system.  </w:t>
      </w:r>
      <w:r w:rsidR="00714CDD">
        <w:t xml:space="preserve">It’s simple to do, but you need to get it done before the day of the net!  Go to </w:t>
      </w:r>
      <w:hyperlink r:id="rId31" w:history="1">
        <w:r w:rsidR="00714CDD" w:rsidRPr="00714CDD">
          <w:rPr>
            <w:color w:val="0000FF"/>
            <w:u w:val="single"/>
          </w:rPr>
          <w:t>Introducing EchoLink</w:t>
        </w:r>
      </w:hyperlink>
      <w:r w:rsidR="00714CDD">
        <w:t xml:space="preserve"> for more information on getting started.  If you’re an “Old Guy” (a gender neutral term meaning </w:t>
      </w:r>
      <w:r w:rsidR="00714CDD">
        <w:rPr>
          <w:u w:val="single"/>
        </w:rPr>
        <w:t>not a youthful operator)</w:t>
      </w:r>
      <w:r w:rsidR="00714CDD">
        <w:t xml:space="preserve"> and you have some kids, grandkids, nieces, nephews or even some neighborhood kids who you would like to give a chance to talk to other kids about Ham Radio, this might be an excellent opportunity to give </w:t>
      </w:r>
      <w:r w:rsidR="00714CDD">
        <w:lastRenderedPageBreak/>
        <w:t xml:space="preserve">them that small nudge that could be the start of something positive they will carry with them through life!  </w:t>
      </w:r>
    </w:p>
    <w:p w14:paraId="0ED8B8AC" w14:textId="77777777" w:rsidR="001F0AE1" w:rsidRDefault="001F0AE1" w:rsidP="00335EC7">
      <w:pPr>
        <w:widowControl w:val="0"/>
        <w:pBdr>
          <w:bottom w:val="single" w:sz="12" w:space="1" w:color="auto"/>
        </w:pBdr>
        <w:contextualSpacing/>
        <w:rPr>
          <w:b/>
          <w:i/>
          <w:sz w:val="56"/>
          <w:szCs w:val="56"/>
        </w:rPr>
      </w:pPr>
    </w:p>
    <w:p w14:paraId="2896FB24" w14:textId="59104704" w:rsidR="00335EC7" w:rsidRPr="004A68E9" w:rsidRDefault="00335EC7" w:rsidP="00335EC7">
      <w:pPr>
        <w:widowControl w:val="0"/>
        <w:contextualSpacing/>
        <w:rPr>
          <w:sz w:val="56"/>
          <w:szCs w:val="56"/>
        </w:rPr>
      </w:pPr>
      <w:r w:rsidRPr="004A68E9">
        <w:rPr>
          <w:b/>
          <w:i/>
          <w:sz w:val="56"/>
          <w:szCs w:val="56"/>
        </w:rPr>
        <w:t>National News</w:t>
      </w:r>
    </w:p>
    <w:p w14:paraId="432D52B8" w14:textId="0C766956" w:rsidR="00335EC7" w:rsidRDefault="00335EC7" w:rsidP="00335EC7">
      <w:pPr>
        <w:widowControl w:val="0"/>
        <w:contextualSpacing/>
        <w:rPr>
          <w:i/>
          <w:sz w:val="56"/>
          <w:szCs w:val="56"/>
        </w:rPr>
      </w:pPr>
      <w:r w:rsidRPr="004A68E9">
        <w:rPr>
          <w:i/>
          <w:sz w:val="56"/>
          <w:szCs w:val="56"/>
        </w:rPr>
        <w:t>(</w:t>
      </w:r>
      <w:proofErr w:type="gramStart"/>
      <w:r w:rsidRPr="004A68E9">
        <w:rPr>
          <w:i/>
          <w:sz w:val="56"/>
          <w:szCs w:val="56"/>
        </w:rPr>
        <w:t>from</w:t>
      </w:r>
      <w:proofErr w:type="gramEnd"/>
      <w:r w:rsidRPr="004A68E9">
        <w:rPr>
          <w:i/>
          <w:sz w:val="56"/>
          <w:szCs w:val="56"/>
        </w:rPr>
        <w:t xml:space="preserve"> </w:t>
      </w:r>
      <w:r w:rsidR="00520BFC">
        <w:rPr>
          <w:i/>
          <w:sz w:val="56"/>
          <w:szCs w:val="56"/>
        </w:rPr>
        <w:t>ARRL</w:t>
      </w:r>
      <w:r w:rsidRPr="004A68E9">
        <w:rPr>
          <w:i/>
          <w:sz w:val="56"/>
          <w:szCs w:val="56"/>
        </w:rPr>
        <w:t xml:space="preserve"> and other sources) </w:t>
      </w:r>
    </w:p>
    <w:p w14:paraId="6AABB74B" w14:textId="77777777" w:rsidR="00EF5E5C" w:rsidRDefault="00EF5E5C" w:rsidP="00EF5E5C">
      <w:bookmarkStart w:id="23" w:name="_Hlk128419309"/>
      <w:bookmarkEnd w:id="23"/>
    </w:p>
    <w:tbl>
      <w:tblPr>
        <w:tblW w:w="5000" w:type="pct"/>
        <w:shd w:val="clear" w:color="auto" w:fill="FFFFFF"/>
        <w:tblCellMar>
          <w:left w:w="0" w:type="dxa"/>
          <w:right w:w="0" w:type="dxa"/>
        </w:tblCellMar>
        <w:tblLook w:val="04A0" w:firstRow="1" w:lastRow="0" w:firstColumn="1" w:lastColumn="0" w:noHBand="0" w:noVBand="1"/>
      </w:tblPr>
      <w:tblGrid>
        <w:gridCol w:w="9360"/>
      </w:tblGrid>
      <w:tr w:rsidR="008F7AFF" w:rsidRPr="008F7AFF" w14:paraId="2EEFC525" w14:textId="77777777" w:rsidTr="008F7AFF">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8F7AFF" w:rsidRPr="008F7AFF" w14:paraId="2822C213" w14:textId="77777777" w:rsidTr="008F7AFF">
              <w:tc>
                <w:tcPr>
                  <w:tcW w:w="0" w:type="auto"/>
                  <w:tcMar>
                    <w:top w:w="150" w:type="dxa"/>
                    <w:left w:w="0" w:type="dxa"/>
                    <w:bottom w:w="150" w:type="dxa"/>
                    <w:right w:w="0" w:type="dxa"/>
                  </w:tcMar>
                  <w:hideMark/>
                </w:tcPr>
                <w:p w14:paraId="7BD7FD71" w14:textId="77777777" w:rsidR="008F7AFF" w:rsidRPr="008F7AFF" w:rsidRDefault="008F7AFF" w:rsidP="008F7AFF">
                  <w:pPr>
                    <w:jc w:val="center"/>
                  </w:pPr>
                  <w:r w:rsidRPr="008F7AFF">
                    <w:rPr>
                      <w:noProof/>
                      <w:color w:val="1155CC"/>
                    </w:rPr>
                    <w:drawing>
                      <wp:inline distT="0" distB="0" distL="0" distR="0" wp14:anchorId="2E82351A" wp14:editId="543C0335">
                        <wp:extent cx="5562600" cy="4171950"/>
                        <wp:effectExtent l="0" t="0" r="0" b="0"/>
                        <wp:docPr id="769341402" name="Picture 769341402" descr="What's Up: August 2023 Skywatching Tips from NASA">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 Up: August 2023 Skywatching Tips from NASA">
                                  <a:hlinkClick r:id="rId32" tgtFrame="&quot;_blank&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2600" cy="4171950"/>
                                </a:xfrm>
                                <a:prstGeom prst="rect">
                                  <a:avLst/>
                                </a:prstGeom>
                                <a:noFill/>
                                <a:ln>
                                  <a:noFill/>
                                </a:ln>
                              </pic:spPr>
                            </pic:pic>
                          </a:graphicData>
                        </a:graphic>
                      </wp:inline>
                    </w:drawing>
                  </w:r>
                </w:p>
              </w:tc>
            </w:tr>
          </w:tbl>
          <w:p w14:paraId="587C2DA4" w14:textId="77777777" w:rsidR="008F7AFF" w:rsidRPr="008F7AFF" w:rsidRDefault="008F7AFF" w:rsidP="008F7AFF">
            <w:pPr>
              <w:rPr>
                <w:rFonts w:ascii="Arial" w:hAnsi="Arial" w:cs="Arial"/>
                <w:color w:val="222222"/>
              </w:rPr>
            </w:pPr>
          </w:p>
        </w:tc>
      </w:tr>
    </w:tbl>
    <w:p w14:paraId="3F6AEABE" w14:textId="77777777" w:rsidR="008F7AFF" w:rsidRPr="008F7AFF" w:rsidRDefault="008F7AFF" w:rsidP="008F7AFF">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F7AFF" w:rsidRPr="008F7AFF" w14:paraId="3FAA9612" w14:textId="77777777" w:rsidTr="008F7AFF">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8F7AFF" w:rsidRPr="008F7AFF" w14:paraId="051C0BC9" w14:textId="77777777" w:rsidTr="008F7AFF">
              <w:tc>
                <w:tcPr>
                  <w:tcW w:w="0" w:type="auto"/>
                  <w:tcMar>
                    <w:top w:w="150" w:type="dxa"/>
                    <w:left w:w="600" w:type="dxa"/>
                    <w:bottom w:w="150" w:type="dxa"/>
                    <w:right w:w="600" w:type="dxa"/>
                  </w:tcMar>
                  <w:hideMark/>
                </w:tcPr>
                <w:p w14:paraId="03BC4DC0" w14:textId="77777777" w:rsidR="008F7AFF" w:rsidRPr="008F7AFF" w:rsidRDefault="008F7AFF" w:rsidP="008F7AFF">
                  <w:pPr>
                    <w:jc w:val="center"/>
                    <w:rPr>
                      <w:rFonts w:ascii="Arial" w:hAnsi="Arial" w:cs="Arial"/>
                      <w:color w:val="2E2F2F"/>
                      <w:sz w:val="21"/>
                      <w:szCs w:val="21"/>
                    </w:rPr>
                  </w:pPr>
                  <w:r w:rsidRPr="008F7AFF">
                    <w:rPr>
                      <w:rFonts w:ascii="Arial" w:hAnsi="Arial" w:cs="Arial"/>
                      <w:b/>
                      <w:bCs/>
                      <w:color w:val="2E2F2F"/>
                      <w:sz w:val="42"/>
                      <w:szCs w:val="42"/>
                    </w:rPr>
                    <w:t xml:space="preserve">What's Up </w:t>
                  </w:r>
                  <w:proofErr w:type="gramStart"/>
                  <w:r w:rsidRPr="008F7AFF">
                    <w:rPr>
                      <w:rFonts w:ascii="Arial" w:hAnsi="Arial" w:cs="Arial"/>
                      <w:b/>
                      <w:bCs/>
                      <w:color w:val="2E2F2F"/>
                      <w:sz w:val="42"/>
                      <w:szCs w:val="42"/>
                    </w:rPr>
                    <w:t>for</w:t>
                  </w:r>
                  <w:proofErr w:type="gramEnd"/>
                  <w:r w:rsidRPr="008F7AFF">
                    <w:rPr>
                      <w:rFonts w:ascii="Arial" w:hAnsi="Arial" w:cs="Arial"/>
                      <w:b/>
                      <w:bCs/>
                      <w:color w:val="2E2F2F"/>
                      <w:sz w:val="42"/>
                      <w:szCs w:val="42"/>
                    </w:rPr>
                    <w:t xml:space="preserve"> August?</w:t>
                  </w:r>
                </w:p>
                <w:p w14:paraId="69FF603E" w14:textId="77777777" w:rsidR="008F7AFF" w:rsidRPr="008F7AFF" w:rsidRDefault="008F7AFF" w:rsidP="008F7AFF">
                  <w:pPr>
                    <w:jc w:val="center"/>
                    <w:rPr>
                      <w:rFonts w:ascii="Arial" w:hAnsi="Arial" w:cs="Arial"/>
                      <w:color w:val="2E2F2F"/>
                      <w:sz w:val="21"/>
                      <w:szCs w:val="21"/>
                    </w:rPr>
                  </w:pPr>
                  <w:r w:rsidRPr="008F7AFF">
                    <w:rPr>
                      <w:rFonts w:ascii="Tahoma" w:hAnsi="Tahoma" w:cs="Tahoma"/>
                      <w:b/>
                      <w:bCs/>
                      <w:color w:val="2E2F2F"/>
                      <w:sz w:val="42"/>
                      <w:szCs w:val="42"/>
                    </w:rPr>
                    <w:t>﻿</w:t>
                  </w:r>
                  <w:r w:rsidRPr="008F7AFF">
                    <w:rPr>
                      <w:rFonts w:ascii="Arial" w:hAnsi="Arial" w:cs="Arial"/>
                      <w:b/>
                      <w:bCs/>
                      <w:color w:val="2E2F2F"/>
                      <w:sz w:val="42"/>
                      <w:szCs w:val="42"/>
                    </w:rPr>
                    <w:t>Your Personal NASA Guide to the Night Sky</w:t>
                  </w:r>
                </w:p>
              </w:tc>
            </w:tr>
          </w:tbl>
          <w:p w14:paraId="1FFCC8A8" w14:textId="77777777" w:rsidR="008F7AFF" w:rsidRPr="008F7AFF" w:rsidRDefault="008F7AFF" w:rsidP="008F7AFF">
            <w:pPr>
              <w:rPr>
                <w:rFonts w:ascii="Arial" w:hAnsi="Arial" w:cs="Arial"/>
                <w:color w:val="222222"/>
              </w:rPr>
            </w:pPr>
          </w:p>
        </w:tc>
      </w:tr>
    </w:tbl>
    <w:p w14:paraId="0E4BFD7E" w14:textId="77777777" w:rsidR="008F7AFF" w:rsidRPr="008F7AFF" w:rsidRDefault="008F7AFF" w:rsidP="008F7AFF">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8F7AFF" w:rsidRPr="008F7AFF" w14:paraId="323B7848" w14:textId="77777777" w:rsidTr="008F7AFF">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8F7AFF" w:rsidRPr="008F7AFF" w14:paraId="10F09E13" w14:textId="77777777" w:rsidTr="008F7AFF">
              <w:tc>
                <w:tcPr>
                  <w:tcW w:w="0" w:type="auto"/>
                  <w:tcMar>
                    <w:top w:w="150" w:type="dxa"/>
                    <w:left w:w="600" w:type="dxa"/>
                    <w:bottom w:w="150" w:type="dxa"/>
                    <w:right w:w="600" w:type="dxa"/>
                  </w:tcMar>
                  <w:hideMark/>
                </w:tcPr>
                <w:p w14:paraId="14489328" w14:textId="77777777" w:rsidR="008F7AFF" w:rsidRPr="008F7AFF" w:rsidRDefault="008F7AFF" w:rsidP="008F7AFF">
                  <w:pPr>
                    <w:rPr>
                      <w:rFonts w:ascii="Arial" w:hAnsi="Arial" w:cs="Arial"/>
                      <w:color w:val="2E2F2F"/>
                      <w:sz w:val="21"/>
                      <w:szCs w:val="21"/>
                    </w:rPr>
                  </w:pPr>
                  <w:r w:rsidRPr="008F7AFF">
                    <w:rPr>
                      <w:rFonts w:ascii="Arial" w:hAnsi="Arial" w:cs="Arial"/>
                      <w:color w:val="2E2F2F"/>
                      <w:sz w:val="21"/>
                      <w:szCs w:val="21"/>
                    </w:rPr>
                    <w:lastRenderedPageBreak/>
                    <w:t>What's up for August? See Saturn at dusk and dawn, the Perseid meteors return, and a "super blue moon."</w:t>
                  </w:r>
                </w:p>
                <w:p w14:paraId="3F422AD7" w14:textId="77777777" w:rsidR="008F7AFF" w:rsidRPr="008F7AFF" w:rsidRDefault="008F7AFF" w:rsidP="008F7AFF">
                  <w:pPr>
                    <w:rPr>
                      <w:rFonts w:ascii="Arial" w:hAnsi="Arial" w:cs="Arial"/>
                      <w:color w:val="2E2F2F"/>
                      <w:sz w:val="21"/>
                      <w:szCs w:val="21"/>
                    </w:rPr>
                  </w:pPr>
                </w:p>
                <w:p w14:paraId="6872549E" w14:textId="77777777" w:rsidR="008F7AFF" w:rsidRPr="008F7AFF" w:rsidRDefault="008F7AFF" w:rsidP="008F7AFF">
                  <w:pPr>
                    <w:rPr>
                      <w:rFonts w:ascii="Arial" w:hAnsi="Arial" w:cs="Arial"/>
                      <w:color w:val="2E2F2F"/>
                      <w:sz w:val="21"/>
                      <w:szCs w:val="21"/>
                    </w:rPr>
                  </w:pPr>
                  <w:r w:rsidRPr="008F7AFF">
                    <w:rPr>
                      <w:rFonts w:ascii="Arial" w:hAnsi="Arial" w:cs="Arial"/>
                      <w:color w:val="2E2F2F"/>
                      <w:sz w:val="21"/>
                      <w:szCs w:val="21"/>
                    </w:rPr>
                    <w:t>We've lost Venus and Mars from the evening sky, but we'll have great views of </w:t>
                  </w:r>
                  <w:hyperlink r:id="rId34" w:tgtFrame="_blank" w:history="1">
                    <w:r w:rsidRPr="008F7AFF">
                      <w:rPr>
                        <w:rFonts w:ascii="Arial" w:hAnsi="Arial" w:cs="Arial"/>
                        <w:color w:val="0000EE"/>
                        <w:sz w:val="21"/>
                        <w:szCs w:val="21"/>
                        <w:u w:val="single"/>
                      </w:rPr>
                      <w:t>Saturn</w:t>
                    </w:r>
                  </w:hyperlink>
                  <w:r w:rsidRPr="008F7AFF">
                    <w:rPr>
                      <w:rFonts w:ascii="Arial" w:hAnsi="Arial" w:cs="Arial"/>
                      <w:color w:val="2E2F2F"/>
                      <w:sz w:val="21"/>
                      <w:szCs w:val="21"/>
                    </w:rPr>
                    <w:t> all night. Look for the giant planet low in the eastern sky by mid-month, appearing a bit higher each evening as August continues.</w:t>
                  </w:r>
                </w:p>
                <w:p w14:paraId="05251B6D" w14:textId="77777777" w:rsidR="008F7AFF" w:rsidRPr="008F7AFF" w:rsidRDefault="008F7AFF" w:rsidP="008F7AFF">
                  <w:pPr>
                    <w:rPr>
                      <w:rFonts w:ascii="Arial" w:hAnsi="Arial" w:cs="Arial"/>
                      <w:color w:val="2E2F2F"/>
                      <w:sz w:val="21"/>
                      <w:szCs w:val="21"/>
                    </w:rPr>
                  </w:pPr>
                </w:p>
                <w:p w14:paraId="7B99D8E5" w14:textId="77777777" w:rsidR="008F7AFF" w:rsidRPr="008F7AFF" w:rsidRDefault="008F7AFF" w:rsidP="008F7AFF">
                  <w:pPr>
                    <w:rPr>
                      <w:rFonts w:ascii="Arial" w:hAnsi="Arial" w:cs="Arial"/>
                      <w:color w:val="2E2F2F"/>
                      <w:sz w:val="21"/>
                      <w:szCs w:val="21"/>
                    </w:rPr>
                  </w:pPr>
                  <w:r w:rsidRPr="008F7AFF">
                    <w:rPr>
                      <w:rFonts w:ascii="Arial" w:hAnsi="Arial" w:cs="Arial"/>
                      <w:color w:val="2E2F2F"/>
                      <w:sz w:val="21"/>
                      <w:szCs w:val="21"/>
                    </w:rPr>
                    <w:t>August brings one of the best-known annual meteor showers, the </w:t>
                  </w:r>
                  <w:hyperlink r:id="rId35" w:tgtFrame="_blank" w:history="1">
                    <w:r w:rsidRPr="008F7AFF">
                      <w:rPr>
                        <w:rFonts w:ascii="Arial" w:hAnsi="Arial" w:cs="Arial"/>
                        <w:color w:val="0000EE"/>
                        <w:sz w:val="21"/>
                        <w:szCs w:val="21"/>
                        <w:u w:val="single"/>
                      </w:rPr>
                      <w:t>Perseids</w:t>
                    </w:r>
                  </w:hyperlink>
                  <w:r w:rsidRPr="008F7AFF">
                    <w:rPr>
                      <w:rFonts w:ascii="Arial" w:hAnsi="Arial" w:cs="Arial"/>
                      <w:color w:val="2E2F2F"/>
                      <w:sz w:val="21"/>
                      <w:szCs w:val="21"/>
                    </w:rPr>
                    <w:t>. And this year the stage is set for a good show, as the peak night – Saturday, Aug. 12 – is near the new moon.</w:t>
                  </w:r>
                </w:p>
                <w:p w14:paraId="5822C127" w14:textId="77777777" w:rsidR="008F7AFF" w:rsidRPr="008F7AFF" w:rsidRDefault="008F7AFF" w:rsidP="008F7AFF">
                  <w:pPr>
                    <w:rPr>
                      <w:rFonts w:ascii="Arial" w:hAnsi="Arial" w:cs="Arial"/>
                      <w:color w:val="2E2F2F"/>
                      <w:sz w:val="21"/>
                      <w:szCs w:val="21"/>
                    </w:rPr>
                  </w:pPr>
                </w:p>
                <w:p w14:paraId="4858C7AA" w14:textId="77777777" w:rsidR="008F7AFF" w:rsidRPr="008F7AFF" w:rsidRDefault="008F7AFF" w:rsidP="008F7AFF">
                  <w:pPr>
                    <w:rPr>
                      <w:rFonts w:ascii="Arial" w:hAnsi="Arial" w:cs="Arial"/>
                      <w:color w:val="2E2F2F"/>
                      <w:sz w:val="21"/>
                      <w:szCs w:val="21"/>
                    </w:rPr>
                  </w:pPr>
                  <w:r w:rsidRPr="008F7AFF">
                    <w:rPr>
                      <w:rFonts w:ascii="Arial" w:hAnsi="Arial" w:cs="Arial"/>
                      <w:color w:val="2E2F2F"/>
                      <w:sz w:val="21"/>
                      <w:szCs w:val="21"/>
                    </w:rPr>
                    <w:t>August begins and ends with a full </w:t>
                  </w:r>
                  <w:hyperlink r:id="rId36" w:tgtFrame="_blank" w:history="1">
                    <w:r w:rsidRPr="008F7AFF">
                      <w:rPr>
                        <w:rFonts w:ascii="Arial" w:hAnsi="Arial" w:cs="Arial"/>
                        <w:color w:val="0000EE"/>
                        <w:sz w:val="21"/>
                        <w:szCs w:val="21"/>
                        <w:u w:val="single"/>
                      </w:rPr>
                      <w:t>moon</w:t>
                    </w:r>
                  </w:hyperlink>
                  <w:r w:rsidRPr="008F7AFF">
                    <w:rPr>
                      <w:rFonts w:ascii="Arial" w:hAnsi="Arial" w:cs="Arial"/>
                      <w:color w:val="2E2F2F"/>
                      <w:sz w:val="21"/>
                      <w:szCs w:val="21"/>
                    </w:rPr>
                    <w:t>, making for a special occurrence that only happens every couple of years, commonly known as a "blue moon." The blue moon on Wednesday, Aug. 30 is also a supermoon. The combination of these two special full moons, making for a "super blue moon," occurs about every 10 years – though the time between any two occurrences can vary from two months to two decades or more.</w:t>
                  </w:r>
                </w:p>
              </w:tc>
            </w:tr>
            <w:tr w:rsidR="008F7AFF" w:rsidRPr="008F7AFF" w14:paraId="4EB8F441" w14:textId="77777777">
              <w:tc>
                <w:tcPr>
                  <w:tcW w:w="0" w:type="auto"/>
                  <w:tcMar>
                    <w:top w:w="150" w:type="dxa"/>
                    <w:left w:w="600" w:type="dxa"/>
                    <w:bottom w:w="150" w:type="dxa"/>
                    <w:right w:w="600" w:type="dxa"/>
                  </w:tcMar>
                  <w:vAlign w:val="center"/>
                  <w:hideMark/>
                </w:tcPr>
                <w:tbl>
                  <w:tblPr>
                    <w:tblW w:w="9000" w:type="dxa"/>
                    <w:tblCellMar>
                      <w:top w:w="15" w:type="dxa"/>
                      <w:left w:w="15" w:type="dxa"/>
                      <w:bottom w:w="15" w:type="dxa"/>
                      <w:right w:w="15" w:type="dxa"/>
                    </w:tblCellMar>
                    <w:tblLook w:val="04A0" w:firstRow="1" w:lastRow="0" w:firstColumn="1" w:lastColumn="0" w:noHBand="0" w:noVBand="1"/>
                  </w:tblPr>
                  <w:tblGrid>
                    <w:gridCol w:w="9000"/>
                  </w:tblGrid>
                  <w:tr w:rsidR="008F7AFF" w:rsidRPr="008F7AFF" w14:paraId="0DD534C5" w14:textId="77777777">
                    <w:tc>
                      <w:tcPr>
                        <w:tcW w:w="0" w:type="auto"/>
                        <w:tcMar>
                          <w:top w:w="0" w:type="dxa"/>
                          <w:left w:w="0" w:type="dxa"/>
                          <w:bottom w:w="0" w:type="dxa"/>
                          <w:right w:w="0" w:type="dxa"/>
                        </w:tcMar>
                        <w:hideMark/>
                      </w:tcPr>
                      <w:tbl>
                        <w:tblPr>
                          <w:tblW w:w="0" w:type="auto"/>
                          <w:jc w:val="center"/>
                          <w:shd w:val="clear" w:color="auto" w:fill="294B93"/>
                          <w:tblCellMar>
                            <w:left w:w="0" w:type="dxa"/>
                            <w:right w:w="0" w:type="dxa"/>
                          </w:tblCellMar>
                          <w:tblLook w:val="04A0" w:firstRow="1" w:lastRow="0" w:firstColumn="1" w:lastColumn="0" w:noHBand="0" w:noVBand="1"/>
                        </w:tblPr>
                        <w:tblGrid>
                          <w:gridCol w:w="4449"/>
                        </w:tblGrid>
                        <w:tr w:rsidR="008F7AFF" w:rsidRPr="008F7AFF" w14:paraId="151222C5" w14:textId="77777777">
                          <w:trPr>
                            <w:jc w:val="center"/>
                          </w:trPr>
                          <w:tc>
                            <w:tcPr>
                              <w:tcW w:w="0" w:type="auto"/>
                              <w:shd w:val="clear" w:color="auto" w:fill="294B93"/>
                              <w:tcMar>
                                <w:top w:w="225" w:type="dxa"/>
                                <w:left w:w="450" w:type="dxa"/>
                                <w:bottom w:w="225" w:type="dxa"/>
                                <w:right w:w="450" w:type="dxa"/>
                              </w:tcMar>
                              <w:hideMark/>
                            </w:tcPr>
                            <w:p w14:paraId="79ED0628" w14:textId="77777777" w:rsidR="008F7AFF" w:rsidRPr="008F7AFF" w:rsidRDefault="00000000" w:rsidP="008F7AFF">
                              <w:pPr>
                                <w:jc w:val="center"/>
                                <w:rPr>
                                  <w:rFonts w:ascii="Arial" w:hAnsi="Arial" w:cs="Arial"/>
                                  <w:color w:val="FFFFFF"/>
                                  <w:sz w:val="21"/>
                                  <w:szCs w:val="21"/>
                                </w:rPr>
                              </w:pPr>
                              <w:hyperlink r:id="rId37" w:tgtFrame="_blank" w:history="1">
                                <w:r w:rsidR="008F7AFF" w:rsidRPr="008F7AFF">
                                  <w:rPr>
                                    <w:rFonts w:ascii="Arial" w:hAnsi="Arial" w:cs="Arial"/>
                                    <w:color w:val="FFFFFF"/>
                                    <w:sz w:val="21"/>
                                    <w:szCs w:val="21"/>
                                    <w:u w:val="single"/>
                                  </w:rPr>
                                  <w:t>Download Skywatching Tips &amp; Guides</w:t>
                                </w:r>
                              </w:hyperlink>
                            </w:p>
                          </w:tc>
                        </w:tr>
                      </w:tbl>
                      <w:p w14:paraId="73CCAB51" w14:textId="77777777" w:rsidR="008F7AFF" w:rsidRPr="008F7AFF" w:rsidRDefault="008F7AFF" w:rsidP="008F7AFF">
                        <w:pPr>
                          <w:jc w:val="center"/>
                          <w:rPr>
                            <w:rFonts w:ascii="Arial" w:hAnsi="Arial" w:cs="Arial"/>
                            <w:color w:val="FFFFFF"/>
                            <w:sz w:val="21"/>
                            <w:szCs w:val="21"/>
                          </w:rPr>
                        </w:pPr>
                      </w:p>
                    </w:tc>
                  </w:tr>
                </w:tbl>
                <w:p w14:paraId="4756243C" w14:textId="77777777" w:rsidR="008F7AFF" w:rsidRPr="008F7AFF" w:rsidRDefault="008F7AFF" w:rsidP="008F7AFF">
                  <w:pPr>
                    <w:rPr>
                      <w:rFonts w:ascii="Arial" w:hAnsi="Arial" w:cs="Arial"/>
                      <w:color w:val="FFFFFF"/>
                      <w:sz w:val="21"/>
                      <w:szCs w:val="21"/>
                    </w:rPr>
                  </w:pPr>
                </w:p>
              </w:tc>
            </w:tr>
          </w:tbl>
          <w:p w14:paraId="287F2F04" w14:textId="77777777" w:rsidR="008F7AFF" w:rsidRPr="008F7AFF" w:rsidRDefault="008F7AFF" w:rsidP="008F7AFF">
            <w:pPr>
              <w:rPr>
                <w:rFonts w:ascii="Arial" w:hAnsi="Arial" w:cs="Arial"/>
                <w:color w:val="222222"/>
              </w:rPr>
            </w:pPr>
          </w:p>
        </w:tc>
      </w:tr>
    </w:tbl>
    <w:p w14:paraId="2C39037C" w14:textId="77777777" w:rsidR="008F7AFF" w:rsidRPr="00EF5E5C" w:rsidRDefault="008F7AFF" w:rsidP="00EF5E5C">
      <w:pPr>
        <w:rPr>
          <w:vanish/>
        </w:rPr>
      </w:pPr>
    </w:p>
    <w:p w14:paraId="73B6D552" w14:textId="77777777" w:rsidR="00C66052" w:rsidRPr="00C66052" w:rsidRDefault="00C66052" w:rsidP="00C66052">
      <w:pPr>
        <w:rPr>
          <w:vanish/>
        </w:rPr>
      </w:pPr>
    </w:p>
    <w:p w14:paraId="08C99066" w14:textId="77777777" w:rsidR="00B80A09" w:rsidRPr="002A3D72" w:rsidRDefault="00B80A09" w:rsidP="00B80A09">
      <w:pPr>
        <w:shd w:val="clear" w:color="auto" w:fill="FFFFF8"/>
        <w:rPr>
          <w:b/>
          <w:bCs/>
          <w:sz w:val="38"/>
          <w:szCs w:val="38"/>
        </w:rPr>
      </w:pPr>
    </w:p>
    <w:p w14:paraId="4BB1DB4C" w14:textId="43CFC27F" w:rsidR="00C81C68" w:rsidRPr="00685CB8" w:rsidRDefault="00685CB8" w:rsidP="005B1B50">
      <w:pPr>
        <w:rPr>
          <w:b/>
          <w:bCs/>
          <w:sz w:val="38"/>
          <w:szCs w:val="38"/>
        </w:rPr>
      </w:pPr>
      <w:r w:rsidRPr="00685CB8">
        <w:rPr>
          <w:b/>
          <w:bCs/>
          <w:sz w:val="38"/>
          <w:szCs w:val="38"/>
        </w:rPr>
        <w:t>______________________________________________</w:t>
      </w:r>
    </w:p>
    <w:p w14:paraId="194B8A57" w14:textId="77777777" w:rsidR="004B0868" w:rsidRDefault="004B0868" w:rsidP="004B0868">
      <w:pPr>
        <w:shd w:val="clear" w:color="auto" w:fill="FFFFF8"/>
        <w:rPr>
          <w:color w:val="C00000"/>
          <w:sz w:val="38"/>
          <w:szCs w:val="38"/>
        </w:rPr>
      </w:pPr>
    </w:p>
    <w:p w14:paraId="75BDA438" w14:textId="7D6EA8B8" w:rsidR="004B0868" w:rsidRPr="004B0868" w:rsidRDefault="004B0868" w:rsidP="004B0868">
      <w:pPr>
        <w:rPr>
          <w:b/>
          <w:bCs/>
          <w:sz w:val="38"/>
          <w:szCs w:val="38"/>
        </w:rPr>
      </w:pPr>
      <w:r w:rsidRPr="004B0868">
        <w:rPr>
          <w:b/>
          <w:bCs/>
          <w:sz w:val="38"/>
          <w:szCs w:val="38"/>
        </w:rPr>
        <w:t>Amateur Radio Operators Can Help with HAARP Experiment</w:t>
      </w:r>
    </w:p>
    <w:p w14:paraId="0751FE52" w14:textId="77777777" w:rsidR="004B0868" w:rsidRPr="004B0868" w:rsidRDefault="004B0868" w:rsidP="004B0868">
      <w:pPr>
        <w:spacing w:before="120" w:after="150"/>
        <w:rPr>
          <w:color w:val="222222"/>
        </w:rPr>
      </w:pPr>
      <w:r w:rsidRPr="004B0868">
        <w:rPr>
          <w:color w:val="222222"/>
        </w:rPr>
        <w:t>The High-frequency Active Auroral Research Program (HAARP) will host more than 50 researchers at their Alaska facility from August 1 -14, 2023, for the resumption of a science summer school that will conduct 30 experiments over a span of two weeks.</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4B0868" w:rsidRPr="004B0868" w14:paraId="6E4C9618" w14:textId="77777777" w:rsidTr="004B0868">
        <w:trPr>
          <w:tblCellSpacing w:w="0" w:type="dxa"/>
        </w:trPr>
        <w:tc>
          <w:tcPr>
            <w:tcW w:w="0" w:type="auto"/>
            <w:shd w:val="clear" w:color="auto" w:fill="FFFFF8"/>
            <w:vAlign w:val="center"/>
            <w:hideMark/>
          </w:tcPr>
          <w:p w14:paraId="6F963A92" w14:textId="77777777" w:rsidR="004B0868" w:rsidRPr="004B0868" w:rsidRDefault="004B0868" w:rsidP="004B0868">
            <w:pPr>
              <w:rPr>
                <w:color w:val="222222"/>
                <w:sz w:val="20"/>
                <w:szCs w:val="20"/>
              </w:rPr>
            </w:pPr>
            <w:r w:rsidRPr="004B0868">
              <w:rPr>
                <w:noProof/>
                <w:color w:val="222222"/>
                <w:sz w:val="20"/>
                <w:szCs w:val="20"/>
              </w:rPr>
              <w:drawing>
                <wp:inline distT="0" distB="0" distL="0" distR="0" wp14:anchorId="105CE04D" wp14:editId="56159AC0">
                  <wp:extent cx="2381250" cy="1590675"/>
                  <wp:effectExtent l="0" t="0" r="0" b="9525"/>
                  <wp:docPr id="986349312" name="Picture 986349312" descr="A large array of radio t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9312" name="Picture 986349312" descr="A large array of radio towers&#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1250" cy="1590675"/>
                          </a:xfrm>
                          <a:prstGeom prst="rect">
                            <a:avLst/>
                          </a:prstGeom>
                          <a:noFill/>
                          <a:ln>
                            <a:noFill/>
                          </a:ln>
                        </pic:spPr>
                      </pic:pic>
                    </a:graphicData>
                  </a:graphic>
                </wp:inline>
              </w:drawing>
            </w:r>
          </w:p>
          <w:p w14:paraId="7151E860" w14:textId="77777777" w:rsidR="004B0868" w:rsidRPr="004B0868" w:rsidRDefault="004B0868" w:rsidP="004B0868">
            <w:pPr>
              <w:spacing w:before="120" w:after="150"/>
              <w:rPr>
                <w:color w:val="222222"/>
                <w:sz w:val="20"/>
                <w:szCs w:val="20"/>
              </w:rPr>
            </w:pPr>
            <w:r w:rsidRPr="004B0868">
              <w:rPr>
                <w:color w:val="808080"/>
                <w:sz w:val="20"/>
                <w:szCs w:val="20"/>
              </w:rPr>
              <w:t xml:space="preserve">The HAARP antenna array at the University of Alaska Fairbanks. (Photo courtesy of </w:t>
            </w:r>
            <w:r w:rsidRPr="004B0868">
              <w:rPr>
                <w:color w:val="808080"/>
                <w:sz w:val="20"/>
                <w:szCs w:val="20"/>
              </w:rPr>
              <w:lastRenderedPageBreak/>
              <w:t>HAARP)</w:t>
            </w:r>
          </w:p>
        </w:tc>
      </w:tr>
    </w:tbl>
    <w:p w14:paraId="0B27143A" w14:textId="77777777" w:rsidR="004B0868" w:rsidRPr="004B0868" w:rsidRDefault="004B0868" w:rsidP="004B0868">
      <w:pPr>
        <w:spacing w:before="120" w:after="150"/>
        <w:rPr>
          <w:color w:val="222222"/>
        </w:rPr>
      </w:pPr>
      <w:r w:rsidRPr="004B0868">
        <w:rPr>
          <w:color w:val="222222"/>
        </w:rPr>
        <w:lastRenderedPageBreak/>
        <w:t>The Polar Aeronomy and Radio Science (PARS) summer school was last held more than 10 years ago. Its return is part of a 5-year, $9.3 million National Science Foundation grant awarded to the University of Alaska Fairbanks in 2021. PARS is a group of more than 50 researchers committed to meeting the growing demand for skilled scientists and engineers with knowledge of the special effects that occur in the ionosphere at high latitudes.</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4B0868" w:rsidRPr="004B0868" w14:paraId="03E830F4" w14:textId="77777777" w:rsidTr="004B0868">
        <w:trPr>
          <w:tblCellSpacing w:w="0" w:type="dxa"/>
        </w:trPr>
        <w:tc>
          <w:tcPr>
            <w:tcW w:w="0" w:type="auto"/>
            <w:shd w:val="clear" w:color="auto" w:fill="FFFFF8"/>
            <w:vAlign w:val="center"/>
            <w:hideMark/>
          </w:tcPr>
          <w:p w14:paraId="753FB222" w14:textId="77777777" w:rsidR="004B0868" w:rsidRPr="004B0868" w:rsidRDefault="004B0868" w:rsidP="004B0868">
            <w:pPr>
              <w:rPr>
                <w:color w:val="222222"/>
                <w:sz w:val="20"/>
                <w:szCs w:val="20"/>
              </w:rPr>
            </w:pPr>
            <w:r w:rsidRPr="004B0868">
              <w:rPr>
                <w:noProof/>
                <w:color w:val="222222"/>
                <w:sz w:val="20"/>
                <w:szCs w:val="20"/>
              </w:rPr>
              <w:drawing>
                <wp:inline distT="0" distB="0" distL="0" distR="0" wp14:anchorId="15DE9B1C" wp14:editId="17F12F1B">
                  <wp:extent cx="2381250" cy="1514475"/>
                  <wp:effectExtent l="0" t="0" r="0" b="9525"/>
                  <wp:docPr id="232665463" name="Picture 232665463" descr="A blue cove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65463" name="Picture 232665463" descr="A blue cover with white 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0" cy="1514475"/>
                          </a:xfrm>
                          <a:prstGeom prst="rect">
                            <a:avLst/>
                          </a:prstGeom>
                          <a:noFill/>
                          <a:ln>
                            <a:noFill/>
                          </a:ln>
                        </pic:spPr>
                      </pic:pic>
                    </a:graphicData>
                  </a:graphic>
                </wp:inline>
              </w:drawing>
            </w:r>
          </w:p>
          <w:p w14:paraId="27A1C3FB" w14:textId="77777777" w:rsidR="004B0868" w:rsidRPr="004B0868" w:rsidRDefault="004B0868" w:rsidP="004B0868">
            <w:pPr>
              <w:spacing w:before="45" w:after="150"/>
              <w:rPr>
                <w:color w:val="666666"/>
                <w:sz w:val="18"/>
                <w:szCs w:val="18"/>
              </w:rPr>
            </w:pPr>
            <w:r w:rsidRPr="004B0868">
              <w:rPr>
                <w:color w:val="666666"/>
                <w:sz w:val="18"/>
                <w:szCs w:val="18"/>
              </w:rPr>
              <w:t>Ghosts in the Air Glow </w:t>
            </w:r>
            <w:hyperlink r:id="rId40" w:tgtFrame="_blank" w:history="1">
              <w:r w:rsidRPr="004B0868">
                <w:rPr>
                  <w:color w:val="1155CC"/>
                  <w:sz w:val="18"/>
                  <w:szCs w:val="18"/>
                  <w:u w:val="single"/>
                </w:rPr>
                <w:t>website</w:t>
              </w:r>
            </w:hyperlink>
            <w:r w:rsidRPr="004B0868">
              <w:rPr>
                <w:color w:val="666666"/>
                <w:sz w:val="18"/>
                <w:szCs w:val="18"/>
              </w:rPr>
              <w:t>.</w:t>
            </w:r>
          </w:p>
        </w:tc>
      </w:tr>
    </w:tbl>
    <w:p w14:paraId="7DAAC007" w14:textId="77777777" w:rsidR="004B0868" w:rsidRPr="004B0868" w:rsidRDefault="004B0868" w:rsidP="004B0868">
      <w:pPr>
        <w:spacing w:before="120" w:after="150"/>
        <w:rPr>
          <w:color w:val="222222"/>
        </w:rPr>
      </w:pPr>
      <w:r w:rsidRPr="004B0868">
        <w:rPr>
          <w:color w:val="222222"/>
        </w:rPr>
        <w:t xml:space="preserve">One of the experiments, Ghosts in the Air Glow by Canadian artist Amanda Dawn Christie, will give amateur radio operators and shortwave listeners an opportunity to help with on-going </w:t>
      </w:r>
      <w:proofErr w:type="spellStart"/>
      <w:r w:rsidRPr="004B0868">
        <w:rPr>
          <w:color w:val="222222"/>
        </w:rPr>
        <w:t>geospace</w:t>
      </w:r>
      <w:proofErr w:type="spellEnd"/>
      <w:r w:rsidRPr="004B0868">
        <w:rPr>
          <w:color w:val="222222"/>
        </w:rPr>
        <w:t xml:space="preserve"> research. This transmission art project will begin on Monday, August 14, 2023, and use the HAARP Ionospheric Research Instrument to mix audio and images from the transition between Earth's atmosphere and outer space. They will then be received and decoded via software-defined radio. Amateur radio operators and shortwave radio listeners around the world are invited to tune in and submit reception reports.</w:t>
      </w:r>
    </w:p>
    <w:p w14:paraId="1A95C003" w14:textId="77777777" w:rsidR="004B0868" w:rsidRPr="004B0868" w:rsidRDefault="004B0868" w:rsidP="004B0868">
      <w:pPr>
        <w:spacing w:before="120" w:after="150"/>
        <w:rPr>
          <w:color w:val="222222"/>
        </w:rPr>
      </w:pPr>
      <w:r w:rsidRPr="004B0868">
        <w:rPr>
          <w:color w:val="222222"/>
        </w:rPr>
        <w:t>Event information, including transmission times, frequencies, modes, and report submission guidelines, is available at the project's website, </w:t>
      </w:r>
      <w:hyperlink r:id="rId41" w:tgtFrame="_blank" w:history="1">
        <w:r w:rsidRPr="004B0868">
          <w:rPr>
            <w:color w:val="1155CC"/>
            <w:u w:val="single"/>
          </w:rPr>
          <w:t>Ghosts in the Air Glow</w:t>
        </w:r>
      </w:hyperlink>
      <w:r w:rsidRPr="004B0868">
        <w:rPr>
          <w:color w:val="222222"/>
        </w:rPr>
        <w:t xml:space="preserve">. Each experiment </w:t>
      </w:r>
      <w:proofErr w:type="gramStart"/>
      <w:r w:rsidRPr="004B0868">
        <w:rPr>
          <w:color w:val="222222"/>
        </w:rPr>
        <w:t>participants</w:t>
      </w:r>
      <w:proofErr w:type="gramEnd"/>
      <w:r w:rsidRPr="004B0868">
        <w:rPr>
          <w:color w:val="222222"/>
        </w:rPr>
        <w:t xml:space="preserve"> will receive a QSL card.</w:t>
      </w:r>
    </w:p>
    <w:p w14:paraId="7DF3E31E" w14:textId="77777777" w:rsidR="004B0868" w:rsidRPr="004B0868" w:rsidRDefault="004B0868" w:rsidP="004B0868">
      <w:pPr>
        <w:spacing w:before="120" w:after="150"/>
        <w:rPr>
          <w:color w:val="222222"/>
        </w:rPr>
      </w:pPr>
      <w:r w:rsidRPr="004B0868">
        <w:rPr>
          <w:color w:val="222222"/>
        </w:rPr>
        <w:t xml:space="preserve">"The return of PARS and these experiments marks a milestone for HAARP and the </w:t>
      </w:r>
      <w:proofErr w:type="spellStart"/>
      <w:r w:rsidRPr="004B0868">
        <w:rPr>
          <w:color w:val="222222"/>
        </w:rPr>
        <w:t>geospace</w:t>
      </w:r>
      <w:proofErr w:type="spellEnd"/>
      <w:r w:rsidRPr="004B0868">
        <w:rPr>
          <w:color w:val="222222"/>
        </w:rPr>
        <w:t xml:space="preserve"> communities," said HAARP Director Jessica Matthews.</w:t>
      </w:r>
    </w:p>
    <w:p w14:paraId="4469446C" w14:textId="77777777" w:rsidR="00CF1411" w:rsidRDefault="00CF1411" w:rsidP="009C42BF">
      <w:pPr>
        <w:widowControl w:val="0"/>
        <w:contextualSpacing/>
        <w:rPr>
          <w:b/>
          <w:i/>
          <w:sz w:val="40"/>
          <w:szCs w:val="40"/>
        </w:rPr>
      </w:pPr>
    </w:p>
    <w:p w14:paraId="08EEB69C" w14:textId="2A3F59D9" w:rsidR="00CA4AAA" w:rsidRPr="00EF5E5C" w:rsidRDefault="00FE5CCB" w:rsidP="009C42BF">
      <w:pPr>
        <w:widowControl w:val="0"/>
        <w:contextualSpacing/>
        <w:rPr>
          <w:b/>
          <w:i/>
          <w:sz w:val="40"/>
          <w:szCs w:val="40"/>
        </w:rPr>
      </w:pPr>
      <w:r>
        <w:rPr>
          <w:b/>
          <w:i/>
          <w:sz w:val="40"/>
          <w:szCs w:val="40"/>
        </w:rPr>
        <w:t>__</w:t>
      </w:r>
      <w:r w:rsidR="00CA4AAA" w:rsidRPr="006F5C96">
        <w:rPr>
          <w:b/>
          <w:i/>
          <w:sz w:val="40"/>
          <w:szCs w:val="40"/>
        </w:rPr>
        <w:t>____________________________________________</w:t>
      </w:r>
    </w:p>
    <w:p w14:paraId="02B9C1AD" w14:textId="77777777" w:rsidR="00EA2946" w:rsidRDefault="00EA2946" w:rsidP="009C42BF">
      <w:pPr>
        <w:widowControl w:val="0"/>
        <w:contextualSpacing/>
        <w:rPr>
          <w:rFonts w:ascii="PT Sans" w:hAnsi="PT Sans"/>
          <w:color w:val="555555"/>
          <w:sz w:val="21"/>
          <w:szCs w:val="21"/>
        </w:rPr>
      </w:pPr>
    </w:p>
    <w:p w14:paraId="4458553B" w14:textId="495277CF" w:rsidR="005A2AEE" w:rsidRPr="00685CB8" w:rsidRDefault="005A2AEE" w:rsidP="00685CB8">
      <w:pPr>
        <w:spacing w:before="120" w:after="150"/>
        <w:rPr>
          <w:color w:val="222222"/>
        </w:rPr>
      </w:pPr>
      <w:bookmarkStart w:id="24" w:name="club"/>
      <w:bookmarkEnd w:id="24"/>
    </w:p>
    <w:tbl>
      <w:tblPr>
        <w:tblW w:w="5000" w:type="pct"/>
        <w:tblCellMar>
          <w:left w:w="0" w:type="dxa"/>
          <w:right w:w="0" w:type="dxa"/>
        </w:tblCellMar>
        <w:tblLook w:val="04A0" w:firstRow="1" w:lastRow="0" w:firstColumn="1" w:lastColumn="0" w:noHBand="0" w:noVBand="1"/>
      </w:tblPr>
      <w:tblGrid>
        <w:gridCol w:w="9360"/>
      </w:tblGrid>
      <w:tr w:rsidR="0066042C" w:rsidRPr="0066042C" w14:paraId="186BF14A" w14:textId="77777777" w:rsidTr="0066042C">
        <w:tc>
          <w:tcPr>
            <w:tcW w:w="0" w:type="auto"/>
            <w:tcMar>
              <w:top w:w="150" w:type="dxa"/>
              <w:left w:w="0" w:type="dxa"/>
              <w:bottom w:w="150" w:type="dxa"/>
              <w:right w:w="0" w:type="dxa"/>
            </w:tcMar>
            <w:hideMark/>
          </w:tcPr>
          <w:p w14:paraId="1075F606" w14:textId="1662E0E8" w:rsidR="0066042C" w:rsidRPr="0066042C" w:rsidRDefault="0066042C" w:rsidP="0066042C">
            <w:pPr>
              <w:jc w:val="center"/>
            </w:pPr>
          </w:p>
        </w:tc>
      </w:tr>
    </w:tbl>
    <w:p w14:paraId="7619EF7A" w14:textId="77777777" w:rsidR="00A2482C" w:rsidRPr="00A2482C" w:rsidRDefault="00A2482C" w:rsidP="00A2482C">
      <w:pPr>
        <w:rPr>
          <w:vanish/>
        </w:rPr>
      </w:pPr>
    </w:p>
    <w:p w14:paraId="24C26D94" w14:textId="51F29417" w:rsidR="00A43D5E" w:rsidRPr="00A43D5E" w:rsidRDefault="00795E23" w:rsidP="009C42BF">
      <w:pPr>
        <w:widowControl w:val="0"/>
        <w:contextualSpacing/>
        <w:rPr>
          <w:b/>
          <w:i/>
          <w:sz w:val="40"/>
          <w:szCs w:val="40"/>
        </w:rPr>
      </w:pPr>
      <w:r w:rsidRPr="00EB315A">
        <w:rPr>
          <w:b/>
          <w:i/>
          <w:sz w:val="40"/>
          <w:szCs w:val="40"/>
        </w:rPr>
        <w:t>Club Corner</w:t>
      </w:r>
    </w:p>
    <w:p w14:paraId="034B971B" w14:textId="79E37FEA" w:rsidR="00DF21A9" w:rsidRDefault="00DF21A9" w:rsidP="009C42BF">
      <w:pPr>
        <w:widowControl w:val="0"/>
        <w:contextualSpacing/>
        <w:rPr>
          <w:noProof/>
        </w:rPr>
      </w:pPr>
    </w:p>
    <w:p w14:paraId="24BC095F" w14:textId="4A029DF6" w:rsidR="00795E23" w:rsidRPr="00795E23" w:rsidRDefault="006F68D0" w:rsidP="009C42BF">
      <w:pPr>
        <w:widowControl w:val="0"/>
        <w:contextualSpacing/>
        <w:rPr>
          <w:noProof/>
        </w:rPr>
      </w:pPr>
      <w:r w:rsidRPr="00423B19">
        <w:rPr>
          <w:b/>
          <w:i/>
          <w:noProof/>
          <w:sz w:val="32"/>
          <w:szCs w:val="32"/>
        </w:rPr>
        <w:drawing>
          <wp:anchor distT="0" distB="0" distL="114300" distR="114300" simplePos="0" relativeHeight="251658752" behindDoc="1" locked="0" layoutInCell="1" allowOverlap="1" wp14:anchorId="5A1ED3BA" wp14:editId="300A255D">
            <wp:simplePos x="0" y="0"/>
            <wp:positionH relativeFrom="margin">
              <wp:posOffset>4933950</wp:posOffset>
            </wp:positionH>
            <wp:positionV relativeFrom="paragraph">
              <wp:posOffset>5715</wp:posOffset>
            </wp:positionV>
            <wp:extent cx="1445895" cy="1581150"/>
            <wp:effectExtent l="0" t="0" r="0"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42">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00795E23" w:rsidRPr="00795E23">
        <w:rPr>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5CC051AF" w14:textId="2D891CC1" w:rsidR="00795E23" w:rsidRPr="00795E23" w:rsidRDefault="00795E23" w:rsidP="009C42BF">
      <w:pPr>
        <w:widowControl w:val="0"/>
        <w:contextualSpacing/>
        <w:rPr>
          <w:noProof/>
        </w:rPr>
      </w:pPr>
    </w:p>
    <w:p w14:paraId="33D045DF" w14:textId="3454D8D9" w:rsidR="00CB4543" w:rsidRDefault="00795E23" w:rsidP="009C42BF">
      <w:pPr>
        <w:widowControl w:val="0"/>
        <w:contextualSpacing/>
        <w:rPr>
          <w:noProof/>
        </w:rPr>
      </w:pPr>
      <w:r w:rsidRPr="00795E23">
        <w:rPr>
          <w:noProof/>
        </w:rPr>
        <w:t xml:space="preserve">Let me know what you club is up to. Are you going to have a special guest at your meeting or are you having a special anniversary? </w:t>
      </w:r>
    </w:p>
    <w:p w14:paraId="5204FB94" w14:textId="20FAA116" w:rsidR="007460BD" w:rsidRDefault="00795E23" w:rsidP="009C42BF">
      <w:pPr>
        <w:widowControl w:val="0"/>
        <w:contextualSpacing/>
        <w:rPr>
          <w:noProof/>
        </w:rPr>
      </w:pPr>
      <w:r w:rsidRPr="00795E23">
        <w:rPr>
          <w:noProof/>
        </w:rPr>
        <w:lastRenderedPageBreak/>
        <w:t>Just sen</w:t>
      </w:r>
      <w:r w:rsidR="007460BD">
        <w:rPr>
          <w:noProof/>
        </w:rPr>
        <w:t>d</w:t>
      </w:r>
      <w:r w:rsidRPr="00795E23">
        <w:rPr>
          <w:noProof/>
        </w:rPr>
        <w:t xml:space="preserve"> it to:  </w:t>
      </w:r>
      <w:hyperlink r:id="rId43" w:history="1">
        <w:r w:rsidR="00CB4543" w:rsidRPr="00A86D97">
          <w:rPr>
            <w:rStyle w:val="Hyperlink"/>
            <w:noProof/>
          </w:rPr>
          <w:t>webmaster@arrl-ohio.org</w:t>
        </w:r>
      </w:hyperlink>
      <w:r w:rsidR="00CB4543">
        <w:rPr>
          <w:noProof/>
        </w:rPr>
        <w:t xml:space="preserve"> </w:t>
      </w:r>
      <w:r w:rsidRPr="00795E23">
        <w:rPr>
          <w:noProof/>
        </w:rPr>
        <w:t xml:space="preserve"> </w:t>
      </w:r>
    </w:p>
    <w:p w14:paraId="00EC17D3" w14:textId="5E0F0881" w:rsidR="007460BD" w:rsidRDefault="007460BD" w:rsidP="009C42BF">
      <w:pPr>
        <w:widowControl w:val="0"/>
        <w:contextualSpacing/>
        <w:rPr>
          <w:noProof/>
        </w:rPr>
      </w:pPr>
    </w:p>
    <w:p w14:paraId="590A8E0D" w14:textId="24342E97" w:rsidR="00795E23" w:rsidRDefault="00795E23" w:rsidP="009C42BF">
      <w:pPr>
        <w:widowControl w:val="0"/>
        <w:contextualSpacing/>
        <w:rPr>
          <w:noProof/>
        </w:rPr>
      </w:pPr>
      <w:r w:rsidRPr="00795E23">
        <w:rPr>
          <w:noProof/>
        </w:rPr>
        <w:t xml:space="preserve"> </w:t>
      </w:r>
      <w:r w:rsidR="00894A45" w:rsidRPr="00894A45">
        <w:rPr>
          <w:noProof/>
          <w:color w:val="FF0000"/>
        </w:rPr>
        <w:t>Please!  Format as below:</w:t>
      </w:r>
    </w:p>
    <w:p w14:paraId="1793B3EB" w14:textId="525AB6A7" w:rsidR="00A2482C" w:rsidRDefault="00FA4233" w:rsidP="00A2482C">
      <w:pPr>
        <w:widowControl w:val="0"/>
        <w:pBdr>
          <w:bottom w:val="single" w:sz="12" w:space="1" w:color="auto"/>
        </w:pBdr>
        <w:contextualSpacing/>
        <w:rPr>
          <w:noProof/>
        </w:rPr>
      </w:pPr>
      <w:r>
        <w:rPr>
          <w:noProof/>
        </w:rPr>
        <w:t xml:space="preserve">If you want me to publish your club information, or even an article you have written, please send it in WORD format (.docx).  </w:t>
      </w:r>
      <w:r w:rsidR="003D3C2F">
        <w:rPr>
          <w:noProof/>
        </w:rPr>
        <w:t>Please use Times New Roman font size 12 for the body of the aritcle.  Any photos please include as a .jpg or .bmp – the time you save me in doing all the conversions will be greatly appreciate</w:t>
      </w:r>
      <w:r w:rsidR="00850810">
        <w:rPr>
          <w:noProof/>
        </w:rPr>
        <w:t>d.</w:t>
      </w:r>
    </w:p>
    <w:p w14:paraId="61A5D931" w14:textId="77777777" w:rsidR="00A2482C" w:rsidRDefault="00A2482C" w:rsidP="00A2482C">
      <w:pPr>
        <w:widowControl w:val="0"/>
        <w:pBdr>
          <w:bottom w:val="single" w:sz="12" w:space="1" w:color="auto"/>
        </w:pBdr>
        <w:contextualSpacing/>
        <w:rPr>
          <w:noProof/>
        </w:rPr>
      </w:pPr>
    </w:p>
    <w:p w14:paraId="021E59E3" w14:textId="77777777" w:rsidR="00A2482C" w:rsidRPr="00A2482C" w:rsidRDefault="00A2482C" w:rsidP="00A2482C">
      <w:pPr>
        <w:widowControl w:val="0"/>
        <w:pBdr>
          <w:bottom w:val="single" w:sz="12" w:space="1" w:color="auto"/>
        </w:pBdr>
        <w:contextualSpacing/>
        <w:rPr>
          <w:noProof/>
        </w:rPr>
      </w:pPr>
    </w:p>
    <w:p w14:paraId="35F6A668" w14:textId="77777777" w:rsidR="00A2482C" w:rsidRPr="00D77B4E" w:rsidRDefault="00A2482C" w:rsidP="00D77B4E">
      <w:pPr>
        <w:shd w:val="clear" w:color="auto" w:fill="FFFFFF"/>
        <w:rPr>
          <w:color w:val="222222"/>
        </w:rPr>
      </w:pPr>
    </w:p>
    <w:p w14:paraId="561AD2D0" w14:textId="64635D51" w:rsidR="00D77B4E" w:rsidRDefault="004B0868" w:rsidP="00D77B4E">
      <w:pPr>
        <w:shd w:val="clear" w:color="auto" w:fill="FFFFFF"/>
        <w:rPr>
          <w:color w:val="222222"/>
          <w:shd w:val="clear" w:color="auto" w:fill="FFFFFF"/>
        </w:rPr>
      </w:pPr>
      <w:r w:rsidRPr="004B0868">
        <w:rPr>
          <w:b/>
          <w:bCs/>
          <w:color w:val="222222"/>
          <w:sz w:val="32"/>
          <w:szCs w:val="32"/>
          <w:shd w:val="clear" w:color="auto" w:fill="FFFFFF"/>
        </w:rPr>
        <w:t>Air Force Marathon September 16 @ 5:00 am - 2:00 pm (Registration</w:t>
      </w:r>
      <w:r>
        <w:rPr>
          <w:b/>
          <w:bCs/>
          <w:color w:val="222222"/>
          <w:sz w:val="32"/>
          <w:szCs w:val="32"/>
        </w:rPr>
        <w:t xml:space="preserve"> </w:t>
      </w:r>
      <w:r w:rsidRPr="004B0868">
        <w:rPr>
          <w:b/>
          <w:bCs/>
          <w:color w:val="222222"/>
          <w:sz w:val="32"/>
          <w:szCs w:val="32"/>
          <w:shd w:val="clear" w:color="auto" w:fill="FFFFFF"/>
        </w:rPr>
        <w:t>required during August!)</w:t>
      </w:r>
      <w:r w:rsidRPr="004B0868">
        <w:rPr>
          <w:color w:val="222222"/>
        </w:rPr>
        <w:br/>
      </w:r>
      <w:r w:rsidRPr="004B0868">
        <w:rPr>
          <w:color w:val="222222"/>
        </w:rPr>
        <w:br/>
      </w:r>
      <w:r w:rsidRPr="004B0868">
        <w:rPr>
          <w:color w:val="222222"/>
          <w:shd w:val="clear" w:color="auto" w:fill="FFFFFF"/>
        </w:rPr>
        <w:t>The Air Force Marathon will be held on Saturday, September 16. We are</w:t>
      </w:r>
      <w:r>
        <w:rPr>
          <w:color w:val="222222"/>
        </w:rPr>
        <w:t xml:space="preserve"> </w:t>
      </w:r>
      <w:r w:rsidRPr="004B0868">
        <w:rPr>
          <w:color w:val="222222"/>
          <w:shd w:val="clear" w:color="auto" w:fill="FFFFFF"/>
        </w:rPr>
        <w:t>forming a team of ham radio volunteers to support the event by operating</w:t>
      </w:r>
      <w:r>
        <w:rPr>
          <w:color w:val="222222"/>
        </w:rPr>
        <w:t xml:space="preserve"> </w:t>
      </w:r>
      <w:r w:rsidRPr="004B0868">
        <w:rPr>
          <w:color w:val="222222"/>
          <w:shd w:val="clear" w:color="auto" w:fill="FFFFFF"/>
        </w:rPr>
        <w:t>several networks for logistics, medical information, monitoring and</w:t>
      </w:r>
      <w:r>
        <w:rPr>
          <w:color w:val="222222"/>
        </w:rPr>
        <w:t xml:space="preserve"> </w:t>
      </w:r>
      <w:r w:rsidRPr="004B0868">
        <w:rPr>
          <w:color w:val="222222"/>
          <w:shd w:val="clear" w:color="auto" w:fill="FFFFFF"/>
        </w:rPr>
        <w:t>tracking of runners, shadowing of race officials, and support of finish</w:t>
      </w:r>
      <w:r>
        <w:rPr>
          <w:color w:val="222222"/>
        </w:rPr>
        <w:t xml:space="preserve"> </w:t>
      </w:r>
      <w:r w:rsidRPr="004B0868">
        <w:rPr>
          <w:color w:val="222222"/>
          <w:shd w:val="clear" w:color="auto" w:fill="FFFFFF"/>
        </w:rPr>
        <w:t>line operations. We need in excess of sixty volunteers to make all of</w:t>
      </w:r>
      <w:r w:rsidRPr="004B0868">
        <w:rPr>
          <w:color w:val="222222"/>
        </w:rPr>
        <w:br/>
      </w:r>
      <w:r w:rsidRPr="004B0868">
        <w:rPr>
          <w:color w:val="222222"/>
          <w:shd w:val="clear" w:color="auto" w:fill="FFFFFF"/>
        </w:rPr>
        <w:t xml:space="preserve">this </w:t>
      </w:r>
      <w:proofErr w:type="gramStart"/>
      <w:r w:rsidRPr="004B0868">
        <w:rPr>
          <w:color w:val="222222"/>
          <w:shd w:val="clear" w:color="auto" w:fill="FFFFFF"/>
        </w:rPr>
        <w:t>happen</w:t>
      </w:r>
      <w:proofErr w:type="gramEnd"/>
      <w:r w:rsidRPr="004B0868">
        <w:rPr>
          <w:color w:val="222222"/>
          <w:shd w:val="clear" w:color="auto" w:fill="FFFFFF"/>
        </w:rPr>
        <w:t>. As this is being written, only 75% of the required number</w:t>
      </w:r>
      <w:r>
        <w:rPr>
          <w:color w:val="222222"/>
        </w:rPr>
        <w:t xml:space="preserve"> </w:t>
      </w:r>
      <w:r w:rsidRPr="004B0868">
        <w:rPr>
          <w:color w:val="222222"/>
          <w:shd w:val="clear" w:color="auto" w:fill="FFFFFF"/>
        </w:rPr>
        <w:t>of volunteers have signed up; we could use your help. Most of the race</w:t>
      </w:r>
      <w:r>
        <w:rPr>
          <w:color w:val="222222"/>
        </w:rPr>
        <w:t xml:space="preserve"> </w:t>
      </w:r>
      <w:r w:rsidRPr="004B0868">
        <w:rPr>
          <w:color w:val="222222"/>
          <w:shd w:val="clear" w:color="auto" w:fill="FFFFFF"/>
        </w:rPr>
        <w:t>takes place on Wright-Patterson Air Force Base (near Dayton) which adds</w:t>
      </w:r>
      <w:r>
        <w:rPr>
          <w:color w:val="222222"/>
        </w:rPr>
        <w:t xml:space="preserve"> </w:t>
      </w:r>
      <w:r w:rsidRPr="004B0868">
        <w:rPr>
          <w:color w:val="222222"/>
          <w:shd w:val="clear" w:color="auto" w:fill="FFFFFF"/>
        </w:rPr>
        <w:t>a couple of security complications: registration needs to be completed</w:t>
      </w:r>
      <w:r w:rsidRPr="004B0868">
        <w:rPr>
          <w:color w:val="222222"/>
        </w:rPr>
        <w:br/>
      </w:r>
      <w:r w:rsidRPr="004B0868">
        <w:rPr>
          <w:color w:val="222222"/>
          <w:shd w:val="clear" w:color="auto" w:fill="FFFFFF"/>
        </w:rPr>
        <w:t>before the end of August and race day entry to the base requires arrival</w:t>
      </w:r>
      <w:r>
        <w:rPr>
          <w:color w:val="222222"/>
        </w:rPr>
        <w:t xml:space="preserve"> </w:t>
      </w:r>
      <w:r w:rsidRPr="004B0868">
        <w:rPr>
          <w:color w:val="222222"/>
          <w:shd w:val="clear" w:color="auto" w:fill="FFFFFF"/>
        </w:rPr>
        <w:t>by 5:30 AM to accommodate ID checks and road closures.</w:t>
      </w:r>
      <w:r w:rsidRPr="004B0868">
        <w:rPr>
          <w:color w:val="222222"/>
        </w:rPr>
        <w:br/>
      </w:r>
      <w:r w:rsidRPr="004B0868">
        <w:rPr>
          <w:color w:val="222222"/>
        </w:rPr>
        <w:br/>
      </w:r>
      <w:r w:rsidRPr="004B0868">
        <w:rPr>
          <w:color w:val="222222"/>
          <w:shd w:val="clear" w:color="auto" w:fill="FFFFFF"/>
        </w:rPr>
        <w:t>To volunteer, go to the web page </w:t>
      </w:r>
      <w:hyperlink r:id="rId44" w:tgtFrame="_blank" w:history="1">
        <w:r w:rsidRPr="004B0868">
          <w:rPr>
            <w:color w:val="1155CC"/>
            <w:u w:val="single"/>
            <w:shd w:val="clear" w:color="auto" w:fill="FFFFFF"/>
          </w:rPr>
          <w:t>usafmarathon.com/volunteer/</w:t>
        </w:r>
      </w:hyperlink>
      <w:r w:rsidRPr="004B0868">
        <w:rPr>
          <w:color w:val="222222"/>
          <w:shd w:val="clear" w:color="auto" w:fill="FFFFFF"/>
        </w:rPr>
        <w:t> and select</w:t>
      </w:r>
      <w:r>
        <w:rPr>
          <w:color w:val="222222"/>
        </w:rPr>
        <w:t xml:space="preserve"> </w:t>
      </w:r>
      <w:r w:rsidRPr="004B0868">
        <w:rPr>
          <w:color w:val="222222"/>
          <w:shd w:val="clear" w:color="auto" w:fill="FFFFFF"/>
        </w:rPr>
        <w:t>VOLUNTEER NOW. You will be redirected to the portal at </w:t>
      </w:r>
      <w:hyperlink r:id="rId45" w:tgtFrame="_blank" w:history="1">
        <w:r w:rsidRPr="004B0868">
          <w:rPr>
            <w:color w:val="1155CC"/>
            <w:u w:val="single"/>
            <w:shd w:val="clear" w:color="auto" w:fill="FFFFFF"/>
          </w:rPr>
          <w:t>raceroster.com</w:t>
        </w:r>
      </w:hyperlink>
      <w:r>
        <w:rPr>
          <w:color w:val="222222"/>
        </w:rPr>
        <w:t xml:space="preserve"> </w:t>
      </w:r>
      <w:r w:rsidRPr="004B0868">
        <w:rPr>
          <w:color w:val="222222"/>
          <w:shd w:val="clear" w:color="auto" w:fill="FFFFFF"/>
        </w:rPr>
        <w:t>where you will need to create an account. Select VOLUNTEER and sign in.</w:t>
      </w:r>
      <w:r>
        <w:rPr>
          <w:color w:val="222222"/>
        </w:rPr>
        <w:t xml:space="preserve"> </w:t>
      </w:r>
      <w:r w:rsidRPr="004B0868">
        <w:rPr>
          <w:color w:val="222222"/>
          <w:shd w:val="clear" w:color="auto" w:fill="FFFFFF"/>
        </w:rPr>
        <w:t xml:space="preserve">Select the pull-down list under "Volunteer </w:t>
      </w:r>
      <w:proofErr w:type="gramStart"/>
      <w:r w:rsidRPr="004B0868">
        <w:rPr>
          <w:color w:val="222222"/>
          <w:shd w:val="clear" w:color="auto" w:fill="FFFFFF"/>
        </w:rPr>
        <w:t>With</w:t>
      </w:r>
      <w:proofErr w:type="gramEnd"/>
      <w:r w:rsidRPr="004B0868">
        <w:rPr>
          <w:color w:val="222222"/>
          <w:shd w:val="clear" w:color="auto" w:fill="FFFFFF"/>
        </w:rPr>
        <w:t xml:space="preserve"> Us", scroll down and</w:t>
      </w:r>
      <w:r>
        <w:rPr>
          <w:color w:val="222222"/>
        </w:rPr>
        <w:t xml:space="preserve"> </w:t>
      </w:r>
      <w:r w:rsidRPr="004B0868">
        <w:rPr>
          <w:color w:val="222222"/>
          <w:shd w:val="clear" w:color="auto" w:fill="FFFFFF"/>
        </w:rPr>
        <w:t>select "Volunteer on Saturday, September 16th, 2023". Continue to scroll</w:t>
      </w:r>
      <w:r>
        <w:rPr>
          <w:color w:val="222222"/>
        </w:rPr>
        <w:t xml:space="preserve"> </w:t>
      </w:r>
      <w:r w:rsidRPr="004B0868">
        <w:rPr>
          <w:color w:val="222222"/>
          <w:shd w:val="clear" w:color="auto" w:fill="FFFFFF"/>
        </w:rPr>
        <w:t>down and fill out the required information. Be sure to include your Call</w:t>
      </w:r>
      <w:r>
        <w:rPr>
          <w:color w:val="222222"/>
        </w:rPr>
        <w:t xml:space="preserve"> </w:t>
      </w:r>
      <w:r w:rsidRPr="004B0868">
        <w:rPr>
          <w:color w:val="222222"/>
          <w:shd w:val="clear" w:color="auto" w:fill="FFFFFF"/>
        </w:rPr>
        <w:t>Sign in the appropriate box. Below that box, under "Amateur Radio</w:t>
      </w:r>
      <w:r>
        <w:rPr>
          <w:color w:val="222222"/>
        </w:rPr>
        <w:t xml:space="preserve"> </w:t>
      </w:r>
      <w:r w:rsidRPr="004B0868">
        <w:rPr>
          <w:color w:val="222222"/>
          <w:shd w:val="clear" w:color="auto" w:fill="FFFFFF"/>
        </w:rPr>
        <w:t>Operator" click the box for "Add to order". Continue to the bottom of</w:t>
      </w:r>
      <w:r>
        <w:rPr>
          <w:color w:val="222222"/>
        </w:rPr>
        <w:t xml:space="preserve"> </w:t>
      </w:r>
      <w:r w:rsidRPr="004B0868">
        <w:rPr>
          <w:color w:val="222222"/>
          <w:shd w:val="clear" w:color="auto" w:fill="FFFFFF"/>
        </w:rPr>
        <w:t>the page and select your t-shirt size. "CONTINUE" to submit your</w:t>
      </w:r>
      <w:r>
        <w:rPr>
          <w:color w:val="222222"/>
        </w:rPr>
        <w:t xml:space="preserve"> </w:t>
      </w:r>
      <w:r w:rsidRPr="004B0868">
        <w:rPr>
          <w:color w:val="222222"/>
          <w:shd w:val="clear" w:color="auto" w:fill="FFFFFF"/>
        </w:rPr>
        <w:t>registration.</w:t>
      </w:r>
      <w:r w:rsidRPr="004B0868">
        <w:rPr>
          <w:color w:val="222222"/>
        </w:rPr>
        <w:br/>
      </w:r>
      <w:r w:rsidRPr="004B0868">
        <w:rPr>
          <w:color w:val="222222"/>
        </w:rPr>
        <w:br/>
      </w:r>
      <w:r w:rsidRPr="004B0868">
        <w:rPr>
          <w:color w:val="222222"/>
          <w:shd w:val="clear" w:color="auto" w:fill="FFFFFF"/>
        </w:rPr>
        <w:t>Also, please report that you have signed in by sending a message with</w:t>
      </w:r>
      <w:r>
        <w:rPr>
          <w:color w:val="222222"/>
        </w:rPr>
        <w:t xml:space="preserve"> </w:t>
      </w:r>
      <w:r w:rsidRPr="004B0868">
        <w:rPr>
          <w:color w:val="222222"/>
          <w:shd w:val="clear" w:color="auto" w:fill="FFFFFF"/>
        </w:rPr>
        <w:t>your name and callsign (and preferred email, if different from the</w:t>
      </w:r>
      <w:r>
        <w:rPr>
          <w:color w:val="222222"/>
        </w:rPr>
        <w:t xml:space="preserve"> </w:t>
      </w:r>
      <w:r w:rsidRPr="004B0868">
        <w:rPr>
          <w:color w:val="222222"/>
          <w:shd w:val="clear" w:color="auto" w:fill="FFFFFF"/>
        </w:rPr>
        <w:t>account you sent it from) to </w:t>
      </w:r>
      <w:hyperlink r:id="rId46" w:tgtFrame="_blank" w:history="1">
        <w:r w:rsidRPr="004B0868">
          <w:rPr>
            <w:color w:val="1155CC"/>
            <w:u w:val="single"/>
            <w:shd w:val="clear" w:color="auto" w:fill="FFFFFF"/>
          </w:rPr>
          <w:t>AFM.Hams@gmail.com</w:t>
        </w:r>
      </w:hyperlink>
      <w:r w:rsidRPr="004B0868">
        <w:rPr>
          <w:color w:val="222222"/>
        </w:rPr>
        <w:br/>
      </w:r>
      <w:r w:rsidRPr="004B0868">
        <w:rPr>
          <w:color w:val="222222"/>
        </w:rPr>
        <w:br/>
      </w:r>
      <w:r w:rsidRPr="004B0868">
        <w:rPr>
          <w:color w:val="222222"/>
          <w:shd w:val="clear" w:color="auto" w:fill="FFFFFF"/>
        </w:rPr>
        <w:t>If you have questions, use </w:t>
      </w:r>
      <w:hyperlink r:id="rId47" w:tgtFrame="_blank" w:history="1">
        <w:r w:rsidRPr="004B0868">
          <w:rPr>
            <w:color w:val="1155CC"/>
            <w:u w:val="single"/>
            <w:shd w:val="clear" w:color="auto" w:fill="FFFFFF"/>
          </w:rPr>
          <w:t>AFM.Hams@gmail.com</w:t>
        </w:r>
      </w:hyperlink>
      <w:r w:rsidRPr="004B0868">
        <w:rPr>
          <w:color w:val="222222"/>
          <w:shd w:val="clear" w:color="auto" w:fill="FFFFFF"/>
        </w:rPr>
        <w:t>.</w:t>
      </w:r>
      <w:r w:rsidRPr="004B0868">
        <w:rPr>
          <w:color w:val="222222"/>
        </w:rPr>
        <w:br/>
      </w:r>
      <w:r w:rsidRPr="004B0868">
        <w:rPr>
          <w:color w:val="222222"/>
        </w:rPr>
        <w:br/>
      </w:r>
      <w:r w:rsidRPr="004B0868">
        <w:rPr>
          <w:color w:val="222222"/>
          <w:shd w:val="clear" w:color="auto" w:fill="FFFFFF"/>
        </w:rPr>
        <w:t>As the race date nears, you will receive an invitation to a training</w:t>
      </w:r>
      <w:r>
        <w:rPr>
          <w:color w:val="222222"/>
        </w:rPr>
        <w:t xml:space="preserve"> </w:t>
      </w:r>
      <w:r w:rsidRPr="004B0868">
        <w:rPr>
          <w:color w:val="222222"/>
          <w:shd w:val="clear" w:color="auto" w:fill="FFFFFF"/>
        </w:rPr>
        <w:t>session and a link to the training materials, assignment list, and</w:t>
      </w:r>
      <w:r>
        <w:rPr>
          <w:color w:val="222222"/>
        </w:rPr>
        <w:t xml:space="preserve"> </w:t>
      </w:r>
      <w:r w:rsidRPr="004B0868">
        <w:rPr>
          <w:color w:val="222222"/>
          <w:shd w:val="clear" w:color="auto" w:fill="FFFFFF"/>
        </w:rPr>
        <w:t>communications plan.</w:t>
      </w:r>
    </w:p>
    <w:p w14:paraId="3BA1F6A4" w14:textId="77777777" w:rsidR="004B0868" w:rsidRDefault="004B0868" w:rsidP="00D77B4E">
      <w:pPr>
        <w:shd w:val="clear" w:color="auto" w:fill="FFFFFF"/>
        <w:rPr>
          <w:color w:val="222222"/>
          <w:shd w:val="clear" w:color="auto" w:fill="FFFFFF"/>
        </w:rPr>
      </w:pPr>
    </w:p>
    <w:p w14:paraId="726F9347" w14:textId="1C096474" w:rsidR="004B0868" w:rsidRPr="004B0868" w:rsidRDefault="004B0868" w:rsidP="00D77B4E">
      <w:pPr>
        <w:shd w:val="clear" w:color="auto" w:fill="FFFFFF"/>
        <w:rPr>
          <w:b/>
          <w:bCs/>
          <w:color w:val="222222"/>
        </w:rPr>
      </w:pPr>
      <w:r w:rsidRPr="004B0868">
        <w:rPr>
          <w:b/>
          <w:bCs/>
          <w:color w:val="222222"/>
          <w:shd w:val="clear" w:color="auto" w:fill="FFFFFF"/>
        </w:rPr>
        <w:t>Bob Baker N8ADO</w:t>
      </w:r>
      <w:r w:rsidRPr="004B0868">
        <w:rPr>
          <w:b/>
          <w:bCs/>
          <w:color w:val="222222"/>
        </w:rPr>
        <w:br/>
      </w:r>
      <w:r w:rsidRPr="004B0868">
        <w:rPr>
          <w:b/>
          <w:bCs/>
          <w:color w:val="222222"/>
          <w:shd w:val="clear" w:color="auto" w:fill="FFFFFF"/>
        </w:rPr>
        <w:t>Greene County EC</w:t>
      </w:r>
      <w:r w:rsidRPr="004B0868">
        <w:rPr>
          <w:b/>
          <w:bCs/>
          <w:color w:val="222222"/>
        </w:rPr>
        <w:br/>
      </w:r>
      <w:r w:rsidRPr="004B0868">
        <w:rPr>
          <w:b/>
          <w:bCs/>
          <w:color w:val="222222"/>
          <w:shd w:val="clear" w:color="auto" w:fill="FFFFFF"/>
        </w:rPr>
        <w:t>Volunteer Lead for Amateur Radio Support to the Air Force Marathon</w:t>
      </w:r>
    </w:p>
    <w:p w14:paraId="7D902955" w14:textId="44F04563" w:rsidR="005078DD" w:rsidRPr="005078DD" w:rsidRDefault="005078DD" w:rsidP="005078DD">
      <w:pPr>
        <w:rPr>
          <w:b/>
          <w:bCs/>
          <w:sz w:val="40"/>
          <w:szCs w:val="40"/>
        </w:rPr>
      </w:pPr>
      <w:r>
        <w:rPr>
          <w:b/>
          <w:bCs/>
          <w:sz w:val="40"/>
          <w:szCs w:val="40"/>
        </w:rPr>
        <w:lastRenderedPageBreak/>
        <w:t>_____________________________________________</w:t>
      </w:r>
    </w:p>
    <w:p w14:paraId="29C2A88C" w14:textId="7B66EB6B" w:rsidR="005078DD" w:rsidRDefault="005078DD" w:rsidP="00A036B1">
      <w:pPr>
        <w:rPr>
          <w:b/>
          <w:bCs/>
          <w:sz w:val="32"/>
          <w:szCs w:val="32"/>
        </w:rPr>
      </w:pPr>
    </w:p>
    <w:p w14:paraId="2EDFB491" w14:textId="77777777" w:rsidR="0047406B" w:rsidRDefault="0047406B" w:rsidP="0047406B">
      <w:r>
        <w:tab/>
      </w:r>
      <w:r w:rsidRPr="0047406B">
        <w:rPr>
          <w:sz w:val="32"/>
          <w:szCs w:val="32"/>
        </w:rPr>
        <w:t xml:space="preserve">The Ottawa County Amateur Radio Emergency Service (OCARES) </w:t>
      </w:r>
      <w:r>
        <w:t xml:space="preserve">is a small group of dedicated people who want to help our community. Like many other groups across our country, we have struggled with membership, but we decided that would not stop us from doing what we can to help and be as active as we can be. Our group has members that are active in law enforcement, a paramedic, a nurse, a retired Marine veteran, seasoned General class hams and storm spotters, and even a member who works in the TV broadcast industry. </w:t>
      </w:r>
    </w:p>
    <w:p w14:paraId="571EEED9" w14:textId="77777777" w:rsidR="0047406B" w:rsidRDefault="0047406B" w:rsidP="0047406B"/>
    <w:p w14:paraId="58BDE24F" w14:textId="77777777" w:rsidR="0047406B" w:rsidRDefault="0047406B" w:rsidP="0047406B">
      <w:r>
        <w:tab/>
        <w:t xml:space="preserve">During the week of July 16- 23, 2023 the Ottawa County fair was going on at the county fairgrounds just east of Oak Harbor. The fair draws thousands of visitors to the area and features a camping area where hundreds of campers set up while families enjoy the fair festivities. Leading up to the fair week, James, W8CEN, Ottawa County’s Emergency Coordinator made up an Incident Radio Communications Plan (ICS 205) for the span of the fair and distributed it to the members. Being prepared is the key. After the start of the fair, we learned that Thursday, July 20, </w:t>
      </w:r>
      <w:proofErr w:type="gramStart"/>
      <w:r>
        <w:t>2023</w:t>
      </w:r>
      <w:proofErr w:type="gramEnd"/>
      <w:r>
        <w:t xml:space="preserve"> could bring severe weather to the area. Therefore, our preparations kicked into </w:t>
      </w:r>
      <w:proofErr w:type="gramStart"/>
      <w:r>
        <w:t>over drive</w:t>
      </w:r>
      <w:proofErr w:type="gramEnd"/>
      <w:r>
        <w:t xml:space="preserve">. That night, the fair featured a rodeo that would attract many people to the grandstand area. We needed to be ready. </w:t>
      </w:r>
    </w:p>
    <w:p w14:paraId="079FC49F" w14:textId="77777777" w:rsidR="0047406B" w:rsidRDefault="0047406B" w:rsidP="0047406B"/>
    <w:p w14:paraId="1746CC06" w14:textId="77777777" w:rsidR="0047406B" w:rsidRDefault="0047406B" w:rsidP="0047406B">
      <w:r>
        <w:t xml:space="preserve"> </w:t>
      </w:r>
      <w:r>
        <w:tab/>
        <w:t xml:space="preserve">Mike, W8MAL is a member of Lucas County ARES and is always willing to help OCARES any chance he gets. He was staying at the fair that week and offered to be the operator on the ground in case anything happened. He, along with our EC attended a webinar at 1400 hours on July 20 hosted by the National Weather Service in Cleveland. This webinar talked about the enhanced risk of severe weather in our area with high winds, tornadoes, and large hail possible. W8CEN then made assignments in case a net was to take place that evening and distributed it to the membership. Tony, KE8OOE would be net control and help with observations from the east end of the county. Mike, W8MAL would be fairgrounds IC, James W8CEN would be posting one half mile north of the fairgrounds to watch radar and encroaching weather including lightning. Ryan, KE8WAY would provide </w:t>
      </w:r>
      <w:proofErr w:type="gramStart"/>
      <w:r>
        <w:t>live</w:t>
      </w:r>
      <w:proofErr w:type="gramEnd"/>
      <w:r>
        <w:t xml:space="preserve"> weather conditions from the west end of the county. Jake, who is laid up from a work </w:t>
      </w:r>
      <w:proofErr w:type="gramStart"/>
      <w:r>
        <w:t>injury</w:t>
      </w:r>
      <w:proofErr w:type="gramEnd"/>
      <w:r>
        <w:t xml:space="preserve"> would provide reports from his home in Oak Harbor. Brandon, WX8MBC would provide radar overwatch from his location in Indianapolis. </w:t>
      </w:r>
    </w:p>
    <w:p w14:paraId="120DC7DE" w14:textId="77777777" w:rsidR="0047406B" w:rsidRDefault="0047406B" w:rsidP="0047406B">
      <w:r>
        <w:tab/>
        <w:t xml:space="preserve">Mike, W8MAL took what he learned from the NWS webinar and contacted the fair board who is ultimately in control of the happenings at the fairgrounds. He was put in contact with a member of law enforcement and a member of the Emergency Medical Services command. The county EMA director was also advised of the impending weather and was keeping an eye on things. Mike was invited to be in the fair board office during the severe weather so he could pass all information learned from the Skywarn net to the fair officials. </w:t>
      </w:r>
    </w:p>
    <w:p w14:paraId="35B94047" w14:textId="77777777" w:rsidR="0047406B" w:rsidRDefault="0047406B" w:rsidP="0047406B">
      <w:r>
        <w:t xml:space="preserve"> </w:t>
      </w:r>
      <w:r>
        <w:tab/>
      </w:r>
    </w:p>
    <w:p w14:paraId="1EE3B937" w14:textId="77777777" w:rsidR="0047406B" w:rsidRDefault="0047406B" w:rsidP="0047406B">
      <w:r>
        <w:lastRenderedPageBreak/>
        <w:t xml:space="preserve"> </w:t>
      </w:r>
      <w:r>
        <w:tab/>
        <w:t xml:space="preserve">Around 1440 hours, the thunderstorm warnings began to fire up. It turns out we had another station, Dean N8KPO reporting from Oak Harbor. Jeff, KD8ERV from Sandusky County Skywarn moved up to help cover the southwestern portion of the county. </w:t>
      </w:r>
      <w:proofErr w:type="gramStart"/>
      <w:r>
        <w:t>After all was said and done, the</w:t>
      </w:r>
      <w:proofErr w:type="gramEnd"/>
      <w:r>
        <w:t xml:space="preserve"> weather warnings lasted around three hours. Reports of lightning and other severe events were passed through net control and on to District 1 Skywarn in Lucas County and simultaneously to the fair board members who were closely monitoring this valuable information. They were using this information to make decisions on keeping bystanders in the metal </w:t>
      </w:r>
      <w:proofErr w:type="gramStart"/>
      <w:r>
        <w:t>grandstands, or</w:t>
      </w:r>
      <w:proofErr w:type="gramEnd"/>
      <w:r>
        <w:t xml:space="preserve"> evacuating them to safer places. </w:t>
      </w:r>
      <w:proofErr w:type="gramStart"/>
      <w:r>
        <w:t>All of</w:t>
      </w:r>
      <w:proofErr w:type="gramEnd"/>
      <w:r>
        <w:t xml:space="preserve"> our Skywarn traffic was passed using the 442.250 repeater provided by the Ottawa County Amateur Radio Club (K8VXH) and through our Zello channels that we use for coordination. Luckily, even though we received some severe weather that day, there were no injuries and no property damage at the fairgrounds. </w:t>
      </w:r>
    </w:p>
    <w:p w14:paraId="21452928" w14:textId="77777777" w:rsidR="0047406B" w:rsidRDefault="0047406B" w:rsidP="0047406B">
      <w:r>
        <w:tab/>
      </w:r>
    </w:p>
    <w:p w14:paraId="7548A384" w14:textId="77777777" w:rsidR="0047406B" w:rsidRDefault="0047406B" w:rsidP="0047406B">
      <w:r>
        <w:tab/>
        <w:t xml:space="preserve">With every activation or drill, many lessons are learned and many things improved upon. The fair board was very impressed by the timely information they received and could become a permanently served agency in our county. We learned the value </w:t>
      </w:r>
      <w:proofErr w:type="gramStart"/>
      <w:r>
        <w:t>in</w:t>
      </w:r>
      <w:proofErr w:type="gramEnd"/>
      <w:r>
        <w:t xml:space="preserve"> preparation. Even though we are a small group, great things can still be accomplished, and preparation is the key. The ICS 205 form was key in making sure our guys were all prepared and knew what channels to be on during normal operations and </w:t>
      </w:r>
      <w:proofErr w:type="gramStart"/>
      <w:r>
        <w:t>even  if</w:t>
      </w:r>
      <w:proofErr w:type="gramEnd"/>
      <w:r>
        <w:t xml:space="preserve"> we lost our main repeaters. The value of assignments being prepared prior to the event took the guesswork out of who should do what when things got more intense. In emergency medicine, we assign roles to providers before an emergency happens, that way when it does happen, everyone can get right to work and things flow smoothly. This can be carried over to ARES and Skywarn for optimal performance and outcomes. </w:t>
      </w:r>
    </w:p>
    <w:p w14:paraId="7EB603CC" w14:textId="77777777" w:rsidR="0047406B" w:rsidRDefault="0047406B" w:rsidP="0047406B"/>
    <w:p w14:paraId="27BCAB43" w14:textId="77777777" w:rsidR="0047406B" w:rsidRDefault="0047406B" w:rsidP="0047406B">
      <w:r>
        <w:tab/>
        <w:t xml:space="preserve">We have a long way to go. However, we are proud that we were prepared and ready on July 20 when thousands of lives were at risk. We are proud that even though we are a small group, we had an incident commander on the ground, a net control, our EC was on site staged and observing, we had a liaison station to District 1 Skywarn, and we had several reporting stations throughout the county. We feel that during this day and age, ham radio plays a major role in emergency preparedness and still provides a valuable service to the community. A huge “thank you” goes out to all the members who </w:t>
      </w:r>
      <w:proofErr w:type="gramStart"/>
      <w:r>
        <w:t>helped out</w:t>
      </w:r>
      <w:proofErr w:type="gramEnd"/>
      <w:r>
        <w:t xml:space="preserve"> that day. It is great being part of such a wonderful and dedicated team. </w:t>
      </w:r>
    </w:p>
    <w:p w14:paraId="0C02F073" w14:textId="77777777" w:rsidR="0047406B" w:rsidRDefault="0047406B" w:rsidP="0047406B">
      <w:r>
        <w:t xml:space="preserve">Respectfully, </w:t>
      </w:r>
    </w:p>
    <w:p w14:paraId="67CF2DB6" w14:textId="77777777" w:rsidR="0047406B" w:rsidRDefault="0047406B" w:rsidP="0047406B">
      <w:r>
        <w:t>James Garber, W8CEN</w:t>
      </w:r>
    </w:p>
    <w:p w14:paraId="12199954" w14:textId="77777777" w:rsidR="0047406B" w:rsidRDefault="0047406B" w:rsidP="0047406B">
      <w:r>
        <w:t>Emergency Coordinator- Ottawa County</w:t>
      </w:r>
    </w:p>
    <w:p w14:paraId="7B1BE8CE" w14:textId="77777777" w:rsidR="0047406B" w:rsidRPr="00613569" w:rsidRDefault="0047406B" w:rsidP="0047406B">
      <w:r>
        <w:t>Ohio ARES District 1</w:t>
      </w:r>
    </w:p>
    <w:p w14:paraId="4E36E23B" w14:textId="14B71DA8" w:rsidR="005078DD" w:rsidRDefault="005078DD" w:rsidP="00A036B1">
      <w:pPr>
        <w:rPr>
          <w:b/>
          <w:bCs/>
          <w:sz w:val="32"/>
          <w:szCs w:val="32"/>
        </w:rPr>
      </w:pPr>
    </w:p>
    <w:p w14:paraId="285B930B" w14:textId="77777777" w:rsidR="0047406B" w:rsidRDefault="0047406B" w:rsidP="00A036B1">
      <w:pPr>
        <w:rPr>
          <w:b/>
          <w:bCs/>
          <w:sz w:val="32"/>
          <w:szCs w:val="32"/>
        </w:rPr>
      </w:pPr>
    </w:p>
    <w:p w14:paraId="0DE0E69E" w14:textId="5C951FD5" w:rsidR="0047406B" w:rsidRDefault="0047406B" w:rsidP="00A036B1">
      <w:pPr>
        <w:rPr>
          <w:b/>
          <w:bCs/>
          <w:sz w:val="32"/>
          <w:szCs w:val="32"/>
        </w:rPr>
      </w:pPr>
      <w:r>
        <w:rPr>
          <w:b/>
          <w:bCs/>
          <w:sz w:val="32"/>
          <w:szCs w:val="32"/>
        </w:rPr>
        <w:t>________________________________________________________</w:t>
      </w:r>
    </w:p>
    <w:p w14:paraId="697D5CB9" w14:textId="77777777" w:rsidR="0047406B" w:rsidRDefault="0047406B" w:rsidP="00A036B1">
      <w:pPr>
        <w:rPr>
          <w:b/>
          <w:bCs/>
          <w:sz w:val="32"/>
          <w:szCs w:val="32"/>
        </w:rPr>
      </w:pPr>
    </w:p>
    <w:p w14:paraId="5456DDB6" w14:textId="77777777" w:rsidR="0047406B" w:rsidRDefault="0047406B" w:rsidP="00A036B1">
      <w:pPr>
        <w:rPr>
          <w:b/>
          <w:bCs/>
          <w:sz w:val="32"/>
          <w:szCs w:val="32"/>
        </w:rPr>
      </w:pPr>
    </w:p>
    <w:p w14:paraId="2000DEFE" w14:textId="64957282" w:rsidR="002619D9" w:rsidRDefault="002619D9" w:rsidP="00A036B1">
      <w:pPr>
        <w:rPr>
          <w:b/>
          <w:bCs/>
          <w:sz w:val="32"/>
          <w:szCs w:val="32"/>
        </w:rPr>
      </w:pPr>
      <w:r>
        <w:rPr>
          <w:b/>
          <w:bCs/>
          <w:sz w:val="32"/>
          <w:szCs w:val="32"/>
        </w:rPr>
        <w:lastRenderedPageBreak/>
        <w:t>Want to know where to go to get the courses you need?  It’s all Right Here!</w:t>
      </w:r>
    </w:p>
    <w:p w14:paraId="6E37645D" w14:textId="64D8B5ED" w:rsidR="002619D9" w:rsidRDefault="002619D9" w:rsidP="00A036B1">
      <w:pPr>
        <w:rPr>
          <w:b/>
          <w:bCs/>
          <w:sz w:val="32"/>
          <w:szCs w:val="32"/>
        </w:rPr>
      </w:pPr>
    </w:p>
    <w:p w14:paraId="04FDEA9C" w14:textId="7863EC40" w:rsidR="002619D9" w:rsidRDefault="00000000">
      <w:pPr>
        <w:pStyle w:val="BodyText"/>
        <w:numPr>
          <w:ilvl w:val="0"/>
          <w:numId w:val="2"/>
        </w:numPr>
        <w:tabs>
          <w:tab w:val="left" w:pos="1012"/>
        </w:tabs>
        <w:suppressAutoHyphens w:val="0"/>
        <w:spacing w:after="0"/>
        <w:ind w:hanging="360"/>
      </w:pPr>
      <w:hyperlink r:id="rId48">
        <w:r w:rsidR="002619D9">
          <w:rPr>
            <w:color w:val="001F5F"/>
            <w:spacing w:val="-1"/>
            <w:u w:val="single" w:color="001F5F"/>
          </w:rPr>
          <w:t>Ohio</w:t>
        </w:r>
        <w:r w:rsidR="002619D9">
          <w:rPr>
            <w:color w:val="001F5F"/>
            <w:spacing w:val="-6"/>
            <w:u w:val="single" w:color="001F5F"/>
          </w:rPr>
          <w:t xml:space="preserve"> </w:t>
        </w:r>
        <w:r w:rsidR="002619D9">
          <w:rPr>
            <w:color w:val="001F5F"/>
            <w:u w:val="single" w:color="001F5F"/>
          </w:rPr>
          <w:t>EMA</w:t>
        </w:r>
        <w:r w:rsidR="002619D9">
          <w:rPr>
            <w:color w:val="001F5F"/>
            <w:spacing w:val="-5"/>
            <w:u w:val="single" w:color="001F5F"/>
          </w:rPr>
          <w:t xml:space="preserve"> </w:t>
        </w:r>
        <w:r w:rsidR="002619D9">
          <w:rPr>
            <w:color w:val="001F5F"/>
            <w:spacing w:val="-1"/>
            <w:u w:val="single" w:color="001F5F"/>
          </w:rPr>
          <w:t>Training</w:t>
        </w:r>
        <w:r w:rsidR="002619D9">
          <w:rPr>
            <w:color w:val="001F5F"/>
            <w:spacing w:val="-4"/>
            <w:u w:val="single" w:color="001F5F"/>
          </w:rPr>
          <w:t xml:space="preserve"> </w:t>
        </w:r>
        <w:r w:rsidR="002619D9">
          <w:rPr>
            <w:color w:val="001F5F"/>
            <w:spacing w:val="-1"/>
            <w:u w:val="single" w:color="001F5F"/>
          </w:rPr>
          <w:t>Calendar</w:t>
        </w:r>
      </w:hyperlink>
    </w:p>
    <w:p w14:paraId="1C1E0B83" w14:textId="77777777" w:rsidR="002619D9" w:rsidRDefault="00000000">
      <w:pPr>
        <w:pStyle w:val="BodyText"/>
        <w:numPr>
          <w:ilvl w:val="0"/>
          <w:numId w:val="2"/>
        </w:numPr>
        <w:tabs>
          <w:tab w:val="left" w:pos="1012"/>
        </w:tabs>
        <w:suppressAutoHyphens w:val="0"/>
        <w:spacing w:after="0" w:line="294" w:lineRule="exact"/>
        <w:ind w:hanging="360"/>
      </w:pPr>
      <w:hyperlink r:id="rId49">
        <w:r w:rsidR="002619D9">
          <w:rPr>
            <w:color w:val="001F5F"/>
            <w:spacing w:val="-1"/>
            <w:u w:val="single" w:color="001F5F"/>
          </w:rPr>
          <w:t>Login</w:t>
        </w:r>
        <w:r w:rsidR="002619D9">
          <w:rPr>
            <w:color w:val="001F5F"/>
            <w:spacing w:val="-5"/>
            <w:u w:val="single" w:color="001F5F"/>
          </w:rPr>
          <w:t xml:space="preserve"> </w:t>
        </w:r>
        <w:r w:rsidR="002619D9">
          <w:rPr>
            <w:color w:val="001F5F"/>
            <w:spacing w:val="-1"/>
            <w:u w:val="single" w:color="001F5F"/>
          </w:rPr>
          <w:t>to</w:t>
        </w:r>
        <w:r w:rsidR="002619D9">
          <w:rPr>
            <w:color w:val="001F5F"/>
            <w:spacing w:val="-4"/>
            <w:u w:val="single" w:color="001F5F"/>
          </w:rPr>
          <w:t xml:space="preserve"> </w:t>
        </w:r>
        <w:r w:rsidR="002619D9">
          <w:rPr>
            <w:color w:val="001F5F"/>
            <w:spacing w:val="-1"/>
            <w:u w:val="single" w:color="001F5F"/>
          </w:rPr>
          <w:t>the</w:t>
        </w:r>
        <w:r w:rsidR="002619D9">
          <w:rPr>
            <w:color w:val="001F5F"/>
            <w:spacing w:val="-4"/>
            <w:u w:val="single" w:color="001F5F"/>
          </w:rPr>
          <w:t xml:space="preserve"> </w:t>
        </w:r>
        <w:r w:rsidR="002619D9">
          <w:rPr>
            <w:color w:val="001F5F"/>
            <w:u w:val="single" w:color="001F5F"/>
          </w:rPr>
          <w:t>DPS</w:t>
        </w:r>
        <w:r w:rsidR="002619D9">
          <w:rPr>
            <w:color w:val="001F5F"/>
            <w:spacing w:val="-5"/>
            <w:u w:val="single" w:color="001F5F"/>
          </w:rPr>
          <w:t xml:space="preserve"> </w:t>
        </w:r>
        <w:r w:rsidR="002619D9">
          <w:rPr>
            <w:color w:val="001F5F"/>
            <w:spacing w:val="-1"/>
            <w:u w:val="single" w:color="001F5F"/>
          </w:rPr>
          <w:t>Training</w:t>
        </w:r>
        <w:r w:rsidR="002619D9">
          <w:rPr>
            <w:color w:val="001F5F"/>
            <w:spacing w:val="-4"/>
            <w:u w:val="single" w:color="001F5F"/>
          </w:rPr>
          <w:t xml:space="preserve"> </w:t>
        </w:r>
        <w:r w:rsidR="002619D9">
          <w:rPr>
            <w:color w:val="001F5F"/>
            <w:spacing w:val="-1"/>
            <w:u w:val="single" w:color="001F5F"/>
          </w:rPr>
          <w:t>Campus</w:t>
        </w:r>
      </w:hyperlink>
    </w:p>
    <w:p w14:paraId="47AC53D7" w14:textId="5D965E28" w:rsidR="002619D9" w:rsidRDefault="00000000">
      <w:pPr>
        <w:pStyle w:val="BodyText"/>
        <w:numPr>
          <w:ilvl w:val="0"/>
          <w:numId w:val="2"/>
        </w:numPr>
        <w:tabs>
          <w:tab w:val="left" w:pos="1012"/>
        </w:tabs>
        <w:suppressAutoHyphens w:val="0"/>
        <w:spacing w:after="0" w:line="294" w:lineRule="exact"/>
        <w:ind w:hanging="360"/>
      </w:pPr>
      <w:hyperlink r:id="rId50">
        <w:r w:rsidR="002619D9">
          <w:rPr>
            <w:color w:val="001F5F"/>
            <w:spacing w:val="-1"/>
            <w:u w:val="single" w:color="001F5F"/>
          </w:rPr>
          <w:t>Create</w:t>
        </w:r>
        <w:r w:rsidR="002619D9">
          <w:rPr>
            <w:color w:val="001F5F"/>
            <w:spacing w:val="-3"/>
            <w:u w:val="single" w:color="001F5F"/>
          </w:rPr>
          <w:t xml:space="preserve"> </w:t>
        </w:r>
        <w:r w:rsidR="002619D9">
          <w:rPr>
            <w:color w:val="001F5F"/>
            <w:u w:val="single" w:color="001F5F"/>
          </w:rPr>
          <w:t>a</w:t>
        </w:r>
        <w:r w:rsidR="002619D9">
          <w:rPr>
            <w:color w:val="001F5F"/>
            <w:spacing w:val="-4"/>
            <w:u w:val="single" w:color="001F5F"/>
          </w:rPr>
          <w:t xml:space="preserve"> </w:t>
        </w:r>
        <w:r w:rsidR="002619D9">
          <w:rPr>
            <w:color w:val="001F5F"/>
            <w:u w:val="single" w:color="001F5F"/>
          </w:rPr>
          <w:t>new</w:t>
        </w:r>
        <w:r w:rsidR="002619D9">
          <w:rPr>
            <w:color w:val="001F5F"/>
            <w:spacing w:val="-3"/>
            <w:u w:val="single" w:color="001F5F"/>
          </w:rPr>
          <w:t xml:space="preserve"> </w:t>
        </w:r>
        <w:r w:rsidR="002619D9">
          <w:rPr>
            <w:color w:val="001F5F"/>
            <w:spacing w:val="-1"/>
            <w:u w:val="single" w:color="001F5F"/>
          </w:rPr>
          <w:t>account</w:t>
        </w:r>
        <w:r w:rsidR="002619D9">
          <w:rPr>
            <w:color w:val="001F5F"/>
            <w:spacing w:val="-3"/>
            <w:u w:val="single" w:color="001F5F"/>
          </w:rPr>
          <w:t xml:space="preserve"> </w:t>
        </w:r>
        <w:r w:rsidR="002619D9">
          <w:rPr>
            <w:color w:val="001F5F"/>
            <w:u w:val="single" w:color="001F5F"/>
          </w:rPr>
          <w:t>on</w:t>
        </w:r>
        <w:r w:rsidR="002619D9">
          <w:rPr>
            <w:color w:val="001F5F"/>
            <w:spacing w:val="-3"/>
            <w:u w:val="single" w:color="001F5F"/>
          </w:rPr>
          <w:t xml:space="preserve"> </w:t>
        </w:r>
        <w:r w:rsidR="002619D9">
          <w:rPr>
            <w:color w:val="001F5F"/>
            <w:spacing w:val="-1"/>
            <w:u w:val="single" w:color="001F5F"/>
          </w:rPr>
          <w:t>the</w:t>
        </w:r>
        <w:r w:rsidR="002619D9">
          <w:rPr>
            <w:color w:val="001F5F"/>
            <w:spacing w:val="-3"/>
            <w:u w:val="single" w:color="001F5F"/>
          </w:rPr>
          <w:t xml:space="preserve"> </w:t>
        </w:r>
        <w:r w:rsidR="002619D9">
          <w:rPr>
            <w:color w:val="001F5F"/>
            <w:u w:val="single" w:color="001F5F"/>
          </w:rPr>
          <w:t>DPS</w:t>
        </w:r>
        <w:r w:rsidR="002619D9">
          <w:rPr>
            <w:color w:val="001F5F"/>
            <w:spacing w:val="-2"/>
            <w:u w:val="single" w:color="001F5F"/>
          </w:rPr>
          <w:t xml:space="preserve"> </w:t>
        </w:r>
        <w:r w:rsidR="002619D9">
          <w:rPr>
            <w:color w:val="001F5F"/>
            <w:spacing w:val="-1"/>
            <w:u w:val="single" w:color="001F5F"/>
          </w:rPr>
          <w:t>Training</w:t>
        </w:r>
        <w:r w:rsidR="002619D9">
          <w:rPr>
            <w:color w:val="001F5F"/>
            <w:spacing w:val="-3"/>
            <w:u w:val="single" w:color="001F5F"/>
          </w:rPr>
          <w:t xml:space="preserve"> </w:t>
        </w:r>
        <w:r w:rsidR="002619D9">
          <w:rPr>
            <w:color w:val="001F5F"/>
            <w:spacing w:val="-1"/>
            <w:u w:val="single" w:color="001F5F"/>
          </w:rPr>
          <w:t>Campus</w:t>
        </w:r>
      </w:hyperlink>
    </w:p>
    <w:p w14:paraId="3919423D" w14:textId="1D1137E4" w:rsidR="002619D9" w:rsidRDefault="002619D9" w:rsidP="002619D9">
      <w:pPr>
        <w:spacing w:before="5"/>
        <w:rPr>
          <w:rFonts w:ascii="Cambria" w:eastAsia="Cambria" w:hAnsi="Cambria" w:cs="Cambria"/>
          <w:sz w:val="18"/>
          <w:szCs w:val="18"/>
        </w:rPr>
      </w:pPr>
    </w:p>
    <w:p w14:paraId="190EDD8D" w14:textId="77777777" w:rsidR="002619D9" w:rsidRDefault="002619D9" w:rsidP="002619D9">
      <w:pPr>
        <w:spacing w:before="66"/>
        <w:ind w:left="291"/>
        <w:rPr>
          <w:rFonts w:ascii="Cambria" w:eastAsia="Cambria" w:hAnsi="Cambria" w:cs="Cambria"/>
        </w:rPr>
      </w:pPr>
      <w:r>
        <w:rPr>
          <w:rFonts w:ascii="Cambria"/>
          <w:b/>
        </w:rPr>
        <w:t>N</w:t>
      </w:r>
      <w:r>
        <w:rPr>
          <w:rFonts w:ascii="Cambria"/>
          <w:b/>
          <w:sz w:val="19"/>
        </w:rPr>
        <w:t>OTE</w:t>
      </w:r>
      <w:r>
        <w:rPr>
          <w:rFonts w:ascii="Cambria"/>
          <w:b/>
        </w:rPr>
        <w:t>:</w:t>
      </w:r>
    </w:p>
    <w:p w14:paraId="6A563752" w14:textId="77777777" w:rsidR="002619D9" w:rsidRDefault="002619D9">
      <w:pPr>
        <w:pStyle w:val="BodyText"/>
        <w:numPr>
          <w:ilvl w:val="0"/>
          <w:numId w:val="2"/>
        </w:numPr>
        <w:tabs>
          <w:tab w:val="left" w:pos="1012"/>
        </w:tabs>
        <w:suppressAutoHyphens w:val="0"/>
        <w:spacing w:after="0" w:line="294" w:lineRule="exact"/>
        <w:ind w:hanging="360"/>
      </w:pPr>
      <w:r>
        <w:t>Most</w:t>
      </w:r>
      <w:r>
        <w:rPr>
          <w:spacing w:val="-5"/>
        </w:rPr>
        <w:t xml:space="preserve"> </w:t>
      </w:r>
      <w:r>
        <w:rPr>
          <w:spacing w:val="-1"/>
        </w:rPr>
        <w:t>courses</w:t>
      </w:r>
      <w:r>
        <w:rPr>
          <w:spacing w:val="-5"/>
        </w:rPr>
        <w:t xml:space="preserve"> </w:t>
      </w:r>
      <w:r>
        <w:rPr>
          <w:spacing w:val="-1"/>
        </w:rPr>
        <w:t>are</w:t>
      </w:r>
      <w:r>
        <w:rPr>
          <w:spacing w:val="-3"/>
        </w:rPr>
        <w:t xml:space="preserve"> </w:t>
      </w:r>
      <w:r>
        <w:rPr>
          <w:spacing w:val="-1"/>
        </w:rPr>
        <w:t>in-person</w:t>
      </w:r>
      <w:r>
        <w:rPr>
          <w:spacing w:val="-5"/>
        </w:rPr>
        <w:t xml:space="preserve"> </w:t>
      </w:r>
      <w:r>
        <w:rPr>
          <w:spacing w:val="-1"/>
        </w:rPr>
        <w:t>but</w:t>
      </w:r>
      <w:r>
        <w:rPr>
          <w:spacing w:val="-4"/>
        </w:rPr>
        <w:t xml:space="preserve"> </w:t>
      </w:r>
      <w:r>
        <w:rPr>
          <w:spacing w:val="-1"/>
        </w:rPr>
        <w:t>some</w:t>
      </w:r>
      <w:r>
        <w:rPr>
          <w:spacing w:val="-4"/>
        </w:rPr>
        <w:t xml:space="preserve"> </w:t>
      </w:r>
      <w:proofErr w:type="gramStart"/>
      <w:r>
        <w:rPr>
          <w:spacing w:val="-1"/>
        </w:rPr>
        <w:t>course</w:t>
      </w:r>
      <w:proofErr w:type="gramEnd"/>
      <w:r>
        <w:rPr>
          <w:spacing w:val="-5"/>
        </w:rPr>
        <w:t xml:space="preserve"> </w:t>
      </w:r>
      <w:r>
        <w:t>may</w:t>
      </w:r>
      <w:r>
        <w:rPr>
          <w:spacing w:val="-3"/>
        </w:rPr>
        <w:t xml:space="preserve"> </w:t>
      </w:r>
      <w:r>
        <w:rPr>
          <w:spacing w:val="-1"/>
        </w:rPr>
        <w:t>be</w:t>
      </w:r>
      <w:r>
        <w:rPr>
          <w:spacing w:val="-4"/>
        </w:rPr>
        <w:t xml:space="preserve"> </w:t>
      </w:r>
      <w:r>
        <w:rPr>
          <w:spacing w:val="-1"/>
        </w:rPr>
        <w:t>hosted</w:t>
      </w:r>
      <w:r>
        <w:rPr>
          <w:spacing w:val="-2"/>
        </w:rPr>
        <w:t xml:space="preserve"> </w:t>
      </w:r>
      <w:r>
        <w:rPr>
          <w:spacing w:val="-1"/>
        </w:rPr>
        <w:t>virtually</w:t>
      </w:r>
      <w:r>
        <w:rPr>
          <w:spacing w:val="-6"/>
        </w:rPr>
        <w:t xml:space="preserve"> </w:t>
      </w:r>
      <w:r>
        <w:t>(this</w:t>
      </w:r>
      <w:r>
        <w:rPr>
          <w:spacing w:val="-5"/>
        </w:rPr>
        <w:t xml:space="preserve"> </w:t>
      </w:r>
      <w:r>
        <w:rPr>
          <w:spacing w:val="-1"/>
        </w:rPr>
        <w:t>will</w:t>
      </w:r>
      <w:r>
        <w:rPr>
          <w:spacing w:val="-4"/>
        </w:rPr>
        <w:t xml:space="preserve"> </w:t>
      </w:r>
      <w:r>
        <w:t>be</w:t>
      </w:r>
      <w:r>
        <w:rPr>
          <w:spacing w:val="-4"/>
        </w:rPr>
        <w:t xml:space="preserve"> </w:t>
      </w:r>
      <w:r>
        <w:t>noted).</w:t>
      </w:r>
    </w:p>
    <w:p w14:paraId="08954179" w14:textId="77777777" w:rsidR="002619D9" w:rsidRDefault="002619D9">
      <w:pPr>
        <w:pStyle w:val="BodyText"/>
        <w:numPr>
          <w:ilvl w:val="0"/>
          <w:numId w:val="2"/>
        </w:numPr>
        <w:tabs>
          <w:tab w:val="left" w:pos="1012"/>
        </w:tabs>
        <w:suppressAutoHyphens w:val="0"/>
        <w:spacing w:after="0" w:line="294" w:lineRule="exact"/>
        <w:ind w:hanging="360"/>
      </w:pPr>
      <w:r>
        <w:rPr>
          <w:spacing w:val="-1"/>
        </w:rPr>
        <w:t>Seats</w:t>
      </w:r>
      <w:r>
        <w:rPr>
          <w:spacing w:val="-3"/>
        </w:rPr>
        <w:t xml:space="preserve"> </w:t>
      </w:r>
      <w:r>
        <w:rPr>
          <w:spacing w:val="-1"/>
        </w:rPr>
        <w:t>available</w:t>
      </w:r>
      <w:r>
        <w:rPr>
          <w:spacing w:val="-3"/>
        </w:rPr>
        <w:t xml:space="preserve"> </w:t>
      </w:r>
      <w:r>
        <w:rPr>
          <w:spacing w:val="-1"/>
        </w:rPr>
        <w:t>listed</w:t>
      </w:r>
      <w:r>
        <w:rPr>
          <w:spacing w:val="-4"/>
        </w:rPr>
        <w:t xml:space="preserve"> </w:t>
      </w:r>
      <w:r>
        <w:rPr>
          <w:spacing w:val="-1"/>
        </w:rPr>
        <w:t>are</w:t>
      </w:r>
      <w:r>
        <w:rPr>
          <w:spacing w:val="-3"/>
        </w:rPr>
        <w:t xml:space="preserve"> </w:t>
      </w:r>
      <w:r>
        <w:rPr>
          <w:spacing w:val="-1"/>
        </w:rPr>
        <w:t>as</w:t>
      </w:r>
      <w:r>
        <w:rPr>
          <w:spacing w:val="-3"/>
        </w:rPr>
        <w:t xml:space="preserve"> </w:t>
      </w:r>
      <w:r>
        <w:t>of</w:t>
      </w:r>
      <w:r>
        <w:rPr>
          <w:spacing w:val="-2"/>
        </w:rPr>
        <w:t xml:space="preserve"> </w:t>
      </w:r>
      <w:r>
        <w:rPr>
          <w:spacing w:val="-1"/>
        </w:rPr>
        <w:t>the</w:t>
      </w:r>
      <w:r>
        <w:rPr>
          <w:spacing w:val="-3"/>
        </w:rPr>
        <w:t xml:space="preserve"> </w:t>
      </w:r>
      <w:r>
        <w:rPr>
          <w:spacing w:val="-1"/>
        </w:rPr>
        <w:t>release</w:t>
      </w:r>
      <w:r>
        <w:rPr>
          <w:spacing w:val="-2"/>
        </w:rPr>
        <w:t xml:space="preserve"> </w:t>
      </w:r>
      <w:r>
        <w:t>of</w:t>
      </w:r>
      <w:r>
        <w:rPr>
          <w:spacing w:val="-4"/>
        </w:rPr>
        <w:t xml:space="preserve"> </w:t>
      </w:r>
      <w:r>
        <w:rPr>
          <w:spacing w:val="-1"/>
        </w:rPr>
        <w:t>this</w:t>
      </w:r>
      <w:r>
        <w:rPr>
          <w:spacing w:val="-3"/>
        </w:rPr>
        <w:t xml:space="preserve"> </w:t>
      </w:r>
      <w:r>
        <w:rPr>
          <w:spacing w:val="-1"/>
        </w:rPr>
        <w:t>update</w:t>
      </w:r>
      <w:r>
        <w:rPr>
          <w:spacing w:val="-2"/>
        </w:rPr>
        <w:t xml:space="preserve"> </w:t>
      </w:r>
      <w:r>
        <w:rPr>
          <w:spacing w:val="-1"/>
        </w:rPr>
        <w:t>and</w:t>
      </w:r>
      <w:r>
        <w:rPr>
          <w:spacing w:val="-2"/>
        </w:rPr>
        <w:t xml:space="preserve"> </w:t>
      </w:r>
      <w:r>
        <w:rPr>
          <w:spacing w:val="-1"/>
        </w:rPr>
        <w:t>will</w:t>
      </w:r>
      <w:r>
        <w:rPr>
          <w:spacing w:val="-4"/>
        </w:rPr>
        <w:t xml:space="preserve"> </w:t>
      </w:r>
      <w:r>
        <w:rPr>
          <w:spacing w:val="-1"/>
        </w:rPr>
        <w:t>change</w:t>
      </w:r>
      <w:r>
        <w:rPr>
          <w:spacing w:val="-2"/>
        </w:rPr>
        <w:t xml:space="preserve"> </w:t>
      </w:r>
      <w:r>
        <w:rPr>
          <w:spacing w:val="-1"/>
        </w:rPr>
        <w:t>quickly.</w:t>
      </w:r>
    </w:p>
    <w:p w14:paraId="60FD7C06" w14:textId="77777777" w:rsidR="002619D9" w:rsidRDefault="002619D9">
      <w:pPr>
        <w:pStyle w:val="BodyText"/>
        <w:numPr>
          <w:ilvl w:val="0"/>
          <w:numId w:val="2"/>
        </w:numPr>
        <w:tabs>
          <w:tab w:val="left" w:pos="1012"/>
        </w:tabs>
        <w:suppressAutoHyphens w:val="0"/>
        <w:spacing w:before="1" w:after="0"/>
        <w:ind w:hanging="360"/>
      </w:pPr>
      <w:r>
        <w:rPr>
          <w:spacing w:val="-1"/>
        </w:rPr>
        <w:t>All</w:t>
      </w:r>
      <w:r>
        <w:rPr>
          <w:spacing w:val="-3"/>
        </w:rPr>
        <w:t xml:space="preserve"> </w:t>
      </w:r>
      <w:r>
        <w:rPr>
          <w:spacing w:val="-1"/>
        </w:rPr>
        <w:t>classes</w:t>
      </w:r>
      <w:r>
        <w:rPr>
          <w:spacing w:val="-3"/>
        </w:rPr>
        <w:t xml:space="preserve"> </w:t>
      </w:r>
      <w:r>
        <w:rPr>
          <w:spacing w:val="-1"/>
        </w:rPr>
        <w:t>will</w:t>
      </w:r>
      <w:r>
        <w:rPr>
          <w:spacing w:val="-3"/>
        </w:rPr>
        <w:t xml:space="preserve"> </w:t>
      </w:r>
      <w:r>
        <w:t>be</w:t>
      </w:r>
      <w:r>
        <w:rPr>
          <w:spacing w:val="-3"/>
        </w:rPr>
        <w:t xml:space="preserve"> </w:t>
      </w:r>
      <w:r>
        <w:t>posted</w:t>
      </w:r>
      <w:r>
        <w:rPr>
          <w:spacing w:val="-2"/>
        </w:rPr>
        <w:t xml:space="preserve"> </w:t>
      </w:r>
      <w:r>
        <w:t>on</w:t>
      </w:r>
      <w:r>
        <w:rPr>
          <w:spacing w:val="-3"/>
        </w:rPr>
        <w:t xml:space="preserve"> </w:t>
      </w:r>
      <w:r>
        <w:rPr>
          <w:spacing w:val="-1"/>
        </w:rPr>
        <w:t>the</w:t>
      </w:r>
      <w:r>
        <w:rPr>
          <w:spacing w:val="-3"/>
        </w:rPr>
        <w:t xml:space="preserve"> </w:t>
      </w:r>
      <w:r>
        <w:t>DPS</w:t>
      </w:r>
      <w:r>
        <w:rPr>
          <w:spacing w:val="-3"/>
        </w:rPr>
        <w:t xml:space="preserve"> </w:t>
      </w:r>
      <w:r>
        <w:rPr>
          <w:spacing w:val="-1"/>
        </w:rPr>
        <w:t>training</w:t>
      </w:r>
      <w:r>
        <w:rPr>
          <w:spacing w:val="-2"/>
        </w:rPr>
        <w:t xml:space="preserve"> </w:t>
      </w:r>
      <w:r>
        <w:rPr>
          <w:spacing w:val="-1"/>
        </w:rPr>
        <w:t>campus</w:t>
      </w:r>
      <w:r>
        <w:rPr>
          <w:spacing w:val="-3"/>
        </w:rPr>
        <w:t xml:space="preserve"> </w:t>
      </w:r>
      <w:r>
        <w:rPr>
          <w:spacing w:val="-1"/>
        </w:rPr>
        <w:t>at</w:t>
      </w:r>
      <w:r>
        <w:rPr>
          <w:spacing w:val="-3"/>
        </w:rPr>
        <w:t xml:space="preserve"> </w:t>
      </w:r>
      <w:r>
        <w:rPr>
          <w:spacing w:val="-1"/>
        </w:rPr>
        <w:t>least</w:t>
      </w:r>
      <w:r>
        <w:rPr>
          <w:spacing w:val="-3"/>
        </w:rPr>
        <w:t xml:space="preserve"> </w:t>
      </w:r>
      <w:r>
        <w:t>60</w:t>
      </w:r>
      <w:r>
        <w:rPr>
          <w:spacing w:val="-5"/>
        </w:rPr>
        <w:t xml:space="preserve"> </w:t>
      </w:r>
      <w:r>
        <w:rPr>
          <w:spacing w:val="-1"/>
        </w:rPr>
        <w:t>days</w:t>
      </w:r>
      <w:r>
        <w:rPr>
          <w:spacing w:val="-2"/>
        </w:rPr>
        <w:t xml:space="preserve"> </w:t>
      </w:r>
      <w:r>
        <w:rPr>
          <w:spacing w:val="-1"/>
        </w:rPr>
        <w:t>prior</w:t>
      </w:r>
      <w:r>
        <w:rPr>
          <w:spacing w:val="-4"/>
        </w:rPr>
        <w:t xml:space="preserve"> </w:t>
      </w:r>
      <w:r>
        <w:rPr>
          <w:spacing w:val="-1"/>
        </w:rPr>
        <w:t>to</w:t>
      </w:r>
      <w:r>
        <w:rPr>
          <w:spacing w:val="-3"/>
        </w:rPr>
        <w:t xml:space="preserve"> </w:t>
      </w:r>
      <w:r>
        <w:rPr>
          <w:spacing w:val="-1"/>
        </w:rPr>
        <w:t>the</w:t>
      </w:r>
      <w:r>
        <w:rPr>
          <w:spacing w:val="-2"/>
        </w:rPr>
        <w:t xml:space="preserve"> </w:t>
      </w:r>
      <w:r>
        <w:rPr>
          <w:spacing w:val="-1"/>
        </w:rPr>
        <w:t>start</w:t>
      </w:r>
      <w:r>
        <w:rPr>
          <w:spacing w:val="-4"/>
        </w:rPr>
        <w:t xml:space="preserve"> </w:t>
      </w:r>
      <w:r>
        <w:t>of</w:t>
      </w:r>
      <w:r>
        <w:rPr>
          <w:spacing w:val="-3"/>
        </w:rPr>
        <w:t xml:space="preserve"> </w:t>
      </w:r>
      <w:r>
        <w:rPr>
          <w:spacing w:val="-1"/>
        </w:rPr>
        <w:t>the</w:t>
      </w:r>
      <w:r>
        <w:rPr>
          <w:spacing w:val="-2"/>
        </w:rPr>
        <w:t xml:space="preserve"> </w:t>
      </w:r>
      <w:r>
        <w:rPr>
          <w:spacing w:val="-1"/>
        </w:rPr>
        <w:t>course.</w:t>
      </w:r>
    </w:p>
    <w:p w14:paraId="778BCD70" w14:textId="77777777" w:rsidR="002619D9" w:rsidRDefault="002619D9">
      <w:pPr>
        <w:pStyle w:val="BodyText"/>
        <w:numPr>
          <w:ilvl w:val="0"/>
          <w:numId w:val="2"/>
        </w:numPr>
        <w:tabs>
          <w:tab w:val="left" w:pos="1012"/>
        </w:tabs>
        <w:suppressAutoHyphens w:val="0"/>
        <w:spacing w:after="0"/>
        <w:ind w:hanging="360"/>
      </w:pPr>
      <w:r>
        <w:rPr>
          <w:spacing w:val="-1"/>
        </w:rPr>
        <w:t>Please</w:t>
      </w:r>
      <w:r>
        <w:rPr>
          <w:spacing w:val="-4"/>
        </w:rPr>
        <w:t xml:space="preserve"> </w:t>
      </w:r>
      <w:r>
        <w:rPr>
          <w:spacing w:val="-1"/>
        </w:rPr>
        <w:t>read</w:t>
      </w:r>
      <w:r>
        <w:rPr>
          <w:spacing w:val="-2"/>
        </w:rPr>
        <w:t xml:space="preserve"> </w:t>
      </w:r>
      <w:r>
        <w:rPr>
          <w:spacing w:val="-1"/>
        </w:rPr>
        <w:t>the</w:t>
      </w:r>
      <w:r>
        <w:rPr>
          <w:spacing w:val="-3"/>
        </w:rPr>
        <w:t xml:space="preserve"> </w:t>
      </w:r>
      <w:hyperlink r:id="rId51">
        <w:r>
          <w:rPr>
            <w:color w:val="001F5F"/>
            <w:spacing w:val="-1"/>
            <w:u w:val="single" w:color="001F5F"/>
          </w:rPr>
          <w:t>Training</w:t>
        </w:r>
        <w:r>
          <w:rPr>
            <w:color w:val="001F5F"/>
            <w:spacing w:val="-5"/>
            <w:u w:val="single" w:color="001F5F"/>
          </w:rPr>
          <w:t xml:space="preserve"> </w:t>
        </w:r>
        <w:r>
          <w:rPr>
            <w:color w:val="001F5F"/>
            <w:u w:val="single" w:color="001F5F"/>
          </w:rPr>
          <w:t>Policy</w:t>
        </w:r>
        <w:r>
          <w:rPr>
            <w:color w:val="001F5F"/>
            <w:spacing w:val="-4"/>
            <w:u w:val="single" w:color="001F5F"/>
          </w:rPr>
          <w:t xml:space="preserve"> </w:t>
        </w:r>
        <w:r>
          <w:rPr>
            <w:color w:val="001F5F"/>
            <w:u w:val="single" w:color="001F5F"/>
          </w:rPr>
          <w:t>&amp;</w:t>
        </w:r>
        <w:r>
          <w:rPr>
            <w:color w:val="001F5F"/>
            <w:spacing w:val="-4"/>
            <w:u w:val="single" w:color="001F5F"/>
          </w:rPr>
          <w:t xml:space="preserve"> </w:t>
        </w:r>
        <w:r>
          <w:rPr>
            <w:color w:val="001F5F"/>
            <w:spacing w:val="-1"/>
            <w:u w:val="single" w:color="001F5F"/>
          </w:rPr>
          <w:t>Catalog</w:t>
        </w:r>
        <w:r>
          <w:rPr>
            <w:color w:val="001F5F"/>
            <w:spacing w:val="-3"/>
            <w:u w:val="single" w:color="001F5F"/>
          </w:rPr>
          <w:t xml:space="preserve"> </w:t>
        </w:r>
      </w:hyperlink>
      <w:r>
        <w:t>for</w:t>
      </w:r>
      <w:r>
        <w:rPr>
          <w:spacing w:val="-4"/>
        </w:rPr>
        <w:t xml:space="preserve"> </w:t>
      </w:r>
      <w:r>
        <w:rPr>
          <w:spacing w:val="-1"/>
        </w:rPr>
        <w:t>more</w:t>
      </w:r>
      <w:r>
        <w:rPr>
          <w:spacing w:val="-4"/>
        </w:rPr>
        <w:t xml:space="preserve"> </w:t>
      </w:r>
      <w:r>
        <w:rPr>
          <w:spacing w:val="-1"/>
        </w:rPr>
        <w:t>information</w:t>
      </w:r>
      <w:r>
        <w:rPr>
          <w:spacing w:val="-4"/>
        </w:rPr>
        <w:t xml:space="preserve"> </w:t>
      </w:r>
      <w:r>
        <w:t>on</w:t>
      </w:r>
      <w:r>
        <w:rPr>
          <w:spacing w:val="-4"/>
        </w:rPr>
        <w:t xml:space="preserve"> </w:t>
      </w:r>
      <w:r>
        <w:rPr>
          <w:spacing w:val="-1"/>
        </w:rPr>
        <w:t>Ohio</w:t>
      </w:r>
      <w:r>
        <w:rPr>
          <w:spacing w:val="-4"/>
        </w:rPr>
        <w:t xml:space="preserve"> </w:t>
      </w:r>
      <w:r>
        <w:t>EMA</w:t>
      </w:r>
      <w:r>
        <w:rPr>
          <w:spacing w:val="-4"/>
        </w:rPr>
        <w:t xml:space="preserve"> </w:t>
      </w:r>
      <w:r>
        <w:rPr>
          <w:spacing w:val="-1"/>
        </w:rPr>
        <w:t>trainings.</w:t>
      </w:r>
    </w:p>
    <w:p w14:paraId="4889F1ED" w14:textId="72BC4364" w:rsidR="0010007D" w:rsidRDefault="0010007D" w:rsidP="00A036B1">
      <w:pPr>
        <w:rPr>
          <w:b/>
          <w:bCs/>
          <w:sz w:val="32"/>
          <w:szCs w:val="32"/>
        </w:rPr>
      </w:pPr>
    </w:p>
    <w:p w14:paraId="350198C5" w14:textId="77777777" w:rsidR="00FE67BA" w:rsidRPr="0010007D" w:rsidRDefault="00FE67BA" w:rsidP="0010007D"/>
    <w:p w14:paraId="2A0CF65E" w14:textId="77777777" w:rsidR="0010007D" w:rsidRPr="0010007D" w:rsidRDefault="0010007D" w:rsidP="0010007D">
      <w:pPr>
        <w:pBdr>
          <w:bottom w:val="single" w:sz="12" w:space="1" w:color="auto"/>
        </w:pBdr>
        <w:shd w:val="clear" w:color="auto" w:fill="FFFFFF"/>
        <w:rPr>
          <w:rFonts w:ascii="Arial" w:hAnsi="Arial" w:cs="Arial"/>
          <w:color w:val="FFFFFF"/>
        </w:rPr>
      </w:pPr>
      <w:r w:rsidRPr="0010007D">
        <w:rPr>
          <w:rFonts w:ascii="Arial" w:hAnsi="Arial" w:cs="Arial"/>
          <w:color w:val="FFFFFF"/>
        </w:rPr>
        <w:t>_._,_._,_</w:t>
      </w:r>
    </w:p>
    <w:p w14:paraId="50485A83" w14:textId="79F4D92E" w:rsidR="00A551AE" w:rsidRDefault="00A551AE" w:rsidP="00A036B1">
      <w:pPr>
        <w:rPr>
          <w:sz w:val="32"/>
          <w:szCs w:val="32"/>
          <w:u w:val="single"/>
        </w:rPr>
      </w:pPr>
    </w:p>
    <w:p w14:paraId="4F219988" w14:textId="77777777" w:rsidR="007E745A" w:rsidRDefault="007E745A" w:rsidP="00A036B1">
      <w:pPr>
        <w:rPr>
          <w:sz w:val="32"/>
          <w:szCs w:val="32"/>
          <w:u w:val="single"/>
        </w:rPr>
      </w:pPr>
    </w:p>
    <w:p w14:paraId="6413A4B8" w14:textId="16EF4EC4" w:rsidR="00A036B1" w:rsidRPr="00A036B1" w:rsidRDefault="00A036B1" w:rsidP="00A036B1">
      <w:pPr>
        <w:rPr>
          <w:sz w:val="32"/>
          <w:szCs w:val="32"/>
          <w:u w:val="single"/>
        </w:rPr>
      </w:pPr>
      <w:r w:rsidRPr="00A036B1">
        <w:rPr>
          <w:sz w:val="32"/>
          <w:szCs w:val="32"/>
          <w:u w:val="single"/>
        </w:rPr>
        <w:t>How to Plan and Apply for an ARRL Hamfest or Convention</w:t>
      </w:r>
    </w:p>
    <w:p w14:paraId="60A322B3" w14:textId="3B0B299B" w:rsidR="00A036B1" w:rsidRPr="00A036B1" w:rsidRDefault="00A036B1" w:rsidP="00A036B1">
      <w:pPr>
        <w:spacing w:before="120" w:after="150"/>
      </w:pPr>
      <w:r w:rsidRPr="00A036B1">
        <w:t xml:space="preserve">If your amateur radio club is planning to host a convention, hamfest, tailgate, or </w:t>
      </w:r>
      <w:proofErr w:type="spellStart"/>
      <w:r w:rsidRPr="00A036B1">
        <w:t>swapfest</w:t>
      </w:r>
      <w:proofErr w:type="spellEnd"/>
      <w:r w:rsidRPr="00A036B1">
        <w:t>, please consider applying for ARRL sanctioned status for your event. To learn what it means to be an ARRL sanctioned event, and to get some ideas on how to prepare for and conduct a hamfest or convention, visit </w:t>
      </w:r>
      <w:hyperlink r:id="rId52" w:tgtFrame="_blank" w:history="1">
        <w:r w:rsidRPr="00A036B1">
          <w:rPr>
            <w:u w:val="single"/>
          </w:rPr>
          <w:t>www.arrl.org/arrl-sanctioned-events</w:t>
        </w:r>
      </w:hyperlink>
      <w:r w:rsidRPr="00A036B1">
        <w:t>.</w:t>
      </w:r>
    </w:p>
    <w:p w14:paraId="6D771088" w14:textId="356EA4E2" w:rsidR="00A036B1" w:rsidRPr="00A036B1" w:rsidRDefault="00A036B1" w:rsidP="00A036B1">
      <w:pPr>
        <w:spacing w:before="120" w:after="150"/>
      </w:pPr>
      <w:r w:rsidRPr="00A036B1">
        <w:t>To apply for ARRL sanctioned status for your event, go to </w:t>
      </w:r>
      <w:hyperlink r:id="rId53" w:tgtFrame="_blank" w:history="1">
        <w:r w:rsidRPr="00A036B1">
          <w:rPr>
            <w:u w:val="single"/>
          </w:rPr>
          <w:t>www.arrl.org/hamfest-convention-application</w:t>
        </w:r>
      </w:hyperlink>
      <w:r w:rsidRPr="00A036B1">
        <w:t>.</w:t>
      </w:r>
    </w:p>
    <w:p w14:paraId="69EA966B" w14:textId="5EE91C0A" w:rsidR="00717A02" w:rsidRPr="00A036B1" w:rsidRDefault="00A036B1" w:rsidP="00A036B1">
      <w:pPr>
        <w:spacing w:before="120" w:after="150"/>
      </w:pPr>
      <w:r w:rsidRPr="00A036B1">
        <w:t>The ARRL Hamfests and Conventions Calendar can be found online at </w:t>
      </w:r>
      <w:hyperlink r:id="rId54" w:tgtFrame="_blank" w:history="1">
        <w:r w:rsidRPr="00A036B1">
          <w:rPr>
            <w:u w:val="single"/>
          </w:rPr>
          <w:t>www.arrl.org/hamfests</w:t>
        </w:r>
      </w:hyperlink>
      <w:r w:rsidRPr="00A036B1">
        <w:t>. In addition, the Convention and Hamfest Calendar that runs in </w:t>
      </w:r>
      <w:r w:rsidRPr="00A036B1">
        <w:rPr>
          <w:i/>
          <w:iCs/>
        </w:rPr>
        <w:t>QST</w:t>
      </w:r>
      <w:r w:rsidRPr="00A036B1">
        <w:t> each month also presents information about upcoming events.</w:t>
      </w:r>
    </w:p>
    <w:p w14:paraId="70E2D3A4" w14:textId="4DE7FA99" w:rsidR="00754E70" w:rsidRDefault="00754E70" w:rsidP="00754E70">
      <w:pPr>
        <w:rPr>
          <w:sz w:val="32"/>
          <w:szCs w:val="32"/>
          <w:u w:val="single"/>
        </w:rPr>
      </w:pPr>
    </w:p>
    <w:p w14:paraId="2116760F" w14:textId="77777777" w:rsidR="00571FE4" w:rsidRDefault="00571FE4" w:rsidP="00754E70">
      <w:pPr>
        <w:rPr>
          <w:sz w:val="32"/>
          <w:szCs w:val="32"/>
          <w:u w:val="single"/>
        </w:rPr>
      </w:pPr>
    </w:p>
    <w:p w14:paraId="228CA1D8" w14:textId="05FC2AFB" w:rsidR="00CA4AAA" w:rsidRPr="00B85993" w:rsidRDefault="00B85993" w:rsidP="00A036B1">
      <w:pPr>
        <w:widowControl w:val="0"/>
        <w:contextualSpacing/>
        <w:rPr>
          <w:rFonts w:ascii="Arial" w:hAnsi="Arial" w:cs="Arial"/>
          <w:b/>
          <w:bCs/>
          <w:color w:val="222222"/>
          <w:sz w:val="32"/>
          <w:szCs w:val="32"/>
          <w:shd w:val="clear" w:color="auto" w:fill="FFFFFF"/>
        </w:rPr>
      </w:pPr>
      <w:r>
        <w:rPr>
          <w:rFonts w:ascii="Arial" w:hAnsi="Arial" w:cs="Arial"/>
          <w:b/>
          <w:bCs/>
          <w:color w:val="222222"/>
          <w:sz w:val="32"/>
          <w:szCs w:val="32"/>
          <w:shd w:val="clear" w:color="auto" w:fill="FFFFFF"/>
        </w:rPr>
        <w:t>____________________________________________________</w:t>
      </w:r>
    </w:p>
    <w:p w14:paraId="77895CF8" w14:textId="77777777" w:rsidR="00D77B4E" w:rsidRDefault="00D77B4E" w:rsidP="00A036B1">
      <w:pPr>
        <w:widowControl w:val="0"/>
        <w:contextualSpacing/>
        <w:rPr>
          <w:rFonts w:ascii="Arial" w:hAnsi="Arial" w:cs="Arial"/>
          <w:color w:val="222222"/>
          <w:sz w:val="32"/>
          <w:szCs w:val="32"/>
          <w:shd w:val="clear" w:color="auto" w:fill="FFFFFF"/>
        </w:rPr>
      </w:pPr>
      <w:bookmarkStart w:id="25" w:name="ve"/>
      <w:bookmarkEnd w:id="25"/>
    </w:p>
    <w:p w14:paraId="2A2E4B81" w14:textId="77777777" w:rsidR="0047406B" w:rsidRDefault="0047406B" w:rsidP="00A036B1">
      <w:pPr>
        <w:widowControl w:val="0"/>
        <w:contextualSpacing/>
        <w:rPr>
          <w:rFonts w:ascii="Arial" w:hAnsi="Arial" w:cs="Arial"/>
          <w:color w:val="222222"/>
          <w:sz w:val="32"/>
          <w:szCs w:val="32"/>
          <w:shd w:val="clear" w:color="auto" w:fill="FFFFFF"/>
        </w:rPr>
      </w:pPr>
    </w:p>
    <w:p w14:paraId="38D5D83B" w14:textId="2E5D04FD" w:rsidR="00A036B1" w:rsidRPr="0047406B" w:rsidRDefault="00A036B1" w:rsidP="00A036B1">
      <w:pPr>
        <w:widowControl w:val="0"/>
        <w:contextualSpacing/>
        <w:rPr>
          <w:b/>
          <w:bCs/>
          <w:color w:val="222222"/>
          <w:sz w:val="28"/>
          <w:szCs w:val="28"/>
          <w:shd w:val="clear" w:color="auto" w:fill="FFFFFF"/>
        </w:rPr>
      </w:pPr>
      <w:r w:rsidRPr="0047406B">
        <w:rPr>
          <w:b/>
          <w:bCs/>
          <w:color w:val="222222"/>
          <w:sz w:val="28"/>
          <w:szCs w:val="28"/>
          <w:shd w:val="clear" w:color="auto" w:fill="FFFFFF"/>
        </w:rPr>
        <w:t>VE Sessions</w:t>
      </w:r>
      <w:r w:rsidR="0047406B">
        <w:rPr>
          <w:b/>
          <w:bCs/>
          <w:color w:val="222222"/>
          <w:sz w:val="28"/>
          <w:szCs w:val="28"/>
          <w:shd w:val="clear" w:color="auto" w:fill="FFFFFF"/>
        </w:rPr>
        <w:t>:</w:t>
      </w:r>
    </w:p>
    <w:p w14:paraId="06628924" w14:textId="281A6B0A" w:rsidR="00A71056" w:rsidRDefault="00A71056" w:rsidP="00A036B1">
      <w:pPr>
        <w:widowControl w:val="0"/>
        <w:contextualSpacing/>
        <w:rPr>
          <w:color w:val="222222"/>
          <w:shd w:val="clear" w:color="auto" w:fill="FFFFFF"/>
        </w:rPr>
      </w:pPr>
    </w:p>
    <w:p w14:paraId="18891782" w14:textId="7C5B4C63" w:rsidR="00A71056" w:rsidRPr="00A71056" w:rsidRDefault="00A71056" w:rsidP="00A036B1">
      <w:pPr>
        <w:widowControl w:val="0"/>
        <w:contextualSpacing/>
        <w:rPr>
          <w:b/>
          <w:bCs/>
          <w:color w:val="222222"/>
          <w:u w:val="single"/>
          <w:shd w:val="clear" w:color="auto" w:fill="FFFFFF"/>
        </w:rPr>
      </w:pPr>
      <w:r w:rsidRPr="00A71056">
        <w:rPr>
          <w:b/>
          <w:bCs/>
          <w:color w:val="222222"/>
          <w:u w:val="single"/>
          <w:shd w:val="clear" w:color="auto" w:fill="FFFFFF"/>
        </w:rPr>
        <w:t xml:space="preserve">The following information is for </w:t>
      </w:r>
      <w:r w:rsidRPr="00A71056">
        <w:rPr>
          <w:b/>
          <w:bCs/>
          <w:i/>
          <w:iCs/>
          <w:color w:val="222222"/>
          <w:u w:val="single"/>
          <w:shd w:val="clear" w:color="auto" w:fill="FFFFFF"/>
        </w:rPr>
        <w:t xml:space="preserve">ALL </w:t>
      </w:r>
      <w:r w:rsidRPr="00A71056">
        <w:rPr>
          <w:b/>
          <w:bCs/>
          <w:color w:val="222222"/>
          <w:u w:val="single"/>
          <w:shd w:val="clear" w:color="auto" w:fill="FFFFFF"/>
        </w:rPr>
        <w:t>exam sessions:</w:t>
      </w:r>
    </w:p>
    <w:p w14:paraId="4A74E9A7" w14:textId="77777777" w:rsidR="00A71056" w:rsidRPr="00F74178" w:rsidRDefault="00A71056" w:rsidP="00A71056">
      <w:pPr>
        <w:spacing w:before="100" w:beforeAutospacing="1" w:after="100" w:afterAutospacing="1"/>
      </w:pPr>
      <w:r w:rsidRPr="00F74178">
        <w:rPr>
          <w:bCs/>
        </w:rPr>
        <w:t xml:space="preserve">It is now an FCC requirement to have an FCC FRN; active email address and active phone number before taking any exam. </w:t>
      </w:r>
      <w:r w:rsidRPr="00F74178">
        <w:t xml:space="preserve">Please bring your FCC FRN, original license, a copy of your license (if a licensed ham), a valid photo ID and $15.00 - Cash preferred. </w:t>
      </w:r>
    </w:p>
    <w:p w14:paraId="4816FA06" w14:textId="77777777" w:rsidR="00942886" w:rsidRDefault="00A71056" w:rsidP="00942886">
      <w:pPr>
        <w:spacing w:before="100" w:beforeAutospacing="1" w:after="100" w:afterAutospacing="1"/>
      </w:pPr>
      <w:r w:rsidRPr="00F74178">
        <w:rPr>
          <w:bCs/>
        </w:rPr>
        <w:t xml:space="preserve">Effective April 19, 2022, the FCC will charge a $35.00 application fee for amateur radio licenses. The fee will apply to new, renewal, rule waiver, and modification applications that request a new vanity call sign. License upgrades will not have a fee applied. The fee will be per application. </w:t>
      </w:r>
      <w:r w:rsidRPr="00A71056">
        <w:rPr>
          <w:bCs/>
          <w:i/>
          <w:iCs/>
        </w:rPr>
        <w:t xml:space="preserve">VE's </w:t>
      </w:r>
      <w:r w:rsidRPr="00A71056">
        <w:rPr>
          <w:bCs/>
          <w:i/>
          <w:iCs/>
          <w:u w:val="single"/>
        </w:rPr>
        <w:t>will not collect</w:t>
      </w:r>
      <w:r w:rsidRPr="00A71056">
        <w:rPr>
          <w:bCs/>
          <w:i/>
          <w:iCs/>
        </w:rPr>
        <w:t xml:space="preserve"> the fees at exam sessions.</w:t>
      </w:r>
    </w:p>
    <w:p w14:paraId="6BCC856F" w14:textId="4578D883" w:rsidR="001714D8" w:rsidRPr="001714D8" w:rsidRDefault="001714D8" w:rsidP="00942886">
      <w:pPr>
        <w:spacing w:before="100" w:beforeAutospacing="1" w:after="100" w:afterAutospacing="1"/>
      </w:pPr>
      <w:r w:rsidRPr="001714D8">
        <w:rPr>
          <w:b/>
          <w:u w:val="single"/>
        </w:rPr>
        <w:t>All Things Amateur Radio Association (ATARA)</w:t>
      </w:r>
      <w:r w:rsidRPr="001714D8">
        <w:t xml:space="preserve"> </w:t>
      </w:r>
    </w:p>
    <w:p w14:paraId="2027E212" w14:textId="77777777" w:rsidR="001714D8" w:rsidRPr="001714D8" w:rsidRDefault="001714D8" w:rsidP="001714D8">
      <w:r w:rsidRPr="001714D8">
        <w:t xml:space="preserve">We host testing sessions every second Tuesday of the month in Lancaster. To sign up please visit our website </w:t>
      </w:r>
      <w:hyperlink r:id="rId55" w:history="1">
        <w:r w:rsidRPr="001714D8">
          <w:rPr>
            <w:color w:val="0563C1" w:themeColor="hyperlink"/>
            <w:u w:val="single"/>
          </w:rPr>
          <w:t>https://atara-w8atr.fun</w:t>
        </w:r>
      </w:hyperlink>
      <w:r w:rsidRPr="001714D8">
        <w:t xml:space="preserve"> and contact us at </w:t>
      </w:r>
      <w:hyperlink r:id="rId56" w:history="1">
        <w:r w:rsidRPr="001714D8">
          <w:rPr>
            <w:color w:val="0563C1" w:themeColor="hyperlink"/>
            <w:u w:val="single"/>
          </w:rPr>
          <w:t>hamexams@atara-w8atr.fun</w:t>
        </w:r>
      </w:hyperlink>
      <w:r w:rsidRPr="001714D8">
        <w:t xml:space="preserve">. </w:t>
      </w:r>
    </w:p>
    <w:p w14:paraId="35189200" w14:textId="77777777" w:rsidR="001714D8" w:rsidRPr="001714D8" w:rsidRDefault="001714D8" w:rsidP="001714D8"/>
    <w:p w14:paraId="0AA5CC17" w14:textId="77777777" w:rsidR="001714D8" w:rsidRPr="001714D8" w:rsidRDefault="001714D8" w:rsidP="001714D8">
      <w:pPr>
        <w:rPr>
          <w:b/>
          <w:bCs/>
          <w:u w:val="single"/>
        </w:rPr>
      </w:pPr>
      <w:r w:rsidRPr="001714D8">
        <w:rPr>
          <w:b/>
          <w:bCs/>
          <w:u w:val="single"/>
        </w:rPr>
        <w:t>Butler County Amateur Radio Association W8WRK</w:t>
      </w:r>
    </w:p>
    <w:p w14:paraId="159349C7" w14:textId="77777777" w:rsidR="001714D8" w:rsidRPr="001714D8" w:rsidRDefault="001714D8" w:rsidP="001714D8">
      <w:pPr>
        <w:shd w:val="clear" w:color="auto" w:fill="FFFFFF"/>
        <w:rPr>
          <w:color w:val="222222"/>
        </w:rPr>
      </w:pPr>
      <w:r w:rsidRPr="001714D8">
        <w:rPr>
          <w:color w:val="222222"/>
        </w:rPr>
        <w:t xml:space="preserve">Laurel VE Testing Session - hosted by DIAL amateur radio </w:t>
      </w:r>
      <w:proofErr w:type="gramStart"/>
      <w:r w:rsidRPr="001714D8">
        <w:rPr>
          <w:color w:val="222222"/>
        </w:rPr>
        <w:t>club</w:t>
      </w:r>
      <w:proofErr w:type="gramEnd"/>
    </w:p>
    <w:p w14:paraId="4E820C57" w14:textId="77777777" w:rsidR="001714D8" w:rsidRPr="001714D8" w:rsidRDefault="001714D8" w:rsidP="001714D8">
      <w:pPr>
        <w:widowControl w:val="0"/>
        <w:contextualSpacing/>
        <w:rPr>
          <w:shd w:val="clear" w:color="auto" w:fill="FFFFFF"/>
        </w:rPr>
      </w:pPr>
      <w:r w:rsidRPr="001714D8">
        <w:rPr>
          <w:shd w:val="clear" w:color="auto" w:fill="FFFFFF"/>
        </w:rPr>
        <w:t xml:space="preserve">Amateur Radio License Examinations at 9:00AM on Sunday April 29th at Fairfield Township Administration Building   6032 Morris Rd.  Hamilton, OH  45011.  Pre-Registration is required, go to:  </w:t>
      </w:r>
      <w:proofErr w:type="gramStart"/>
      <w:r w:rsidRPr="001714D8">
        <w:rPr>
          <w:shd w:val="clear" w:color="auto" w:fill="FFFFFF"/>
        </w:rPr>
        <w:t>www.qsl.net/w8blv  click</w:t>
      </w:r>
      <w:proofErr w:type="gramEnd"/>
      <w:r w:rsidRPr="001714D8">
        <w:rPr>
          <w:shd w:val="clear" w:color="auto" w:fill="FFFFFF"/>
        </w:rPr>
        <w:t xml:space="preserve"> on Exams and follow the instructions.  Additional info may be obtained from Thurl Golden, KD8VLU (513) 939-4891  </w:t>
      </w:r>
      <w:hyperlink r:id="rId57" w:history="1">
        <w:r w:rsidRPr="001714D8">
          <w:rPr>
            <w:color w:val="0563C1" w:themeColor="hyperlink"/>
            <w:u w:val="single"/>
            <w:shd w:val="clear" w:color="auto" w:fill="FFFFFF"/>
          </w:rPr>
          <w:t>tgolden@fuse.net</w:t>
        </w:r>
      </w:hyperlink>
      <w:r w:rsidRPr="001714D8">
        <w:rPr>
          <w:shd w:val="clear" w:color="auto" w:fill="FFFFFF"/>
        </w:rPr>
        <w:t xml:space="preserve">  or Ron Spaulding, N8QF, (513) 617-6181 or </w:t>
      </w:r>
      <w:hyperlink r:id="rId58" w:history="1">
        <w:r w:rsidRPr="001714D8">
          <w:rPr>
            <w:color w:val="0563C1" w:themeColor="hyperlink"/>
            <w:u w:val="single"/>
            <w:shd w:val="clear" w:color="auto" w:fill="FFFFFF"/>
          </w:rPr>
          <w:t>n8qf@roadrunner.com</w:t>
        </w:r>
      </w:hyperlink>
      <w:r w:rsidRPr="001714D8">
        <w:rPr>
          <w:shd w:val="clear" w:color="auto" w:fill="FFFFFF"/>
        </w:rPr>
        <w:t xml:space="preserve"> .  There are no Exam Fees!</w:t>
      </w:r>
    </w:p>
    <w:p w14:paraId="6E205685" w14:textId="77777777" w:rsidR="001714D8" w:rsidRPr="001714D8" w:rsidRDefault="001714D8" w:rsidP="001714D8">
      <w:pPr>
        <w:rPr>
          <w:b/>
          <w:bCs/>
          <w:u w:val="single"/>
        </w:rPr>
      </w:pPr>
    </w:p>
    <w:p w14:paraId="58C2EDDB" w14:textId="77777777" w:rsidR="001714D8" w:rsidRPr="001714D8" w:rsidRDefault="001714D8" w:rsidP="001714D8">
      <w:pPr>
        <w:widowControl w:val="0"/>
        <w:contextualSpacing/>
        <w:rPr>
          <w:b/>
          <w:bCs/>
          <w:color w:val="222222"/>
          <w:u w:val="single"/>
          <w:shd w:val="clear" w:color="auto" w:fill="FFFFFF"/>
        </w:rPr>
      </w:pPr>
      <w:r w:rsidRPr="001714D8">
        <w:rPr>
          <w:b/>
          <w:bCs/>
          <w:color w:val="222222"/>
          <w:u w:val="single"/>
          <w:shd w:val="clear" w:color="auto" w:fill="FFFFFF"/>
        </w:rPr>
        <w:t>CARS</w:t>
      </w:r>
    </w:p>
    <w:p w14:paraId="492BC705" w14:textId="77777777" w:rsidR="001714D8" w:rsidRPr="001714D8" w:rsidRDefault="001714D8" w:rsidP="001714D8">
      <w:pPr>
        <w:widowControl w:val="0"/>
        <w:contextualSpacing/>
        <w:rPr>
          <w:b/>
          <w:bCs/>
          <w:color w:val="222222"/>
          <w:u w:val="single"/>
          <w:shd w:val="clear" w:color="auto" w:fill="FFFFFF"/>
        </w:rPr>
      </w:pPr>
      <w:r w:rsidRPr="001714D8">
        <w:rPr>
          <w:color w:val="222222"/>
          <w:shd w:val="clear" w:color="auto" w:fill="FFFFFF"/>
        </w:rPr>
        <w:t xml:space="preserve">VE testing from CARS - Cuyahoga Amateur Radio Society - at Elmwood Recreation Center, 6200 Wisnieski Parkway in Independence, Ohio </w:t>
      </w:r>
      <w:proofErr w:type="gramStart"/>
      <w:r w:rsidRPr="001714D8">
        <w:rPr>
          <w:color w:val="222222"/>
          <w:shd w:val="clear" w:color="auto" w:fill="FFFFFF"/>
        </w:rPr>
        <w:t>44131  Time</w:t>
      </w:r>
      <w:proofErr w:type="gramEnd"/>
      <w:r w:rsidRPr="001714D8">
        <w:rPr>
          <w:color w:val="222222"/>
          <w:shd w:val="clear" w:color="auto" w:fill="FFFFFF"/>
        </w:rPr>
        <w:t>: 9:15 AM (Walk-ins allowed) Always the 2nd Sunday of the odd month. Go to CARS  </w:t>
      </w:r>
      <w:hyperlink r:id="rId59" w:tgtFrame="_blank" w:history="1">
        <w:r w:rsidRPr="001714D8">
          <w:rPr>
            <w:color w:val="1155CC"/>
            <w:u w:val="single"/>
            <w:shd w:val="clear" w:color="auto" w:fill="FFFFFF"/>
          </w:rPr>
          <w:t>www.2cars.org</w:t>
        </w:r>
      </w:hyperlink>
      <w:r w:rsidRPr="001714D8">
        <w:rPr>
          <w:color w:val="222222"/>
          <w:shd w:val="clear" w:color="auto" w:fill="FFFFFF"/>
        </w:rPr>
        <w:t> for detailed map of location.  Call Metro W8MET 216-520-1320 for details </w:t>
      </w:r>
    </w:p>
    <w:p w14:paraId="2F7EEA34" w14:textId="77777777" w:rsidR="001714D8" w:rsidRPr="001714D8" w:rsidRDefault="001714D8" w:rsidP="001714D8">
      <w:pPr>
        <w:widowControl w:val="0"/>
        <w:contextualSpacing/>
        <w:rPr>
          <w:b/>
          <w:bCs/>
          <w:color w:val="222222"/>
          <w:u w:val="single"/>
          <w:shd w:val="clear" w:color="auto" w:fill="FFFFFF"/>
        </w:rPr>
      </w:pPr>
    </w:p>
    <w:p w14:paraId="32EB8922" w14:textId="77777777" w:rsidR="001714D8" w:rsidRPr="001714D8" w:rsidRDefault="001714D8" w:rsidP="001714D8">
      <w:pPr>
        <w:widowControl w:val="0"/>
        <w:contextualSpacing/>
        <w:rPr>
          <w:color w:val="222222"/>
          <w:shd w:val="clear" w:color="auto" w:fill="FFFFFF"/>
        </w:rPr>
      </w:pPr>
      <w:r w:rsidRPr="001714D8">
        <w:rPr>
          <w:b/>
          <w:bCs/>
          <w:color w:val="222222"/>
          <w:u w:val="single"/>
          <w:shd w:val="clear" w:color="auto" w:fill="FFFFFF"/>
        </w:rPr>
        <w:t>Clark County Amateur Radio Association (</w:t>
      </w:r>
      <w:proofErr w:type="gramStart"/>
      <w:r w:rsidRPr="001714D8">
        <w:rPr>
          <w:b/>
          <w:bCs/>
          <w:color w:val="222222"/>
          <w:u w:val="single"/>
          <w:shd w:val="clear" w:color="auto" w:fill="FFFFFF"/>
        </w:rPr>
        <w:t xml:space="preserve">CLARA) </w:t>
      </w:r>
      <w:r w:rsidRPr="001714D8">
        <w:rPr>
          <w:color w:val="222222"/>
          <w:shd w:val="clear" w:color="auto" w:fill="FFFFFF"/>
        </w:rPr>
        <w:t xml:space="preserve">  </w:t>
      </w:r>
      <w:proofErr w:type="gramEnd"/>
      <w:r w:rsidRPr="001714D8">
        <w:rPr>
          <w:color w:val="222222"/>
          <w:shd w:val="clear" w:color="auto" w:fill="FFFFFF"/>
        </w:rPr>
        <w:t xml:space="preserve">                                                      </w:t>
      </w:r>
      <w:r w:rsidRPr="001714D8">
        <w:t>What:</w:t>
      </w:r>
      <w:r w:rsidRPr="001714D8">
        <w:tab/>
        <w:t>CLARA sponsored A.R.R.L. VE Testing - Walk-ins allowed. Pre-Register via email preferred.</w:t>
      </w:r>
      <w:r w:rsidRPr="001714D8">
        <w:rPr>
          <w:color w:val="222222"/>
          <w:shd w:val="clear" w:color="auto" w:fill="FFFFFF"/>
        </w:rPr>
        <w:t xml:space="preserve">                                                                                                                                  </w:t>
      </w:r>
      <w:r w:rsidRPr="001714D8">
        <w:t>When:</w:t>
      </w:r>
      <w:r w:rsidRPr="001714D8">
        <w:tab/>
        <w:t xml:space="preserve"> On every second Saturday of each even numbered month starting at 10:00 AM</w:t>
      </w:r>
      <w:r w:rsidRPr="001714D8">
        <w:rPr>
          <w:color w:val="222222"/>
          <w:shd w:val="clear" w:color="auto" w:fill="FFFFFF"/>
        </w:rPr>
        <w:t xml:space="preserve">   </w:t>
      </w:r>
    </w:p>
    <w:p w14:paraId="10F8B8B1" w14:textId="77777777" w:rsidR="001714D8" w:rsidRPr="001714D8" w:rsidRDefault="001714D8" w:rsidP="001714D8">
      <w:pPr>
        <w:widowControl w:val="0"/>
        <w:contextualSpacing/>
      </w:pPr>
      <w:r w:rsidRPr="001714D8">
        <w:rPr>
          <w:color w:val="222222"/>
          <w:shd w:val="clear" w:color="auto" w:fill="FFFFFF"/>
        </w:rPr>
        <w:t xml:space="preserve">              </w:t>
      </w:r>
      <w:r w:rsidRPr="001714D8">
        <w:t>Feb 11</w:t>
      </w:r>
      <w:proofErr w:type="gramStart"/>
      <w:r w:rsidRPr="001714D8">
        <w:t xml:space="preserve">th;   </w:t>
      </w:r>
      <w:proofErr w:type="gramEnd"/>
      <w:r w:rsidRPr="001714D8">
        <w:t>Apr 8th;   Jun 10th;   Aug 12th;   Oct 14th; and Dec 9th, 2023.</w:t>
      </w:r>
      <w:r w:rsidRPr="001714D8">
        <w:rPr>
          <w:color w:val="222222"/>
          <w:shd w:val="clear" w:color="auto" w:fill="FFFFFF"/>
        </w:rPr>
        <w:t xml:space="preserve">               </w:t>
      </w:r>
      <w:r w:rsidRPr="001714D8">
        <w:t xml:space="preserve">Where: </w:t>
      </w:r>
      <w:proofErr w:type="spellStart"/>
      <w:r w:rsidRPr="001714D8">
        <w:t>Springview</w:t>
      </w:r>
      <w:proofErr w:type="spellEnd"/>
      <w:r w:rsidRPr="001714D8">
        <w:t xml:space="preserve"> Government Center - Emergency Operations Center; 3130 E Main St; Springfield OH  45503   This is US-40 aka "old national road". From Route 40 enter Old Columbus Road, at the fork stay left driving straight onto Ogden Rd, then immediately turn left into the parking lot behind the EMA. Walk to the door with the "Employees Only" sign.  </w:t>
      </w:r>
    </w:p>
    <w:p w14:paraId="30D221E3" w14:textId="77777777" w:rsidR="001714D8" w:rsidRPr="001714D8" w:rsidRDefault="001714D8" w:rsidP="001714D8">
      <w:pPr>
        <w:widowControl w:val="0"/>
        <w:contextualSpacing/>
        <w:rPr>
          <w:b/>
          <w:bCs/>
          <w:color w:val="222222"/>
          <w:u w:val="single"/>
          <w:shd w:val="clear" w:color="auto" w:fill="FFFFFF"/>
        </w:rPr>
      </w:pPr>
      <w:r w:rsidRPr="001714D8">
        <w:t xml:space="preserve">For more information contact Roland W. Ude, W8BUZ, (937) 605-4951 </w:t>
      </w:r>
      <w:r w:rsidRPr="001714D8">
        <w:rPr>
          <w:bCs/>
        </w:rPr>
        <w:t>Email:</w:t>
      </w:r>
      <w:r w:rsidRPr="001714D8">
        <w:t xml:space="preserve"> </w:t>
      </w:r>
      <w:hyperlink r:id="rId60" w:history="1">
        <w:r w:rsidRPr="001714D8">
          <w:rPr>
            <w:color w:val="0000FF"/>
            <w:u w:val="single"/>
          </w:rPr>
          <w:t>buzz@baylorhill.com</w:t>
        </w:r>
      </w:hyperlink>
    </w:p>
    <w:p w14:paraId="086AD52A" w14:textId="77777777" w:rsidR="001714D8" w:rsidRPr="001714D8" w:rsidRDefault="001714D8" w:rsidP="001714D8">
      <w:pPr>
        <w:widowControl w:val="0"/>
        <w:contextualSpacing/>
        <w:rPr>
          <w:b/>
          <w:bCs/>
          <w:color w:val="222222"/>
          <w:u w:val="single"/>
          <w:shd w:val="clear" w:color="auto" w:fill="FFFFFF"/>
        </w:rPr>
      </w:pPr>
    </w:p>
    <w:p w14:paraId="05805B9E" w14:textId="77777777" w:rsidR="001714D8" w:rsidRPr="001714D8" w:rsidRDefault="001714D8" w:rsidP="001714D8">
      <w:pPr>
        <w:widowControl w:val="0"/>
        <w:contextualSpacing/>
        <w:rPr>
          <w:color w:val="0563C1" w:themeColor="hyperlink"/>
          <w:u w:val="single"/>
          <w:shd w:val="clear" w:color="auto" w:fill="FFFFFF"/>
        </w:rPr>
      </w:pPr>
      <w:r w:rsidRPr="001714D8">
        <w:rPr>
          <w:b/>
          <w:bCs/>
          <w:color w:val="222222"/>
          <w:u w:val="single"/>
          <w:shd w:val="clear" w:color="auto" w:fill="FFFFFF"/>
        </w:rPr>
        <w:lastRenderedPageBreak/>
        <w:t>Dayton Amateur Radio Association (DARA)</w:t>
      </w:r>
      <w:r w:rsidRPr="001714D8">
        <w:rPr>
          <w:b/>
          <w:bCs/>
          <w:color w:val="FF0000"/>
        </w:rPr>
        <w:br/>
      </w:r>
      <w:r w:rsidRPr="001714D8">
        <w:rPr>
          <w:color w:val="FF0000"/>
          <w:shd w:val="clear" w:color="auto" w:fill="FFFFFF"/>
        </w:rPr>
        <w:t> </w:t>
      </w:r>
      <w:r w:rsidRPr="001714D8">
        <w:rPr>
          <w:color w:val="222222"/>
          <w:shd w:val="clear" w:color="auto" w:fill="FFFFFF"/>
        </w:rPr>
        <w:t xml:space="preserve">If you are interested in testing for a new or upgraded license, please come see us at the DARA Clubhouse.  If you have questions about testing, please email </w:t>
      </w:r>
      <w:hyperlink r:id="rId61" w:history="1">
        <w:r w:rsidRPr="001714D8">
          <w:rPr>
            <w:color w:val="0563C1" w:themeColor="hyperlink"/>
            <w:u w:val="single"/>
            <w:shd w:val="clear" w:color="auto" w:fill="FFFFFF"/>
          </w:rPr>
          <w:t>exams.w8bi@gmail.com</w:t>
        </w:r>
      </w:hyperlink>
    </w:p>
    <w:p w14:paraId="28476815" w14:textId="77777777" w:rsidR="001714D8" w:rsidRPr="001714D8" w:rsidRDefault="001714D8" w:rsidP="001714D8">
      <w:pPr>
        <w:widowControl w:val="0"/>
        <w:contextualSpacing/>
        <w:rPr>
          <w:color w:val="0563C1" w:themeColor="hyperlink"/>
          <w:u w:val="single"/>
          <w:shd w:val="clear" w:color="auto" w:fill="FFFFFF"/>
        </w:rPr>
      </w:pPr>
    </w:p>
    <w:p w14:paraId="5670C37F" w14:textId="77777777" w:rsidR="001714D8" w:rsidRPr="001714D8" w:rsidRDefault="001714D8" w:rsidP="001714D8">
      <w:pPr>
        <w:widowControl w:val="0"/>
        <w:contextualSpacing/>
        <w:rPr>
          <w:b/>
          <w:bCs/>
          <w:u w:val="single"/>
          <w:shd w:val="clear" w:color="auto" w:fill="FFFFFF"/>
        </w:rPr>
      </w:pPr>
      <w:r w:rsidRPr="001714D8">
        <w:rPr>
          <w:b/>
          <w:bCs/>
          <w:u w:val="single"/>
          <w:shd w:val="clear" w:color="auto" w:fill="FFFFFF"/>
        </w:rPr>
        <w:t>Dial Radio Club, Middleton, OH</w:t>
      </w:r>
    </w:p>
    <w:p w14:paraId="3F08BF1F" w14:textId="77777777" w:rsidR="001714D8" w:rsidRPr="001714D8" w:rsidRDefault="001714D8" w:rsidP="001714D8">
      <w:pPr>
        <w:widowControl w:val="0"/>
        <w:contextualSpacing/>
        <w:rPr>
          <w:shd w:val="clear" w:color="auto" w:fill="FFFFFF"/>
        </w:rPr>
      </w:pPr>
      <w:r w:rsidRPr="001714D8">
        <w:rPr>
          <w:shd w:val="clear" w:color="auto" w:fill="FFFFFF"/>
        </w:rPr>
        <w:t>Will offer Amateur Radio License Examinations at 6:00PM on Wednesday March 1</w:t>
      </w:r>
      <w:r w:rsidRPr="001714D8">
        <w:rPr>
          <w:shd w:val="clear" w:color="auto" w:fill="FFFFFF"/>
          <w:vertAlign w:val="superscript"/>
        </w:rPr>
        <w:t>st</w:t>
      </w:r>
      <w:r w:rsidRPr="001714D8">
        <w:rPr>
          <w:shd w:val="clear" w:color="auto" w:fill="FFFFFF"/>
        </w:rPr>
        <w:t xml:space="preserve"> at St. John XXIII Elementary School, 3806 Manchester Rd., Middletown, OH  45042.  Pre-Registration is required, go to:  </w:t>
      </w:r>
      <w:proofErr w:type="gramStart"/>
      <w:r w:rsidRPr="001714D8">
        <w:rPr>
          <w:shd w:val="clear" w:color="auto" w:fill="FFFFFF"/>
        </w:rPr>
        <w:t>www.qsl.net/w8blv  click</w:t>
      </w:r>
      <w:proofErr w:type="gramEnd"/>
      <w:r w:rsidRPr="001714D8">
        <w:rPr>
          <w:shd w:val="clear" w:color="auto" w:fill="FFFFFF"/>
        </w:rPr>
        <w:t xml:space="preserve"> on Exams and follow the instructions.  Additional info may be obtained from Dave Williamson, KD8W, (513) 424-5819 or </w:t>
      </w:r>
      <w:hyperlink r:id="rId62" w:history="1">
        <w:r w:rsidRPr="001714D8">
          <w:rPr>
            <w:color w:val="0563C1" w:themeColor="hyperlink"/>
            <w:u w:val="single"/>
            <w:shd w:val="clear" w:color="auto" w:fill="FFFFFF"/>
          </w:rPr>
          <w:t>kd8w@ARRL.net</w:t>
        </w:r>
      </w:hyperlink>
      <w:r w:rsidRPr="001714D8">
        <w:rPr>
          <w:shd w:val="clear" w:color="auto" w:fill="FFFFFF"/>
        </w:rPr>
        <w:t xml:space="preserve"> or Ron Spaulding, N8QF, (513) 617-6181 or </w:t>
      </w:r>
      <w:hyperlink r:id="rId63" w:history="1">
        <w:r w:rsidRPr="001714D8">
          <w:rPr>
            <w:color w:val="0563C1" w:themeColor="hyperlink"/>
            <w:u w:val="single"/>
            <w:shd w:val="clear" w:color="auto" w:fill="FFFFFF"/>
          </w:rPr>
          <w:t>n8qf@roadrunner.com</w:t>
        </w:r>
      </w:hyperlink>
      <w:r w:rsidRPr="001714D8">
        <w:rPr>
          <w:shd w:val="clear" w:color="auto" w:fill="FFFFFF"/>
        </w:rPr>
        <w:t xml:space="preserve"> .  There are no Exam Fees!</w:t>
      </w:r>
    </w:p>
    <w:p w14:paraId="4D98D5E3" w14:textId="77777777" w:rsidR="001714D8" w:rsidRPr="001714D8" w:rsidRDefault="001714D8" w:rsidP="001714D8">
      <w:pPr>
        <w:widowControl w:val="0"/>
        <w:contextualSpacing/>
        <w:rPr>
          <w:b/>
          <w:bCs/>
          <w:u w:val="single"/>
          <w:shd w:val="clear" w:color="auto" w:fill="FFFFFF"/>
        </w:rPr>
      </w:pPr>
    </w:p>
    <w:p w14:paraId="6B938B30" w14:textId="77777777" w:rsidR="00836B91" w:rsidRPr="00836B91" w:rsidRDefault="00836B91" w:rsidP="00836B91">
      <w:pPr>
        <w:widowControl w:val="0"/>
        <w:rPr>
          <w:b/>
          <w:bCs/>
          <w:color w:val="222222"/>
          <w:u w:val="single"/>
          <w:shd w:val="clear" w:color="auto" w:fill="FFFFFF"/>
        </w:rPr>
      </w:pPr>
      <w:r w:rsidRPr="00836B91">
        <w:rPr>
          <w:b/>
          <w:bCs/>
          <w:color w:val="222222"/>
          <w:u w:val="single"/>
          <w:shd w:val="clear" w:color="auto" w:fill="FFFFFF"/>
        </w:rPr>
        <w:t xml:space="preserve">Geauga Amateur Radio Association (GARA)  </w:t>
      </w:r>
    </w:p>
    <w:p w14:paraId="164FAF25" w14:textId="77777777" w:rsidR="00836B91" w:rsidRPr="00836B91" w:rsidRDefault="00836B91" w:rsidP="00836B91">
      <w:pPr>
        <w:widowControl w:val="0"/>
        <w:rPr>
          <w:color w:val="222222"/>
          <w:shd w:val="clear" w:color="auto" w:fill="FFFFFF"/>
        </w:rPr>
      </w:pPr>
      <w:r w:rsidRPr="00836B91">
        <w:rPr>
          <w:color w:val="222222"/>
          <w:shd w:val="clear" w:color="auto" w:fill="FFFFFF"/>
        </w:rPr>
        <w:t>Amateur License exam sessions are offered for all license classes (Technician, General, Extra). Walk-ins are always welcome - no prior registration is required. No fee for the exam.</w:t>
      </w:r>
    </w:p>
    <w:p w14:paraId="09FED7EA" w14:textId="77777777" w:rsidR="00836B91" w:rsidRPr="00836B91" w:rsidRDefault="00836B91" w:rsidP="00836B91">
      <w:pPr>
        <w:widowControl w:val="0"/>
        <w:rPr>
          <w:color w:val="222222"/>
          <w:shd w:val="clear" w:color="auto" w:fill="FFFFFF"/>
        </w:rPr>
      </w:pPr>
    </w:p>
    <w:p w14:paraId="10ADEBB3" w14:textId="77777777" w:rsidR="00836B91" w:rsidRPr="00836B91" w:rsidRDefault="00836B91" w:rsidP="00836B91">
      <w:pPr>
        <w:widowControl w:val="0"/>
        <w:rPr>
          <w:color w:val="222222"/>
          <w:shd w:val="clear" w:color="auto" w:fill="FFFFFF"/>
        </w:rPr>
      </w:pPr>
      <w:r w:rsidRPr="00836B91">
        <w:rPr>
          <w:rFonts w:asciiTheme="minorHAnsi" w:eastAsiaTheme="minorHAnsi" w:hAnsiTheme="minorHAnsi" w:cstheme="minorBidi"/>
          <w:noProof/>
          <w:kern w:val="2"/>
          <w:sz w:val="22"/>
          <w:szCs w:val="22"/>
        </w:rPr>
        <w:drawing>
          <wp:anchor distT="0" distB="0" distL="114300" distR="114300" simplePos="0" relativeHeight="251657728" behindDoc="0" locked="0" layoutInCell="1" allowOverlap="1" wp14:anchorId="4525E10B" wp14:editId="4744A8BD">
            <wp:simplePos x="0" y="0"/>
            <wp:positionH relativeFrom="column">
              <wp:posOffset>4371975</wp:posOffset>
            </wp:positionH>
            <wp:positionV relativeFrom="paragraph">
              <wp:posOffset>9525</wp:posOffset>
            </wp:positionV>
            <wp:extent cx="1428750" cy="1343025"/>
            <wp:effectExtent l="0" t="0" r="0" b="9525"/>
            <wp:wrapSquare wrapText="bothSides"/>
            <wp:docPr id="12" name="Picture 12" descr="Geauga Amateur Radio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auga Amateur Radio Associatio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6B91">
        <w:rPr>
          <w:color w:val="222222"/>
          <w:shd w:val="clear" w:color="auto" w:fill="FFFFFF"/>
        </w:rPr>
        <w:t>The GARA schedule of exams are these Sundays at 2pm. Dates for 2023 are January 15</w:t>
      </w:r>
      <w:r w:rsidRPr="00836B91">
        <w:rPr>
          <w:color w:val="222222"/>
          <w:shd w:val="clear" w:color="auto" w:fill="FFFFFF"/>
          <w:vertAlign w:val="superscript"/>
        </w:rPr>
        <w:t>th</w:t>
      </w:r>
      <w:r w:rsidRPr="00836B91">
        <w:rPr>
          <w:color w:val="222222"/>
          <w:shd w:val="clear" w:color="auto" w:fill="FFFFFF"/>
        </w:rPr>
        <w:t>, March 19</w:t>
      </w:r>
      <w:r w:rsidRPr="00836B91">
        <w:rPr>
          <w:color w:val="222222"/>
          <w:shd w:val="clear" w:color="auto" w:fill="FFFFFF"/>
          <w:vertAlign w:val="superscript"/>
        </w:rPr>
        <w:t>th</w:t>
      </w:r>
      <w:r w:rsidRPr="00836B91">
        <w:rPr>
          <w:color w:val="222222"/>
          <w:shd w:val="clear" w:color="auto" w:fill="FFFFFF"/>
        </w:rPr>
        <w:t>, May 21</w:t>
      </w:r>
      <w:r w:rsidRPr="00836B91">
        <w:rPr>
          <w:color w:val="222222"/>
          <w:shd w:val="clear" w:color="auto" w:fill="FFFFFF"/>
          <w:vertAlign w:val="superscript"/>
        </w:rPr>
        <w:t>st</w:t>
      </w:r>
      <w:r w:rsidRPr="00836B91">
        <w:rPr>
          <w:color w:val="222222"/>
          <w:shd w:val="clear" w:color="auto" w:fill="FFFFFF"/>
        </w:rPr>
        <w:t>, July 9</w:t>
      </w:r>
      <w:r w:rsidRPr="00836B91">
        <w:rPr>
          <w:color w:val="222222"/>
          <w:shd w:val="clear" w:color="auto" w:fill="FFFFFF"/>
          <w:vertAlign w:val="superscript"/>
        </w:rPr>
        <w:t>th</w:t>
      </w:r>
      <w:r w:rsidRPr="00836B91">
        <w:rPr>
          <w:color w:val="222222"/>
          <w:shd w:val="clear" w:color="auto" w:fill="FFFFFF"/>
        </w:rPr>
        <w:t>, September 10</w:t>
      </w:r>
      <w:r w:rsidRPr="00836B91">
        <w:rPr>
          <w:color w:val="222222"/>
          <w:shd w:val="clear" w:color="auto" w:fill="FFFFFF"/>
          <w:vertAlign w:val="superscript"/>
        </w:rPr>
        <w:t>th</w:t>
      </w:r>
      <w:r w:rsidRPr="00836B91">
        <w:rPr>
          <w:color w:val="222222"/>
          <w:shd w:val="clear" w:color="auto" w:fill="FFFFFF"/>
        </w:rPr>
        <w:t>, and November 12</w:t>
      </w:r>
      <w:r w:rsidRPr="00836B91">
        <w:rPr>
          <w:color w:val="222222"/>
          <w:shd w:val="clear" w:color="auto" w:fill="FFFFFF"/>
          <w:vertAlign w:val="superscript"/>
        </w:rPr>
        <w:t>th</w:t>
      </w:r>
      <w:r w:rsidRPr="00836B91">
        <w:rPr>
          <w:color w:val="222222"/>
          <w:shd w:val="clear" w:color="auto" w:fill="FFFFFF"/>
        </w:rPr>
        <w:t>.</w:t>
      </w:r>
    </w:p>
    <w:p w14:paraId="7B37F4A3" w14:textId="77777777" w:rsidR="00836B91" w:rsidRPr="00836B91" w:rsidRDefault="00836B91" w:rsidP="00836B91">
      <w:pPr>
        <w:widowControl w:val="0"/>
        <w:rPr>
          <w:color w:val="222222"/>
          <w:shd w:val="clear" w:color="auto" w:fill="FFFFFF"/>
        </w:rPr>
      </w:pPr>
    </w:p>
    <w:p w14:paraId="2CB0FD6A" w14:textId="77777777" w:rsidR="00836B91" w:rsidRPr="00836B91" w:rsidRDefault="00836B91" w:rsidP="00836B91">
      <w:pPr>
        <w:widowControl w:val="0"/>
        <w:rPr>
          <w:color w:val="222222"/>
          <w:shd w:val="clear" w:color="auto" w:fill="FFFFFF"/>
        </w:rPr>
      </w:pPr>
      <w:r w:rsidRPr="00836B91">
        <w:rPr>
          <w:color w:val="222222"/>
          <w:shd w:val="clear" w:color="auto" w:fill="FFFFFF"/>
        </w:rPr>
        <w:t xml:space="preserve">Exams are held at the Geauga County Department of Emergency Services and Emergency Operations Center, 12518 Merritt Road, Chardon, Ohio 44024.  The EOC is located just south of the University Geauga Hospital and just east of the Geauga County Safety Center (Sheriff's Office), </w:t>
      </w:r>
      <w:proofErr w:type="gramStart"/>
      <w:r w:rsidRPr="00836B91">
        <w:rPr>
          <w:color w:val="222222"/>
          <w:shd w:val="clear" w:color="auto" w:fill="FFFFFF"/>
        </w:rPr>
        <w:t>off of</w:t>
      </w:r>
      <w:proofErr w:type="gramEnd"/>
      <w:r w:rsidRPr="00836B91">
        <w:rPr>
          <w:color w:val="222222"/>
          <w:shd w:val="clear" w:color="auto" w:fill="FFFFFF"/>
        </w:rPr>
        <w:t xml:space="preserve"> State Route 44 between State Route 322 and State Route 87 on Merritt Road.  </w:t>
      </w:r>
    </w:p>
    <w:p w14:paraId="1CF68A13" w14:textId="77777777" w:rsidR="00836B91" w:rsidRPr="00836B91" w:rsidRDefault="00836B91" w:rsidP="00836B91">
      <w:pPr>
        <w:widowControl w:val="0"/>
        <w:rPr>
          <w:color w:val="222222"/>
          <w:shd w:val="clear" w:color="auto" w:fill="FFFFFF"/>
        </w:rPr>
      </w:pPr>
    </w:p>
    <w:p w14:paraId="391BC814" w14:textId="77777777" w:rsidR="00836B91" w:rsidRPr="00836B91" w:rsidRDefault="00836B91" w:rsidP="00836B91">
      <w:pPr>
        <w:widowControl w:val="0"/>
        <w:rPr>
          <w:color w:val="222222"/>
          <w:shd w:val="clear" w:color="auto" w:fill="FFFFFF"/>
        </w:rPr>
      </w:pPr>
      <w:r w:rsidRPr="00836B91">
        <w:rPr>
          <w:color w:val="222222"/>
          <w:shd w:val="clear" w:color="auto" w:fill="FFFFFF"/>
        </w:rPr>
        <w:t xml:space="preserve">Please arrive a few minutes before 14:00 to allow adequate time to process the necessary </w:t>
      </w:r>
      <w:proofErr w:type="gramStart"/>
      <w:r w:rsidRPr="00836B91">
        <w:rPr>
          <w:color w:val="222222"/>
          <w:shd w:val="clear" w:color="auto" w:fill="FFFFFF"/>
        </w:rPr>
        <w:t>paper work</w:t>
      </w:r>
      <w:proofErr w:type="gramEnd"/>
      <w:r w:rsidRPr="00836B91">
        <w:rPr>
          <w:color w:val="222222"/>
          <w:shd w:val="clear" w:color="auto" w:fill="FFFFFF"/>
        </w:rPr>
        <w:t xml:space="preserve"> and take your test. Bring your 1) photo ID, 2) email address, 3) FCC FRN, 4) a printout of your current license if taking the General or Extra exam.</w:t>
      </w:r>
    </w:p>
    <w:p w14:paraId="79D7848C" w14:textId="77777777" w:rsidR="00836B91" w:rsidRPr="00836B91" w:rsidRDefault="00836B91" w:rsidP="00836B91">
      <w:pPr>
        <w:widowControl w:val="0"/>
        <w:rPr>
          <w:color w:val="222222"/>
          <w:shd w:val="clear" w:color="auto" w:fill="FFFFFF"/>
        </w:rPr>
      </w:pPr>
    </w:p>
    <w:p w14:paraId="5C04F488" w14:textId="77777777" w:rsidR="00836B91" w:rsidRPr="00836B91" w:rsidRDefault="00836B91" w:rsidP="00836B91">
      <w:pPr>
        <w:widowControl w:val="0"/>
        <w:rPr>
          <w:rFonts w:asciiTheme="minorHAnsi" w:eastAsiaTheme="minorHAnsi" w:hAnsiTheme="minorHAnsi" w:cstheme="minorBidi"/>
          <w:color w:val="0563C1" w:themeColor="hyperlink"/>
          <w:kern w:val="2"/>
          <w:sz w:val="22"/>
          <w:szCs w:val="22"/>
          <w:u w:val="single"/>
        </w:rPr>
      </w:pPr>
      <w:r w:rsidRPr="00836B91">
        <w:rPr>
          <w:shd w:val="clear" w:color="auto" w:fill="FFFFFF"/>
        </w:rPr>
        <w:t xml:space="preserve">Additional info may be obtained from Jim Mekeel, KE8EMP, email </w:t>
      </w:r>
      <w:hyperlink r:id="rId65" w:history="1">
        <w:r w:rsidRPr="00836B91">
          <w:rPr>
            <w:color w:val="0563C1" w:themeColor="hyperlink"/>
            <w:u w:val="single"/>
            <w:shd w:val="clear" w:color="auto" w:fill="FFFFFF"/>
          </w:rPr>
          <w:t>KE8EMP@gmail.com</w:t>
        </w:r>
      </w:hyperlink>
      <w:r w:rsidRPr="00836B91">
        <w:rPr>
          <w:shd w:val="clear" w:color="auto" w:fill="FFFFFF"/>
        </w:rPr>
        <w:t xml:space="preserve"> or the Geauga Amateur Radio Association website  </w:t>
      </w:r>
      <w:hyperlink r:id="rId66" w:history="1">
        <w:r w:rsidRPr="00836B91">
          <w:rPr>
            <w:rFonts w:asciiTheme="minorHAnsi" w:eastAsiaTheme="minorHAnsi" w:hAnsiTheme="minorHAnsi" w:cstheme="minorBidi"/>
            <w:color w:val="0563C1" w:themeColor="hyperlink"/>
            <w:kern w:val="2"/>
            <w:sz w:val="22"/>
            <w:szCs w:val="22"/>
            <w:u w:val="single"/>
          </w:rPr>
          <w:t>https://geaugaara.org</w:t>
        </w:r>
      </w:hyperlink>
      <w:r w:rsidRPr="00836B91">
        <w:rPr>
          <w:rFonts w:asciiTheme="minorHAnsi" w:eastAsiaTheme="minorHAnsi" w:hAnsiTheme="minorHAnsi" w:cstheme="minorBidi"/>
          <w:color w:val="0563C1" w:themeColor="hyperlink"/>
          <w:kern w:val="2"/>
          <w:sz w:val="22"/>
          <w:szCs w:val="22"/>
          <w:u w:val="single"/>
        </w:rPr>
        <w:t xml:space="preserve"> </w:t>
      </w:r>
    </w:p>
    <w:p w14:paraId="44A4E535" w14:textId="77777777" w:rsidR="001714D8" w:rsidRPr="001714D8" w:rsidRDefault="001714D8" w:rsidP="001714D8">
      <w:pPr>
        <w:widowControl w:val="0"/>
        <w:contextualSpacing/>
        <w:rPr>
          <w:b/>
          <w:bCs/>
          <w:u w:val="single"/>
          <w:shd w:val="clear" w:color="auto" w:fill="FFFFFF"/>
        </w:rPr>
      </w:pPr>
    </w:p>
    <w:p w14:paraId="04F9FA86" w14:textId="77777777" w:rsidR="001714D8" w:rsidRPr="001714D8" w:rsidRDefault="001714D8" w:rsidP="001714D8">
      <w:pPr>
        <w:widowControl w:val="0"/>
        <w:contextualSpacing/>
        <w:rPr>
          <w:b/>
          <w:bCs/>
          <w:u w:val="single"/>
          <w:shd w:val="clear" w:color="auto" w:fill="FFFFFF"/>
        </w:rPr>
      </w:pPr>
      <w:r w:rsidRPr="001714D8">
        <w:rPr>
          <w:b/>
          <w:bCs/>
          <w:u w:val="single"/>
          <w:shd w:val="clear" w:color="auto" w:fill="FFFFFF"/>
        </w:rPr>
        <w:t>Huber Heights Amateur Radio Club</w:t>
      </w:r>
    </w:p>
    <w:p w14:paraId="050C991C" w14:textId="77777777" w:rsidR="001714D8" w:rsidRPr="001714D8" w:rsidRDefault="001714D8" w:rsidP="001714D8">
      <w:pPr>
        <w:widowControl w:val="0"/>
        <w:contextualSpacing/>
        <w:rPr>
          <w:shd w:val="clear" w:color="auto" w:fill="FFFFFF"/>
        </w:rPr>
      </w:pPr>
      <w:r w:rsidRPr="001714D8">
        <w:rPr>
          <w:color w:val="222222"/>
          <w:shd w:val="clear" w:color="auto" w:fill="FFFFFF"/>
        </w:rPr>
        <w:t>Huber heights amateur radio club does ARRL VE testing the second Saturday of each even numbered month. Feb, Apr, Jun, Aug, Oct, Dec. 9:30-11:</w:t>
      </w:r>
      <w:proofErr w:type="gramStart"/>
      <w:r w:rsidRPr="001714D8">
        <w:rPr>
          <w:color w:val="222222"/>
          <w:shd w:val="clear" w:color="auto" w:fill="FFFFFF"/>
        </w:rPr>
        <w:t>00  For</w:t>
      </w:r>
      <w:proofErr w:type="gramEnd"/>
      <w:r w:rsidRPr="001714D8">
        <w:rPr>
          <w:color w:val="222222"/>
          <w:shd w:val="clear" w:color="auto" w:fill="FFFFFF"/>
        </w:rPr>
        <w:t xml:space="preserve"> more information contact Jim Storms – AB8YK at  </w:t>
      </w:r>
      <w:hyperlink r:id="rId67" w:history="1">
        <w:r w:rsidRPr="001714D8">
          <w:rPr>
            <w:color w:val="0563C1" w:themeColor="hyperlink"/>
            <w:u w:val="single"/>
            <w:shd w:val="clear" w:color="auto" w:fill="FFFFFF"/>
          </w:rPr>
          <w:t>ab8yk@hotmail.com</w:t>
        </w:r>
      </w:hyperlink>
      <w:r w:rsidRPr="001714D8">
        <w:rPr>
          <w:color w:val="222222"/>
          <w:shd w:val="clear" w:color="auto" w:fill="FFFFFF"/>
        </w:rPr>
        <w:t xml:space="preserve"> </w:t>
      </w:r>
    </w:p>
    <w:p w14:paraId="4F5A8403" w14:textId="77777777" w:rsidR="001714D8" w:rsidRPr="001714D8" w:rsidRDefault="001714D8" w:rsidP="001714D8">
      <w:pPr>
        <w:widowControl w:val="0"/>
        <w:contextualSpacing/>
        <w:rPr>
          <w:b/>
          <w:bCs/>
          <w:u w:val="single"/>
          <w:shd w:val="clear" w:color="auto" w:fill="FFFFFF"/>
        </w:rPr>
      </w:pPr>
    </w:p>
    <w:p w14:paraId="5E8753CF" w14:textId="77777777" w:rsidR="001714D8" w:rsidRPr="001714D8" w:rsidRDefault="001714D8" w:rsidP="001714D8">
      <w:pPr>
        <w:widowControl w:val="0"/>
        <w:contextualSpacing/>
        <w:rPr>
          <w:b/>
          <w:bCs/>
          <w:u w:val="single"/>
          <w:shd w:val="clear" w:color="auto" w:fill="FFFFFF"/>
        </w:rPr>
      </w:pPr>
    </w:p>
    <w:p w14:paraId="08A71B8C" w14:textId="77777777" w:rsidR="001714D8" w:rsidRPr="001714D8" w:rsidRDefault="001714D8" w:rsidP="001714D8">
      <w:pPr>
        <w:widowControl w:val="0"/>
        <w:contextualSpacing/>
        <w:rPr>
          <w:b/>
          <w:bCs/>
          <w:u w:val="single"/>
          <w:shd w:val="clear" w:color="auto" w:fill="FFFFFF"/>
        </w:rPr>
      </w:pPr>
      <w:r w:rsidRPr="001714D8">
        <w:rPr>
          <w:b/>
          <w:bCs/>
          <w:u w:val="single"/>
          <w:shd w:val="clear" w:color="auto" w:fill="FFFFFF"/>
        </w:rPr>
        <w:t>The Lake County Amateur Radio Association</w:t>
      </w:r>
    </w:p>
    <w:p w14:paraId="0DD87A31" w14:textId="77777777" w:rsidR="001714D8" w:rsidRPr="001714D8" w:rsidRDefault="001714D8" w:rsidP="001714D8">
      <w:pPr>
        <w:jc w:val="both"/>
        <w:rPr>
          <w:szCs w:val="20"/>
        </w:rPr>
      </w:pPr>
      <w:r w:rsidRPr="001714D8">
        <w:rPr>
          <w:szCs w:val="20"/>
        </w:rPr>
        <w:t xml:space="preserve">The Lake County Amateur Radio Association is holding its </w:t>
      </w:r>
      <w:r w:rsidRPr="001714D8">
        <w:rPr>
          <w:b/>
          <w:sz w:val="28"/>
          <w:szCs w:val="20"/>
        </w:rPr>
        <w:t>2023</w:t>
      </w:r>
      <w:r w:rsidRPr="001714D8">
        <w:rPr>
          <w:szCs w:val="20"/>
        </w:rPr>
        <w:t xml:space="preserve"> Amateur Radio license exams at the </w:t>
      </w:r>
      <w:r w:rsidRPr="001714D8">
        <w:rPr>
          <w:b/>
          <w:sz w:val="28"/>
          <w:szCs w:val="20"/>
        </w:rPr>
        <w:t>Kirtland Library</w:t>
      </w:r>
      <w:r w:rsidRPr="001714D8">
        <w:rPr>
          <w:sz w:val="28"/>
          <w:szCs w:val="20"/>
        </w:rPr>
        <w:t>,</w:t>
      </w:r>
      <w:r w:rsidRPr="001714D8">
        <w:rPr>
          <w:szCs w:val="20"/>
        </w:rPr>
        <w:t xml:space="preserve"> 9267 Chillicothe Road, on the following dates: </w:t>
      </w:r>
    </w:p>
    <w:p w14:paraId="44D46359" w14:textId="77777777" w:rsidR="001714D8" w:rsidRPr="001714D8" w:rsidRDefault="001714D8" w:rsidP="001714D8">
      <w:pPr>
        <w:jc w:val="both"/>
        <w:rPr>
          <w:szCs w:val="20"/>
        </w:rPr>
      </w:pPr>
    </w:p>
    <w:p w14:paraId="22F413FE" w14:textId="77777777" w:rsidR="001714D8" w:rsidRPr="001714D8" w:rsidRDefault="001714D8" w:rsidP="001714D8">
      <w:pPr>
        <w:jc w:val="both"/>
        <w:rPr>
          <w:szCs w:val="20"/>
        </w:rPr>
      </w:pPr>
      <w:r w:rsidRPr="001714D8">
        <w:rPr>
          <w:szCs w:val="20"/>
        </w:rPr>
        <w:tab/>
      </w:r>
      <w:r w:rsidRPr="001714D8">
        <w:rPr>
          <w:szCs w:val="20"/>
        </w:rPr>
        <w:tab/>
        <w:t>Saturday, February 4</w:t>
      </w:r>
      <w:r w:rsidRPr="001714D8">
        <w:rPr>
          <w:szCs w:val="20"/>
        </w:rPr>
        <w:tab/>
      </w:r>
      <w:r w:rsidRPr="001714D8">
        <w:rPr>
          <w:szCs w:val="20"/>
        </w:rPr>
        <w:tab/>
      </w:r>
      <w:r w:rsidRPr="001714D8">
        <w:rPr>
          <w:szCs w:val="20"/>
        </w:rPr>
        <w:tab/>
        <w:t xml:space="preserve">Saturday, August 5 </w:t>
      </w:r>
    </w:p>
    <w:p w14:paraId="08AFB5C4" w14:textId="77777777" w:rsidR="001714D8" w:rsidRPr="001714D8" w:rsidRDefault="001714D8" w:rsidP="001714D8">
      <w:pPr>
        <w:keepNext/>
        <w:jc w:val="both"/>
        <w:outlineLvl w:val="0"/>
        <w:rPr>
          <w:szCs w:val="20"/>
        </w:rPr>
      </w:pPr>
      <w:r w:rsidRPr="001714D8">
        <w:rPr>
          <w:szCs w:val="20"/>
        </w:rPr>
        <w:tab/>
      </w:r>
      <w:r w:rsidRPr="001714D8">
        <w:rPr>
          <w:szCs w:val="20"/>
        </w:rPr>
        <w:tab/>
        <w:t xml:space="preserve">Saturday, April 1 </w:t>
      </w:r>
      <w:r w:rsidRPr="001714D8">
        <w:rPr>
          <w:szCs w:val="20"/>
        </w:rPr>
        <w:tab/>
      </w:r>
      <w:r w:rsidRPr="001714D8">
        <w:rPr>
          <w:szCs w:val="20"/>
        </w:rPr>
        <w:tab/>
      </w:r>
      <w:r w:rsidRPr="001714D8">
        <w:rPr>
          <w:szCs w:val="20"/>
        </w:rPr>
        <w:tab/>
        <w:t>Saturday, October 7</w:t>
      </w:r>
    </w:p>
    <w:p w14:paraId="57DCE669" w14:textId="77777777" w:rsidR="001714D8" w:rsidRPr="001714D8" w:rsidRDefault="001714D8" w:rsidP="001714D8">
      <w:pPr>
        <w:keepNext/>
        <w:jc w:val="both"/>
        <w:outlineLvl w:val="0"/>
        <w:rPr>
          <w:szCs w:val="20"/>
        </w:rPr>
      </w:pPr>
      <w:r w:rsidRPr="001714D8">
        <w:rPr>
          <w:szCs w:val="20"/>
        </w:rPr>
        <w:tab/>
      </w:r>
      <w:r w:rsidRPr="001714D8">
        <w:rPr>
          <w:szCs w:val="20"/>
        </w:rPr>
        <w:tab/>
        <w:t xml:space="preserve">Saturday, June 3 </w:t>
      </w:r>
      <w:r w:rsidRPr="001714D8">
        <w:rPr>
          <w:szCs w:val="20"/>
        </w:rPr>
        <w:tab/>
      </w:r>
      <w:r w:rsidRPr="001714D8">
        <w:rPr>
          <w:szCs w:val="20"/>
        </w:rPr>
        <w:tab/>
      </w:r>
      <w:r w:rsidRPr="001714D8">
        <w:rPr>
          <w:szCs w:val="20"/>
        </w:rPr>
        <w:tab/>
        <w:t>Saturday, December 2</w:t>
      </w:r>
    </w:p>
    <w:p w14:paraId="50802B8D" w14:textId="77777777" w:rsidR="001714D8" w:rsidRPr="001714D8" w:rsidRDefault="001714D8" w:rsidP="001714D8">
      <w:pPr>
        <w:jc w:val="both"/>
        <w:rPr>
          <w:szCs w:val="20"/>
        </w:rPr>
      </w:pPr>
    </w:p>
    <w:p w14:paraId="60139F28" w14:textId="77777777" w:rsidR="001714D8" w:rsidRPr="001714D8" w:rsidRDefault="001714D8" w:rsidP="001714D8">
      <w:pPr>
        <w:jc w:val="both"/>
        <w:rPr>
          <w:szCs w:val="20"/>
        </w:rPr>
      </w:pPr>
      <w:r w:rsidRPr="001714D8">
        <w:rPr>
          <w:szCs w:val="20"/>
        </w:rPr>
        <w:t xml:space="preserve">This bi-monthly schedule is the first Saturday of every even-numbered month (e.g., February being the second month, etc.). They are held at the Kirtland Library, 9267 Chillicothe Road. It is 1.7 miles south of I-90 on Route 306 (Chillicothe Rd).  The library is on the left, just beyond the Marathon gas station. </w:t>
      </w:r>
    </w:p>
    <w:p w14:paraId="6BCDA0B0" w14:textId="77777777" w:rsidR="001714D8" w:rsidRPr="001714D8" w:rsidRDefault="001714D8" w:rsidP="001714D8">
      <w:pPr>
        <w:jc w:val="both"/>
        <w:rPr>
          <w:szCs w:val="20"/>
        </w:rPr>
      </w:pPr>
    </w:p>
    <w:p w14:paraId="4A9A7400" w14:textId="77777777" w:rsidR="001714D8" w:rsidRPr="001714D8" w:rsidRDefault="001714D8" w:rsidP="001714D8">
      <w:pPr>
        <w:jc w:val="both"/>
        <w:rPr>
          <w:szCs w:val="20"/>
        </w:rPr>
      </w:pPr>
      <w:r w:rsidRPr="001714D8">
        <w:rPr>
          <w:szCs w:val="20"/>
        </w:rPr>
        <w:t xml:space="preserve">The tests will start at </w:t>
      </w:r>
      <w:r w:rsidRPr="001714D8">
        <w:rPr>
          <w:b/>
          <w:sz w:val="26"/>
          <w:szCs w:val="20"/>
        </w:rPr>
        <w:t xml:space="preserve">12 noon.  </w:t>
      </w:r>
      <w:r w:rsidRPr="001714D8">
        <w:rPr>
          <w:szCs w:val="20"/>
        </w:rPr>
        <w:t>Please arrive a few minutes earlier.</w:t>
      </w:r>
    </w:p>
    <w:p w14:paraId="22610BC7" w14:textId="77777777" w:rsidR="001714D8" w:rsidRPr="001714D8" w:rsidRDefault="001714D8" w:rsidP="001714D8">
      <w:pPr>
        <w:jc w:val="both"/>
        <w:rPr>
          <w:szCs w:val="20"/>
        </w:rPr>
      </w:pPr>
    </w:p>
    <w:p w14:paraId="000D9ABA" w14:textId="77777777" w:rsidR="001714D8" w:rsidRPr="001714D8" w:rsidRDefault="001714D8" w:rsidP="001714D8">
      <w:pPr>
        <w:jc w:val="both"/>
        <w:rPr>
          <w:szCs w:val="20"/>
        </w:rPr>
      </w:pPr>
      <w:r w:rsidRPr="001714D8">
        <w:rPr>
          <w:szCs w:val="20"/>
        </w:rPr>
        <w:t xml:space="preserve">To register, you will need a NCVEC 605 Form, which will be available at the test.  If you would like to complete one ahead of time, be sure it is the Sept 2017 version or later. You can find it by Googling “NCVEC quick-form 605” and clicking on the </w:t>
      </w:r>
      <w:proofErr w:type="spellStart"/>
      <w:r w:rsidRPr="001714D8">
        <w:rPr>
          <w:szCs w:val="20"/>
        </w:rPr>
        <w:t>url</w:t>
      </w:r>
      <w:proofErr w:type="spellEnd"/>
      <w:r w:rsidRPr="001714D8">
        <w:rPr>
          <w:szCs w:val="20"/>
        </w:rPr>
        <w:t xml:space="preserve"> for a pdf of the form. Please note</w:t>
      </w:r>
      <w:r w:rsidRPr="001714D8">
        <w:rPr>
          <w:b/>
          <w:szCs w:val="20"/>
        </w:rPr>
        <w:t xml:space="preserve"> </w:t>
      </w:r>
      <w:r w:rsidRPr="001714D8">
        <w:rPr>
          <w:b/>
          <w:sz w:val="28"/>
          <w:szCs w:val="20"/>
        </w:rPr>
        <w:t xml:space="preserve">the </w:t>
      </w:r>
      <w:r w:rsidRPr="001714D8">
        <w:rPr>
          <w:b/>
          <w:szCs w:val="20"/>
        </w:rPr>
        <w:t xml:space="preserve">FCC </w:t>
      </w:r>
      <w:r w:rsidRPr="001714D8">
        <w:rPr>
          <w:b/>
          <w:sz w:val="28"/>
          <w:szCs w:val="20"/>
        </w:rPr>
        <w:t>requires you to provide a</w:t>
      </w:r>
      <w:r w:rsidRPr="001714D8">
        <w:rPr>
          <w:b/>
          <w:szCs w:val="20"/>
        </w:rPr>
        <w:t xml:space="preserve"> FRN</w:t>
      </w:r>
      <w:r w:rsidRPr="001714D8">
        <w:rPr>
          <w:szCs w:val="20"/>
        </w:rPr>
        <w:t xml:space="preserve"> </w:t>
      </w:r>
      <w:r w:rsidRPr="001714D8">
        <w:rPr>
          <w:sz w:val="20"/>
          <w:szCs w:val="20"/>
        </w:rPr>
        <w:t>(FCC Registration Number)</w:t>
      </w:r>
      <w:r w:rsidRPr="001714D8">
        <w:rPr>
          <w:szCs w:val="20"/>
        </w:rPr>
        <w:t xml:space="preserve">. Social Security Numbers are no longer accepted. If you are new to ham radio and don’t have </w:t>
      </w:r>
      <w:proofErr w:type="gramStart"/>
      <w:r w:rsidRPr="001714D8">
        <w:rPr>
          <w:szCs w:val="20"/>
        </w:rPr>
        <w:t>a</w:t>
      </w:r>
      <w:proofErr w:type="gramEnd"/>
      <w:r w:rsidRPr="001714D8">
        <w:rPr>
          <w:szCs w:val="20"/>
        </w:rPr>
        <w:t xml:space="preserve"> FRN, Google “New FRN” and follow the fcc.gov link.</w:t>
      </w:r>
    </w:p>
    <w:p w14:paraId="24F58559" w14:textId="77777777" w:rsidR="001714D8" w:rsidRPr="001714D8" w:rsidRDefault="001714D8" w:rsidP="001714D8">
      <w:pPr>
        <w:rPr>
          <w:szCs w:val="20"/>
        </w:rPr>
      </w:pPr>
    </w:p>
    <w:p w14:paraId="7A096E83" w14:textId="77777777" w:rsidR="001714D8" w:rsidRPr="001714D8" w:rsidRDefault="001714D8" w:rsidP="001714D8">
      <w:pPr>
        <w:jc w:val="both"/>
        <w:rPr>
          <w:szCs w:val="20"/>
        </w:rPr>
      </w:pPr>
      <w:r w:rsidRPr="001714D8">
        <w:rPr>
          <w:szCs w:val="20"/>
        </w:rPr>
        <w:t xml:space="preserve">If you are currently licensed, be sure to </w:t>
      </w:r>
      <w:r w:rsidRPr="001714D8">
        <w:rPr>
          <w:b/>
          <w:sz w:val="28"/>
          <w:szCs w:val="20"/>
        </w:rPr>
        <w:t>bring a copy of your license to the exam</w:t>
      </w:r>
      <w:r w:rsidRPr="001714D8">
        <w:rPr>
          <w:b/>
          <w:szCs w:val="20"/>
        </w:rPr>
        <w:t xml:space="preserve">.  </w:t>
      </w:r>
      <w:r w:rsidRPr="001714D8">
        <w:rPr>
          <w:szCs w:val="20"/>
        </w:rPr>
        <w:t xml:space="preserve">The cost of the exam itself is $15.00, and if you wish to pay by check, it should be made out to the ARRL/VEC. Identification with your picture is also necessary, such as a driver’s license. If you have any questions, please contact Scott Farnham, KO8O, at (440) 256-0320, or </w:t>
      </w:r>
      <w:hyperlink r:id="rId68" w:history="1">
        <w:r w:rsidRPr="001714D8">
          <w:rPr>
            <w:color w:val="0000FF"/>
            <w:sz w:val="20"/>
            <w:szCs w:val="20"/>
            <w:u w:val="single"/>
          </w:rPr>
          <w:t>scottfarnham@roadrunner.com</w:t>
        </w:r>
      </w:hyperlink>
    </w:p>
    <w:p w14:paraId="56E1947F" w14:textId="77777777" w:rsidR="001714D8" w:rsidRPr="001714D8" w:rsidRDefault="001714D8" w:rsidP="001714D8">
      <w:pPr>
        <w:jc w:val="both"/>
        <w:rPr>
          <w:szCs w:val="20"/>
        </w:rPr>
      </w:pPr>
    </w:p>
    <w:p w14:paraId="270A9E2F" w14:textId="77777777" w:rsidR="001714D8" w:rsidRPr="001714D8" w:rsidRDefault="001714D8" w:rsidP="001714D8">
      <w:pPr>
        <w:jc w:val="both"/>
        <w:rPr>
          <w:szCs w:val="20"/>
        </w:rPr>
      </w:pPr>
      <w:r w:rsidRPr="001714D8">
        <w:rPr>
          <w:szCs w:val="20"/>
        </w:rPr>
        <w:t xml:space="preserve"> </w:t>
      </w:r>
      <w:r w:rsidRPr="001714D8">
        <w:rPr>
          <w:b/>
          <w:sz w:val="28"/>
          <w:szCs w:val="20"/>
        </w:rPr>
        <w:t>In addition</w:t>
      </w:r>
      <w:r w:rsidRPr="001714D8">
        <w:rPr>
          <w:szCs w:val="20"/>
        </w:rPr>
        <w:t xml:space="preserve"> to the $15 test fee, the FCC now charges $35 to add you to the Amateur Radio database. The FCC will e-mail successful </w:t>
      </w:r>
      <w:proofErr w:type="gramStart"/>
      <w:r w:rsidRPr="001714D8">
        <w:rPr>
          <w:szCs w:val="20"/>
        </w:rPr>
        <w:t>candidates</w:t>
      </w:r>
      <w:proofErr w:type="gramEnd"/>
      <w:r w:rsidRPr="001714D8">
        <w:rPr>
          <w:szCs w:val="20"/>
        </w:rPr>
        <w:t xml:space="preserve"> instructions for payment directly to them. Payment must be made within 10 days of the e-mail. This charge does not apply to upgrades.</w:t>
      </w:r>
    </w:p>
    <w:p w14:paraId="5D6346F1" w14:textId="77777777" w:rsidR="001714D8" w:rsidRPr="001714D8" w:rsidRDefault="001714D8" w:rsidP="001714D8">
      <w:pPr>
        <w:jc w:val="both"/>
        <w:rPr>
          <w:szCs w:val="20"/>
        </w:rPr>
      </w:pPr>
    </w:p>
    <w:p w14:paraId="44A56B89" w14:textId="77777777" w:rsidR="001714D8" w:rsidRPr="001714D8" w:rsidRDefault="001714D8" w:rsidP="001714D8">
      <w:pPr>
        <w:spacing w:after="160" w:line="259" w:lineRule="auto"/>
        <w:rPr>
          <w:rFonts w:eastAsiaTheme="minorHAnsi"/>
        </w:rPr>
      </w:pPr>
      <w:r w:rsidRPr="001714D8">
        <w:rPr>
          <w:rFonts w:eastAsiaTheme="minorHAnsi"/>
          <w:b/>
          <w:bCs/>
          <w:u w:val="single"/>
        </w:rPr>
        <w:t>The Lancaster and Fairfield County Amateur Radio Club (</w:t>
      </w:r>
      <w:proofErr w:type="gramStart"/>
      <w:r w:rsidRPr="001714D8">
        <w:rPr>
          <w:rFonts w:eastAsiaTheme="minorHAnsi"/>
          <w:b/>
          <w:bCs/>
          <w:u w:val="single"/>
        </w:rPr>
        <w:t>LFCARC</w:t>
      </w:r>
      <w:r w:rsidRPr="001714D8">
        <w:rPr>
          <w:rFonts w:eastAsiaTheme="minorHAnsi"/>
        </w:rPr>
        <w:t xml:space="preserve">)   </w:t>
      </w:r>
      <w:proofErr w:type="gramEnd"/>
      <w:r w:rsidRPr="001714D8">
        <w:rPr>
          <w:rFonts w:eastAsiaTheme="minorHAnsi"/>
        </w:rPr>
        <w:t xml:space="preserve">                           hosts exam sessions at the FAIRFIELD County EMA, 240 Baldwin Dr in Lancaster Ohio, 43130, on the first Saturday each month at 10:00 am. Please visit our website at </w:t>
      </w:r>
      <w:hyperlink r:id="rId69" w:history="1">
        <w:r w:rsidRPr="001714D8">
          <w:rPr>
            <w:rFonts w:eastAsiaTheme="minorHAnsi"/>
            <w:color w:val="0563C1" w:themeColor="hyperlink"/>
            <w:u w:val="single"/>
          </w:rPr>
          <w:t>http://www.k8qik.org</w:t>
        </w:r>
      </w:hyperlink>
      <w:r w:rsidRPr="001714D8">
        <w:rPr>
          <w:rFonts w:eastAsiaTheme="minorHAnsi"/>
        </w:rPr>
        <w:t xml:space="preserve"> for exam dates on our calendar and navigate to our Learning Center/Taking the Exam link for information and requirements. Our experienced VE team looks forward to serving the Amateur Radio community in Central Ohio. Contact me at </w:t>
      </w:r>
      <w:hyperlink r:id="rId70" w:history="1">
        <w:r w:rsidRPr="001714D8">
          <w:rPr>
            <w:rFonts w:eastAsiaTheme="minorHAnsi"/>
            <w:color w:val="0563C1" w:themeColor="hyperlink"/>
            <w:u w:val="single"/>
          </w:rPr>
          <w:t>ve_testing@k8qik.org</w:t>
        </w:r>
      </w:hyperlink>
      <w:r w:rsidRPr="001714D8">
        <w:rPr>
          <w:rFonts w:eastAsiaTheme="minorHAnsi"/>
        </w:rPr>
        <w:t xml:space="preserve"> to register.</w:t>
      </w:r>
    </w:p>
    <w:p w14:paraId="703207F1" w14:textId="5971A0A6" w:rsidR="00856A21" w:rsidRPr="00856A21" w:rsidRDefault="001714D8" w:rsidP="001714D8">
      <w:pPr>
        <w:spacing w:after="160" w:line="259" w:lineRule="auto"/>
        <w:rPr>
          <w:rFonts w:eastAsiaTheme="minorHAnsi"/>
        </w:rPr>
      </w:pPr>
      <w:r w:rsidRPr="001714D8">
        <w:rPr>
          <w:rFonts w:eastAsiaTheme="minorHAnsi"/>
          <w:b/>
          <w:bCs/>
          <w:u w:val="single"/>
        </w:rPr>
        <w:t xml:space="preserve">Lisbon Area Amateur Radio Association </w:t>
      </w:r>
      <w:r w:rsidRPr="001714D8">
        <w:rPr>
          <w:rFonts w:eastAsiaTheme="minorHAnsi"/>
        </w:rPr>
        <w:t xml:space="preserve">                                                                        Beginning Feb 11, </w:t>
      </w:r>
      <w:proofErr w:type="gramStart"/>
      <w:r w:rsidRPr="001714D8">
        <w:rPr>
          <w:rFonts w:eastAsiaTheme="minorHAnsi"/>
        </w:rPr>
        <w:t>2023</w:t>
      </w:r>
      <w:proofErr w:type="gramEnd"/>
      <w:r w:rsidRPr="001714D8">
        <w:rPr>
          <w:rFonts w:eastAsiaTheme="minorHAnsi"/>
        </w:rPr>
        <w:t xml:space="preserve"> Testing on the 2</w:t>
      </w:r>
      <w:r w:rsidRPr="001714D8">
        <w:rPr>
          <w:rFonts w:eastAsiaTheme="minorHAnsi"/>
          <w:vertAlign w:val="superscript"/>
        </w:rPr>
        <w:t>nd</w:t>
      </w:r>
      <w:r w:rsidRPr="001714D8">
        <w:rPr>
          <w:rFonts w:eastAsiaTheme="minorHAnsi"/>
        </w:rPr>
        <w:t xml:space="preserve"> Saturday of each month at the Columbiana County EMA located at 215 S Market St.  Lisbon, OH  44432.  Walk-ins OK.  Check in at 1:00PM.  For more information go to </w:t>
      </w:r>
      <w:hyperlink r:id="rId71" w:history="1">
        <w:r w:rsidRPr="001714D8">
          <w:rPr>
            <w:rFonts w:eastAsiaTheme="minorHAnsi"/>
            <w:color w:val="0563C1" w:themeColor="hyperlink"/>
            <w:u w:val="single"/>
          </w:rPr>
          <w:t>www.K8GQB.com</w:t>
        </w:r>
      </w:hyperlink>
      <w:r w:rsidRPr="001714D8">
        <w:rPr>
          <w:rFonts w:eastAsiaTheme="minorHAnsi"/>
        </w:rPr>
        <w:t xml:space="preserve"> or contact NN8B at </w:t>
      </w:r>
      <w:hyperlink r:id="rId72" w:history="1">
        <w:r w:rsidRPr="001714D8">
          <w:rPr>
            <w:rFonts w:eastAsiaTheme="minorHAnsi"/>
            <w:color w:val="0563C1" w:themeColor="hyperlink"/>
            <w:u w:val="single"/>
          </w:rPr>
          <w:t>nn8b.oh@gmail.com</w:t>
        </w:r>
      </w:hyperlink>
      <w:r w:rsidRPr="001714D8">
        <w:rPr>
          <w:rFonts w:eastAsiaTheme="minorHAnsi"/>
        </w:rPr>
        <w:t xml:space="preserve"> </w:t>
      </w:r>
      <w:r w:rsidR="00856A21">
        <w:rPr>
          <w:rFonts w:eastAsiaTheme="minorHAnsi"/>
        </w:rPr>
        <w:t xml:space="preserve">              </w:t>
      </w:r>
    </w:p>
    <w:p w14:paraId="43B5E76D" w14:textId="415CED02" w:rsidR="001714D8" w:rsidRDefault="001714D8" w:rsidP="001714D8">
      <w:pPr>
        <w:spacing w:after="160" w:line="259" w:lineRule="auto"/>
        <w:rPr>
          <w:rFonts w:eastAsiaTheme="minorHAnsi"/>
        </w:rPr>
      </w:pPr>
      <w:r w:rsidRPr="001714D8">
        <w:rPr>
          <w:rFonts w:eastAsiaTheme="minorHAnsi"/>
          <w:b/>
          <w:bCs/>
          <w:u w:val="single"/>
        </w:rPr>
        <w:lastRenderedPageBreak/>
        <w:t xml:space="preserve">Madison County </w:t>
      </w:r>
      <w:r w:rsidRPr="001714D8">
        <w:rPr>
          <w:rFonts w:eastAsiaTheme="minorHAnsi"/>
        </w:rPr>
        <w:t xml:space="preserve">                                                                                                                         </w:t>
      </w:r>
      <w:proofErr w:type="gramStart"/>
      <w:r w:rsidRPr="001714D8">
        <w:rPr>
          <w:rFonts w:eastAsiaTheme="minorHAnsi"/>
        </w:rPr>
        <w:t>The</w:t>
      </w:r>
      <w:proofErr w:type="gramEnd"/>
      <w:r w:rsidRPr="001714D8">
        <w:rPr>
          <w:rFonts w:eastAsiaTheme="minorHAnsi"/>
        </w:rPr>
        <w:t xml:space="preserve"> Laurel testing group will offer testing on the first Thursday of January, March, May, July, September and November.  Tests are held at 7:00PM at the Madison County EMA located at 271 Elm St.  London, OH.   No fee.</w:t>
      </w:r>
    </w:p>
    <w:p w14:paraId="347C072E" w14:textId="77777777" w:rsidR="001714D8" w:rsidRPr="001714D8" w:rsidRDefault="001714D8" w:rsidP="001714D8">
      <w:pPr>
        <w:shd w:val="clear" w:color="auto" w:fill="FFFFFF"/>
        <w:rPr>
          <w:color w:val="222222"/>
        </w:rPr>
      </w:pPr>
      <w:r w:rsidRPr="001714D8">
        <w:rPr>
          <w:b/>
          <w:bCs/>
          <w:color w:val="222222"/>
          <w:u w:val="single"/>
        </w:rPr>
        <w:t>The Milford Amateur Radio Club (MARC)</w:t>
      </w:r>
      <w:r w:rsidRPr="001714D8">
        <w:rPr>
          <w:color w:val="222222"/>
        </w:rPr>
        <w:t xml:space="preserve"> </w:t>
      </w:r>
    </w:p>
    <w:p w14:paraId="152C4D99" w14:textId="77777777" w:rsidR="001714D8" w:rsidRPr="001714D8" w:rsidRDefault="001714D8" w:rsidP="001714D8">
      <w:pPr>
        <w:shd w:val="clear" w:color="auto" w:fill="FFFFFF"/>
        <w:rPr>
          <w:rFonts w:ascii="Arial" w:hAnsi="Arial" w:cs="Arial"/>
          <w:color w:val="222222"/>
        </w:rPr>
      </w:pPr>
      <w:r w:rsidRPr="001714D8">
        <w:rPr>
          <w:color w:val="222222"/>
        </w:rPr>
        <w:t xml:space="preserve">VE testing is held the third Thursday of each month at 6:00 PM.  </w:t>
      </w:r>
      <w:proofErr w:type="gramStart"/>
      <w:r w:rsidRPr="001714D8">
        <w:rPr>
          <w:color w:val="222222"/>
        </w:rPr>
        <w:t>Location;  Miami</w:t>
      </w:r>
      <w:proofErr w:type="gramEnd"/>
      <w:r w:rsidRPr="001714D8">
        <w:rPr>
          <w:color w:val="222222"/>
        </w:rPr>
        <w:t xml:space="preserve"> Township Civic Center located at 6101 Meijer Drive, Milford, OH  45150. </w:t>
      </w:r>
    </w:p>
    <w:p w14:paraId="5FA9B0E9" w14:textId="77777777" w:rsidR="001714D8" w:rsidRPr="001714D8" w:rsidRDefault="001714D8" w:rsidP="001714D8">
      <w:pPr>
        <w:shd w:val="clear" w:color="auto" w:fill="FFFFFF"/>
        <w:rPr>
          <w:color w:val="1155CC"/>
          <w:u w:val="single"/>
        </w:rPr>
      </w:pPr>
      <w:r w:rsidRPr="001714D8">
        <w:rPr>
          <w:color w:val="222222"/>
        </w:rPr>
        <w:t> Please pre-register at </w:t>
      </w:r>
      <w:hyperlink r:id="rId73" w:tgtFrame="_blank" w:history="1">
        <w:r w:rsidRPr="001714D8">
          <w:rPr>
            <w:color w:val="1155CC"/>
            <w:u w:val="single"/>
          </w:rPr>
          <w:t>www.milfordhamradio.org</w:t>
        </w:r>
      </w:hyperlink>
    </w:p>
    <w:p w14:paraId="0BF4BBAE" w14:textId="77777777" w:rsidR="001714D8" w:rsidRPr="001714D8" w:rsidRDefault="001714D8" w:rsidP="001714D8">
      <w:pPr>
        <w:spacing w:after="160"/>
        <w:rPr>
          <w:rFonts w:eastAsiaTheme="minorHAnsi"/>
          <w:b/>
          <w:bCs/>
          <w:u w:val="single"/>
        </w:rPr>
      </w:pPr>
    </w:p>
    <w:p w14:paraId="46D0BE4E" w14:textId="77777777" w:rsidR="001714D8" w:rsidRPr="001714D8" w:rsidRDefault="001714D8" w:rsidP="001714D8">
      <w:pPr>
        <w:spacing w:after="160"/>
        <w:rPr>
          <w:rFonts w:eastAsiaTheme="minorHAnsi"/>
          <w:b/>
          <w:bCs/>
          <w:u w:val="single"/>
        </w:rPr>
      </w:pPr>
      <w:r w:rsidRPr="001714D8">
        <w:rPr>
          <w:rFonts w:eastAsiaTheme="minorHAnsi"/>
          <w:b/>
          <w:bCs/>
          <w:u w:val="single"/>
        </w:rPr>
        <w:t>Northern Ohio Amateur Radio Society (</w:t>
      </w:r>
      <w:proofErr w:type="gramStart"/>
      <w:r w:rsidRPr="001714D8">
        <w:rPr>
          <w:rFonts w:eastAsiaTheme="minorHAnsi"/>
          <w:b/>
          <w:bCs/>
          <w:u w:val="single"/>
        </w:rPr>
        <w:t xml:space="preserve">NOARS) </w:t>
      </w:r>
      <w:r w:rsidRPr="001714D8">
        <w:rPr>
          <w:rFonts w:eastAsiaTheme="minorHAnsi"/>
        </w:rPr>
        <w:t xml:space="preserve">  </w:t>
      </w:r>
      <w:proofErr w:type="gramEnd"/>
      <w:r w:rsidRPr="001714D8">
        <w:rPr>
          <w:rFonts w:eastAsiaTheme="minorHAnsi"/>
        </w:rPr>
        <w:t xml:space="preserve">                                                                 VE sessions are held the first Saturday of odd-numbered months (</w:t>
      </w:r>
      <w:r w:rsidRPr="001714D8">
        <w:rPr>
          <w:rFonts w:eastAsiaTheme="minorHAnsi"/>
          <w:u w:val="single"/>
        </w:rPr>
        <w:t>EXCEPT FOR</w:t>
      </w:r>
      <w:r w:rsidRPr="001714D8">
        <w:rPr>
          <w:rFonts w:eastAsiaTheme="minorHAnsi"/>
        </w:rPr>
        <w:t xml:space="preserve"> March and July) at 10 AM in the North Olmsted Library, 27403 Lorain Rd., North Olmsted.  Registration is preferred, but walk-ins are welcome.  For more information or to register, contact Elaine, KC8FOS at </w:t>
      </w:r>
      <w:hyperlink r:id="rId74" w:history="1">
        <w:r w:rsidRPr="001714D8">
          <w:rPr>
            <w:rFonts w:eastAsiaTheme="minorHAnsi"/>
            <w:color w:val="0563C1" w:themeColor="hyperlink"/>
            <w:u w:val="single"/>
          </w:rPr>
          <w:t>ewilkinson1951@gmail.com</w:t>
        </w:r>
      </w:hyperlink>
      <w:r w:rsidRPr="001714D8">
        <w:rPr>
          <w:rFonts w:eastAsiaTheme="minorHAnsi"/>
        </w:rPr>
        <w:t xml:space="preserve">.  There will be a VE session held March </w:t>
      </w:r>
      <w:r w:rsidRPr="001714D8">
        <w:rPr>
          <w:rFonts w:eastAsiaTheme="minorHAnsi"/>
          <w:b/>
          <w:bCs/>
        </w:rPr>
        <w:t>12</w:t>
      </w:r>
      <w:r w:rsidRPr="001714D8">
        <w:rPr>
          <w:rFonts w:eastAsiaTheme="minorHAnsi"/>
          <w:b/>
          <w:bCs/>
          <w:vertAlign w:val="superscript"/>
        </w:rPr>
        <w:t>th</w:t>
      </w:r>
      <w:r w:rsidRPr="001714D8">
        <w:rPr>
          <w:rFonts w:eastAsiaTheme="minorHAnsi"/>
        </w:rPr>
        <w:t xml:space="preserve"> at the NOARS Winterfest held at Lorain County Community College in the John A Spitzer Conference Center, 1005 Abbe Rd N, Elyria, OH 44035.  Please email Elaine – KC8FOS at </w:t>
      </w:r>
      <w:hyperlink r:id="rId75" w:history="1">
        <w:r w:rsidRPr="001714D8">
          <w:rPr>
            <w:rFonts w:eastAsiaTheme="minorHAnsi"/>
            <w:color w:val="0563C1" w:themeColor="hyperlink"/>
            <w:u w:val="single"/>
          </w:rPr>
          <w:t>ewilkinson1951@gmail.com</w:t>
        </w:r>
      </w:hyperlink>
      <w:r w:rsidRPr="001714D8">
        <w:rPr>
          <w:rFonts w:eastAsiaTheme="minorHAnsi"/>
        </w:rPr>
        <w:t xml:space="preserve">  to register.</w:t>
      </w:r>
    </w:p>
    <w:p w14:paraId="512183BC" w14:textId="77777777" w:rsidR="001714D8" w:rsidRPr="001714D8" w:rsidRDefault="001714D8" w:rsidP="001714D8">
      <w:pPr>
        <w:widowControl w:val="0"/>
        <w:contextualSpacing/>
        <w:rPr>
          <w:b/>
          <w:bCs/>
          <w:color w:val="222222"/>
          <w:u w:val="single"/>
          <w:shd w:val="clear" w:color="auto" w:fill="FFFFFF"/>
        </w:rPr>
      </w:pPr>
    </w:p>
    <w:p w14:paraId="0DC7B57E" w14:textId="77777777" w:rsidR="001714D8" w:rsidRPr="001714D8" w:rsidRDefault="001714D8" w:rsidP="001714D8">
      <w:pPr>
        <w:widowControl w:val="0"/>
        <w:contextualSpacing/>
        <w:rPr>
          <w:b/>
          <w:bCs/>
          <w:color w:val="222222"/>
          <w:u w:val="single"/>
          <w:shd w:val="clear" w:color="auto" w:fill="FFFFFF"/>
        </w:rPr>
      </w:pPr>
      <w:r w:rsidRPr="001714D8">
        <w:rPr>
          <w:b/>
          <w:bCs/>
          <w:color w:val="222222"/>
          <w:u w:val="single"/>
          <w:shd w:val="clear" w:color="auto" w:fill="FFFFFF"/>
        </w:rPr>
        <w:t>Portage County Amateur Radio Service (PCARS)</w:t>
      </w:r>
    </w:p>
    <w:p w14:paraId="418A4F5B" w14:textId="77777777" w:rsidR="001714D8" w:rsidRPr="001714D8" w:rsidRDefault="001714D8" w:rsidP="001714D8">
      <w:pPr>
        <w:textAlignment w:val="baseline"/>
        <w:rPr>
          <w:color w:val="333333"/>
        </w:rPr>
      </w:pPr>
      <w:r w:rsidRPr="001714D8">
        <w:rPr>
          <w:color w:val="333333"/>
        </w:rPr>
        <w:t xml:space="preserve">The first Saturday of every even numbered month -10 am – at the PCARS club site in Ravenna.  Please visit the PCARS web site and check out the information about VE testing in the latest newsletter at </w:t>
      </w:r>
      <w:hyperlink r:id="rId76" w:history="1">
        <w:r w:rsidRPr="001714D8">
          <w:rPr>
            <w:color w:val="0563C1" w:themeColor="hyperlink"/>
            <w:u w:val="single"/>
          </w:rPr>
          <w:t>www.portcars.org</w:t>
        </w:r>
      </w:hyperlink>
      <w:r w:rsidRPr="001714D8">
        <w:rPr>
          <w:color w:val="333333"/>
        </w:rPr>
        <w:t xml:space="preserve"> .</w:t>
      </w:r>
    </w:p>
    <w:p w14:paraId="721332D1" w14:textId="77777777" w:rsidR="001714D8" w:rsidRPr="001714D8" w:rsidRDefault="001714D8" w:rsidP="001714D8">
      <w:pPr>
        <w:textAlignment w:val="baseline"/>
        <w:rPr>
          <w:color w:val="333333"/>
        </w:rPr>
      </w:pPr>
      <w:r w:rsidRPr="001714D8">
        <w:rPr>
          <w:color w:val="333333"/>
        </w:rPr>
        <w:t>If you have any questions, don’t hesitate to contact me at KB8UUZ@</w:t>
      </w:r>
      <w:proofErr w:type="gramStart"/>
      <w:r w:rsidRPr="001714D8">
        <w:rPr>
          <w:color w:val="333333"/>
        </w:rPr>
        <w:t>gmail,com</w:t>
      </w:r>
      <w:bookmarkStart w:id="26" w:name="_6kxzgxllf7yc" w:colFirst="0" w:colLast="0"/>
      <w:bookmarkEnd w:id="26"/>
      <w:proofErr w:type="gramEnd"/>
    </w:p>
    <w:p w14:paraId="1BDDBD3A" w14:textId="49CD4E2D" w:rsidR="00732F45" w:rsidRDefault="00732F45" w:rsidP="009C42BF">
      <w:pPr>
        <w:widowControl w:val="0"/>
        <w:contextualSpacing/>
        <w:rPr>
          <w:b/>
          <w:bCs/>
          <w:noProof/>
          <w:sz w:val="32"/>
          <w:szCs w:val="32"/>
        </w:rPr>
      </w:pPr>
    </w:p>
    <w:p w14:paraId="3688DD56" w14:textId="77777777" w:rsidR="001B6953" w:rsidRPr="001B6953" w:rsidRDefault="001B6953" w:rsidP="001B6953">
      <w:pPr>
        <w:rPr>
          <w:b/>
          <w:bCs/>
          <w:u w:val="single"/>
        </w:rPr>
      </w:pPr>
      <w:proofErr w:type="spellStart"/>
      <w:r w:rsidRPr="001B6953">
        <w:rPr>
          <w:b/>
          <w:bCs/>
          <w:u w:val="single"/>
        </w:rPr>
        <w:t>Tusco</w:t>
      </w:r>
      <w:proofErr w:type="spellEnd"/>
      <w:r w:rsidRPr="001B6953">
        <w:rPr>
          <w:b/>
          <w:bCs/>
          <w:u w:val="single"/>
        </w:rPr>
        <w:t xml:space="preserve"> Amateur Radio Club W8ZX </w:t>
      </w:r>
    </w:p>
    <w:p w14:paraId="3B9FEA22" w14:textId="77777777" w:rsidR="001B6953" w:rsidRPr="001B6953" w:rsidRDefault="001B6953" w:rsidP="001B6953"/>
    <w:p w14:paraId="00E5F58B" w14:textId="77777777" w:rsidR="001B6953" w:rsidRDefault="001B6953" w:rsidP="001B6953">
      <w:r w:rsidRPr="001B6953">
        <w:t>VE Testing sessions are held on the second Saturday of every even numbered month at the Dover Faith Church, 420 N Wooster Ave, Dover, OH 44622. Pre-registration is not necessary. Doors open at 0830 for registration, exams begin at 0900. Cost is $15. You are required to have an email address and a copy of your FRN or current ham radio license. For more information please go to </w:t>
      </w:r>
      <w:hyperlink r:id="rId77" w:tgtFrame="_blank" w:history="1">
        <w:r w:rsidRPr="001B6953">
          <w:rPr>
            <w:color w:val="1155CC"/>
            <w:u w:val="single"/>
          </w:rPr>
          <w:t>www.w8zx.net/exam</w:t>
        </w:r>
      </w:hyperlink>
      <w:r w:rsidRPr="001B6953">
        <w:t> or email </w:t>
      </w:r>
      <w:hyperlink r:id="rId78" w:tgtFrame="_blank" w:history="1">
        <w:r w:rsidRPr="001B6953">
          <w:rPr>
            <w:color w:val="1155CC"/>
            <w:u w:val="single"/>
          </w:rPr>
          <w:t>VETEAM@N8BAG.NET</w:t>
        </w:r>
      </w:hyperlink>
      <w:r w:rsidRPr="001B6953">
        <w:t>.</w:t>
      </w:r>
    </w:p>
    <w:p w14:paraId="464FCBF6" w14:textId="77777777" w:rsidR="00571FE4" w:rsidRDefault="00571FE4" w:rsidP="001B6953"/>
    <w:p w14:paraId="291814DD" w14:textId="77777777" w:rsidR="00F32825" w:rsidRDefault="00F32825" w:rsidP="001B6953"/>
    <w:p w14:paraId="40ED8F94" w14:textId="77777777" w:rsidR="00F32825" w:rsidRDefault="00F32825" w:rsidP="001B6953"/>
    <w:p w14:paraId="643CFF45" w14:textId="5357F6E3" w:rsidR="001714D8" w:rsidRDefault="00571FE4" w:rsidP="00942886">
      <w:pPr>
        <w:shd w:val="clear" w:color="auto" w:fill="FFFFFF"/>
        <w:rPr>
          <w:color w:val="1155CC"/>
          <w:u w:val="single"/>
        </w:rPr>
      </w:pPr>
      <w:r w:rsidRPr="00571FE4">
        <w:rPr>
          <w:b/>
          <w:bCs/>
          <w:color w:val="000222"/>
          <w:u w:val="single"/>
        </w:rPr>
        <w:t>West Chester Amateur Radio Association (WC8</w:t>
      </w:r>
      <w:proofErr w:type="gramStart"/>
      <w:r w:rsidRPr="00571FE4">
        <w:rPr>
          <w:b/>
          <w:bCs/>
          <w:color w:val="000222"/>
          <w:u w:val="single"/>
        </w:rPr>
        <w:t>VOA)</w:t>
      </w:r>
      <w:r w:rsidRPr="00571FE4">
        <w:rPr>
          <w:color w:val="222222"/>
        </w:rPr>
        <w:t>Exam</w:t>
      </w:r>
      <w:proofErr w:type="gramEnd"/>
      <w:r w:rsidRPr="00571FE4">
        <w:rPr>
          <w:color w:val="222222"/>
        </w:rPr>
        <w:t xml:space="preserve"> sessions are held one Saturday each month at 10:00 AM-Noon at the VOA Bethany Relay Museum located at </w:t>
      </w:r>
      <w:r w:rsidRPr="00571FE4">
        <w:rPr>
          <w:i/>
          <w:iCs/>
          <w:color w:val="000000"/>
        </w:rPr>
        <w:t xml:space="preserve">8070 </w:t>
      </w:r>
      <w:proofErr w:type="spellStart"/>
      <w:r w:rsidRPr="00571FE4">
        <w:rPr>
          <w:i/>
          <w:iCs/>
          <w:color w:val="000000"/>
        </w:rPr>
        <w:t>Tylersville</w:t>
      </w:r>
      <w:proofErr w:type="spellEnd"/>
      <w:r w:rsidRPr="00571FE4">
        <w:rPr>
          <w:i/>
          <w:iCs/>
          <w:color w:val="000000"/>
        </w:rPr>
        <w:t xml:space="preserve"> Rd, West Chester, Ohio 45069</w:t>
      </w:r>
      <w:r w:rsidRPr="00571FE4">
        <w:rPr>
          <w:i/>
          <w:iCs/>
          <w:color w:val="222222"/>
        </w:rPr>
        <w:t>. </w:t>
      </w:r>
      <w:r w:rsidRPr="00571FE4">
        <w:rPr>
          <w:color w:val="222222"/>
        </w:rPr>
        <w:t>For more information and links to register, please see our website: </w:t>
      </w:r>
      <w:hyperlink r:id="rId79" w:tgtFrame="_blank" w:history="1">
        <w:r w:rsidRPr="00571FE4">
          <w:rPr>
            <w:color w:val="1155CC"/>
            <w:u w:val="single"/>
          </w:rPr>
          <w:t>https://wc8voa.org/licensing/</w:t>
        </w:r>
      </w:hyperlink>
    </w:p>
    <w:p w14:paraId="5C9388FF" w14:textId="77777777" w:rsidR="009C7871" w:rsidRPr="00942886" w:rsidRDefault="009C7871" w:rsidP="00942886">
      <w:pPr>
        <w:shd w:val="clear" w:color="auto" w:fill="FFFFFF"/>
        <w:rPr>
          <w:color w:val="222222"/>
        </w:rPr>
      </w:pPr>
    </w:p>
    <w:p w14:paraId="526A24AF" w14:textId="77777777" w:rsidR="00B56BE7" w:rsidRPr="00B56BE7" w:rsidRDefault="00B56BE7" w:rsidP="00B56BE7">
      <w:pPr>
        <w:pBdr>
          <w:bottom w:val="single" w:sz="6" w:space="1" w:color="auto"/>
        </w:pBdr>
        <w:jc w:val="center"/>
        <w:rPr>
          <w:rFonts w:ascii="Arial" w:hAnsi="Arial" w:cs="Arial"/>
          <w:vanish/>
          <w:sz w:val="16"/>
          <w:szCs w:val="16"/>
        </w:rPr>
      </w:pPr>
      <w:r w:rsidRPr="00B56BE7">
        <w:rPr>
          <w:rFonts w:ascii="Arial" w:hAnsi="Arial" w:cs="Arial"/>
          <w:vanish/>
          <w:sz w:val="16"/>
          <w:szCs w:val="16"/>
        </w:rPr>
        <w:lastRenderedPageBreak/>
        <w:t>Top of Form</w:t>
      </w:r>
    </w:p>
    <w:p w14:paraId="4D0E2ED5" w14:textId="77777777" w:rsidR="00B56BE7" w:rsidRPr="00B56BE7" w:rsidRDefault="00B56BE7" w:rsidP="00B56BE7">
      <w:pPr>
        <w:pBdr>
          <w:top w:val="single" w:sz="6" w:space="1" w:color="auto"/>
        </w:pBdr>
        <w:jc w:val="center"/>
        <w:rPr>
          <w:rFonts w:ascii="Arial" w:hAnsi="Arial" w:cs="Arial"/>
          <w:vanish/>
          <w:sz w:val="16"/>
          <w:szCs w:val="16"/>
        </w:rPr>
      </w:pPr>
      <w:r w:rsidRPr="00B56BE7">
        <w:rPr>
          <w:rFonts w:ascii="Arial" w:hAnsi="Arial" w:cs="Arial"/>
          <w:vanish/>
          <w:sz w:val="16"/>
          <w:szCs w:val="16"/>
        </w:rPr>
        <w:t>Bottom of Form</w:t>
      </w:r>
    </w:p>
    <w:p w14:paraId="6BA233D9" w14:textId="56EE8EF7" w:rsidR="007B0FF1" w:rsidRPr="007B0FF1" w:rsidRDefault="007B0FF1" w:rsidP="00213E9C">
      <w:pPr>
        <w:shd w:val="clear" w:color="auto" w:fill="FFFFFF"/>
        <w:rPr>
          <w:b/>
          <w:bCs/>
          <w:color w:val="222222"/>
          <w:sz w:val="56"/>
          <w:szCs w:val="56"/>
        </w:rPr>
      </w:pPr>
      <w:r w:rsidRPr="007B0FF1">
        <w:rPr>
          <w:b/>
          <w:bCs/>
          <w:color w:val="222222"/>
          <w:sz w:val="56"/>
          <w:szCs w:val="56"/>
        </w:rPr>
        <w:t>________________________________</w:t>
      </w:r>
    </w:p>
    <w:p w14:paraId="1E1AFC38" w14:textId="77777777" w:rsidR="00EC4777" w:rsidRDefault="00EC4777" w:rsidP="00213E9C">
      <w:pPr>
        <w:widowControl w:val="0"/>
        <w:contextualSpacing/>
        <w:rPr>
          <w:b/>
          <w:bCs/>
          <w:noProof/>
          <w:sz w:val="32"/>
          <w:szCs w:val="32"/>
        </w:rPr>
      </w:pPr>
    </w:p>
    <w:p w14:paraId="528C1FB0" w14:textId="3040C03A" w:rsidR="009C7871" w:rsidRPr="003F782D" w:rsidRDefault="003F782D" w:rsidP="00213E9C">
      <w:pPr>
        <w:widowControl w:val="0"/>
        <w:contextualSpacing/>
        <w:rPr>
          <w:b/>
          <w:bCs/>
          <w:noProof/>
          <w:sz w:val="32"/>
          <w:szCs w:val="32"/>
        </w:rPr>
      </w:pPr>
      <w:r w:rsidRPr="003F782D">
        <w:rPr>
          <w:color w:val="1F1F1F"/>
          <w:sz w:val="32"/>
          <w:szCs w:val="32"/>
          <w:shd w:val="clear" w:color="auto" w:fill="FFFFFF"/>
        </w:rPr>
        <w:t>Six Meter Repeater</w:t>
      </w:r>
    </w:p>
    <w:p w14:paraId="32B5C2B4" w14:textId="77777777" w:rsidR="009C7871" w:rsidRPr="003F782D" w:rsidRDefault="009C7871" w:rsidP="00213E9C">
      <w:pPr>
        <w:widowControl w:val="0"/>
        <w:contextualSpacing/>
        <w:rPr>
          <w:b/>
          <w:bCs/>
          <w:noProof/>
          <w:sz w:val="32"/>
          <w:szCs w:val="32"/>
        </w:rPr>
      </w:pPr>
    </w:p>
    <w:p w14:paraId="7AE9CF4D" w14:textId="77777777" w:rsidR="003F782D" w:rsidRPr="003F782D" w:rsidRDefault="003F782D" w:rsidP="003F782D">
      <w:pPr>
        <w:shd w:val="clear" w:color="auto" w:fill="FFFFFF"/>
        <w:rPr>
          <w:color w:val="222222"/>
        </w:rPr>
      </w:pPr>
      <w:r w:rsidRPr="003F782D">
        <w:rPr>
          <w:color w:val="222222"/>
        </w:rPr>
        <w:t>Once an obscure band for fear of interference with TV is the SIX METER band.</w:t>
      </w:r>
    </w:p>
    <w:p w14:paraId="76C2C7F6" w14:textId="77777777" w:rsidR="003F782D" w:rsidRPr="003F782D" w:rsidRDefault="003F782D" w:rsidP="003F782D">
      <w:pPr>
        <w:shd w:val="clear" w:color="auto" w:fill="FFFFFF"/>
        <w:rPr>
          <w:color w:val="222222"/>
        </w:rPr>
      </w:pPr>
      <w:r w:rsidRPr="003F782D">
        <w:rPr>
          <w:color w:val="222222"/>
        </w:rPr>
        <w:t>A few years back Toledo Mobile Radio got the idea to put up a SIX METER repeater.</w:t>
      </w:r>
    </w:p>
    <w:p w14:paraId="297E2679" w14:textId="77777777" w:rsidR="003F782D" w:rsidRPr="003F782D" w:rsidRDefault="003F782D" w:rsidP="003F782D">
      <w:pPr>
        <w:shd w:val="clear" w:color="auto" w:fill="FFFFFF"/>
        <w:rPr>
          <w:color w:val="222222"/>
        </w:rPr>
      </w:pPr>
      <w:r w:rsidRPr="003F782D">
        <w:rPr>
          <w:color w:val="222222"/>
        </w:rPr>
        <w:t>Why?</w:t>
      </w:r>
    </w:p>
    <w:p w14:paraId="6796BE68" w14:textId="77777777" w:rsidR="003F782D" w:rsidRPr="003F782D" w:rsidRDefault="003F782D" w:rsidP="003F782D">
      <w:pPr>
        <w:shd w:val="clear" w:color="auto" w:fill="FFFFFF"/>
        <w:rPr>
          <w:color w:val="222222"/>
        </w:rPr>
      </w:pPr>
      <w:r w:rsidRPr="003F782D">
        <w:rPr>
          <w:color w:val="222222"/>
        </w:rPr>
        <w:t>One of the biggest reasons is the band is not often used.</w:t>
      </w:r>
    </w:p>
    <w:p w14:paraId="1D137C71" w14:textId="77777777" w:rsidR="003F782D" w:rsidRPr="003F782D" w:rsidRDefault="003F782D" w:rsidP="003F782D">
      <w:pPr>
        <w:shd w:val="clear" w:color="auto" w:fill="FFFFFF"/>
        <w:rPr>
          <w:color w:val="222222"/>
        </w:rPr>
      </w:pPr>
      <w:r w:rsidRPr="003F782D">
        <w:rPr>
          <w:color w:val="222222"/>
        </w:rPr>
        <w:t>Many if not all newer HF rigs have SIX METER FM capability so those with newer radios already have a SIX METER radio.</w:t>
      </w:r>
    </w:p>
    <w:p w14:paraId="0F99BAAB" w14:textId="77777777" w:rsidR="003F782D" w:rsidRPr="003F782D" w:rsidRDefault="003F782D" w:rsidP="003F782D">
      <w:pPr>
        <w:shd w:val="clear" w:color="auto" w:fill="FFFFFF"/>
        <w:rPr>
          <w:color w:val="222222"/>
        </w:rPr>
      </w:pPr>
      <w:r w:rsidRPr="003F782D">
        <w:rPr>
          <w:color w:val="222222"/>
        </w:rPr>
        <w:t xml:space="preserve">You can use a </w:t>
      </w:r>
      <w:proofErr w:type="gramStart"/>
      <w:r w:rsidRPr="003F782D">
        <w:rPr>
          <w:color w:val="222222"/>
        </w:rPr>
        <w:t>2 meter</w:t>
      </w:r>
      <w:proofErr w:type="gramEnd"/>
      <w:r w:rsidRPr="003F782D">
        <w:rPr>
          <w:color w:val="222222"/>
        </w:rPr>
        <w:t xml:space="preserve"> 5/8 wave antenna on six. It is a good match and SIX METER mobile radios are available.</w:t>
      </w:r>
    </w:p>
    <w:p w14:paraId="179AEDC4" w14:textId="77777777" w:rsidR="003F782D" w:rsidRPr="003F782D" w:rsidRDefault="003F782D" w:rsidP="003F782D">
      <w:pPr>
        <w:shd w:val="clear" w:color="auto" w:fill="FFFFFF"/>
        <w:rPr>
          <w:color w:val="222222"/>
        </w:rPr>
      </w:pPr>
      <w:r w:rsidRPr="003F782D">
        <w:rPr>
          <w:color w:val="222222"/>
        </w:rPr>
        <w:t>SIX METERS is "The Magic Band" and you never know when the magic will happen.</w:t>
      </w:r>
    </w:p>
    <w:p w14:paraId="2DA04229" w14:textId="77777777" w:rsidR="003F782D" w:rsidRPr="003F782D" w:rsidRDefault="003F782D" w:rsidP="003F782D">
      <w:pPr>
        <w:shd w:val="clear" w:color="auto" w:fill="FFFFFF"/>
        <w:rPr>
          <w:color w:val="222222"/>
        </w:rPr>
      </w:pPr>
      <w:r w:rsidRPr="003F782D">
        <w:rPr>
          <w:color w:val="222222"/>
        </w:rPr>
        <w:t>It is also a very good band for repeater use.</w:t>
      </w:r>
    </w:p>
    <w:p w14:paraId="7816DD15" w14:textId="77777777" w:rsidR="003F782D" w:rsidRPr="003F782D" w:rsidRDefault="003F782D" w:rsidP="003F782D">
      <w:pPr>
        <w:shd w:val="clear" w:color="auto" w:fill="FFFFFF"/>
        <w:rPr>
          <w:color w:val="222222"/>
        </w:rPr>
      </w:pPr>
      <w:r w:rsidRPr="003F782D">
        <w:rPr>
          <w:color w:val="222222"/>
        </w:rPr>
        <w:t>Entry level licenses can use the band.</w:t>
      </w:r>
    </w:p>
    <w:p w14:paraId="202C65B1" w14:textId="77777777" w:rsidR="003F782D" w:rsidRPr="003F782D" w:rsidRDefault="003F782D" w:rsidP="003F782D">
      <w:pPr>
        <w:shd w:val="clear" w:color="auto" w:fill="FFFFFF"/>
        <w:rPr>
          <w:color w:val="222222"/>
        </w:rPr>
      </w:pPr>
      <w:r w:rsidRPr="003F782D">
        <w:rPr>
          <w:color w:val="222222"/>
        </w:rPr>
        <w:t xml:space="preserve">The repeater antenna does not have to be very high </w:t>
      </w:r>
      <w:proofErr w:type="gramStart"/>
      <w:r w:rsidRPr="003F782D">
        <w:rPr>
          <w:color w:val="222222"/>
        </w:rPr>
        <w:t>in order to</w:t>
      </w:r>
      <w:proofErr w:type="gramEnd"/>
      <w:r w:rsidRPr="003F782D">
        <w:rPr>
          <w:color w:val="222222"/>
        </w:rPr>
        <w:t xml:space="preserve"> make it a useful repeater.</w:t>
      </w:r>
    </w:p>
    <w:p w14:paraId="624602E7" w14:textId="77777777" w:rsidR="003F782D" w:rsidRPr="003F782D" w:rsidRDefault="003F782D" w:rsidP="003F782D">
      <w:pPr>
        <w:shd w:val="clear" w:color="auto" w:fill="FFFFFF"/>
        <w:rPr>
          <w:color w:val="222222"/>
        </w:rPr>
      </w:pPr>
      <w:r w:rsidRPr="003F782D">
        <w:rPr>
          <w:color w:val="222222"/>
        </w:rPr>
        <w:t>Yes, the cans are large but there are ways around that.</w:t>
      </w:r>
    </w:p>
    <w:p w14:paraId="32EA3C53" w14:textId="77777777" w:rsidR="003F782D" w:rsidRPr="003F782D" w:rsidRDefault="003F782D" w:rsidP="003F782D">
      <w:pPr>
        <w:shd w:val="clear" w:color="auto" w:fill="FFFFFF"/>
        <w:rPr>
          <w:color w:val="222222"/>
        </w:rPr>
      </w:pPr>
      <w:r w:rsidRPr="003F782D">
        <w:rPr>
          <w:color w:val="222222"/>
        </w:rPr>
        <w:t>Even so, simplex works well on SIX METERS as well.</w:t>
      </w:r>
    </w:p>
    <w:p w14:paraId="5F18FEE9" w14:textId="77777777" w:rsidR="003F782D" w:rsidRPr="003F782D" w:rsidRDefault="003F782D" w:rsidP="003F782D">
      <w:pPr>
        <w:shd w:val="clear" w:color="auto" w:fill="FFFFFF"/>
        <w:rPr>
          <w:color w:val="222222"/>
        </w:rPr>
      </w:pPr>
      <w:r w:rsidRPr="003F782D">
        <w:rPr>
          <w:color w:val="222222"/>
        </w:rPr>
        <w:t>In Northwest Ohio there are SIX METER nets held on Wednesdays weekly.</w:t>
      </w:r>
    </w:p>
    <w:p w14:paraId="5CF82AC7" w14:textId="77777777" w:rsidR="003F782D" w:rsidRPr="003F782D" w:rsidRDefault="003F782D" w:rsidP="003F782D">
      <w:pPr>
        <w:shd w:val="clear" w:color="auto" w:fill="FFFFFF"/>
        <w:rPr>
          <w:color w:val="222222"/>
        </w:rPr>
      </w:pPr>
      <w:r w:rsidRPr="003F782D">
        <w:rPr>
          <w:color w:val="222222"/>
        </w:rPr>
        <w:t>the Toledo Mobile Radio has a repeater on the frequency of (Monitor:53.110) (Transmit: 52.110) it uses a PL of 103.5.</w:t>
      </w:r>
    </w:p>
    <w:p w14:paraId="378DF0FB" w14:textId="77777777" w:rsidR="003F782D" w:rsidRPr="003F782D" w:rsidRDefault="003F782D" w:rsidP="003F782D">
      <w:pPr>
        <w:shd w:val="clear" w:color="auto" w:fill="FFFFFF"/>
        <w:rPr>
          <w:color w:val="222222"/>
        </w:rPr>
      </w:pPr>
      <w:r w:rsidRPr="003F782D">
        <w:rPr>
          <w:b/>
          <w:bCs/>
          <w:color w:val="222222"/>
        </w:rPr>
        <w:t>NORTHWEST OHIO 6 METER NETS</w:t>
      </w:r>
    </w:p>
    <w:p w14:paraId="5B629B1C" w14:textId="77777777" w:rsidR="003F782D" w:rsidRPr="003F782D" w:rsidRDefault="003F782D" w:rsidP="003F782D">
      <w:pPr>
        <w:shd w:val="clear" w:color="auto" w:fill="FFFFFF"/>
        <w:rPr>
          <w:color w:val="222222"/>
        </w:rPr>
      </w:pPr>
      <w:r w:rsidRPr="003F782D">
        <w:rPr>
          <w:b/>
          <w:bCs/>
          <w:color w:val="222222"/>
        </w:rPr>
        <w:t>Wednesdays at 9:00 pm</w:t>
      </w:r>
    </w:p>
    <w:p w14:paraId="70E55769" w14:textId="77777777" w:rsidR="003F782D" w:rsidRPr="003F782D" w:rsidRDefault="003F782D" w:rsidP="003F782D">
      <w:pPr>
        <w:shd w:val="clear" w:color="auto" w:fill="FFFFFF"/>
        <w:rPr>
          <w:color w:val="222222"/>
        </w:rPr>
      </w:pPr>
      <w:r w:rsidRPr="003F782D">
        <w:rPr>
          <w:color w:val="222222"/>
        </w:rPr>
        <w:t>1</w:t>
      </w:r>
      <w:r w:rsidRPr="003F782D">
        <w:rPr>
          <w:color w:val="222222"/>
          <w:vertAlign w:val="superscript"/>
        </w:rPr>
        <w:t>st</w:t>
      </w:r>
      <w:r w:rsidRPr="003F782D">
        <w:rPr>
          <w:color w:val="222222"/>
        </w:rPr>
        <w:t> Wednesday of the month is on 50.400 AM mode.</w:t>
      </w:r>
    </w:p>
    <w:p w14:paraId="295759F9" w14:textId="77777777" w:rsidR="003F782D" w:rsidRPr="003F782D" w:rsidRDefault="003F782D" w:rsidP="003F782D">
      <w:pPr>
        <w:shd w:val="clear" w:color="auto" w:fill="FFFFFF"/>
        <w:rPr>
          <w:color w:val="222222"/>
        </w:rPr>
      </w:pPr>
      <w:r w:rsidRPr="003F782D">
        <w:rPr>
          <w:color w:val="222222"/>
        </w:rPr>
        <w:t>2</w:t>
      </w:r>
      <w:r w:rsidRPr="003F782D">
        <w:rPr>
          <w:color w:val="222222"/>
          <w:vertAlign w:val="superscript"/>
        </w:rPr>
        <w:t>nd</w:t>
      </w:r>
      <w:r w:rsidRPr="003F782D">
        <w:rPr>
          <w:color w:val="222222"/>
        </w:rPr>
        <w:t> Wednesday of the month is on 52.525 FM mode.</w:t>
      </w:r>
    </w:p>
    <w:p w14:paraId="17235EA1" w14:textId="77777777" w:rsidR="003F782D" w:rsidRPr="003F782D" w:rsidRDefault="003F782D" w:rsidP="003F782D">
      <w:pPr>
        <w:shd w:val="clear" w:color="auto" w:fill="FFFFFF"/>
        <w:rPr>
          <w:color w:val="222222"/>
        </w:rPr>
      </w:pPr>
      <w:r w:rsidRPr="003F782D">
        <w:rPr>
          <w:color w:val="222222"/>
        </w:rPr>
        <w:t>3</w:t>
      </w:r>
      <w:r w:rsidRPr="003F782D">
        <w:rPr>
          <w:color w:val="222222"/>
          <w:vertAlign w:val="superscript"/>
        </w:rPr>
        <w:t>rd</w:t>
      </w:r>
      <w:r w:rsidRPr="003F782D">
        <w:rPr>
          <w:color w:val="222222"/>
        </w:rPr>
        <w:t> Wednesday of the month is on 50.125 USB mode.</w:t>
      </w:r>
    </w:p>
    <w:p w14:paraId="42F210AB" w14:textId="77777777" w:rsidR="003F782D" w:rsidRPr="003F782D" w:rsidRDefault="003F782D" w:rsidP="003F782D">
      <w:pPr>
        <w:shd w:val="clear" w:color="auto" w:fill="FFFFFF"/>
        <w:rPr>
          <w:color w:val="222222"/>
        </w:rPr>
      </w:pPr>
      <w:r w:rsidRPr="003F782D">
        <w:rPr>
          <w:color w:val="222222"/>
        </w:rPr>
        <w:t>4</w:t>
      </w:r>
      <w:r w:rsidRPr="003F782D">
        <w:rPr>
          <w:color w:val="222222"/>
          <w:vertAlign w:val="superscript"/>
        </w:rPr>
        <w:t>th</w:t>
      </w:r>
      <w:r w:rsidRPr="003F782D">
        <w:rPr>
          <w:color w:val="222222"/>
        </w:rPr>
        <w:t> Wednesday of the month is on 52.525 FM mode.</w:t>
      </w:r>
    </w:p>
    <w:p w14:paraId="5B764337" w14:textId="77777777" w:rsidR="003F782D" w:rsidRPr="003F782D" w:rsidRDefault="003F782D" w:rsidP="003F782D">
      <w:pPr>
        <w:shd w:val="clear" w:color="auto" w:fill="FFFFFF"/>
        <w:rPr>
          <w:color w:val="222222"/>
        </w:rPr>
      </w:pPr>
      <w:r w:rsidRPr="003F782D">
        <w:rPr>
          <w:color w:val="222222"/>
        </w:rPr>
        <w:t>5</w:t>
      </w:r>
      <w:r w:rsidRPr="003F782D">
        <w:rPr>
          <w:color w:val="222222"/>
          <w:vertAlign w:val="superscript"/>
        </w:rPr>
        <w:t>th</w:t>
      </w:r>
      <w:r w:rsidRPr="003F782D">
        <w:rPr>
          <w:color w:val="222222"/>
        </w:rPr>
        <w:t> Wednesday of the month is on 52.525 FM mode.</w:t>
      </w:r>
    </w:p>
    <w:p w14:paraId="62FD7FAD" w14:textId="77777777" w:rsidR="003F782D" w:rsidRPr="003F782D" w:rsidRDefault="003F782D" w:rsidP="003F782D">
      <w:pPr>
        <w:shd w:val="clear" w:color="auto" w:fill="FFFFFF"/>
        <w:rPr>
          <w:color w:val="222222"/>
        </w:rPr>
      </w:pPr>
      <w:r w:rsidRPr="003F782D">
        <w:rPr>
          <w:color w:val="222222"/>
        </w:rPr>
        <w:t>PLEASE JOIN US…on the air</w:t>
      </w:r>
    </w:p>
    <w:p w14:paraId="321802DD" w14:textId="77777777" w:rsidR="003F782D" w:rsidRPr="003F782D" w:rsidRDefault="003F782D" w:rsidP="003F782D">
      <w:pPr>
        <w:shd w:val="clear" w:color="auto" w:fill="FFFFFF"/>
        <w:rPr>
          <w:color w:val="222222"/>
        </w:rPr>
      </w:pPr>
      <w:r w:rsidRPr="003F782D">
        <w:rPr>
          <w:color w:val="222222"/>
        </w:rPr>
        <w:t> </w:t>
      </w:r>
    </w:p>
    <w:p w14:paraId="5E32AB28" w14:textId="77777777" w:rsidR="003F782D" w:rsidRPr="003F782D" w:rsidRDefault="003F782D" w:rsidP="003F782D">
      <w:pPr>
        <w:shd w:val="clear" w:color="auto" w:fill="FFFFFF"/>
        <w:rPr>
          <w:color w:val="222222"/>
        </w:rPr>
      </w:pPr>
      <w:r w:rsidRPr="003F782D">
        <w:rPr>
          <w:color w:val="222222"/>
        </w:rPr>
        <w:t>Additional…</w:t>
      </w:r>
    </w:p>
    <w:p w14:paraId="58DCF353" w14:textId="77777777" w:rsidR="003F782D" w:rsidRPr="003F782D" w:rsidRDefault="003F782D" w:rsidP="003F782D">
      <w:pPr>
        <w:shd w:val="clear" w:color="auto" w:fill="FFFFFF"/>
        <w:rPr>
          <w:color w:val="222222"/>
        </w:rPr>
      </w:pPr>
      <w:r w:rsidRPr="003F782D">
        <w:rPr>
          <w:b/>
          <w:bCs/>
          <w:color w:val="222222"/>
        </w:rPr>
        <w:t>Thursdays at 9pm</w:t>
      </w:r>
    </w:p>
    <w:p w14:paraId="2F6F902B" w14:textId="77777777" w:rsidR="003F782D" w:rsidRPr="003F782D" w:rsidRDefault="003F782D" w:rsidP="003F782D">
      <w:pPr>
        <w:shd w:val="clear" w:color="auto" w:fill="FFFFFF"/>
        <w:rPr>
          <w:color w:val="222222"/>
        </w:rPr>
      </w:pPr>
      <w:r w:rsidRPr="003F782D">
        <w:rPr>
          <w:color w:val="222222"/>
        </w:rPr>
        <w:t>50.255 USB net.</w:t>
      </w:r>
    </w:p>
    <w:p w14:paraId="65FA935E" w14:textId="77777777" w:rsidR="003F782D" w:rsidRPr="003F782D" w:rsidRDefault="003F782D" w:rsidP="003F782D">
      <w:pPr>
        <w:shd w:val="clear" w:color="auto" w:fill="FFFFFF"/>
        <w:rPr>
          <w:color w:val="222222"/>
        </w:rPr>
      </w:pPr>
      <w:r w:rsidRPr="003F782D">
        <w:rPr>
          <w:b/>
          <w:bCs/>
          <w:color w:val="222222"/>
        </w:rPr>
        <w:t>Six Meter Repeater in Downtown Toledo.</w:t>
      </w:r>
    </w:p>
    <w:p w14:paraId="58F45D81" w14:textId="77777777" w:rsidR="003F782D" w:rsidRPr="003F782D" w:rsidRDefault="003F782D" w:rsidP="003F782D">
      <w:pPr>
        <w:shd w:val="clear" w:color="auto" w:fill="FFFFFF"/>
        <w:rPr>
          <w:color w:val="222222"/>
        </w:rPr>
      </w:pPr>
      <w:r w:rsidRPr="003F782D">
        <w:rPr>
          <w:color w:val="222222"/>
        </w:rPr>
        <w:t>Transmit 52.110 w/103.5 pl and receive 53.110.</w:t>
      </w:r>
    </w:p>
    <w:p w14:paraId="31B40E55" w14:textId="77777777" w:rsidR="003F782D" w:rsidRPr="003F782D" w:rsidRDefault="003F782D" w:rsidP="003F782D">
      <w:pPr>
        <w:shd w:val="clear" w:color="auto" w:fill="FFFFFF"/>
        <w:rPr>
          <w:color w:val="222222"/>
        </w:rPr>
      </w:pPr>
      <w:r w:rsidRPr="003F782D">
        <w:rPr>
          <w:color w:val="222222"/>
        </w:rPr>
        <w:t>73,</w:t>
      </w:r>
    </w:p>
    <w:p w14:paraId="63969F01" w14:textId="77777777" w:rsidR="003F782D" w:rsidRPr="003F782D" w:rsidRDefault="003F782D" w:rsidP="003F782D">
      <w:pPr>
        <w:shd w:val="clear" w:color="auto" w:fill="FFFFFF"/>
        <w:rPr>
          <w:color w:val="222222"/>
        </w:rPr>
      </w:pPr>
      <w:r w:rsidRPr="003F782D">
        <w:rPr>
          <w:color w:val="222222"/>
        </w:rPr>
        <w:t>W8TER</w:t>
      </w:r>
    </w:p>
    <w:p w14:paraId="245ED82F" w14:textId="77777777" w:rsidR="003F782D" w:rsidRDefault="003F782D" w:rsidP="003F782D">
      <w:pPr>
        <w:shd w:val="clear" w:color="auto" w:fill="FFFFFF"/>
        <w:rPr>
          <w:rFonts w:ascii="Arial" w:hAnsi="Arial" w:cs="Arial"/>
          <w:color w:val="222222"/>
        </w:rPr>
      </w:pPr>
      <w:r>
        <w:rPr>
          <w:rFonts w:ascii="Arial" w:hAnsi="Arial" w:cs="Arial"/>
          <w:color w:val="222222"/>
          <w:sz w:val="28"/>
          <w:szCs w:val="28"/>
        </w:rPr>
        <w:t> </w:t>
      </w:r>
    </w:p>
    <w:p w14:paraId="1D4DCA75" w14:textId="77777777" w:rsidR="009C7871" w:rsidRDefault="009C7871" w:rsidP="00213E9C">
      <w:pPr>
        <w:widowControl w:val="0"/>
        <w:contextualSpacing/>
        <w:rPr>
          <w:b/>
          <w:bCs/>
          <w:noProof/>
          <w:sz w:val="32"/>
          <w:szCs w:val="32"/>
        </w:rPr>
      </w:pPr>
    </w:p>
    <w:p w14:paraId="1DDB282B" w14:textId="61168D8C" w:rsidR="009C7871" w:rsidRDefault="00AD0610" w:rsidP="00213E9C">
      <w:pPr>
        <w:widowControl w:val="0"/>
        <w:contextualSpacing/>
        <w:rPr>
          <w:b/>
          <w:bCs/>
          <w:noProof/>
          <w:sz w:val="32"/>
          <w:szCs w:val="32"/>
        </w:rPr>
      </w:pPr>
      <w:r>
        <w:rPr>
          <w:b/>
          <w:bCs/>
          <w:noProof/>
          <w:sz w:val="32"/>
          <w:szCs w:val="32"/>
        </w:rPr>
        <w:lastRenderedPageBreak/>
        <w:t>__________________________________________________________</w:t>
      </w:r>
    </w:p>
    <w:p w14:paraId="5D73D162" w14:textId="77777777" w:rsidR="009C7871" w:rsidRDefault="009C7871" w:rsidP="00213E9C">
      <w:pPr>
        <w:widowControl w:val="0"/>
        <w:contextualSpacing/>
        <w:rPr>
          <w:b/>
          <w:bCs/>
          <w:noProof/>
          <w:sz w:val="32"/>
          <w:szCs w:val="32"/>
        </w:rPr>
      </w:pPr>
    </w:p>
    <w:p w14:paraId="163A6466" w14:textId="458DE9D7" w:rsidR="009C7871" w:rsidRDefault="009C7871" w:rsidP="009C7871">
      <w:r>
        <w:rPr>
          <w:noProof/>
        </w:rPr>
        <w:drawing>
          <wp:inline distT="0" distB="0" distL="0" distR="0" wp14:anchorId="7148F05F" wp14:editId="3A7F6D39">
            <wp:extent cx="1767205" cy="738505"/>
            <wp:effectExtent l="0" t="0" r="0" b="0"/>
            <wp:docPr id="1112641264" name="Picture 1" descr="A close-up of a logo&#10;&#10;Description automatically generated">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41264" name="Picture 1" descr="A close-up of a logo&#10;&#10;Description automatically generated">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67205" cy="738505"/>
                    </a:xfrm>
                    <a:prstGeom prst="rect">
                      <a:avLst/>
                    </a:prstGeom>
                    <a:noFill/>
                    <a:ln>
                      <a:noFill/>
                    </a:ln>
                  </pic:spPr>
                </pic:pic>
              </a:graphicData>
            </a:graphic>
          </wp:inline>
        </w:drawing>
      </w:r>
    </w:p>
    <w:p w14:paraId="592A6882" w14:textId="77777777" w:rsidR="009C7871" w:rsidRDefault="009C7871" w:rsidP="009C7871">
      <w:pPr>
        <w:rPr>
          <w:bCs/>
        </w:rPr>
      </w:pPr>
      <w:r>
        <w:rPr>
          <w:b/>
          <w:bCs/>
        </w:rPr>
        <w:t xml:space="preserve">The </w:t>
      </w:r>
      <w:r>
        <w:t>Milford ARC</w:t>
      </w:r>
      <w:r>
        <w:rPr>
          <w:b/>
          <w:bCs/>
        </w:rPr>
        <w:t xml:space="preserve"> is hard at work preparing for the </w:t>
      </w:r>
      <w:hyperlink r:id="rId82" w:history="1">
        <w:r>
          <w:rPr>
            <w:rStyle w:val="Hyperlink"/>
          </w:rPr>
          <w:t>Cincinnati Hamfest</w:t>
        </w:r>
      </w:hyperlink>
      <w:r>
        <w:rPr>
          <w:b/>
          <w:bCs/>
        </w:rPr>
        <w:t xml:space="preserve"> on Saturday, August 12.  Door prizes </w:t>
      </w:r>
      <w:proofErr w:type="gramStart"/>
      <w:r>
        <w:rPr>
          <w:b/>
          <w:bCs/>
        </w:rPr>
        <w:t>given</w:t>
      </w:r>
      <w:proofErr w:type="gramEnd"/>
      <w:r>
        <w:rPr>
          <w:b/>
          <w:bCs/>
        </w:rPr>
        <w:t xml:space="preserve"> away at least every 15 minutes.  Free parking, air-conditioned seating, onsite </w:t>
      </w:r>
      <w:proofErr w:type="gramStart"/>
      <w:r>
        <w:rPr>
          <w:b/>
          <w:bCs/>
        </w:rPr>
        <w:t>food</w:t>
      </w:r>
      <w:proofErr w:type="gramEnd"/>
      <w:r>
        <w:rPr>
          <w:b/>
          <w:bCs/>
        </w:rPr>
        <w:t xml:space="preserve"> and courtesy transportation.  </w:t>
      </w:r>
    </w:p>
    <w:p w14:paraId="4AF819B2" w14:textId="77777777" w:rsidR="009C7871" w:rsidRDefault="009C7871" w:rsidP="009C7871">
      <w:pPr>
        <w:rPr>
          <w:b/>
          <w:bCs/>
        </w:rPr>
      </w:pPr>
      <w:r>
        <w:rPr>
          <w:b/>
          <w:bCs/>
        </w:rPr>
        <w:t>Free license testing (</w:t>
      </w:r>
      <w:hyperlink r:id="rId83" w:history="1">
        <w:r>
          <w:rPr>
            <w:rStyle w:val="Hyperlink"/>
            <w:b/>
            <w:bCs/>
          </w:rPr>
          <w:t>pre-registration</w:t>
        </w:r>
      </w:hyperlink>
      <w:r>
        <w:rPr>
          <w:b/>
          <w:bCs/>
        </w:rPr>
        <w:t xml:space="preserve"> requested) 9 am to 11 am.</w:t>
      </w:r>
    </w:p>
    <w:p w14:paraId="2AFE8CAB" w14:textId="77777777" w:rsidR="009C7871" w:rsidRDefault="009C7871" w:rsidP="009C7871">
      <w:pPr>
        <w:rPr>
          <w:b/>
          <w:bCs/>
        </w:rPr>
      </w:pPr>
      <w:r>
        <w:rPr>
          <w:b/>
          <w:bCs/>
        </w:rPr>
        <w:t xml:space="preserve">Proceeds from raffles for Yaesu FT-710 and FTM-300DR radios support the club.  Need not be present to win major door prizes or raffles.  Tickets are available at </w:t>
      </w:r>
      <w:hyperlink r:id="rId84" w:history="1">
        <w:r>
          <w:rPr>
            <w:rStyle w:val="Hyperlink"/>
          </w:rPr>
          <w:t>CincinnatiHamfest.org</w:t>
        </w:r>
      </w:hyperlink>
    </w:p>
    <w:p w14:paraId="5CF5BB5D" w14:textId="77777777" w:rsidR="00421D28" w:rsidRDefault="00421D28" w:rsidP="00213E9C">
      <w:pPr>
        <w:widowControl w:val="0"/>
        <w:pBdr>
          <w:bottom w:val="single" w:sz="12" w:space="1" w:color="auto"/>
        </w:pBdr>
        <w:contextualSpacing/>
        <w:rPr>
          <w:b/>
          <w:bCs/>
          <w:noProof/>
          <w:sz w:val="32"/>
          <w:szCs w:val="32"/>
        </w:rPr>
      </w:pPr>
    </w:p>
    <w:p w14:paraId="1537DAA7" w14:textId="77777777" w:rsidR="00C949D3" w:rsidRDefault="00C949D3" w:rsidP="00213E9C">
      <w:pPr>
        <w:widowControl w:val="0"/>
        <w:contextualSpacing/>
        <w:rPr>
          <w:b/>
          <w:bCs/>
          <w:noProof/>
          <w:sz w:val="32"/>
          <w:szCs w:val="32"/>
        </w:rPr>
      </w:pPr>
    </w:p>
    <w:p w14:paraId="1DE6E554" w14:textId="07388964" w:rsidR="00C949D3" w:rsidRDefault="00C949D3" w:rsidP="00213E9C">
      <w:pPr>
        <w:widowControl w:val="0"/>
        <w:contextualSpacing/>
        <w:rPr>
          <w:b/>
          <w:bCs/>
          <w:noProof/>
          <w:sz w:val="32"/>
          <w:szCs w:val="32"/>
        </w:rPr>
      </w:pPr>
      <w:r>
        <w:rPr>
          <w:noProof/>
        </w:rPr>
        <w:lastRenderedPageBreak/>
        <w:drawing>
          <wp:inline distT="0" distB="0" distL="0" distR="0" wp14:anchorId="1EFB6466" wp14:editId="3CC54F11">
            <wp:extent cx="5943600" cy="7691755"/>
            <wp:effectExtent l="0" t="0" r="0" b="0"/>
            <wp:docPr id="1259505516" name="Picture 1" descr="A white and black card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05516" name="Picture 1" descr="A white and black card with text and numbers&#10;&#10;Description automatically generated"/>
                    <pic:cNvPicPr/>
                  </pic:nvPicPr>
                  <pic:blipFill>
                    <a:blip r:embed="rId85"/>
                    <a:stretch>
                      <a:fillRect/>
                    </a:stretch>
                  </pic:blipFill>
                  <pic:spPr>
                    <a:xfrm>
                      <a:off x="0" y="0"/>
                      <a:ext cx="5943600" cy="7691755"/>
                    </a:xfrm>
                    <a:prstGeom prst="rect">
                      <a:avLst/>
                    </a:prstGeom>
                  </pic:spPr>
                </pic:pic>
              </a:graphicData>
            </a:graphic>
          </wp:inline>
        </w:drawing>
      </w:r>
    </w:p>
    <w:p w14:paraId="044FCA68" w14:textId="29CE328B" w:rsidR="00421D28" w:rsidRDefault="00421D28" w:rsidP="00213E9C">
      <w:pPr>
        <w:widowControl w:val="0"/>
        <w:contextualSpacing/>
        <w:rPr>
          <w:b/>
          <w:bCs/>
          <w:noProof/>
          <w:sz w:val="32"/>
          <w:szCs w:val="32"/>
        </w:rPr>
      </w:pPr>
    </w:p>
    <w:p w14:paraId="0EE7799A" w14:textId="77777777" w:rsidR="00031D0D" w:rsidRDefault="00031D0D" w:rsidP="00213E9C">
      <w:pPr>
        <w:widowControl w:val="0"/>
        <w:contextualSpacing/>
        <w:rPr>
          <w:b/>
          <w:bCs/>
          <w:noProof/>
          <w:sz w:val="32"/>
          <w:szCs w:val="32"/>
        </w:rPr>
      </w:pPr>
    </w:p>
    <w:p w14:paraId="13C70542" w14:textId="77777777" w:rsidR="00AD0610" w:rsidRPr="00AD0610" w:rsidRDefault="00AD0610" w:rsidP="00AD0610">
      <w:pPr>
        <w:jc w:val="center"/>
        <w:rPr>
          <w:b/>
          <w:bCs/>
          <w:sz w:val="32"/>
          <w:szCs w:val="32"/>
        </w:rPr>
      </w:pPr>
      <w:r w:rsidRPr="00AD0610">
        <w:rPr>
          <w:b/>
          <w:bCs/>
          <w:sz w:val="32"/>
          <w:szCs w:val="32"/>
        </w:rPr>
        <w:t>Get on The Air as Rare DX with No Travel Costs</w:t>
      </w:r>
    </w:p>
    <w:p w14:paraId="55216E39" w14:textId="77777777" w:rsidR="00AD0610" w:rsidRDefault="00AD0610" w:rsidP="00AD0610"/>
    <w:p w14:paraId="7E8E51DA" w14:textId="77777777" w:rsidR="00AD0610" w:rsidRDefault="00AD0610" w:rsidP="00AD0610">
      <w:r>
        <w:t xml:space="preserve">Well, not </w:t>
      </w:r>
      <w:proofErr w:type="gramStart"/>
      <w:r>
        <w:t>really Rare</w:t>
      </w:r>
      <w:proofErr w:type="gramEnd"/>
      <w:r>
        <w:t xml:space="preserve"> DX, but no travel costs, and you will be in demand as a multiplier if you join us for the annual </w:t>
      </w:r>
      <w:hyperlink r:id="rId86">
        <w:r>
          <w:rPr>
            <w:color w:val="1155CC"/>
            <w:u w:val="single"/>
          </w:rPr>
          <w:t>Ohio QSO Party</w:t>
        </w:r>
      </w:hyperlink>
      <w:r>
        <w:t xml:space="preserve"> (OQP) on August 26th. As an Ohio station, stations from Ohio, the USA and the world will want to work </w:t>
      </w:r>
      <w:r>
        <w:rPr>
          <w:b/>
        </w:rPr>
        <w:t>you!</w:t>
      </w:r>
      <w:r>
        <w:t xml:space="preserve"> </w:t>
      </w:r>
    </w:p>
    <w:p w14:paraId="34E70D89" w14:textId="77777777" w:rsidR="00AD0610" w:rsidRDefault="00AD0610" w:rsidP="00AD0610"/>
    <w:p w14:paraId="1EFF05A2" w14:textId="77777777" w:rsidR="00AD0610" w:rsidRDefault="00AD0610" w:rsidP="00AD0610">
      <w:r>
        <w:t xml:space="preserve">For more information on the QSO Party, join me on Wednesday, July 26th, live in person or via Zoom as I present to the Cuyahoga Falls Amateur Radio Club (CFARC). Visitors are always invited to CFARC meetings, and they would love to have you join them for this special presentation- “Ohio QSO Party, Other State QSO Parties &amp; the State QSO Party Challenge”. I will give you background on QSO Parties in general, then focus on the Ohio QSO Party. Find out everything you need to know to set up and operate in this event. I will also discuss other State QSO Parties you might want to try and how your entries can count double if you participate in the </w:t>
      </w:r>
      <w:hyperlink r:id="rId87">
        <w:r>
          <w:rPr>
            <w:color w:val="1155CC"/>
            <w:u w:val="single"/>
          </w:rPr>
          <w:t>State QSO Party Challenge</w:t>
        </w:r>
      </w:hyperlink>
      <w:r>
        <w:t>. I will also have tips if you are just getting started on HF (High Frequency) Operation. I will cover methods for logging, including computer logging. We will leave plenty of time to address questions.</w:t>
      </w:r>
    </w:p>
    <w:p w14:paraId="3887C88E" w14:textId="77777777" w:rsidR="00AD0610" w:rsidRDefault="00AD0610" w:rsidP="00AD0610"/>
    <w:p w14:paraId="4C25CBF9" w14:textId="77777777" w:rsidR="00AD0610" w:rsidRDefault="00AD0610" w:rsidP="00AD0610">
      <w:r>
        <w:t xml:space="preserve">If you want to attend in person, the meeting is held at Pilgrim United Church of Christ’s Social Hall at 130 Broad Blvd, Cuyahoga Falls, OH 44221, conveniently just off Route 8. If you want to join via Zoom, please use the Activity Meeting link at the CFARC website- </w:t>
      </w:r>
      <w:hyperlink r:id="rId88">
        <w:r>
          <w:rPr>
            <w:color w:val="1155CC"/>
            <w:u w:val="single"/>
          </w:rPr>
          <w:t>www.cfarc.org</w:t>
        </w:r>
      </w:hyperlink>
      <w:r>
        <w:t xml:space="preserve">. For questions, please email </w:t>
      </w:r>
      <w:hyperlink r:id="rId89">
        <w:r>
          <w:rPr>
            <w:color w:val="1155CC"/>
            <w:u w:val="single"/>
          </w:rPr>
          <w:t>k8zt@cfarc.org</w:t>
        </w:r>
      </w:hyperlink>
      <w:r>
        <w:t>.</w:t>
      </w:r>
    </w:p>
    <w:p w14:paraId="0FC5BD0E" w14:textId="77777777" w:rsidR="00AD0610" w:rsidRDefault="00AD0610" w:rsidP="00213E9C">
      <w:pPr>
        <w:widowControl w:val="0"/>
        <w:contextualSpacing/>
        <w:rPr>
          <w:b/>
          <w:bCs/>
          <w:noProof/>
          <w:sz w:val="32"/>
          <w:szCs w:val="32"/>
        </w:rPr>
      </w:pPr>
    </w:p>
    <w:p w14:paraId="062CE91D" w14:textId="5D42C5ED" w:rsidR="00AD0610" w:rsidRDefault="00AD0610" w:rsidP="00213E9C">
      <w:pPr>
        <w:widowControl w:val="0"/>
        <w:contextualSpacing/>
        <w:rPr>
          <w:b/>
          <w:bCs/>
          <w:noProof/>
          <w:sz w:val="32"/>
          <w:szCs w:val="32"/>
        </w:rPr>
      </w:pPr>
      <w:r>
        <w:rPr>
          <w:noProof/>
        </w:rPr>
        <w:drawing>
          <wp:anchor distT="114300" distB="114300" distL="114300" distR="114300" simplePos="0" relativeHeight="251663872" behindDoc="0" locked="0" layoutInCell="1" hidden="0" allowOverlap="1" wp14:anchorId="65B00603" wp14:editId="63ABC467">
            <wp:simplePos x="0" y="0"/>
            <wp:positionH relativeFrom="column">
              <wp:posOffset>828358</wp:posOffset>
            </wp:positionH>
            <wp:positionV relativeFrom="paragraph">
              <wp:posOffset>80010</wp:posOffset>
            </wp:positionV>
            <wp:extent cx="4399280" cy="2962275"/>
            <wp:effectExtent l="0" t="0" r="0" b="0"/>
            <wp:wrapSquare wrapText="bothSides" distT="114300" distB="114300" distL="114300" distR="114300"/>
            <wp:docPr id="328489514" name="Picture 328489514" descr="A poster with text and pictures of people on the phone&#10;&#10;Description automatically generated"/>
            <wp:cNvGraphicFramePr/>
            <a:graphic xmlns:a="http://schemas.openxmlformats.org/drawingml/2006/main">
              <a:graphicData uri="http://schemas.openxmlformats.org/drawingml/2006/picture">
                <pic:pic xmlns:pic="http://schemas.openxmlformats.org/drawingml/2006/picture">
                  <pic:nvPicPr>
                    <pic:cNvPr id="328489514" name="Picture 328489514" descr="A poster with text and pictures of people on the phone&#10;&#10;Description automatically generated"/>
                    <pic:cNvPicPr preferRelativeResize="0"/>
                  </pic:nvPicPr>
                  <pic:blipFill>
                    <a:blip r:embed="rId90"/>
                    <a:srcRect/>
                    <a:stretch>
                      <a:fillRect/>
                    </a:stretch>
                  </pic:blipFill>
                  <pic:spPr>
                    <a:xfrm>
                      <a:off x="0" y="0"/>
                      <a:ext cx="4399280" cy="2962275"/>
                    </a:xfrm>
                    <a:prstGeom prst="rect">
                      <a:avLst/>
                    </a:prstGeom>
                    <a:ln/>
                  </pic:spPr>
                </pic:pic>
              </a:graphicData>
            </a:graphic>
            <wp14:sizeRelH relativeFrom="margin">
              <wp14:pctWidth>0</wp14:pctWidth>
            </wp14:sizeRelH>
            <wp14:sizeRelV relativeFrom="margin">
              <wp14:pctHeight>0</wp14:pctHeight>
            </wp14:sizeRelV>
          </wp:anchor>
        </w:drawing>
      </w:r>
    </w:p>
    <w:p w14:paraId="514E6640" w14:textId="77777777" w:rsidR="00AD0610" w:rsidRDefault="00AD0610" w:rsidP="00213E9C">
      <w:pPr>
        <w:widowControl w:val="0"/>
        <w:contextualSpacing/>
        <w:rPr>
          <w:b/>
          <w:bCs/>
          <w:noProof/>
          <w:sz w:val="32"/>
          <w:szCs w:val="32"/>
        </w:rPr>
      </w:pPr>
    </w:p>
    <w:p w14:paraId="1B4EEAB5" w14:textId="77777777" w:rsidR="00AD0610" w:rsidRDefault="00AD0610" w:rsidP="00213E9C">
      <w:pPr>
        <w:widowControl w:val="0"/>
        <w:contextualSpacing/>
        <w:rPr>
          <w:b/>
          <w:bCs/>
          <w:noProof/>
          <w:sz w:val="32"/>
          <w:szCs w:val="32"/>
        </w:rPr>
      </w:pPr>
    </w:p>
    <w:p w14:paraId="2E404B75" w14:textId="77777777" w:rsidR="00AD0610" w:rsidRDefault="00AD0610" w:rsidP="00213E9C">
      <w:pPr>
        <w:widowControl w:val="0"/>
        <w:contextualSpacing/>
        <w:rPr>
          <w:b/>
          <w:bCs/>
          <w:noProof/>
          <w:sz w:val="32"/>
          <w:szCs w:val="32"/>
        </w:rPr>
      </w:pPr>
    </w:p>
    <w:p w14:paraId="31D4BDCF" w14:textId="77777777" w:rsidR="00AD0610" w:rsidRDefault="00AD0610" w:rsidP="00213E9C">
      <w:pPr>
        <w:widowControl w:val="0"/>
        <w:contextualSpacing/>
        <w:rPr>
          <w:b/>
          <w:bCs/>
          <w:noProof/>
          <w:sz w:val="32"/>
          <w:szCs w:val="32"/>
        </w:rPr>
      </w:pPr>
    </w:p>
    <w:p w14:paraId="2EF78153" w14:textId="77777777" w:rsidR="00AD0610" w:rsidRDefault="00AD0610" w:rsidP="00213E9C">
      <w:pPr>
        <w:widowControl w:val="0"/>
        <w:contextualSpacing/>
        <w:rPr>
          <w:b/>
          <w:bCs/>
          <w:noProof/>
          <w:sz w:val="32"/>
          <w:szCs w:val="32"/>
        </w:rPr>
      </w:pPr>
    </w:p>
    <w:p w14:paraId="0BC4473A" w14:textId="77777777" w:rsidR="00AD0610" w:rsidRDefault="00AD0610" w:rsidP="00213E9C">
      <w:pPr>
        <w:widowControl w:val="0"/>
        <w:contextualSpacing/>
        <w:rPr>
          <w:b/>
          <w:bCs/>
          <w:noProof/>
          <w:sz w:val="32"/>
          <w:szCs w:val="32"/>
        </w:rPr>
      </w:pPr>
    </w:p>
    <w:p w14:paraId="3F230A10" w14:textId="77777777" w:rsidR="00AD0610" w:rsidRDefault="00AD0610" w:rsidP="00213E9C">
      <w:pPr>
        <w:widowControl w:val="0"/>
        <w:contextualSpacing/>
        <w:rPr>
          <w:b/>
          <w:bCs/>
          <w:noProof/>
          <w:sz w:val="32"/>
          <w:szCs w:val="32"/>
        </w:rPr>
      </w:pPr>
    </w:p>
    <w:p w14:paraId="1AD48AFF" w14:textId="77777777" w:rsidR="00AD0610" w:rsidRDefault="00AD0610" w:rsidP="00213E9C">
      <w:pPr>
        <w:widowControl w:val="0"/>
        <w:contextualSpacing/>
        <w:rPr>
          <w:b/>
          <w:bCs/>
          <w:noProof/>
          <w:sz w:val="32"/>
          <w:szCs w:val="32"/>
        </w:rPr>
      </w:pPr>
    </w:p>
    <w:p w14:paraId="7E532C14" w14:textId="77777777" w:rsidR="00AD0610" w:rsidRDefault="00AD0610" w:rsidP="00213E9C">
      <w:pPr>
        <w:widowControl w:val="0"/>
        <w:contextualSpacing/>
        <w:rPr>
          <w:b/>
          <w:bCs/>
          <w:noProof/>
          <w:sz w:val="32"/>
          <w:szCs w:val="32"/>
        </w:rPr>
      </w:pPr>
    </w:p>
    <w:p w14:paraId="3C3B6933" w14:textId="77777777" w:rsidR="00AD0610" w:rsidRDefault="00AD0610" w:rsidP="00213E9C">
      <w:pPr>
        <w:widowControl w:val="0"/>
        <w:contextualSpacing/>
        <w:rPr>
          <w:b/>
          <w:bCs/>
          <w:noProof/>
          <w:sz w:val="32"/>
          <w:szCs w:val="32"/>
        </w:rPr>
      </w:pPr>
    </w:p>
    <w:p w14:paraId="7BFAACD7" w14:textId="77777777" w:rsidR="00AD0610" w:rsidRDefault="00AD0610" w:rsidP="00213E9C">
      <w:pPr>
        <w:widowControl w:val="0"/>
        <w:contextualSpacing/>
        <w:rPr>
          <w:b/>
          <w:bCs/>
          <w:noProof/>
          <w:sz w:val="32"/>
          <w:szCs w:val="32"/>
        </w:rPr>
      </w:pPr>
    </w:p>
    <w:p w14:paraId="7F03A2EA" w14:textId="77777777" w:rsidR="00AD0610" w:rsidRDefault="00AD0610" w:rsidP="00213E9C">
      <w:pPr>
        <w:widowControl w:val="0"/>
        <w:contextualSpacing/>
        <w:rPr>
          <w:b/>
          <w:bCs/>
          <w:noProof/>
          <w:sz w:val="32"/>
          <w:szCs w:val="32"/>
        </w:rPr>
      </w:pPr>
    </w:p>
    <w:p w14:paraId="23852534" w14:textId="5E226BA1" w:rsidR="00213E9C" w:rsidRDefault="00213E9C" w:rsidP="00213E9C">
      <w:pPr>
        <w:widowControl w:val="0"/>
        <w:contextualSpacing/>
        <w:rPr>
          <w:b/>
          <w:bCs/>
          <w:noProof/>
          <w:sz w:val="32"/>
          <w:szCs w:val="32"/>
        </w:rPr>
      </w:pPr>
      <w:r>
        <w:rPr>
          <w:b/>
          <w:bCs/>
          <w:noProof/>
          <w:sz w:val="32"/>
          <w:szCs w:val="32"/>
        </w:rPr>
        <w:lastRenderedPageBreak/>
        <w:t>Your Club news should be listed here!</w:t>
      </w:r>
    </w:p>
    <w:p w14:paraId="10493874" w14:textId="74A9F25C" w:rsidR="006E7DD2" w:rsidRDefault="00213E9C" w:rsidP="00F32825">
      <w:pPr>
        <w:widowControl w:val="0"/>
        <w:contextualSpacing/>
        <w:rPr>
          <w:rStyle w:val="Hyperlink"/>
          <w:noProof/>
        </w:rPr>
      </w:pPr>
      <w:r w:rsidRPr="002165CB">
        <w:rPr>
          <w:noProof/>
        </w:rPr>
        <w:t xml:space="preserve">I know </w:t>
      </w:r>
      <w:r>
        <w:rPr>
          <w:noProof/>
        </w:rPr>
        <w:t xml:space="preserve">you’re out there doing things!  Send me a write-up (MSWord please) and some photo’s (.jpg please) and we’ll get your club hi-lited here for the other OH Section Clubs to see!   Send to </w:t>
      </w:r>
      <w:hyperlink r:id="rId91" w:history="1">
        <w:r w:rsidRPr="008E18AB">
          <w:rPr>
            <w:rStyle w:val="Hyperlink"/>
            <w:noProof/>
          </w:rPr>
          <w:t>WB8LCD@ARRL.ORG</w:t>
        </w:r>
      </w:hyperlink>
    </w:p>
    <w:p w14:paraId="414ECCD8" w14:textId="77777777" w:rsidR="00270BC0" w:rsidRDefault="00270BC0" w:rsidP="00F32825">
      <w:pPr>
        <w:widowControl w:val="0"/>
        <w:contextualSpacing/>
        <w:rPr>
          <w:rStyle w:val="Hyperlink"/>
          <w:noProof/>
        </w:rPr>
      </w:pPr>
    </w:p>
    <w:p w14:paraId="584D4C80" w14:textId="77777777" w:rsidR="00270BC0" w:rsidRDefault="00270BC0" w:rsidP="00F32825">
      <w:pPr>
        <w:widowControl w:val="0"/>
        <w:pBdr>
          <w:bottom w:val="single" w:sz="12" w:space="1" w:color="auto"/>
        </w:pBdr>
        <w:contextualSpacing/>
        <w:rPr>
          <w:rStyle w:val="Hyperlink"/>
          <w:noProof/>
        </w:rPr>
      </w:pPr>
    </w:p>
    <w:p w14:paraId="7D8C46AB" w14:textId="77777777" w:rsidR="00270BC0" w:rsidRDefault="00270BC0" w:rsidP="00F32825">
      <w:pPr>
        <w:widowControl w:val="0"/>
        <w:contextualSpacing/>
        <w:rPr>
          <w:rStyle w:val="Hyperlink"/>
          <w:color w:val="auto"/>
        </w:rPr>
      </w:pPr>
    </w:p>
    <w:p w14:paraId="7C0CD7CF" w14:textId="3F69C4AB" w:rsidR="00542CE5" w:rsidRPr="004C7907" w:rsidRDefault="003118D5" w:rsidP="00C0379C">
      <w:pPr>
        <w:contextualSpacing/>
        <w:rPr>
          <w:b/>
          <w:bCs/>
          <w:color w:val="222222"/>
          <w:sz w:val="32"/>
          <w:szCs w:val="32"/>
          <w:shd w:val="clear" w:color="auto" w:fill="FFFFFF"/>
        </w:rPr>
      </w:pPr>
      <w:bookmarkStart w:id="27" w:name="_Hlk50106919"/>
      <w:r w:rsidRPr="003118D5">
        <w:rPr>
          <w:b/>
          <w:bCs/>
          <w:color w:val="222222"/>
          <w:sz w:val="32"/>
          <w:szCs w:val="32"/>
          <w:shd w:val="clear" w:color="auto" w:fill="FFFFFF"/>
        </w:rPr>
        <w:t>ARLD031 DX news</w:t>
      </w:r>
      <w:r w:rsidRPr="003118D5">
        <w:rPr>
          <w:color w:val="222222"/>
        </w:rPr>
        <w:br/>
      </w:r>
      <w:r w:rsidRPr="003118D5">
        <w:rPr>
          <w:color w:val="222222"/>
        </w:rPr>
        <w:br/>
      </w:r>
      <w:r w:rsidRPr="003118D5">
        <w:rPr>
          <w:color w:val="222222"/>
          <w:shd w:val="clear" w:color="auto" w:fill="FFFFFF"/>
        </w:rPr>
        <w:t>This week's bulletin was made possible with information provided by</w:t>
      </w:r>
      <w:r w:rsidR="008A4344">
        <w:rPr>
          <w:color w:val="222222"/>
        </w:rPr>
        <w:t xml:space="preserve"> </w:t>
      </w:r>
      <w:r w:rsidRPr="003118D5">
        <w:rPr>
          <w:color w:val="222222"/>
          <w:shd w:val="clear" w:color="auto" w:fill="FFFFFF"/>
        </w:rPr>
        <w:t>The Daily DX, 425 DX News, DXNL, Contest Corral from QST and the</w:t>
      </w:r>
      <w:r w:rsidR="008A4344">
        <w:rPr>
          <w:color w:val="222222"/>
        </w:rPr>
        <w:t xml:space="preserve"> </w:t>
      </w:r>
      <w:r w:rsidRPr="003118D5">
        <w:rPr>
          <w:color w:val="222222"/>
          <w:shd w:val="clear" w:color="auto" w:fill="FFFFFF"/>
        </w:rPr>
        <w:t>ARRL Contest Calendar and WA7BNM web sites.  Thanks to all.</w:t>
      </w:r>
      <w:r w:rsidRPr="003118D5">
        <w:rPr>
          <w:color w:val="222222"/>
        </w:rPr>
        <w:br/>
      </w:r>
      <w:r w:rsidRPr="003118D5">
        <w:rPr>
          <w:color w:val="222222"/>
        </w:rPr>
        <w:br/>
      </w:r>
      <w:r w:rsidRPr="003118D5">
        <w:rPr>
          <w:color w:val="222222"/>
          <w:shd w:val="clear" w:color="auto" w:fill="FFFFFF"/>
        </w:rPr>
        <w:t>EQUATORIAL GUINEA, 3C.  Ersoy, TA2OM continues to be QRV as 3C3CA</w:t>
      </w:r>
      <w:r w:rsidR="008A4344">
        <w:rPr>
          <w:color w:val="222222"/>
        </w:rPr>
        <w:t xml:space="preserve"> </w:t>
      </w:r>
      <w:r w:rsidRPr="003118D5">
        <w:rPr>
          <w:color w:val="222222"/>
          <w:shd w:val="clear" w:color="auto" w:fill="FFFFFF"/>
        </w:rPr>
        <w:t>from Bioko Island, IOTA AF-010, until August 30.  QSL to home call.</w:t>
      </w:r>
      <w:r w:rsidRPr="003118D5">
        <w:rPr>
          <w:color w:val="222222"/>
        </w:rPr>
        <w:br/>
      </w:r>
      <w:r w:rsidRPr="003118D5">
        <w:rPr>
          <w:color w:val="222222"/>
        </w:rPr>
        <w:br/>
      </w:r>
      <w:r w:rsidRPr="003118D5">
        <w:rPr>
          <w:color w:val="222222"/>
          <w:shd w:val="clear" w:color="auto" w:fill="FFFFFF"/>
        </w:rPr>
        <w:t>TAIWAN, BV.  Special event station BU0SAR is QRV until August 31 to</w:t>
      </w:r>
      <w:r w:rsidR="008A4344">
        <w:rPr>
          <w:color w:val="222222"/>
        </w:rPr>
        <w:t xml:space="preserve"> </w:t>
      </w:r>
      <w:r w:rsidRPr="003118D5">
        <w:rPr>
          <w:color w:val="222222"/>
          <w:shd w:val="clear" w:color="auto" w:fill="FFFFFF"/>
        </w:rPr>
        <w:t>mark the 10th anniversary of New Taipei's Urban Search and Rescue</w:t>
      </w:r>
      <w:r w:rsidR="008A4344">
        <w:rPr>
          <w:color w:val="222222"/>
        </w:rPr>
        <w:t xml:space="preserve"> </w:t>
      </w:r>
      <w:r w:rsidRPr="003118D5">
        <w:rPr>
          <w:color w:val="222222"/>
          <w:shd w:val="clear" w:color="auto" w:fill="FFFFFF"/>
        </w:rPr>
        <w:t>Unit.  QSL via BV5OW.</w:t>
      </w:r>
      <w:r w:rsidRPr="003118D5">
        <w:rPr>
          <w:color w:val="222222"/>
        </w:rPr>
        <w:br/>
      </w:r>
      <w:r w:rsidRPr="003118D5">
        <w:rPr>
          <w:color w:val="222222"/>
        </w:rPr>
        <w:br/>
      </w:r>
      <w:r w:rsidRPr="003118D5">
        <w:rPr>
          <w:color w:val="222222"/>
          <w:shd w:val="clear" w:color="auto" w:fill="FFFFFF"/>
        </w:rPr>
        <w:t>NAURU, C2.  Phil, 3D2TS is QRV as C21TS from a temporary location.</w:t>
      </w:r>
      <w:r w:rsidR="008A4344">
        <w:rPr>
          <w:color w:val="222222"/>
        </w:rPr>
        <w:t xml:space="preserve"> </w:t>
      </w:r>
      <w:r w:rsidRPr="003118D5">
        <w:rPr>
          <w:color w:val="222222"/>
          <w:shd w:val="clear" w:color="auto" w:fill="FFFFFF"/>
        </w:rPr>
        <w:t>Activity is in his spare time.  He is currently active on 10 meters</w:t>
      </w:r>
      <w:r w:rsidR="008A4344">
        <w:rPr>
          <w:color w:val="222222"/>
        </w:rPr>
        <w:t xml:space="preserve"> </w:t>
      </w:r>
      <w:r w:rsidRPr="003118D5">
        <w:rPr>
          <w:color w:val="222222"/>
          <w:shd w:val="clear" w:color="auto" w:fill="FFFFFF"/>
        </w:rPr>
        <w:t>but plans other bands as well.  QSL to home call.</w:t>
      </w:r>
      <w:r w:rsidRPr="003118D5">
        <w:rPr>
          <w:color w:val="222222"/>
        </w:rPr>
        <w:br/>
      </w:r>
      <w:r w:rsidRPr="003118D5">
        <w:rPr>
          <w:color w:val="222222"/>
        </w:rPr>
        <w:br/>
      </w:r>
      <w:r w:rsidRPr="003118D5">
        <w:rPr>
          <w:color w:val="222222"/>
          <w:shd w:val="clear" w:color="auto" w:fill="FFFFFF"/>
        </w:rPr>
        <w:t>SAINT BARTHELEMY, FJ.  Burt, FG8OJ will be QRV as FJ/FG8OJ from</w:t>
      </w:r>
      <w:r w:rsidR="008A4344">
        <w:rPr>
          <w:color w:val="222222"/>
        </w:rPr>
        <w:t xml:space="preserve"> </w:t>
      </w:r>
      <w:r w:rsidRPr="003118D5">
        <w:rPr>
          <w:color w:val="222222"/>
          <w:shd w:val="clear" w:color="auto" w:fill="FFFFFF"/>
        </w:rPr>
        <w:t>August 6 to 8.  Activity will be on 10 and 6 meters.  QSL to home</w:t>
      </w:r>
      <w:r w:rsidR="008A4344">
        <w:rPr>
          <w:color w:val="222222"/>
        </w:rPr>
        <w:t xml:space="preserve"> </w:t>
      </w:r>
      <w:r w:rsidRPr="003118D5">
        <w:rPr>
          <w:color w:val="222222"/>
          <w:shd w:val="clear" w:color="auto" w:fill="FFFFFF"/>
        </w:rPr>
        <w:t>call.</w:t>
      </w:r>
      <w:r w:rsidRPr="003118D5">
        <w:rPr>
          <w:color w:val="222222"/>
        </w:rPr>
        <w:br/>
      </w:r>
      <w:r w:rsidRPr="003118D5">
        <w:rPr>
          <w:color w:val="222222"/>
        </w:rPr>
        <w:br/>
      </w:r>
      <w:r w:rsidRPr="003118D5">
        <w:rPr>
          <w:color w:val="222222"/>
          <w:shd w:val="clear" w:color="auto" w:fill="FFFFFF"/>
        </w:rPr>
        <w:t>FRENCH POLYNESIA, FO.  Eric, F4FJH is QRV as FO/F4FJH from Tahiti,</w:t>
      </w:r>
      <w:r w:rsidR="008A4344">
        <w:rPr>
          <w:color w:val="222222"/>
        </w:rPr>
        <w:t xml:space="preserve"> </w:t>
      </w:r>
      <w:r w:rsidRPr="003118D5">
        <w:rPr>
          <w:color w:val="222222"/>
          <w:shd w:val="clear" w:color="auto" w:fill="FFFFFF"/>
        </w:rPr>
        <w:t>IOTA OC-046.  Activity is holiday style, and he has been active on</w:t>
      </w:r>
      <w:r w:rsidR="008A4344">
        <w:rPr>
          <w:color w:val="222222"/>
        </w:rPr>
        <w:t xml:space="preserve"> </w:t>
      </w:r>
      <w:r w:rsidRPr="003118D5">
        <w:rPr>
          <w:color w:val="222222"/>
          <w:shd w:val="clear" w:color="auto" w:fill="FFFFFF"/>
        </w:rPr>
        <w:t xml:space="preserve">20 meters using SSB.  QSL via </w:t>
      </w:r>
      <w:proofErr w:type="spellStart"/>
      <w:r w:rsidRPr="003118D5">
        <w:rPr>
          <w:color w:val="222222"/>
          <w:shd w:val="clear" w:color="auto" w:fill="FFFFFF"/>
        </w:rPr>
        <w:t>LoTW</w:t>
      </w:r>
      <w:proofErr w:type="spellEnd"/>
      <w:r w:rsidRPr="003118D5">
        <w:rPr>
          <w:color w:val="222222"/>
          <w:shd w:val="clear" w:color="auto" w:fill="FFFFFF"/>
        </w:rPr>
        <w:t>.</w:t>
      </w:r>
      <w:r w:rsidRPr="003118D5">
        <w:rPr>
          <w:color w:val="222222"/>
        </w:rPr>
        <w:br/>
      </w:r>
      <w:r w:rsidRPr="003118D5">
        <w:rPr>
          <w:color w:val="222222"/>
        </w:rPr>
        <w:br/>
      </w:r>
      <w:r w:rsidRPr="003118D5">
        <w:rPr>
          <w:color w:val="222222"/>
          <w:shd w:val="clear" w:color="auto" w:fill="FFFFFF"/>
        </w:rPr>
        <w:t>HUNGARY, HA.  Special event station HG23YOTA will be QRV beginning</w:t>
      </w:r>
      <w:r w:rsidR="008A4344">
        <w:rPr>
          <w:color w:val="222222"/>
        </w:rPr>
        <w:t xml:space="preserve"> </w:t>
      </w:r>
      <w:r w:rsidRPr="003118D5">
        <w:rPr>
          <w:color w:val="222222"/>
          <w:shd w:val="clear" w:color="auto" w:fill="FFFFFF"/>
        </w:rPr>
        <w:t>August 5 for one week to mark the 11th annual YOTA Summer Camp.  QSL</w:t>
      </w:r>
      <w:r w:rsidR="008A4344">
        <w:rPr>
          <w:color w:val="222222"/>
        </w:rPr>
        <w:t xml:space="preserve"> </w:t>
      </w:r>
      <w:r w:rsidRPr="003118D5">
        <w:rPr>
          <w:color w:val="222222"/>
          <w:shd w:val="clear" w:color="auto" w:fill="FFFFFF"/>
        </w:rPr>
        <w:t>via operators' instructions.</w:t>
      </w:r>
      <w:r w:rsidRPr="003118D5">
        <w:rPr>
          <w:color w:val="222222"/>
        </w:rPr>
        <w:br/>
      </w:r>
      <w:r w:rsidRPr="003118D5">
        <w:rPr>
          <w:color w:val="222222"/>
        </w:rPr>
        <w:br/>
      </w:r>
      <w:r w:rsidRPr="003118D5">
        <w:rPr>
          <w:color w:val="222222"/>
          <w:shd w:val="clear" w:color="auto" w:fill="FFFFFF"/>
        </w:rPr>
        <w:t>MINAMI TORISHIMA, JD1.  Take, JG8NQJ is QRV as JG8NQJ/JD1 until</w:t>
      </w:r>
      <w:r w:rsidR="008A4344">
        <w:rPr>
          <w:color w:val="222222"/>
        </w:rPr>
        <w:t xml:space="preserve"> </w:t>
      </w:r>
      <w:r w:rsidRPr="003118D5">
        <w:rPr>
          <w:color w:val="222222"/>
          <w:shd w:val="clear" w:color="auto" w:fill="FFFFFF"/>
        </w:rPr>
        <w:t>October 19.  Activity is in his spare time using CW and FT8.  Lately</w:t>
      </w:r>
      <w:r w:rsidR="008A4344">
        <w:rPr>
          <w:color w:val="222222"/>
        </w:rPr>
        <w:t xml:space="preserve"> </w:t>
      </w:r>
      <w:r w:rsidRPr="003118D5">
        <w:rPr>
          <w:color w:val="222222"/>
          <w:shd w:val="clear" w:color="auto" w:fill="FFFFFF"/>
        </w:rPr>
        <w:t>he has been active using FT8 on 17 meters around 2100z.  QSL via</w:t>
      </w:r>
      <w:r w:rsidR="008A4344">
        <w:rPr>
          <w:color w:val="222222"/>
        </w:rPr>
        <w:t xml:space="preserve"> </w:t>
      </w:r>
      <w:r w:rsidRPr="003118D5">
        <w:rPr>
          <w:color w:val="222222"/>
          <w:shd w:val="clear" w:color="auto" w:fill="FFFFFF"/>
        </w:rPr>
        <w:t>JA8CJY.</w:t>
      </w:r>
      <w:r w:rsidRPr="003118D5">
        <w:rPr>
          <w:color w:val="222222"/>
        </w:rPr>
        <w:br/>
      </w:r>
      <w:r w:rsidRPr="003118D5">
        <w:rPr>
          <w:color w:val="222222"/>
        </w:rPr>
        <w:br/>
      </w:r>
      <w:r w:rsidRPr="003118D5">
        <w:rPr>
          <w:color w:val="222222"/>
          <w:shd w:val="clear" w:color="auto" w:fill="FFFFFF"/>
        </w:rPr>
        <w:t>FAROE ISLANDS, OY.  Laurens, PF3X will be QRV as OY/PF3X from August</w:t>
      </w:r>
      <w:r w:rsidR="008A4344">
        <w:rPr>
          <w:color w:val="222222"/>
        </w:rPr>
        <w:t xml:space="preserve"> </w:t>
      </w:r>
      <w:r w:rsidRPr="003118D5">
        <w:rPr>
          <w:color w:val="222222"/>
          <w:shd w:val="clear" w:color="auto" w:fill="FFFFFF"/>
        </w:rPr>
        <w:t xml:space="preserve">7 to 9.  </w:t>
      </w:r>
      <w:proofErr w:type="gramStart"/>
      <w:r w:rsidRPr="003118D5">
        <w:rPr>
          <w:color w:val="222222"/>
          <w:shd w:val="clear" w:color="auto" w:fill="FFFFFF"/>
        </w:rPr>
        <w:t>Activity</w:t>
      </w:r>
      <w:proofErr w:type="gramEnd"/>
      <w:r w:rsidRPr="003118D5">
        <w:rPr>
          <w:color w:val="222222"/>
          <w:shd w:val="clear" w:color="auto" w:fill="FFFFFF"/>
        </w:rPr>
        <w:t xml:space="preserve"> will be holiday style on 160 to 6 meters using SSB</w:t>
      </w:r>
      <w:r w:rsidR="008A4344">
        <w:rPr>
          <w:color w:val="222222"/>
        </w:rPr>
        <w:t xml:space="preserve"> </w:t>
      </w:r>
      <w:r w:rsidRPr="003118D5">
        <w:rPr>
          <w:color w:val="222222"/>
          <w:shd w:val="clear" w:color="auto" w:fill="FFFFFF"/>
        </w:rPr>
        <w:t xml:space="preserve">and various digital modes.  QSL via </w:t>
      </w:r>
      <w:proofErr w:type="spellStart"/>
      <w:r w:rsidRPr="003118D5">
        <w:rPr>
          <w:color w:val="222222"/>
          <w:shd w:val="clear" w:color="auto" w:fill="FFFFFF"/>
        </w:rPr>
        <w:t>LoTW</w:t>
      </w:r>
      <w:proofErr w:type="spellEnd"/>
      <w:r w:rsidRPr="003118D5">
        <w:rPr>
          <w:color w:val="222222"/>
          <w:shd w:val="clear" w:color="auto" w:fill="FFFFFF"/>
        </w:rPr>
        <w:t xml:space="preserve"> or direct to home call.</w:t>
      </w:r>
      <w:r w:rsidRPr="003118D5">
        <w:rPr>
          <w:color w:val="222222"/>
        </w:rPr>
        <w:br/>
      </w:r>
      <w:r w:rsidRPr="003118D5">
        <w:rPr>
          <w:color w:val="222222"/>
        </w:rPr>
        <w:br/>
      </w:r>
      <w:r w:rsidRPr="003118D5">
        <w:rPr>
          <w:color w:val="222222"/>
          <w:shd w:val="clear" w:color="auto" w:fill="FFFFFF"/>
        </w:rPr>
        <w:t xml:space="preserve">GREENLAND, OX.  Bo, OZ1DJJ is QRV as OX3LX from </w:t>
      </w:r>
      <w:proofErr w:type="spellStart"/>
      <w:r w:rsidRPr="003118D5">
        <w:rPr>
          <w:color w:val="222222"/>
          <w:shd w:val="clear" w:color="auto" w:fill="FFFFFF"/>
        </w:rPr>
        <w:t>Tasiilaq</w:t>
      </w:r>
      <w:proofErr w:type="spellEnd"/>
      <w:r w:rsidRPr="003118D5">
        <w:rPr>
          <w:color w:val="222222"/>
          <w:shd w:val="clear" w:color="auto" w:fill="FFFFFF"/>
        </w:rPr>
        <w:t xml:space="preserve"> Island,</w:t>
      </w:r>
      <w:r w:rsidR="008A4344">
        <w:rPr>
          <w:color w:val="222222"/>
        </w:rPr>
        <w:t xml:space="preserve"> </w:t>
      </w:r>
      <w:r w:rsidRPr="003118D5">
        <w:rPr>
          <w:color w:val="222222"/>
          <w:shd w:val="clear" w:color="auto" w:fill="FFFFFF"/>
        </w:rPr>
        <w:t>IOTA NA-151, Grid Square HP15eo, until August 15.  Activity is</w:t>
      </w:r>
      <w:r w:rsidR="008A4344">
        <w:rPr>
          <w:color w:val="222222"/>
        </w:rPr>
        <w:t xml:space="preserve"> </w:t>
      </w:r>
      <w:r w:rsidRPr="003118D5">
        <w:rPr>
          <w:color w:val="222222"/>
          <w:shd w:val="clear" w:color="auto" w:fill="FFFFFF"/>
        </w:rPr>
        <w:t>holiday style mainly on Satellite QO-100, but also on 6 and 4</w:t>
      </w:r>
      <w:r w:rsidR="008A4344">
        <w:rPr>
          <w:color w:val="222222"/>
        </w:rPr>
        <w:t xml:space="preserve"> </w:t>
      </w:r>
      <w:r w:rsidRPr="003118D5">
        <w:rPr>
          <w:color w:val="222222"/>
          <w:shd w:val="clear" w:color="auto" w:fill="FFFFFF"/>
        </w:rPr>
        <w:t>meters, and possibly on the HF bands.  QSL via OZ0J.</w:t>
      </w:r>
      <w:r w:rsidRPr="003118D5">
        <w:rPr>
          <w:color w:val="222222"/>
        </w:rPr>
        <w:br/>
      </w:r>
      <w:r w:rsidRPr="003118D5">
        <w:rPr>
          <w:color w:val="222222"/>
        </w:rPr>
        <w:lastRenderedPageBreak/>
        <w:br/>
      </w:r>
      <w:r w:rsidRPr="003118D5">
        <w:rPr>
          <w:color w:val="222222"/>
          <w:shd w:val="clear" w:color="auto" w:fill="FFFFFF"/>
        </w:rPr>
        <w:t>NETHERLANDS, PA.  Special event station PA14JAMBO is QRV until</w:t>
      </w:r>
      <w:r w:rsidR="008A4344">
        <w:rPr>
          <w:color w:val="222222"/>
        </w:rPr>
        <w:t xml:space="preserve"> </w:t>
      </w:r>
      <w:r w:rsidRPr="003118D5">
        <w:rPr>
          <w:color w:val="222222"/>
          <w:shd w:val="clear" w:color="auto" w:fill="FFFFFF"/>
        </w:rPr>
        <w:t>August 17 to mark the Haarlem Jamborette, an international scout</w:t>
      </w:r>
      <w:r w:rsidR="008A4344">
        <w:rPr>
          <w:color w:val="222222"/>
        </w:rPr>
        <w:t xml:space="preserve"> </w:t>
      </w:r>
      <w:r w:rsidRPr="003118D5">
        <w:rPr>
          <w:color w:val="222222"/>
          <w:shd w:val="clear" w:color="auto" w:fill="FFFFFF"/>
        </w:rPr>
        <w:t xml:space="preserve">meeting hosted every 4 years in </w:t>
      </w:r>
      <w:proofErr w:type="spellStart"/>
      <w:r w:rsidRPr="003118D5">
        <w:rPr>
          <w:color w:val="222222"/>
          <w:shd w:val="clear" w:color="auto" w:fill="FFFFFF"/>
        </w:rPr>
        <w:t>Spaarnwoude</w:t>
      </w:r>
      <w:proofErr w:type="spellEnd"/>
      <w:r w:rsidRPr="003118D5">
        <w:rPr>
          <w:color w:val="222222"/>
          <w:shd w:val="clear" w:color="auto" w:fill="FFFFFF"/>
        </w:rPr>
        <w:t>.  This event welcomes</w:t>
      </w:r>
      <w:r w:rsidR="008A4344">
        <w:rPr>
          <w:color w:val="222222"/>
        </w:rPr>
        <w:t xml:space="preserve"> </w:t>
      </w:r>
      <w:r w:rsidRPr="003118D5">
        <w:rPr>
          <w:color w:val="222222"/>
          <w:shd w:val="clear" w:color="auto" w:fill="FFFFFF"/>
        </w:rPr>
        <w:t>about 3500 scouts hailing from more than 15 different countries.</w:t>
      </w:r>
      <w:r w:rsidR="008A4344">
        <w:rPr>
          <w:color w:val="222222"/>
        </w:rPr>
        <w:t xml:space="preserve"> </w:t>
      </w:r>
      <w:r w:rsidRPr="003118D5">
        <w:rPr>
          <w:color w:val="222222"/>
          <w:shd w:val="clear" w:color="auto" w:fill="FFFFFF"/>
        </w:rPr>
        <w:t>QSL via PA9LUC.</w:t>
      </w:r>
      <w:r w:rsidRPr="003118D5">
        <w:rPr>
          <w:color w:val="222222"/>
        </w:rPr>
        <w:br/>
      </w:r>
      <w:r w:rsidRPr="003118D5">
        <w:rPr>
          <w:color w:val="222222"/>
        </w:rPr>
        <w:br/>
      </w:r>
      <w:r w:rsidRPr="003118D5">
        <w:rPr>
          <w:color w:val="222222"/>
          <w:shd w:val="clear" w:color="auto" w:fill="FFFFFF"/>
        </w:rPr>
        <w:t>SABA, ST. EUSTATIUS, PJ5.  Burt, FG8OJ will be QRV as PJ6/FG8OJ from</w:t>
      </w:r>
      <w:r w:rsidR="008A4344">
        <w:rPr>
          <w:color w:val="222222"/>
        </w:rPr>
        <w:t xml:space="preserve"> </w:t>
      </w:r>
      <w:r w:rsidRPr="003118D5">
        <w:rPr>
          <w:color w:val="222222"/>
          <w:shd w:val="clear" w:color="auto" w:fill="FFFFFF"/>
        </w:rPr>
        <w:t>Saba, IOTA NA-145, from August 8 to 11.  Activity will be on 10 and</w:t>
      </w:r>
      <w:r w:rsidR="008A4344">
        <w:rPr>
          <w:color w:val="222222"/>
        </w:rPr>
        <w:t xml:space="preserve"> </w:t>
      </w:r>
      <w:r w:rsidRPr="003118D5">
        <w:rPr>
          <w:color w:val="222222"/>
          <w:shd w:val="clear" w:color="auto" w:fill="FFFFFF"/>
        </w:rPr>
        <w:t>6 meters.  QSL to home call.</w:t>
      </w:r>
      <w:r w:rsidRPr="003118D5">
        <w:rPr>
          <w:color w:val="222222"/>
        </w:rPr>
        <w:br/>
      </w:r>
      <w:r w:rsidRPr="003118D5">
        <w:rPr>
          <w:color w:val="222222"/>
        </w:rPr>
        <w:br/>
      </w:r>
      <w:r w:rsidRPr="003118D5">
        <w:rPr>
          <w:color w:val="222222"/>
          <w:shd w:val="clear" w:color="auto" w:fill="FFFFFF"/>
        </w:rPr>
        <w:t>POLAND, SP.  A group of operators will be QRV as SP88YL from August</w:t>
      </w:r>
      <w:r w:rsidR="008A4344">
        <w:rPr>
          <w:color w:val="222222"/>
        </w:rPr>
        <w:t xml:space="preserve"> </w:t>
      </w:r>
      <w:r w:rsidRPr="003118D5">
        <w:rPr>
          <w:color w:val="222222"/>
          <w:shd w:val="clear" w:color="auto" w:fill="FFFFFF"/>
        </w:rPr>
        <w:t>6 to 12 from various SOTA and WWFF references.  QSL via HB9FPM.</w:t>
      </w:r>
      <w:r w:rsidRPr="003118D5">
        <w:rPr>
          <w:color w:val="222222"/>
        </w:rPr>
        <w:br/>
      </w:r>
      <w:r w:rsidRPr="003118D5">
        <w:rPr>
          <w:color w:val="222222"/>
        </w:rPr>
        <w:br/>
      </w:r>
      <w:r w:rsidRPr="003118D5">
        <w:rPr>
          <w:color w:val="222222"/>
          <w:shd w:val="clear" w:color="auto" w:fill="FFFFFF"/>
        </w:rPr>
        <w:t>NAMIBIA, V5.  Dieter, DL5GAN is QRV as V5/DL5GAN from multiple</w:t>
      </w:r>
      <w:r w:rsidR="008A4344">
        <w:rPr>
          <w:color w:val="222222"/>
        </w:rPr>
        <w:t xml:space="preserve"> </w:t>
      </w:r>
      <w:r w:rsidRPr="003118D5">
        <w:rPr>
          <w:color w:val="222222"/>
          <w:shd w:val="clear" w:color="auto" w:fill="FFFFFF"/>
        </w:rPr>
        <w:t>locations until September 7.  Activity is with QRP power on 40, 30,</w:t>
      </w:r>
      <w:r w:rsidR="008A4344">
        <w:rPr>
          <w:color w:val="222222"/>
        </w:rPr>
        <w:t xml:space="preserve"> </w:t>
      </w:r>
      <w:proofErr w:type="gramStart"/>
      <w:r w:rsidRPr="003118D5">
        <w:rPr>
          <w:color w:val="222222"/>
          <w:shd w:val="clear" w:color="auto" w:fill="FFFFFF"/>
        </w:rPr>
        <w:t>20, 17, 15, and 10 meters</w:t>
      </w:r>
      <w:proofErr w:type="gramEnd"/>
      <w:r w:rsidRPr="003118D5">
        <w:rPr>
          <w:color w:val="222222"/>
          <w:shd w:val="clear" w:color="auto" w:fill="FFFFFF"/>
        </w:rPr>
        <w:t xml:space="preserve"> using CW, SSB, and FT8.  QSL to home call.</w:t>
      </w:r>
      <w:r w:rsidRPr="003118D5">
        <w:rPr>
          <w:color w:val="222222"/>
        </w:rPr>
        <w:br/>
      </w:r>
      <w:r w:rsidRPr="003118D5">
        <w:rPr>
          <w:color w:val="222222"/>
        </w:rPr>
        <w:br/>
      </w:r>
      <w:r w:rsidRPr="003118D5">
        <w:rPr>
          <w:color w:val="222222"/>
          <w:shd w:val="clear" w:color="auto" w:fill="FFFFFF"/>
        </w:rPr>
        <w:t>TURKS AND CAICOS ISLANDS, VP5.  Josiah, KI5UBT and John, N5VOF are</w:t>
      </w:r>
      <w:r w:rsidR="008A4344">
        <w:rPr>
          <w:color w:val="222222"/>
        </w:rPr>
        <w:t xml:space="preserve"> </w:t>
      </w:r>
      <w:r w:rsidRPr="003118D5">
        <w:rPr>
          <w:color w:val="222222"/>
          <w:shd w:val="clear" w:color="auto" w:fill="FFFFFF"/>
        </w:rPr>
        <w:t>QRV as VP5/KI5UBT and VP5/N5VOF, respectively, from Providenciales,</w:t>
      </w:r>
      <w:r w:rsidR="008A4344">
        <w:rPr>
          <w:color w:val="222222"/>
        </w:rPr>
        <w:t xml:space="preserve"> </w:t>
      </w:r>
      <w:r w:rsidRPr="003118D5">
        <w:rPr>
          <w:color w:val="222222"/>
          <w:shd w:val="clear" w:color="auto" w:fill="FFFFFF"/>
        </w:rPr>
        <w:t>IOTA NA-002, until August 14.  Activity is on 40 to 2 meters using</w:t>
      </w:r>
      <w:r w:rsidR="008A4344">
        <w:rPr>
          <w:color w:val="222222"/>
        </w:rPr>
        <w:t xml:space="preserve"> </w:t>
      </w:r>
      <w:r w:rsidRPr="003118D5">
        <w:rPr>
          <w:color w:val="222222"/>
          <w:shd w:val="clear" w:color="auto" w:fill="FFFFFF"/>
        </w:rPr>
        <w:t>SSB and FT8.  This includes being active from POTA references</w:t>
      </w:r>
      <w:r w:rsidR="008A4344">
        <w:rPr>
          <w:color w:val="222222"/>
        </w:rPr>
        <w:t xml:space="preserve"> </w:t>
      </w:r>
      <w:r w:rsidRPr="003118D5">
        <w:rPr>
          <w:color w:val="222222"/>
          <w:shd w:val="clear" w:color="auto" w:fill="FFFFFF"/>
        </w:rPr>
        <w:t>VP5-0001, VP5-0002, and VP5-0003.  QSL direct to home calls.</w:t>
      </w:r>
      <w:r w:rsidRPr="003118D5">
        <w:rPr>
          <w:color w:val="222222"/>
        </w:rPr>
        <w:br/>
      </w:r>
      <w:r w:rsidRPr="003118D5">
        <w:rPr>
          <w:color w:val="222222"/>
        </w:rPr>
        <w:br/>
      </w:r>
      <w:r w:rsidRPr="003118D5">
        <w:rPr>
          <w:color w:val="222222"/>
          <w:shd w:val="clear" w:color="auto" w:fill="FFFFFF"/>
        </w:rPr>
        <w:t xml:space="preserve">MEXICO, XE.  </w:t>
      </w:r>
      <w:proofErr w:type="gramStart"/>
      <w:r w:rsidRPr="003118D5">
        <w:rPr>
          <w:color w:val="222222"/>
          <w:shd w:val="clear" w:color="auto" w:fill="FFFFFF"/>
        </w:rPr>
        <w:t>Special</w:t>
      </w:r>
      <w:proofErr w:type="gramEnd"/>
      <w:r w:rsidRPr="003118D5">
        <w:rPr>
          <w:color w:val="222222"/>
          <w:shd w:val="clear" w:color="auto" w:fill="FFFFFF"/>
        </w:rPr>
        <w:t xml:space="preserve"> event station 4A2MAX is QRV during August to</w:t>
      </w:r>
      <w:r w:rsidR="008A4344">
        <w:rPr>
          <w:color w:val="222222"/>
        </w:rPr>
        <w:t xml:space="preserve"> </w:t>
      </w:r>
      <w:r w:rsidRPr="003118D5">
        <w:rPr>
          <w:color w:val="222222"/>
          <w:shd w:val="clear" w:color="auto" w:fill="FFFFFF"/>
        </w:rPr>
        <w:t xml:space="preserve">honor the memory of Saint Maximilian Kolbe.  QSL via </w:t>
      </w:r>
      <w:proofErr w:type="spellStart"/>
      <w:r w:rsidRPr="003118D5">
        <w:rPr>
          <w:color w:val="222222"/>
          <w:shd w:val="clear" w:color="auto" w:fill="FFFFFF"/>
        </w:rPr>
        <w:t>LoTW</w:t>
      </w:r>
      <w:proofErr w:type="spellEnd"/>
      <w:r w:rsidRPr="003118D5">
        <w:rPr>
          <w:color w:val="222222"/>
          <w:shd w:val="clear" w:color="auto" w:fill="FFFFFF"/>
        </w:rPr>
        <w:t>.</w:t>
      </w:r>
      <w:r w:rsidRPr="003118D5">
        <w:rPr>
          <w:color w:val="222222"/>
        </w:rPr>
        <w:br/>
      </w:r>
      <w:r w:rsidRPr="003118D5">
        <w:rPr>
          <w:color w:val="222222"/>
        </w:rPr>
        <w:br/>
      </w:r>
      <w:r w:rsidRPr="003118D5">
        <w:rPr>
          <w:color w:val="222222"/>
          <w:shd w:val="clear" w:color="auto" w:fill="FFFFFF"/>
        </w:rPr>
        <w:t>MYANMAR, XZ.  Akio, JE2QIZ is QRV as XZ2B from Yangon until the end</w:t>
      </w:r>
      <w:r w:rsidR="008A4344">
        <w:rPr>
          <w:color w:val="222222"/>
        </w:rPr>
        <w:t xml:space="preserve"> </w:t>
      </w:r>
      <w:r w:rsidRPr="003118D5">
        <w:rPr>
          <w:color w:val="222222"/>
          <w:shd w:val="clear" w:color="auto" w:fill="FFFFFF"/>
        </w:rPr>
        <w:t xml:space="preserve">of September.  Activity is on </w:t>
      </w:r>
      <w:proofErr w:type="gramStart"/>
      <w:r w:rsidRPr="003118D5">
        <w:rPr>
          <w:color w:val="222222"/>
          <w:shd w:val="clear" w:color="auto" w:fill="FFFFFF"/>
        </w:rPr>
        <w:t>15, 12, 10, and 6 meters</w:t>
      </w:r>
      <w:proofErr w:type="gramEnd"/>
      <w:r w:rsidRPr="003118D5">
        <w:rPr>
          <w:color w:val="222222"/>
          <w:shd w:val="clear" w:color="auto" w:fill="FFFFFF"/>
        </w:rPr>
        <w:t xml:space="preserve"> using CW.</w:t>
      </w:r>
      <w:r w:rsidR="008A4344">
        <w:rPr>
          <w:color w:val="222222"/>
        </w:rPr>
        <w:t xml:space="preserve"> </w:t>
      </w:r>
      <w:r w:rsidRPr="003118D5">
        <w:rPr>
          <w:color w:val="222222"/>
          <w:shd w:val="clear" w:color="auto" w:fill="FFFFFF"/>
        </w:rPr>
        <w:t>QSL via JH3SIF.</w:t>
      </w:r>
      <w:r w:rsidRPr="003118D5">
        <w:rPr>
          <w:color w:val="222222"/>
        </w:rPr>
        <w:br/>
      </w:r>
      <w:r w:rsidRPr="003118D5">
        <w:rPr>
          <w:color w:val="222222"/>
        </w:rPr>
        <w:br/>
      </w:r>
      <w:r w:rsidRPr="003118D5">
        <w:rPr>
          <w:color w:val="222222"/>
          <w:shd w:val="clear" w:color="auto" w:fill="FFFFFF"/>
        </w:rPr>
        <w:t>ZIMBABWE, Z2.  Eddy, OE3SEU is QRV as Z21MV until the end of August.</w:t>
      </w:r>
      <w:r w:rsidR="008A4344">
        <w:rPr>
          <w:color w:val="222222"/>
        </w:rPr>
        <w:t xml:space="preserve"> </w:t>
      </w:r>
      <w:r w:rsidRPr="003118D5">
        <w:rPr>
          <w:color w:val="222222"/>
          <w:shd w:val="clear" w:color="auto" w:fill="FFFFFF"/>
        </w:rPr>
        <w:t xml:space="preserve">QSL via </w:t>
      </w:r>
      <w:proofErr w:type="spellStart"/>
      <w:r w:rsidRPr="003118D5">
        <w:rPr>
          <w:color w:val="222222"/>
          <w:shd w:val="clear" w:color="auto" w:fill="FFFFFF"/>
        </w:rPr>
        <w:t>LoTW</w:t>
      </w:r>
      <w:proofErr w:type="spellEnd"/>
      <w:r w:rsidRPr="003118D5">
        <w:rPr>
          <w:color w:val="222222"/>
          <w:shd w:val="clear" w:color="auto" w:fill="FFFFFF"/>
        </w:rPr>
        <w:t>.</w:t>
      </w:r>
      <w:r w:rsidRPr="003118D5">
        <w:rPr>
          <w:color w:val="222222"/>
        </w:rPr>
        <w:br/>
      </w:r>
      <w:r w:rsidRPr="003118D5">
        <w:rPr>
          <w:color w:val="222222"/>
        </w:rPr>
        <w:br/>
      </w:r>
      <w:r w:rsidRPr="003118D5">
        <w:rPr>
          <w:color w:val="222222"/>
          <w:shd w:val="clear" w:color="auto" w:fill="FFFFFF"/>
        </w:rPr>
        <w:t>The K1USN Slow Speed CW Test, ICWC Medium Speed CW Test, OK1WC CW</w:t>
      </w:r>
      <w:r w:rsidRPr="003118D5">
        <w:rPr>
          <w:color w:val="222222"/>
        </w:rPr>
        <w:br/>
      </w:r>
      <w:r w:rsidRPr="003118D5">
        <w:rPr>
          <w:color w:val="222222"/>
          <w:shd w:val="clear" w:color="auto" w:fill="FFFFFF"/>
        </w:rPr>
        <w:t>Memorial, ARS Spartan CW Sprint, Worldwide Sideband Activity</w:t>
      </w:r>
      <w:r w:rsidRPr="003118D5">
        <w:rPr>
          <w:color w:val="222222"/>
        </w:rPr>
        <w:br/>
      </w:r>
      <w:r w:rsidRPr="003118D5">
        <w:rPr>
          <w:color w:val="222222"/>
          <w:shd w:val="clear" w:color="auto" w:fill="FFFFFF"/>
        </w:rPr>
        <w:t>Contest, ZL 80-Meter Sprint, DARC FT4 Contest, NAQCC CW Sprint,</w:t>
      </w:r>
      <w:r w:rsidRPr="003118D5">
        <w:rPr>
          <w:color w:val="222222"/>
        </w:rPr>
        <w:br/>
      </w:r>
      <w:r w:rsidRPr="003118D5">
        <w:rPr>
          <w:color w:val="222222"/>
          <w:shd w:val="clear" w:color="auto" w:fill="FFFFFF"/>
        </w:rPr>
        <w:t xml:space="preserve">Phone Weekly Test, A1Club AWT, </w:t>
      </w:r>
      <w:proofErr w:type="spellStart"/>
      <w:r w:rsidRPr="003118D5">
        <w:rPr>
          <w:color w:val="222222"/>
          <w:shd w:val="clear" w:color="auto" w:fill="FFFFFF"/>
        </w:rPr>
        <w:t>CWops</w:t>
      </w:r>
      <w:proofErr w:type="spellEnd"/>
      <w:r w:rsidRPr="003118D5">
        <w:rPr>
          <w:color w:val="222222"/>
          <w:shd w:val="clear" w:color="auto" w:fill="FFFFFF"/>
        </w:rPr>
        <w:t xml:space="preserve"> Test, VHF-UHF FT8 Activity</w:t>
      </w:r>
      <w:r w:rsidRPr="003118D5">
        <w:rPr>
          <w:color w:val="222222"/>
        </w:rPr>
        <w:br/>
      </w:r>
      <w:r w:rsidRPr="003118D5">
        <w:rPr>
          <w:color w:val="222222"/>
          <w:shd w:val="clear" w:color="auto" w:fill="FFFFFF"/>
        </w:rPr>
        <w:t>Contest, Mini-Test 40 and Mini-Test 80 are on tap for August 7 to 9.</w:t>
      </w:r>
      <w:r w:rsidR="009C52E5" w:rsidRPr="000071E6">
        <w:rPr>
          <w:color w:val="222222"/>
        </w:rPr>
        <w:br/>
      </w:r>
      <w:r w:rsidR="009C52E5" w:rsidRPr="000071E6">
        <w:rPr>
          <w:color w:val="222222"/>
          <w:u w:val="single"/>
          <w:shd w:val="clear" w:color="auto" w:fill="FFFFFF"/>
        </w:rPr>
        <w:t>______________________________________________________________________________</w:t>
      </w:r>
    </w:p>
    <w:p w14:paraId="243506AE" w14:textId="77777777" w:rsidR="002931E4" w:rsidRDefault="002931E4" w:rsidP="009C42BF">
      <w:pPr>
        <w:contextualSpacing/>
      </w:pPr>
    </w:p>
    <w:p w14:paraId="3D2B9882" w14:textId="77777777" w:rsidR="003B5454" w:rsidRDefault="003B5454" w:rsidP="009C42BF">
      <w:pPr>
        <w:contextualSpacing/>
      </w:pPr>
      <w:bookmarkStart w:id="28" w:name="hamfest"/>
      <w:bookmarkEnd w:id="28"/>
    </w:p>
    <w:p w14:paraId="5D779E08" w14:textId="77777777" w:rsidR="003B5454" w:rsidRDefault="003B5454" w:rsidP="009C42BF">
      <w:pPr>
        <w:contextualSpacing/>
      </w:pPr>
    </w:p>
    <w:p w14:paraId="3072E65C" w14:textId="4C86765D" w:rsidR="00542CE5" w:rsidRDefault="00DC49F5" w:rsidP="009C42BF">
      <w:pPr>
        <w:contextualSpacing/>
      </w:pPr>
      <w:r w:rsidRPr="008B5983">
        <w:rPr>
          <w:rFonts w:eastAsiaTheme="minorHAnsi"/>
          <w:iCs/>
          <w:noProof/>
          <w:color w:val="000000" w:themeColor="text1"/>
          <w:sz w:val="32"/>
          <w:szCs w:val="32"/>
        </w:rPr>
        <w:drawing>
          <wp:anchor distT="0" distB="0" distL="114300" distR="114300" simplePos="0" relativeHeight="251647488" behindDoc="1" locked="0" layoutInCell="1" allowOverlap="1" wp14:anchorId="20B73E6D" wp14:editId="2B5064C9">
            <wp:simplePos x="0" y="0"/>
            <wp:positionH relativeFrom="margin">
              <wp:posOffset>3196907</wp:posOffset>
            </wp:positionH>
            <wp:positionV relativeFrom="paragraph">
              <wp:posOffset>83185</wp:posOffset>
            </wp:positionV>
            <wp:extent cx="3225165" cy="1619250"/>
            <wp:effectExtent l="0" t="0" r="0" b="0"/>
            <wp:wrapTight wrapText="bothSides">
              <wp:wrapPolygon edited="0">
                <wp:start x="0" y="0"/>
                <wp:lineTo x="0" y="21346"/>
                <wp:lineTo x="21434" y="21346"/>
                <wp:lineTo x="2143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25165" cy="1619250"/>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p>
    <w:p w14:paraId="089BC1FE" w14:textId="77777777" w:rsidR="00DC49F5" w:rsidRDefault="00DC49F5" w:rsidP="009C42BF">
      <w:pPr>
        <w:contextualSpacing/>
      </w:pPr>
    </w:p>
    <w:p w14:paraId="07DF6876" w14:textId="734DBEC0" w:rsidR="002E2AC5" w:rsidRDefault="00000000" w:rsidP="009C42BF">
      <w:pPr>
        <w:contextualSpacing/>
        <w:rPr>
          <w:b/>
          <w:bCs/>
          <w:i/>
          <w:color w:val="000000" w:themeColor="text1"/>
          <w:sz w:val="32"/>
          <w:szCs w:val="32"/>
        </w:rPr>
      </w:pPr>
      <w:hyperlink r:id="rId93" w:history="1">
        <w:r w:rsidR="002E2AC5" w:rsidRPr="008B5983">
          <w:rPr>
            <w:b/>
            <w:bCs/>
            <w:iCs/>
            <w:color w:val="000000" w:themeColor="text1"/>
            <w:sz w:val="32"/>
            <w:szCs w:val="32"/>
          </w:rPr>
          <w:t>Upcoming</w:t>
        </w:r>
        <w:r w:rsidR="002E2AC5" w:rsidRPr="008B5983">
          <w:rPr>
            <w:b/>
            <w:bCs/>
            <w:i/>
            <w:color w:val="000000" w:themeColor="text1"/>
            <w:sz w:val="32"/>
            <w:szCs w:val="32"/>
          </w:rPr>
          <w:t xml:space="preserve"> Hamfests</w:t>
        </w:r>
      </w:hyperlink>
    </w:p>
    <w:p w14:paraId="1CB3577F" w14:textId="77777777" w:rsidR="003B5454" w:rsidRDefault="003B5454" w:rsidP="007033AC">
      <w:pPr>
        <w:widowControl w:val="0"/>
        <w:contextualSpacing/>
      </w:pPr>
    </w:p>
    <w:p w14:paraId="0709D918" w14:textId="77777777" w:rsidR="003B5454" w:rsidRDefault="003B5454" w:rsidP="007033AC">
      <w:pPr>
        <w:widowControl w:val="0"/>
        <w:contextualSpacing/>
      </w:pPr>
    </w:p>
    <w:p w14:paraId="1074531A" w14:textId="77777777" w:rsidR="003B5454" w:rsidRDefault="003B5454" w:rsidP="007033AC">
      <w:pPr>
        <w:widowControl w:val="0"/>
        <w:contextualSpacing/>
      </w:pPr>
    </w:p>
    <w:p w14:paraId="5BC837D5" w14:textId="1FDA301C" w:rsidR="00A454B7" w:rsidRPr="00DC49F5" w:rsidRDefault="00DC49F5" w:rsidP="007033AC">
      <w:pPr>
        <w:widowControl w:val="0"/>
        <w:contextualSpacing/>
      </w:pPr>
      <w:r w:rsidRPr="00E0010B">
        <w:rPr>
          <w:noProof/>
        </w:rPr>
        <w:drawing>
          <wp:anchor distT="0" distB="0" distL="114300" distR="114300" simplePos="0" relativeHeight="251651584" behindDoc="0" locked="0" layoutInCell="1" allowOverlap="1" wp14:anchorId="2F32CB2A" wp14:editId="3C97B00B">
            <wp:simplePos x="0" y="0"/>
            <wp:positionH relativeFrom="column">
              <wp:posOffset>-633412</wp:posOffset>
            </wp:positionH>
            <wp:positionV relativeFrom="paragraph">
              <wp:posOffset>267970</wp:posOffset>
            </wp:positionV>
            <wp:extent cx="4100195" cy="2020518"/>
            <wp:effectExtent l="0" t="0" r="0" b="0"/>
            <wp:wrapSquare wrapText="bothSides"/>
            <wp:docPr id="43"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010B">
        <w:rPr>
          <w:noProof/>
        </w:rPr>
        <w:drawing>
          <wp:anchor distT="0" distB="0" distL="0" distR="0" simplePos="0" relativeHeight="251649536" behindDoc="0" locked="0" layoutInCell="1" allowOverlap="0" wp14:anchorId="4C2985EB" wp14:editId="46372AEA">
            <wp:simplePos x="0" y="0"/>
            <wp:positionH relativeFrom="column">
              <wp:posOffset>3780790</wp:posOffset>
            </wp:positionH>
            <wp:positionV relativeFrom="line">
              <wp:posOffset>234315</wp:posOffset>
            </wp:positionV>
            <wp:extent cx="2543175" cy="2076450"/>
            <wp:effectExtent l="0" t="0" r="0" b="0"/>
            <wp:wrapSquare wrapText="bothSides"/>
            <wp:docPr id="44" name="Picture 5"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 descr="A picture containing background pattern&#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43175" cy="20764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25"/>
        <w:gridCol w:w="4725"/>
      </w:tblGrid>
      <w:tr w:rsidR="00E0010B" w:rsidRPr="00E0010B" w14:paraId="111582A8" w14:textId="77777777" w:rsidTr="00E0010B">
        <w:trPr>
          <w:tblCellSpacing w:w="15" w:type="dxa"/>
        </w:trPr>
        <w:tc>
          <w:tcPr>
            <w:tcW w:w="0" w:type="auto"/>
            <w:vAlign w:val="center"/>
            <w:hideMark/>
          </w:tcPr>
          <w:p w14:paraId="5198EB56" w14:textId="08604FBE" w:rsidR="00E0010B" w:rsidRPr="00E0010B" w:rsidRDefault="00E0010B" w:rsidP="00E0010B"/>
        </w:tc>
        <w:tc>
          <w:tcPr>
            <w:tcW w:w="0" w:type="auto"/>
            <w:vAlign w:val="center"/>
            <w:hideMark/>
          </w:tcPr>
          <w:p w14:paraId="72891C74" w14:textId="61C51355" w:rsidR="00E0010B" w:rsidRPr="00E0010B" w:rsidRDefault="00E0010B" w:rsidP="00E0010B"/>
        </w:tc>
      </w:tr>
    </w:tbl>
    <w:p w14:paraId="01422BE5" w14:textId="08955B79" w:rsidR="00E0010B" w:rsidRPr="00E0010B" w:rsidRDefault="00E0010B" w:rsidP="00DC49F5">
      <w:pPr>
        <w:spacing w:before="100" w:beforeAutospacing="1" w:after="100" w:afterAutospacing="1"/>
        <w:rPr>
          <w:color w:val="000000"/>
          <w:sz w:val="27"/>
          <w:szCs w:val="27"/>
        </w:rPr>
      </w:pPr>
    </w:p>
    <w:tbl>
      <w:tblPr>
        <w:tblW w:w="101" w:type="pct"/>
        <w:tblCellSpacing w:w="15" w:type="dxa"/>
        <w:tblInd w:w="6534" w:type="dxa"/>
        <w:tblLayout w:type="fixed"/>
        <w:tblCellMar>
          <w:top w:w="15" w:type="dxa"/>
          <w:left w:w="15" w:type="dxa"/>
          <w:bottom w:w="15" w:type="dxa"/>
          <w:right w:w="15" w:type="dxa"/>
        </w:tblCellMar>
        <w:tblLook w:val="04A0" w:firstRow="1" w:lastRow="0" w:firstColumn="1" w:lastColumn="0" w:noHBand="0" w:noVBand="1"/>
      </w:tblPr>
      <w:tblGrid>
        <w:gridCol w:w="95"/>
        <w:gridCol w:w="96"/>
      </w:tblGrid>
      <w:tr w:rsidR="00E0010B" w:rsidRPr="00E0010B" w14:paraId="6F7C0AA4" w14:textId="77777777" w:rsidTr="009A3EA3">
        <w:trPr>
          <w:tblCellSpacing w:w="15" w:type="dxa"/>
        </w:trPr>
        <w:tc>
          <w:tcPr>
            <w:tcW w:w="1316" w:type="pct"/>
            <w:vAlign w:val="center"/>
            <w:hideMark/>
          </w:tcPr>
          <w:p w14:paraId="629AA0E5" w14:textId="52A84322" w:rsidR="00E0010B" w:rsidRPr="00E0010B" w:rsidRDefault="00E0010B" w:rsidP="00DC49F5">
            <w:pPr>
              <w:spacing w:before="100" w:beforeAutospacing="1" w:after="100" w:afterAutospacing="1"/>
            </w:pPr>
          </w:p>
        </w:tc>
        <w:tc>
          <w:tcPr>
            <w:tcW w:w="1316" w:type="pct"/>
            <w:vAlign w:val="center"/>
            <w:hideMark/>
          </w:tcPr>
          <w:p w14:paraId="611B4D94" w14:textId="35B3AE1D" w:rsidR="00E0010B" w:rsidRPr="00E0010B" w:rsidRDefault="00E0010B" w:rsidP="00E0010B"/>
        </w:tc>
      </w:tr>
    </w:tbl>
    <w:p w14:paraId="41B4157A" w14:textId="79B54027" w:rsidR="00001C89" w:rsidRDefault="00001C89" w:rsidP="004F0819"/>
    <w:p w14:paraId="29FD55AA" w14:textId="76CC28FB" w:rsidR="00112E68" w:rsidRDefault="00112E68" w:rsidP="004F0819"/>
    <w:tbl>
      <w:tblPr>
        <w:tblW w:w="9982"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122"/>
        <w:gridCol w:w="4860"/>
      </w:tblGrid>
      <w:tr w:rsidR="002931E4" w:rsidRPr="002931E4" w14:paraId="4CD406A7" w14:textId="77777777" w:rsidTr="00094FA3">
        <w:trPr>
          <w:trHeight w:val="811"/>
          <w:tblCellSpacing w:w="15" w:type="dxa"/>
        </w:trPr>
        <w:tc>
          <w:tcPr>
            <w:tcW w:w="9922" w:type="dxa"/>
            <w:gridSpan w:val="2"/>
            <w:tcBorders>
              <w:top w:val="outset" w:sz="6" w:space="0" w:color="auto"/>
              <w:left w:val="outset" w:sz="6" w:space="0" w:color="auto"/>
              <w:bottom w:val="outset" w:sz="6" w:space="0" w:color="auto"/>
              <w:right w:val="outset" w:sz="6" w:space="0" w:color="auto"/>
            </w:tcBorders>
            <w:vAlign w:val="center"/>
            <w:hideMark/>
          </w:tcPr>
          <w:p w14:paraId="35670914" w14:textId="77777777" w:rsidR="002931E4" w:rsidRPr="002931E4" w:rsidRDefault="002931E4" w:rsidP="002931E4">
            <w:pPr>
              <w:jc w:val="center"/>
              <w:rPr>
                <w:b/>
                <w:bCs/>
                <w:i/>
                <w:iCs/>
              </w:rPr>
            </w:pPr>
            <w:r w:rsidRPr="002931E4">
              <w:rPr>
                <w:b/>
                <w:bCs/>
                <w:i/>
                <w:iCs/>
                <w:sz w:val="72"/>
                <w:szCs w:val="72"/>
              </w:rPr>
              <w:t>Ohio Hamfests</w:t>
            </w:r>
          </w:p>
        </w:tc>
      </w:tr>
      <w:tr w:rsidR="002931E4" w:rsidRPr="002931E4" w14:paraId="6BA7A74B" w14:textId="77777777" w:rsidTr="00094FA3">
        <w:trPr>
          <w:trHeight w:val="281"/>
          <w:tblCellSpacing w:w="15" w:type="dxa"/>
        </w:trPr>
        <w:tc>
          <w:tcPr>
            <w:tcW w:w="9922" w:type="dxa"/>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7D100BF5" w14:textId="77777777" w:rsidR="002931E4" w:rsidRPr="002931E4" w:rsidRDefault="002931E4" w:rsidP="002931E4">
            <w:r w:rsidRPr="002931E4">
              <w:t> </w:t>
            </w:r>
          </w:p>
        </w:tc>
      </w:tr>
      <w:tr w:rsidR="002931E4" w:rsidRPr="002931E4" w14:paraId="6FD66D51" w14:textId="77777777" w:rsidTr="00094FA3">
        <w:trPr>
          <w:trHeight w:val="803"/>
          <w:tblCellSpacing w:w="15" w:type="dxa"/>
        </w:trPr>
        <w:tc>
          <w:tcPr>
            <w:tcW w:w="9922" w:type="dxa"/>
            <w:gridSpan w:val="2"/>
            <w:tcBorders>
              <w:top w:val="outset" w:sz="6" w:space="0" w:color="auto"/>
              <w:left w:val="outset" w:sz="6" w:space="0" w:color="auto"/>
              <w:bottom w:val="outset" w:sz="6" w:space="0" w:color="auto"/>
              <w:right w:val="outset" w:sz="6" w:space="0" w:color="auto"/>
            </w:tcBorders>
            <w:hideMark/>
          </w:tcPr>
          <w:p w14:paraId="19C9DAAA" w14:textId="77777777" w:rsidR="002931E4" w:rsidRPr="002931E4" w:rsidRDefault="002931E4" w:rsidP="002931E4">
            <w:pPr>
              <w:jc w:val="center"/>
            </w:pPr>
            <w:r w:rsidRPr="002931E4">
              <w:rPr>
                <w:b/>
                <w:bCs/>
                <w:i/>
                <w:iCs/>
                <w:color w:val="FF0000"/>
                <w:sz w:val="72"/>
                <w:szCs w:val="72"/>
              </w:rPr>
              <w:t>2023</w:t>
            </w:r>
          </w:p>
        </w:tc>
      </w:tr>
      <w:tr w:rsidR="009B7B4F" w:rsidRPr="002931E4" w14:paraId="578FFDA4" w14:textId="77777777" w:rsidTr="00094FA3">
        <w:trPr>
          <w:trHeight w:val="891"/>
          <w:tblCellSpacing w:w="15" w:type="dxa"/>
        </w:trPr>
        <w:tc>
          <w:tcPr>
            <w:tcW w:w="5077" w:type="dxa"/>
            <w:tcBorders>
              <w:top w:val="outset" w:sz="6" w:space="0" w:color="auto"/>
              <w:left w:val="outset" w:sz="6" w:space="0" w:color="auto"/>
              <w:bottom w:val="outset" w:sz="6" w:space="0" w:color="auto"/>
              <w:right w:val="outset" w:sz="6" w:space="0" w:color="auto"/>
            </w:tcBorders>
            <w:hideMark/>
          </w:tcPr>
          <w:p w14:paraId="072E9090" w14:textId="77777777" w:rsidR="009B7B4F" w:rsidRPr="002931E4" w:rsidRDefault="009B7B4F" w:rsidP="009B7B4F">
            <w:pPr>
              <w:shd w:val="clear" w:color="auto" w:fill="FFFFFF"/>
              <w:textAlignment w:val="baseline"/>
              <w:rPr>
                <w:color w:val="224466"/>
                <w:sz w:val="18"/>
                <w:szCs w:val="18"/>
              </w:rPr>
            </w:pPr>
            <w:r w:rsidRPr="002931E4">
              <w:rPr>
                <w:color w:val="224466"/>
                <w:sz w:val="18"/>
                <w:szCs w:val="18"/>
              </w:rPr>
              <w:t> </w:t>
            </w:r>
          </w:p>
          <w:p w14:paraId="2D30171A" w14:textId="77777777" w:rsidR="00AD289D" w:rsidRPr="002931E4" w:rsidRDefault="00AD289D" w:rsidP="00AD289D">
            <w:pPr>
              <w:shd w:val="clear" w:color="auto" w:fill="FFFFFF"/>
              <w:textAlignment w:val="baseline"/>
              <w:outlineLvl w:val="2"/>
              <w:rPr>
                <w:b/>
                <w:bCs/>
                <w:color w:val="001943"/>
                <w:sz w:val="23"/>
                <w:szCs w:val="23"/>
              </w:rPr>
            </w:pPr>
            <w:r w:rsidRPr="002931E4">
              <w:rPr>
                <w:color w:val="224466"/>
                <w:sz w:val="18"/>
                <w:szCs w:val="18"/>
              </w:rPr>
              <w:t> </w:t>
            </w:r>
            <w:r w:rsidRPr="002931E4">
              <w:rPr>
                <w:b/>
                <w:bCs/>
                <w:color w:val="000000"/>
                <w:bdr w:val="none" w:sz="0" w:space="0" w:color="auto" w:frame="1"/>
              </w:rPr>
              <w:t>08/12/2023 -</w:t>
            </w:r>
            <w:r w:rsidRPr="002931E4">
              <w:rPr>
                <w:b/>
                <w:bCs/>
                <w:color w:val="001943"/>
                <w:bdr w:val="none" w:sz="0" w:space="0" w:color="auto" w:frame="1"/>
              </w:rPr>
              <w:t> </w:t>
            </w:r>
            <w:hyperlink r:id="rId96" w:tooltip="Cincinnati Hamfest℠ " w:history="1">
              <w:r w:rsidRPr="002931E4">
                <w:rPr>
                  <w:b/>
                  <w:bCs/>
                  <w:color w:val="0000FF"/>
                  <w:u w:val="single"/>
                  <w:bdr w:val="none" w:sz="0" w:space="0" w:color="auto" w:frame="1"/>
                </w:rPr>
                <w:t>Cincinnati Hamfest</w:t>
              </w:r>
            </w:hyperlink>
          </w:p>
          <w:p w14:paraId="28F30588" w14:textId="77777777" w:rsidR="00AD289D" w:rsidRPr="002931E4" w:rsidRDefault="00AD289D" w:rsidP="00AD289D">
            <w:pPr>
              <w:shd w:val="clear" w:color="auto" w:fill="FFFFFF"/>
              <w:textAlignment w:val="baseline"/>
              <w:rPr>
                <w:color w:val="224466"/>
                <w:sz w:val="18"/>
                <w:szCs w:val="18"/>
              </w:rPr>
            </w:pPr>
            <w:r w:rsidRPr="002931E4">
              <w:rPr>
                <w:b/>
                <w:bCs/>
                <w:color w:val="000000"/>
                <w:bdr w:val="none" w:sz="0" w:space="0" w:color="auto" w:frame="1"/>
              </w:rPr>
              <w:t>Location: </w:t>
            </w:r>
            <w:r w:rsidRPr="002931E4">
              <w:rPr>
                <w:color w:val="000000"/>
              </w:rPr>
              <w:t>Owensville , OH</w:t>
            </w:r>
            <w:r w:rsidRPr="002931E4">
              <w:rPr>
                <w:color w:val="000000"/>
              </w:rPr>
              <w:br/>
            </w:r>
            <w:r w:rsidRPr="002931E4">
              <w:rPr>
                <w:b/>
                <w:bCs/>
                <w:color w:val="000000"/>
                <w:bdr w:val="none" w:sz="0" w:space="0" w:color="auto" w:frame="1"/>
              </w:rPr>
              <w:t>Sponsor:</w:t>
            </w:r>
            <w:r w:rsidRPr="002931E4">
              <w:rPr>
                <w:color w:val="000000"/>
              </w:rPr>
              <w:t> Milford ARC</w:t>
            </w:r>
            <w:r w:rsidRPr="002931E4">
              <w:rPr>
                <w:color w:val="000000"/>
              </w:rPr>
              <w:br/>
            </w:r>
            <w:r w:rsidRPr="002931E4">
              <w:rPr>
                <w:b/>
                <w:bCs/>
                <w:color w:val="000000"/>
                <w:bdr w:val="none" w:sz="0" w:space="0" w:color="auto" w:frame="1"/>
              </w:rPr>
              <w:t>Website:</w:t>
            </w:r>
            <w:r w:rsidRPr="002931E4">
              <w:rPr>
                <w:color w:val="224466"/>
              </w:rPr>
              <w:t> </w:t>
            </w:r>
            <w:hyperlink r:id="rId97" w:history="1">
              <w:r w:rsidRPr="002931E4">
                <w:rPr>
                  <w:color w:val="0000FF"/>
                  <w:u w:val="single"/>
                  <w:bdr w:val="none" w:sz="0" w:space="0" w:color="auto" w:frame="1"/>
                </w:rPr>
                <w:t>https://CincinnatiHamfest.org</w:t>
              </w:r>
            </w:hyperlink>
            <w:r w:rsidRPr="002931E4">
              <w:rPr>
                <w:color w:val="224466"/>
              </w:rPr>
              <w:br/>
            </w:r>
            <w:hyperlink r:id="rId98" w:tooltip="Learn More" w:history="1">
              <w:r w:rsidRPr="002931E4">
                <w:rPr>
                  <w:b/>
                  <w:bCs/>
                  <w:color w:val="0000FF"/>
                  <w:bdr w:val="none" w:sz="0" w:space="0" w:color="auto" w:frame="1"/>
                </w:rPr>
                <w:t>Learn More</w:t>
              </w:r>
            </w:hyperlink>
          </w:p>
          <w:p w14:paraId="206C9AA3" w14:textId="77777777" w:rsidR="009B7B4F" w:rsidRPr="002931E4" w:rsidRDefault="009B7B4F" w:rsidP="009B7B4F">
            <w:pPr>
              <w:jc w:val="center"/>
            </w:pPr>
            <w:r w:rsidRPr="002931E4">
              <w:t> </w:t>
            </w:r>
          </w:p>
        </w:tc>
        <w:tc>
          <w:tcPr>
            <w:tcW w:w="4815" w:type="dxa"/>
            <w:tcBorders>
              <w:top w:val="outset" w:sz="6" w:space="0" w:color="auto"/>
              <w:left w:val="outset" w:sz="6" w:space="0" w:color="auto"/>
              <w:bottom w:val="outset" w:sz="6" w:space="0" w:color="auto"/>
              <w:right w:val="outset" w:sz="6" w:space="0" w:color="auto"/>
            </w:tcBorders>
            <w:hideMark/>
          </w:tcPr>
          <w:p w14:paraId="77F71A15" w14:textId="77777777" w:rsidR="00AD289D" w:rsidRPr="00FB156E" w:rsidRDefault="00FB156E" w:rsidP="00AD289D">
            <w:pPr>
              <w:shd w:val="clear" w:color="auto" w:fill="FFFFFF"/>
              <w:textAlignment w:val="baseline"/>
              <w:outlineLvl w:val="2"/>
              <w:rPr>
                <w:b/>
                <w:bCs/>
                <w:color w:val="001943"/>
                <w:sz w:val="23"/>
                <w:szCs w:val="23"/>
              </w:rPr>
            </w:pPr>
            <w:r w:rsidRPr="002931E4">
              <w:rPr>
                <w:color w:val="224466"/>
                <w:sz w:val="18"/>
                <w:szCs w:val="18"/>
              </w:rPr>
              <w:t> </w:t>
            </w:r>
            <w:r w:rsidR="00AD289D" w:rsidRPr="00FB156E">
              <w:rPr>
                <w:b/>
                <w:bCs/>
                <w:color w:val="000000"/>
                <w:bdr w:val="none" w:sz="0" w:space="0" w:color="auto" w:frame="1"/>
              </w:rPr>
              <w:t>08/19/2023 -</w:t>
            </w:r>
            <w:r w:rsidR="00AD289D" w:rsidRPr="00FB156E">
              <w:rPr>
                <w:b/>
                <w:bCs/>
                <w:color w:val="001943"/>
                <w:bdr w:val="none" w:sz="0" w:space="0" w:color="auto" w:frame="1"/>
              </w:rPr>
              <w:t> </w:t>
            </w:r>
            <w:hyperlink r:id="rId99" w:tooltip="Portsmouth Radio Club Hamfest" w:history="1">
              <w:r w:rsidR="00AD289D" w:rsidRPr="00FB156E">
                <w:rPr>
                  <w:b/>
                  <w:bCs/>
                  <w:color w:val="0000FF"/>
                  <w:u w:val="single"/>
                  <w:bdr w:val="none" w:sz="0" w:space="0" w:color="auto" w:frame="1"/>
                </w:rPr>
                <w:t>Portsmouth Radio Club Hamfest</w:t>
              </w:r>
            </w:hyperlink>
          </w:p>
          <w:p w14:paraId="5DB08180" w14:textId="77777777" w:rsidR="00AD289D" w:rsidRPr="00FB156E" w:rsidRDefault="00AD289D" w:rsidP="00AD289D">
            <w:pPr>
              <w:shd w:val="clear" w:color="auto" w:fill="FFFFFF"/>
              <w:textAlignment w:val="baseline"/>
              <w:rPr>
                <w:color w:val="224466"/>
                <w:sz w:val="18"/>
                <w:szCs w:val="18"/>
              </w:rPr>
            </w:pPr>
            <w:r w:rsidRPr="00FB156E">
              <w:rPr>
                <w:b/>
                <w:bCs/>
                <w:color w:val="000000"/>
                <w:bdr w:val="none" w:sz="0" w:space="0" w:color="auto" w:frame="1"/>
              </w:rPr>
              <w:t>Location: </w:t>
            </w:r>
            <w:r w:rsidRPr="00FB156E">
              <w:rPr>
                <w:color w:val="000000"/>
              </w:rPr>
              <w:t>New Boston, OH</w:t>
            </w:r>
            <w:r w:rsidRPr="00FB156E">
              <w:rPr>
                <w:color w:val="000000"/>
              </w:rPr>
              <w:br/>
            </w:r>
            <w:r w:rsidRPr="00FB156E">
              <w:rPr>
                <w:b/>
                <w:bCs/>
                <w:color w:val="000000"/>
                <w:bdr w:val="none" w:sz="0" w:space="0" w:color="auto" w:frame="1"/>
              </w:rPr>
              <w:t>Sponsor:</w:t>
            </w:r>
            <w:r w:rsidRPr="00FB156E">
              <w:rPr>
                <w:color w:val="000000"/>
              </w:rPr>
              <w:t> Jett Fire, Shawnee Computer,</w:t>
            </w:r>
            <w:r w:rsidRPr="00FB156E">
              <w:rPr>
                <w:color w:val="000000"/>
              </w:rPr>
              <w:br/>
            </w:r>
            <w:r w:rsidRPr="00FB156E">
              <w:rPr>
                <w:b/>
                <w:bCs/>
                <w:color w:val="000000"/>
                <w:bdr w:val="none" w:sz="0" w:space="0" w:color="auto" w:frame="1"/>
              </w:rPr>
              <w:t>Website:</w:t>
            </w:r>
            <w:r w:rsidRPr="00FB156E">
              <w:rPr>
                <w:color w:val="000000"/>
              </w:rPr>
              <w:t> </w:t>
            </w:r>
            <w:hyperlink r:id="rId100" w:history="1">
              <w:r w:rsidRPr="00FB156E">
                <w:rPr>
                  <w:color w:val="0000FF"/>
                  <w:u w:val="single"/>
                  <w:bdr w:val="none" w:sz="0" w:space="0" w:color="auto" w:frame="1"/>
                </w:rPr>
                <w:t>http://www.portsmouthradioclub.org</w:t>
              </w:r>
            </w:hyperlink>
            <w:r w:rsidRPr="00FB156E">
              <w:rPr>
                <w:color w:val="224466"/>
              </w:rPr>
              <w:br/>
            </w:r>
            <w:hyperlink r:id="rId101" w:tooltip="Learn More" w:history="1">
              <w:r w:rsidRPr="00FB156E">
                <w:rPr>
                  <w:b/>
                  <w:bCs/>
                  <w:color w:val="0000FF"/>
                  <w:bdr w:val="none" w:sz="0" w:space="0" w:color="auto" w:frame="1"/>
                </w:rPr>
                <w:t>Learn More</w:t>
              </w:r>
            </w:hyperlink>
          </w:p>
          <w:p w14:paraId="142E8423" w14:textId="5764FEAA" w:rsidR="009B7B4F" w:rsidRPr="002931E4" w:rsidRDefault="009B7B4F" w:rsidP="009B7B4F">
            <w:pPr>
              <w:jc w:val="center"/>
            </w:pPr>
            <w:r w:rsidRPr="002931E4">
              <w:t> </w:t>
            </w:r>
          </w:p>
        </w:tc>
      </w:tr>
      <w:tr w:rsidR="009B7B4F" w:rsidRPr="002931E4" w14:paraId="28719B5C" w14:textId="77777777" w:rsidTr="00094FA3">
        <w:trPr>
          <w:trHeight w:val="891"/>
          <w:tblCellSpacing w:w="15" w:type="dxa"/>
        </w:trPr>
        <w:tc>
          <w:tcPr>
            <w:tcW w:w="5077" w:type="dxa"/>
            <w:tcBorders>
              <w:top w:val="outset" w:sz="6" w:space="0" w:color="auto"/>
              <w:left w:val="outset" w:sz="6" w:space="0" w:color="auto"/>
              <w:bottom w:val="outset" w:sz="6" w:space="0" w:color="auto"/>
              <w:right w:val="outset" w:sz="6" w:space="0" w:color="auto"/>
            </w:tcBorders>
            <w:hideMark/>
          </w:tcPr>
          <w:p w14:paraId="6D5680EC" w14:textId="77777777" w:rsidR="00AD289D" w:rsidRPr="002931E4" w:rsidRDefault="00FB156E" w:rsidP="00AD289D">
            <w:pPr>
              <w:shd w:val="clear" w:color="auto" w:fill="FFFFFF"/>
              <w:textAlignment w:val="baseline"/>
              <w:outlineLvl w:val="2"/>
              <w:rPr>
                <w:b/>
                <w:bCs/>
                <w:color w:val="001943"/>
                <w:sz w:val="23"/>
                <w:szCs w:val="23"/>
              </w:rPr>
            </w:pPr>
            <w:r w:rsidRPr="002931E4">
              <w:rPr>
                <w:color w:val="224466"/>
                <w:sz w:val="18"/>
                <w:szCs w:val="18"/>
              </w:rPr>
              <w:t> </w:t>
            </w:r>
            <w:r w:rsidR="00AD289D" w:rsidRPr="002931E4">
              <w:rPr>
                <w:b/>
                <w:bCs/>
                <w:color w:val="001943"/>
                <w:bdr w:val="none" w:sz="0" w:space="0" w:color="auto" w:frame="1"/>
              </w:rPr>
              <w:t>08/20/2023 - </w:t>
            </w:r>
            <w:hyperlink r:id="rId102" w:tooltip="WARA Tailgate Swap Meet" w:history="1">
              <w:r w:rsidR="00AD289D" w:rsidRPr="002931E4">
                <w:rPr>
                  <w:b/>
                  <w:bCs/>
                  <w:color w:val="0000FF"/>
                  <w:u w:val="single"/>
                  <w:bdr w:val="none" w:sz="0" w:space="0" w:color="auto" w:frame="1"/>
                </w:rPr>
                <w:t>WARA Tailgate Swap Meet</w:t>
              </w:r>
            </w:hyperlink>
          </w:p>
          <w:p w14:paraId="2A9CD1F3" w14:textId="77777777" w:rsidR="00AD289D" w:rsidRPr="002931E4" w:rsidRDefault="00AD289D" w:rsidP="00AD289D">
            <w:pPr>
              <w:shd w:val="clear" w:color="auto" w:fill="FFFFFF"/>
              <w:textAlignment w:val="baseline"/>
              <w:rPr>
                <w:color w:val="224466"/>
                <w:sz w:val="18"/>
                <w:szCs w:val="18"/>
              </w:rPr>
            </w:pPr>
            <w:r w:rsidRPr="002931E4">
              <w:rPr>
                <w:b/>
                <w:bCs/>
                <w:color w:val="000000"/>
                <w:bdr w:val="none" w:sz="0" w:space="0" w:color="auto" w:frame="1"/>
              </w:rPr>
              <w:t>Location: </w:t>
            </w:r>
            <w:r w:rsidRPr="002931E4">
              <w:rPr>
                <w:color w:val="000000"/>
              </w:rPr>
              <w:t>Cortland, OH</w:t>
            </w:r>
            <w:r w:rsidRPr="002931E4">
              <w:rPr>
                <w:color w:val="000000"/>
              </w:rPr>
              <w:br/>
            </w:r>
            <w:r w:rsidRPr="002931E4">
              <w:rPr>
                <w:b/>
                <w:bCs/>
                <w:color w:val="000000"/>
                <w:bdr w:val="none" w:sz="0" w:space="0" w:color="auto" w:frame="1"/>
              </w:rPr>
              <w:t>Sponsor:</w:t>
            </w:r>
            <w:r w:rsidRPr="002931E4">
              <w:rPr>
                <w:color w:val="000000"/>
              </w:rPr>
              <w:t> Warren Amateur Radio Association</w:t>
            </w:r>
            <w:r w:rsidRPr="002931E4">
              <w:rPr>
                <w:color w:val="000000"/>
              </w:rPr>
              <w:br/>
            </w:r>
            <w:r w:rsidRPr="002931E4">
              <w:rPr>
                <w:b/>
                <w:bCs/>
                <w:color w:val="000000"/>
                <w:bdr w:val="none" w:sz="0" w:space="0" w:color="auto" w:frame="1"/>
              </w:rPr>
              <w:t>Website:</w:t>
            </w:r>
            <w:r w:rsidRPr="002931E4">
              <w:rPr>
                <w:color w:val="000000"/>
              </w:rPr>
              <w:t> </w:t>
            </w:r>
            <w:hyperlink r:id="rId103" w:history="1">
              <w:r w:rsidRPr="002931E4">
                <w:rPr>
                  <w:color w:val="0000FF"/>
                  <w:u w:val="single"/>
                  <w:bdr w:val="none" w:sz="0" w:space="0" w:color="auto" w:frame="1"/>
                </w:rPr>
                <w:t>http://w8vtd.org</w:t>
              </w:r>
            </w:hyperlink>
            <w:r w:rsidRPr="002931E4">
              <w:rPr>
                <w:color w:val="224466"/>
              </w:rPr>
              <w:br/>
            </w:r>
            <w:hyperlink r:id="rId104" w:tooltip="Learn More" w:history="1">
              <w:r w:rsidRPr="002931E4">
                <w:rPr>
                  <w:b/>
                  <w:bCs/>
                  <w:color w:val="0000FF"/>
                  <w:bdr w:val="none" w:sz="0" w:space="0" w:color="auto" w:frame="1"/>
                </w:rPr>
                <w:t>Learn More</w:t>
              </w:r>
            </w:hyperlink>
          </w:p>
          <w:p w14:paraId="5D2F26A0" w14:textId="77777777" w:rsidR="00AD289D" w:rsidRPr="002931E4" w:rsidRDefault="00AD289D" w:rsidP="00AD289D">
            <w:pPr>
              <w:shd w:val="clear" w:color="auto" w:fill="FFFFFF"/>
              <w:textAlignment w:val="baseline"/>
              <w:rPr>
                <w:color w:val="224466"/>
                <w:sz w:val="18"/>
                <w:szCs w:val="18"/>
              </w:rPr>
            </w:pPr>
            <w:r w:rsidRPr="002931E4">
              <w:rPr>
                <w:color w:val="224466"/>
                <w:sz w:val="18"/>
                <w:szCs w:val="18"/>
              </w:rPr>
              <w:t> </w:t>
            </w:r>
          </w:p>
          <w:p w14:paraId="6B3C5040" w14:textId="74E9AFAC" w:rsidR="00FB156E" w:rsidRPr="002931E4" w:rsidRDefault="00FB156E" w:rsidP="00FB156E">
            <w:pPr>
              <w:shd w:val="clear" w:color="auto" w:fill="FFFFFF"/>
              <w:textAlignment w:val="baseline"/>
              <w:rPr>
                <w:color w:val="224466"/>
                <w:sz w:val="18"/>
                <w:szCs w:val="18"/>
              </w:rPr>
            </w:pPr>
            <w:r w:rsidRPr="002931E4">
              <w:rPr>
                <w:color w:val="224466"/>
                <w:sz w:val="18"/>
                <w:szCs w:val="18"/>
              </w:rPr>
              <w:t> </w:t>
            </w:r>
          </w:p>
          <w:p w14:paraId="06841207" w14:textId="5E5BC3B0" w:rsidR="009B7B4F" w:rsidRPr="002931E4" w:rsidRDefault="009B7B4F" w:rsidP="009B7B4F">
            <w:pPr>
              <w:shd w:val="clear" w:color="auto" w:fill="FFFFFF"/>
              <w:textAlignment w:val="baseline"/>
              <w:rPr>
                <w:color w:val="224466"/>
                <w:sz w:val="18"/>
                <w:szCs w:val="18"/>
              </w:rPr>
            </w:pPr>
          </w:p>
        </w:tc>
        <w:tc>
          <w:tcPr>
            <w:tcW w:w="4815" w:type="dxa"/>
            <w:tcBorders>
              <w:top w:val="outset" w:sz="6" w:space="0" w:color="auto"/>
              <w:left w:val="outset" w:sz="6" w:space="0" w:color="auto"/>
              <w:bottom w:val="outset" w:sz="6" w:space="0" w:color="auto"/>
              <w:right w:val="outset" w:sz="6" w:space="0" w:color="auto"/>
            </w:tcBorders>
            <w:hideMark/>
          </w:tcPr>
          <w:p w14:paraId="091E6BB1" w14:textId="77777777" w:rsidR="00AD289D" w:rsidRPr="002B1ECB" w:rsidRDefault="00AD289D" w:rsidP="00AD289D">
            <w:pPr>
              <w:shd w:val="clear" w:color="auto" w:fill="FFFFFF"/>
              <w:textAlignment w:val="baseline"/>
              <w:outlineLvl w:val="2"/>
              <w:rPr>
                <w:b/>
                <w:bCs/>
                <w:color w:val="001943"/>
                <w:sz w:val="23"/>
                <w:szCs w:val="23"/>
              </w:rPr>
            </w:pPr>
            <w:r w:rsidRPr="002B1ECB">
              <w:rPr>
                <w:b/>
                <w:bCs/>
                <w:color w:val="001943"/>
                <w:bdr w:val="none" w:sz="0" w:space="0" w:color="auto" w:frame="1"/>
              </w:rPr>
              <w:t>09/10/2023 - </w:t>
            </w:r>
            <w:hyperlink r:id="rId105" w:tooltip="Findlay Hamfest" w:history="1">
              <w:r w:rsidRPr="002B1ECB">
                <w:rPr>
                  <w:b/>
                  <w:bCs/>
                  <w:color w:val="0000FF"/>
                  <w:u w:val="single"/>
                  <w:bdr w:val="none" w:sz="0" w:space="0" w:color="auto" w:frame="1"/>
                </w:rPr>
                <w:t>Findlay Hamfest</w:t>
              </w:r>
            </w:hyperlink>
          </w:p>
          <w:p w14:paraId="6F160837" w14:textId="77777777" w:rsidR="00AD289D" w:rsidRPr="002B1ECB" w:rsidRDefault="00AD289D" w:rsidP="00AD289D">
            <w:pPr>
              <w:shd w:val="clear" w:color="auto" w:fill="FFFFFF"/>
              <w:textAlignment w:val="baseline"/>
              <w:rPr>
                <w:color w:val="224466"/>
                <w:sz w:val="18"/>
                <w:szCs w:val="18"/>
              </w:rPr>
            </w:pPr>
            <w:r w:rsidRPr="002B1ECB">
              <w:rPr>
                <w:b/>
                <w:bCs/>
                <w:color w:val="000000"/>
                <w:bdr w:val="none" w:sz="0" w:space="0" w:color="auto" w:frame="1"/>
              </w:rPr>
              <w:t>Location: </w:t>
            </w:r>
            <w:r w:rsidRPr="002B1ECB">
              <w:rPr>
                <w:color w:val="000000"/>
              </w:rPr>
              <w:t>Findlay, OH</w:t>
            </w:r>
            <w:r w:rsidRPr="002B1ECB">
              <w:rPr>
                <w:color w:val="000000"/>
              </w:rPr>
              <w:br/>
            </w:r>
            <w:r w:rsidRPr="002B1ECB">
              <w:rPr>
                <w:b/>
                <w:bCs/>
                <w:color w:val="000000"/>
                <w:bdr w:val="none" w:sz="0" w:space="0" w:color="auto" w:frame="1"/>
              </w:rPr>
              <w:t>Sponsor:</w:t>
            </w:r>
            <w:r w:rsidRPr="002B1ECB">
              <w:rPr>
                <w:color w:val="000000"/>
              </w:rPr>
              <w:t> Findlay Radio Club</w:t>
            </w:r>
            <w:r w:rsidRPr="002B1ECB">
              <w:rPr>
                <w:color w:val="000000"/>
              </w:rPr>
              <w:br/>
            </w:r>
            <w:r w:rsidRPr="002B1ECB">
              <w:rPr>
                <w:b/>
                <w:bCs/>
                <w:color w:val="000000"/>
                <w:bdr w:val="none" w:sz="0" w:space="0" w:color="auto" w:frame="1"/>
              </w:rPr>
              <w:t>Website:</w:t>
            </w:r>
            <w:r w:rsidRPr="002B1ECB">
              <w:rPr>
                <w:color w:val="000000"/>
              </w:rPr>
              <w:t> </w:t>
            </w:r>
            <w:hyperlink r:id="rId106" w:history="1">
              <w:r w:rsidRPr="002B1ECB">
                <w:rPr>
                  <w:color w:val="0000FF"/>
                  <w:u w:val="single"/>
                  <w:bdr w:val="none" w:sz="0" w:space="0" w:color="auto" w:frame="1"/>
                </w:rPr>
                <w:t>http://findlayradioclub.org</w:t>
              </w:r>
            </w:hyperlink>
            <w:r w:rsidRPr="002B1ECB">
              <w:rPr>
                <w:color w:val="224466"/>
              </w:rPr>
              <w:br/>
            </w:r>
            <w:hyperlink r:id="rId107" w:tooltip="Learn More" w:history="1">
              <w:r w:rsidRPr="002B1ECB">
                <w:rPr>
                  <w:b/>
                  <w:bCs/>
                  <w:color w:val="0000FF"/>
                  <w:bdr w:val="none" w:sz="0" w:space="0" w:color="auto" w:frame="1"/>
                </w:rPr>
                <w:t>Learn More</w:t>
              </w:r>
            </w:hyperlink>
          </w:p>
          <w:p w14:paraId="43BC4360" w14:textId="32FD8DCE" w:rsidR="009B7B4F" w:rsidRPr="002931E4" w:rsidRDefault="009B7B4F" w:rsidP="009B7B4F">
            <w:pPr>
              <w:shd w:val="clear" w:color="auto" w:fill="FFFFFF"/>
              <w:textAlignment w:val="baseline"/>
              <w:rPr>
                <w:color w:val="224466"/>
                <w:sz w:val="18"/>
                <w:szCs w:val="18"/>
              </w:rPr>
            </w:pPr>
          </w:p>
        </w:tc>
      </w:tr>
      <w:tr w:rsidR="009B7B4F" w:rsidRPr="002931E4" w14:paraId="590A8258" w14:textId="77777777" w:rsidTr="00094FA3">
        <w:trPr>
          <w:trHeight w:val="891"/>
          <w:tblCellSpacing w:w="15" w:type="dxa"/>
        </w:trPr>
        <w:tc>
          <w:tcPr>
            <w:tcW w:w="5077" w:type="dxa"/>
            <w:tcBorders>
              <w:top w:val="outset" w:sz="6" w:space="0" w:color="auto"/>
              <w:left w:val="outset" w:sz="6" w:space="0" w:color="auto"/>
              <w:bottom w:val="outset" w:sz="6" w:space="0" w:color="auto"/>
              <w:right w:val="outset" w:sz="6" w:space="0" w:color="auto"/>
            </w:tcBorders>
          </w:tcPr>
          <w:p w14:paraId="72A5D44B" w14:textId="77777777" w:rsidR="00AD289D" w:rsidRPr="002931E4" w:rsidRDefault="00AD289D" w:rsidP="00AD289D">
            <w:pPr>
              <w:shd w:val="clear" w:color="auto" w:fill="FFFFFF"/>
              <w:textAlignment w:val="baseline"/>
              <w:outlineLvl w:val="2"/>
              <w:rPr>
                <w:b/>
                <w:bCs/>
                <w:color w:val="001943"/>
                <w:sz w:val="23"/>
                <w:szCs w:val="23"/>
              </w:rPr>
            </w:pPr>
            <w:r w:rsidRPr="002931E4">
              <w:rPr>
                <w:b/>
                <w:bCs/>
                <w:color w:val="000000"/>
                <w:bdr w:val="none" w:sz="0" w:space="0" w:color="auto" w:frame="1"/>
              </w:rPr>
              <w:lastRenderedPageBreak/>
              <w:t>09/24/2023 - </w:t>
            </w:r>
            <w:hyperlink r:id="rId108" w:tooltip="Cleveland Hamfest" w:history="1">
              <w:r w:rsidRPr="002931E4">
                <w:rPr>
                  <w:b/>
                  <w:bCs/>
                  <w:color w:val="0000FF"/>
                  <w:u w:val="single"/>
                  <w:bdr w:val="none" w:sz="0" w:space="0" w:color="auto" w:frame="1"/>
                </w:rPr>
                <w:t>Cleveland Hamfest</w:t>
              </w:r>
            </w:hyperlink>
          </w:p>
          <w:p w14:paraId="5ECE38E8" w14:textId="77777777" w:rsidR="00AD289D" w:rsidRPr="002931E4" w:rsidRDefault="00AD289D" w:rsidP="00AD289D">
            <w:pPr>
              <w:shd w:val="clear" w:color="auto" w:fill="FFFFFF"/>
              <w:textAlignment w:val="baseline"/>
              <w:rPr>
                <w:color w:val="224466"/>
                <w:sz w:val="18"/>
                <w:szCs w:val="18"/>
              </w:rPr>
            </w:pPr>
            <w:r w:rsidRPr="002931E4">
              <w:rPr>
                <w:b/>
                <w:bCs/>
                <w:color w:val="000000"/>
                <w:bdr w:val="none" w:sz="0" w:space="0" w:color="auto" w:frame="1"/>
              </w:rPr>
              <w:t>Location: </w:t>
            </w:r>
            <w:r w:rsidRPr="002931E4">
              <w:rPr>
                <w:color w:val="000000"/>
              </w:rPr>
              <w:t>Berea, OH</w:t>
            </w:r>
            <w:r w:rsidRPr="002931E4">
              <w:rPr>
                <w:color w:val="000000"/>
              </w:rPr>
              <w:br/>
            </w:r>
            <w:r w:rsidRPr="002931E4">
              <w:rPr>
                <w:b/>
                <w:bCs/>
                <w:color w:val="000000"/>
                <w:bdr w:val="none" w:sz="0" w:space="0" w:color="auto" w:frame="1"/>
              </w:rPr>
              <w:t>Sponsor:</w:t>
            </w:r>
            <w:r w:rsidRPr="002931E4">
              <w:rPr>
                <w:color w:val="000000"/>
              </w:rPr>
              <w:t> Hamfest Association of Cleveland</w:t>
            </w:r>
            <w:r w:rsidRPr="002931E4">
              <w:rPr>
                <w:color w:val="000000"/>
              </w:rPr>
              <w:br/>
            </w:r>
            <w:r w:rsidRPr="002931E4">
              <w:rPr>
                <w:b/>
                <w:bCs/>
                <w:color w:val="000000"/>
                <w:bdr w:val="none" w:sz="0" w:space="0" w:color="auto" w:frame="1"/>
              </w:rPr>
              <w:t>Website:</w:t>
            </w:r>
            <w:r w:rsidRPr="002931E4">
              <w:rPr>
                <w:color w:val="224466"/>
              </w:rPr>
              <w:t> </w:t>
            </w:r>
            <w:hyperlink r:id="rId109" w:history="1">
              <w:r w:rsidRPr="002931E4">
                <w:rPr>
                  <w:color w:val="0000FF"/>
                  <w:u w:val="single"/>
                  <w:bdr w:val="none" w:sz="0" w:space="0" w:color="auto" w:frame="1"/>
                </w:rPr>
                <w:t>http://www.hac.org</w:t>
              </w:r>
            </w:hyperlink>
            <w:r w:rsidRPr="002931E4">
              <w:rPr>
                <w:color w:val="224466"/>
              </w:rPr>
              <w:br/>
            </w:r>
            <w:hyperlink r:id="rId110" w:tooltip="Learn More" w:history="1">
              <w:r w:rsidRPr="002931E4">
                <w:rPr>
                  <w:b/>
                  <w:bCs/>
                  <w:color w:val="0000FF"/>
                  <w:bdr w:val="none" w:sz="0" w:space="0" w:color="auto" w:frame="1"/>
                </w:rPr>
                <w:t>Learn More</w:t>
              </w:r>
            </w:hyperlink>
          </w:p>
          <w:p w14:paraId="07175F7E" w14:textId="77777777" w:rsidR="009B7B4F" w:rsidRPr="002931E4" w:rsidRDefault="009B7B4F" w:rsidP="009B7B4F">
            <w:pPr>
              <w:shd w:val="clear" w:color="auto" w:fill="FFFFFF"/>
              <w:textAlignment w:val="baseline"/>
              <w:outlineLvl w:val="2"/>
              <w:rPr>
                <w:b/>
                <w:bCs/>
                <w:color w:val="001943"/>
                <w:bdr w:val="none" w:sz="0" w:space="0" w:color="auto" w:frame="1"/>
              </w:rPr>
            </w:pPr>
          </w:p>
        </w:tc>
        <w:tc>
          <w:tcPr>
            <w:tcW w:w="4815" w:type="dxa"/>
            <w:tcBorders>
              <w:top w:val="outset" w:sz="6" w:space="0" w:color="auto"/>
              <w:left w:val="outset" w:sz="6" w:space="0" w:color="auto"/>
              <w:bottom w:val="outset" w:sz="6" w:space="0" w:color="auto"/>
              <w:right w:val="outset" w:sz="6" w:space="0" w:color="auto"/>
            </w:tcBorders>
          </w:tcPr>
          <w:p w14:paraId="5DA25EF2" w14:textId="77777777" w:rsidR="00AD289D" w:rsidRPr="002B1ECB" w:rsidRDefault="00AD289D" w:rsidP="00AD289D">
            <w:pPr>
              <w:shd w:val="clear" w:color="auto" w:fill="FFFFFF"/>
              <w:textAlignment w:val="baseline"/>
              <w:outlineLvl w:val="2"/>
              <w:rPr>
                <w:b/>
                <w:bCs/>
                <w:color w:val="001943"/>
                <w:sz w:val="23"/>
                <w:szCs w:val="23"/>
              </w:rPr>
            </w:pPr>
            <w:r w:rsidRPr="002B1ECB">
              <w:rPr>
                <w:b/>
                <w:bCs/>
                <w:color w:val="000000"/>
                <w:bdr w:val="none" w:sz="0" w:space="0" w:color="auto" w:frame="1"/>
              </w:rPr>
              <w:t>10/29/2023 - </w:t>
            </w:r>
            <w:hyperlink r:id="rId111" w:tooltip="Massillon (OH) Hamfest (&amp; auction)" w:history="1">
              <w:r w:rsidRPr="002B1ECB">
                <w:rPr>
                  <w:b/>
                  <w:bCs/>
                  <w:color w:val="0000FF"/>
                  <w:u w:val="single"/>
                  <w:bdr w:val="none" w:sz="0" w:space="0" w:color="auto" w:frame="1"/>
                </w:rPr>
                <w:t>Massillon (OH) Hamfest (&amp; auction)</w:t>
              </w:r>
            </w:hyperlink>
          </w:p>
          <w:p w14:paraId="39213F8F" w14:textId="77777777" w:rsidR="00AD289D" w:rsidRPr="002B1ECB" w:rsidRDefault="00AD289D" w:rsidP="00AD289D">
            <w:pPr>
              <w:shd w:val="clear" w:color="auto" w:fill="FFFFFF"/>
              <w:textAlignment w:val="baseline"/>
              <w:rPr>
                <w:color w:val="224466"/>
                <w:sz w:val="18"/>
                <w:szCs w:val="18"/>
              </w:rPr>
            </w:pPr>
            <w:r w:rsidRPr="002B1ECB">
              <w:rPr>
                <w:b/>
                <w:bCs/>
                <w:color w:val="000000"/>
                <w:bdr w:val="none" w:sz="0" w:space="0" w:color="auto" w:frame="1"/>
              </w:rPr>
              <w:t>Location: </w:t>
            </w:r>
            <w:r w:rsidRPr="002B1ECB">
              <w:rPr>
                <w:color w:val="000000"/>
              </w:rPr>
              <w:t>North Canton, , OH</w:t>
            </w:r>
            <w:r w:rsidRPr="002B1ECB">
              <w:rPr>
                <w:color w:val="000000"/>
              </w:rPr>
              <w:br/>
            </w:r>
            <w:r w:rsidRPr="002B1ECB">
              <w:rPr>
                <w:b/>
                <w:bCs/>
                <w:color w:val="000000"/>
                <w:bdr w:val="none" w:sz="0" w:space="0" w:color="auto" w:frame="1"/>
              </w:rPr>
              <w:t>Sponsor:</w:t>
            </w:r>
            <w:r w:rsidRPr="002B1ECB">
              <w:rPr>
                <w:color w:val="000000"/>
              </w:rPr>
              <w:t> Massillon Amateur Radio Club</w:t>
            </w:r>
            <w:r w:rsidRPr="002B1ECB">
              <w:rPr>
                <w:color w:val="000000"/>
              </w:rPr>
              <w:br/>
            </w:r>
            <w:r w:rsidRPr="002B1ECB">
              <w:rPr>
                <w:b/>
                <w:bCs/>
                <w:color w:val="000000"/>
                <w:bdr w:val="none" w:sz="0" w:space="0" w:color="auto" w:frame="1"/>
              </w:rPr>
              <w:t>Website:</w:t>
            </w:r>
            <w:r w:rsidRPr="002B1ECB">
              <w:rPr>
                <w:color w:val="000000"/>
              </w:rPr>
              <w:t> </w:t>
            </w:r>
            <w:hyperlink r:id="rId112" w:history="1">
              <w:r w:rsidRPr="002B1ECB">
                <w:rPr>
                  <w:color w:val="0000FF"/>
                  <w:u w:val="single"/>
                  <w:bdr w:val="none" w:sz="0" w:space="0" w:color="auto" w:frame="1"/>
                </w:rPr>
                <w:t>http://www.w8np.net</w:t>
              </w:r>
            </w:hyperlink>
            <w:r w:rsidRPr="002B1ECB">
              <w:rPr>
                <w:color w:val="224466"/>
              </w:rPr>
              <w:br/>
            </w:r>
            <w:hyperlink r:id="rId113" w:tooltip="Learn More" w:history="1">
              <w:r w:rsidRPr="002B1ECB">
                <w:rPr>
                  <w:b/>
                  <w:bCs/>
                  <w:color w:val="0000FF"/>
                  <w:bdr w:val="none" w:sz="0" w:space="0" w:color="auto" w:frame="1"/>
                </w:rPr>
                <w:t>Learn More</w:t>
              </w:r>
            </w:hyperlink>
          </w:p>
          <w:p w14:paraId="26B7176D" w14:textId="77777777" w:rsidR="009B7B4F" w:rsidRPr="002931E4" w:rsidRDefault="009B7B4F" w:rsidP="009B7B4F">
            <w:pPr>
              <w:shd w:val="clear" w:color="auto" w:fill="FFFFFF"/>
              <w:textAlignment w:val="baseline"/>
              <w:outlineLvl w:val="2"/>
              <w:rPr>
                <w:b/>
                <w:bCs/>
                <w:color w:val="000000"/>
                <w:bdr w:val="none" w:sz="0" w:space="0" w:color="auto" w:frame="1"/>
              </w:rPr>
            </w:pPr>
          </w:p>
        </w:tc>
      </w:tr>
    </w:tbl>
    <w:p w14:paraId="2FDFCB4D" w14:textId="77777777" w:rsidR="00334B6C" w:rsidRDefault="00334B6C" w:rsidP="004F0819">
      <w:pPr>
        <w:rPr>
          <w:b/>
          <w:bCs/>
          <w:sz w:val="32"/>
          <w:szCs w:val="32"/>
        </w:rPr>
      </w:pPr>
    </w:p>
    <w:p w14:paraId="4E7772CA" w14:textId="77777777" w:rsidR="00D56D69" w:rsidRDefault="00D56D69" w:rsidP="004F0819">
      <w:pPr>
        <w:rPr>
          <w:b/>
          <w:bCs/>
          <w:sz w:val="32"/>
          <w:szCs w:val="32"/>
        </w:rPr>
      </w:pPr>
    </w:p>
    <w:p w14:paraId="56917442" w14:textId="77777777" w:rsidR="00334B6C" w:rsidRDefault="00334B6C" w:rsidP="004F0819">
      <w:pPr>
        <w:pBdr>
          <w:bottom w:val="single" w:sz="12" w:space="1" w:color="auto"/>
        </w:pBdr>
        <w:rPr>
          <w:b/>
          <w:bCs/>
          <w:sz w:val="32"/>
          <w:szCs w:val="32"/>
        </w:rPr>
      </w:pPr>
    </w:p>
    <w:p w14:paraId="2E16EEDB" w14:textId="77777777" w:rsidR="00B86FFB" w:rsidRDefault="00B86FFB" w:rsidP="00B86FFB">
      <w:pPr>
        <w:rPr>
          <w:sz w:val="32"/>
          <w:szCs w:val="32"/>
        </w:rPr>
      </w:pPr>
      <w:bookmarkStart w:id="29" w:name="dx"/>
      <w:bookmarkEnd w:id="29"/>
    </w:p>
    <w:p w14:paraId="00278847" w14:textId="3404900C" w:rsidR="00B86FFB" w:rsidRDefault="00B86FFB" w:rsidP="00B86FFB">
      <w:pPr>
        <w:rPr>
          <w:sz w:val="32"/>
          <w:szCs w:val="32"/>
        </w:rPr>
      </w:pPr>
      <w:r>
        <w:rPr>
          <w:noProof/>
        </w:rPr>
        <w:drawing>
          <wp:anchor distT="0" distB="0" distL="114300" distR="114300" simplePos="0" relativeHeight="251665920" behindDoc="0" locked="0" layoutInCell="1" allowOverlap="1" wp14:anchorId="0C60853E" wp14:editId="47F475C3">
            <wp:simplePos x="0" y="0"/>
            <wp:positionH relativeFrom="column">
              <wp:posOffset>4524375</wp:posOffset>
            </wp:positionH>
            <wp:positionV relativeFrom="paragraph">
              <wp:posOffset>0</wp:posOffset>
            </wp:positionV>
            <wp:extent cx="1554480" cy="1905000"/>
            <wp:effectExtent l="0" t="0" r="0" b="0"/>
            <wp:wrapSquare wrapText="bothSides"/>
            <wp:docPr id="1053941421" name="Picture 4"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41421" name="Picture 4" descr="A person sitting in a chair&#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pic:spPr>
                </pic:pic>
              </a:graphicData>
            </a:graphic>
            <wp14:sizeRelH relativeFrom="page">
              <wp14:pctWidth>0</wp14:pctWidth>
            </wp14:sizeRelH>
            <wp14:sizeRelV relativeFrom="margin">
              <wp14:pctHeight>0</wp14:pctHeight>
            </wp14:sizeRelV>
          </wp:anchor>
        </w:drawing>
      </w:r>
      <w:r>
        <w:rPr>
          <w:sz w:val="32"/>
          <w:szCs w:val="32"/>
        </w:rPr>
        <w:t>DX This Week – Splits</w:t>
      </w:r>
      <w:r>
        <w:rPr>
          <w:sz w:val="32"/>
          <w:szCs w:val="32"/>
        </w:rPr>
        <w:br/>
      </w:r>
      <w:r>
        <w:rPr>
          <w:sz w:val="32"/>
          <w:szCs w:val="32"/>
        </w:rPr>
        <w:br/>
        <w:t xml:space="preserve">Bill AJ8B (aj8b@arrl.net, @AJ8B, or www.aj8b.com) </w:t>
      </w:r>
      <w:r>
        <w:rPr>
          <w:sz w:val="32"/>
          <w:szCs w:val="32"/>
        </w:rPr>
        <w:tab/>
        <w:t>CWOPs Member #1567</w:t>
      </w:r>
    </w:p>
    <w:p w14:paraId="07A3C830" w14:textId="77777777" w:rsidR="00B86FFB" w:rsidRDefault="00B86FFB" w:rsidP="00B86FFB"/>
    <w:p w14:paraId="31439C5A" w14:textId="77777777" w:rsidR="00B86FFB" w:rsidRDefault="00B86FFB" w:rsidP="00B86FFB">
      <w:pPr>
        <w:rPr>
          <w:sz w:val="28"/>
          <w:szCs w:val="28"/>
        </w:rPr>
      </w:pPr>
      <w:r>
        <w:rPr>
          <w:sz w:val="28"/>
          <w:szCs w:val="28"/>
        </w:rPr>
        <w:t>By the time you read this, several things will have happened. We will be past the mid-point of the summer (August 3</w:t>
      </w:r>
      <w:r>
        <w:rPr>
          <w:sz w:val="28"/>
          <w:szCs w:val="28"/>
          <w:vertAlign w:val="superscript"/>
        </w:rPr>
        <w:t>rd</w:t>
      </w:r>
      <w:r>
        <w:rPr>
          <w:sz w:val="28"/>
          <w:szCs w:val="28"/>
        </w:rPr>
        <w:t xml:space="preserve">), you may be somewhat tired of summer and its’ heat, you will realize that we are approximately 140 days from Christmas, and if you have been reading DX bulletins, you will realize that there is quite a bit of good DX coming up in the October/November timeframe. Take advantage of the weather NOW and improve your antennas and feedlines, add an </w:t>
      </w:r>
      <w:proofErr w:type="gramStart"/>
      <w:r>
        <w:rPr>
          <w:sz w:val="28"/>
          <w:szCs w:val="28"/>
        </w:rPr>
        <w:t>antenna</w:t>
      </w:r>
      <w:proofErr w:type="gramEnd"/>
      <w:r>
        <w:rPr>
          <w:sz w:val="28"/>
          <w:szCs w:val="28"/>
        </w:rPr>
        <w:t xml:space="preserve"> and at least pick a few contests or QSO parties and start honing your skills.</w:t>
      </w:r>
    </w:p>
    <w:p w14:paraId="09D1F26B" w14:textId="77777777" w:rsidR="00B86FFB" w:rsidRDefault="00B86FFB" w:rsidP="00B86FFB">
      <w:pPr>
        <w:rPr>
          <w:sz w:val="28"/>
          <w:szCs w:val="28"/>
        </w:rPr>
      </w:pPr>
      <w:r>
        <w:rPr>
          <w:sz w:val="28"/>
          <w:szCs w:val="28"/>
        </w:rPr>
        <w:t xml:space="preserve">Several weeks ago, I started the DX Term of the Week. This week it is Q-Signals. </w:t>
      </w:r>
    </w:p>
    <w:p w14:paraId="564DB345" w14:textId="77777777" w:rsidR="00B86FFB" w:rsidRDefault="00B86FFB" w:rsidP="00B86FFB">
      <w:pPr>
        <w:rPr>
          <w:rStyle w:val="eop"/>
          <w:rFonts w:eastAsiaTheme="majorEastAsia"/>
          <w:shd w:val="clear" w:color="auto" w:fill="FFFFFF"/>
        </w:rPr>
      </w:pPr>
      <w:r>
        <w:rPr>
          <w:rStyle w:val="normaltextrun"/>
          <w:rFonts w:eastAsiaTheme="majorEastAsia"/>
          <w:sz w:val="28"/>
          <w:szCs w:val="28"/>
          <w:shd w:val="clear" w:color="auto" w:fill="FFFFFF"/>
        </w:rPr>
        <w:t xml:space="preserve">I received an email from Teresa, KA9IFQ who asked about </w:t>
      </w:r>
      <w:r>
        <w:rPr>
          <w:rStyle w:val="normaltextrun"/>
          <w:sz w:val="28"/>
          <w:szCs w:val="28"/>
          <w:shd w:val="clear" w:color="auto" w:fill="FFFFFF"/>
        </w:rPr>
        <w:t>the various Q signals I have used in the DX Corner</w:t>
      </w:r>
      <w:r>
        <w:rPr>
          <w:rStyle w:val="normaltextrun"/>
          <w:rFonts w:eastAsiaTheme="majorEastAsia"/>
          <w:sz w:val="28"/>
          <w:szCs w:val="28"/>
          <w:shd w:val="clear" w:color="auto" w:fill="FFFFFF"/>
        </w:rPr>
        <w:t>. Where did they come from</w:t>
      </w:r>
      <w:r>
        <w:rPr>
          <w:rStyle w:val="normaltextrun"/>
          <w:sz w:val="28"/>
          <w:szCs w:val="28"/>
          <w:shd w:val="clear" w:color="auto" w:fill="FFFFFF"/>
        </w:rPr>
        <w:t>? W</w:t>
      </w:r>
      <w:r>
        <w:rPr>
          <w:rStyle w:val="normaltextrun"/>
          <w:rFonts w:eastAsiaTheme="majorEastAsia"/>
          <w:sz w:val="28"/>
          <w:szCs w:val="28"/>
          <w:shd w:val="clear" w:color="auto" w:fill="FFFFFF"/>
        </w:rPr>
        <w:t xml:space="preserve">hat </w:t>
      </w:r>
      <w:proofErr w:type="gramStart"/>
      <w:r>
        <w:rPr>
          <w:rStyle w:val="normaltextrun"/>
          <w:rFonts w:eastAsiaTheme="majorEastAsia"/>
          <w:sz w:val="28"/>
          <w:szCs w:val="28"/>
          <w:shd w:val="clear" w:color="auto" w:fill="FFFFFF"/>
        </w:rPr>
        <w:t>are</w:t>
      </w:r>
      <w:proofErr w:type="gramEnd"/>
      <w:r>
        <w:rPr>
          <w:rStyle w:val="normaltextrun"/>
          <w:rFonts w:eastAsiaTheme="majorEastAsia"/>
          <w:sz w:val="28"/>
          <w:szCs w:val="28"/>
          <w:shd w:val="clear" w:color="auto" w:fill="FFFFFF"/>
        </w:rPr>
        <w:t xml:space="preserve"> </w:t>
      </w:r>
      <w:r>
        <w:rPr>
          <w:rStyle w:val="normaltextrun"/>
          <w:sz w:val="28"/>
          <w:szCs w:val="28"/>
          <w:shd w:val="clear" w:color="auto" w:fill="FFFFFF"/>
        </w:rPr>
        <w:t xml:space="preserve">common Q-signals that I will hear </w:t>
      </w:r>
      <w:proofErr w:type="spellStart"/>
      <w:r>
        <w:rPr>
          <w:rStyle w:val="normaltextrun"/>
          <w:sz w:val="28"/>
          <w:szCs w:val="28"/>
          <w:shd w:val="clear" w:color="auto" w:fill="FFFFFF"/>
        </w:rPr>
        <w:t>DXers</w:t>
      </w:r>
      <w:proofErr w:type="spellEnd"/>
      <w:r>
        <w:rPr>
          <w:rStyle w:val="normaltextrun"/>
          <w:sz w:val="28"/>
          <w:szCs w:val="28"/>
          <w:shd w:val="clear" w:color="auto" w:fill="FFFFFF"/>
        </w:rPr>
        <w:t xml:space="preserve"> use</w:t>
      </w:r>
      <w:r>
        <w:rPr>
          <w:rStyle w:val="normaltextrun"/>
          <w:rFonts w:eastAsiaTheme="majorEastAsia"/>
          <w:sz w:val="28"/>
          <w:szCs w:val="28"/>
          <w:shd w:val="clear" w:color="auto" w:fill="FFFFFF"/>
        </w:rPr>
        <w:t>?</w:t>
      </w:r>
    </w:p>
    <w:p w14:paraId="7DE34FB1" w14:textId="77777777" w:rsidR="00B86FFB" w:rsidRDefault="00B86FFB" w:rsidP="00B86FFB">
      <w:pPr>
        <w:pStyle w:val="Heading1"/>
        <w:rPr>
          <w:rFonts w:ascii="Times New Roman" w:hAnsi="Times New Roman" w:cs="Times New Roman"/>
          <w:color w:val="5B5B5B"/>
        </w:rPr>
      </w:pPr>
      <w:r>
        <w:rPr>
          <w:rFonts w:ascii="Times New Roman" w:hAnsi="Times New Roman" w:cs="Times New Roman"/>
          <w:color w:val="5B5B5B"/>
          <w:sz w:val="28"/>
          <w:szCs w:val="28"/>
          <w:shd w:val="clear" w:color="auto" w:fill="FFFFFF"/>
        </w:rPr>
        <w:t>Q-Signals are three letter combinations that begin with the letter Q that CW operators used in place of common phrases in the “old days.” They are now used in most modes. The reason that the Q is used to identify these abbreviations is that Q is the least used consonant in the English language and would be likely recognized in a weak signal or noisy environment.</w:t>
      </w:r>
    </w:p>
    <w:p w14:paraId="147537EF" w14:textId="77777777" w:rsidR="00B86FFB" w:rsidRDefault="00B86FFB" w:rsidP="00B86FFB">
      <w:pPr>
        <w:rPr>
          <w:color w:val="000000"/>
          <w:sz w:val="28"/>
          <w:szCs w:val="28"/>
        </w:rPr>
      </w:pPr>
      <w:r>
        <w:rPr>
          <w:sz w:val="28"/>
          <w:szCs w:val="28"/>
        </w:rPr>
        <w:t xml:space="preserve">Common Q-signals that </w:t>
      </w:r>
      <w:proofErr w:type="spellStart"/>
      <w:r>
        <w:rPr>
          <w:sz w:val="28"/>
          <w:szCs w:val="28"/>
        </w:rPr>
        <w:t>DXers</w:t>
      </w:r>
      <w:proofErr w:type="spellEnd"/>
      <w:r>
        <w:rPr>
          <w:sz w:val="28"/>
          <w:szCs w:val="28"/>
        </w:rPr>
        <w:t xml:space="preserve"> would use, using </w:t>
      </w:r>
      <w:r>
        <w:rPr>
          <w:b/>
          <w:bCs/>
          <w:sz w:val="28"/>
          <w:szCs w:val="28"/>
        </w:rPr>
        <w:t>my</w:t>
      </w:r>
      <w:r>
        <w:rPr>
          <w:sz w:val="28"/>
          <w:szCs w:val="28"/>
        </w:rPr>
        <w:t xml:space="preserve"> definition, are: </w:t>
      </w:r>
    </w:p>
    <w:p w14:paraId="6FEF7E66" w14:textId="77777777" w:rsidR="00B86FFB" w:rsidRDefault="00B86FFB" w:rsidP="00B86FFB">
      <w:pPr>
        <w:rPr>
          <w:sz w:val="28"/>
          <w:szCs w:val="28"/>
        </w:rPr>
      </w:pPr>
      <w:r>
        <w:rPr>
          <w:sz w:val="28"/>
          <w:szCs w:val="28"/>
        </w:rPr>
        <w:t xml:space="preserve">QSO – solid contact such as “thanks for the QSO”, </w:t>
      </w:r>
    </w:p>
    <w:p w14:paraId="51D10032" w14:textId="77777777" w:rsidR="00B86FFB" w:rsidRDefault="00B86FFB" w:rsidP="00B86FFB">
      <w:pPr>
        <w:rPr>
          <w:sz w:val="28"/>
          <w:szCs w:val="28"/>
        </w:rPr>
      </w:pPr>
      <w:r>
        <w:rPr>
          <w:sz w:val="28"/>
          <w:szCs w:val="28"/>
        </w:rPr>
        <w:lastRenderedPageBreak/>
        <w:t xml:space="preserve">QSY – change frequency such as “please QSY, the frequency is in use”, </w:t>
      </w:r>
    </w:p>
    <w:p w14:paraId="5A0162CB" w14:textId="77777777" w:rsidR="00B86FFB" w:rsidRDefault="00B86FFB" w:rsidP="00B86FFB">
      <w:pPr>
        <w:rPr>
          <w:sz w:val="28"/>
          <w:szCs w:val="28"/>
        </w:rPr>
      </w:pPr>
      <w:r>
        <w:rPr>
          <w:sz w:val="28"/>
          <w:szCs w:val="28"/>
        </w:rPr>
        <w:t xml:space="preserve">QRZ – is someone calling me? Such as “QRZ from AJ8B”,  </w:t>
      </w:r>
    </w:p>
    <w:p w14:paraId="0237DD6B" w14:textId="77777777" w:rsidR="00B86FFB" w:rsidRDefault="00B86FFB" w:rsidP="00B86FFB">
      <w:pPr>
        <w:rPr>
          <w:sz w:val="28"/>
          <w:szCs w:val="28"/>
        </w:rPr>
      </w:pPr>
      <w:r>
        <w:rPr>
          <w:sz w:val="28"/>
          <w:szCs w:val="28"/>
        </w:rPr>
        <w:t xml:space="preserve">QRL – Is this frequency in use? </w:t>
      </w:r>
    </w:p>
    <w:p w14:paraId="3435F2EA" w14:textId="77777777" w:rsidR="00B86FFB" w:rsidRDefault="00B86FFB" w:rsidP="00B86FFB">
      <w:pPr>
        <w:rPr>
          <w:sz w:val="28"/>
          <w:szCs w:val="28"/>
        </w:rPr>
      </w:pPr>
      <w:r>
        <w:rPr>
          <w:sz w:val="28"/>
          <w:szCs w:val="28"/>
        </w:rPr>
        <w:t xml:space="preserve">QRP – Indicates low power, (You may hear a station calling CQ and </w:t>
      </w:r>
    </w:p>
    <w:p w14:paraId="14B4D8D3" w14:textId="77777777" w:rsidR="00B86FFB" w:rsidRDefault="00B86FFB" w:rsidP="00B86FFB">
      <w:pPr>
        <w:ind w:left="1440"/>
        <w:rPr>
          <w:sz w:val="28"/>
          <w:szCs w:val="28"/>
        </w:rPr>
      </w:pPr>
      <w:r>
        <w:rPr>
          <w:sz w:val="28"/>
          <w:szCs w:val="28"/>
        </w:rPr>
        <w:t xml:space="preserve">ending their call with QRP such as “CQ de K8FL QRP”, </w:t>
      </w:r>
    </w:p>
    <w:p w14:paraId="78EECAA6" w14:textId="77777777" w:rsidR="00B86FFB" w:rsidRDefault="00B86FFB" w:rsidP="00B86FFB">
      <w:pPr>
        <w:rPr>
          <w:sz w:val="28"/>
          <w:szCs w:val="28"/>
        </w:rPr>
      </w:pPr>
      <w:r>
        <w:rPr>
          <w:sz w:val="28"/>
          <w:szCs w:val="28"/>
        </w:rPr>
        <w:t xml:space="preserve">QSL – Confirming the last statement or a QSL card, a physical </w:t>
      </w:r>
      <w:proofErr w:type="gramStart"/>
      <w:r>
        <w:rPr>
          <w:sz w:val="28"/>
          <w:szCs w:val="28"/>
        </w:rPr>
        <w:t>confirmation</w:t>
      </w:r>
      <w:proofErr w:type="gramEnd"/>
    </w:p>
    <w:p w14:paraId="7BE144C0" w14:textId="77777777" w:rsidR="00B86FFB" w:rsidRDefault="00B86FFB" w:rsidP="00B86FFB">
      <w:pPr>
        <w:ind w:left="1440"/>
        <w:rPr>
          <w:sz w:val="28"/>
          <w:szCs w:val="28"/>
        </w:rPr>
      </w:pPr>
      <w:r>
        <w:rPr>
          <w:sz w:val="28"/>
          <w:szCs w:val="28"/>
        </w:rPr>
        <w:t xml:space="preserve">of the conversation, </w:t>
      </w:r>
    </w:p>
    <w:p w14:paraId="0C178319" w14:textId="77777777" w:rsidR="00B86FFB" w:rsidRDefault="00B86FFB" w:rsidP="00B86FFB">
      <w:pPr>
        <w:rPr>
          <w:sz w:val="28"/>
          <w:szCs w:val="28"/>
        </w:rPr>
      </w:pPr>
      <w:r>
        <w:rPr>
          <w:sz w:val="28"/>
          <w:szCs w:val="28"/>
        </w:rPr>
        <w:t xml:space="preserve">QRV – The station is ready which is more likely used like “1A0C </w:t>
      </w:r>
      <w:proofErr w:type="gramStart"/>
      <w:r>
        <w:rPr>
          <w:sz w:val="28"/>
          <w:szCs w:val="28"/>
        </w:rPr>
        <w:t>is</w:t>
      </w:r>
      <w:proofErr w:type="gramEnd"/>
      <w:r>
        <w:rPr>
          <w:sz w:val="28"/>
          <w:szCs w:val="28"/>
        </w:rPr>
        <w:t xml:space="preserve"> </w:t>
      </w:r>
    </w:p>
    <w:p w14:paraId="7D0D079B" w14:textId="77777777" w:rsidR="00B86FFB" w:rsidRDefault="00B86FFB" w:rsidP="00B86FFB">
      <w:pPr>
        <w:ind w:left="720"/>
        <w:rPr>
          <w:sz w:val="28"/>
          <w:szCs w:val="28"/>
        </w:rPr>
      </w:pPr>
      <w:r>
        <w:rPr>
          <w:sz w:val="28"/>
          <w:szCs w:val="28"/>
        </w:rPr>
        <w:t>now QRV”</w:t>
      </w:r>
    </w:p>
    <w:p w14:paraId="77E9C7FB" w14:textId="77777777" w:rsidR="00B86FFB" w:rsidRDefault="00B86FFB" w:rsidP="00B86FFB">
      <w:pPr>
        <w:rPr>
          <w:sz w:val="28"/>
          <w:szCs w:val="28"/>
        </w:rPr>
      </w:pPr>
      <w:r>
        <w:rPr>
          <w:sz w:val="28"/>
          <w:szCs w:val="28"/>
        </w:rPr>
        <w:t xml:space="preserve">QRT – finished transmitting which is more like “1A0C is now </w:t>
      </w:r>
      <w:proofErr w:type="gramStart"/>
      <w:r>
        <w:rPr>
          <w:sz w:val="28"/>
          <w:szCs w:val="28"/>
        </w:rPr>
        <w:t>QRT</w:t>
      </w:r>
      <w:proofErr w:type="gramEnd"/>
      <w:r>
        <w:rPr>
          <w:sz w:val="28"/>
          <w:szCs w:val="28"/>
        </w:rPr>
        <w:t xml:space="preserve">” </w:t>
      </w:r>
    </w:p>
    <w:p w14:paraId="5EA9DFFE" w14:textId="77777777" w:rsidR="00B86FFB" w:rsidRDefault="00B86FFB" w:rsidP="00B86FFB">
      <w:pPr>
        <w:ind w:left="720"/>
        <w:rPr>
          <w:sz w:val="28"/>
          <w:szCs w:val="28"/>
        </w:rPr>
      </w:pPr>
      <w:r>
        <w:rPr>
          <w:sz w:val="28"/>
          <w:szCs w:val="28"/>
        </w:rPr>
        <w:t xml:space="preserve">and </w:t>
      </w:r>
      <w:proofErr w:type="gramStart"/>
      <w:r>
        <w:rPr>
          <w:sz w:val="28"/>
          <w:szCs w:val="28"/>
        </w:rPr>
        <w:t>finally</w:t>
      </w:r>
      <w:proofErr w:type="gramEnd"/>
      <w:r>
        <w:rPr>
          <w:sz w:val="28"/>
          <w:szCs w:val="28"/>
        </w:rPr>
        <w:t xml:space="preserve"> QRX which means to standby. </w:t>
      </w:r>
    </w:p>
    <w:p w14:paraId="3602FE32" w14:textId="77777777" w:rsidR="00B86FFB" w:rsidRDefault="00B86FFB" w:rsidP="00B86FFB">
      <w:pPr>
        <w:rPr>
          <w:sz w:val="28"/>
          <w:szCs w:val="28"/>
        </w:rPr>
      </w:pPr>
      <w:r>
        <w:rPr>
          <w:sz w:val="28"/>
          <w:szCs w:val="28"/>
        </w:rPr>
        <w:t xml:space="preserve">Trust me, if the DX station asks you to QRX, don’t continue to call – he may be noting those calls that can’t follow his directions and they will never make it </w:t>
      </w:r>
      <w:proofErr w:type="gramStart"/>
      <w:r>
        <w:rPr>
          <w:sz w:val="28"/>
          <w:szCs w:val="28"/>
        </w:rPr>
        <w:t>in to</w:t>
      </w:r>
      <w:proofErr w:type="gramEnd"/>
      <w:r>
        <w:rPr>
          <w:sz w:val="28"/>
          <w:szCs w:val="28"/>
        </w:rPr>
        <w:t xml:space="preserve"> his log!</w:t>
      </w:r>
    </w:p>
    <w:p w14:paraId="2BDEA5B9" w14:textId="77777777" w:rsidR="00B86FFB" w:rsidRDefault="00B86FFB" w:rsidP="00B86FFB">
      <w:pPr>
        <w:rPr>
          <w:sz w:val="28"/>
          <w:szCs w:val="28"/>
        </w:rPr>
      </w:pPr>
      <w:r>
        <w:rPr>
          <w:sz w:val="28"/>
          <w:szCs w:val="28"/>
        </w:rPr>
        <w:tab/>
      </w:r>
      <w:proofErr w:type="gramStart"/>
      <w:r>
        <w:rPr>
          <w:sz w:val="28"/>
          <w:szCs w:val="28"/>
        </w:rPr>
        <w:t>Thanks Teresa</w:t>
      </w:r>
      <w:proofErr w:type="gramEnd"/>
      <w:r>
        <w:rPr>
          <w:sz w:val="28"/>
          <w:szCs w:val="28"/>
        </w:rPr>
        <w:t xml:space="preserve"> for your question. If anyone has a question or a comment, just send an email to TheDXMentor@gmail.com.</w:t>
      </w:r>
    </w:p>
    <w:p w14:paraId="178870B8" w14:textId="77777777" w:rsidR="00B86FFB" w:rsidRDefault="00B86FFB" w:rsidP="00B86FFB"/>
    <w:p w14:paraId="6858F365" w14:textId="77777777" w:rsidR="00B86FFB" w:rsidRDefault="00B86FFB" w:rsidP="00B86FFB">
      <w:pPr>
        <w:ind w:left="100" w:right="604" w:hanging="10"/>
      </w:pPr>
    </w:p>
    <w:p w14:paraId="377E5E81" w14:textId="77777777" w:rsidR="00B86FFB" w:rsidRDefault="00B86FFB" w:rsidP="00B86FFB">
      <w:pPr>
        <w:ind w:right="604"/>
        <w:rPr>
          <w:rStyle w:val="eop"/>
          <w:sz w:val="28"/>
          <w:szCs w:val="28"/>
        </w:rPr>
      </w:pPr>
      <w:r>
        <w:rPr>
          <w:rStyle w:val="normaltextrun"/>
          <w:rFonts w:eastAsiaTheme="majorEastAsia"/>
          <w:sz w:val="28"/>
          <w:szCs w:val="28"/>
          <w:shd w:val="clear" w:color="auto" w:fill="FFFFFF"/>
        </w:rPr>
        <w:t xml:space="preserve">Uncle Frank and I were chatting on 40M CW and the topic of operating split came up. This is one of those topics that we all seem to learn about the hard way! If you have ever listened to a </w:t>
      </w:r>
      <w:proofErr w:type="gramStart"/>
      <w:r>
        <w:rPr>
          <w:rStyle w:val="normaltextrun"/>
          <w:rFonts w:eastAsiaTheme="majorEastAsia"/>
          <w:sz w:val="28"/>
          <w:szCs w:val="28"/>
          <w:shd w:val="clear" w:color="auto" w:fill="FFFFFF"/>
        </w:rPr>
        <w:t>pileup</w:t>
      </w:r>
      <w:proofErr w:type="gramEnd"/>
      <w:r>
        <w:rPr>
          <w:rStyle w:val="normaltextrun"/>
          <w:rFonts w:eastAsiaTheme="majorEastAsia"/>
          <w:sz w:val="28"/>
          <w:szCs w:val="28"/>
          <w:shd w:val="clear" w:color="auto" w:fill="FFFFFF"/>
        </w:rPr>
        <w:t xml:space="preserve"> you know that there are several things going on. The first is that the DX station is telling you </w:t>
      </w:r>
      <w:proofErr w:type="spellStart"/>
      <w:r>
        <w:rPr>
          <w:rStyle w:val="normaltextrun"/>
          <w:rFonts w:eastAsiaTheme="majorEastAsia"/>
          <w:sz w:val="28"/>
          <w:szCs w:val="28"/>
          <w:shd w:val="clear" w:color="auto" w:fill="FFFFFF"/>
        </w:rPr>
        <w:t>where</w:t>
      </w:r>
      <w:proofErr w:type="spellEnd"/>
      <w:r>
        <w:rPr>
          <w:rStyle w:val="normaltextrun"/>
          <w:rFonts w:eastAsiaTheme="majorEastAsia"/>
          <w:sz w:val="28"/>
          <w:szCs w:val="28"/>
          <w:shd w:val="clear" w:color="auto" w:fill="FFFFFF"/>
        </w:rPr>
        <w:t xml:space="preserve"> to listen. Often, they will say “Up 5” or “Up 5 to 10”. This allows the DX station to spread out the callers to make it easier for them to pick out calls and then work the </w:t>
      </w:r>
      <w:proofErr w:type="gramStart"/>
      <w:r>
        <w:rPr>
          <w:rStyle w:val="normaltextrun"/>
          <w:rFonts w:eastAsiaTheme="majorEastAsia"/>
          <w:sz w:val="28"/>
          <w:szCs w:val="28"/>
          <w:shd w:val="clear" w:color="auto" w:fill="FFFFFF"/>
        </w:rPr>
        <w:t>calling</w:t>
      </w:r>
      <w:proofErr w:type="gramEnd"/>
      <w:r>
        <w:rPr>
          <w:rStyle w:val="normaltextrun"/>
          <w:rFonts w:eastAsiaTheme="majorEastAsia"/>
          <w:sz w:val="28"/>
          <w:szCs w:val="28"/>
          <w:shd w:val="clear" w:color="auto" w:fill="FFFFFF"/>
        </w:rPr>
        <w:t xml:space="preserve"> station. The rarer the DX, the wider the split. Uncle Frank and I expect HUGE splits will be needed if Korea ever gets activated!</w:t>
      </w:r>
      <w:r>
        <w:rPr>
          <w:rStyle w:val="scxw216505729"/>
          <w:sz w:val="28"/>
          <w:szCs w:val="28"/>
        </w:rPr>
        <w:t> </w:t>
      </w:r>
      <w:r>
        <w:rPr>
          <w:sz w:val="28"/>
          <w:szCs w:val="28"/>
        </w:rPr>
        <w:br/>
      </w:r>
      <w:r>
        <w:rPr>
          <w:rStyle w:val="tabchar"/>
          <w:color w:val="352712"/>
          <w:sz w:val="28"/>
          <w:szCs w:val="28"/>
        </w:rPr>
        <w:tab/>
      </w:r>
      <w:r>
        <w:rPr>
          <w:rStyle w:val="normaltextrun"/>
          <w:rFonts w:eastAsiaTheme="majorEastAsia"/>
          <w:sz w:val="28"/>
          <w:szCs w:val="28"/>
          <w:shd w:val="clear" w:color="auto" w:fill="FFFFFF"/>
        </w:rPr>
        <w:t xml:space="preserve">One of the great things about being a member of a DX club is that you get to learn from those who have “been on the other side” of the pileup. I have had the pleasure of discussing this with both Joe, W8GEX, and Jay, K4ZLE. They have been on the DX side of some huge pileups and have taught me several things. The most obvious of which is that if the DX station can’t hear you, they can’t </w:t>
      </w:r>
      <w:proofErr w:type="gramStart"/>
      <w:r>
        <w:rPr>
          <w:rStyle w:val="normaltextrun"/>
          <w:rFonts w:eastAsiaTheme="majorEastAsia"/>
          <w:sz w:val="28"/>
          <w:szCs w:val="28"/>
          <w:shd w:val="clear" w:color="auto" w:fill="FFFFFF"/>
        </w:rPr>
        <w:t>work</w:t>
      </w:r>
      <w:proofErr w:type="gramEnd"/>
      <w:r>
        <w:rPr>
          <w:rStyle w:val="normaltextrun"/>
          <w:rFonts w:eastAsiaTheme="majorEastAsia"/>
          <w:sz w:val="28"/>
          <w:szCs w:val="28"/>
          <w:shd w:val="clear" w:color="auto" w:fill="FFFFFF"/>
        </w:rPr>
        <w:t xml:space="preserve"> you! The cartoon shown helps to reinforce this idea. The DX is located around 14.150 and all the callers are between 14.0 and 14.150. (I know this is backwards, but it is just an example!) Sylvester is licking his chops as he will be calling above 14.150 where no one is listening! My gut is that he will work the DX. </w:t>
      </w:r>
    </w:p>
    <w:p w14:paraId="05FC5B86" w14:textId="6BE56B3B" w:rsidR="00B86FFB" w:rsidRDefault="00B86FFB" w:rsidP="00B86FFB">
      <w:pPr>
        <w:ind w:right="604"/>
      </w:pPr>
      <w:r>
        <w:rPr>
          <w:noProof/>
        </w:rPr>
        <w:lastRenderedPageBreak/>
        <w:drawing>
          <wp:anchor distT="0" distB="0" distL="114300" distR="114300" simplePos="0" relativeHeight="251666944" behindDoc="0" locked="0" layoutInCell="1" allowOverlap="1" wp14:anchorId="6DE443C2" wp14:editId="08569F39">
            <wp:simplePos x="0" y="0"/>
            <wp:positionH relativeFrom="column">
              <wp:posOffset>57150</wp:posOffset>
            </wp:positionH>
            <wp:positionV relativeFrom="paragraph">
              <wp:posOffset>635</wp:posOffset>
            </wp:positionV>
            <wp:extent cx="3800475" cy="2305050"/>
            <wp:effectExtent l="0" t="0" r="0" b="0"/>
            <wp:wrapSquare wrapText="bothSides"/>
            <wp:docPr id="608261751" name="Picture 3" descr="A cartoon of a dog and a cartoon of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artoon of a dog and a cartoon of a dog&#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00475" cy="2305050"/>
                    </a:xfrm>
                    <a:prstGeom prst="rect">
                      <a:avLst/>
                    </a:prstGeom>
                    <a:noFill/>
                  </pic:spPr>
                </pic:pic>
              </a:graphicData>
            </a:graphic>
            <wp14:sizeRelH relativeFrom="page">
              <wp14:pctWidth>0</wp14:pctWidth>
            </wp14:sizeRelH>
            <wp14:sizeRelV relativeFrom="page">
              <wp14:pctHeight>0</wp14:pctHeight>
            </wp14:sizeRelV>
          </wp:anchor>
        </w:drawing>
      </w:r>
      <w:r>
        <w:rPr>
          <w:rStyle w:val="normaltextrun"/>
          <w:sz w:val="28"/>
          <w:szCs w:val="28"/>
          <w:shd w:val="clear" w:color="auto" w:fill="FFFFFF"/>
        </w:rPr>
        <w:t>For several years I had my FT-897 in the car trying to obtain DXCC Mobile. I thought that I would be restricted in what I could do as I had limited power and limited antenna profile. One thing I could do was to LISTEN. I can’t stress that enough – LISTEN. If you happen upon a decent pileup, it is extremely educational to listen to what the DX station is saying and how the pileup responds. Many hams simply disregard the instructions that are being given. For instance, the DX station may say “Up 5” and people will still call on frequency. The DX Station may say “The station with Bravo in the call” and others will still respond. My favorite is the station who will give the DX station a “solid 59+” and then ask them to repeat their information several times. Others will jump into the pileup, diligently work the station, and then ask what the call is!</w:t>
      </w:r>
      <w:r>
        <w:rPr>
          <w:rStyle w:val="scxw249398950"/>
          <w:sz w:val="28"/>
          <w:szCs w:val="28"/>
        </w:rPr>
        <w:t> </w:t>
      </w:r>
      <w:r>
        <w:rPr>
          <w:sz w:val="28"/>
          <w:szCs w:val="28"/>
        </w:rPr>
        <w:br/>
      </w:r>
      <w:r>
        <w:rPr>
          <w:rStyle w:val="tabchar"/>
          <w:color w:val="352712"/>
          <w:sz w:val="28"/>
          <w:szCs w:val="28"/>
        </w:rPr>
        <w:tab/>
      </w:r>
      <w:r>
        <w:rPr>
          <w:rStyle w:val="normaltextrun"/>
          <w:sz w:val="28"/>
          <w:szCs w:val="28"/>
          <w:shd w:val="clear" w:color="auto" w:fill="FFFFFF"/>
        </w:rPr>
        <w:t>Other instructions may include “Full Calls Only”, or areas of the world such as NA or EU. Follow the instructions given. Just because you can hear them clearly doesn’t mean they can hear you. Don’t make any assumptions.</w:t>
      </w:r>
      <w:r>
        <w:rPr>
          <w:rStyle w:val="scxw249398950"/>
          <w:sz w:val="28"/>
          <w:szCs w:val="28"/>
        </w:rPr>
        <w:t> </w:t>
      </w:r>
      <w:r>
        <w:rPr>
          <w:sz w:val="28"/>
          <w:szCs w:val="28"/>
        </w:rPr>
        <w:br/>
      </w:r>
      <w:r>
        <w:rPr>
          <w:rStyle w:val="tabchar"/>
          <w:color w:val="352712"/>
          <w:sz w:val="28"/>
          <w:szCs w:val="28"/>
        </w:rPr>
        <w:tab/>
      </w:r>
      <w:r>
        <w:rPr>
          <w:rStyle w:val="normaltextrun"/>
          <w:sz w:val="28"/>
          <w:szCs w:val="28"/>
          <w:shd w:val="clear" w:color="auto" w:fill="FFFFFF"/>
        </w:rPr>
        <w:t xml:space="preserve">Two other tricks come to mind. First, try to find the frequency that the current calling station is on and make a note of it. My FT-950 has a TXW button that allows me to listen on the frequency I currently have set for transmit. For instance, you are attempting to work XT2TT in Burkina Faso. He is transmitting at 14.235 and seems to be working a steady stream of stations. Listening for the stations he is </w:t>
      </w:r>
      <w:proofErr w:type="gramStart"/>
      <w:r>
        <w:rPr>
          <w:rStyle w:val="normaltextrun"/>
          <w:sz w:val="28"/>
          <w:szCs w:val="28"/>
          <w:shd w:val="clear" w:color="auto" w:fill="FFFFFF"/>
        </w:rPr>
        <w:t>working</w:t>
      </w:r>
      <w:proofErr w:type="gramEnd"/>
      <w:r>
        <w:rPr>
          <w:rStyle w:val="normaltextrun"/>
          <w:sz w:val="28"/>
          <w:szCs w:val="28"/>
          <w:shd w:val="clear" w:color="auto" w:fill="FFFFFF"/>
        </w:rPr>
        <w:t xml:space="preserve"> may yield something like 14.240, 14.242, 14.244, 14.246, 14.248, and 14.250. The next station worked is 14.240. This should give you an idea of where he will be </w:t>
      </w:r>
      <w:proofErr w:type="gramStart"/>
      <w:r>
        <w:rPr>
          <w:rStyle w:val="normaltextrun"/>
          <w:sz w:val="28"/>
          <w:szCs w:val="28"/>
          <w:shd w:val="clear" w:color="auto" w:fill="FFFFFF"/>
        </w:rPr>
        <w:t>listening</w:t>
      </w:r>
      <w:proofErr w:type="gramEnd"/>
      <w:r>
        <w:rPr>
          <w:rStyle w:val="normaltextrun"/>
          <w:sz w:val="28"/>
          <w:szCs w:val="28"/>
          <w:shd w:val="clear" w:color="auto" w:fill="FFFFFF"/>
        </w:rPr>
        <w:t xml:space="preserve"> next based on the current QSO.</w:t>
      </w:r>
      <w:r>
        <w:rPr>
          <w:rStyle w:val="scxw249398950"/>
          <w:sz w:val="28"/>
          <w:szCs w:val="28"/>
        </w:rPr>
        <w:t> </w:t>
      </w:r>
      <w:r>
        <w:rPr>
          <w:sz w:val="28"/>
          <w:szCs w:val="28"/>
        </w:rPr>
        <w:br/>
      </w:r>
      <w:r>
        <w:rPr>
          <w:rStyle w:val="tabchar"/>
          <w:color w:val="352712"/>
          <w:sz w:val="28"/>
          <w:szCs w:val="28"/>
        </w:rPr>
        <w:tab/>
      </w:r>
      <w:r>
        <w:rPr>
          <w:rStyle w:val="normaltextrun"/>
          <w:sz w:val="28"/>
          <w:szCs w:val="28"/>
          <w:shd w:val="clear" w:color="auto" w:fill="FFFFFF"/>
        </w:rPr>
        <w:t xml:space="preserve">The next “trick” is from K8LEE (SK), Wayne. About 4 years ago, I had the chance to meet Wayne and learn about his experiences. There is a great story associated with Wayne about calling for “Full Calls Only”, but </w:t>
      </w:r>
      <w:r>
        <w:rPr>
          <w:rStyle w:val="normaltextrun"/>
          <w:sz w:val="28"/>
          <w:szCs w:val="28"/>
          <w:shd w:val="clear" w:color="auto" w:fill="FFFFFF"/>
        </w:rPr>
        <w:lastRenderedPageBreak/>
        <w:t xml:space="preserve">that is beyond the scope of this article. Wayne told me to REALLY listen and note the frequencies that the DX is working people on. What he meant was that if you don’t hear a station for a brief period, listen dramatically higher </w:t>
      </w:r>
      <w:r>
        <w:rPr>
          <w:rStyle w:val="normaltextrun"/>
          <w:i/>
          <w:iCs/>
          <w:sz w:val="28"/>
          <w:szCs w:val="28"/>
          <w:shd w:val="clear" w:color="auto" w:fill="FFFFFF"/>
        </w:rPr>
        <w:t>or lower.</w:t>
      </w:r>
      <w:r>
        <w:rPr>
          <w:rStyle w:val="normaltextrun"/>
          <w:sz w:val="28"/>
          <w:szCs w:val="28"/>
          <w:shd w:val="clear" w:color="auto" w:fill="FFFFFF"/>
        </w:rPr>
        <w:t xml:space="preserve"> He told me that many </w:t>
      </w:r>
      <w:proofErr w:type="spellStart"/>
      <w:r>
        <w:rPr>
          <w:rStyle w:val="normaltextrun"/>
          <w:sz w:val="28"/>
          <w:szCs w:val="28"/>
          <w:shd w:val="clear" w:color="auto" w:fill="FFFFFF"/>
        </w:rPr>
        <w:t>DXPeditioners</w:t>
      </w:r>
      <w:proofErr w:type="spellEnd"/>
      <w:r>
        <w:rPr>
          <w:rStyle w:val="normaltextrun"/>
          <w:sz w:val="28"/>
          <w:szCs w:val="28"/>
          <w:shd w:val="clear" w:color="auto" w:fill="FFFFFF"/>
        </w:rPr>
        <w:t xml:space="preserve"> want to make sure that those back home in the club get in the log and may listen below the calling frequency even though they have said “Up 5 to 10”. You can be that I do that now!</w:t>
      </w:r>
      <w:r>
        <w:rPr>
          <w:rStyle w:val="eop"/>
          <w:sz w:val="28"/>
          <w:szCs w:val="28"/>
        </w:rPr>
        <w:t> </w:t>
      </w:r>
    </w:p>
    <w:p w14:paraId="3D4FE34B" w14:textId="77777777" w:rsidR="00B86FFB" w:rsidRDefault="00B86FFB" w:rsidP="00B86FFB">
      <w:pPr>
        <w:pStyle w:val="paragraph"/>
        <w:shd w:val="clear" w:color="auto" w:fill="FFFFFF"/>
        <w:spacing w:before="0" w:beforeAutospacing="0" w:after="0" w:afterAutospacing="0"/>
        <w:ind w:firstLine="720"/>
        <w:textAlignment w:val="baseline"/>
        <w:rPr>
          <w:color w:val="352712"/>
          <w:sz w:val="28"/>
          <w:szCs w:val="28"/>
        </w:rPr>
      </w:pPr>
      <w:r>
        <w:rPr>
          <w:rStyle w:val="normaltextrun"/>
          <w:color w:val="000000"/>
          <w:sz w:val="28"/>
          <w:szCs w:val="28"/>
          <w:shd w:val="clear" w:color="auto" w:fill="FFFFFF"/>
        </w:rPr>
        <w:t xml:space="preserve">I am always on the prowl for other sources of information from hams far more experienced than I! In researching this topic, I came across an article by Dave, W8RIT, at </w:t>
      </w:r>
      <w:hyperlink r:id="rId116" w:tgtFrame="_blank" w:history="1">
        <w:r>
          <w:rPr>
            <w:rStyle w:val="normaltextrun"/>
            <w:color w:val="0000FF"/>
            <w:sz w:val="28"/>
            <w:szCs w:val="28"/>
            <w:u w:val="single"/>
            <w:shd w:val="clear" w:color="auto" w:fill="FFFFFF"/>
          </w:rPr>
          <w:t>https://www.qsl.net/w8rit/working_splits.htm</w:t>
        </w:r>
      </w:hyperlink>
      <w:r>
        <w:rPr>
          <w:rStyle w:val="normaltextrun"/>
          <w:color w:val="352712"/>
          <w:sz w:val="28"/>
          <w:szCs w:val="28"/>
          <w:shd w:val="clear" w:color="auto" w:fill="FFFFFF"/>
        </w:rPr>
        <w:t>. Dave kindly gave me permission to reprint his article. He has other topics at this site and I would encourage you to check them out. Below is what Dave had to say about Working Splits. (Thanks Dave!)</w:t>
      </w:r>
      <w:r>
        <w:rPr>
          <w:rStyle w:val="eop"/>
          <w:color w:val="352712"/>
          <w:sz w:val="28"/>
          <w:szCs w:val="28"/>
        </w:rPr>
        <w:t> </w:t>
      </w:r>
    </w:p>
    <w:p w14:paraId="3CCF9641" w14:textId="77777777" w:rsidR="00B86FFB" w:rsidRDefault="00B86FFB" w:rsidP="00B86FFB">
      <w:pPr>
        <w:pStyle w:val="paragraph"/>
        <w:shd w:val="clear" w:color="auto" w:fill="FFFFFF"/>
        <w:spacing w:before="0" w:beforeAutospacing="0" w:after="0" w:afterAutospacing="0"/>
        <w:ind w:firstLine="720"/>
        <w:textAlignment w:val="baseline"/>
        <w:rPr>
          <w:color w:val="352712"/>
          <w:sz w:val="28"/>
          <w:szCs w:val="28"/>
        </w:rPr>
      </w:pPr>
      <w:r>
        <w:rPr>
          <w:rStyle w:val="normaltextrun"/>
          <w:i/>
          <w:iCs/>
          <w:color w:val="000000"/>
          <w:sz w:val="28"/>
          <w:szCs w:val="28"/>
          <w:shd w:val="clear" w:color="auto" w:fill="FFFFFF"/>
        </w:rPr>
        <w:t>One definition of a split is to transmit on one frequency and receive on another. There are a few reasons to do this. A 2M FM repeater uses split frequency to avoid desensitization of the transmitter/receiver circuitry; by this I mean it would attenuate the receiver by a strong signal being transmitted on the same frequency it was simultaneously listening on. On HF, a DX station would use a split frequency to avoid interference of those trying to listen for his signal. He operates in split mode by transmitting on one frequency and receiving on another frequency. This way if hams that are in a pileup are still calling him as he wishes to go back to another station; that station he is trying to call can hear him. A split is usually announced by him or on a DX packet spotting cluster as "QSX". Most often the DX station will state during his exchange info like: "UP", "UP 1", "UP 3 to 5", or possibly another frequency like "listening 245". The latter might indicate if he were operating on 40M that he was listening for calls on 7245 kHz. In the case of 40M I have worked DX by listening in LSB mode in the CW sub-portion. Other countries can transmit in voice where we here in the US can only transmit in CW. So, it is quite common to hear a DX station transmitting for example on 7060 kHz and receiving on 7245 kHz. (The frequencies are picked arbitrarily).</w:t>
      </w:r>
      <w:r>
        <w:rPr>
          <w:rStyle w:val="eop"/>
          <w:sz w:val="28"/>
          <w:szCs w:val="28"/>
        </w:rPr>
        <w:t> </w:t>
      </w:r>
    </w:p>
    <w:p w14:paraId="02C40592" w14:textId="77777777" w:rsidR="00B86FFB" w:rsidRDefault="00B86FFB" w:rsidP="00B86FFB">
      <w:pPr>
        <w:pStyle w:val="paragraph"/>
        <w:shd w:val="clear" w:color="auto" w:fill="FFFFFF"/>
        <w:spacing w:before="0" w:beforeAutospacing="0" w:after="0" w:afterAutospacing="0"/>
        <w:ind w:firstLine="720"/>
        <w:textAlignment w:val="baseline"/>
        <w:rPr>
          <w:color w:val="352712"/>
          <w:sz w:val="28"/>
          <w:szCs w:val="28"/>
        </w:rPr>
      </w:pPr>
      <w:r>
        <w:rPr>
          <w:rStyle w:val="normaltextrun"/>
          <w:i/>
          <w:iCs/>
          <w:color w:val="000000"/>
          <w:sz w:val="28"/>
          <w:szCs w:val="28"/>
          <w:shd w:val="clear" w:color="auto" w:fill="FFFFFF"/>
        </w:rPr>
        <w:t xml:space="preserve">Sometimes the DX station is listening for us on a small slice of frequencies, like when he says "5 to 10 up". That is 5 to 10 kHz up from where he is transmitting. There are different techniques to getting a freq to transmit on. You might first want to listen to where you want to transmit. You would do this so as not to interfere with another ongoing communication by other hams. You </w:t>
      </w:r>
      <w:r>
        <w:rPr>
          <w:rStyle w:val="normaltextrun"/>
          <w:i/>
          <w:iCs/>
          <w:color w:val="000000"/>
          <w:sz w:val="28"/>
          <w:szCs w:val="28"/>
          <w:shd w:val="clear" w:color="auto" w:fill="FFFFFF"/>
        </w:rPr>
        <w:lastRenderedPageBreak/>
        <w:t>probably wouldn't like it if you were talking with another ham and suddenly other ham start transmitting without any regard for your transmission. You would also be listening for a clear (or relatively) clear frequency. At times this may be downright impossible with many other stations in the pileup. If you're quick enough with changing your VFO's you might hear the DX station working W8RIT and then you would listen at the time W8RIT might be transmitting in the portion 5 to 10 up. If you do hear that station, you would then know that is where the DX is/was listening. Different DX stations have their own techniques; some sweep up and down the 5 to 10 portion listening for the stations they will work. Others may listen for a few minutes on one frequency and then move up or down. Some go randomly from one end to another and stop whenever they hear a strong signal.</w:t>
      </w:r>
      <w:r>
        <w:rPr>
          <w:rStyle w:val="eop"/>
          <w:sz w:val="28"/>
          <w:szCs w:val="28"/>
        </w:rPr>
        <w:t> </w:t>
      </w:r>
    </w:p>
    <w:p w14:paraId="3516703B" w14:textId="77777777" w:rsidR="00B86FFB" w:rsidRDefault="00B86FFB" w:rsidP="00B86FFB">
      <w:pPr>
        <w:pStyle w:val="paragraph"/>
        <w:shd w:val="clear" w:color="auto" w:fill="FFFFFF"/>
        <w:spacing w:before="0" w:beforeAutospacing="0" w:after="0" w:afterAutospacing="0"/>
        <w:ind w:firstLine="720"/>
        <w:textAlignment w:val="baseline"/>
        <w:rPr>
          <w:color w:val="352712"/>
          <w:sz w:val="28"/>
          <w:szCs w:val="28"/>
        </w:rPr>
      </w:pPr>
      <w:r>
        <w:rPr>
          <w:rStyle w:val="normaltextrun"/>
          <w:i/>
          <w:iCs/>
          <w:color w:val="000000"/>
          <w:sz w:val="28"/>
          <w:szCs w:val="28"/>
          <w:shd w:val="clear" w:color="auto" w:fill="FFFFFF"/>
        </w:rPr>
        <w:t>Everyone makes a mistake now and then. If you make a mistake, you may hear "band cops" say "UP". Sometimes they can be rather unpleasant in their demeanor. Sometimes they create more interference than they're trying to solve. It's only a reflection of that personality, not you. Everyone is human and makes a mistake occasionally. If you feel the need to correct someone in this case, you first might want to think twice...will it really help or will I create more noise? If you do, you may want to state their callsign to attract their attention (not to single them out) that it was them who needs to operate split. You might want to state simply, "W8RIT up please". If you can, transmit at a time when you will not interfere with the DX station as someone else may be trying to get their exchange and you cover it up. It may be a rare thing for them to work a DX station, get through the pileup, only to have you transmit over the top of the DX station. Also, never, ever, transmit where you do not have license frequency or mode privileges. If someone is operating on the wrong split frequency, such as, 7060 in LSB, that does not give you the right to transmit there to inform them. You are then intentionally breaking the law; they are unintentionally doing it.</w:t>
      </w:r>
      <w:r>
        <w:rPr>
          <w:rStyle w:val="eop"/>
          <w:sz w:val="28"/>
          <w:szCs w:val="28"/>
        </w:rPr>
        <w:t> </w:t>
      </w:r>
    </w:p>
    <w:p w14:paraId="38DC5822" w14:textId="77777777" w:rsidR="00B86FFB" w:rsidRDefault="00B86FFB" w:rsidP="00B86FFB">
      <w:pPr>
        <w:ind w:left="100" w:right="604" w:hanging="10"/>
        <w:rPr>
          <w:color w:val="000000"/>
        </w:rPr>
      </w:pPr>
    </w:p>
    <w:p w14:paraId="782DF2E1" w14:textId="77777777" w:rsidR="00B86FFB" w:rsidRDefault="00B86FFB" w:rsidP="00B86FF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15CB9C79" w14:textId="77777777" w:rsidR="00B86FFB" w:rsidRDefault="00B86FFB" w:rsidP="00B86FFB"/>
    <w:p w14:paraId="3F3E95D0" w14:textId="77777777" w:rsidR="00B86FFB" w:rsidRDefault="00B86FFB" w:rsidP="00B86FFB">
      <w:pPr>
        <w:rPr>
          <w:sz w:val="28"/>
          <w:szCs w:val="28"/>
        </w:rPr>
      </w:pPr>
      <w:r>
        <w:rPr>
          <w:sz w:val="28"/>
          <w:szCs w:val="28"/>
        </w:rPr>
        <w:t xml:space="preserve">Here is an update from Bernie, W3UR, of the </w:t>
      </w:r>
      <w:proofErr w:type="spellStart"/>
      <w:r>
        <w:rPr>
          <w:sz w:val="28"/>
          <w:szCs w:val="28"/>
        </w:rPr>
        <w:t>DailyDX</w:t>
      </w:r>
      <w:proofErr w:type="spellEnd"/>
      <w:r>
        <w:rPr>
          <w:sz w:val="28"/>
          <w:szCs w:val="28"/>
        </w:rPr>
        <w:t xml:space="preserve"> and the </w:t>
      </w:r>
      <w:proofErr w:type="spellStart"/>
      <w:r>
        <w:rPr>
          <w:sz w:val="28"/>
          <w:szCs w:val="28"/>
        </w:rPr>
        <w:t>WeeklyDX</w:t>
      </w:r>
      <w:proofErr w:type="spellEnd"/>
      <w:r>
        <w:rPr>
          <w:sz w:val="28"/>
          <w:szCs w:val="28"/>
        </w:rPr>
        <w:t xml:space="preserve">, the best source for DX information. </w:t>
      </w:r>
      <w:hyperlink r:id="rId117" w:history="1">
        <w:r>
          <w:rPr>
            <w:rStyle w:val="Hyperlink"/>
            <w:sz w:val="28"/>
            <w:szCs w:val="28"/>
          </w:rPr>
          <w:t>http://www.dailydx.com/</w:t>
        </w:r>
      </w:hyperlink>
      <w:r>
        <w:rPr>
          <w:sz w:val="28"/>
          <w:szCs w:val="28"/>
        </w:rPr>
        <w:t xml:space="preserve"> . Bernie has this to report:</w:t>
      </w:r>
    </w:p>
    <w:p w14:paraId="5F062DD1" w14:textId="77777777" w:rsidR="00B86FFB" w:rsidRDefault="00B86FFB" w:rsidP="00B86FFB"/>
    <w:p w14:paraId="0B18A24A" w14:textId="77777777" w:rsidR="00B86FFB" w:rsidRDefault="00B86FFB" w:rsidP="00B86FFB">
      <w:pPr>
        <w:pStyle w:val="NormalWeb"/>
        <w:spacing w:before="0" w:beforeAutospacing="0" w:after="0" w:afterAutospacing="0"/>
        <w:textAlignment w:val="baseline"/>
        <w:rPr>
          <w:color w:val="222222"/>
          <w:sz w:val="28"/>
          <w:szCs w:val="28"/>
          <w:shd w:val="clear" w:color="auto" w:fill="FFFFFF"/>
        </w:rPr>
      </w:pPr>
      <w:r>
        <w:rPr>
          <w:color w:val="222222"/>
          <w:sz w:val="28"/>
          <w:szCs w:val="28"/>
          <w:shd w:val="clear" w:color="auto" w:fill="FFFFFF"/>
        </w:rPr>
        <w:t xml:space="preserve">Several Weeks ago, I mentioned that </w:t>
      </w:r>
      <w:r>
        <w:rPr>
          <w:b/>
          <w:bCs/>
          <w:color w:val="222222"/>
          <w:sz w:val="28"/>
          <w:szCs w:val="28"/>
          <w:shd w:val="clear" w:color="auto" w:fill="FFFFFF"/>
        </w:rPr>
        <w:t>Timor-Leste</w:t>
      </w:r>
      <w:r>
        <w:rPr>
          <w:color w:val="222222"/>
          <w:sz w:val="28"/>
          <w:szCs w:val="28"/>
          <w:shd w:val="clear" w:color="auto" w:fill="FFFFFF"/>
        </w:rPr>
        <w:t xml:space="preserve"> would be activated in November of 2023 by a team of 20+ skillful and highly experienced </w:t>
      </w:r>
      <w:proofErr w:type="spellStart"/>
      <w:r>
        <w:rPr>
          <w:color w:val="222222"/>
          <w:sz w:val="28"/>
          <w:szCs w:val="28"/>
          <w:shd w:val="clear" w:color="auto" w:fill="FFFFFF"/>
        </w:rPr>
        <w:t>DXers</w:t>
      </w:r>
      <w:proofErr w:type="spellEnd"/>
      <w:r>
        <w:rPr>
          <w:color w:val="222222"/>
          <w:sz w:val="28"/>
          <w:szCs w:val="28"/>
          <w:shd w:val="clear" w:color="auto" w:fill="FFFFFF"/>
        </w:rPr>
        <w:t xml:space="preserve"> and </w:t>
      </w:r>
      <w:r>
        <w:rPr>
          <w:color w:val="222222"/>
          <w:sz w:val="28"/>
          <w:szCs w:val="28"/>
          <w:shd w:val="clear" w:color="auto" w:fill="FFFFFF"/>
        </w:rPr>
        <w:lastRenderedPageBreak/>
        <w:t xml:space="preserve">Contesters from Germany, Austria, Poland, </w:t>
      </w:r>
      <w:proofErr w:type="gramStart"/>
      <w:r>
        <w:rPr>
          <w:color w:val="222222"/>
          <w:sz w:val="28"/>
          <w:szCs w:val="28"/>
          <w:shd w:val="clear" w:color="auto" w:fill="FFFFFF"/>
        </w:rPr>
        <w:t>Hungary</w:t>
      </w:r>
      <w:proofErr w:type="gramEnd"/>
      <w:r>
        <w:rPr>
          <w:color w:val="222222"/>
          <w:sz w:val="28"/>
          <w:szCs w:val="28"/>
          <w:shd w:val="clear" w:color="auto" w:fill="FFFFFF"/>
        </w:rPr>
        <w:t xml:space="preserve"> and England under leadership of the </w:t>
      </w:r>
      <w:proofErr w:type="spellStart"/>
      <w:r>
        <w:rPr>
          <w:color w:val="222222"/>
          <w:sz w:val="28"/>
          <w:szCs w:val="28"/>
          <w:shd w:val="clear" w:color="auto" w:fill="FFFFFF"/>
        </w:rPr>
        <w:t>Lagunaria</w:t>
      </w:r>
      <w:proofErr w:type="spellEnd"/>
      <w:r>
        <w:rPr>
          <w:color w:val="222222"/>
          <w:sz w:val="28"/>
          <w:szCs w:val="28"/>
          <w:shd w:val="clear" w:color="auto" w:fill="FFFFFF"/>
        </w:rPr>
        <w:t xml:space="preserve"> DX Group using the call 4W8X. </w:t>
      </w:r>
    </w:p>
    <w:p w14:paraId="4B16B1EC" w14:textId="77777777" w:rsidR="00B86FFB" w:rsidRDefault="00B86FFB" w:rsidP="00B86FFB">
      <w:pPr>
        <w:pStyle w:val="NormalWeb"/>
        <w:spacing w:before="0" w:beforeAutospacing="0" w:after="0" w:afterAutospacing="0"/>
        <w:textAlignment w:val="baseline"/>
        <w:rPr>
          <w:color w:val="222222"/>
          <w:sz w:val="28"/>
          <w:szCs w:val="28"/>
          <w:shd w:val="clear" w:color="auto" w:fill="FFFFFF"/>
        </w:rPr>
      </w:pPr>
      <w:r>
        <w:rPr>
          <w:color w:val="222222"/>
          <w:sz w:val="28"/>
          <w:szCs w:val="28"/>
          <w:shd w:val="clear" w:color="auto" w:fill="FFFFFF"/>
        </w:rPr>
        <w:t xml:space="preserve">Here is a description of the camp setup from their most recent press release. “4W8X will have two operating sites which will be 500m apart. The main location, which we had also used for our 4W1A scouting trip in April, will serve all eleven bands from 160m </w:t>
      </w:r>
      <w:proofErr w:type="gramStart"/>
      <w:r>
        <w:rPr>
          <w:color w:val="222222"/>
          <w:sz w:val="28"/>
          <w:szCs w:val="28"/>
          <w:shd w:val="clear" w:color="auto" w:fill="FFFFFF"/>
        </w:rPr>
        <w:t>thru</w:t>
      </w:r>
      <w:proofErr w:type="gramEnd"/>
      <w:r>
        <w:rPr>
          <w:color w:val="222222"/>
          <w:sz w:val="28"/>
          <w:szCs w:val="28"/>
          <w:shd w:val="clear" w:color="auto" w:fill="FFFFFF"/>
        </w:rPr>
        <w:t xml:space="preserve"> 6m. The second location will serve seven bands from 40m </w:t>
      </w:r>
      <w:proofErr w:type="gramStart"/>
      <w:r>
        <w:rPr>
          <w:color w:val="222222"/>
          <w:sz w:val="28"/>
          <w:szCs w:val="28"/>
          <w:shd w:val="clear" w:color="auto" w:fill="FFFFFF"/>
        </w:rPr>
        <w:t>thru</w:t>
      </w:r>
      <w:proofErr w:type="gramEnd"/>
      <w:r>
        <w:rPr>
          <w:color w:val="222222"/>
          <w:sz w:val="28"/>
          <w:szCs w:val="28"/>
          <w:shd w:val="clear" w:color="auto" w:fill="FFFFFF"/>
        </w:rPr>
        <w:t xml:space="preserve"> 10m. The physical separation will enable us to provide two signals on the same band at the same time – one CW and one SSB. Please note that CW and SSB are our preferred modes, followed by RTTY. We’ll give FT8 a chance, but – again – we </w:t>
      </w:r>
      <w:proofErr w:type="gramStart"/>
      <w:r>
        <w:rPr>
          <w:color w:val="222222"/>
          <w:sz w:val="28"/>
          <w:szCs w:val="28"/>
          <w:shd w:val="clear" w:color="auto" w:fill="FFFFFF"/>
        </w:rPr>
        <w:t>definitely prefer</w:t>
      </w:r>
      <w:proofErr w:type="gramEnd"/>
      <w:r>
        <w:rPr>
          <w:color w:val="222222"/>
          <w:sz w:val="28"/>
          <w:szCs w:val="28"/>
          <w:shd w:val="clear" w:color="auto" w:fill="FFFFFF"/>
        </w:rPr>
        <w:t xml:space="preserve"> the man-made operating modes.” </w:t>
      </w:r>
    </w:p>
    <w:p w14:paraId="40B477B0" w14:textId="77777777" w:rsidR="00B86FFB" w:rsidRDefault="00B86FFB" w:rsidP="00B86FFB">
      <w:pPr>
        <w:pStyle w:val="NormalWeb"/>
        <w:spacing w:before="0" w:beforeAutospacing="0" w:after="0" w:afterAutospacing="0"/>
        <w:textAlignment w:val="baseline"/>
        <w:rPr>
          <w:color w:val="222222"/>
          <w:sz w:val="28"/>
          <w:szCs w:val="28"/>
          <w:shd w:val="clear" w:color="auto" w:fill="FFFFFF"/>
        </w:rPr>
      </w:pPr>
      <w:r>
        <w:rPr>
          <w:color w:val="222222"/>
          <w:sz w:val="28"/>
          <w:szCs w:val="28"/>
          <w:shd w:val="clear" w:color="auto" w:fill="FFFFFF"/>
        </w:rPr>
        <w:t>Their intent is to offer the strongest possible signals, the best receiving capabilities, and some of the best and most motivated operators to get you into their log. Let’s hope they achieve that!</w:t>
      </w:r>
    </w:p>
    <w:p w14:paraId="66606351" w14:textId="77777777" w:rsidR="00B86FFB" w:rsidRDefault="00B86FFB" w:rsidP="00B86FFB">
      <w:pPr>
        <w:pStyle w:val="NormalWeb"/>
        <w:spacing w:before="0" w:beforeAutospacing="0" w:after="150" w:afterAutospacing="0"/>
        <w:rPr>
          <w:color w:val="222222"/>
          <w:sz w:val="28"/>
          <w:szCs w:val="28"/>
          <w:shd w:val="clear" w:color="auto" w:fill="FFFFFF"/>
        </w:rPr>
      </w:pPr>
    </w:p>
    <w:p w14:paraId="1ACF061A" w14:textId="77777777" w:rsidR="00B86FFB" w:rsidRDefault="00B86FFB" w:rsidP="00B86FFB">
      <w:pPr>
        <w:pStyle w:val="NormalWeb"/>
        <w:spacing w:before="0" w:beforeAutospacing="0" w:after="0" w:afterAutospacing="0"/>
        <w:rPr>
          <w:color w:val="222222"/>
          <w:sz w:val="28"/>
          <w:szCs w:val="28"/>
          <w:shd w:val="clear" w:color="auto" w:fill="FFFFFF"/>
        </w:rPr>
      </w:pPr>
      <w:r>
        <w:rPr>
          <w:color w:val="222222"/>
          <w:sz w:val="28"/>
          <w:szCs w:val="28"/>
          <w:shd w:val="clear" w:color="auto" w:fill="FFFFFF"/>
        </w:rPr>
        <w:t xml:space="preserve">A group of 12 German amateurs will activate </w:t>
      </w:r>
      <w:r>
        <w:rPr>
          <w:b/>
          <w:bCs/>
          <w:color w:val="222222"/>
          <w:sz w:val="28"/>
          <w:szCs w:val="28"/>
          <w:shd w:val="clear" w:color="auto" w:fill="FFFFFF"/>
        </w:rPr>
        <w:t>Tuvalu,</w:t>
      </w:r>
      <w:r>
        <w:rPr>
          <w:color w:val="222222"/>
          <w:sz w:val="28"/>
          <w:szCs w:val="28"/>
          <w:shd w:val="clear" w:color="auto" w:fill="FFFFFF"/>
        </w:rPr>
        <w:t xml:space="preserve"> T2C, in the South Pacific Ocean October 10-30. In t their heir most recent update, they write “...every year our team conducts a serious lightweight </w:t>
      </w:r>
      <w:proofErr w:type="spellStart"/>
      <w:r>
        <w:rPr>
          <w:color w:val="222222"/>
          <w:sz w:val="28"/>
          <w:szCs w:val="28"/>
          <w:shd w:val="clear" w:color="auto" w:fill="FFFFFF"/>
        </w:rPr>
        <w:t>DXpedition</w:t>
      </w:r>
      <w:proofErr w:type="spellEnd"/>
      <w:r>
        <w:rPr>
          <w:color w:val="222222"/>
          <w:sz w:val="28"/>
          <w:szCs w:val="28"/>
          <w:shd w:val="clear" w:color="auto" w:fill="FFFFFF"/>
        </w:rPr>
        <w:t xml:space="preserve"> to rare to semi-rare DXCC entities. These are not vacation trips. We take proper technology – including a </w:t>
      </w:r>
      <w:proofErr w:type="spellStart"/>
      <w:r>
        <w:rPr>
          <w:color w:val="222222"/>
          <w:sz w:val="28"/>
          <w:szCs w:val="28"/>
          <w:shd w:val="clear" w:color="auto" w:fill="FFFFFF"/>
        </w:rPr>
        <w:t>PentaPlexer</w:t>
      </w:r>
      <w:proofErr w:type="spellEnd"/>
      <w:r>
        <w:rPr>
          <w:color w:val="222222"/>
          <w:sz w:val="28"/>
          <w:szCs w:val="28"/>
          <w:shd w:val="clear" w:color="auto" w:fill="FFFFFF"/>
        </w:rPr>
        <w:t xml:space="preserve"> – as well as antennas with us and operate on all bands from 160 to 6M and use the most important and most popular operating modes, CW, SSB, RTTY, and FT8.” They estimate that they need €52,000 for travel, lodging, and meals; donations may be made on their website. </w:t>
      </w:r>
    </w:p>
    <w:p w14:paraId="1329C799" w14:textId="77777777" w:rsidR="00B86FFB" w:rsidRDefault="00B86FFB" w:rsidP="00B86FFB">
      <w:pPr>
        <w:pStyle w:val="NormalWeb"/>
        <w:spacing w:before="0" w:beforeAutospacing="0" w:after="0" w:afterAutospacing="0"/>
        <w:rPr>
          <w:color w:val="444444"/>
          <w:sz w:val="28"/>
          <w:szCs w:val="28"/>
        </w:rPr>
      </w:pPr>
      <w:r>
        <w:rPr>
          <w:color w:val="444444"/>
          <w:sz w:val="28"/>
          <w:szCs w:val="28"/>
        </w:rPr>
        <w:t>Continuing from their press release, they stated that “We will provide daily online log updates and we respect the rules of the </w:t>
      </w:r>
      <w:hyperlink r:id="rId118" w:tgtFrame="_blank" w:history="1">
        <w:r>
          <w:rPr>
            <w:rStyle w:val="Hyperlink"/>
            <w:rFonts w:eastAsiaTheme="majorEastAsia"/>
            <w:color w:val="336699"/>
            <w:sz w:val="28"/>
            <w:szCs w:val="28"/>
          </w:rPr>
          <w:t>DX Code of Conduct</w:t>
        </w:r>
      </w:hyperlink>
      <w:r>
        <w:rPr>
          <w:color w:val="444444"/>
          <w:sz w:val="28"/>
          <w:szCs w:val="28"/>
        </w:rPr>
        <w:t xml:space="preserve">. On our homepage, we offer information about the team, the technology, and more importantly also about propagation, the Online QSL Request Service (OQRS), regular news updates and a way to contact us during the </w:t>
      </w:r>
      <w:proofErr w:type="spellStart"/>
      <w:r>
        <w:rPr>
          <w:color w:val="444444"/>
          <w:sz w:val="28"/>
          <w:szCs w:val="28"/>
        </w:rPr>
        <w:t>DXPedition</w:t>
      </w:r>
      <w:proofErr w:type="spellEnd"/>
      <w:r>
        <w:rPr>
          <w:color w:val="444444"/>
          <w:sz w:val="28"/>
          <w:szCs w:val="28"/>
        </w:rPr>
        <w:t xml:space="preserve">.” </w:t>
      </w:r>
    </w:p>
    <w:p w14:paraId="44DAFC3E" w14:textId="77777777" w:rsidR="00B86FFB" w:rsidRDefault="00B86FFB" w:rsidP="00B86FFB">
      <w:pPr>
        <w:pStyle w:val="NormalWeb"/>
        <w:spacing w:before="0" w:beforeAutospacing="0" w:after="0" w:afterAutospacing="0"/>
        <w:rPr>
          <w:color w:val="444444"/>
          <w:sz w:val="28"/>
          <w:szCs w:val="28"/>
        </w:rPr>
      </w:pPr>
      <w:r>
        <w:rPr>
          <w:color w:val="444444"/>
          <w:sz w:val="28"/>
          <w:szCs w:val="28"/>
        </w:rPr>
        <w:t>After two weeks on the island half of the team will fly back on October 24. The remaining six operators will stay until October 30. In the last week, they will be QRV on 40M and higher and participate in the CQ WW DX SSB contest.</w:t>
      </w:r>
    </w:p>
    <w:p w14:paraId="200BB130" w14:textId="77777777" w:rsidR="00B86FFB" w:rsidRDefault="00B86FFB" w:rsidP="00B86FFB">
      <w:pPr>
        <w:pStyle w:val="NormalWeb"/>
        <w:spacing w:before="0" w:beforeAutospacing="0" w:after="0" w:afterAutospacing="0"/>
        <w:rPr>
          <w:color w:val="222222"/>
          <w:sz w:val="28"/>
          <w:szCs w:val="28"/>
          <w:shd w:val="clear" w:color="auto" w:fill="FFFFFF"/>
        </w:rPr>
      </w:pPr>
      <w:r>
        <w:rPr>
          <w:color w:val="222222"/>
          <w:sz w:val="28"/>
          <w:szCs w:val="28"/>
          <w:shd w:val="clear" w:color="auto" w:fill="FFFFFF"/>
        </w:rPr>
        <w:t>Tuvalu is an independent island nation within the British Commonwealth. It is currently #55 on Club Log’s DXCC Most Wanted List.</w:t>
      </w:r>
    </w:p>
    <w:p w14:paraId="7B995008" w14:textId="77777777" w:rsidR="00B86FFB" w:rsidRDefault="00B86FFB" w:rsidP="00B86FFB">
      <w:pPr>
        <w:pStyle w:val="NormalWeb"/>
        <w:spacing w:before="0" w:beforeAutospacing="0" w:after="0" w:afterAutospacing="0"/>
        <w:rPr>
          <w:color w:val="222222"/>
          <w:sz w:val="28"/>
          <w:szCs w:val="28"/>
          <w:shd w:val="clear" w:color="auto" w:fill="FFFFFF"/>
        </w:rPr>
      </w:pPr>
    </w:p>
    <w:p w14:paraId="43A03BB1" w14:textId="77777777" w:rsidR="00B86FFB" w:rsidRDefault="00B86FFB" w:rsidP="00B86FFB">
      <w:pPr>
        <w:pStyle w:val="NormalWeb"/>
        <w:spacing w:before="0" w:beforeAutospacing="0" w:after="0" w:afterAutospacing="0"/>
        <w:rPr>
          <w:color w:val="222222"/>
          <w:sz w:val="28"/>
          <w:szCs w:val="28"/>
          <w:shd w:val="clear" w:color="auto" w:fill="FFFFFF"/>
        </w:rPr>
      </w:pPr>
    </w:p>
    <w:p w14:paraId="751EC7A5" w14:textId="77777777" w:rsidR="00B86FFB" w:rsidRDefault="00B86FFB" w:rsidP="00B86FFB">
      <w:pPr>
        <w:pStyle w:val="NormalWeb"/>
        <w:spacing w:before="0" w:beforeAutospacing="0"/>
        <w:textAlignment w:val="baseline"/>
        <w:rPr>
          <w:color w:val="222222"/>
          <w:sz w:val="28"/>
          <w:szCs w:val="28"/>
          <w:shd w:val="clear" w:color="auto" w:fill="FFFFFF"/>
        </w:rPr>
      </w:pPr>
      <w:r>
        <w:rPr>
          <w:color w:val="222222"/>
          <w:sz w:val="28"/>
          <w:szCs w:val="28"/>
          <w:shd w:val="clear" w:color="auto" w:fill="FFFFFF"/>
        </w:rPr>
        <w:t xml:space="preserve">I mentioned last week that a </w:t>
      </w:r>
      <w:proofErr w:type="spellStart"/>
      <w:r>
        <w:rPr>
          <w:color w:val="222222"/>
          <w:sz w:val="28"/>
          <w:szCs w:val="28"/>
          <w:shd w:val="clear" w:color="auto" w:fill="FFFFFF"/>
        </w:rPr>
        <w:t>DXpedition</w:t>
      </w:r>
      <w:proofErr w:type="spellEnd"/>
      <w:r>
        <w:rPr>
          <w:color w:val="222222"/>
          <w:sz w:val="28"/>
          <w:szCs w:val="28"/>
          <w:shd w:val="clear" w:color="auto" w:fill="FFFFFF"/>
        </w:rPr>
        <w:t xml:space="preserve"> to the </w:t>
      </w:r>
      <w:r>
        <w:rPr>
          <w:b/>
          <w:bCs/>
          <w:color w:val="222222"/>
          <w:sz w:val="28"/>
          <w:szCs w:val="28"/>
          <w:shd w:val="clear" w:color="auto" w:fill="FFFFFF"/>
        </w:rPr>
        <w:t>Glorioso Islands</w:t>
      </w:r>
      <w:r>
        <w:rPr>
          <w:color w:val="222222"/>
          <w:sz w:val="28"/>
          <w:szCs w:val="28"/>
          <w:shd w:val="clear" w:color="auto" w:fill="FFFFFF"/>
        </w:rPr>
        <w:t xml:space="preserve"> was in the works. Here are a few more details.</w:t>
      </w:r>
    </w:p>
    <w:p w14:paraId="38DDF6AF" w14:textId="77777777" w:rsidR="00B86FFB" w:rsidRDefault="00B86FFB" w:rsidP="00B86FFB">
      <w:pPr>
        <w:pStyle w:val="NormalWeb"/>
        <w:spacing w:before="0" w:beforeAutospacing="0"/>
        <w:textAlignment w:val="baseline"/>
        <w:rPr>
          <w:color w:val="222222"/>
          <w:sz w:val="28"/>
          <w:szCs w:val="28"/>
          <w:shd w:val="clear" w:color="auto" w:fill="FFFFFF"/>
        </w:rPr>
      </w:pPr>
      <w:r>
        <w:rPr>
          <w:color w:val="222222"/>
          <w:sz w:val="28"/>
          <w:szCs w:val="28"/>
          <w:shd w:val="clear" w:color="auto" w:fill="FFFFFF"/>
        </w:rPr>
        <w:lastRenderedPageBreak/>
        <w:t>The Glorioso Islands are a group of French islands and rocks totaling five square kilometers. This entity is #7 on Club Log's DXCC Most Wanted List. The last time Glorioso was on the air was October 7, 2009. (</w:t>
      </w:r>
      <w:proofErr w:type="gramStart"/>
      <w:r>
        <w:rPr>
          <w:color w:val="222222"/>
          <w:sz w:val="28"/>
          <w:szCs w:val="28"/>
          <w:shd w:val="clear" w:color="auto" w:fill="FFFFFF"/>
        </w:rPr>
        <w:t>and</w:t>
      </w:r>
      <w:proofErr w:type="gramEnd"/>
      <w:r>
        <w:rPr>
          <w:color w:val="222222"/>
          <w:sz w:val="28"/>
          <w:szCs w:val="28"/>
          <w:shd w:val="clear" w:color="auto" w:fill="FFFFFF"/>
        </w:rPr>
        <w:t xml:space="preserve"> the last time I worked them was 1992) </w:t>
      </w:r>
    </w:p>
    <w:p w14:paraId="364D6739" w14:textId="77777777" w:rsidR="00B86FFB" w:rsidRDefault="00B86FFB" w:rsidP="00B86FFB">
      <w:pPr>
        <w:pStyle w:val="NormalWeb"/>
        <w:spacing w:before="0" w:beforeAutospacing="0"/>
        <w:textAlignment w:val="baseline"/>
        <w:rPr>
          <w:color w:val="222222"/>
          <w:sz w:val="28"/>
          <w:szCs w:val="28"/>
          <w:shd w:val="clear" w:color="auto" w:fill="FFFFFF"/>
        </w:rPr>
      </w:pPr>
      <w:r>
        <w:rPr>
          <w:color w:val="222222"/>
          <w:sz w:val="28"/>
          <w:szCs w:val="28"/>
          <w:shd w:val="clear" w:color="auto" w:fill="FFFFFF"/>
        </w:rPr>
        <w:t>Marek, FH4VVK, is making plans to activate the Glorioso Islands “in a few months,” using the callsign FT4GL. He is waiting for final approval from the French administration of the island. Monitor @FT4GL on X (formerly Twitter).</w:t>
      </w:r>
    </w:p>
    <w:p w14:paraId="527DD2C4" w14:textId="77777777" w:rsidR="00B86FFB" w:rsidRDefault="00B86FFB" w:rsidP="00B86FFB">
      <w:pPr>
        <w:pStyle w:val="NormalWeb"/>
        <w:spacing w:before="0" w:beforeAutospacing="0"/>
        <w:textAlignment w:val="baseline"/>
        <w:rPr>
          <w:color w:val="000000"/>
          <w:sz w:val="28"/>
          <w:szCs w:val="28"/>
        </w:rPr>
      </w:pPr>
      <w:r>
        <w:rPr>
          <w:b/>
          <w:bCs/>
          <w:sz w:val="28"/>
          <w:szCs w:val="28"/>
        </w:rPr>
        <w:t>Lord Howe Island</w:t>
      </w:r>
      <w:r>
        <w:rPr>
          <w:sz w:val="28"/>
          <w:szCs w:val="28"/>
        </w:rPr>
        <w:t xml:space="preserve"> is to be active this fall. Bob, W7YAQ, and Al, K7AR, will be active from the Beachcomber Lodge on Lord Howe Island, from September 20 to October 4. They have requested the call VK9LAA although it has not been issued yet.</w:t>
      </w:r>
    </w:p>
    <w:p w14:paraId="400B99F8" w14:textId="77777777" w:rsidR="00B86FFB" w:rsidRDefault="00B86FFB" w:rsidP="00B86FFB">
      <w:pPr>
        <w:pStyle w:val="NormalWeb"/>
        <w:spacing w:before="0" w:beforeAutospacing="0" w:after="0" w:afterAutospacing="0"/>
        <w:textAlignment w:val="baseline"/>
        <w:rPr>
          <w:color w:val="222222"/>
          <w:shd w:val="clear" w:color="auto" w:fill="FFFFFF"/>
        </w:rPr>
      </w:pPr>
    </w:p>
    <w:p w14:paraId="181EA719" w14:textId="77777777" w:rsidR="00B86FFB" w:rsidRDefault="00B86FFB" w:rsidP="00B86FFB">
      <w:pPr>
        <w:pStyle w:val="NormalWeb"/>
        <w:spacing w:before="0" w:beforeAutospacing="0" w:after="0" w:afterAutospacing="0" w:line="384" w:lineRule="atLeast"/>
        <w:textAlignment w:val="baseline"/>
        <w:rPr>
          <w:color w:val="000000"/>
        </w:rPr>
      </w:pPr>
    </w:p>
    <w:p w14:paraId="6AFD220D" w14:textId="77777777" w:rsidR="00B86FFB" w:rsidRDefault="00B86FFB" w:rsidP="00B86FFB">
      <w:pPr>
        <w:rPr>
          <w:sz w:val="28"/>
          <w:szCs w:val="28"/>
        </w:rPr>
      </w:pPr>
      <w:bookmarkStart w:id="30" w:name="contest"/>
      <w:bookmarkEnd w:id="30"/>
    </w:p>
    <w:p w14:paraId="0C1040DD" w14:textId="77777777" w:rsidR="00B86FFB" w:rsidRDefault="00B86FFB" w:rsidP="00B86FF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669526BD" w14:textId="77777777" w:rsidR="00B86FFB" w:rsidRDefault="00B86FFB" w:rsidP="00B86FFB"/>
    <w:p w14:paraId="02FC134E" w14:textId="77777777" w:rsidR="00B86FFB" w:rsidRDefault="00B86FFB" w:rsidP="00B86FFB"/>
    <w:p w14:paraId="1B7D475E" w14:textId="14014C3A" w:rsidR="00B86FFB" w:rsidRDefault="00B86FFB" w:rsidP="00B86FFB">
      <w:pPr>
        <w:rPr>
          <w:sz w:val="28"/>
          <w:szCs w:val="28"/>
        </w:rPr>
      </w:pPr>
      <w:r>
        <w:rPr>
          <w:noProof/>
        </w:rPr>
        <w:drawing>
          <wp:anchor distT="0" distB="0" distL="114300" distR="114300" simplePos="0" relativeHeight="251664896" behindDoc="0" locked="0" layoutInCell="1" allowOverlap="1" wp14:anchorId="69085812" wp14:editId="4F9A898B">
            <wp:simplePos x="0" y="0"/>
            <wp:positionH relativeFrom="column">
              <wp:posOffset>0</wp:posOffset>
            </wp:positionH>
            <wp:positionV relativeFrom="paragraph">
              <wp:posOffset>-3175</wp:posOffset>
            </wp:positionV>
            <wp:extent cx="1647825" cy="1695450"/>
            <wp:effectExtent l="0" t="0" r="0" b="0"/>
            <wp:wrapSquare wrapText="bothSides"/>
            <wp:docPr id="429925404" name="Picture 2"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25404" name="Picture 2" descr="A black text on a white background&#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47825" cy="169545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xml:space="preserve">Below is a list of upcoming contests in the “Contest Corner”. I think this is important for someone who is trying to move up the DXCC ladder since </w:t>
      </w:r>
      <w:proofErr w:type="gramStart"/>
      <w:r>
        <w:rPr>
          <w:sz w:val="28"/>
          <w:szCs w:val="28"/>
        </w:rPr>
        <w:t>entities that</w:t>
      </w:r>
      <w:proofErr w:type="gramEnd"/>
      <w:r>
        <w:rPr>
          <w:sz w:val="28"/>
          <w:szCs w:val="28"/>
        </w:rPr>
        <w:t xml:space="preserve">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p>
    <w:p w14:paraId="3027A530" w14:textId="77777777" w:rsidR="00B86FFB" w:rsidRDefault="00B86FFB" w:rsidP="00B86FFB">
      <w:pPr>
        <w:rPr>
          <w:sz w:val="28"/>
          <w:szCs w:val="28"/>
        </w:rPr>
      </w:pPr>
      <w:r>
        <w:rPr>
          <w:sz w:val="28"/>
          <w:szCs w:val="28"/>
        </w:rPr>
        <w:br/>
        <w:t xml:space="preserve">Check out the WA7BNM Contest Calendar page </w:t>
      </w:r>
      <w:hyperlink r:id="rId120" w:history="1">
        <w:r>
          <w:rPr>
            <w:rStyle w:val="Hyperlink"/>
            <w:sz w:val="28"/>
            <w:szCs w:val="28"/>
          </w:rPr>
          <w:t>https://www.contestcalendar.com/</w:t>
        </w:r>
      </w:hyperlink>
      <w:r>
        <w:rPr>
          <w:sz w:val="28"/>
          <w:szCs w:val="28"/>
        </w:rPr>
        <w:t xml:space="preserve">) and CQ Magazine for more contests or more details. I also have a comprehensive list that can be imported to your calendar at </w:t>
      </w:r>
      <w:hyperlink r:id="rId121" w:history="1">
        <w:r>
          <w:rPr>
            <w:rStyle w:val="Hyperlink"/>
            <w:sz w:val="28"/>
            <w:szCs w:val="28"/>
          </w:rPr>
          <w:t>www.aj8b.com/files</w:t>
        </w:r>
      </w:hyperlink>
      <w:r>
        <w:rPr>
          <w:sz w:val="28"/>
          <w:szCs w:val="28"/>
        </w:rPr>
        <w:t xml:space="preserve"> </w:t>
      </w:r>
    </w:p>
    <w:p w14:paraId="7BF8EA37" w14:textId="77777777" w:rsidR="00B86FFB" w:rsidRDefault="00B86FFB" w:rsidP="00B86FFB">
      <w:pPr>
        <w:rPr>
          <w:sz w:val="28"/>
          <w:szCs w:val="28"/>
        </w:rPr>
      </w:pPr>
      <w:r>
        <w:rPr>
          <w:sz w:val="28"/>
          <w:szCs w:val="28"/>
        </w:rPr>
        <w:lastRenderedPageBreak/>
        <w:t xml:space="preserve">The contests in </w:t>
      </w:r>
      <w:r>
        <w:rPr>
          <w:color w:val="FF0000"/>
          <w:sz w:val="28"/>
          <w:szCs w:val="28"/>
        </w:rPr>
        <w:t xml:space="preserve">red </w:t>
      </w:r>
      <w:r>
        <w:rPr>
          <w:sz w:val="28"/>
          <w:szCs w:val="28"/>
        </w:rPr>
        <w:t>are those that I plan to spend some significant participation time on. PLEASE let me know if you are working contests and how you fared.</w:t>
      </w:r>
    </w:p>
    <w:p w14:paraId="173E40A3" w14:textId="77777777" w:rsidR="00B86FFB" w:rsidRDefault="00B86FFB" w:rsidP="00B86FFB">
      <w:pPr>
        <w:rPr>
          <w:sz w:val="28"/>
          <w:szCs w:val="28"/>
        </w:rPr>
      </w:pPr>
      <w:r>
        <w:rPr>
          <w:sz w:val="28"/>
          <w:szCs w:val="28"/>
        </w:rPr>
        <w:t>Below are a few that I would like to point out that are coming up.</w:t>
      </w:r>
    </w:p>
    <w:p w14:paraId="4A425C0B" w14:textId="77777777" w:rsidR="00B86FFB" w:rsidRDefault="00B86FFB" w:rsidP="00B86FFB"/>
    <w:p w14:paraId="6ED1FFFD" w14:textId="77777777" w:rsidR="00B86FFB" w:rsidRDefault="00B86FFB" w:rsidP="00B86FFB">
      <w:pPr>
        <w:pStyle w:val="NormalWeb"/>
        <w:spacing w:before="0" w:beforeAutospacing="0" w:after="0" w:afterAutospacing="0" w:line="384" w:lineRule="atLeast"/>
        <w:textAlignment w:val="baseline"/>
        <w:rPr>
          <w:sz w:val="28"/>
          <w:szCs w:val="28"/>
        </w:rPr>
      </w:pPr>
      <w:r>
        <w:rPr>
          <w:b/>
          <w:bCs/>
          <w:color w:val="222222"/>
          <w:sz w:val="28"/>
          <w:szCs w:val="28"/>
          <w:shd w:val="clear" w:color="auto" w:fill="FFFFFF"/>
        </w:rPr>
        <w:t>International Lighthouse/Lightship Weekend</w:t>
      </w:r>
      <w:r>
        <w:rPr>
          <w:color w:val="222222"/>
          <w:sz w:val="28"/>
          <w:szCs w:val="28"/>
        </w:rPr>
        <w:t xml:space="preserve"> - </w:t>
      </w:r>
      <w:r>
        <w:rPr>
          <w:color w:val="222222"/>
          <w:sz w:val="28"/>
          <w:szCs w:val="28"/>
          <w:shd w:val="clear" w:color="auto" w:fill="FFFFFF"/>
        </w:rPr>
        <w:t>The event on the air starts at 0000Z August 19 and goes to 24Z August</w:t>
      </w:r>
      <w:r>
        <w:rPr>
          <w:color w:val="222222"/>
          <w:sz w:val="28"/>
          <w:szCs w:val="28"/>
        </w:rPr>
        <w:br/>
      </w:r>
      <w:r>
        <w:rPr>
          <w:color w:val="222222"/>
          <w:sz w:val="28"/>
          <w:szCs w:val="28"/>
          <w:shd w:val="clear" w:color="auto" w:fill="FFFFFF"/>
        </w:rPr>
        <w:t>20.  Full info and a list of many of the stations planning to be on the air is on their site:  </w:t>
      </w:r>
      <w:hyperlink r:id="rId122" w:tgtFrame="_blank" w:history="1">
        <w:r>
          <w:rPr>
            <w:rStyle w:val="Hyperlink"/>
            <w:rFonts w:eastAsiaTheme="majorEastAsia"/>
            <w:color w:val="1155CC"/>
            <w:sz w:val="28"/>
            <w:szCs w:val="28"/>
            <w:shd w:val="clear" w:color="auto" w:fill="FFFFFF"/>
          </w:rPr>
          <w:t>https://illw.net/</w:t>
        </w:r>
      </w:hyperlink>
    </w:p>
    <w:p w14:paraId="09567FA1" w14:textId="77777777" w:rsidR="00B86FFB" w:rsidRDefault="00B86FFB" w:rsidP="00B86FFB">
      <w:pPr>
        <w:pStyle w:val="NormalWeb"/>
        <w:spacing w:before="0" w:beforeAutospacing="0" w:after="0" w:afterAutospacing="0" w:line="384" w:lineRule="atLeast"/>
        <w:textAlignment w:val="baseline"/>
        <w:rPr>
          <w:color w:val="222222"/>
          <w:sz w:val="28"/>
          <w:szCs w:val="28"/>
          <w:shd w:val="clear" w:color="auto" w:fill="FFFFFF"/>
        </w:rPr>
      </w:pPr>
    </w:p>
    <w:p w14:paraId="566AFA8F" w14:textId="77777777" w:rsidR="00B86FFB" w:rsidRDefault="00B86FFB" w:rsidP="00B86FFB">
      <w:pPr>
        <w:pStyle w:val="NormalWeb"/>
        <w:spacing w:before="0" w:beforeAutospacing="0" w:after="15" w:afterAutospacing="0"/>
        <w:textAlignment w:val="baseline"/>
        <w:rPr>
          <w:color w:val="273D5E"/>
          <w:sz w:val="28"/>
          <w:szCs w:val="28"/>
        </w:rPr>
      </w:pPr>
      <w:r>
        <w:rPr>
          <w:b/>
          <w:bCs/>
          <w:color w:val="273D5E"/>
          <w:sz w:val="28"/>
          <w:szCs w:val="28"/>
        </w:rPr>
        <w:t xml:space="preserve">The Worked All European DX Contest, or the WAEDC, is held the weekend of </w:t>
      </w:r>
      <w:r>
        <w:rPr>
          <w:color w:val="273D5E"/>
          <w:sz w:val="28"/>
          <w:szCs w:val="28"/>
        </w:rPr>
        <w:t>August 12</w:t>
      </w:r>
      <w:r>
        <w:rPr>
          <w:color w:val="273D5E"/>
          <w:sz w:val="28"/>
          <w:szCs w:val="28"/>
          <w:vertAlign w:val="superscript"/>
        </w:rPr>
        <w:t>th</w:t>
      </w:r>
      <w:r>
        <w:rPr>
          <w:color w:val="273D5E"/>
          <w:sz w:val="28"/>
          <w:szCs w:val="28"/>
        </w:rPr>
        <w:t xml:space="preserve"> through August 13</w:t>
      </w:r>
      <w:r>
        <w:rPr>
          <w:color w:val="273D5E"/>
          <w:sz w:val="28"/>
          <w:szCs w:val="28"/>
          <w:vertAlign w:val="superscript"/>
        </w:rPr>
        <w:t>th</w:t>
      </w:r>
      <w:r>
        <w:rPr>
          <w:color w:val="273D5E"/>
          <w:sz w:val="28"/>
          <w:szCs w:val="28"/>
        </w:rPr>
        <w:t xml:space="preserve"> - Many leading </w:t>
      </w:r>
      <w:proofErr w:type="gramStart"/>
      <w:r>
        <w:rPr>
          <w:color w:val="273D5E"/>
          <w:sz w:val="28"/>
          <w:szCs w:val="28"/>
        </w:rPr>
        <w:t>contesters</w:t>
      </w:r>
      <w:proofErr w:type="gramEnd"/>
      <w:r>
        <w:rPr>
          <w:color w:val="273D5E"/>
          <w:sz w:val="28"/>
          <w:szCs w:val="28"/>
        </w:rPr>
        <w:t xml:space="preserve"> claim the WAEDC to be the most challenging contest of the year. Being a </w:t>
      </w:r>
      <w:proofErr w:type="gramStart"/>
      <w:r>
        <w:rPr>
          <w:color w:val="273D5E"/>
          <w:sz w:val="28"/>
          <w:szCs w:val="28"/>
        </w:rPr>
        <w:t>true blue</w:t>
      </w:r>
      <w:proofErr w:type="gramEnd"/>
      <w:r>
        <w:rPr>
          <w:color w:val="273D5E"/>
          <w:sz w:val="28"/>
          <w:szCs w:val="28"/>
        </w:rPr>
        <w:t xml:space="preserve"> DX contest, only intercontinental QSOs between DX and Europe are counted.</w:t>
      </w:r>
    </w:p>
    <w:p w14:paraId="611B2D31" w14:textId="77777777" w:rsidR="00B86FFB" w:rsidRDefault="00B86FFB" w:rsidP="00B86FFB">
      <w:pPr>
        <w:pStyle w:val="NormalWeb"/>
        <w:spacing w:before="0" w:beforeAutospacing="0" w:after="15" w:afterAutospacing="0"/>
        <w:textAlignment w:val="baseline"/>
        <w:rPr>
          <w:color w:val="273D5E"/>
          <w:sz w:val="28"/>
          <w:szCs w:val="28"/>
        </w:rPr>
      </w:pPr>
      <w:r>
        <w:rPr>
          <w:color w:val="273D5E"/>
          <w:sz w:val="28"/>
          <w:szCs w:val="28"/>
        </w:rPr>
        <w:t xml:space="preserve">Therefore, the number of DX QSOs here may be </w:t>
      </w:r>
      <w:proofErr w:type="gramStart"/>
      <w:r>
        <w:rPr>
          <w:color w:val="273D5E"/>
          <w:sz w:val="28"/>
          <w:szCs w:val="28"/>
        </w:rPr>
        <w:t>similar to</w:t>
      </w:r>
      <w:proofErr w:type="gramEnd"/>
      <w:r>
        <w:rPr>
          <w:color w:val="273D5E"/>
          <w:sz w:val="28"/>
          <w:szCs w:val="28"/>
        </w:rPr>
        <w:t xml:space="preserve"> the amount of DX usually worked in the CQWW.</w:t>
      </w:r>
    </w:p>
    <w:p w14:paraId="6AA1AA8F" w14:textId="77777777" w:rsidR="00B86FFB" w:rsidRDefault="00B86FFB" w:rsidP="00B86FFB">
      <w:pPr>
        <w:pStyle w:val="NormalWeb"/>
        <w:spacing w:before="0" w:beforeAutospacing="0" w:after="15" w:afterAutospacing="0"/>
        <w:textAlignment w:val="baseline"/>
        <w:rPr>
          <w:color w:val="273D5E"/>
          <w:sz w:val="28"/>
          <w:szCs w:val="28"/>
        </w:rPr>
      </w:pPr>
      <w:r>
        <w:rPr>
          <w:color w:val="273D5E"/>
          <w:sz w:val="28"/>
          <w:szCs w:val="28"/>
        </w:rPr>
        <w:t>Moreover, the unique feature of QTC-traffic adds much fun and another operating challenge to the contest. Here the DX stations transfer real telegrams to the European stations. These telegrams contain data of previously logged QSOs. More details on this fun and challenging event can be found at the WA7BNM website. </w:t>
      </w:r>
    </w:p>
    <w:p w14:paraId="57191028" w14:textId="77777777" w:rsidR="00B86FFB" w:rsidRDefault="00B86FFB" w:rsidP="00B86FFB">
      <w:pPr>
        <w:rPr>
          <w:color w:val="000000"/>
        </w:rPr>
      </w:pPr>
    </w:p>
    <w:p w14:paraId="778DB10F" w14:textId="77777777" w:rsidR="00B86FFB" w:rsidRDefault="00B86FFB" w:rsidP="00B86FFB"/>
    <w:p w14:paraId="11CE872F" w14:textId="77777777" w:rsidR="00B86FFB" w:rsidRDefault="00B86FFB" w:rsidP="00B86FFB"/>
    <w:tbl>
      <w:tblPr>
        <w:tblW w:w="10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3795"/>
        <w:gridCol w:w="5186"/>
      </w:tblGrid>
      <w:tr w:rsidR="00B86FFB" w14:paraId="77A78A81"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3B24DDEE" w14:textId="77777777" w:rsidR="00B86FFB" w:rsidRDefault="00B86FFB">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Date(s)</w:t>
            </w:r>
          </w:p>
        </w:tc>
        <w:tc>
          <w:tcPr>
            <w:tcW w:w="379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1062D4B9" w14:textId="77777777" w:rsidR="00B86FFB" w:rsidRDefault="00B86FFB">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Event</w:t>
            </w:r>
          </w:p>
        </w:tc>
        <w:tc>
          <w:tcPr>
            <w:tcW w:w="5186"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3A8767D8" w14:textId="77777777" w:rsidR="00B86FFB" w:rsidRDefault="00B86FFB">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Info</w:t>
            </w:r>
          </w:p>
        </w:tc>
      </w:tr>
      <w:tr w:rsidR="00B86FFB" w14:paraId="18983DD2"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1796A2D" w14:textId="77777777" w:rsidR="00B86FFB" w:rsidRDefault="00B86FF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All Year</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9EB2F2A" w14:textId="77777777" w:rsidR="00B86FFB" w:rsidRDefault="00B86FF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CQ DX Marathon</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E7D50F9" w14:textId="77777777" w:rsidR="00B86FFB" w:rsidRDefault="00000000">
            <w:pPr>
              <w:spacing w:line="256" w:lineRule="auto"/>
              <w:rPr>
                <w:color w:val="FF0000"/>
              </w:rPr>
            </w:pPr>
            <w:hyperlink r:id="rId123" w:history="1">
              <w:r w:rsidR="00B86FFB">
                <w:rPr>
                  <w:rStyle w:val="Hyperlink"/>
                </w:rPr>
                <w:t>http://bit.ly/3FyPiui</w:t>
              </w:r>
            </w:hyperlink>
            <w:r w:rsidR="00B86FFB">
              <w:rPr>
                <w:color w:val="FF0000"/>
              </w:rPr>
              <w:t xml:space="preserve"> </w:t>
            </w:r>
          </w:p>
        </w:tc>
      </w:tr>
      <w:tr w:rsidR="00B86FFB" w14:paraId="3B180517"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3886134"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205DF68"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VHF-UHF FT8 Activity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658789D" w14:textId="77777777" w:rsidR="00B86FFB" w:rsidRDefault="00000000">
            <w:pPr>
              <w:spacing w:line="256" w:lineRule="auto"/>
              <w:rPr>
                <w:color w:val="000000"/>
              </w:rPr>
            </w:pPr>
            <w:hyperlink r:id="rId124" w:history="1">
              <w:r w:rsidR="00B86FFB">
                <w:rPr>
                  <w:rStyle w:val="Hyperlink"/>
                </w:rPr>
                <w:t>http://www.ft8activity.eu/index.php/en/</w:t>
              </w:r>
            </w:hyperlink>
            <w:r w:rsidR="00B86FFB">
              <w:t xml:space="preserve"> </w:t>
            </w:r>
          </w:p>
        </w:tc>
      </w:tr>
      <w:tr w:rsidR="00B86FFB" w14:paraId="4F0A5F20"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388061E"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12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45F80AB"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FISTS Summer Saturday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ED7FCCF" w14:textId="77777777" w:rsidR="00B86FFB" w:rsidRDefault="00000000">
            <w:pPr>
              <w:spacing w:line="256" w:lineRule="auto"/>
              <w:rPr>
                <w:color w:val="000000"/>
              </w:rPr>
            </w:pPr>
            <w:hyperlink r:id="rId125" w:history="1">
              <w:r w:rsidR="00B86FFB">
                <w:rPr>
                  <w:rStyle w:val="Hyperlink"/>
                </w:rPr>
                <w:t>http://www.fistsna.org/operating.html</w:t>
              </w:r>
            </w:hyperlink>
            <w:r w:rsidR="00B86FFB">
              <w:t xml:space="preserve"> </w:t>
            </w:r>
          </w:p>
        </w:tc>
      </w:tr>
      <w:tr w:rsidR="00B86FFB" w14:paraId="1140F432"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BF024DE"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12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6C3351D"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SARL Youth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9D9528F" w14:textId="77777777" w:rsidR="00B86FFB" w:rsidRDefault="00000000">
            <w:pPr>
              <w:spacing w:line="256" w:lineRule="auto"/>
              <w:rPr>
                <w:color w:val="000000"/>
              </w:rPr>
            </w:pPr>
            <w:hyperlink r:id="rId126" w:history="1">
              <w:r w:rsidR="00B86FFB">
                <w:rPr>
                  <w:rStyle w:val="Hyperlink"/>
                </w:rPr>
                <w:t>http://bit.ly/H0IqQf</w:t>
              </w:r>
            </w:hyperlink>
            <w:r w:rsidR="00B86FFB">
              <w:t xml:space="preserve"> </w:t>
            </w:r>
          </w:p>
        </w:tc>
      </w:tr>
      <w:tr w:rsidR="00B86FFB" w14:paraId="38AFCBEF"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3E4D724"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12-13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D1E43A9"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Maryland-DC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D16A475" w14:textId="77777777" w:rsidR="00B86FFB" w:rsidRDefault="00000000">
            <w:pPr>
              <w:spacing w:line="256" w:lineRule="auto"/>
              <w:rPr>
                <w:color w:val="000000"/>
              </w:rPr>
            </w:pPr>
            <w:hyperlink r:id="rId127" w:history="1">
              <w:r w:rsidR="00B86FFB">
                <w:rPr>
                  <w:rStyle w:val="Hyperlink"/>
                </w:rPr>
                <w:t>https://www.w3vpr.org/node/325</w:t>
              </w:r>
            </w:hyperlink>
            <w:r w:rsidR="00B86FFB">
              <w:t xml:space="preserve"> </w:t>
            </w:r>
          </w:p>
        </w:tc>
      </w:tr>
      <w:tr w:rsidR="00B86FFB" w14:paraId="437DA9D7"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B2F68D7" w14:textId="77777777" w:rsidR="00B86FFB" w:rsidRDefault="00B86FF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Aug. 12-13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4D5D1D9" w14:textId="77777777" w:rsidR="00B86FFB" w:rsidRDefault="00B86FF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Worked All Europe CW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9E0788E" w14:textId="77777777" w:rsidR="00B86FFB" w:rsidRDefault="00000000">
            <w:pPr>
              <w:spacing w:line="256" w:lineRule="auto"/>
              <w:rPr>
                <w:color w:val="000000"/>
              </w:rPr>
            </w:pPr>
            <w:hyperlink r:id="rId128" w:history="1">
              <w:r w:rsidR="00B86FFB">
                <w:rPr>
                  <w:rStyle w:val="Hyperlink"/>
                </w:rPr>
                <w:t>https://bit.ly/36ubggF</w:t>
              </w:r>
            </w:hyperlink>
            <w:r w:rsidR="00B86FFB">
              <w:t xml:space="preserve"> </w:t>
            </w:r>
          </w:p>
        </w:tc>
      </w:tr>
      <w:tr w:rsidR="00B86FFB" w14:paraId="09048EF0"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6E9772B"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58D9334"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VHF-UHF FT8 Activity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354D88E" w14:textId="77777777" w:rsidR="00B86FFB" w:rsidRDefault="00000000">
            <w:pPr>
              <w:spacing w:line="256" w:lineRule="auto"/>
              <w:rPr>
                <w:color w:val="000000"/>
              </w:rPr>
            </w:pPr>
            <w:hyperlink r:id="rId129" w:history="1">
              <w:r w:rsidR="00B86FFB">
                <w:rPr>
                  <w:rStyle w:val="Hyperlink"/>
                </w:rPr>
                <w:t>http://www.ft8activity.eu/index.php/en/</w:t>
              </w:r>
            </w:hyperlink>
            <w:r w:rsidR="00B86FFB">
              <w:t xml:space="preserve"> </w:t>
            </w:r>
          </w:p>
        </w:tc>
      </w:tr>
      <w:tr w:rsidR="00B86FFB" w14:paraId="52FAA407"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EEC4E61"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19-20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A8793C4"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ARRL 10 GHz and Up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E3C8657" w14:textId="77777777" w:rsidR="00B86FFB" w:rsidRDefault="00000000">
            <w:pPr>
              <w:spacing w:line="256" w:lineRule="auto"/>
              <w:rPr>
                <w:color w:val="000000"/>
              </w:rPr>
            </w:pPr>
            <w:hyperlink r:id="rId130" w:history="1">
              <w:r w:rsidR="00B86FFB">
                <w:rPr>
                  <w:rStyle w:val="Hyperlink"/>
                </w:rPr>
                <w:t>http://www.arrl.org/10-ghz-up</w:t>
              </w:r>
            </w:hyperlink>
            <w:r w:rsidR="00B86FFB">
              <w:t xml:space="preserve"> </w:t>
            </w:r>
          </w:p>
        </w:tc>
      </w:tr>
      <w:tr w:rsidR="00B86FFB" w14:paraId="327D6E27"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4737403"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19-20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C367E45"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International Lighthouse Lightship</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196D531" w14:textId="77777777" w:rsidR="00B86FFB" w:rsidRDefault="00B86FFB">
            <w:pPr>
              <w:spacing w:line="256" w:lineRule="auto"/>
              <w:rPr>
                <w:color w:val="000000"/>
              </w:rPr>
            </w:pPr>
            <w:r>
              <w:t> </w:t>
            </w:r>
          </w:p>
        </w:tc>
      </w:tr>
      <w:tr w:rsidR="00B86FFB" w14:paraId="495F4DE3"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0F78E3C"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 </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41852E4"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Weekend – ILLW</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430A60F" w14:textId="77777777" w:rsidR="00B86FFB" w:rsidRDefault="00000000">
            <w:pPr>
              <w:spacing w:line="256" w:lineRule="auto"/>
              <w:rPr>
                <w:color w:val="000000"/>
              </w:rPr>
            </w:pPr>
            <w:hyperlink r:id="rId131" w:history="1">
              <w:r w:rsidR="00B86FFB">
                <w:rPr>
                  <w:rStyle w:val="Hyperlink"/>
                </w:rPr>
                <w:t>https://illw.net/</w:t>
              </w:r>
            </w:hyperlink>
            <w:r w:rsidR="00B86FFB">
              <w:t xml:space="preserve"> </w:t>
            </w:r>
          </w:p>
        </w:tc>
      </w:tr>
      <w:tr w:rsidR="00B86FFB" w14:paraId="21093606"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83BDF65"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19-20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BF60F0A"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SARTG RTTY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9ABDB50" w14:textId="77777777" w:rsidR="00B86FFB" w:rsidRDefault="00000000">
            <w:pPr>
              <w:spacing w:line="256" w:lineRule="auto"/>
              <w:rPr>
                <w:color w:val="000000"/>
              </w:rPr>
            </w:pPr>
            <w:hyperlink r:id="rId132" w:history="1">
              <w:r w:rsidR="00B86FFB">
                <w:rPr>
                  <w:rStyle w:val="Hyperlink"/>
                </w:rPr>
                <w:t>http://www.sartg.com/index.html</w:t>
              </w:r>
            </w:hyperlink>
            <w:r w:rsidR="00B86FFB">
              <w:t xml:space="preserve"> </w:t>
            </w:r>
          </w:p>
        </w:tc>
      </w:tr>
      <w:tr w:rsidR="00B86FFB" w14:paraId="2DEC9C51"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96A533A" w14:textId="77777777" w:rsidR="00B86FFB" w:rsidRDefault="00B86FF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Aug. 19-20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F07CA1C" w14:textId="77777777" w:rsidR="00B86FFB" w:rsidRDefault="00B86FF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North American SSB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68E17FB1" w14:textId="77777777" w:rsidR="00B86FFB" w:rsidRDefault="00000000">
            <w:pPr>
              <w:spacing w:line="256" w:lineRule="auto"/>
              <w:rPr>
                <w:color w:val="000000"/>
              </w:rPr>
            </w:pPr>
            <w:hyperlink r:id="rId133" w:history="1">
              <w:r w:rsidR="00B86FFB">
                <w:rPr>
                  <w:rStyle w:val="Hyperlink"/>
                </w:rPr>
                <w:t>http://ncjweb.com/NAQP-Rules.pdf</w:t>
              </w:r>
            </w:hyperlink>
            <w:r w:rsidR="00B86FFB">
              <w:t xml:space="preserve"> </w:t>
            </w:r>
          </w:p>
        </w:tc>
      </w:tr>
      <w:tr w:rsidR="00B86FFB" w14:paraId="50C98712"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935A24B"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20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9A01367"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ARRL Rookie Roundup RTTY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D152F6F" w14:textId="77777777" w:rsidR="00B86FFB" w:rsidRDefault="00000000">
            <w:pPr>
              <w:spacing w:line="256" w:lineRule="auto"/>
              <w:rPr>
                <w:color w:val="000000"/>
              </w:rPr>
            </w:pPr>
            <w:hyperlink r:id="rId134" w:history="1">
              <w:r w:rsidR="00B86FFB">
                <w:rPr>
                  <w:rStyle w:val="Hyperlink"/>
                </w:rPr>
                <w:t>http://www.arrl.org/rookie-roundup</w:t>
              </w:r>
            </w:hyperlink>
            <w:r w:rsidR="00B86FFB">
              <w:t xml:space="preserve"> </w:t>
            </w:r>
          </w:p>
        </w:tc>
      </w:tr>
      <w:tr w:rsidR="00B86FFB" w14:paraId="4BE13A23"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E4F9DE5"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20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F694AA9"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FISTS Summer Sunday Sprint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75620185" w14:textId="77777777" w:rsidR="00B86FFB" w:rsidRDefault="00000000">
            <w:pPr>
              <w:spacing w:line="256" w:lineRule="auto"/>
              <w:rPr>
                <w:color w:val="000000"/>
              </w:rPr>
            </w:pPr>
            <w:hyperlink r:id="rId135" w:history="1">
              <w:r w:rsidR="00B86FFB">
                <w:rPr>
                  <w:rStyle w:val="Hyperlink"/>
                </w:rPr>
                <w:t>http://www.fistsna.org/operating.html</w:t>
              </w:r>
            </w:hyperlink>
            <w:r w:rsidR="00B86FFB">
              <w:t xml:space="preserve"> </w:t>
            </w:r>
          </w:p>
        </w:tc>
      </w:tr>
      <w:tr w:rsidR="00B86FFB" w14:paraId="654E9BE0"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A801D12"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lastRenderedPageBreak/>
              <w:t>Aug. 25-27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FE7F289"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Hawaii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050580C" w14:textId="77777777" w:rsidR="00B86FFB" w:rsidRDefault="00000000">
            <w:pPr>
              <w:spacing w:line="256" w:lineRule="auto"/>
              <w:rPr>
                <w:color w:val="000000"/>
              </w:rPr>
            </w:pPr>
            <w:hyperlink r:id="rId136" w:history="1">
              <w:r w:rsidR="00B86FFB">
                <w:rPr>
                  <w:rStyle w:val="Hyperlink"/>
                </w:rPr>
                <w:t>http://hawaiiqsoparty.org/</w:t>
              </w:r>
            </w:hyperlink>
            <w:r w:rsidR="00B86FFB">
              <w:t xml:space="preserve"> </w:t>
            </w:r>
          </w:p>
        </w:tc>
      </w:tr>
      <w:tr w:rsidR="00B86FFB" w14:paraId="518FE6E5"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3BEC036"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26-27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7E0974F"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ALARA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E197450" w14:textId="77777777" w:rsidR="00B86FFB" w:rsidRDefault="00000000">
            <w:pPr>
              <w:spacing w:line="256" w:lineRule="auto"/>
              <w:rPr>
                <w:color w:val="000000"/>
              </w:rPr>
            </w:pPr>
            <w:hyperlink r:id="rId137" w:history="1">
              <w:r w:rsidR="00B86FFB">
                <w:rPr>
                  <w:rStyle w:val="Hyperlink"/>
                </w:rPr>
                <w:t>http://www.alara.org.au/contests/</w:t>
              </w:r>
            </w:hyperlink>
            <w:r w:rsidR="00B86FFB">
              <w:t xml:space="preserve"> </w:t>
            </w:r>
          </w:p>
        </w:tc>
      </w:tr>
      <w:tr w:rsidR="00B86FFB" w14:paraId="337276C4"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899C41F"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26-27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E05A670"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Kansas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9CEF3FA" w14:textId="77777777" w:rsidR="00B86FFB" w:rsidRDefault="00000000">
            <w:pPr>
              <w:spacing w:line="256" w:lineRule="auto"/>
              <w:rPr>
                <w:color w:val="000000"/>
              </w:rPr>
            </w:pPr>
            <w:hyperlink r:id="rId138" w:history="1">
              <w:r w:rsidR="00B86FFB">
                <w:rPr>
                  <w:rStyle w:val="Hyperlink"/>
                </w:rPr>
                <w:t>http://www.ksqsoparty.org/</w:t>
              </w:r>
            </w:hyperlink>
            <w:r w:rsidR="00B86FFB">
              <w:t xml:space="preserve"> </w:t>
            </w:r>
          </w:p>
        </w:tc>
      </w:tr>
      <w:tr w:rsidR="00B86FFB" w14:paraId="7FB5CBAE"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94318D7" w14:textId="77777777" w:rsidR="00B86FFB" w:rsidRDefault="00B86FF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Aug. 26-27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E1CCF91" w14:textId="77777777" w:rsidR="00B86FFB" w:rsidRDefault="00B86FF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Ohio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253B0E3" w14:textId="77777777" w:rsidR="00B86FFB" w:rsidRDefault="00000000">
            <w:pPr>
              <w:spacing w:line="256" w:lineRule="auto"/>
              <w:rPr>
                <w:color w:val="000000"/>
              </w:rPr>
            </w:pPr>
            <w:hyperlink r:id="rId139" w:history="1">
              <w:r w:rsidR="00B86FFB">
                <w:rPr>
                  <w:rStyle w:val="Hyperlink"/>
                </w:rPr>
                <w:t>http://www.ohqp.org/index.php/rules/</w:t>
              </w:r>
            </w:hyperlink>
            <w:r w:rsidR="00B86FFB">
              <w:t xml:space="preserve"> </w:t>
            </w:r>
          </w:p>
        </w:tc>
      </w:tr>
      <w:tr w:rsidR="00B86FFB" w14:paraId="50CEF639"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C53BC88"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26-27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374A405"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YO DX HF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CC51BFA" w14:textId="77777777" w:rsidR="00B86FFB" w:rsidRDefault="00000000">
            <w:pPr>
              <w:spacing w:line="256" w:lineRule="auto"/>
              <w:rPr>
                <w:color w:val="000000"/>
              </w:rPr>
            </w:pPr>
            <w:hyperlink r:id="rId140" w:history="1">
              <w:r w:rsidR="00B86FFB">
                <w:rPr>
                  <w:rStyle w:val="Hyperlink"/>
                </w:rPr>
                <w:t>https://www.yodx.ro/en/</w:t>
              </w:r>
            </w:hyperlink>
            <w:r w:rsidR="00B86FFB">
              <w:t xml:space="preserve"> </w:t>
            </w:r>
          </w:p>
        </w:tc>
      </w:tr>
      <w:tr w:rsidR="00B86FFB" w14:paraId="3F58EB9E"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EC8CF96"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26-27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8D07007" w14:textId="77777777" w:rsidR="00B86FFB" w:rsidRDefault="00B86FFB">
            <w:pPr>
              <w:spacing w:line="256" w:lineRule="auto"/>
              <w:rPr>
                <w:rFonts w:asciiTheme="minorHAnsi" w:hAnsiTheme="minorHAnsi" w:cstheme="minorHAnsi"/>
                <w:sz w:val="20"/>
                <w:szCs w:val="20"/>
              </w:rPr>
            </w:pPr>
            <w:proofErr w:type="gramStart"/>
            <w:r>
              <w:rPr>
                <w:rFonts w:asciiTheme="minorHAnsi" w:hAnsiTheme="minorHAnsi" w:cstheme="minorHAnsi"/>
                <w:sz w:val="20"/>
                <w:szCs w:val="20"/>
              </w:rPr>
              <w:t>World Wide</w:t>
            </w:r>
            <w:proofErr w:type="gramEnd"/>
            <w:r>
              <w:rPr>
                <w:rFonts w:asciiTheme="minorHAnsi" w:hAnsiTheme="minorHAnsi" w:cstheme="minorHAnsi"/>
                <w:sz w:val="20"/>
                <w:szCs w:val="20"/>
              </w:rPr>
              <w:t xml:space="preserve"> Digi DX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1F66A1C6" w14:textId="77777777" w:rsidR="00B86FFB" w:rsidRDefault="00000000">
            <w:pPr>
              <w:spacing w:line="256" w:lineRule="auto"/>
              <w:rPr>
                <w:color w:val="000000"/>
              </w:rPr>
            </w:pPr>
            <w:hyperlink r:id="rId141" w:history="1">
              <w:r w:rsidR="00B86FFB">
                <w:rPr>
                  <w:rStyle w:val="Hyperlink"/>
                </w:rPr>
                <w:t>https://ww-digi.com/</w:t>
              </w:r>
            </w:hyperlink>
            <w:r w:rsidR="00B86FFB">
              <w:t xml:space="preserve"> </w:t>
            </w:r>
          </w:p>
        </w:tc>
      </w:tr>
      <w:tr w:rsidR="00B86FFB" w14:paraId="5B18DF82"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153D933"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26-27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8C05A56"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W/VE Island QSO Party</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65662CB" w14:textId="77777777" w:rsidR="00B86FFB" w:rsidRDefault="00000000">
            <w:pPr>
              <w:spacing w:line="256" w:lineRule="auto"/>
              <w:rPr>
                <w:color w:val="000000"/>
              </w:rPr>
            </w:pPr>
            <w:hyperlink r:id="rId142" w:history="1">
              <w:r w:rsidR="00B86FFB">
                <w:rPr>
                  <w:rStyle w:val="Hyperlink"/>
                </w:rPr>
                <w:t>https://usislands.org/qso-party-rules/</w:t>
              </w:r>
            </w:hyperlink>
            <w:r w:rsidR="00B86FFB">
              <w:t xml:space="preserve"> </w:t>
            </w:r>
          </w:p>
        </w:tc>
      </w:tr>
      <w:tr w:rsidR="00B86FFB" w14:paraId="48B75ACA"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4436F4B"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Aug. 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A116DC3" w14:textId="77777777" w:rsidR="00B86FFB" w:rsidRDefault="00B86FFB">
            <w:pPr>
              <w:spacing w:line="256" w:lineRule="auto"/>
              <w:rPr>
                <w:rFonts w:asciiTheme="minorHAnsi" w:hAnsiTheme="minorHAnsi" w:cstheme="minorHAnsi"/>
                <w:sz w:val="20"/>
                <w:szCs w:val="20"/>
              </w:rPr>
            </w:pPr>
            <w:r>
              <w:rPr>
                <w:rFonts w:asciiTheme="minorHAnsi" w:hAnsiTheme="minorHAnsi" w:cstheme="minorHAnsi"/>
                <w:sz w:val="20"/>
                <w:szCs w:val="20"/>
              </w:rPr>
              <w:t>SARL HF CW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9AC7953" w14:textId="77777777" w:rsidR="00B86FFB" w:rsidRDefault="00000000">
            <w:pPr>
              <w:spacing w:line="256" w:lineRule="auto"/>
              <w:rPr>
                <w:color w:val="000000"/>
              </w:rPr>
            </w:pPr>
            <w:hyperlink r:id="rId143" w:history="1">
              <w:r w:rsidR="00B86FFB">
                <w:rPr>
                  <w:rStyle w:val="Hyperlink"/>
                </w:rPr>
                <w:t>http://bit.ly/H0IqQf</w:t>
              </w:r>
            </w:hyperlink>
            <w:r w:rsidR="00B86FFB">
              <w:t xml:space="preserve"> </w:t>
            </w:r>
          </w:p>
        </w:tc>
      </w:tr>
      <w:tr w:rsidR="00B86FFB" w14:paraId="021F0C0B" w14:textId="77777777" w:rsidTr="00B86FF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D22D7F7" w14:textId="77777777" w:rsidR="00B86FFB" w:rsidRDefault="00B86FF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Sept. 23-24</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CC3FDBC" w14:textId="77777777" w:rsidR="00B86FFB" w:rsidRDefault="00B86FFB">
            <w:pPr>
              <w:spacing w:line="256" w:lineRule="auto"/>
              <w:rPr>
                <w:rFonts w:asciiTheme="minorHAnsi" w:hAnsiTheme="minorHAnsi" w:cstheme="minorHAnsi"/>
                <w:b/>
                <w:bCs/>
                <w:color w:val="FF0000"/>
                <w:sz w:val="20"/>
                <w:szCs w:val="20"/>
              </w:rPr>
            </w:pPr>
            <w:r>
              <w:rPr>
                <w:rFonts w:asciiTheme="minorHAnsi" w:hAnsiTheme="minorHAnsi" w:cstheme="minorHAnsi"/>
                <w:b/>
                <w:bCs/>
                <w:color w:val="FF0000"/>
                <w:sz w:val="20"/>
                <w:szCs w:val="20"/>
              </w:rPr>
              <w:t>CQ WW RTTY DX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05EA21CB" w14:textId="77777777" w:rsidR="00B86FFB" w:rsidRDefault="00000000">
            <w:pPr>
              <w:spacing w:line="256" w:lineRule="auto"/>
              <w:rPr>
                <w:color w:val="000000"/>
              </w:rPr>
            </w:pPr>
            <w:hyperlink r:id="rId144" w:history="1">
              <w:r w:rsidR="00B86FFB">
                <w:rPr>
                  <w:rStyle w:val="Hyperlink"/>
                </w:rPr>
                <w:t>http://www.cqwwrtty.com</w:t>
              </w:r>
            </w:hyperlink>
            <w:r w:rsidR="00B86FFB">
              <w:t xml:space="preserve"> </w:t>
            </w:r>
          </w:p>
        </w:tc>
      </w:tr>
    </w:tbl>
    <w:p w14:paraId="3C4E9E54" w14:textId="77777777" w:rsidR="00334B6C" w:rsidRDefault="00334B6C" w:rsidP="00334B6C"/>
    <w:p w14:paraId="3D88691D" w14:textId="77777777" w:rsidR="00CE61C3" w:rsidRDefault="00CE61C3" w:rsidP="004F0819">
      <w:bookmarkStart w:id="31" w:name="_Hlk112336316"/>
      <w:bookmarkEnd w:id="31"/>
    </w:p>
    <w:p w14:paraId="057BE429" w14:textId="03D6A130" w:rsidR="00CE61C3" w:rsidRPr="00CE61C3" w:rsidRDefault="00CE61C3" w:rsidP="004F0819">
      <w:pPr>
        <w:rPr>
          <w:b/>
          <w:bCs/>
          <w:sz w:val="32"/>
          <w:szCs w:val="32"/>
        </w:rPr>
      </w:pPr>
      <w:r>
        <w:rPr>
          <w:b/>
          <w:bCs/>
          <w:sz w:val="32"/>
          <w:szCs w:val="32"/>
        </w:rPr>
        <w:t>__________________________________________________________</w:t>
      </w:r>
    </w:p>
    <w:p w14:paraId="5BECBDF5" w14:textId="77777777" w:rsidR="00CE61C3" w:rsidRDefault="00CE61C3" w:rsidP="004F0819">
      <w:bookmarkStart w:id="32" w:name="south_40"/>
      <w:bookmarkEnd w:id="32"/>
    </w:p>
    <w:p w14:paraId="51258C0D" w14:textId="77777777" w:rsidR="00CE61C3" w:rsidRDefault="00CE61C3" w:rsidP="004F0819"/>
    <w:p w14:paraId="4A627A5C" w14:textId="644D7B49" w:rsidR="00112E68" w:rsidRDefault="00112E68" w:rsidP="004F0819"/>
    <w:p w14:paraId="6D90760C" w14:textId="68C83E7B" w:rsidR="00F32825" w:rsidRPr="00F32825" w:rsidRDefault="00F32825" w:rsidP="00F32825">
      <w:pPr>
        <w:jc w:val="both"/>
        <w:rPr>
          <w:sz w:val="96"/>
          <w:szCs w:val="96"/>
        </w:rPr>
      </w:pPr>
      <w:r w:rsidRPr="00F32825">
        <w:rPr>
          <w:noProof/>
          <w:sz w:val="96"/>
          <w:szCs w:val="96"/>
        </w:rPr>
        <w:drawing>
          <wp:anchor distT="0" distB="0" distL="114300" distR="114300" simplePos="0" relativeHeight="251661824" behindDoc="0" locked="0" layoutInCell="1" allowOverlap="1" wp14:anchorId="1687FA85" wp14:editId="6AACF924">
            <wp:simplePos x="0" y="0"/>
            <wp:positionH relativeFrom="column">
              <wp:posOffset>4104640</wp:posOffset>
            </wp:positionH>
            <wp:positionV relativeFrom="paragraph">
              <wp:posOffset>163195</wp:posOffset>
            </wp:positionV>
            <wp:extent cx="1636395" cy="1226820"/>
            <wp:effectExtent l="0" t="0" r="0" b="0"/>
            <wp:wrapSquare wrapText="bothSides"/>
            <wp:docPr id="10" name="Picture 10" descr="A person wearing headpho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earing headphones&#10;&#10;Description automatically generated with low confidence"/>
                    <pic:cNvPicPr/>
                  </pic:nvPicPr>
                  <pic:blipFill rotWithShape="1">
                    <a:blip r:embed="rId145" cstate="print">
                      <a:extLst>
                        <a:ext uri="{28A0092B-C50C-407E-A947-70E740481C1C}">
                          <a14:useLocalDpi xmlns:a14="http://schemas.microsoft.com/office/drawing/2010/main" val="0"/>
                        </a:ext>
                      </a:extLst>
                    </a:blip>
                    <a:srcRect t="19520" r="24375"/>
                    <a:stretch/>
                  </pic:blipFill>
                  <pic:spPr bwMode="auto">
                    <a:xfrm>
                      <a:off x="0" y="0"/>
                      <a:ext cx="1636395" cy="1226820"/>
                    </a:xfrm>
                    <a:prstGeom prst="rect">
                      <a:avLst/>
                    </a:prstGeom>
                    <a:ln>
                      <a:noFill/>
                    </a:ln>
                    <a:extLst>
                      <a:ext uri="{53640926-AAD7-44D8-BBD7-CCE9431645EC}">
                        <a14:shadowObscured xmlns:a14="http://schemas.microsoft.com/office/drawing/2010/main"/>
                      </a:ext>
                    </a:extLst>
                  </pic:spPr>
                </pic:pic>
              </a:graphicData>
            </a:graphic>
          </wp:anchor>
        </w:drawing>
      </w:r>
      <w:r w:rsidRPr="00F32825">
        <w:rPr>
          <w:noProof/>
          <w:sz w:val="96"/>
          <w:szCs w:val="96"/>
        </w:rPr>
        <w:drawing>
          <wp:anchor distT="0" distB="0" distL="114300" distR="114300" simplePos="0" relativeHeight="251660800" behindDoc="0" locked="0" layoutInCell="1" allowOverlap="1" wp14:anchorId="28249DBC" wp14:editId="3E8AB776">
            <wp:simplePos x="0" y="0"/>
            <wp:positionH relativeFrom="column">
              <wp:posOffset>2442845</wp:posOffset>
            </wp:positionH>
            <wp:positionV relativeFrom="paragraph">
              <wp:posOffset>192405</wp:posOffset>
            </wp:positionV>
            <wp:extent cx="866775" cy="866775"/>
            <wp:effectExtent l="0" t="0" r="0" b="0"/>
            <wp:wrapSquare wrapText="bothSides"/>
            <wp:docPr id="1796817048" name="Picture 1796817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anchor>
        </w:drawing>
      </w:r>
      <w:r w:rsidRPr="00F32825">
        <w:rPr>
          <w:b/>
          <w:sz w:val="96"/>
          <w:szCs w:val="96"/>
        </w:rPr>
        <w:t>OHIO’S</w:t>
      </w:r>
      <w:r w:rsidRPr="00F32825">
        <w:rPr>
          <w:sz w:val="96"/>
          <w:szCs w:val="96"/>
        </w:rPr>
        <w:t xml:space="preserve"> </w:t>
      </w:r>
      <w:r w:rsidRPr="00F32825">
        <w:rPr>
          <w:noProof/>
          <w:sz w:val="96"/>
          <w:szCs w:val="96"/>
        </w:rPr>
        <w:t xml:space="preserve">                    </w:t>
      </w:r>
      <w:r w:rsidRPr="00F32825">
        <w:rPr>
          <w:sz w:val="96"/>
          <w:szCs w:val="96"/>
        </w:rPr>
        <w:t xml:space="preserve">  </w:t>
      </w:r>
    </w:p>
    <w:p w14:paraId="5A0D95A8" w14:textId="61798B6F" w:rsidR="00F32825" w:rsidRDefault="00F32825" w:rsidP="00F32825">
      <w:pPr>
        <w:spacing w:line="120" w:lineRule="auto"/>
        <w:jc w:val="both"/>
      </w:pPr>
    </w:p>
    <w:p w14:paraId="56332C11" w14:textId="4B46DABC" w:rsidR="00F32825" w:rsidRDefault="00F32825" w:rsidP="00F32825">
      <w:pPr>
        <w:spacing w:line="120" w:lineRule="auto"/>
        <w:jc w:val="both"/>
      </w:pPr>
    </w:p>
    <w:p w14:paraId="7A0F7B1D" w14:textId="77777777" w:rsidR="00F32825" w:rsidRDefault="00F32825" w:rsidP="00F32825">
      <w:pPr>
        <w:spacing w:line="120" w:lineRule="auto"/>
        <w:jc w:val="both"/>
      </w:pPr>
    </w:p>
    <w:p w14:paraId="2C689B6F" w14:textId="77777777" w:rsidR="00F32825" w:rsidRDefault="00F32825" w:rsidP="00F32825">
      <w:pPr>
        <w:spacing w:line="120" w:lineRule="auto"/>
        <w:jc w:val="both"/>
      </w:pPr>
    </w:p>
    <w:p w14:paraId="1123EE8E" w14:textId="77777777" w:rsidR="00F32825" w:rsidRDefault="00F32825" w:rsidP="00F32825">
      <w:pPr>
        <w:spacing w:line="120" w:lineRule="auto"/>
        <w:jc w:val="both"/>
      </w:pPr>
    </w:p>
    <w:p w14:paraId="2390036C" w14:textId="66E01AE7" w:rsidR="005B2846" w:rsidRDefault="005B2846" w:rsidP="004F0819"/>
    <w:p w14:paraId="42D39E4C" w14:textId="4B6C942A" w:rsidR="00340550" w:rsidRDefault="00340550" w:rsidP="00A019BF">
      <w:pPr>
        <w:suppressAutoHyphens/>
        <w:rPr>
          <w:rFonts w:ascii="Arial" w:hAnsi="Arial" w:cs="Arial"/>
          <w:lang w:eastAsia="ar-SA"/>
        </w:rPr>
      </w:pPr>
    </w:p>
    <w:p w14:paraId="3FC269D8" w14:textId="77777777" w:rsidR="003F39B1" w:rsidRDefault="003F39B1" w:rsidP="00D61AA5">
      <w:pPr>
        <w:jc w:val="both"/>
        <w:rPr>
          <w:color w:val="000000" w:themeColor="text1"/>
        </w:rPr>
      </w:pPr>
    </w:p>
    <w:p w14:paraId="65D9FE4A" w14:textId="77777777" w:rsidR="00663991" w:rsidRDefault="00663991" w:rsidP="00663991">
      <w:pPr>
        <w:jc w:val="both"/>
      </w:pPr>
      <w:r>
        <w:t xml:space="preserve">Section Manager Tom moved up our column submission date for last </w:t>
      </w:r>
      <w:proofErr w:type="spellStart"/>
      <w:r>
        <w:t>weeks</w:t>
      </w:r>
      <w:proofErr w:type="spellEnd"/>
      <w:r>
        <w:t xml:space="preserve"> South 40 </w:t>
      </w:r>
      <w:proofErr w:type="gramStart"/>
      <w:r>
        <w:t>column</w:t>
      </w:r>
      <w:proofErr w:type="gramEnd"/>
      <w:r>
        <w:t xml:space="preserve"> allowing N8ZNR and I to break away for a couple days to enable her to return to her Pennsylvania hometown to decorate graves, visit relatives and bring home some locally grown peaches.  Although I haven’t gotten around to installing the HF rig and antenna in the new car, I did have an opportunity to tune in on some of the 2 meter and 440 machines in the Southern Pennsylvania, </w:t>
      </w:r>
      <w:proofErr w:type="gramStart"/>
      <w:r>
        <w:t>Maryland</w:t>
      </w:r>
      <w:proofErr w:type="gramEnd"/>
      <w:r>
        <w:t xml:space="preserve"> and West Virginia areas we were in.  </w:t>
      </w:r>
      <w:proofErr w:type="gramStart"/>
      <w:r>
        <w:t>Apparently</w:t>
      </w:r>
      <w:proofErr w:type="gramEnd"/>
      <w:r>
        <w:t xml:space="preserve"> they too are experiencing the Dawg Daze of Summer because there was little activity heard.  The most activity noted was an Elkins, West Virgina storm spotter net and by Ohio standards it wasn’t huge.  But it’s good to be back home even if the grass and weeds grew several inches while we were gone.  </w:t>
      </w:r>
    </w:p>
    <w:p w14:paraId="76FD3DB0" w14:textId="77777777" w:rsidR="00663991" w:rsidRDefault="00663991" w:rsidP="00663991">
      <w:pPr>
        <w:jc w:val="both"/>
      </w:pPr>
    </w:p>
    <w:p w14:paraId="6C347CD9" w14:textId="77777777" w:rsidR="00663991" w:rsidRDefault="00663991" w:rsidP="00663991">
      <w:pPr>
        <w:jc w:val="both"/>
        <w:rPr>
          <w:color w:val="000000" w:themeColor="text1"/>
        </w:rPr>
      </w:pPr>
      <w:r>
        <w:t xml:space="preserve">As this column is being penned the August 5 </w:t>
      </w:r>
      <w:proofErr w:type="spellStart"/>
      <w:r w:rsidRPr="00163054">
        <w:rPr>
          <w:b/>
          <w:sz w:val="28"/>
          <w:szCs w:val="28"/>
        </w:rPr>
        <w:t>Alladdian</w:t>
      </w:r>
      <w:proofErr w:type="spellEnd"/>
      <w:r w:rsidRPr="00163054">
        <w:rPr>
          <w:b/>
          <w:sz w:val="28"/>
          <w:szCs w:val="28"/>
        </w:rPr>
        <w:t xml:space="preserve"> Shrine Audio Unit</w:t>
      </w:r>
      <w:r>
        <w:t>’s Columbus Hamfest is still on the horizon, but by the time you read these writings it will be in the history books.  Based on my past experiences with this event since it moved to Grove City and the projected sunny skies and mid-80s for the day, those who attended should have had another great hamfest experience.  I hope you were one who supported amateur radio by your attendance.</w:t>
      </w:r>
    </w:p>
    <w:p w14:paraId="34A69109" w14:textId="77777777" w:rsidR="00663991" w:rsidRDefault="00663991" w:rsidP="00663991">
      <w:pPr>
        <w:jc w:val="both"/>
        <w:rPr>
          <w:color w:val="000000" w:themeColor="text1"/>
        </w:rPr>
      </w:pPr>
    </w:p>
    <w:p w14:paraId="7516D803" w14:textId="77777777" w:rsidR="00663991" w:rsidRDefault="00663991" w:rsidP="00663991">
      <w:pPr>
        <w:jc w:val="both"/>
      </w:pPr>
      <w:r>
        <w:lastRenderedPageBreak/>
        <w:t xml:space="preserve">We’re reminded the </w:t>
      </w:r>
      <w:r w:rsidRPr="005F4336">
        <w:rPr>
          <w:b/>
          <w:sz w:val="28"/>
          <w:szCs w:val="28"/>
        </w:rPr>
        <w:t>Portsmouth RC</w:t>
      </w:r>
      <w:r>
        <w:t xml:space="preserve"> will meet on Monday evening, August 7 at the Portsmouth American Legion Hall at 6:30.  All members are urged to attend as this will be the final meeting before the upcoming hamfest in New Boston.  </w:t>
      </w:r>
    </w:p>
    <w:p w14:paraId="0869F1D1" w14:textId="77777777" w:rsidR="00663991" w:rsidRDefault="00663991" w:rsidP="00663991">
      <w:pPr>
        <w:jc w:val="both"/>
      </w:pPr>
    </w:p>
    <w:p w14:paraId="636E82D1" w14:textId="77777777" w:rsidR="00663991" w:rsidRDefault="00663991" w:rsidP="00663991">
      <w:pPr>
        <w:jc w:val="both"/>
      </w:pPr>
      <w:r>
        <w:t xml:space="preserve">Monday, August 7 unofficially marks National Light House Day.  Although Northern Ohio has several of these structures, those of us in </w:t>
      </w:r>
      <w:proofErr w:type="gramStart"/>
      <w:r>
        <w:t>the Southern</w:t>
      </w:r>
      <w:proofErr w:type="gramEnd"/>
      <w:r>
        <w:t xml:space="preserve"> Ohio aren’t blessed with any.  </w:t>
      </w:r>
      <w:proofErr w:type="gramStart"/>
      <w:r>
        <w:t>However</w:t>
      </w:r>
      <w:proofErr w:type="gramEnd"/>
      <w:r>
        <w:t xml:space="preserve"> the Amateur Radio Lighthouse Society lists the nearby Wheeling, WV ‘Wheeling Island Foot Light </w:t>
      </w:r>
      <w:proofErr w:type="spellStart"/>
      <w:r>
        <w:t>Light</w:t>
      </w:r>
      <w:proofErr w:type="spellEnd"/>
      <w:r>
        <w:t xml:space="preserve">’ on their list of </w:t>
      </w:r>
      <w:r w:rsidRPr="001C5C4B">
        <w:rPr>
          <w:i/>
        </w:rPr>
        <w:t>World List of Lights</w:t>
      </w:r>
      <w:r>
        <w:t>.  Since there are several navigation assistance lights along the Ohio River, perhaps those should be added to the list?</w:t>
      </w:r>
    </w:p>
    <w:p w14:paraId="219D65FE" w14:textId="77777777" w:rsidR="00663991" w:rsidRDefault="00663991" w:rsidP="00663991">
      <w:pPr>
        <w:jc w:val="both"/>
      </w:pPr>
    </w:p>
    <w:p w14:paraId="2E5E817D" w14:textId="77777777" w:rsidR="00663991" w:rsidRDefault="00663991" w:rsidP="00663991">
      <w:pPr>
        <w:jc w:val="both"/>
      </w:pPr>
      <w:r>
        <w:t xml:space="preserve">On the following evening, August </w:t>
      </w:r>
      <w:proofErr w:type="gramStart"/>
      <w:r>
        <w:t>8,  three</w:t>
      </w:r>
      <w:proofErr w:type="gramEnd"/>
      <w:r>
        <w:t xml:space="preserve"> area clubs will hold their business meetings.  In West Union at 7 pm the </w:t>
      </w:r>
      <w:proofErr w:type="spellStart"/>
      <w:r w:rsidRPr="00997FD6">
        <w:rPr>
          <w:b/>
          <w:sz w:val="28"/>
          <w:szCs w:val="28"/>
        </w:rPr>
        <w:t>DeForest</w:t>
      </w:r>
      <w:proofErr w:type="spellEnd"/>
      <w:r w:rsidRPr="00997FD6">
        <w:rPr>
          <w:b/>
          <w:sz w:val="28"/>
          <w:szCs w:val="28"/>
        </w:rPr>
        <w:t xml:space="preserve"> ARA </w:t>
      </w:r>
      <w:r>
        <w:t xml:space="preserve">will meet at the Senior Nutrition Center across from the Adams County Courthouse. K8WEH will present a program demonstrating digital communications will follow the meeting. The </w:t>
      </w:r>
      <w:r w:rsidRPr="00997FD6">
        <w:rPr>
          <w:b/>
          <w:sz w:val="28"/>
          <w:szCs w:val="28"/>
        </w:rPr>
        <w:t>Greater Mason County ARA</w:t>
      </w:r>
      <w:r>
        <w:t xml:space="preserve"> will meet at the Mason County EOC training center in Maysville at 7 pm.   And up US 62 in Hillsboro the </w:t>
      </w:r>
      <w:r w:rsidRPr="00997FD6">
        <w:rPr>
          <w:b/>
          <w:sz w:val="28"/>
          <w:szCs w:val="28"/>
        </w:rPr>
        <w:t>Highland ARA</w:t>
      </w:r>
      <w:r>
        <w:t xml:space="preserve"> will meet at 7 at Liberty Park’s Harmony Lake shelter house.  With each club involved with various fall activities, all members are urged to attend those meetings.</w:t>
      </w:r>
    </w:p>
    <w:p w14:paraId="7A9A656F" w14:textId="77777777" w:rsidR="00663991" w:rsidRDefault="00663991" w:rsidP="00663991">
      <w:pPr>
        <w:jc w:val="both"/>
      </w:pPr>
    </w:p>
    <w:p w14:paraId="1032490A" w14:textId="77777777" w:rsidR="00663991" w:rsidRDefault="00663991" w:rsidP="00663991">
      <w:pPr>
        <w:jc w:val="both"/>
        <w:rPr>
          <w:color w:val="000000" w:themeColor="text1"/>
        </w:rPr>
      </w:pPr>
      <w:r w:rsidRPr="00C24B52">
        <w:rPr>
          <w:color w:val="000000" w:themeColor="text1"/>
        </w:rPr>
        <w:t>The</w:t>
      </w:r>
      <w:r>
        <w:rPr>
          <w:b/>
          <w:color w:val="000000" w:themeColor="text1"/>
          <w:sz w:val="28"/>
          <w:szCs w:val="28"/>
        </w:rPr>
        <w:t xml:space="preserve"> </w:t>
      </w:r>
      <w:r w:rsidRPr="00CA11A5">
        <w:rPr>
          <w:b/>
          <w:color w:val="000000" w:themeColor="text1"/>
          <w:sz w:val="28"/>
          <w:szCs w:val="28"/>
        </w:rPr>
        <w:t>Cambridge ARA</w:t>
      </w:r>
      <w:r>
        <w:rPr>
          <w:color w:val="000000" w:themeColor="text1"/>
        </w:rPr>
        <w:t xml:space="preserve"> will commemorate the 110</w:t>
      </w:r>
      <w:r w:rsidRPr="00CA11A5">
        <w:rPr>
          <w:color w:val="000000" w:themeColor="text1"/>
          <w:vertAlign w:val="superscript"/>
        </w:rPr>
        <w:t>th</w:t>
      </w:r>
      <w:r>
        <w:rPr>
          <w:color w:val="000000" w:themeColor="text1"/>
        </w:rPr>
        <w:t xml:space="preserve"> anniversary of the Club’s founding by manning a club information booth on August 11 though the 13th at the Salt Fork Arts and Crafts Festival in the Cambridge City Park. Since the event draws thousands of visitors to the park, Lyn Alfman needs additional volunteers to assist with the manning of the Club’s booth during the </w:t>
      </w:r>
      <w:proofErr w:type="gramStart"/>
      <w:r>
        <w:rPr>
          <w:color w:val="000000" w:themeColor="text1"/>
        </w:rPr>
        <w:t>three day</w:t>
      </w:r>
      <w:proofErr w:type="gramEnd"/>
      <w:r>
        <w:rPr>
          <w:color w:val="000000" w:themeColor="text1"/>
        </w:rPr>
        <w:t xml:space="preserve"> event.  Contact her for more information or to </w:t>
      </w:r>
      <w:proofErr w:type="gramStart"/>
      <w:r>
        <w:rPr>
          <w:color w:val="000000" w:themeColor="text1"/>
        </w:rPr>
        <w:t>volunteer</w:t>
      </w:r>
      <w:proofErr w:type="gramEnd"/>
      <w:r>
        <w:rPr>
          <w:color w:val="000000" w:themeColor="text1"/>
        </w:rPr>
        <w:t xml:space="preserve"> your services.</w:t>
      </w:r>
    </w:p>
    <w:p w14:paraId="7428C5E4" w14:textId="77777777" w:rsidR="00663991" w:rsidRDefault="00663991" w:rsidP="00663991">
      <w:pPr>
        <w:jc w:val="both"/>
      </w:pPr>
    </w:p>
    <w:p w14:paraId="5B3CC40C" w14:textId="77777777" w:rsidR="00663991" w:rsidRDefault="00663991" w:rsidP="00663991">
      <w:pPr>
        <w:jc w:val="both"/>
        <w:rPr>
          <w:rStyle w:val="Hyperlink"/>
        </w:rPr>
      </w:pPr>
      <w:r>
        <w:rPr>
          <w:color w:val="000000" w:themeColor="text1"/>
        </w:rPr>
        <w:t xml:space="preserve">On Saturday, August 12 our Kentucky neighbors will hold the </w:t>
      </w:r>
      <w:r w:rsidRPr="002349BA">
        <w:rPr>
          <w:color w:val="000000" w:themeColor="text1"/>
        </w:rPr>
        <w:t>Fourth Annual</w:t>
      </w:r>
      <w:r w:rsidRPr="00C24B52">
        <w:rPr>
          <w:b/>
          <w:color w:val="000000" w:themeColor="text1"/>
        </w:rPr>
        <w:t xml:space="preserve"> Kentucky State Parks on the Air</w:t>
      </w:r>
      <w:r>
        <w:rPr>
          <w:color w:val="000000" w:themeColor="text1"/>
        </w:rPr>
        <w:t xml:space="preserve">.  Starting at 1400 </w:t>
      </w:r>
      <w:proofErr w:type="gramStart"/>
      <w:r>
        <w:rPr>
          <w:color w:val="000000" w:themeColor="text1"/>
        </w:rPr>
        <w:t>UTC</w:t>
      </w:r>
      <w:proofErr w:type="gramEnd"/>
      <w:r>
        <w:rPr>
          <w:color w:val="000000" w:themeColor="text1"/>
        </w:rPr>
        <w:t xml:space="preserve"> the </w:t>
      </w:r>
      <w:proofErr w:type="gramStart"/>
      <w:r>
        <w:rPr>
          <w:color w:val="000000" w:themeColor="text1"/>
        </w:rPr>
        <w:t>eight hour</w:t>
      </w:r>
      <w:proofErr w:type="gramEnd"/>
      <w:r>
        <w:rPr>
          <w:color w:val="000000" w:themeColor="text1"/>
        </w:rPr>
        <w:t xml:space="preserve"> event invites you to try to contact as many of the State’s fifty state parks and nine National Sites as possible.  Event information and rules can be found on the </w:t>
      </w:r>
      <w:r w:rsidRPr="00D5098C">
        <w:rPr>
          <w:b/>
          <w:color w:val="000000" w:themeColor="text1"/>
          <w:sz w:val="28"/>
          <w:szCs w:val="28"/>
        </w:rPr>
        <w:t>Murry State University ARA</w:t>
      </w:r>
      <w:r>
        <w:rPr>
          <w:color w:val="000000" w:themeColor="text1"/>
        </w:rPr>
        <w:t xml:space="preserve">’s website at </w:t>
      </w:r>
      <w:hyperlink r:id="rId147" w:history="1">
        <w:r w:rsidRPr="00576399">
          <w:rPr>
            <w:rStyle w:val="Hyperlink"/>
          </w:rPr>
          <w:t>https://k4msu.com/kypota</w:t>
        </w:r>
      </w:hyperlink>
      <w:r>
        <w:rPr>
          <w:rStyle w:val="Hyperlink"/>
        </w:rPr>
        <w:t>.</w:t>
      </w:r>
    </w:p>
    <w:p w14:paraId="4539E2E4" w14:textId="77777777" w:rsidR="00663991" w:rsidRDefault="00663991" w:rsidP="00663991">
      <w:pPr>
        <w:jc w:val="both"/>
        <w:rPr>
          <w:color w:val="000000" w:themeColor="text1"/>
        </w:rPr>
      </w:pPr>
    </w:p>
    <w:p w14:paraId="58C21932" w14:textId="77777777" w:rsidR="00663991" w:rsidRDefault="00663991" w:rsidP="00663991">
      <w:pPr>
        <w:jc w:val="both"/>
        <w:rPr>
          <w:color w:val="000000" w:themeColor="text1"/>
        </w:rPr>
      </w:pPr>
      <w:r>
        <w:rPr>
          <w:color w:val="000000" w:themeColor="text1"/>
        </w:rPr>
        <w:t xml:space="preserve">Two clubs at the various edges of the South 40 region will hold hamfests on August 12. On that day the </w:t>
      </w:r>
      <w:r w:rsidRPr="00647520">
        <w:rPr>
          <w:b/>
          <w:color w:val="000000" w:themeColor="text1"/>
          <w:sz w:val="28"/>
          <w:szCs w:val="28"/>
        </w:rPr>
        <w:t>Tri-State ARA</w:t>
      </w:r>
      <w:r>
        <w:rPr>
          <w:color w:val="000000" w:themeColor="text1"/>
        </w:rPr>
        <w:t xml:space="preserve"> will hold their 60</w:t>
      </w:r>
      <w:r w:rsidRPr="008500F7">
        <w:rPr>
          <w:color w:val="000000" w:themeColor="text1"/>
          <w:vertAlign w:val="superscript"/>
        </w:rPr>
        <w:t>th</w:t>
      </w:r>
      <w:r>
        <w:rPr>
          <w:color w:val="000000" w:themeColor="text1"/>
        </w:rPr>
        <w:t xml:space="preserve"> annual hamfest at the New Baptist Church, 610 28</w:t>
      </w:r>
      <w:r w:rsidRPr="00647520">
        <w:rPr>
          <w:color w:val="000000" w:themeColor="text1"/>
          <w:vertAlign w:val="superscript"/>
        </w:rPr>
        <w:t>th</w:t>
      </w:r>
      <w:r>
        <w:rPr>
          <w:color w:val="000000" w:themeColor="text1"/>
        </w:rPr>
        <w:t xml:space="preserve"> Street in Huntington, WV.  The event gets underway at 8:30 AM with a $6 admission charge.  On the far western part of the region the </w:t>
      </w:r>
      <w:r w:rsidRPr="00517868">
        <w:rPr>
          <w:b/>
          <w:color w:val="000000" w:themeColor="text1"/>
          <w:sz w:val="28"/>
          <w:szCs w:val="28"/>
        </w:rPr>
        <w:t>Milford ARC</w:t>
      </w:r>
      <w:r>
        <w:rPr>
          <w:color w:val="000000" w:themeColor="text1"/>
        </w:rPr>
        <w:t xml:space="preserve"> will hold the </w:t>
      </w:r>
      <w:r w:rsidRPr="000638FB">
        <w:rPr>
          <w:b/>
          <w:color w:val="000000" w:themeColor="text1"/>
        </w:rPr>
        <w:t>Cincinnati Hamfest</w:t>
      </w:r>
      <w:r w:rsidRPr="00517868">
        <w:rPr>
          <w:b/>
          <w:color w:val="000000" w:themeColor="text1"/>
          <w:sz w:val="28"/>
          <w:szCs w:val="28"/>
        </w:rPr>
        <w:t xml:space="preserve"> </w:t>
      </w:r>
      <w:r>
        <w:rPr>
          <w:color w:val="000000" w:themeColor="text1"/>
        </w:rPr>
        <w:t>at the Clermont County Fairgrounds in Owensville</w:t>
      </w:r>
      <w:r>
        <w:rPr>
          <w:b/>
          <w:color w:val="000000" w:themeColor="text1"/>
        </w:rPr>
        <w:t>.</w:t>
      </w:r>
      <w:r>
        <w:rPr>
          <w:color w:val="000000" w:themeColor="text1"/>
        </w:rPr>
        <w:t xml:space="preserve">  The gates open to the public at 8 AM with a $10 admission fee.  Both events will have inside and outside flea market, food, plenty of parking and VE test sessions. Visit the </w:t>
      </w:r>
      <w:hyperlink r:id="rId148" w:history="1">
        <w:r w:rsidRPr="001E360F">
          <w:rPr>
            <w:rStyle w:val="Hyperlink"/>
          </w:rPr>
          <w:t>www.cincinnatihamfest.org</w:t>
        </w:r>
      </w:hyperlink>
      <w:r>
        <w:rPr>
          <w:color w:val="000000" w:themeColor="text1"/>
        </w:rPr>
        <w:t xml:space="preserve"> or </w:t>
      </w:r>
      <w:hyperlink r:id="rId149" w:history="1">
        <w:r w:rsidRPr="0029423A">
          <w:rPr>
            <w:rStyle w:val="Hyperlink"/>
          </w:rPr>
          <w:t>www.qsl.net/w8va/</w:t>
        </w:r>
      </w:hyperlink>
      <w:r>
        <w:rPr>
          <w:color w:val="000000" w:themeColor="text1"/>
        </w:rPr>
        <w:t xml:space="preserve"> website for general or testing information about either event. </w:t>
      </w:r>
    </w:p>
    <w:p w14:paraId="294D813C" w14:textId="77777777" w:rsidR="00663991" w:rsidRDefault="00663991" w:rsidP="00663991">
      <w:pPr>
        <w:jc w:val="both"/>
        <w:rPr>
          <w:color w:val="000000" w:themeColor="text1"/>
        </w:rPr>
      </w:pPr>
    </w:p>
    <w:p w14:paraId="1D63AE1F" w14:textId="77777777" w:rsidR="00663991" w:rsidRDefault="00663991" w:rsidP="00663991">
      <w:pPr>
        <w:jc w:val="both"/>
        <w:rPr>
          <w:color w:val="000000" w:themeColor="text1"/>
        </w:rPr>
      </w:pPr>
      <w:r>
        <w:rPr>
          <w:color w:val="000000" w:themeColor="text1"/>
        </w:rPr>
        <w:t>Those not attending one of the hamfests on the 12</w:t>
      </w:r>
      <w:r w:rsidRPr="00DF4FB9">
        <w:rPr>
          <w:color w:val="000000" w:themeColor="text1"/>
          <w:vertAlign w:val="superscript"/>
        </w:rPr>
        <w:t>th</w:t>
      </w:r>
      <w:r>
        <w:rPr>
          <w:color w:val="000000" w:themeColor="text1"/>
        </w:rPr>
        <w:t xml:space="preserve"> are invited to have breakfast or coffee with some fellow hams at one of two monthly gatherings.  The </w:t>
      </w:r>
      <w:r w:rsidRPr="000131A8">
        <w:rPr>
          <w:b/>
          <w:color w:val="000000" w:themeColor="text1"/>
          <w:sz w:val="28"/>
          <w:szCs w:val="28"/>
        </w:rPr>
        <w:t xml:space="preserve">Bainbridge (Ross County) </w:t>
      </w:r>
      <w:r w:rsidRPr="000131A8">
        <w:rPr>
          <w:b/>
          <w:color w:val="000000" w:themeColor="text1"/>
          <w:sz w:val="28"/>
          <w:szCs w:val="28"/>
        </w:rPr>
        <w:lastRenderedPageBreak/>
        <w:t>Area Hams</w:t>
      </w:r>
      <w:r>
        <w:rPr>
          <w:color w:val="000000" w:themeColor="text1"/>
        </w:rPr>
        <w:t xml:space="preserve"> are urged to meet their fellow area hams at the Dutch Restaurant on SR 41 South at 8 am that morning to discuss a wide range of topics.  I understand </w:t>
      </w:r>
      <w:proofErr w:type="spellStart"/>
      <w:r>
        <w:rPr>
          <w:color w:val="000000" w:themeColor="text1"/>
        </w:rPr>
        <w:t>wifes</w:t>
      </w:r>
      <w:proofErr w:type="spellEnd"/>
      <w:r>
        <w:rPr>
          <w:color w:val="000000" w:themeColor="text1"/>
        </w:rPr>
        <w:t xml:space="preserve"> have now taken over a separate table to discuss items of interest to them.  Although the </w:t>
      </w:r>
      <w:r w:rsidRPr="000131A8">
        <w:rPr>
          <w:b/>
          <w:color w:val="000000" w:themeColor="text1"/>
          <w:sz w:val="28"/>
          <w:szCs w:val="28"/>
        </w:rPr>
        <w:t>Highland ARA</w:t>
      </w:r>
      <w:r>
        <w:rPr>
          <w:color w:val="000000" w:themeColor="text1"/>
        </w:rPr>
        <w:t xml:space="preserve"> is assisting at the </w:t>
      </w:r>
      <w:r w:rsidRPr="000131A8">
        <w:rPr>
          <w:b/>
          <w:color w:val="000000" w:themeColor="text1"/>
        </w:rPr>
        <w:t>Cincinnati Hamfest</w:t>
      </w:r>
      <w:r>
        <w:rPr>
          <w:color w:val="000000" w:themeColor="text1"/>
        </w:rPr>
        <w:t xml:space="preserve"> that morning, we realize some Hillsboro area hams will not attend.  </w:t>
      </w:r>
      <w:proofErr w:type="gramStart"/>
      <w:r>
        <w:rPr>
          <w:color w:val="000000" w:themeColor="text1"/>
        </w:rPr>
        <w:t>Therefore</w:t>
      </w:r>
      <w:proofErr w:type="gramEnd"/>
      <w:r>
        <w:rPr>
          <w:color w:val="000000" w:themeColor="text1"/>
        </w:rPr>
        <w:t xml:space="preserve"> the monthly Brunch Bunch gathering will still be held at the Liberty Park Harmony Lake shelter house at 10.</w:t>
      </w:r>
    </w:p>
    <w:p w14:paraId="141B8E24" w14:textId="77777777" w:rsidR="00663991" w:rsidRDefault="00663991" w:rsidP="00663991">
      <w:pPr>
        <w:jc w:val="both"/>
        <w:rPr>
          <w:color w:val="000000" w:themeColor="text1"/>
        </w:rPr>
      </w:pPr>
    </w:p>
    <w:p w14:paraId="0028BB5F" w14:textId="77777777" w:rsidR="00663991" w:rsidRDefault="00663991" w:rsidP="00663991">
      <w:pPr>
        <w:jc w:val="both"/>
        <w:rPr>
          <w:color w:val="000000" w:themeColor="text1"/>
        </w:rPr>
      </w:pPr>
      <w:r>
        <w:rPr>
          <w:color w:val="000000" w:themeColor="text1"/>
        </w:rPr>
        <w:t xml:space="preserve">Last week I </w:t>
      </w:r>
      <w:proofErr w:type="gramStart"/>
      <w:r>
        <w:rPr>
          <w:color w:val="000000" w:themeColor="text1"/>
        </w:rPr>
        <w:t>reported</w:t>
      </w:r>
      <w:proofErr w:type="gramEnd"/>
      <w:r>
        <w:rPr>
          <w:color w:val="000000" w:themeColor="text1"/>
        </w:rPr>
        <w:t xml:space="preserve"> the passing of fellow Section Journal columnist Jim Yoder, W8ERW, in Hillsboro.  Originally from Northern Ohio, Jim had within the year relocated to the East Monroe area of Highland County </w:t>
      </w:r>
      <w:proofErr w:type="gramStart"/>
      <w:r>
        <w:rPr>
          <w:color w:val="000000" w:themeColor="text1"/>
        </w:rPr>
        <w:t>in order to</w:t>
      </w:r>
      <w:proofErr w:type="gramEnd"/>
      <w:r>
        <w:rPr>
          <w:color w:val="000000" w:themeColor="text1"/>
        </w:rPr>
        <w:t xml:space="preserve"> be closer to his wife’s mother. During his time in Highland </w:t>
      </w:r>
      <w:proofErr w:type="gramStart"/>
      <w:r>
        <w:rPr>
          <w:color w:val="000000" w:themeColor="text1"/>
        </w:rPr>
        <w:t>County</w:t>
      </w:r>
      <w:proofErr w:type="gramEnd"/>
      <w:r>
        <w:rPr>
          <w:color w:val="000000" w:themeColor="text1"/>
        </w:rPr>
        <w:t xml:space="preserve"> he joined the </w:t>
      </w:r>
      <w:r w:rsidRPr="0044554C">
        <w:rPr>
          <w:b/>
          <w:color w:val="000000" w:themeColor="text1"/>
          <w:sz w:val="28"/>
          <w:szCs w:val="28"/>
        </w:rPr>
        <w:t>Highland ARA</w:t>
      </w:r>
      <w:r>
        <w:rPr>
          <w:b/>
          <w:color w:val="000000" w:themeColor="text1"/>
          <w:sz w:val="28"/>
          <w:szCs w:val="28"/>
        </w:rPr>
        <w:t xml:space="preserve"> </w:t>
      </w:r>
      <w:r>
        <w:rPr>
          <w:color w:val="000000" w:themeColor="text1"/>
        </w:rPr>
        <w:t xml:space="preserve">and also attended some </w:t>
      </w:r>
      <w:r w:rsidRPr="00600677">
        <w:rPr>
          <w:b/>
          <w:color w:val="000000" w:themeColor="text1"/>
          <w:sz w:val="28"/>
          <w:szCs w:val="28"/>
        </w:rPr>
        <w:t>Clinton County ARA</w:t>
      </w:r>
      <w:r>
        <w:rPr>
          <w:color w:val="000000" w:themeColor="text1"/>
        </w:rPr>
        <w:t xml:space="preserve"> meetings.  A memorial service will be held on August 12 at the Grace Community Church in Fremont, OH at 11 am.</w:t>
      </w:r>
    </w:p>
    <w:p w14:paraId="35A8D925" w14:textId="77777777" w:rsidR="00663991" w:rsidRDefault="00663991" w:rsidP="00663991">
      <w:pPr>
        <w:jc w:val="both"/>
        <w:rPr>
          <w:color w:val="000000" w:themeColor="text1"/>
        </w:rPr>
      </w:pPr>
    </w:p>
    <w:p w14:paraId="299F2BAC" w14:textId="77777777" w:rsidR="00663991" w:rsidRDefault="00663991" w:rsidP="00663991">
      <w:pPr>
        <w:jc w:val="both"/>
        <w:rPr>
          <w:color w:val="000000" w:themeColor="text1"/>
        </w:rPr>
      </w:pPr>
      <w:r>
        <w:rPr>
          <w:color w:val="000000" w:themeColor="text1"/>
        </w:rPr>
        <w:t xml:space="preserve">A few days following their hamfest the </w:t>
      </w:r>
      <w:r w:rsidRPr="00552AE6">
        <w:rPr>
          <w:b/>
          <w:color w:val="000000" w:themeColor="text1"/>
          <w:sz w:val="28"/>
          <w:szCs w:val="28"/>
        </w:rPr>
        <w:t>Tri-State ARA</w:t>
      </w:r>
      <w:r>
        <w:rPr>
          <w:color w:val="000000" w:themeColor="text1"/>
        </w:rPr>
        <w:t xml:space="preserve"> will gather to evaluate the event and conduct their </w:t>
      </w:r>
      <w:proofErr w:type="spellStart"/>
      <w:r>
        <w:rPr>
          <w:color w:val="000000" w:themeColor="text1"/>
        </w:rPr>
        <w:t>monthy</w:t>
      </w:r>
      <w:proofErr w:type="spellEnd"/>
      <w:r>
        <w:rPr>
          <w:color w:val="000000" w:themeColor="text1"/>
        </w:rPr>
        <w:t xml:space="preserve"> meeting.  They will meet at the Radio Museum in Huntington at 7 PM on the 15</w:t>
      </w:r>
      <w:r w:rsidRPr="00552AE6">
        <w:rPr>
          <w:color w:val="000000" w:themeColor="text1"/>
          <w:vertAlign w:val="superscript"/>
        </w:rPr>
        <w:t>th</w:t>
      </w:r>
      <w:r>
        <w:rPr>
          <w:color w:val="000000" w:themeColor="text1"/>
        </w:rPr>
        <w:t>.</w:t>
      </w:r>
    </w:p>
    <w:p w14:paraId="5A5B356E" w14:textId="77777777" w:rsidR="00663991" w:rsidRDefault="00663991" w:rsidP="00663991">
      <w:pPr>
        <w:jc w:val="both"/>
        <w:rPr>
          <w:color w:val="000000" w:themeColor="text1"/>
        </w:rPr>
      </w:pPr>
    </w:p>
    <w:p w14:paraId="781DB5E4" w14:textId="77777777" w:rsidR="00663991" w:rsidRDefault="00663991" w:rsidP="00663991">
      <w:pPr>
        <w:jc w:val="both"/>
        <w:rPr>
          <w:color w:val="000000" w:themeColor="text1"/>
        </w:rPr>
      </w:pPr>
      <w:r>
        <w:rPr>
          <w:color w:val="000000" w:themeColor="text1"/>
        </w:rPr>
        <w:t xml:space="preserve">August 19 finds the </w:t>
      </w:r>
      <w:r w:rsidRPr="003D4D36">
        <w:rPr>
          <w:b/>
          <w:color w:val="000000" w:themeColor="text1"/>
          <w:sz w:val="28"/>
          <w:szCs w:val="28"/>
        </w:rPr>
        <w:t>Portsmouth RC</w:t>
      </w:r>
      <w:r>
        <w:rPr>
          <w:color w:val="000000" w:themeColor="text1"/>
        </w:rPr>
        <w:t xml:space="preserve"> holding their hamfest at the New Boston Community Center.  This is the same location as last year.  Arrangements have been made with the adjoining Tractor Supply store for additional </w:t>
      </w:r>
      <w:proofErr w:type="gramStart"/>
      <w:r>
        <w:rPr>
          <w:color w:val="000000" w:themeColor="text1"/>
        </w:rPr>
        <w:t>parking</w:t>
      </w:r>
      <w:proofErr w:type="gramEnd"/>
      <w:r>
        <w:rPr>
          <w:color w:val="000000" w:themeColor="text1"/>
        </w:rPr>
        <w:t xml:space="preserve"> therefore opening up tailgating spaces at this </w:t>
      </w:r>
      <w:proofErr w:type="spellStart"/>
      <w:proofErr w:type="gramStart"/>
      <w:r>
        <w:rPr>
          <w:color w:val="000000" w:themeColor="text1"/>
        </w:rPr>
        <w:t>years</w:t>
      </w:r>
      <w:proofErr w:type="spellEnd"/>
      <w:proofErr w:type="gramEnd"/>
      <w:r>
        <w:rPr>
          <w:color w:val="000000" w:themeColor="text1"/>
        </w:rPr>
        <w:t xml:space="preserve"> event.  There will be a major prize drawing for cash plus loads of door prizes donated by local merchants.  There will be a VE session at 10 AM. Walk-ins are welcome.  The doors will open at 8 AM.  The $5 admission charge gives you </w:t>
      </w:r>
      <w:proofErr w:type="gramStart"/>
      <w:r>
        <w:rPr>
          <w:color w:val="000000" w:themeColor="text1"/>
        </w:rPr>
        <w:t>a free</w:t>
      </w:r>
      <w:proofErr w:type="gramEnd"/>
      <w:r>
        <w:rPr>
          <w:color w:val="000000" w:themeColor="text1"/>
        </w:rPr>
        <w:t xml:space="preserve"> flea market space.  Additional spaces are available for $3 each.  Contact Gary Caldwell, WX8G, 740-250-4955 for more info.</w:t>
      </w:r>
    </w:p>
    <w:p w14:paraId="26D7F27A" w14:textId="77777777" w:rsidR="00663991" w:rsidRDefault="00663991" w:rsidP="00663991">
      <w:pPr>
        <w:jc w:val="both"/>
        <w:rPr>
          <w:color w:val="000000" w:themeColor="text1"/>
        </w:rPr>
      </w:pPr>
    </w:p>
    <w:p w14:paraId="457DF588" w14:textId="77777777" w:rsidR="00663991" w:rsidRDefault="00663991" w:rsidP="00663991">
      <w:pPr>
        <w:jc w:val="both"/>
        <w:rPr>
          <w:color w:val="000000" w:themeColor="text1"/>
        </w:rPr>
      </w:pPr>
      <w:r>
        <w:rPr>
          <w:color w:val="000000" w:themeColor="text1"/>
        </w:rPr>
        <w:t xml:space="preserve">August brings several opportunities to earn a first license or upgrade the existing one.  On August 10 the </w:t>
      </w:r>
      <w:proofErr w:type="spellStart"/>
      <w:r w:rsidRPr="003E3332">
        <w:rPr>
          <w:b/>
          <w:color w:val="000000" w:themeColor="text1"/>
          <w:sz w:val="28"/>
          <w:szCs w:val="28"/>
        </w:rPr>
        <w:t>DeForest</w:t>
      </w:r>
      <w:proofErr w:type="spellEnd"/>
      <w:r w:rsidRPr="003E3332">
        <w:rPr>
          <w:b/>
          <w:color w:val="000000" w:themeColor="text1"/>
          <w:sz w:val="28"/>
          <w:szCs w:val="28"/>
        </w:rPr>
        <w:t xml:space="preserve"> ARA</w:t>
      </w:r>
      <w:r>
        <w:rPr>
          <w:color w:val="000000" w:themeColor="text1"/>
        </w:rPr>
        <w:t xml:space="preserve"> will hold a Laurel VE session at the Adams County EOC starting at 6 pm.  Anyone wishing more information may contact Bill Hablitzel, K8WEH, at </w:t>
      </w:r>
      <w:hyperlink r:id="rId150" w:history="1">
        <w:r w:rsidRPr="00C57EF0">
          <w:rPr>
            <w:rStyle w:val="Hyperlink"/>
          </w:rPr>
          <w:t>k8weh@arrl.net</w:t>
        </w:r>
      </w:hyperlink>
      <w:r>
        <w:rPr>
          <w:color w:val="000000" w:themeColor="text1"/>
        </w:rPr>
        <w:t xml:space="preserve">. As previously mentioned, tests will be given at three of the upcoming hamfests in the South 40 Region.  On the 12th the </w:t>
      </w:r>
      <w:r w:rsidRPr="00B432E4">
        <w:rPr>
          <w:b/>
          <w:color w:val="000000" w:themeColor="text1"/>
          <w:sz w:val="28"/>
          <w:szCs w:val="28"/>
        </w:rPr>
        <w:t>Highland ARA</w:t>
      </w:r>
      <w:r>
        <w:rPr>
          <w:color w:val="000000" w:themeColor="text1"/>
        </w:rPr>
        <w:t xml:space="preserve"> will conduct a free Laurel VE session at the </w:t>
      </w:r>
      <w:r w:rsidRPr="00B432E4">
        <w:rPr>
          <w:b/>
          <w:color w:val="000000" w:themeColor="text1"/>
        </w:rPr>
        <w:t>Cincinnati Hamfest</w:t>
      </w:r>
      <w:r>
        <w:rPr>
          <w:color w:val="000000" w:themeColor="text1"/>
        </w:rPr>
        <w:t xml:space="preserve">.  Team Leader Tom Mongold, Jr. (KD8LDS) says registration begins at 9.  Although pre-registration is preferred, walk-ins will be accommodated if space permits.  The </w:t>
      </w:r>
      <w:r w:rsidRPr="00C669E6">
        <w:rPr>
          <w:b/>
          <w:color w:val="000000" w:themeColor="text1"/>
          <w:sz w:val="28"/>
          <w:szCs w:val="28"/>
        </w:rPr>
        <w:t>Tri-State ARA</w:t>
      </w:r>
      <w:r>
        <w:rPr>
          <w:color w:val="000000" w:themeColor="text1"/>
        </w:rPr>
        <w:t xml:space="preserve"> will conduct a test session during their August 12 hamfest at the New Baptist Church in Huntington, WV.  Testing gets underway at 11:30</w:t>
      </w:r>
      <w:proofErr w:type="gramStart"/>
      <w:r>
        <w:rPr>
          <w:color w:val="000000" w:themeColor="text1"/>
        </w:rPr>
        <w:t>.  Check</w:t>
      </w:r>
      <w:proofErr w:type="gramEnd"/>
      <w:r>
        <w:rPr>
          <w:color w:val="000000" w:themeColor="text1"/>
        </w:rPr>
        <w:t xml:space="preserve"> </w:t>
      </w:r>
      <w:hyperlink r:id="rId151" w:history="1">
        <w:r w:rsidRPr="00853DD5">
          <w:rPr>
            <w:rStyle w:val="Hyperlink"/>
          </w:rPr>
          <w:t>www.qsl.net/w8va</w:t>
        </w:r>
      </w:hyperlink>
      <w:r>
        <w:rPr>
          <w:color w:val="000000" w:themeColor="text1"/>
        </w:rPr>
        <w:t xml:space="preserve"> for testing information. Pre-registration is not necessary.  On the 19</w:t>
      </w:r>
      <w:r w:rsidRPr="00B432E4">
        <w:rPr>
          <w:color w:val="000000" w:themeColor="text1"/>
          <w:vertAlign w:val="superscript"/>
        </w:rPr>
        <w:t>th</w:t>
      </w:r>
      <w:r>
        <w:rPr>
          <w:color w:val="000000" w:themeColor="text1"/>
        </w:rPr>
        <w:t xml:space="preserve">, tests will be given at the </w:t>
      </w:r>
      <w:r w:rsidRPr="00B432E4">
        <w:rPr>
          <w:b/>
          <w:color w:val="000000" w:themeColor="text1"/>
        </w:rPr>
        <w:t>Portsmouth Hamfest</w:t>
      </w:r>
      <w:r>
        <w:rPr>
          <w:color w:val="000000" w:themeColor="text1"/>
        </w:rPr>
        <w:t xml:space="preserve"> beginning at 10 AM with all elements available.  The </w:t>
      </w:r>
      <w:r w:rsidRPr="00841DA3">
        <w:rPr>
          <w:b/>
          <w:color w:val="000000" w:themeColor="text1"/>
          <w:sz w:val="28"/>
          <w:szCs w:val="28"/>
        </w:rPr>
        <w:t>Athens County ARA</w:t>
      </w:r>
      <w:r>
        <w:rPr>
          <w:color w:val="000000" w:themeColor="text1"/>
        </w:rPr>
        <w:t xml:space="preserve"> will conduct an ARRL VE testing session on August 21 at the Red Cross Building in Athens.  It will begin at 7 PM.  Contact VE Coordinator Jeff Slattery, N8SUZ, for any updated information.  </w:t>
      </w:r>
      <w:proofErr w:type="gramStart"/>
      <w:r>
        <w:rPr>
          <w:color w:val="000000" w:themeColor="text1"/>
        </w:rPr>
        <w:t>A number of</w:t>
      </w:r>
      <w:proofErr w:type="gramEnd"/>
      <w:r>
        <w:rPr>
          <w:color w:val="000000" w:themeColor="text1"/>
        </w:rPr>
        <w:t xml:space="preserve"> other clubs in the region offer testing opportunities and are listed elsewhere in this newsletter.</w:t>
      </w:r>
    </w:p>
    <w:p w14:paraId="0C4139A0" w14:textId="77777777" w:rsidR="00663991" w:rsidRDefault="00663991" w:rsidP="00663991">
      <w:pPr>
        <w:jc w:val="both"/>
        <w:rPr>
          <w:color w:val="000000" w:themeColor="text1"/>
        </w:rPr>
      </w:pPr>
    </w:p>
    <w:p w14:paraId="3D4C7316" w14:textId="77777777" w:rsidR="00663991" w:rsidRDefault="00663991" w:rsidP="00663991">
      <w:pPr>
        <w:jc w:val="both"/>
        <w:rPr>
          <w:color w:val="000000" w:themeColor="text1"/>
        </w:rPr>
      </w:pPr>
      <w:r>
        <w:rPr>
          <w:color w:val="000000" w:themeColor="text1"/>
        </w:rPr>
        <w:t xml:space="preserve">On September 16 the third annual </w:t>
      </w:r>
      <w:r w:rsidRPr="002D7F0E">
        <w:rPr>
          <w:b/>
          <w:color w:val="000000" w:themeColor="text1"/>
          <w:sz w:val="28"/>
          <w:szCs w:val="28"/>
        </w:rPr>
        <w:t>Buffalo 10 Meter Net</w:t>
      </w:r>
      <w:r>
        <w:rPr>
          <w:color w:val="000000" w:themeColor="text1"/>
        </w:rPr>
        <w:t xml:space="preserve">’s </w:t>
      </w:r>
      <w:r w:rsidRPr="000638FB">
        <w:rPr>
          <w:b/>
          <w:color w:val="000000" w:themeColor="text1"/>
        </w:rPr>
        <w:t>Ham Radio Swap Meet</w:t>
      </w:r>
      <w:r>
        <w:rPr>
          <w:color w:val="000000" w:themeColor="text1"/>
        </w:rPr>
        <w:t xml:space="preserve"> will be held in conjunction with the Leavitt Car Show in Belpre.  The event is totally free and includes door prizes, music, </w:t>
      </w:r>
      <w:proofErr w:type="gramStart"/>
      <w:r>
        <w:rPr>
          <w:color w:val="000000" w:themeColor="text1"/>
        </w:rPr>
        <w:t>food</w:t>
      </w:r>
      <w:proofErr w:type="gramEnd"/>
      <w:r>
        <w:rPr>
          <w:color w:val="000000" w:themeColor="text1"/>
        </w:rPr>
        <w:t xml:space="preserve"> and drink.  Visit the </w:t>
      </w:r>
      <w:hyperlink r:id="rId152" w:history="1">
        <w:r w:rsidRPr="001E360F">
          <w:rPr>
            <w:rStyle w:val="Hyperlink"/>
          </w:rPr>
          <w:t>www.buffalo10meter.net</w:t>
        </w:r>
      </w:hyperlink>
      <w:r>
        <w:rPr>
          <w:color w:val="000000" w:themeColor="text1"/>
        </w:rPr>
        <w:t xml:space="preserve"> website for details.</w:t>
      </w:r>
    </w:p>
    <w:p w14:paraId="38E7E32B" w14:textId="77777777" w:rsidR="00663991" w:rsidRDefault="00663991" w:rsidP="00663991">
      <w:pPr>
        <w:jc w:val="both"/>
        <w:rPr>
          <w:color w:val="000000" w:themeColor="text1"/>
        </w:rPr>
      </w:pPr>
    </w:p>
    <w:p w14:paraId="3302A9BC" w14:textId="77777777" w:rsidR="00663991" w:rsidRDefault="00663991" w:rsidP="00663991">
      <w:pPr>
        <w:jc w:val="both"/>
        <w:rPr>
          <w:color w:val="000000" w:themeColor="text1"/>
        </w:rPr>
      </w:pPr>
      <w:r>
        <w:rPr>
          <w:color w:val="000000" w:themeColor="text1"/>
        </w:rPr>
        <w:t xml:space="preserve">One of the remaining charter members of the </w:t>
      </w:r>
      <w:r w:rsidRPr="000A7B74">
        <w:rPr>
          <w:b/>
          <w:color w:val="000000" w:themeColor="text1"/>
          <w:sz w:val="28"/>
          <w:szCs w:val="28"/>
        </w:rPr>
        <w:t>Highland ARA</w:t>
      </w:r>
      <w:r>
        <w:rPr>
          <w:color w:val="000000" w:themeColor="text1"/>
        </w:rPr>
        <w:t xml:space="preserve"> became a silent key this past Saturday.  Bob Hodson, WA8KTU, quietly passed away at a Wilmington assisted living facility.  He was 95.  Bob was instrumental in organizing the Club and used his past FFA teaching experience to draw up the first constitution as well as teach how to use Roberts Rules to conduct a meeting.  He had not been active </w:t>
      </w:r>
      <w:proofErr w:type="gramStart"/>
      <w:r>
        <w:rPr>
          <w:color w:val="000000" w:themeColor="text1"/>
        </w:rPr>
        <w:t>on</w:t>
      </w:r>
      <w:proofErr w:type="gramEnd"/>
      <w:r>
        <w:rPr>
          <w:color w:val="000000" w:themeColor="text1"/>
        </w:rPr>
        <w:t xml:space="preserve"> the ham bands for some time.  Hodson had retired some years ago from community banking, but remained active in the local historical society, chamber of commerce, Rotary and other local civic groups.  Additionally for some 29 years he was widely known throughout Southern Ohio as the voice of the six morning a week “Community Bulletin Board” heard over Hillsboro’s WSRW.  Services were held this past week in Hillsboro.</w:t>
      </w:r>
    </w:p>
    <w:p w14:paraId="08366538" w14:textId="77777777" w:rsidR="00663991" w:rsidRDefault="00663991" w:rsidP="00663991">
      <w:pPr>
        <w:jc w:val="both"/>
        <w:rPr>
          <w:color w:val="000000" w:themeColor="text1"/>
        </w:rPr>
      </w:pPr>
    </w:p>
    <w:p w14:paraId="29D5D99B" w14:textId="77777777" w:rsidR="00663991" w:rsidRDefault="00663991" w:rsidP="00663991">
      <w:pPr>
        <w:jc w:val="both"/>
        <w:rPr>
          <w:color w:val="000000" w:themeColor="text1"/>
        </w:rPr>
      </w:pPr>
      <w:r>
        <w:rPr>
          <w:color w:val="000000" w:themeColor="text1"/>
        </w:rPr>
        <w:t xml:space="preserve">The </w:t>
      </w:r>
      <w:r w:rsidRPr="00232D45">
        <w:rPr>
          <w:b/>
          <w:color w:val="000000" w:themeColor="text1"/>
          <w:sz w:val="28"/>
          <w:szCs w:val="28"/>
        </w:rPr>
        <w:t>Hocking Valley ARA</w:t>
      </w:r>
      <w:r>
        <w:rPr>
          <w:color w:val="000000" w:themeColor="text1"/>
        </w:rPr>
        <w:t xml:space="preserve"> held a “fox hunt” on July 29 with several individuals and teams participating.  It took Dave Brimmer, KB8OTC, only about 17 minutes to triangulate and find the “fox” in the Oak Grove Cemetery near his Logan home.  The next hunt is expected to happen around mid-month.</w:t>
      </w:r>
    </w:p>
    <w:p w14:paraId="0C09D4FF" w14:textId="77777777" w:rsidR="00663991" w:rsidRDefault="00663991" w:rsidP="00663991">
      <w:pPr>
        <w:jc w:val="both"/>
        <w:rPr>
          <w:color w:val="000000" w:themeColor="text1"/>
        </w:rPr>
      </w:pPr>
    </w:p>
    <w:p w14:paraId="703CEB43" w14:textId="77777777" w:rsidR="00663991" w:rsidRDefault="00663991" w:rsidP="00663991">
      <w:pPr>
        <w:jc w:val="both"/>
        <w:rPr>
          <w:color w:val="000000" w:themeColor="text1"/>
        </w:rPr>
      </w:pPr>
      <w:r>
        <w:rPr>
          <w:color w:val="000000" w:themeColor="text1"/>
        </w:rPr>
        <w:t xml:space="preserve">The </w:t>
      </w:r>
      <w:r w:rsidRPr="00973421">
        <w:rPr>
          <w:b/>
          <w:color w:val="000000" w:themeColor="text1"/>
        </w:rPr>
        <w:t>Ohio QSO Party</w:t>
      </w:r>
      <w:r>
        <w:rPr>
          <w:color w:val="000000" w:themeColor="text1"/>
        </w:rPr>
        <w:t xml:space="preserve"> website is now listing those Ohio Counties that indicate planned activity during the upcoming August 26 </w:t>
      </w:r>
      <w:r w:rsidRPr="00ED0FA2">
        <w:rPr>
          <w:b/>
          <w:color w:val="000000" w:themeColor="text1"/>
          <w:sz w:val="28"/>
          <w:szCs w:val="28"/>
        </w:rPr>
        <w:t>Mad River RC</w:t>
      </w:r>
      <w:r>
        <w:rPr>
          <w:b/>
          <w:color w:val="000000" w:themeColor="text1"/>
          <w:sz w:val="28"/>
          <w:szCs w:val="28"/>
        </w:rPr>
        <w:t>’s</w:t>
      </w:r>
      <w:r>
        <w:rPr>
          <w:color w:val="000000" w:themeColor="text1"/>
        </w:rPr>
        <w:t xml:space="preserve"> Ohio QSO Party. To date only four Southern Ohio Counties (Clermont, Meigs, Muskingum and Warren) indicate activity. As pointed out last week, “if you are looking for a ham radio challenge using the comfort of your shack and your own equipment and one that won’t take up a weekend, a week or much longer?  If so, check out this </w:t>
      </w:r>
      <w:proofErr w:type="gramStart"/>
      <w:r>
        <w:rPr>
          <w:color w:val="000000" w:themeColor="text1"/>
        </w:rPr>
        <w:t>12 hour</w:t>
      </w:r>
      <w:proofErr w:type="gramEnd"/>
      <w:r>
        <w:rPr>
          <w:color w:val="000000" w:themeColor="text1"/>
        </w:rPr>
        <w:t xml:space="preserve"> operating contest that has an objective to work as many of Ohio’s 88 counties as possible on the various HF bands using phone and/or CW.  A look at last </w:t>
      </w:r>
      <w:proofErr w:type="spellStart"/>
      <w:proofErr w:type="gramStart"/>
      <w:r>
        <w:rPr>
          <w:color w:val="000000" w:themeColor="text1"/>
        </w:rPr>
        <w:t>years</w:t>
      </w:r>
      <w:proofErr w:type="spellEnd"/>
      <w:proofErr w:type="gramEnd"/>
      <w:r>
        <w:rPr>
          <w:color w:val="000000" w:themeColor="text1"/>
        </w:rPr>
        <w:t xml:space="preserve"> results </w:t>
      </w:r>
      <w:proofErr w:type="gramStart"/>
      <w:r>
        <w:rPr>
          <w:color w:val="000000" w:themeColor="text1"/>
        </w:rPr>
        <w:t>show</w:t>
      </w:r>
      <w:proofErr w:type="gramEnd"/>
      <w:r>
        <w:rPr>
          <w:color w:val="000000" w:themeColor="text1"/>
        </w:rPr>
        <w:t xml:space="preserve"> that thanks to some mobile, portable and rover stations all 88 Ohio counties were on the air at some time with 81 of those showing up on phone.  Just shy of 42,000 contacts were made by about the 4,000 amateurs who submitted logs.  Almost 26,000 contacts were on 40 meters.  </w:t>
      </w:r>
      <w:proofErr w:type="gramStart"/>
      <w:r>
        <w:rPr>
          <w:color w:val="000000" w:themeColor="text1"/>
        </w:rPr>
        <w:t>So</w:t>
      </w:r>
      <w:proofErr w:type="gramEnd"/>
      <w:r>
        <w:rPr>
          <w:color w:val="000000" w:themeColor="text1"/>
        </w:rPr>
        <w:t xml:space="preserve"> there are a lot of stations to work.</w:t>
      </w:r>
      <w:r w:rsidRPr="007267E2">
        <w:rPr>
          <w:color w:val="000000" w:themeColor="text1"/>
        </w:rPr>
        <w:t xml:space="preserve"> </w:t>
      </w:r>
      <w:r>
        <w:rPr>
          <w:color w:val="000000" w:themeColor="text1"/>
        </w:rPr>
        <w:t xml:space="preserve"> And especially if you are in one of Ohio’s “Ham Radio Dessert” counties with few active hams you could find yourself the chased instead of the </w:t>
      </w:r>
      <w:proofErr w:type="spellStart"/>
      <w:r>
        <w:rPr>
          <w:color w:val="000000" w:themeColor="text1"/>
        </w:rPr>
        <w:t>chasee</w:t>
      </w:r>
      <w:proofErr w:type="spellEnd"/>
      <w:r>
        <w:rPr>
          <w:color w:val="000000" w:themeColor="text1"/>
        </w:rPr>
        <w:t xml:space="preserve"> by not only those in the contest, but those from outside of Ohio and the US who are chasing counties for their CQ Magazine USA-CA Award. The event rules can be found at </w:t>
      </w:r>
      <w:hyperlink r:id="rId153" w:history="1">
        <w:r w:rsidRPr="00A34E94">
          <w:rPr>
            <w:rStyle w:val="Hyperlink"/>
          </w:rPr>
          <w:t>www.ohqp.org</w:t>
        </w:r>
      </w:hyperlink>
      <w:r>
        <w:rPr>
          <w:color w:val="000000" w:themeColor="text1"/>
        </w:rPr>
        <w:t xml:space="preserve">.”  </w:t>
      </w:r>
    </w:p>
    <w:p w14:paraId="6C1A651E" w14:textId="77777777" w:rsidR="00663991" w:rsidRDefault="00663991" w:rsidP="00663991">
      <w:pPr>
        <w:jc w:val="both"/>
        <w:rPr>
          <w:color w:val="000000" w:themeColor="text1"/>
        </w:rPr>
      </w:pPr>
    </w:p>
    <w:p w14:paraId="4BA632CC" w14:textId="77777777" w:rsidR="00663991" w:rsidRDefault="00663991" w:rsidP="00663991">
      <w:pPr>
        <w:jc w:val="both"/>
        <w:rPr>
          <w:color w:val="000000" w:themeColor="text1"/>
        </w:rPr>
      </w:pPr>
      <w:r>
        <w:rPr>
          <w:color w:val="000000" w:themeColor="text1"/>
        </w:rPr>
        <w:t>The FCC has posted a new ham in the region.  We’d like to welcome Roger Detty of Washington Court House to the hobby and service.  His call sign is KE8YVV.</w:t>
      </w:r>
    </w:p>
    <w:p w14:paraId="41F7A289" w14:textId="77777777" w:rsidR="00663991" w:rsidRDefault="00663991" w:rsidP="00663991">
      <w:pPr>
        <w:jc w:val="both"/>
        <w:rPr>
          <w:color w:val="000000" w:themeColor="text1"/>
        </w:rPr>
      </w:pPr>
    </w:p>
    <w:p w14:paraId="54234739" w14:textId="77777777" w:rsidR="00663991" w:rsidRDefault="00663991" w:rsidP="00663991">
      <w:pPr>
        <w:jc w:val="both"/>
        <w:rPr>
          <w:color w:val="000000" w:themeColor="text1"/>
        </w:rPr>
      </w:pPr>
      <w:r>
        <w:rPr>
          <w:color w:val="000000" w:themeColor="text1"/>
        </w:rPr>
        <w:t xml:space="preserve">A mid-week check of the </w:t>
      </w:r>
      <w:hyperlink r:id="rId154" w:history="1">
        <w:r w:rsidRPr="0030244B">
          <w:rPr>
            <w:rStyle w:val="Hyperlink"/>
          </w:rPr>
          <w:t>www.ospota.org</w:t>
        </w:r>
      </w:hyperlink>
      <w:r>
        <w:rPr>
          <w:color w:val="000000" w:themeColor="text1"/>
        </w:rPr>
        <w:t xml:space="preserve"> website indicates 31 of Ohio’s State Parks will have some amount of activity during the upcoming 16</w:t>
      </w:r>
      <w:r w:rsidRPr="002F7A59">
        <w:rPr>
          <w:color w:val="000000" w:themeColor="text1"/>
          <w:vertAlign w:val="superscript"/>
        </w:rPr>
        <w:t>th</w:t>
      </w:r>
      <w:r>
        <w:rPr>
          <w:color w:val="000000" w:themeColor="text1"/>
        </w:rPr>
        <w:t xml:space="preserve"> annual </w:t>
      </w:r>
      <w:r w:rsidRPr="00973421">
        <w:rPr>
          <w:b/>
          <w:color w:val="000000" w:themeColor="text1"/>
        </w:rPr>
        <w:t>Ohio State Parks on the Air</w:t>
      </w:r>
      <w:r>
        <w:rPr>
          <w:color w:val="000000" w:themeColor="text1"/>
        </w:rPr>
        <w:t xml:space="preserve"> operating event on September 9.  The </w:t>
      </w:r>
      <w:proofErr w:type="gramStart"/>
      <w:r>
        <w:rPr>
          <w:color w:val="000000" w:themeColor="text1"/>
        </w:rPr>
        <w:t>8 hour</w:t>
      </w:r>
      <w:proofErr w:type="gramEnd"/>
      <w:r>
        <w:rPr>
          <w:color w:val="000000" w:themeColor="text1"/>
        </w:rPr>
        <w:t xml:space="preserve"> activity that will use ham radio to promote Ohio’s </w:t>
      </w:r>
      <w:r>
        <w:rPr>
          <w:color w:val="000000" w:themeColor="text1"/>
        </w:rPr>
        <w:lastRenderedPageBreak/>
        <w:t xml:space="preserve">State Park System takes to the airwaves at 10 that morning and runs until 6 pm. The above website shows </w:t>
      </w:r>
      <w:proofErr w:type="gramStart"/>
      <w:r>
        <w:rPr>
          <w:color w:val="000000" w:themeColor="text1"/>
        </w:rPr>
        <w:t>a number of</w:t>
      </w:r>
      <w:proofErr w:type="gramEnd"/>
      <w:r>
        <w:rPr>
          <w:color w:val="000000" w:themeColor="text1"/>
        </w:rPr>
        <w:t xml:space="preserve"> State Parks in the Southern Ohio area that still have no planned activity scheduled.</w:t>
      </w:r>
    </w:p>
    <w:p w14:paraId="68702D4C" w14:textId="77777777" w:rsidR="00663991" w:rsidRDefault="00663991" w:rsidP="00663991">
      <w:pPr>
        <w:jc w:val="both"/>
        <w:rPr>
          <w:color w:val="000000" w:themeColor="text1"/>
        </w:rPr>
      </w:pPr>
      <w:r>
        <w:rPr>
          <w:noProof/>
        </w:rPr>
        <w:drawing>
          <wp:anchor distT="0" distB="0" distL="114300" distR="114300" simplePos="0" relativeHeight="251670016" behindDoc="1" locked="0" layoutInCell="1" allowOverlap="1" wp14:anchorId="51F934C6" wp14:editId="3803A9A7">
            <wp:simplePos x="0" y="0"/>
            <wp:positionH relativeFrom="column">
              <wp:posOffset>-53340</wp:posOffset>
            </wp:positionH>
            <wp:positionV relativeFrom="paragraph">
              <wp:posOffset>137160</wp:posOffset>
            </wp:positionV>
            <wp:extent cx="769620" cy="1026160"/>
            <wp:effectExtent l="0" t="0" r="0" b="2540"/>
            <wp:wrapTight wrapText="bothSides">
              <wp:wrapPolygon edited="0">
                <wp:start x="0" y="0"/>
                <wp:lineTo x="0" y="21252"/>
                <wp:lineTo x="20851" y="21252"/>
                <wp:lineTo x="20851" y="0"/>
                <wp:lineTo x="0" y="0"/>
              </wp:wrapPolygon>
            </wp:wrapTight>
            <wp:docPr id="266846151" name="Picture 266846151" descr="A table with black tablecloths and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46151" name="Picture 266846151" descr="A table with black tablecloths and a banner&#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769620" cy="1026160"/>
                    </a:xfrm>
                    <a:prstGeom prst="rect">
                      <a:avLst/>
                    </a:prstGeom>
                  </pic:spPr>
                </pic:pic>
              </a:graphicData>
            </a:graphic>
            <wp14:sizeRelH relativeFrom="page">
              <wp14:pctWidth>0</wp14:pctWidth>
            </wp14:sizeRelH>
            <wp14:sizeRelV relativeFrom="page">
              <wp14:pctHeight>0</wp14:pctHeight>
            </wp14:sizeRelV>
          </wp:anchor>
        </w:drawing>
      </w:r>
    </w:p>
    <w:p w14:paraId="3286A36A" w14:textId="77777777" w:rsidR="00663991" w:rsidRDefault="00663991" w:rsidP="00663991">
      <w:pPr>
        <w:jc w:val="both"/>
        <w:rPr>
          <w:color w:val="000000" w:themeColor="text1"/>
        </w:rPr>
      </w:pPr>
      <w:r>
        <w:rPr>
          <w:color w:val="000000" w:themeColor="text1"/>
        </w:rPr>
        <w:t xml:space="preserve">The </w:t>
      </w:r>
      <w:r w:rsidRPr="00173398">
        <w:rPr>
          <w:b/>
          <w:color w:val="000000" w:themeColor="text1"/>
          <w:sz w:val="28"/>
          <w:szCs w:val="28"/>
        </w:rPr>
        <w:t>Scioto Valley ARA</w:t>
      </w:r>
      <w:r>
        <w:rPr>
          <w:color w:val="000000" w:themeColor="text1"/>
        </w:rPr>
        <w:t xml:space="preserve"> was on exhibit this past week sharing a booth with the Pike County Emergency Management Agency at the Pike County Fair in Piketon.</w:t>
      </w:r>
    </w:p>
    <w:p w14:paraId="7237D513" w14:textId="77777777" w:rsidR="00663991" w:rsidRDefault="00663991" w:rsidP="00663991">
      <w:pPr>
        <w:jc w:val="both"/>
        <w:rPr>
          <w:color w:val="000000" w:themeColor="text1"/>
        </w:rPr>
      </w:pPr>
    </w:p>
    <w:p w14:paraId="62F62340" w14:textId="77777777" w:rsidR="00663991" w:rsidRDefault="00663991" w:rsidP="00663991">
      <w:pPr>
        <w:jc w:val="both"/>
        <w:rPr>
          <w:color w:val="000000" w:themeColor="text1"/>
        </w:rPr>
      </w:pPr>
      <w:r>
        <w:rPr>
          <w:color w:val="000000" w:themeColor="text1"/>
        </w:rPr>
        <w:t xml:space="preserve">The </w:t>
      </w:r>
      <w:r w:rsidRPr="000A6E26">
        <w:rPr>
          <w:b/>
          <w:color w:val="000000" w:themeColor="text1"/>
          <w:sz w:val="28"/>
          <w:szCs w:val="28"/>
        </w:rPr>
        <w:t>Highland ARA</w:t>
      </w:r>
      <w:r>
        <w:rPr>
          <w:color w:val="000000" w:themeColor="text1"/>
        </w:rPr>
        <w:t xml:space="preserve"> continued its visitation of other ham club meetings with eight members in attendance at the neighboring </w:t>
      </w:r>
      <w:r w:rsidRPr="000A6E26">
        <w:rPr>
          <w:b/>
          <w:color w:val="000000" w:themeColor="text1"/>
          <w:sz w:val="28"/>
          <w:szCs w:val="28"/>
        </w:rPr>
        <w:t>Clinton County ARA</w:t>
      </w:r>
      <w:r>
        <w:rPr>
          <w:color w:val="000000" w:themeColor="text1"/>
        </w:rPr>
        <w:t>’s meeting on Thursday evening.</w:t>
      </w:r>
    </w:p>
    <w:p w14:paraId="17B33714" w14:textId="77777777" w:rsidR="00663991" w:rsidRDefault="00663991" w:rsidP="00663991">
      <w:pPr>
        <w:jc w:val="both"/>
        <w:rPr>
          <w:color w:val="000000" w:themeColor="text1"/>
        </w:rPr>
      </w:pPr>
      <w:r>
        <w:rPr>
          <w:color w:val="000000" w:themeColor="text1"/>
        </w:rPr>
        <w:tab/>
      </w:r>
    </w:p>
    <w:p w14:paraId="5154B229" w14:textId="77777777" w:rsidR="00663991" w:rsidRDefault="00663991" w:rsidP="00663991">
      <w:pPr>
        <w:jc w:val="both"/>
        <w:rPr>
          <w:color w:val="000000" w:themeColor="text1"/>
        </w:rPr>
      </w:pPr>
      <w:proofErr w:type="gramStart"/>
      <w:r>
        <w:rPr>
          <w:color w:val="000000" w:themeColor="text1"/>
        </w:rPr>
        <w:t>In order to</w:t>
      </w:r>
      <w:proofErr w:type="gramEnd"/>
      <w:r>
        <w:rPr>
          <w:color w:val="000000" w:themeColor="text1"/>
        </w:rPr>
        <w:t xml:space="preserve"> increase the awareness of amateur radio in the Ironton-Lawrence County area and to </w:t>
      </w:r>
      <w:proofErr w:type="gramStart"/>
      <w:r>
        <w:rPr>
          <w:color w:val="000000" w:themeColor="text1"/>
        </w:rPr>
        <w:t>grow</w:t>
      </w:r>
      <w:proofErr w:type="gramEnd"/>
      <w:r>
        <w:rPr>
          <w:color w:val="000000" w:themeColor="text1"/>
        </w:rPr>
        <w:t xml:space="preserve"> the number of area amateurs, the </w:t>
      </w:r>
      <w:r w:rsidRPr="0057715F">
        <w:rPr>
          <w:b/>
          <w:color w:val="000000" w:themeColor="text1"/>
          <w:sz w:val="28"/>
          <w:szCs w:val="28"/>
        </w:rPr>
        <w:t>Southern Ohio ARA</w:t>
      </w:r>
      <w:r>
        <w:rPr>
          <w:color w:val="000000" w:themeColor="text1"/>
        </w:rPr>
        <w:t xml:space="preserve"> is undertaking a project they call “Let’s Talk Ham Radio” to promote the hobby and service.  Their </w:t>
      </w:r>
      <w:proofErr w:type="spellStart"/>
      <w:proofErr w:type="gramStart"/>
      <w:r>
        <w:rPr>
          <w:color w:val="000000" w:themeColor="text1"/>
        </w:rPr>
        <w:t>all out</w:t>
      </w:r>
      <w:proofErr w:type="spellEnd"/>
      <w:proofErr w:type="gramEnd"/>
      <w:r>
        <w:rPr>
          <w:color w:val="000000" w:themeColor="text1"/>
        </w:rPr>
        <w:t xml:space="preserve"> effort will use the local broadcast and print media to promote the Saturday, September 30 event. That day the Patriot Park picnic shelter in South Point, Ohio will be the site for a Field Day type operation where amateur radio will be on display and in operation.  Members will be on hand to demonstrate what ham radio is about and to answer questions those wishing to learn more might have.  It will start at 10 AM and run until 2.  </w:t>
      </w:r>
    </w:p>
    <w:p w14:paraId="3943BC11" w14:textId="77777777" w:rsidR="00663991" w:rsidRDefault="00663991" w:rsidP="00663991">
      <w:pPr>
        <w:jc w:val="both"/>
        <w:rPr>
          <w:color w:val="000000" w:themeColor="text1"/>
        </w:rPr>
      </w:pPr>
    </w:p>
    <w:p w14:paraId="7692A49A" w14:textId="77777777" w:rsidR="00663991" w:rsidRDefault="00663991" w:rsidP="00663991">
      <w:pPr>
        <w:jc w:val="both"/>
        <w:rPr>
          <w:color w:val="000000" w:themeColor="text1"/>
        </w:rPr>
      </w:pPr>
      <w:r>
        <w:rPr>
          <w:color w:val="000000" w:themeColor="text1"/>
        </w:rPr>
        <w:t xml:space="preserve">An interesting and instructive podcast originates from right here in the South 40 coverage area.  It’s the “DX Mentor”.  Although geared towards the </w:t>
      </w:r>
      <w:proofErr w:type="spellStart"/>
      <w:r>
        <w:rPr>
          <w:color w:val="000000" w:themeColor="text1"/>
        </w:rPr>
        <w:t>DXer</w:t>
      </w:r>
      <w:proofErr w:type="spellEnd"/>
      <w:r>
        <w:rPr>
          <w:color w:val="000000" w:themeColor="text1"/>
        </w:rPr>
        <w:t xml:space="preserve">, its content is informative to any ham regardless of their current level of interest in the hobby and affords a lot of information and tips that can be used with contacts on any band.  Each podcast focuses on a particular topic of interest with guests who will analyze it.  More information is available at </w:t>
      </w:r>
      <w:hyperlink r:id="rId156" w:history="1">
        <w:r w:rsidRPr="009C72B0">
          <w:rPr>
            <w:rStyle w:val="Hyperlink"/>
          </w:rPr>
          <w:t>www.dxmentor@gmail.com</w:t>
        </w:r>
      </w:hyperlink>
      <w:r>
        <w:rPr>
          <w:color w:val="000000" w:themeColor="text1"/>
        </w:rPr>
        <w:t xml:space="preserve">. </w:t>
      </w:r>
    </w:p>
    <w:p w14:paraId="72C18C46" w14:textId="77777777" w:rsidR="00663991" w:rsidRDefault="00663991" w:rsidP="00663991">
      <w:pPr>
        <w:jc w:val="both"/>
        <w:rPr>
          <w:color w:val="000000" w:themeColor="text1"/>
        </w:rPr>
      </w:pPr>
    </w:p>
    <w:p w14:paraId="062F3BAA" w14:textId="77777777" w:rsidR="00663991" w:rsidRDefault="00663991" w:rsidP="00663991">
      <w:pPr>
        <w:jc w:val="both"/>
        <w:rPr>
          <w:color w:val="000000" w:themeColor="text1"/>
        </w:rPr>
      </w:pPr>
      <w:r>
        <w:rPr>
          <w:color w:val="000000" w:themeColor="text1"/>
        </w:rPr>
        <w:t xml:space="preserve">I mentioned in my opening comments about hearing a West Virginia weather net during my recent road trip through heavy rains and strong winds along I-68 through Northern Maryland and West Virginia   One thing mentioned on the net caught my attention in a good way.  The net control urged stations throughout the State to monitor 146.52 during </w:t>
      </w:r>
      <w:proofErr w:type="gramStart"/>
      <w:r>
        <w:rPr>
          <w:color w:val="000000" w:themeColor="text1"/>
        </w:rPr>
        <w:t>a</w:t>
      </w:r>
      <w:proofErr w:type="gramEnd"/>
      <w:r>
        <w:rPr>
          <w:color w:val="000000" w:themeColor="text1"/>
        </w:rPr>
        <w:t xml:space="preserve"> NWS net activation.  He stated that sometimes during any type of a weather alert repeaters can fail because of tower/antenna damage, loss of power or lighting damage to the actual repeater equipment.  In those </w:t>
      </w:r>
      <w:proofErr w:type="gramStart"/>
      <w:r>
        <w:rPr>
          <w:color w:val="000000" w:themeColor="text1"/>
        </w:rPr>
        <w:t>cases</w:t>
      </w:r>
      <w:proofErr w:type="gramEnd"/>
      <w:r>
        <w:rPr>
          <w:color w:val="000000" w:themeColor="text1"/>
        </w:rPr>
        <w:t xml:space="preserve"> stations may have to resort to simplex in order to communicate.  I thought this was interesting and worthy of passing along.  Perhaps the upcoming October SET might be the time to see what your simplex coverage area might be?</w:t>
      </w:r>
    </w:p>
    <w:p w14:paraId="5D10A154" w14:textId="77777777" w:rsidR="00663991" w:rsidRDefault="00663991" w:rsidP="00663991">
      <w:pPr>
        <w:jc w:val="both"/>
        <w:rPr>
          <w:color w:val="000000" w:themeColor="text1"/>
        </w:rPr>
      </w:pPr>
    </w:p>
    <w:p w14:paraId="6209F2AC" w14:textId="77777777" w:rsidR="00663991" w:rsidRDefault="00663991" w:rsidP="00663991">
      <w:pPr>
        <w:jc w:val="both"/>
        <w:rPr>
          <w:color w:val="000000" w:themeColor="text1"/>
        </w:rPr>
      </w:pPr>
      <w:r>
        <w:rPr>
          <w:color w:val="000000" w:themeColor="text1"/>
        </w:rPr>
        <w:t xml:space="preserve">Until next time here’s hoping each of you have a great and safe week.  Plus </w:t>
      </w:r>
      <w:proofErr w:type="gramStart"/>
      <w:r>
        <w:rPr>
          <w:color w:val="000000" w:themeColor="text1"/>
        </w:rPr>
        <w:t>take</w:t>
      </w:r>
      <w:proofErr w:type="gramEnd"/>
      <w:r>
        <w:rPr>
          <w:color w:val="000000" w:themeColor="text1"/>
        </w:rPr>
        <w:t xml:space="preserve"> some time to get on the air and talk to someone.  You just might make their day.</w:t>
      </w:r>
    </w:p>
    <w:p w14:paraId="32AFA48D" w14:textId="77777777" w:rsidR="00663991" w:rsidRDefault="00663991" w:rsidP="00663991">
      <w:pPr>
        <w:jc w:val="both"/>
        <w:rPr>
          <w:color w:val="000000" w:themeColor="text1"/>
        </w:rPr>
      </w:pPr>
    </w:p>
    <w:p w14:paraId="17487690" w14:textId="77777777" w:rsidR="00663991" w:rsidRDefault="00663991" w:rsidP="00663991">
      <w:pPr>
        <w:jc w:val="both"/>
      </w:pPr>
      <w:r w:rsidRPr="00E34BF3">
        <w:t xml:space="preserve">John Levo, W8KIW, </w:t>
      </w:r>
      <w:hyperlink r:id="rId157" w:history="1">
        <w:r w:rsidRPr="00E34BF3">
          <w:rPr>
            <w:rStyle w:val="Hyperlink"/>
          </w:rPr>
          <w:t>jlevo@cinci.rr.com</w:t>
        </w:r>
      </w:hyperlink>
      <w:r w:rsidRPr="00E34BF3">
        <w:rPr>
          <w:rStyle w:val="Hyperlink"/>
        </w:rPr>
        <w:t xml:space="preserve"> or </w:t>
      </w:r>
      <w:proofErr w:type="gramStart"/>
      <w:r w:rsidRPr="00E34BF3">
        <w:rPr>
          <w:rStyle w:val="Hyperlink"/>
        </w:rPr>
        <w:t>highlandara@gmail.com</w:t>
      </w:r>
      <w:r w:rsidRPr="00E34BF3">
        <w:t>,  937</w:t>
      </w:r>
      <w:proofErr w:type="gramEnd"/>
      <w:r w:rsidRPr="00E34BF3">
        <w:t>-393-4951</w:t>
      </w:r>
    </w:p>
    <w:p w14:paraId="1BD7B5B7" w14:textId="77777777" w:rsidR="003F39B1" w:rsidRDefault="003F39B1" w:rsidP="00D61AA5">
      <w:pPr>
        <w:jc w:val="both"/>
        <w:rPr>
          <w:color w:val="000000" w:themeColor="text1"/>
        </w:rPr>
      </w:pPr>
    </w:p>
    <w:p w14:paraId="49044A18" w14:textId="77777777" w:rsidR="00D527BD" w:rsidRDefault="00D527BD" w:rsidP="00D61AA5">
      <w:pPr>
        <w:jc w:val="both"/>
        <w:rPr>
          <w:color w:val="000000" w:themeColor="text1"/>
        </w:rPr>
      </w:pPr>
    </w:p>
    <w:p w14:paraId="14A353A9" w14:textId="77777777" w:rsidR="00D527BD" w:rsidRDefault="00D527BD" w:rsidP="00D61AA5">
      <w:pPr>
        <w:jc w:val="both"/>
        <w:rPr>
          <w:color w:val="000000" w:themeColor="text1"/>
        </w:rPr>
      </w:pPr>
    </w:p>
    <w:p w14:paraId="0B041C31" w14:textId="6E2B0D16" w:rsidR="0018589E" w:rsidRPr="009B407C" w:rsidRDefault="0018589E" w:rsidP="00D61AA5">
      <w:pPr>
        <w:jc w:val="both"/>
      </w:pPr>
      <w:r>
        <w:rPr>
          <w:b/>
          <w:bCs/>
          <w:sz w:val="44"/>
          <w:szCs w:val="44"/>
          <w:u w:val="single"/>
        </w:rPr>
        <w:t>_________________________________________</w:t>
      </w:r>
    </w:p>
    <w:p w14:paraId="18C52319" w14:textId="192AB426" w:rsidR="009B407C" w:rsidRPr="009B407C" w:rsidRDefault="009B407C" w:rsidP="009B407C">
      <w:pPr>
        <w:shd w:val="clear" w:color="auto" w:fill="FFFFFF"/>
        <w:rPr>
          <w:rFonts w:ascii="Roboto" w:hAnsi="Roboto"/>
          <w:color w:val="222222"/>
          <w:sz w:val="27"/>
          <w:szCs w:val="27"/>
        </w:rPr>
      </w:pPr>
    </w:p>
    <w:p w14:paraId="6EFFAC5E" w14:textId="77777777" w:rsidR="009B407C" w:rsidRDefault="009B407C" w:rsidP="00D61AA5">
      <w:pPr>
        <w:jc w:val="both"/>
      </w:pPr>
    </w:p>
    <w:p w14:paraId="31324F05" w14:textId="77777777" w:rsidR="009B407C" w:rsidRDefault="009B407C" w:rsidP="00D61AA5">
      <w:pPr>
        <w:jc w:val="both"/>
      </w:pPr>
    </w:p>
    <w:p w14:paraId="26C29BAF" w14:textId="77777777" w:rsidR="009B407C" w:rsidRPr="00D61AA5" w:rsidRDefault="009B407C" w:rsidP="00D61AA5">
      <w:pPr>
        <w:jc w:val="both"/>
      </w:pPr>
    </w:p>
    <w:p w14:paraId="54CC46BE" w14:textId="4A586651" w:rsidR="007033AC" w:rsidRPr="001A3258" w:rsidRDefault="007033AC" w:rsidP="007033AC">
      <w:pPr>
        <w:widowControl w:val="0"/>
        <w:contextualSpacing/>
        <w:rPr>
          <w:b/>
          <w:sz w:val="32"/>
          <w:szCs w:val="32"/>
          <w:lang w:val="en"/>
        </w:rPr>
      </w:pPr>
      <w:r w:rsidRPr="001A3258">
        <w:rPr>
          <w:b/>
          <w:sz w:val="32"/>
          <w:szCs w:val="32"/>
          <w:lang w:val="en"/>
        </w:rPr>
        <w:t>Print an Official or Unofficial Copy of Your Amateur Radio License</w:t>
      </w:r>
    </w:p>
    <w:p w14:paraId="3BC2B83F" w14:textId="3D34F626" w:rsidR="007033AC" w:rsidRPr="00CE59B5" w:rsidRDefault="007033AC" w:rsidP="007033AC">
      <w:pPr>
        <w:widowControl w:val="0"/>
        <w:contextualSpacing/>
        <w:rPr>
          <w:bCs/>
          <w:i/>
          <w:iCs/>
          <w:lang w:val="en"/>
        </w:rPr>
      </w:pPr>
      <w:r>
        <w:rPr>
          <w:bCs/>
          <w:i/>
          <w:iCs/>
          <w:lang w:val="en"/>
        </w:rPr>
        <w:t>(</w:t>
      </w:r>
      <w:r w:rsidRPr="00CE59B5">
        <w:rPr>
          <w:bCs/>
          <w:i/>
          <w:iCs/>
          <w:lang w:val="en"/>
        </w:rPr>
        <w:t>By Anthony Luscre, K8ZT</w:t>
      </w:r>
      <w:r>
        <w:rPr>
          <w:bCs/>
          <w:i/>
          <w:iCs/>
          <w:lang w:val="en"/>
        </w:rPr>
        <w:t>)</w:t>
      </w:r>
    </w:p>
    <w:p w14:paraId="38231ED5" w14:textId="33D3E513" w:rsidR="007033AC" w:rsidRPr="00CE59B5" w:rsidRDefault="0064358B" w:rsidP="007033AC">
      <w:pPr>
        <w:widowControl w:val="0"/>
        <w:contextualSpacing/>
        <w:rPr>
          <w:b/>
          <w:lang w:val="en"/>
        </w:rPr>
      </w:pPr>
      <w:r w:rsidRPr="00120D39">
        <w:rPr>
          <w:noProof/>
        </w:rPr>
        <w:drawing>
          <wp:anchor distT="0" distB="0" distL="114300" distR="114300" simplePos="0" relativeHeight="251650560" behindDoc="1" locked="0" layoutInCell="1" allowOverlap="1" wp14:anchorId="345A4CAA" wp14:editId="4C88F123">
            <wp:simplePos x="0" y="0"/>
            <wp:positionH relativeFrom="margin">
              <wp:posOffset>4528820</wp:posOffset>
            </wp:positionH>
            <wp:positionV relativeFrom="paragraph">
              <wp:posOffset>114300</wp:posOffset>
            </wp:positionV>
            <wp:extent cx="1527810" cy="203771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1527810" cy="2037715"/>
                    </a:xfrm>
                    <a:prstGeom prst="rect">
                      <a:avLst/>
                    </a:prstGeom>
                  </pic:spPr>
                </pic:pic>
              </a:graphicData>
            </a:graphic>
            <wp14:sizeRelH relativeFrom="page">
              <wp14:pctWidth>0</wp14:pctWidth>
            </wp14:sizeRelH>
            <wp14:sizeRelV relativeFrom="page">
              <wp14:pctHeight>0</wp14:pctHeight>
            </wp14:sizeRelV>
          </wp:anchor>
        </w:drawing>
      </w:r>
    </w:p>
    <w:p w14:paraId="366291F8" w14:textId="3F492003" w:rsidR="007033AC" w:rsidRDefault="007033AC" w:rsidP="007033AC">
      <w:pPr>
        <w:widowControl w:val="0"/>
        <w:contextualSpacing/>
        <w:rPr>
          <w:lang w:val="en"/>
        </w:rPr>
      </w:pPr>
      <w:r w:rsidRPr="00CE59B5">
        <w:rPr>
          <w:lang w:val="en"/>
        </w:rPr>
        <w:t xml:space="preserve">As of February 17, 2015, the </w:t>
      </w:r>
      <w:r w:rsidRPr="00CE59B5">
        <w:rPr>
          <w:b/>
          <w:lang w:val="en"/>
        </w:rPr>
        <w:t>FCC no longer routinely issues paper license documents</w:t>
      </w:r>
      <w:r w:rsidRPr="00CE59B5">
        <w:rPr>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w:t>
      </w:r>
      <w:r>
        <w:rPr>
          <w:lang w:val="en"/>
        </w:rPr>
        <w:t xml:space="preserve"> </w:t>
      </w:r>
      <w:r w:rsidRPr="00CE59B5">
        <w:rPr>
          <w:lang w:val="en"/>
        </w:rPr>
        <w:t xml:space="preserve">to all licensees who notify the Commission that they prefer to receive one. </w:t>
      </w:r>
    </w:p>
    <w:p w14:paraId="0DCBEEB1" w14:textId="76FF3D1A" w:rsidR="007033AC" w:rsidRDefault="007033AC" w:rsidP="007033AC">
      <w:pPr>
        <w:widowControl w:val="0"/>
        <w:contextualSpacing/>
        <w:rPr>
          <w:b/>
          <w:lang w:val="en"/>
        </w:rPr>
      </w:pPr>
      <w:r w:rsidRPr="00CE59B5">
        <w:rPr>
          <w:lang w:val="en"/>
        </w:rPr>
        <w:t>Licensees also will be able to print out an official authorization — as well as an unofficial “reference copy” — from the ULS License Manager.</w:t>
      </w:r>
      <w:r>
        <w:rPr>
          <w:lang w:val="en"/>
        </w:rPr>
        <w:t xml:space="preserve"> I’ve created a set of instructions on how you can request an </w:t>
      </w:r>
      <w:r w:rsidRPr="00CE59B5">
        <w:rPr>
          <w:b/>
          <w:lang w:val="en"/>
        </w:rPr>
        <w:t>“official” printed copy of your license*</w:t>
      </w:r>
      <w:r>
        <w:rPr>
          <w:b/>
          <w:lang w:val="en"/>
        </w:rPr>
        <w:t xml:space="preserve">    </w:t>
      </w:r>
    </w:p>
    <w:p w14:paraId="6390BF5C" w14:textId="77777777" w:rsidR="007033AC" w:rsidRDefault="007033AC" w:rsidP="007033AC">
      <w:pPr>
        <w:widowControl w:val="0"/>
        <w:contextualSpacing/>
        <w:rPr>
          <w:b/>
          <w:lang w:val="en"/>
        </w:rPr>
      </w:pPr>
    </w:p>
    <w:p w14:paraId="430A1C11" w14:textId="4F683D72" w:rsidR="007033AC" w:rsidRDefault="00000000" w:rsidP="00147416">
      <w:pPr>
        <w:widowControl w:val="0"/>
        <w:contextualSpacing/>
        <w:jc w:val="center"/>
        <w:rPr>
          <w:lang w:val="en"/>
        </w:rPr>
      </w:pPr>
      <w:hyperlink r:id="rId159" w:history="1">
        <w:r w:rsidR="007033AC" w:rsidRPr="00FF18EB">
          <w:rPr>
            <w:rStyle w:val="Hyperlink"/>
            <w:b/>
            <w:lang w:val="en"/>
          </w:rPr>
          <w:t>Click here to download the instructions</w:t>
        </w:r>
      </w:hyperlink>
    </w:p>
    <w:p w14:paraId="39E61AB5" w14:textId="77777777" w:rsidR="00776150" w:rsidRDefault="00776150" w:rsidP="009C42BF">
      <w:pPr>
        <w:widowControl w:val="0"/>
        <w:contextualSpacing/>
      </w:pPr>
    </w:p>
    <w:p w14:paraId="1A9FA10F" w14:textId="26B99DC3" w:rsidR="00795E23" w:rsidRPr="00C05986" w:rsidRDefault="00000000" w:rsidP="009C42BF">
      <w:pPr>
        <w:widowControl w:val="0"/>
        <w:contextualSpacing/>
        <w:rPr>
          <w:b/>
          <w:i/>
          <w:iCs/>
          <w:sz w:val="28"/>
          <w:szCs w:val="28"/>
          <w:lang w:val="en"/>
        </w:rPr>
      </w:pPr>
      <w:r>
        <w:pict w14:anchorId="0CDA8362">
          <v:rect id="_x0000_i1025" style="width:0;height:1.5pt" o:hralign="center" o:hrstd="t" o:hr="t" fillcolor="#a0a0a0" stroked="f"/>
        </w:pict>
      </w:r>
      <w:bookmarkEnd w:id="27"/>
    </w:p>
    <w:p w14:paraId="2ABA0F45" w14:textId="3EE8A208" w:rsidR="00DD587E" w:rsidRDefault="00DD587E" w:rsidP="009C42BF">
      <w:pPr>
        <w:widowControl w:val="0"/>
        <w:contextualSpacing/>
        <w:rPr>
          <w:b/>
          <w:bCs/>
          <w:i/>
          <w:sz w:val="28"/>
          <w:szCs w:val="28"/>
        </w:rPr>
      </w:pPr>
      <w:bookmarkStart w:id="33" w:name="one"/>
      <w:bookmarkEnd w:id="33"/>
    </w:p>
    <w:p w14:paraId="0D549091" w14:textId="77777777" w:rsidR="009B407C" w:rsidRDefault="009B407C" w:rsidP="009C42BF">
      <w:pPr>
        <w:widowControl w:val="0"/>
        <w:contextualSpacing/>
        <w:rPr>
          <w:b/>
          <w:bCs/>
          <w:i/>
          <w:sz w:val="28"/>
          <w:szCs w:val="28"/>
        </w:rPr>
      </w:pPr>
    </w:p>
    <w:p w14:paraId="67E5B81D" w14:textId="77777777" w:rsidR="009B407C" w:rsidRDefault="009B407C" w:rsidP="009C42BF">
      <w:pPr>
        <w:widowControl w:val="0"/>
        <w:contextualSpacing/>
        <w:rPr>
          <w:b/>
          <w:bCs/>
          <w:i/>
          <w:sz w:val="28"/>
          <w:szCs w:val="28"/>
        </w:rPr>
      </w:pPr>
    </w:p>
    <w:p w14:paraId="78F28FB1" w14:textId="003AB95C" w:rsidR="00795E23" w:rsidRPr="00795E23" w:rsidRDefault="00795E23" w:rsidP="009C42BF">
      <w:pPr>
        <w:widowControl w:val="0"/>
        <w:contextualSpacing/>
        <w:rPr>
          <w:b/>
          <w:bCs/>
          <w:i/>
          <w:sz w:val="28"/>
          <w:szCs w:val="28"/>
        </w:rPr>
      </w:pPr>
      <w:r w:rsidRPr="00795E23">
        <w:rPr>
          <w:b/>
          <w:bCs/>
          <w:i/>
          <w:sz w:val="28"/>
          <w:szCs w:val="28"/>
        </w:rPr>
        <w:t>One Question Questionnaire</w:t>
      </w:r>
    </w:p>
    <w:p w14:paraId="5718E90C" w14:textId="2A8852F8" w:rsidR="0009758D" w:rsidRPr="0009758D" w:rsidRDefault="0009758D" w:rsidP="009C42BF">
      <w:pPr>
        <w:widowControl w:val="0"/>
        <w:contextualSpacing/>
        <w:rPr>
          <w:bCs/>
        </w:rPr>
      </w:pPr>
    </w:p>
    <w:p w14:paraId="7D3F6588" w14:textId="0048DA49" w:rsidR="009B2C4A" w:rsidRDefault="0064358B" w:rsidP="0098001F">
      <w:pPr>
        <w:widowControl w:val="0"/>
        <w:contextualSpacing/>
        <w:rPr>
          <w:bCs/>
        </w:rPr>
      </w:pPr>
      <w:r w:rsidRPr="00795E23">
        <w:rPr>
          <w:bCs/>
          <w:noProof/>
        </w:rPr>
        <w:drawing>
          <wp:anchor distT="0" distB="0" distL="114300" distR="114300" simplePos="0" relativeHeight="251655680" behindDoc="1" locked="0" layoutInCell="1" allowOverlap="1" wp14:anchorId="122EC17A" wp14:editId="0474614A">
            <wp:simplePos x="0" y="0"/>
            <wp:positionH relativeFrom="margin">
              <wp:posOffset>4569143</wp:posOffset>
            </wp:positionH>
            <wp:positionV relativeFrom="paragraph">
              <wp:posOffset>5398</wp:posOffset>
            </wp:positionV>
            <wp:extent cx="1487805" cy="145097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00E9375E">
        <w:rPr>
          <w:bCs/>
          <w:color w:val="FF0000"/>
        </w:rPr>
        <w:t xml:space="preserve">!!!!! </w:t>
      </w:r>
      <w:r w:rsidR="00E9375E">
        <w:rPr>
          <w:bCs/>
        </w:rPr>
        <w:t>I would really like to hear from as many of you as possible</w:t>
      </w:r>
      <w:r w:rsidR="00697C3D">
        <w:rPr>
          <w:bCs/>
        </w:rPr>
        <w:t xml:space="preserve">. </w:t>
      </w:r>
      <w:r w:rsidR="005C6AB9">
        <w:rPr>
          <w:bCs/>
        </w:rPr>
        <w:t>H</w:t>
      </w:r>
      <w:r w:rsidR="0098001F">
        <w:rPr>
          <w:bCs/>
        </w:rPr>
        <w:t xml:space="preserve">ow about going to </w:t>
      </w:r>
      <w:r w:rsidR="005C6AB9">
        <w:rPr>
          <w:bCs/>
        </w:rPr>
        <w:t xml:space="preserve"> </w:t>
      </w:r>
      <w:hyperlink r:id="rId161" w:history="1">
        <w:r w:rsidR="005C6AB9" w:rsidRPr="00AE0D7B">
          <w:rPr>
            <w:rStyle w:val="Hyperlink"/>
            <w:bCs/>
          </w:rPr>
          <w:t>http://arrl-ohio.org</w:t>
        </w:r>
      </w:hyperlink>
      <w:r w:rsidR="005C6AB9">
        <w:rPr>
          <w:bCs/>
        </w:rPr>
        <w:t xml:space="preserve"> </w:t>
      </w:r>
      <w:r w:rsidR="0098001F">
        <w:rPr>
          <w:bCs/>
        </w:rPr>
        <w:t xml:space="preserve">and giving me a click?  (It’s in the bottom left corner of the </w:t>
      </w:r>
      <w:proofErr w:type="gramStart"/>
      <w:r w:rsidR="0098001F">
        <w:rPr>
          <w:bCs/>
        </w:rPr>
        <w:t xml:space="preserve">page)  </w:t>
      </w:r>
      <w:r w:rsidR="004C5434">
        <w:rPr>
          <w:bCs/>
        </w:rPr>
        <w:t>While</w:t>
      </w:r>
      <w:proofErr w:type="gramEnd"/>
      <w:r w:rsidR="004C5434">
        <w:rPr>
          <w:bCs/>
        </w:rPr>
        <w:t xml:space="preserve"> you’re there, you can click the Big Red Arrow to enter into this </w:t>
      </w:r>
      <w:proofErr w:type="spellStart"/>
      <w:proofErr w:type="gramStart"/>
      <w:r w:rsidR="004C5434">
        <w:rPr>
          <w:bCs/>
        </w:rPr>
        <w:t>months</w:t>
      </w:r>
      <w:proofErr w:type="spellEnd"/>
      <w:proofErr w:type="gramEnd"/>
      <w:r w:rsidR="004C5434">
        <w:rPr>
          <w:bCs/>
        </w:rPr>
        <w:t xml:space="preserve"> Handbook Giveaway!  </w:t>
      </w:r>
    </w:p>
    <w:p w14:paraId="51E0A701" w14:textId="3273ADC0" w:rsidR="004C5434" w:rsidRDefault="004C5434" w:rsidP="0098001F">
      <w:pPr>
        <w:widowControl w:val="0"/>
        <w:contextualSpacing/>
        <w:rPr>
          <w:bCs/>
        </w:rPr>
      </w:pPr>
    </w:p>
    <w:p w14:paraId="53B0A7BA" w14:textId="46BD8F2B" w:rsidR="0083620B" w:rsidRPr="009133EC" w:rsidRDefault="00AF1BE3" w:rsidP="009B2C4A">
      <w:pPr>
        <w:widowControl w:val="0"/>
        <w:contextualSpacing/>
        <w:rPr>
          <w:rFonts w:ascii="Arial" w:hAnsi="Arial" w:cs="Arial"/>
          <w:color w:val="222222"/>
          <w:shd w:val="clear" w:color="auto" w:fill="FFFFFF"/>
        </w:rPr>
      </w:pPr>
      <w:r>
        <w:rPr>
          <w:bCs/>
        </w:rPr>
        <w:t xml:space="preserve">This </w:t>
      </w:r>
      <w:r w:rsidR="004574CC">
        <w:rPr>
          <w:bCs/>
        </w:rPr>
        <w:t>week’s</w:t>
      </w:r>
      <w:r>
        <w:rPr>
          <w:bCs/>
        </w:rPr>
        <w:t xml:space="preserve"> Question:</w:t>
      </w:r>
      <w:bookmarkStart w:id="34" w:name="_Hlk137391015"/>
      <w:bookmarkStart w:id="35" w:name="_Hlk129446217"/>
      <w:r w:rsidR="009B407C">
        <w:rPr>
          <w:rFonts w:ascii="Arial" w:hAnsi="Arial" w:cs="Arial"/>
          <w:color w:val="222222"/>
          <w:shd w:val="clear" w:color="auto" w:fill="FFFFFF"/>
        </w:rPr>
        <w:t xml:space="preserve"> </w:t>
      </w:r>
      <w:bookmarkStart w:id="36" w:name="_Hlk140384921"/>
      <w:bookmarkEnd w:id="34"/>
      <w:r w:rsidR="009133EC">
        <w:rPr>
          <w:rFonts w:ascii="Arial" w:hAnsi="Arial" w:cs="Arial"/>
          <w:color w:val="222222"/>
          <w:shd w:val="clear" w:color="auto" w:fill="FFFFFF"/>
        </w:rPr>
        <w:t>Did you work W1AW/8 when it was on the air earlier this year</w:t>
      </w:r>
      <w:r w:rsidR="00EC6FA2">
        <w:rPr>
          <w:rFonts w:ascii="Arial" w:hAnsi="Arial" w:cs="Arial"/>
          <w:color w:val="222222"/>
          <w:shd w:val="clear" w:color="auto" w:fill="FFFFFF"/>
        </w:rPr>
        <w:t>?</w:t>
      </w:r>
    </w:p>
    <w:bookmarkEnd w:id="35"/>
    <w:bookmarkEnd w:id="36"/>
    <w:p w14:paraId="00BBF00F" w14:textId="44F532F6" w:rsidR="00AF1BE3" w:rsidRDefault="00AF1BE3" w:rsidP="009B2C4A">
      <w:pPr>
        <w:widowControl w:val="0"/>
        <w:contextualSpacing/>
        <w:rPr>
          <w:bCs/>
        </w:rPr>
      </w:pPr>
    </w:p>
    <w:p w14:paraId="19255B4A" w14:textId="76ECE09B" w:rsidR="00B57CDB" w:rsidRDefault="001D520D" w:rsidP="00AF1BE3">
      <w:pPr>
        <w:pStyle w:val="ListParagraph"/>
        <w:widowControl w:val="0"/>
        <w:numPr>
          <w:ilvl w:val="0"/>
          <w:numId w:val="23"/>
        </w:numPr>
        <w:jc w:val="center"/>
        <w:rPr>
          <w:b/>
          <w:sz w:val="28"/>
          <w:szCs w:val="28"/>
        </w:rPr>
      </w:pPr>
      <w:proofErr w:type="gramStart"/>
      <w:r>
        <w:rPr>
          <w:b/>
          <w:sz w:val="28"/>
          <w:szCs w:val="28"/>
        </w:rPr>
        <w:t>Yes</w:t>
      </w:r>
      <w:r w:rsidR="004D7E91">
        <w:rPr>
          <w:b/>
          <w:sz w:val="28"/>
          <w:szCs w:val="28"/>
        </w:rPr>
        <w:t xml:space="preserve">,   </w:t>
      </w:r>
      <w:proofErr w:type="gramEnd"/>
      <w:r w:rsidR="004D7E91">
        <w:rPr>
          <w:b/>
          <w:sz w:val="28"/>
          <w:szCs w:val="28"/>
        </w:rPr>
        <w:t xml:space="preserve">or B) </w:t>
      </w:r>
      <w:r>
        <w:rPr>
          <w:b/>
          <w:sz w:val="28"/>
          <w:szCs w:val="28"/>
        </w:rPr>
        <w:t>No</w:t>
      </w:r>
    </w:p>
    <w:p w14:paraId="516D10ED" w14:textId="77777777" w:rsidR="001D520D" w:rsidRDefault="001D520D" w:rsidP="001D520D">
      <w:pPr>
        <w:widowControl w:val="0"/>
        <w:rPr>
          <w:b/>
          <w:sz w:val="28"/>
          <w:szCs w:val="28"/>
        </w:rPr>
      </w:pPr>
    </w:p>
    <w:p w14:paraId="3CAA4EB9" w14:textId="7BE366E4" w:rsidR="003F373C" w:rsidRDefault="003F373C" w:rsidP="003F373C">
      <w:pPr>
        <w:widowControl w:val="0"/>
        <w:contextualSpacing/>
        <w:rPr>
          <w:bCs/>
        </w:rPr>
      </w:pPr>
      <w:r>
        <w:rPr>
          <w:bCs/>
        </w:rPr>
        <w:t xml:space="preserve">From last week’s question - </w:t>
      </w:r>
      <w:r w:rsidR="009133EC" w:rsidRPr="009133EC">
        <w:rPr>
          <w:rStyle w:val="Strong"/>
          <w:caps/>
          <w:sz w:val="27"/>
          <w:szCs w:val="27"/>
        </w:rPr>
        <w:t xml:space="preserve">DID YOU SEND A RESPONSE TO THE ARRL DUES </w:t>
      </w:r>
      <w:r w:rsidR="009133EC" w:rsidRPr="009133EC">
        <w:rPr>
          <w:rStyle w:val="Strong"/>
          <w:caps/>
          <w:sz w:val="27"/>
          <w:szCs w:val="27"/>
        </w:rPr>
        <w:lastRenderedPageBreak/>
        <w:t>SURVEY?</w:t>
      </w:r>
    </w:p>
    <w:p w14:paraId="0CC1503E" w14:textId="2A6E0336" w:rsidR="001D520D" w:rsidRPr="001D520D" w:rsidRDefault="003F373C" w:rsidP="001D520D">
      <w:pPr>
        <w:widowControl w:val="0"/>
        <w:rPr>
          <w:bCs/>
        </w:rPr>
      </w:pPr>
      <w:r>
        <w:rPr>
          <w:bCs/>
        </w:rPr>
        <w:t>I was surprised that the response show</w:t>
      </w:r>
      <w:r w:rsidR="00EC6FA2">
        <w:rPr>
          <w:bCs/>
        </w:rPr>
        <w:t xml:space="preserve">s that </w:t>
      </w:r>
      <w:r w:rsidR="009133EC">
        <w:rPr>
          <w:bCs/>
        </w:rPr>
        <w:t>75</w:t>
      </w:r>
      <w:proofErr w:type="gramStart"/>
      <w:r w:rsidR="009133EC">
        <w:rPr>
          <w:bCs/>
        </w:rPr>
        <w:t xml:space="preserve">% </w:t>
      </w:r>
      <w:r w:rsidR="00EC6FA2">
        <w:rPr>
          <w:bCs/>
        </w:rPr>
        <w:t xml:space="preserve"> </w:t>
      </w:r>
      <w:r w:rsidR="009133EC">
        <w:rPr>
          <w:bCs/>
        </w:rPr>
        <w:t>(</w:t>
      </w:r>
      <w:proofErr w:type="gramEnd"/>
      <w:r w:rsidR="009133EC">
        <w:rPr>
          <w:bCs/>
        </w:rPr>
        <w:t>37</w:t>
      </w:r>
      <w:r w:rsidR="00EC6FA2">
        <w:rPr>
          <w:bCs/>
        </w:rPr>
        <w:t xml:space="preserve"> out of </w:t>
      </w:r>
      <w:r w:rsidR="009133EC">
        <w:rPr>
          <w:bCs/>
        </w:rPr>
        <w:t>49</w:t>
      </w:r>
      <w:r w:rsidR="00EC6FA2">
        <w:rPr>
          <w:bCs/>
        </w:rPr>
        <w:t xml:space="preserve"> votes</w:t>
      </w:r>
      <w:r w:rsidR="009133EC">
        <w:rPr>
          <w:bCs/>
        </w:rPr>
        <w:t>)</w:t>
      </w:r>
      <w:r w:rsidR="00EC6FA2">
        <w:rPr>
          <w:bCs/>
        </w:rPr>
        <w:t xml:space="preserve"> said yes!  </w:t>
      </w:r>
      <w:r w:rsidR="009133EC">
        <w:rPr>
          <w:bCs/>
        </w:rPr>
        <w:t>Thanks to those of you who did.  If that number would have held true throughout the country, then they would have received approximately 112,000 (+/-) responses!</w:t>
      </w:r>
      <w:r w:rsidR="00DF716D">
        <w:rPr>
          <w:bCs/>
        </w:rPr>
        <w:t xml:space="preserve">  I’m always amazed at the low turnout ARRL receives, especially in Section and Division elections.   </w:t>
      </w:r>
    </w:p>
    <w:p w14:paraId="79DF99F6" w14:textId="77777777" w:rsidR="004D7E91" w:rsidRDefault="004D7E91" w:rsidP="00AF1BE3">
      <w:pPr>
        <w:widowControl w:val="0"/>
        <w:contextualSpacing/>
      </w:pPr>
    </w:p>
    <w:p w14:paraId="772A8786" w14:textId="77777777" w:rsidR="001D520D" w:rsidRDefault="001D520D" w:rsidP="00AF1BE3">
      <w:pPr>
        <w:widowControl w:val="0"/>
        <w:contextualSpacing/>
      </w:pPr>
    </w:p>
    <w:p w14:paraId="7FB577B1" w14:textId="5C570DA1" w:rsidR="00CD4C9C" w:rsidRDefault="008F5580" w:rsidP="00AF1BE3">
      <w:pPr>
        <w:widowControl w:val="0"/>
        <w:contextualSpacing/>
      </w:pPr>
      <w:r>
        <w:t>(</w:t>
      </w:r>
      <w:r w:rsidRPr="00B57CDB">
        <w:rPr>
          <w:b/>
          <w:bCs/>
          <w:color w:val="FF0000"/>
        </w:rPr>
        <w:t>This is a subliminal message:</w:t>
      </w:r>
      <w:r>
        <w:t xml:space="preserve">  Go to the Ohio Section Website, on the bottom left of the landing page answer this week’s question.  AND DON’T FORGET – look for the Big Red Arrow and sign up for the </w:t>
      </w:r>
      <w:r w:rsidR="00837285">
        <w:t>June</w:t>
      </w:r>
      <w:r>
        <w:t xml:space="preserve"> Handbook give away!)</w:t>
      </w:r>
      <w:r w:rsidR="000A3CEC">
        <w:t xml:space="preserve"> </w:t>
      </w:r>
    </w:p>
    <w:p w14:paraId="5ADB2475" w14:textId="77777777" w:rsidR="00CD4C9C" w:rsidRDefault="00CD4C9C" w:rsidP="00AF1BE3">
      <w:pPr>
        <w:widowControl w:val="0"/>
        <w:contextualSpacing/>
      </w:pPr>
    </w:p>
    <w:p w14:paraId="6D9130F2" w14:textId="77777777" w:rsidR="002B6D1F" w:rsidRDefault="002B6D1F" w:rsidP="002B6D1F">
      <w:pPr>
        <w:pStyle w:val="z-BottomofForm"/>
      </w:pPr>
      <w:r>
        <w:t>Bottom of Form</w:t>
      </w:r>
    </w:p>
    <w:p w14:paraId="61296F8E" w14:textId="0DA97421" w:rsidR="00847AE4" w:rsidRDefault="00847AE4" w:rsidP="00301B64">
      <w:pPr>
        <w:widowControl w:val="0"/>
        <w:contextualSpacing/>
        <w:rPr>
          <w:color w:val="222222"/>
          <w:sz w:val="28"/>
          <w:szCs w:val="28"/>
          <w:shd w:val="clear" w:color="auto" w:fill="FFFFFF"/>
        </w:rPr>
      </w:pPr>
    </w:p>
    <w:p w14:paraId="3BC6DAC7" w14:textId="0C8DE526" w:rsidR="001D520D" w:rsidRPr="003F373C" w:rsidRDefault="00000000" w:rsidP="00DB379F">
      <w:pPr>
        <w:widowControl w:val="0"/>
        <w:contextualSpacing/>
        <w:rPr>
          <w:b/>
          <w:bCs/>
          <w:i/>
          <w:sz w:val="28"/>
          <w:szCs w:val="28"/>
        </w:rPr>
      </w:pPr>
      <w:r>
        <w:pict w14:anchorId="709E9923">
          <v:rect id="_x0000_i1026" style="width:0;height:1.5pt" o:hralign="center" o:hrstd="t" o:hr="t" fillcolor="#a0a0a0" stroked="f"/>
        </w:pict>
      </w:r>
    </w:p>
    <w:p w14:paraId="30FFE91D" w14:textId="77777777" w:rsidR="001D520D" w:rsidRDefault="001D520D" w:rsidP="00DB379F">
      <w:pPr>
        <w:widowControl w:val="0"/>
        <w:contextualSpacing/>
      </w:pPr>
    </w:p>
    <w:p w14:paraId="7939226F" w14:textId="2F04196F" w:rsidR="00847E56" w:rsidRPr="00673BA5" w:rsidRDefault="00847E56" w:rsidP="00847E56">
      <w:pPr>
        <w:widowControl w:val="0"/>
        <w:contextualSpacing/>
        <w:jc w:val="center"/>
        <w:rPr>
          <w:sz w:val="28"/>
          <w:szCs w:val="28"/>
        </w:rPr>
      </w:pPr>
      <w:r w:rsidRPr="00673BA5">
        <w:rPr>
          <w:sz w:val="28"/>
          <w:szCs w:val="28"/>
        </w:rPr>
        <w:t>Ohio Section Cabinet</w:t>
      </w:r>
    </w:p>
    <w:tbl>
      <w:tblPr>
        <w:tblStyle w:val="TableGrid"/>
        <w:tblW w:w="0" w:type="auto"/>
        <w:tblLook w:val="04A0" w:firstRow="1" w:lastRow="0" w:firstColumn="1" w:lastColumn="0" w:noHBand="0" w:noVBand="1"/>
      </w:tblPr>
      <w:tblGrid>
        <w:gridCol w:w="4790"/>
        <w:gridCol w:w="4786"/>
      </w:tblGrid>
      <w:tr w:rsidR="00847E56" w:rsidRPr="000A213A" w14:paraId="15218948" w14:textId="77777777" w:rsidTr="00075115">
        <w:tc>
          <w:tcPr>
            <w:tcW w:w="5395" w:type="dxa"/>
          </w:tcPr>
          <w:p w14:paraId="1FEAF32A" w14:textId="77777777" w:rsidR="00847E56" w:rsidRPr="000A213A" w:rsidRDefault="00847E56" w:rsidP="00075115">
            <w:pPr>
              <w:widowControl w:val="0"/>
              <w:contextualSpacing/>
              <w:rPr>
                <w:sz w:val="20"/>
                <w:szCs w:val="20"/>
              </w:rPr>
            </w:pPr>
            <w:r w:rsidRPr="000A213A">
              <w:rPr>
                <w:sz w:val="20"/>
                <w:szCs w:val="20"/>
              </w:rPr>
              <w:t xml:space="preserve">Section Manager – </w:t>
            </w:r>
            <w:r>
              <w:rPr>
                <w:sz w:val="20"/>
                <w:szCs w:val="20"/>
              </w:rPr>
              <w:t>Tom Sly</w:t>
            </w:r>
            <w:r w:rsidRPr="000A213A">
              <w:rPr>
                <w:sz w:val="20"/>
                <w:szCs w:val="20"/>
              </w:rPr>
              <w:t>,</w:t>
            </w:r>
            <w:r>
              <w:rPr>
                <w:sz w:val="20"/>
                <w:szCs w:val="20"/>
              </w:rPr>
              <w:t xml:space="preserve"> WB</w:t>
            </w:r>
            <w:r w:rsidRPr="000A213A">
              <w:rPr>
                <w:sz w:val="20"/>
                <w:szCs w:val="20"/>
              </w:rPr>
              <w:t>8</w:t>
            </w:r>
            <w:r>
              <w:rPr>
                <w:sz w:val="20"/>
                <w:szCs w:val="20"/>
              </w:rPr>
              <w:t>LCD</w:t>
            </w:r>
          </w:p>
        </w:tc>
        <w:tc>
          <w:tcPr>
            <w:tcW w:w="5395" w:type="dxa"/>
          </w:tcPr>
          <w:p w14:paraId="137F4909" w14:textId="77777777" w:rsidR="00847E56" w:rsidRPr="000A213A" w:rsidRDefault="00847E56" w:rsidP="00075115">
            <w:pPr>
              <w:widowControl w:val="0"/>
              <w:contextualSpacing/>
              <w:rPr>
                <w:sz w:val="20"/>
                <w:szCs w:val="20"/>
              </w:rPr>
            </w:pPr>
            <w:r w:rsidRPr="000A213A">
              <w:rPr>
                <w:sz w:val="20"/>
                <w:szCs w:val="20"/>
              </w:rPr>
              <w:t>Section Traffic Manager – David Maynard, WA3EZN</w:t>
            </w:r>
          </w:p>
        </w:tc>
      </w:tr>
      <w:tr w:rsidR="00847E56" w:rsidRPr="000A213A" w14:paraId="196FE56C" w14:textId="77777777" w:rsidTr="00075115">
        <w:tc>
          <w:tcPr>
            <w:tcW w:w="5395" w:type="dxa"/>
          </w:tcPr>
          <w:p w14:paraId="429C4CAC" w14:textId="2669D825" w:rsidR="00847E56" w:rsidRPr="000A213A" w:rsidRDefault="00847E56" w:rsidP="00075115">
            <w:pPr>
              <w:widowControl w:val="0"/>
              <w:contextualSpacing/>
              <w:rPr>
                <w:sz w:val="20"/>
                <w:szCs w:val="20"/>
              </w:rPr>
            </w:pPr>
            <w:r w:rsidRPr="000A213A">
              <w:rPr>
                <w:sz w:val="20"/>
                <w:szCs w:val="20"/>
              </w:rPr>
              <w:t xml:space="preserve">Section Emergency Coordinator – </w:t>
            </w:r>
            <w:r w:rsidR="00CC2B11">
              <w:rPr>
                <w:sz w:val="20"/>
                <w:szCs w:val="20"/>
              </w:rPr>
              <w:t>Bret Stemen   KD8SCL</w:t>
            </w:r>
          </w:p>
        </w:tc>
        <w:tc>
          <w:tcPr>
            <w:tcW w:w="5395" w:type="dxa"/>
          </w:tcPr>
          <w:p w14:paraId="01364133" w14:textId="47F835FD" w:rsidR="00847E56" w:rsidRPr="000A213A" w:rsidRDefault="00847E56" w:rsidP="00075115">
            <w:pPr>
              <w:widowControl w:val="0"/>
              <w:contextualSpacing/>
              <w:rPr>
                <w:sz w:val="20"/>
                <w:szCs w:val="20"/>
              </w:rPr>
            </w:pPr>
            <w:r w:rsidRPr="000A213A">
              <w:rPr>
                <w:sz w:val="20"/>
                <w:szCs w:val="20"/>
              </w:rPr>
              <w:t>Section Youth Coordinator – Anthony L</w:t>
            </w:r>
            <w:r w:rsidR="008D4742">
              <w:rPr>
                <w:sz w:val="20"/>
                <w:szCs w:val="20"/>
              </w:rPr>
              <w:t>u</w:t>
            </w:r>
            <w:r w:rsidRPr="000A213A">
              <w:rPr>
                <w:sz w:val="20"/>
                <w:szCs w:val="20"/>
              </w:rPr>
              <w:t>scre, K8ZT</w:t>
            </w:r>
          </w:p>
        </w:tc>
      </w:tr>
      <w:tr w:rsidR="00847E56" w:rsidRPr="000A213A" w14:paraId="1C50DEB5" w14:textId="77777777" w:rsidTr="00075115">
        <w:tc>
          <w:tcPr>
            <w:tcW w:w="5395" w:type="dxa"/>
          </w:tcPr>
          <w:p w14:paraId="74C113EF" w14:textId="77777777" w:rsidR="00847E56" w:rsidRPr="000A213A" w:rsidRDefault="00847E56" w:rsidP="00075115">
            <w:pPr>
              <w:widowControl w:val="0"/>
              <w:contextualSpacing/>
              <w:rPr>
                <w:sz w:val="20"/>
                <w:szCs w:val="20"/>
              </w:rPr>
            </w:pPr>
            <w:r w:rsidRPr="000A213A">
              <w:rPr>
                <w:sz w:val="20"/>
                <w:szCs w:val="20"/>
              </w:rPr>
              <w:t>Technical Coordinator – Jeff Kopcak, K8JTK</w:t>
            </w:r>
          </w:p>
        </w:tc>
        <w:tc>
          <w:tcPr>
            <w:tcW w:w="5395" w:type="dxa"/>
          </w:tcPr>
          <w:p w14:paraId="2E26A9E7" w14:textId="31592B9D" w:rsidR="00847E56" w:rsidRPr="000A213A" w:rsidRDefault="00847E56" w:rsidP="00075115">
            <w:pPr>
              <w:widowControl w:val="0"/>
              <w:contextualSpacing/>
              <w:rPr>
                <w:sz w:val="20"/>
                <w:szCs w:val="20"/>
              </w:rPr>
            </w:pPr>
            <w:r w:rsidRPr="000A213A">
              <w:rPr>
                <w:sz w:val="20"/>
                <w:szCs w:val="20"/>
              </w:rPr>
              <w:t xml:space="preserve">Affiliated Clubs Coordinator – </w:t>
            </w:r>
            <w:r w:rsidR="00A76949">
              <w:rPr>
                <w:sz w:val="20"/>
                <w:szCs w:val="20"/>
              </w:rPr>
              <w:t>Amanda Farone – KC3GFU</w:t>
            </w:r>
          </w:p>
        </w:tc>
      </w:tr>
      <w:tr w:rsidR="00847E56" w:rsidRPr="000A213A" w14:paraId="71DF40A9" w14:textId="77777777" w:rsidTr="00075115">
        <w:tc>
          <w:tcPr>
            <w:tcW w:w="5395" w:type="dxa"/>
          </w:tcPr>
          <w:p w14:paraId="657C8CC9" w14:textId="77777777" w:rsidR="00847E56" w:rsidRPr="000A213A" w:rsidRDefault="00847E56" w:rsidP="00075115">
            <w:pPr>
              <w:widowControl w:val="0"/>
              <w:contextualSpacing/>
              <w:rPr>
                <w:sz w:val="20"/>
                <w:szCs w:val="20"/>
              </w:rPr>
            </w:pPr>
            <w:r w:rsidRPr="000A213A">
              <w:rPr>
                <w:sz w:val="20"/>
                <w:szCs w:val="20"/>
              </w:rPr>
              <w:t>State Government Liaison – Bob Winston, W2THU</w:t>
            </w:r>
          </w:p>
        </w:tc>
        <w:tc>
          <w:tcPr>
            <w:tcW w:w="5395" w:type="dxa"/>
          </w:tcPr>
          <w:p w14:paraId="7631DC59" w14:textId="5B493D6C" w:rsidR="00847E56" w:rsidRPr="000A213A" w:rsidRDefault="00847E56" w:rsidP="00075115">
            <w:pPr>
              <w:widowControl w:val="0"/>
              <w:contextualSpacing/>
              <w:rPr>
                <w:sz w:val="20"/>
                <w:szCs w:val="20"/>
              </w:rPr>
            </w:pPr>
            <w:r w:rsidRPr="000A213A">
              <w:rPr>
                <w:sz w:val="20"/>
                <w:szCs w:val="20"/>
              </w:rPr>
              <w:t xml:space="preserve">Public Information Coordinator </w:t>
            </w:r>
            <w:proofErr w:type="gramStart"/>
            <w:r w:rsidRPr="000A213A">
              <w:rPr>
                <w:sz w:val="20"/>
                <w:szCs w:val="20"/>
              </w:rPr>
              <w:t>–</w:t>
            </w:r>
            <w:r w:rsidR="00CC2B11">
              <w:rPr>
                <w:sz w:val="20"/>
                <w:szCs w:val="20"/>
              </w:rPr>
              <w:t xml:space="preserve">  Elizabeth</w:t>
            </w:r>
            <w:proofErr w:type="gramEnd"/>
            <w:r w:rsidR="00CC2B11">
              <w:rPr>
                <w:sz w:val="20"/>
                <w:szCs w:val="20"/>
              </w:rPr>
              <w:t xml:space="preserve"> Klinc -  KE8FMJ</w:t>
            </w:r>
          </w:p>
        </w:tc>
      </w:tr>
    </w:tbl>
    <w:p w14:paraId="046E3402" w14:textId="1E17B5BA" w:rsidR="001B563A" w:rsidRDefault="001B563A" w:rsidP="009C42BF">
      <w:pPr>
        <w:widowControl w:val="0"/>
        <w:contextualSpacing/>
      </w:pPr>
    </w:p>
    <w:p w14:paraId="0EA36522" w14:textId="77777777" w:rsidR="002A6C6A" w:rsidRDefault="002A6C6A" w:rsidP="009C42BF">
      <w:pPr>
        <w:widowControl w:val="0"/>
        <w:contextualSpacing/>
      </w:pPr>
    </w:p>
    <w:p w14:paraId="412F4365" w14:textId="6DC0A993" w:rsidR="00423E8A" w:rsidRDefault="00000000" w:rsidP="009C42BF">
      <w:pPr>
        <w:widowControl w:val="0"/>
        <w:contextualSpacing/>
        <w:rPr>
          <w:rFonts w:eastAsiaTheme="minorHAnsi"/>
          <w:b/>
          <w:i/>
          <w:color w:val="000000" w:themeColor="text1"/>
          <w:sz w:val="28"/>
          <w:szCs w:val="28"/>
        </w:rPr>
      </w:pPr>
      <w:r>
        <w:pict w14:anchorId="37A06E51">
          <v:rect id="_x0000_i1027" style="width:0;height:1.5pt" o:hralign="center" o:hrstd="t" o:hr="t" fillcolor="#a0a0a0" stroked="f"/>
        </w:pict>
      </w:r>
    </w:p>
    <w:p w14:paraId="24E8C0FB" w14:textId="17A024E4" w:rsidR="00121283" w:rsidRDefault="00121283" w:rsidP="009C42BF">
      <w:pPr>
        <w:widowControl w:val="0"/>
        <w:contextualSpacing/>
      </w:pPr>
      <w:bookmarkStart w:id="37" w:name="swap"/>
      <w:bookmarkEnd w:id="37"/>
    </w:p>
    <w:p w14:paraId="75B40A47" w14:textId="16FB42A0" w:rsidR="00622794" w:rsidRDefault="00622794" w:rsidP="009C42BF">
      <w:pPr>
        <w:widowControl w:val="0"/>
        <w:contextualSpacing/>
      </w:pPr>
    </w:p>
    <w:p w14:paraId="4037BF47" w14:textId="35B1E7C0" w:rsidR="00622794" w:rsidRDefault="00622794" w:rsidP="009C42BF">
      <w:pPr>
        <w:widowControl w:val="0"/>
        <w:contextualSpacing/>
      </w:pPr>
    </w:p>
    <w:p w14:paraId="05148C3E" w14:textId="77777777" w:rsidR="00622794" w:rsidRDefault="00622794" w:rsidP="009C42BF">
      <w:pPr>
        <w:widowControl w:val="0"/>
        <w:contextualSpacing/>
      </w:pPr>
    </w:p>
    <w:p w14:paraId="75187BAF" w14:textId="3C124B8A" w:rsidR="004B1AA5" w:rsidRDefault="004B1AA5" w:rsidP="009C42BF">
      <w:pPr>
        <w:widowControl w:val="0"/>
        <w:contextualSpacing/>
      </w:pPr>
      <w:r w:rsidRPr="0048461E">
        <w:rPr>
          <w:noProof/>
        </w:rPr>
        <w:drawing>
          <wp:anchor distT="0" distB="0" distL="114300" distR="114300" simplePos="0" relativeHeight="251652608" behindDoc="1" locked="0" layoutInCell="1" allowOverlap="1" wp14:anchorId="354FA15D" wp14:editId="22497827">
            <wp:simplePos x="0" y="0"/>
            <wp:positionH relativeFrom="margin">
              <wp:align>left</wp:align>
            </wp:positionH>
            <wp:positionV relativeFrom="paragraph">
              <wp:posOffset>4445</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p>
    <w:p w14:paraId="13580713" w14:textId="77777777" w:rsidR="004B1AA5" w:rsidRDefault="004B1AA5" w:rsidP="009C42BF">
      <w:pPr>
        <w:widowControl w:val="0"/>
        <w:contextualSpacing/>
      </w:pPr>
    </w:p>
    <w:p w14:paraId="15C6550E" w14:textId="5A6189B2" w:rsidR="00514311" w:rsidRPr="0048461E" w:rsidRDefault="00514311" w:rsidP="009C42BF">
      <w:pPr>
        <w:widowControl w:val="0"/>
        <w:contextualSpacing/>
      </w:pPr>
      <w:r w:rsidRPr="0048461E">
        <w:t xml:space="preserve">Hey Gang, </w:t>
      </w:r>
    </w:p>
    <w:p w14:paraId="74B9B068" w14:textId="1AEC6522" w:rsidR="00514311" w:rsidRPr="0048461E" w:rsidRDefault="00514311" w:rsidP="009C42BF">
      <w:pPr>
        <w:widowControl w:val="0"/>
        <w:contextualSpacing/>
      </w:pPr>
    </w:p>
    <w:p w14:paraId="3DA4DAC8" w14:textId="7B95079A" w:rsidR="00514311" w:rsidRPr="0048461E" w:rsidRDefault="00514311" w:rsidP="009C42BF">
      <w:pPr>
        <w:widowControl w:val="0"/>
        <w:contextualSpacing/>
      </w:pPr>
      <w:r w:rsidRPr="0048461E">
        <w:t xml:space="preserve">Have you </w:t>
      </w:r>
      <w:proofErr w:type="gramStart"/>
      <w:r w:rsidRPr="0048461E">
        <w:t>taken a look</w:t>
      </w:r>
      <w:proofErr w:type="gramEnd"/>
      <w:r w:rsidRPr="0048461E">
        <w:t xml:space="preserve"> at the </w:t>
      </w:r>
      <w:r w:rsidRPr="0048461E">
        <w:rPr>
          <w:b/>
          <w:bCs/>
        </w:rPr>
        <w:t>Swap &amp; Shop</w:t>
      </w:r>
      <w:r w:rsidRPr="0048461E">
        <w:t xml:space="preserve"> page on the Ohio Section webpage yet?? </w:t>
      </w:r>
      <w:r>
        <w:t xml:space="preserve">  </w:t>
      </w:r>
      <w:r w:rsidRPr="0048461E">
        <w:t xml:space="preserve">Here’s a link that will take you there…  </w:t>
      </w:r>
      <w:r w:rsidR="00D94323">
        <w:t xml:space="preserve"> </w:t>
      </w:r>
      <w:hyperlink r:id="rId163" w:history="1">
        <w:r w:rsidR="00F43EA0" w:rsidRPr="00883329">
          <w:rPr>
            <w:rStyle w:val="Hyperlink"/>
          </w:rPr>
          <w:t>http://arrl-ohio.org/sm/s-s.html</w:t>
        </w:r>
      </w:hyperlink>
    </w:p>
    <w:p w14:paraId="1D3C2B10" w14:textId="77777777" w:rsidR="00A52CB3" w:rsidRDefault="00A52CB3" w:rsidP="009C42BF">
      <w:pPr>
        <w:widowControl w:val="0"/>
        <w:contextualSpacing/>
      </w:pPr>
    </w:p>
    <w:p w14:paraId="212E5DEA" w14:textId="77777777" w:rsidR="00776150" w:rsidRDefault="00776150" w:rsidP="009C42BF">
      <w:pPr>
        <w:widowControl w:val="0"/>
        <w:contextualSpacing/>
      </w:pPr>
    </w:p>
    <w:p w14:paraId="7646C56B" w14:textId="4B9B5590" w:rsidR="00514311" w:rsidRPr="0048461E" w:rsidRDefault="00514311" w:rsidP="009C42BF">
      <w:pPr>
        <w:widowControl w:val="0"/>
        <w:contextualSpacing/>
      </w:pPr>
      <w:r w:rsidRPr="0048461E">
        <w:t xml:space="preserve">Do you have equipment that you just don’t need or want anymore? Here’s a great venue to advertise it, and it’s </w:t>
      </w:r>
      <w:proofErr w:type="gramStart"/>
      <w:r w:rsidRPr="0048461E">
        <w:t>FREE!!</w:t>
      </w:r>
      <w:proofErr w:type="gramEnd"/>
      <w:r w:rsidRPr="0048461E">
        <w:t xml:space="preserve"> </w:t>
      </w:r>
      <w:r w:rsidR="00A715D8">
        <w:t xml:space="preserve"> </w:t>
      </w:r>
      <w:r w:rsidRPr="0048461E">
        <w:t>Is your club doing a fund raiser to help raise money? After a lot of thought, it was decided that the Swap &amp; Shop webpage could also contain these types of items as well.</w:t>
      </w:r>
      <w:r w:rsidR="004236F8">
        <w:t xml:space="preserve">  </w:t>
      </w:r>
      <w:r w:rsidRPr="0048461E">
        <w:t>The same rules will apply as do for the For Sales and Give-A-Ways and will only be posted for a month at a time. Please see the Terms &amp; Conditions on the webpage.</w:t>
      </w:r>
    </w:p>
    <w:p w14:paraId="64E0D626" w14:textId="77777777" w:rsidR="005F30A1" w:rsidRDefault="005F30A1" w:rsidP="009C42BF">
      <w:pPr>
        <w:widowControl w:val="0"/>
        <w:contextualSpacing/>
      </w:pPr>
    </w:p>
    <w:p w14:paraId="637A8C3E" w14:textId="157F4FC6" w:rsidR="004B65E9" w:rsidRDefault="00514311" w:rsidP="009C42BF">
      <w:pPr>
        <w:widowControl w:val="0"/>
        <w:contextualSpacing/>
      </w:pPr>
      <w:r w:rsidRPr="0048461E">
        <w:lastRenderedPageBreak/>
        <w:t xml:space="preserve">If your club is doing a fund raiser and wants more exposure, please forward the information to me and I’ll advertise it on the Swap &amp; Shop webpage for you.  </w:t>
      </w:r>
    </w:p>
    <w:p w14:paraId="4C18FC15" w14:textId="77777777" w:rsidR="00B24517" w:rsidRDefault="00B24517" w:rsidP="009C42BF">
      <w:pPr>
        <w:widowControl w:val="0"/>
        <w:contextualSpacing/>
      </w:pPr>
    </w:p>
    <w:p w14:paraId="4B2DC0F0" w14:textId="24E3A40B" w:rsidR="00514311" w:rsidRDefault="00514311" w:rsidP="009C42BF">
      <w:pPr>
        <w:widowControl w:val="0"/>
        <w:contextualSpacing/>
        <w:rPr>
          <w:noProof/>
        </w:rPr>
      </w:pPr>
      <w:r w:rsidRPr="0048461E">
        <w:t xml:space="preserve">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r w:rsidR="004236F8">
        <w:t xml:space="preserve">  </w:t>
      </w:r>
      <w:r w:rsidRPr="0048461E">
        <w:t>Postings are text only (no pictures or graphics) will be posted for a maximum of 1 month from date posting and require a contact phone number or email within the posting.</w:t>
      </w:r>
      <w:r>
        <w:t xml:space="preserve">  </w:t>
      </w:r>
      <w:r w:rsidRPr="0048461E">
        <w:t xml:space="preserve">Send your Wanted / For Sale or Give-Away post to:  </w:t>
      </w:r>
      <w:hyperlink r:id="rId164" w:history="1">
        <w:r w:rsidR="00EB5C83" w:rsidRPr="006F2467">
          <w:rPr>
            <w:rStyle w:val="Hyperlink"/>
          </w:rPr>
          <w:t>swap@arrlohio.org</w:t>
        </w:r>
      </w:hyperlink>
      <w:r w:rsidRPr="0048461E">
        <w:t> </w:t>
      </w:r>
      <w:r w:rsidRPr="0048461E">
        <w:rPr>
          <w:noProof/>
        </w:rPr>
        <w:t xml:space="preserve"> </w:t>
      </w:r>
    </w:p>
    <w:p w14:paraId="63DAD5AB" w14:textId="77777777" w:rsidR="00F90B14" w:rsidRDefault="00F90B14" w:rsidP="009C42BF">
      <w:pPr>
        <w:widowControl w:val="0"/>
        <w:contextualSpacing/>
      </w:pPr>
    </w:p>
    <w:p w14:paraId="59CF16B2" w14:textId="7717B72B" w:rsidR="0024196A" w:rsidRPr="00100026" w:rsidRDefault="00000000" w:rsidP="009C42BF">
      <w:pPr>
        <w:widowControl w:val="0"/>
        <w:contextualSpacing/>
      </w:pPr>
      <w:r>
        <w:pict w14:anchorId="47B41B42">
          <v:rect id="_x0000_i1028" style="width:0;height:1.5pt" o:hralign="center" o:hrstd="t" o:hr="t" fillcolor="#a0a0a0" stroked="f"/>
        </w:pict>
      </w:r>
    </w:p>
    <w:p w14:paraId="54C654C5" w14:textId="77777777" w:rsidR="00562A7D" w:rsidRDefault="00562A7D" w:rsidP="009C42BF">
      <w:pPr>
        <w:widowControl w:val="0"/>
        <w:contextualSpacing/>
        <w:rPr>
          <w:b/>
          <w:i/>
          <w:sz w:val="28"/>
          <w:szCs w:val="28"/>
        </w:rPr>
      </w:pPr>
    </w:p>
    <w:p w14:paraId="6F5070AB" w14:textId="77777777" w:rsidR="00562A7D" w:rsidRDefault="00562A7D" w:rsidP="009C42BF">
      <w:pPr>
        <w:widowControl w:val="0"/>
        <w:contextualSpacing/>
        <w:rPr>
          <w:b/>
          <w:i/>
          <w:sz w:val="28"/>
          <w:szCs w:val="28"/>
        </w:rPr>
      </w:pPr>
    </w:p>
    <w:p w14:paraId="0C7FD47D" w14:textId="77777777" w:rsidR="00562A7D" w:rsidRDefault="00562A7D" w:rsidP="009C42BF">
      <w:pPr>
        <w:widowControl w:val="0"/>
        <w:contextualSpacing/>
        <w:rPr>
          <w:b/>
          <w:i/>
          <w:sz w:val="28"/>
          <w:szCs w:val="28"/>
        </w:rPr>
      </w:pPr>
    </w:p>
    <w:p w14:paraId="62A1A0C8" w14:textId="7BFF4ED2" w:rsidR="006B39C9" w:rsidRPr="005C1BA5" w:rsidRDefault="006B39C9" w:rsidP="009C42BF">
      <w:pPr>
        <w:widowControl w:val="0"/>
        <w:contextualSpacing/>
        <w:rPr>
          <w:b/>
          <w:i/>
          <w:sz w:val="28"/>
          <w:szCs w:val="28"/>
        </w:rPr>
      </w:pPr>
      <w:r w:rsidRPr="000A213A">
        <w:rPr>
          <w:noProof/>
        </w:rPr>
        <w:drawing>
          <wp:anchor distT="0" distB="0" distL="114300" distR="114300" simplePos="0" relativeHeight="251654656" behindDoc="1" locked="0" layoutInCell="1" allowOverlap="1" wp14:anchorId="5922650B" wp14:editId="684043C2">
            <wp:simplePos x="0" y="0"/>
            <wp:positionH relativeFrom="margin">
              <wp:align>right</wp:align>
            </wp:positionH>
            <wp:positionV relativeFrom="paragraph">
              <wp:posOffset>106045</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Pr="005C1BA5">
        <w:rPr>
          <w:b/>
          <w:i/>
          <w:sz w:val="28"/>
          <w:szCs w:val="28"/>
        </w:rPr>
        <w:t>Back Issues of the PostScript and Ohio Section Journal</w:t>
      </w:r>
      <w:r w:rsidRPr="000A213A">
        <w:rPr>
          <w:noProof/>
        </w:rPr>
        <w:t xml:space="preserve"> </w:t>
      </w:r>
    </w:p>
    <w:p w14:paraId="6DA1F856" w14:textId="77777777" w:rsidR="006B39C9" w:rsidRPr="000A213A" w:rsidRDefault="006B39C9" w:rsidP="009C42BF">
      <w:pPr>
        <w:widowControl w:val="0"/>
        <w:contextualSpacing/>
      </w:pPr>
    </w:p>
    <w:p w14:paraId="79C0F9B8" w14:textId="2AD470AB" w:rsidR="006B39C9" w:rsidRPr="000A213A" w:rsidRDefault="006B39C9" w:rsidP="009C42BF">
      <w:pPr>
        <w:widowControl w:val="0"/>
        <w:contextualSpacing/>
      </w:pPr>
      <w:r w:rsidRPr="000A213A">
        <w:t xml:space="preserve">Hey, did you know that PostScript and Ohio Section Journal (OSJ) are archived on the website? You can go back and look at any edition simply by clicking:  </w:t>
      </w:r>
    </w:p>
    <w:p w14:paraId="7B38F90F" w14:textId="456C1984" w:rsidR="006B39C9" w:rsidRDefault="00000000" w:rsidP="009C42BF">
      <w:pPr>
        <w:widowControl w:val="0"/>
        <w:contextualSpacing/>
      </w:pPr>
      <w:hyperlink r:id="rId166" w:history="1">
        <w:r w:rsidR="00F64AE2" w:rsidRPr="008065F8">
          <w:rPr>
            <w:rStyle w:val="Hyperlink"/>
          </w:rPr>
          <w:t>http://arrl-ohio.org/news/index.html</w:t>
        </w:r>
      </w:hyperlink>
      <w:r w:rsidR="006B39C9" w:rsidRPr="000A213A">
        <w:t xml:space="preserve"> </w:t>
      </w:r>
    </w:p>
    <w:p w14:paraId="53B79FF8" w14:textId="646721D6" w:rsidR="006B39C9" w:rsidRDefault="006B39C9" w:rsidP="009C42BF">
      <w:pPr>
        <w:widowControl w:val="0"/>
        <w:contextualSpacing/>
        <w:rPr>
          <w:bCs/>
        </w:rPr>
      </w:pPr>
    </w:p>
    <w:p w14:paraId="74FE0390" w14:textId="77777777" w:rsidR="00301B64" w:rsidRDefault="00301B64" w:rsidP="00301B64">
      <w:pPr>
        <w:widowControl w:val="0"/>
        <w:contextualSpacing/>
        <w:rPr>
          <w:sz w:val="20"/>
          <w:szCs w:val="20"/>
        </w:rPr>
      </w:pPr>
    </w:p>
    <w:p w14:paraId="185D1052" w14:textId="79C19EE4" w:rsidR="00B7173C" w:rsidRDefault="00000000" w:rsidP="009C42BF">
      <w:pPr>
        <w:widowControl w:val="0"/>
        <w:contextualSpacing/>
        <w:rPr>
          <w:b/>
          <w:bCs/>
          <w:i/>
          <w:iCs/>
          <w:sz w:val="28"/>
          <w:szCs w:val="28"/>
        </w:rPr>
      </w:pPr>
      <w:r>
        <w:rPr>
          <w:bCs/>
        </w:rPr>
        <w:pict w14:anchorId="7FEBD071">
          <v:rect id="_x0000_i1029" style="width:0;height:1.5pt" o:hralign="center" o:hrstd="t" o:hr="t" fillcolor="#a0a0a0" stroked="f"/>
        </w:pict>
      </w:r>
    </w:p>
    <w:p w14:paraId="2F25F1FE" w14:textId="77777777" w:rsidR="009B401D" w:rsidRDefault="009B401D" w:rsidP="009C42BF">
      <w:pPr>
        <w:widowControl w:val="0"/>
        <w:contextualSpacing/>
        <w:rPr>
          <w:b/>
          <w:bCs/>
          <w:i/>
          <w:iCs/>
          <w:sz w:val="28"/>
          <w:szCs w:val="28"/>
        </w:rPr>
      </w:pPr>
    </w:p>
    <w:p w14:paraId="3FAF25E2" w14:textId="5DC17C35" w:rsidR="00C36B08" w:rsidRPr="00C36B08" w:rsidRDefault="00C36B08" w:rsidP="009C42BF">
      <w:pPr>
        <w:widowControl w:val="0"/>
        <w:contextualSpacing/>
        <w:rPr>
          <w:b/>
          <w:bCs/>
          <w:i/>
          <w:iCs/>
          <w:sz w:val="28"/>
          <w:szCs w:val="28"/>
        </w:rPr>
      </w:pPr>
      <w:r w:rsidRPr="00C36B08">
        <w:rPr>
          <w:b/>
          <w:bCs/>
          <w:i/>
          <w:iCs/>
          <w:sz w:val="28"/>
          <w:szCs w:val="28"/>
        </w:rPr>
        <w:t xml:space="preserve">Want to Share your Club Newsletter </w:t>
      </w:r>
      <w:proofErr w:type="gramStart"/>
      <w:r w:rsidRPr="00C36B08">
        <w:rPr>
          <w:b/>
          <w:bCs/>
          <w:i/>
          <w:iCs/>
          <w:sz w:val="28"/>
          <w:szCs w:val="28"/>
        </w:rPr>
        <w:t>With</w:t>
      </w:r>
      <w:proofErr w:type="gramEnd"/>
      <w:r w:rsidRPr="00C36B08">
        <w:rPr>
          <w:b/>
          <w:bCs/>
          <w:i/>
          <w:iCs/>
          <w:sz w:val="28"/>
          <w:szCs w:val="28"/>
        </w:rPr>
        <w:t xml:space="preserve"> Others? </w:t>
      </w:r>
    </w:p>
    <w:p w14:paraId="46285FB7" w14:textId="6841ACD1" w:rsidR="00C36B08" w:rsidRDefault="00C36B08" w:rsidP="009C42BF">
      <w:pPr>
        <w:widowControl w:val="0"/>
        <w:contextualSpacing/>
      </w:pPr>
    </w:p>
    <w:p w14:paraId="3D4D389A" w14:textId="4161F547" w:rsidR="00C36B08" w:rsidRPr="00C36B08" w:rsidRDefault="00C36B08" w:rsidP="009C42BF">
      <w:pPr>
        <w:widowControl w:val="0"/>
        <w:contextualSpacing/>
      </w:pPr>
      <w:r w:rsidRPr="00C36B08">
        <w:t xml:space="preserve">We have a webpage where you can download and read </w:t>
      </w:r>
      <w:proofErr w:type="gramStart"/>
      <w:r w:rsidRPr="00C36B08">
        <w:t>all of</w:t>
      </w:r>
      <w:proofErr w:type="gramEnd"/>
      <w:r w:rsidRPr="00C36B08">
        <w:t xml:space="preserve"> the newsletters that I get from around the state</w:t>
      </w:r>
      <w:r w:rsidR="0062408D">
        <w:t xml:space="preserve"> and even other sections!</w:t>
      </w:r>
      <w:r w:rsidRPr="00C36B08">
        <w:t xml:space="preserve"> </w:t>
      </w:r>
    </w:p>
    <w:p w14:paraId="1FB39023" w14:textId="7156F4C4" w:rsidR="00847E56" w:rsidRDefault="00847E56" w:rsidP="009C42BF">
      <w:pPr>
        <w:widowControl w:val="0"/>
        <w:contextualSpacing/>
      </w:pPr>
    </w:p>
    <w:p w14:paraId="56813C31" w14:textId="313F7CE8" w:rsidR="00C36B08" w:rsidRPr="00C36B08" w:rsidRDefault="00847E56" w:rsidP="009C42BF">
      <w:pPr>
        <w:widowControl w:val="0"/>
        <w:contextualSpacing/>
      </w:pPr>
      <w:r w:rsidRPr="00B7173C">
        <w:rPr>
          <w:noProof/>
        </w:rPr>
        <w:drawing>
          <wp:anchor distT="0" distB="0" distL="114300" distR="114300" simplePos="0" relativeHeight="251653632" behindDoc="1" locked="0" layoutInCell="1" allowOverlap="1" wp14:anchorId="7F013D42" wp14:editId="7793480E">
            <wp:simplePos x="0" y="0"/>
            <wp:positionH relativeFrom="margin">
              <wp:posOffset>4426903</wp:posOffset>
            </wp:positionH>
            <wp:positionV relativeFrom="paragraph">
              <wp:posOffset>125095</wp:posOffset>
            </wp:positionV>
            <wp:extent cx="1514475" cy="122872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144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6B08" w:rsidRPr="00C36B08">
        <w:t xml:space="preserve">Here’s the link to the page…. </w:t>
      </w:r>
      <w:hyperlink r:id="rId168" w:history="1">
        <w:r w:rsidR="00B67896" w:rsidRPr="001B147F">
          <w:rPr>
            <w:rStyle w:val="Hyperlink"/>
          </w:rPr>
          <w:t>http://arrl-ohio.org/club_news/index.html</w:t>
        </w:r>
      </w:hyperlink>
      <w:r w:rsidR="00C36B08">
        <w:t xml:space="preserve"> </w:t>
      </w:r>
    </w:p>
    <w:p w14:paraId="7F42D901" w14:textId="5E62AE86" w:rsidR="009201AC" w:rsidRDefault="009201AC" w:rsidP="009C42BF">
      <w:pPr>
        <w:widowControl w:val="0"/>
        <w:contextualSpacing/>
      </w:pPr>
    </w:p>
    <w:p w14:paraId="399350A5" w14:textId="08188F56" w:rsidR="002F0311" w:rsidRDefault="00C36B08" w:rsidP="009C42BF">
      <w:pPr>
        <w:widowControl w:val="0"/>
        <w:contextualSpacing/>
      </w:pPr>
      <w:r w:rsidRPr="00C36B08">
        <w:t>Please, if you don’t see your club newsletter posted, it’s because I’m not receiving it</w:t>
      </w:r>
      <w:r w:rsidR="002F0311">
        <w:t>. Just h</w:t>
      </w:r>
      <w:r w:rsidR="002F0311" w:rsidRPr="00C36B08">
        <w:t xml:space="preserve">ave your newsletter editor contact me and </w:t>
      </w:r>
      <w:r w:rsidR="002F0311">
        <w:t>I’ll</w:t>
      </w:r>
      <w:r w:rsidR="002F0311" w:rsidRPr="00C36B08">
        <w:t xml:space="preserve"> get your club’s newsletter </w:t>
      </w:r>
      <w:r w:rsidR="002F0311">
        <w:t xml:space="preserve">listed </w:t>
      </w:r>
      <w:r w:rsidR="002F0311" w:rsidRPr="00C36B08">
        <w:t>on the site!!</w:t>
      </w:r>
      <w:r w:rsidR="002F0311">
        <w:t xml:space="preserve"> </w:t>
      </w:r>
    </w:p>
    <w:p w14:paraId="30299AAD" w14:textId="144DB496" w:rsidR="002F0311" w:rsidRDefault="002F0311" w:rsidP="009C42BF">
      <w:pPr>
        <w:widowControl w:val="0"/>
        <w:contextualSpacing/>
      </w:pPr>
    </w:p>
    <w:p w14:paraId="5C6E2491" w14:textId="6BEB421C" w:rsidR="00C36B08" w:rsidRDefault="00C36B08" w:rsidP="009C42BF">
      <w:pPr>
        <w:widowControl w:val="0"/>
        <w:contextualSpacing/>
      </w:pPr>
      <w:r w:rsidRPr="00C36B08">
        <w:t xml:space="preserve">We all learn and steal (I mean, share) from each other’s work. So, </w:t>
      </w:r>
      <w:r w:rsidR="00B7173C">
        <w:t xml:space="preserve">get </w:t>
      </w:r>
      <w:r w:rsidRPr="00C36B08">
        <w:t xml:space="preserve">me your </w:t>
      </w:r>
      <w:proofErr w:type="gramStart"/>
      <w:r w:rsidRPr="00C36B08">
        <w:t>newsletter!!</w:t>
      </w:r>
      <w:proofErr w:type="gramEnd"/>
      <w:r w:rsidRPr="00C36B08">
        <w:t xml:space="preserve">! Send it to: </w:t>
      </w:r>
      <w:hyperlink r:id="rId169" w:history="1">
        <w:r w:rsidR="00EE3A36" w:rsidRPr="00A86D97">
          <w:rPr>
            <w:rStyle w:val="Hyperlink"/>
          </w:rPr>
          <w:t>webmaster@arrl-ohio.org</w:t>
        </w:r>
      </w:hyperlink>
      <w:r w:rsidR="00EE3A36">
        <w:t xml:space="preserve"> </w:t>
      </w:r>
    </w:p>
    <w:p w14:paraId="3A49CD86" w14:textId="3C5E67BE" w:rsidR="00301B64" w:rsidRDefault="00301B64" w:rsidP="00301B64">
      <w:pPr>
        <w:widowControl w:val="0"/>
        <w:contextualSpacing/>
        <w:rPr>
          <w:bCs/>
        </w:rPr>
      </w:pPr>
    </w:p>
    <w:p w14:paraId="0D235582" w14:textId="571603A1" w:rsidR="00D3175D" w:rsidRDefault="00000000" w:rsidP="009C42BF">
      <w:pPr>
        <w:widowControl w:val="0"/>
        <w:contextualSpacing/>
        <w:rPr>
          <w:bCs/>
        </w:rPr>
      </w:pPr>
      <w:r>
        <w:rPr>
          <w:bCs/>
        </w:rPr>
        <w:pict w14:anchorId="7FC09615">
          <v:rect id="_x0000_i1030" style="width:0;height:1.5pt" o:hralign="center" o:hrstd="t" o:hr="t" fillcolor="#a0a0a0" stroked="f"/>
        </w:pict>
      </w:r>
    </w:p>
    <w:p w14:paraId="3A453755" w14:textId="641A9D46" w:rsidR="00404FC5" w:rsidRDefault="00404FC5" w:rsidP="009C42BF">
      <w:pPr>
        <w:widowControl w:val="0"/>
        <w:contextualSpacing/>
      </w:pPr>
      <w:bookmarkStart w:id="38" w:name="_Hlk30329921"/>
    </w:p>
    <w:p w14:paraId="7C66642C" w14:textId="7F1DE18B" w:rsidR="00404FC5" w:rsidRDefault="00404FC5" w:rsidP="009C42BF">
      <w:pPr>
        <w:widowControl w:val="0"/>
        <w:contextualSpacing/>
      </w:pPr>
    </w:p>
    <w:p w14:paraId="3862918D" w14:textId="77777777" w:rsidR="00404FC5" w:rsidRDefault="00404FC5" w:rsidP="009C42BF">
      <w:pPr>
        <w:widowControl w:val="0"/>
        <w:contextualSpacing/>
        <w:rPr>
          <w:b/>
          <w:i/>
          <w:sz w:val="28"/>
          <w:szCs w:val="28"/>
        </w:rPr>
      </w:pPr>
    </w:p>
    <w:p w14:paraId="6CC1F52C" w14:textId="77777777" w:rsidR="003402B3" w:rsidRDefault="003402B3" w:rsidP="009C42BF">
      <w:pPr>
        <w:widowControl w:val="0"/>
        <w:contextualSpacing/>
        <w:rPr>
          <w:b/>
          <w:i/>
          <w:sz w:val="28"/>
          <w:szCs w:val="28"/>
        </w:rPr>
      </w:pPr>
    </w:p>
    <w:p w14:paraId="36BC6880" w14:textId="77777777" w:rsidR="003402B3" w:rsidRDefault="003402B3" w:rsidP="009C42BF">
      <w:pPr>
        <w:widowControl w:val="0"/>
        <w:contextualSpacing/>
        <w:rPr>
          <w:b/>
          <w:i/>
          <w:sz w:val="28"/>
          <w:szCs w:val="28"/>
        </w:rPr>
      </w:pPr>
    </w:p>
    <w:p w14:paraId="4CAAC830" w14:textId="67E77D3D" w:rsidR="00A01309" w:rsidRPr="000A213A" w:rsidRDefault="0064358B" w:rsidP="009C42BF">
      <w:pPr>
        <w:widowControl w:val="0"/>
        <w:contextualSpacing/>
        <w:rPr>
          <w:b/>
          <w:i/>
          <w:sz w:val="28"/>
          <w:szCs w:val="28"/>
        </w:rPr>
      </w:pPr>
      <w:r w:rsidRPr="000A213A">
        <w:rPr>
          <w:noProof/>
        </w:rPr>
        <w:drawing>
          <wp:anchor distT="0" distB="0" distL="114300" distR="114300" simplePos="0" relativeHeight="251656704" behindDoc="1" locked="0" layoutInCell="1" allowOverlap="1" wp14:anchorId="4E1BD293" wp14:editId="7FC5185D">
            <wp:simplePos x="0" y="0"/>
            <wp:positionH relativeFrom="margin">
              <wp:posOffset>4509770</wp:posOffset>
            </wp:positionH>
            <wp:positionV relativeFrom="paragraph">
              <wp:posOffset>2540</wp:posOffset>
            </wp:positionV>
            <wp:extent cx="1436370" cy="108521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00A01309" w:rsidRPr="000A213A">
        <w:rPr>
          <w:b/>
          <w:i/>
          <w:sz w:val="28"/>
          <w:szCs w:val="28"/>
        </w:rPr>
        <w:t>Chit – Chat, and All That!</w:t>
      </w:r>
    </w:p>
    <w:p w14:paraId="4ECEBC0B" w14:textId="26F3602B" w:rsidR="00A01309" w:rsidRPr="000A213A" w:rsidRDefault="00A01309" w:rsidP="009C42BF">
      <w:pPr>
        <w:widowControl w:val="0"/>
        <w:contextualSpacing/>
      </w:pPr>
    </w:p>
    <w:p w14:paraId="6C10CD55" w14:textId="597873F3" w:rsidR="00A01309" w:rsidRPr="000A213A" w:rsidRDefault="00A01309" w:rsidP="009C42BF">
      <w:pPr>
        <w:widowControl w:val="0"/>
        <w:contextualSpacing/>
      </w:pPr>
      <w:r w:rsidRPr="000A213A">
        <w:t>Do you know someone that’s not getting these Newsletters? Please, forward a copy of this Newsletter over to them and have them “</w:t>
      </w:r>
      <w:hyperlink r:id="rId171" w:history="1">
        <w:r w:rsidR="00C36D92" w:rsidRPr="00883329">
          <w:rPr>
            <w:rStyle w:val="Hyperlink"/>
          </w:rPr>
          <w:t>Opt-In</w:t>
        </w:r>
      </w:hyperlink>
      <w:r w:rsidRPr="000A213A">
        <w:t>” to start receiving them.  Heck</w:t>
      </w:r>
      <w:r w:rsidR="00B24517">
        <w:t>,</w:t>
      </w:r>
      <w:r w:rsidRPr="000A213A">
        <w:t xml:space="preserve"> just have them send an email</w:t>
      </w:r>
      <w:r w:rsidR="004E5E00">
        <w:t xml:space="preserve"> to:</w:t>
      </w:r>
      <w:r w:rsidRPr="000A213A">
        <w:t xml:space="preserve">   </w:t>
      </w:r>
      <w:hyperlink r:id="rId172" w:history="1">
        <w:r w:rsidR="008F446C" w:rsidRPr="00A86D97">
          <w:rPr>
            <w:rStyle w:val="Hyperlink"/>
          </w:rPr>
          <w:t>webmaster@arrl-ohio.org</w:t>
        </w:r>
      </w:hyperlink>
      <w:r w:rsidR="008F446C">
        <w:t xml:space="preserve"> </w:t>
      </w:r>
      <w:r w:rsidRPr="000A213A">
        <w:t xml:space="preserve">  and </w:t>
      </w:r>
      <w:r w:rsidR="00DE5189">
        <w:t>we</w:t>
      </w:r>
      <w:r w:rsidRPr="000A213A">
        <w:t xml:space="preserve">’ll get them added to the Ohio Section Emailing list. </w:t>
      </w:r>
    </w:p>
    <w:p w14:paraId="65F7A0C7" w14:textId="57FEFA17" w:rsidR="00B24517" w:rsidRDefault="00B24517" w:rsidP="009C42BF">
      <w:pPr>
        <w:widowControl w:val="0"/>
        <w:contextualSpacing/>
      </w:pPr>
    </w:p>
    <w:p w14:paraId="6BCD192C" w14:textId="77777777" w:rsidR="003C1841" w:rsidRDefault="003C1841" w:rsidP="009C42BF">
      <w:pPr>
        <w:widowControl w:val="0"/>
        <w:contextualSpacing/>
      </w:pPr>
    </w:p>
    <w:p w14:paraId="4EA96C66" w14:textId="185DEA71" w:rsidR="00A01309" w:rsidRDefault="00A01309" w:rsidP="009C42BF">
      <w:pPr>
        <w:widowControl w:val="0"/>
        <w:contextualSpacing/>
      </w:pPr>
      <w:r w:rsidRPr="000A213A">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A6496D1" w14:textId="77777777" w:rsidR="001828BE" w:rsidRPr="000A213A" w:rsidRDefault="001828BE" w:rsidP="009C42BF">
      <w:pPr>
        <w:widowControl w:val="0"/>
        <w:contextualSpacing/>
      </w:pPr>
    </w:p>
    <w:p w14:paraId="0BDC5863" w14:textId="48578236" w:rsidR="00A01309" w:rsidRPr="000A213A" w:rsidRDefault="00A01309" w:rsidP="009C42BF">
      <w:pPr>
        <w:widowControl w:val="0"/>
        <w:contextualSpacing/>
      </w:pPr>
      <w:r w:rsidRPr="000A213A">
        <w:rPr>
          <w:noProof/>
        </w:rPr>
        <w:drawing>
          <wp:anchor distT="0" distB="0" distL="114300" distR="114300" simplePos="0" relativeHeight="251659776" behindDoc="1" locked="0" layoutInCell="1" allowOverlap="1" wp14:anchorId="31402D3B" wp14:editId="10483E4D">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0A213A">
        <w:t>You can always “</w:t>
      </w:r>
      <w:r w:rsidRPr="00AC1396">
        <w:rPr>
          <w:color w:val="000000" w:themeColor="text1"/>
        </w:rPr>
        <w:t>Opt-Out</w:t>
      </w:r>
      <w:r w:rsidRPr="000A213A">
        <w:t xml:space="preserve">” at any time if you feel this is not what you were expecting. It’s fun and very informative.  </w:t>
      </w:r>
      <w:proofErr w:type="gramStart"/>
      <w:r w:rsidRPr="000A213A">
        <w:t>All of</w:t>
      </w:r>
      <w:proofErr w:type="gramEnd"/>
      <w:r w:rsidRPr="000A213A">
        <w:t xml:space="preserve"> your favorite past newsletters are now archived too. </w:t>
      </w:r>
    </w:p>
    <w:p w14:paraId="1D7A9BF4" w14:textId="77777777" w:rsidR="00BB7B6F" w:rsidRDefault="00A01309" w:rsidP="009C42BF">
      <w:pPr>
        <w:widowControl w:val="0"/>
        <w:contextualSpacing/>
      </w:pPr>
      <w:r w:rsidRPr="000A213A">
        <w:t xml:space="preserve">You can go back at any time and read them. </w:t>
      </w:r>
    </w:p>
    <w:p w14:paraId="1D9BD6B9" w14:textId="3E29EE89" w:rsidR="00BB7B6F" w:rsidRDefault="00BB7B6F" w:rsidP="009C42BF">
      <w:pPr>
        <w:widowControl w:val="0"/>
        <w:contextualSpacing/>
      </w:pPr>
    </w:p>
    <w:p w14:paraId="1F377CCC" w14:textId="0508DE6A" w:rsidR="00A01309" w:rsidRPr="000A213A" w:rsidRDefault="00A01309" w:rsidP="009C42BF">
      <w:pPr>
        <w:widowControl w:val="0"/>
        <w:contextualSpacing/>
        <w:jc w:val="center"/>
      </w:pPr>
      <w:r w:rsidRPr="000A213A">
        <w:t xml:space="preserve">Just go to:  </w:t>
      </w:r>
      <w:hyperlink r:id="rId174" w:history="1">
        <w:r w:rsidR="00367135" w:rsidRPr="00725559">
          <w:rPr>
            <w:rStyle w:val="Hyperlink"/>
          </w:rPr>
          <w:t>http://arrl-ohio.org/news/</w:t>
        </w:r>
      </w:hyperlink>
    </w:p>
    <w:p w14:paraId="2EBB65BE" w14:textId="292D1DF6" w:rsidR="00A01309" w:rsidRPr="000A213A" w:rsidRDefault="00A01309" w:rsidP="009C42BF">
      <w:pPr>
        <w:widowControl w:val="0"/>
        <w:contextualSpacing/>
      </w:pPr>
    </w:p>
    <w:p w14:paraId="043249FE" w14:textId="77777777" w:rsidR="000E0768" w:rsidRDefault="000E0768" w:rsidP="000E0768">
      <w:pPr>
        <w:pStyle w:val="Heading2"/>
      </w:pPr>
    </w:p>
    <w:p w14:paraId="668449FF" w14:textId="7C17AF8C" w:rsidR="00235AF4" w:rsidRDefault="00235AF4" w:rsidP="009C42BF">
      <w:pPr>
        <w:widowControl w:val="0"/>
        <w:contextualSpacing/>
      </w:pPr>
    </w:p>
    <w:p w14:paraId="5440F493" w14:textId="77777777" w:rsidR="00235AF4" w:rsidRDefault="00235AF4" w:rsidP="009C42BF">
      <w:pPr>
        <w:widowControl w:val="0"/>
        <w:contextualSpacing/>
      </w:pPr>
    </w:p>
    <w:p w14:paraId="2A1DCB04" w14:textId="68956FBB" w:rsidR="005665A4" w:rsidRDefault="00000000" w:rsidP="009C42BF">
      <w:pPr>
        <w:widowControl w:val="0"/>
        <w:contextualSpacing/>
      </w:pPr>
      <w:r>
        <w:rPr>
          <w:bCs/>
        </w:rPr>
        <w:pict w14:anchorId="0F5C7231">
          <v:rect id="_x0000_i1031" style="width:0;height:1.5pt" o:hralign="center" o:hrstd="t" o:hr="t" fillcolor="#a0a0a0" stroked="f"/>
        </w:pict>
      </w:r>
    </w:p>
    <w:p w14:paraId="56D772D9" w14:textId="1D62C9B4" w:rsidR="00682801" w:rsidRDefault="00682801" w:rsidP="009C42BF">
      <w:pPr>
        <w:widowControl w:val="0"/>
        <w:contextualSpacing/>
      </w:pPr>
      <w:bookmarkStart w:id="39" w:name="_Hlk50889089"/>
      <w:bookmarkStart w:id="40" w:name="_Hlk51493534"/>
      <w:bookmarkStart w:id="41" w:name="_Hlk57398828"/>
      <w:bookmarkStart w:id="42" w:name="_Hlk58660839"/>
      <w:bookmarkStart w:id="43" w:name="_Hlk60422348"/>
      <w:bookmarkStart w:id="44" w:name="_Hlk61122047"/>
      <w:bookmarkStart w:id="45" w:name="_Hlk40377067"/>
      <w:bookmarkStart w:id="46" w:name="_Hlk47171828"/>
      <w:bookmarkStart w:id="47" w:name="_Hlk47812454"/>
      <w:bookmarkEnd w:id="1"/>
      <w:bookmarkEnd w:id="2"/>
      <w:bookmarkEnd w:id="3"/>
      <w:bookmarkEnd w:id="4"/>
      <w:bookmarkEnd w:id="5"/>
      <w:bookmarkEnd w:id="6"/>
      <w:bookmarkEnd w:id="7"/>
      <w:bookmarkEnd w:id="8"/>
      <w:bookmarkEnd w:id="9"/>
      <w:bookmarkEnd w:id="10"/>
      <w:bookmarkEnd w:id="11"/>
      <w:bookmarkEnd w:id="12"/>
      <w:bookmarkEnd w:id="13"/>
      <w:bookmarkEnd w:id="38"/>
    </w:p>
    <w:bookmarkEnd w:id="39"/>
    <w:bookmarkEnd w:id="40"/>
    <w:bookmarkEnd w:id="41"/>
    <w:bookmarkEnd w:id="42"/>
    <w:bookmarkEnd w:id="43"/>
    <w:bookmarkEnd w:id="44"/>
    <w:bookmarkEnd w:id="45"/>
    <w:bookmarkEnd w:id="46"/>
    <w:bookmarkEnd w:id="47"/>
    <w:p w14:paraId="167F3768" w14:textId="6EE25DD6" w:rsidR="007F4B36" w:rsidRPr="00552105" w:rsidRDefault="00DF2F2B" w:rsidP="009C42BF">
      <w:pPr>
        <w:widowControl w:val="0"/>
        <w:contextualSpacing/>
        <w:rPr>
          <w:i/>
        </w:rPr>
      </w:pPr>
      <w:r w:rsidRPr="00C20E11">
        <w:rPr>
          <w:i/>
        </w:rPr>
        <w:t xml:space="preserve">PostScript is produced as a weekly </w:t>
      </w:r>
      <w:r w:rsidR="003C3AB5">
        <w:rPr>
          <w:i/>
        </w:rPr>
        <w:t>newsletter</w:t>
      </w:r>
      <w:r w:rsidRPr="00C20E11">
        <w:rPr>
          <w:i/>
        </w:rPr>
        <w:t xml:space="preserve">. I </w:t>
      </w:r>
      <w:r w:rsidR="00AC263A">
        <w:rPr>
          <w:i/>
        </w:rPr>
        <w:t xml:space="preserve">want to thank everyone that has contributed articles and ideas to make this an even better news source. I </w:t>
      </w:r>
      <w:r w:rsidRPr="00C20E11">
        <w:rPr>
          <w:i/>
        </w:rPr>
        <w:t xml:space="preserve">sincerely hope that you have enjoyed this edition and will encourage your friends to </w:t>
      </w:r>
      <w:proofErr w:type="gramStart"/>
      <w:r w:rsidRPr="00C20E11">
        <w:rPr>
          <w:i/>
        </w:rPr>
        <w:t>join with</w:t>
      </w:r>
      <w:proofErr w:type="gramEnd"/>
      <w:r w:rsidRPr="00C20E11">
        <w:rPr>
          <w:i/>
        </w:rPr>
        <w:t xml:space="preserve"> you in receiving the latest news and information about the Ohio Section, and </w:t>
      </w:r>
      <w:r w:rsidR="003C3AB5">
        <w:rPr>
          <w:i/>
        </w:rPr>
        <w:t xml:space="preserve">news and events happening </w:t>
      </w:r>
      <w:r w:rsidRPr="00C20E11">
        <w:rPr>
          <w:i/>
        </w:rPr>
        <w:t xml:space="preserve">around the world! </w:t>
      </w:r>
      <w:bookmarkEnd w:id="14"/>
      <w:r w:rsidR="00562A7D">
        <w:rPr>
          <w:i/>
        </w:rPr>
        <w:t xml:space="preserve">Occasionally you may find </w:t>
      </w:r>
      <w:proofErr w:type="gramStart"/>
      <w:r w:rsidR="00562A7D">
        <w:rPr>
          <w:i/>
        </w:rPr>
        <w:t>and</w:t>
      </w:r>
      <w:proofErr w:type="gramEnd"/>
      <w:r w:rsidR="00562A7D">
        <w:rPr>
          <w:i/>
        </w:rPr>
        <w:t xml:space="preserve"> error or two in this newsletter – be assured, they were put there on purpose to make sure you’re reading the newsletter carefully!</w:t>
      </w:r>
    </w:p>
    <w:sectPr w:rsidR="007F4B36" w:rsidRPr="00552105" w:rsidSect="00942886">
      <w:headerReference w:type="even" r:id="rId175"/>
      <w:headerReference w:type="default" r:id="rId176"/>
      <w:footerReference w:type="even" r:id="rId177"/>
      <w:footerReference w:type="default" r:id="rId178"/>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88BC7E" w14:textId="77777777" w:rsidR="000E6006" w:rsidRDefault="000E6006" w:rsidP="00F40211">
      <w:r>
        <w:separator/>
      </w:r>
    </w:p>
  </w:endnote>
  <w:endnote w:type="continuationSeparator" w:id="0">
    <w:p w14:paraId="7DF13696" w14:textId="77777777" w:rsidR="000E6006" w:rsidRDefault="000E6006"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erpetua">
    <w:panose1 w:val="02020502060401020303"/>
    <w:charset w:val="00"/>
    <w:family w:val="roman"/>
    <w:pitch w:val="variable"/>
    <w:sig w:usb0="00000003" w:usb1="00000000" w:usb2="00000000" w:usb3="00000000" w:csb0="00000001" w:csb1="00000000"/>
  </w:font>
  <w:font w:name="FranklinGothicBook">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PT Sans">
    <w:altName w:val="Arial"/>
    <w:charset w:val="00"/>
    <w:family w:val="swiss"/>
    <w:pitch w:val="variable"/>
    <w:sig w:usb0="A00002EF" w:usb1="5000204B" w:usb2="00000000" w:usb3="00000000" w:csb0="00000097"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37F24" w14:textId="77777777" w:rsidR="00822CB8" w:rsidRDefault="00822CB8">
    <w:pPr>
      <w:pStyle w:val="Footer"/>
    </w:pPr>
  </w:p>
  <w:p w14:paraId="0ADBA0A7" w14:textId="77777777" w:rsidR="006B1B2A" w:rsidRDefault="006B1B2A"/>
  <w:p w14:paraId="653D3D7D" w14:textId="77777777" w:rsidR="00C877E9" w:rsidRDefault="00C877E9"/>
  <w:p w14:paraId="2D2CC8FE" w14:textId="77777777" w:rsidR="002D55EC" w:rsidRDefault="002D55E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AC5FBA" w:rsidRPr="00484C07" w:rsidRDefault="00AC5FBA"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AC5FBA" w:rsidRDefault="00AC5FBA"/>
  <w:p w14:paraId="085E5DE1" w14:textId="77777777" w:rsidR="00AC5FBA" w:rsidRDefault="00AC5FBA"/>
  <w:p w14:paraId="27443843" w14:textId="77777777" w:rsidR="00AC5FBA" w:rsidRDefault="00AC5FBA"/>
  <w:p w14:paraId="63FA853D" w14:textId="77777777" w:rsidR="00AC5FBA" w:rsidRDefault="00AC5FBA"/>
  <w:p w14:paraId="56A1C30C" w14:textId="77777777" w:rsidR="006C4483" w:rsidRDefault="006C4483"/>
  <w:p w14:paraId="5D875BB3" w14:textId="77777777" w:rsidR="006B1B2A" w:rsidRDefault="006B1B2A"/>
  <w:p w14:paraId="15E300BC" w14:textId="77777777" w:rsidR="00C877E9" w:rsidRDefault="00C877E9"/>
  <w:p w14:paraId="31A4F22D" w14:textId="77777777" w:rsidR="002D55EC" w:rsidRDefault="002D55E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AFF8B" w14:textId="77777777" w:rsidR="000E6006" w:rsidRDefault="000E6006" w:rsidP="00F40211">
      <w:r>
        <w:separator/>
      </w:r>
    </w:p>
  </w:footnote>
  <w:footnote w:type="continuationSeparator" w:id="0">
    <w:p w14:paraId="609C22D5" w14:textId="77777777" w:rsidR="000E6006" w:rsidRDefault="000E6006" w:rsidP="00F402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894B0" w14:textId="77777777" w:rsidR="00822CB8" w:rsidRDefault="00822CB8">
    <w:pPr>
      <w:pStyle w:val="Header"/>
    </w:pPr>
  </w:p>
  <w:p w14:paraId="0532FFF7" w14:textId="77777777" w:rsidR="006B1B2A" w:rsidRDefault="006B1B2A"/>
  <w:p w14:paraId="0B49C57B" w14:textId="77777777" w:rsidR="00C877E9" w:rsidRDefault="00C877E9"/>
  <w:p w14:paraId="73AA4F27" w14:textId="77777777" w:rsidR="002D55EC" w:rsidRDefault="002D55E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93D21" w14:textId="77777777" w:rsidR="00822CB8" w:rsidRDefault="00822CB8">
    <w:pPr>
      <w:pStyle w:val="Header"/>
    </w:pPr>
  </w:p>
  <w:p w14:paraId="65D87834" w14:textId="77777777" w:rsidR="006B1B2A" w:rsidRDefault="006B1B2A"/>
  <w:p w14:paraId="5236274F" w14:textId="77777777" w:rsidR="00C877E9" w:rsidRDefault="00C877E9"/>
  <w:p w14:paraId="1C012359" w14:textId="77777777" w:rsidR="002D55EC" w:rsidRDefault="002D55E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8"/>
    <w:lvl w:ilvl="0">
      <w:start w:val="3"/>
      <w:numFmt w:val="decimal"/>
      <w:lvlText w:val="%1."/>
      <w:lvlJc w:val="left"/>
      <w:pPr>
        <w:tabs>
          <w:tab w:val="num" w:pos="707"/>
        </w:tabs>
        <w:ind w:left="707" w:hanging="283"/>
      </w:p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E91A71"/>
    <w:multiLevelType w:val="multilevel"/>
    <w:tmpl w:val="2BB89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ED5B2A"/>
    <w:multiLevelType w:val="multilevel"/>
    <w:tmpl w:val="265E4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FE470A"/>
    <w:multiLevelType w:val="multilevel"/>
    <w:tmpl w:val="1DCEB9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05716988"/>
    <w:multiLevelType w:val="hybridMultilevel"/>
    <w:tmpl w:val="08DC2FAC"/>
    <w:lvl w:ilvl="0" w:tplc="11AA041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8E295C"/>
    <w:multiLevelType w:val="multilevel"/>
    <w:tmpl w:val="B2B2C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5F7862"/>
    <w:multiLevelType w:val="hybridMultilevel"/>
    <w:tmpl w:val="317A8D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AD04A0"/>
    <w:multiLevelType w:val="multilevel"/>
    <w:tmpl w:val="61A679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8D0DC3"/>
    <w:multiLevelType w:val="multilevel"/>
    <w:tmpl w:val="2BD02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D8265E"/>
    <w:multiLevelType w:val="hybridMultilevel"/>
    <w:tmpl w:val="E5D6E3C0"/>
    <w:lvl w:ilvl="0" w:tplc="296ECEBE">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F6375E5"/>
    <w:multiLevelType w:val="hybridMultilevel"/>
    <w:tmpl w:val="573E7F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0F823428"/>
    <w:multiLevelType w:val="multilevel"/>
    <w:tmpl w:val="25F47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0AF3C6F"/>
    <w:multiLevelType w:val="multilevel"/>
    <w:tmpl w:val="40CC1C32"/>
    <w:styleLink w:val="WW8Num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7" w15:restartNumberingAfterBreak="0">
    <w:nsid w:val="14D55869"/>
    <w:multiLevelType w:val="multilevel"/>
    <w:tmpl w:val="E1CCE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A22138"/>
    <w:multiLevelType w:val="hybridMultilevel"/>
    <w:tmpl w:val="34DC435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62C46B8"/>
    <w:multiLevelType w:val="multilevel"/>
    <w:tmpl w:val="71D69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B141412"/>
    <w:multiLevelType w:val="multilevel"/>
    <w:tmpl w:val="7916E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C117BA6"/>
    <w:multiLevelType w:val="multilevel"/>
    <w:tmpl w:val="ADF4E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C227B4A"/>
    <w:multiLevelType w:val="multilevel"/>
    <w:tmpl w:val="2A821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1A03358"/>
    <w:multiLevelType w:val="multilevel"/>
    <w:tmpl w:val="42FAF63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b/>
        <w:i/>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1A85E84"/>
    <w:multiLevelType w:val="multilevel"/>
    <w:tmpl w:val="59D6E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3762CDE"/>
    <w:multiLevelType w:val="multilevel"/>
    <w:tmpl w:val="15221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405066E"/>
    <w:multiLevelType w:val="hybridMultilevel"/>
    <w:tmpl w:val="591C0212"/>
    <w:lvl w:ilvl="0" w:tplc="7D7EB7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4686C54"/>
    <w:multiLevelType w:val="hybridMultilevel"/>
    <w:tmpl w:val="2EEEA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54B61A2"/>
    <w:multiLevelType w:val="hybridMultilevel"/>
    <w:tmpl w:val="BE4E6488"/>
    <w:lvl w:ilvl="0" w:tplc="02EC7A14">
      <w:numFmt w:val="bullet"/>
      <w:lvlText w:val="-"/>
      <w:lvlJc w:val="left"/>
      <w:pPr>
        <w:ind w:left="2160" w:hanging="360"/>
      </w:pPr>
      <w:rPr>
        <w:rFonts w:ascii="Calibri" w:eastAsia="Tahoma" w:hAnsi="Calibri" w:cs="Calibri"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9" w15:restartNumberingAfterBreak="0">
    <w:nsid w:val="27A527F9"/>
    <w:multiLevelType w:val="multilevel"/>
    <w:tmpl w:val="865E408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28F73578"/>
    <w:multiLevelType w:val="multilevel"/>
    <w:tmpl w:val="E0C21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A5A7489"/>
    <w:multiLevelType w:val="multilevel"/>
    <w:tmpl w:val="1036517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CA86FC7"/>
    <w:multiLevelType w:val="hybridMultilevel"/>
    <w:tmpl w:val="FF9C91EC"/>
    <w:lvl w:ilvl="0" w:tplc="6FA6C200">
      <w:numFmt w:val="bullet"/>
      <w:lvlText w:val="•"/>
      <w:lvlJc w:val="left"/>
      <w:pPr>
        <w:ind w:left="1261" w:hanging="361"/>
      </w:pPr>
      <w:rPr>
        <w:rFonts w:ascii="Arial" w:eastAsia="Arial" w:hAnsi="Arial" w:cs="Arial" w:hint="default"/>
        <w:w w:val="100"/>
        <w:sz w:val="22"/>
        <w:szCs w:val="22"/>
        <w:lang w:val="en-US" w:eastAsia="en-US" w:bidi="ar-SA"/>
      </w:rPr>
    </w:lvl>
    <w:lvl w:ilvl="1" w:tplc="F96E8AE4">
      <w:numFmt w:val="bullet"/>
      <w:lvlText w:val="•"/>
      <w:lvlJc w:val="left"/>
      <w:pPr>
        <w:ind w:left="2268" w:hanging="361"/>
      </w:pPr>
      <w:rPr>
        <w:rFonts w:hint="default"/>
        <w:lang w:val="en-US" w:eastAsia="en-US" w:bidi="ar-SA"/>
      </w:rPr>
    </w:lvl>
    <w:lvl w:ilvl="2" w:tplc="F0405E0C">
      <w:numFmt w:val="bullet"/>
      <w:lvlText w:val="•"/>
      <w:lvlJc w:val="left"/>
      <w:pPr>
        <w:ind w:left="3276" w:hanging="361"/>
      </w:pPr>
      <w:rPr>
        <w:rFonts w:hint="default"/>
        <w:lang w:val="en-US" w:eastAsia="en-US" w:bidi="ar-SA"/>
      </w:rPr>
    </w:lvl>
    <w:lvl w:ilvl="3" w:tplc="555AC0A2">
      <w:numFmt w:val="bullet"/>
      <w:lvlText w:val="•"/>
      <w:lvlJc w:val="left"/>
      <w:pPr>
        <w:ind w:left="4284" w:hanging="361"/>
      </w:pPr>
      <w:rPr>
        <w:rFonts w:hint="default"/>
        <w:lang w:val="en-US" w:eastAsia="en-US" w:bidi="ar-SA"/>
      </w:rPr>
    </w:lvl>
    <w:lvl w:ilvl="4" w:tplc="B2B6A116">
      <w:numFmt w:val="bullet"/>
      <w:lvlText w:val="•"/>
      <w:lvlJc w:val="left"/>
      <w:pPr>
        <w:ind w:left="5292" w:hanging="361"/>
      </w:pPr>
      <w:rPr>
        <w:rFonts w:hint="default"/>
        <w:lang w:val="en-US" w:eastAsia="en-US" w:bidi="ar-SA"/>
      </w:rPr>
    </w:lvl>
    <w:lvl w:ilvl="5" w:tplc="58F64412">
      <w:numFmt w:val="bullet"/>
      <w:lvlText w:val="•"/>
      <w:lvlJc w:val="left"/>
      <w:pPr>
        <w:ind w:left="6300" w:hanging="361"/>
      </w:pPr>
      <w:rPr>
        <w:rFonts w:hint="default"/>
        <w:lang w:val="en-US" w:eastAsia="en-US" w:bidi="ar-SA"/>
      </w:rPr>
    </w:lvl>
    <w:lvl w:ilvl="6" w:tplc="F9E0A08A">
      <w:numFmt w:val="bullet"/>
      <w:lvlText w:val="•"/>
      <w:lvlJc w:val="left"/>
      <w:pPr>
        <w:ind w:left="7308" w:hanging="361"/>
      </w:pPr>
      <w:rPr>
        <w:rFonts w:hint="default"/>
        <w:lang w:val="en-US" w:eastAsia="en-US" w:bidi="ar-SA"/>
      </w:rPr>
    </w:lvl>
    <w:lvl w:ilvl="7" w:tplc="57605FAA">
      <w:numFmt w:val="bullet"/>
      <w:lvlText w:val="•"/>
      <w:lvlJc w:val="left"/>
      <w:pPr>
        <w:ind w:left="8316" w:hanging="361"/>
      </w:pPr>
      <w:rPr>
        <w:rFonts w:hint="default"/>
        <w:lang w:val="en-US" w:eastAsia="en-US" w:bidi="ar-SA"/>
      </w:rPr>
    </w:lvl>
    <w:lvl w:ilvl="8" w:tplc="86503524">
      <w:numFmt w:val="bullet"/>
      <w:lvlText w:val="•"/>
      <w:lvlJc w:val="left"/>
      <w:pPr>
        <w:ind w:left="9324" w:hanging="361"/>
      </w:pPr>
      <w:rPr>
        <w:rFonts w:hint="default"/>
        <w:lang w:val="en-US" w:eastAsia="en-US" w:bidi="ar-SA"/>
      </w:rPr>
    </w:lvl>
  </w:abstractNum>
  <w:abstractNum w:abstractNumId="33" w15:restartNumberingAfterBreak="0">
    <w:nsid w:val="2E285F40"/>
    <w:multiLevelType w:val="hybridMultilevel"/>
    <w:tmpl w:val="A3A208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EF4059D"/>
    <w:multiLevelType w:val="multilevel"/>
    <w:tmpl w:val="118EB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F6B5B20"/>
    <w:multiLevelType w:val="hybridMultilevel"/>
    <w:tmpl w:val="2D7AF25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305A39A7"/>
    <w:multiLevelType w:val="hybridMultilevel"/>
    <w:tmpl w:val="1EBA45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5AF2710"/>
    <w:multiLevelType w:val="hybridMultilevel"/>
    <w:tmpl w:val="C1D6D358"/>
    <w:lvl w:ilvl="0" w:tplc="B8D66734">
      <w:numFmt w:val="bullet"/>
      <w:lvlText w:val="-"/>
      <w:lvlJc w:val="left"/>
      <w:pPr>
        <w:ind w:left="1080" w:hanging="360"/>
      </w:pPr>
      <w:rPr>
        <w:rFonts w:ascii="Perpetua" w:eastAsia="Times New Roman" w:hAnsi="Perpetua" w:cstheme="minorHAns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365048DD"/>
    <w:multiLevelType w:val="multilevel"/>
    <w:tmpl w:val="F2509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93866C2"/>
    <w:multiLevelType w:val="hybridMultilevel"/>
    <w:tmpl w:val="1EE211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9512096"/>
    <w:multiLevelType w:val="multilevel"/>
    <w:tmpl w:val="C3540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B6A237B"/>
    <w:multiLevelType w:val="hybridMultilevel"/>
    <w:tmpl w:val="7D627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1325AD2"/>
    <w:multiLevelType w:val="hybridMultilevel"/>
    <w:tmpl w:val="E398E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AF720E"/>
    <w:multiLevelType w:val="hybridMultilevel"/>
    <w:tmpl w:val="D892FEF6"/>
    <w:lvl w:ilvl="0" w:tplc="F68E7138">
      <w:start w:val="1"/>
      <w:numFmt w:val="upperLetter"/>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9C9697B"/>
    <w:multiLevelType w:val="hybridMultilevel"/>
    <w:tmpl w:val="5FDA94B4"/>
    <w:lvl w:ilvl="0" w:tplc="F4840A8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A491981"/>
    <w:multiLevelType w:val="multilevel"/>
    <w:tmpl w:val="34BA3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4D5759A8"/>
    <w:multiLevelType w:val="hybridMultilevel"/>
    <w:tmpl w:val="E422A1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D6314F3"/>
    <w:multiLevelType w:val="hybridMultilevel"/>
    <w:tmpl w:val="A81EF3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FA244FB"/>
    <w:multiLevelType w:val="multilevel"/>
    <w:tmpl w:val="35123B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9" w15:restartNumberingAfterBreak="0">
    <w:nsid w:val="50FF16B7"/>
    <w:multiLevelType w:val="multilevel"/>
    <w:tmpl w:val="2F7CF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1E32A03"/>
    <w:multiLevelType w:val="multilevel"/>
    <w:tmpl w:val="EEE6B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6524926"/>
    <w:multiLevelType w:val="multilevel"/>
    <w:tmpl w:val="0B54D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8422345"/>
    <w:multiLevelType w:val="multilevel"/>
    <w:tmpl w:val="927AEBB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3" w15:restartNumberingAfterBreak="0">
    <w:nsid w:val="596A020B"/>
    <w:multiLevelType w:val="multilevel"/>
    <w:tmpl w:val="1DC45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A3D15AC"/>
    <w:multiLevelType w:val="hybridMultilevel"/>
    <w:tmpl w:val="584A8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A5B22AF"/>
    <w:multiLevelType w:val="hybridMultilevel"/>
    <w:tmpl w:val="6F406206"/>
    <w:lvl w:ilvl="0" w:tplc="2EA61D8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BA754C9"/>
    <w:multiLevelType w:val="multilevel"/>
    <w:tmpl w:val="B8D8E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CB301F3"/>
    <w:multiLevelType w:val="hybridMultilevel"/>
    <w:tmpl w:val="F35EE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547A14"/>
    <w:multiLevelType w:val="hybridMultilevel"/>
    <w:tmpl w:val="E33281DE"/>
    <w:lvl w:ilvl="0" w:tplc="EE50FAB6">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5F883426"/>
    <w:multiLevelType w:val="hybridMultilevel"/>
    <w:tmpl w:val="E638B1A0"/>
    <w:lvl w:ilvl="0" w:tplc="3F121A94">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0723BCB"/>
    <w:multiLevelType w:val="multilevel"/>
    <w:tmpl w:val="29AC2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2D67FC5"/>
    <w:multiLevelType w:val="hybridMultilevel"/>
    <w:tmpl w:val="A596D6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4560F97"/>
    <w:multiLevelType w:val="multilevel"/>
    <w:tmpl w:val="9CB44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6A52152"/>
    <w:multiLevelType w:val="hybridMultilevel"/>
    <w:tmpl w:val="E07EE9AA"/>
    <w:lvl w:ilvl="0" w:tplc="D7D49FD4">
      <w:start w:val="1"/>
      <w:numFmt w:val="bullet"/>
      <w:lvlText w:val=""/>
      <w:lvlJc w:val="left"/>
      <w:pPr>
        <w:ind w:left="1011" w:hanging="361"/>
      </w:pPr>
      <w:rPr>
        <w:rFonts w:ascii="Symbol" w:eastAsia="Symbol" w:hAnsi="Symbol" w:hint="default"/>
        <w:color w:val="001F5F"/>
        <w:sz w:val="24"/>
        <w:szCs w:val="24"/>
      </w:rPr>
    </w:lvl>
    <w:lvl w:ilvl="1" w:tplc="F2427C92">
      <w:start w:val="1"/>
      <w:numFmt w:val="bullet"/>
      <w:lvlText w:val="•"/>
      <w:lvlJc w:val="left"/>
      <w:pPr>
        <w:ind w:left="2352" w:hanging="361"/>
      </w:pPr>
      <w:rPr>
        <w:rFonts w:hint="default"/>
      </w:rPr>
    </w:lvl>
    <w:lvl w:ilvl="2" w:tplc="8B70AD08">
      <w:start w:val="1"/>
      <w:numFmt w:val="bullet"/>
      <w:lvlText w:val="•"/>
      <w:lvlJc w:val="left"/>
      <w:pPr>
        <w:ind w:left="3693" w:hanging="361"/>
      </w:pPr>
      <w:rPr>
        <w:rFonts w:hint="default"/>
      </w:rPr>
    </w:lvl>
    <w:lvl w:ilvl="3" w:tplc="8FB0CDD2">
      <w:start w:val="1"/>
      <w:numFmt w:val="bullet"/>
      <w:lvlText w:val="•"/>
      <w:lvlJc w:val="left"/>
      <w:pPr>
        <w:ind w:left="5034" w:hanging="361"/>
      </w:pPr>
      <w:rPr>
        <w:rFonts w:hint="default"/>
      </w:rPr>
    </w:lvl>
    <w:lvl w:ilvl="4" w:tplc="AD307F14">
      <w:start w:val="1"/>
      <w:numFmt w:val="bullet"/>
      <w:lvlText w:val="•"/>
      <w:lvlJc w:val="left"/>
      <w:pPr>
        <w:ind w:left="6375" w:hanging="361"/>
      </w:pPr>
      <w:rPr>
        <w:rFonts w:hint="default"/>
      </w:rPr>
    </w:lvl>
    <w:lvl w:ilvl="5" w:tplc="9684DBBC">
      <w:start w:val="1"/>
      <w:numFmt w:val="bullet"/>
      <w:lvlText w:val="•"/>
      <w:lvlJc w:val="left"/>
      <w:pPr>
        <w:ind w:left="7715" w:hanging="361"/>
      </w:pPr>
      <w:rPr>
        <w:rFonts w:hint="default"/>
      </w:rPr>
    </w:lvl>
    <w:lvl w:ilvl="6" w:tplc="37CC1AA2">
      <w:start w:val="1"/>
      <w:numFmt w:val="bullet"/>
      <w:lvlText w:val="•"/>
      <w:lvlJc w:val="left"/>
      <w:pPr>
        <w:ind w:left="9056" w:hanging="361"/>
      </w:pPr>
      <w:rPr>
        <w:rFonts w:hint="default"/>
      </w:rPr>
    </w:lvl>
    <w:lvl w:ilvl="7" w:tplc="FE801420">
      <w:start w:val="1"/>
      <w:numFmt w:val="bullet"/>
      <w:lvlText w:val="•"/>
      <w:lvlJc w:val="left"/>
      <w:pPr>
        <w:ind w:left="10397" w:hanging="361"/>
      </w:pPr>
      <w:rPr>
        <w:rFonts w:hint="default"/>
      </w:rPr>
    </w:lvl>
    <w:lvl w:ilvl="8" w:tplc="4FF4CF38">
      <w:start w:val="1"/>
      <w:numFmt w:val="bullet"/>
      <w:lvlText w:val="•"/>
      <w:lvlJc w:val="left"/>
      <w:pPr>
        <w:ind w:left="11738" w:hanging="361"/>
      </w:pPr>
      <w:rPr>
        <w:rFonts w:hint="default"/>
      </w:rPr>
    </w:lvl>
  </w:abstractNum>
  <w:abstractNum w:abstractNumId="64" w15:restartNumberingAfterBreak="0">
    <w:nsid w:val="67986D30"/>
    <w:multiLevelType w:val="multilevel"/>
    <w:tmpl w:val="135037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9896E84"/>
    <w:multiLevelType w:val="hybridMultilevel"/>
    <w:tmpl w:val="219C9EB8"/>
    <w:lvl w:ilvl="0" w:tplc="73DEB070">
      <w:numFmt w:val="bullet"/>
      <w:lvlText w:val=""/>
      <w:lvlJc w:val="left"/>
      <w:pPr>
        <w:ind w:left="1246" w:hanging="361"/>
      </w:pPr>
      <w:rPr>
        <w:rFonts w:ascii="Symbol" w:eastAsia="Symbol" w:hAnsi="Symbol" w:cs="Symbol" w:hint="default"/>
        <w:w w:val="100"/>
        <w:sz w:val="22"/>
        <w:szCs w:val="22"/>
        <w:lang w:val="en-US" w:eastAsia="en-US" w:bidi="ar-SA"/>
      </w:rPr>
    </w:lvl>
    <w:lvl w:ilvl="1" w:tplc="632C2C1E">
      <w:numFmt w:val="bullet"/>
      <w:lvlText w:val="•"/>
      <w:lvlJc w:val="left"/>
      <w:pPr>
        <w:ind w:left="2250" w:hanging="361"/>
      </w:pPr>
      <w:rPr>
        <w:rFonts w:hint="default"/>
        <w:lang w:val="en-US" w:eastAsia="en-US" w:bidi="ar-SA"/>
      </w:rPr>
    </w:lvl>
    <w:lvl w:ilvl="2" w:tplc="FF144614">
      <w:numFmt w:val="bullet"/>
      <w:lvlText w:val="•"/>
      <w:lvlJc w:val="left"/>
      <w:pPr>
        <w:ind w:left="3260" w:hanging="361"/>
      </w:pPr>
      <w:rPr>
        <w:rFonts w:hint="default"/>
        <w:lang w:val="en-US" w:eastAsia="en-US" w:bidi="ar-SA"/>
      </w:rPr>
    </w:lvl>
    <w:lvl w:ilvl="3" w:tplc="FD52C3F8">
      <w:numFmt w:val="bullet"/>
      <w:lvlText w:val="•"/>
      <w:lvlJc w:val="left"/>
      <w:pPr>
        <w:ind w:left="4270" w:hanging="361"/>
      </w:pPr>
      <w:rPr>
        <w:rFonts w:hint="default"/>
        <w:lang w:val="en-US" w:eastAsia="en-US" w:bidi="ar-SA"/>
      </w:rPr>
    </w:lvl>
    <w:lvl w:ilvl="4" w:tplc="B9E873F6">
      <w:numFmt w:val="bullet"/>
      <w:lvlText w:val="•"/>
      <w:lvlJc w:val="left"/>
      <w:pPr>
        <w:ind w:left="5280" w:hanging="361"/>
      </w:pPr>
      <w:rPr>
        <w:rFonts w:hint="default"/>
        <w:lang w:val="en-US" w:eastAsia="en-US" w:bidi="ar-SA"/>
      </w:rPr>
    </w:lvl>
    <w:lvl w:ilvl="5" w:tplc="4920D07E">
      <w:numFmt w:val="bullet"/>
      <w:lvlText w:val="•"/>
      <w:lvlJc w:val="left"/>
      <w:pPr>
        <w:ind w:left="6290" w:hanging="361"/>
      </w:pPr>
      <w:rPr>
        <w:rFonts w:hint="default"/>
        <w:lang w:val="en-US" w:eastAsia="en-US" w:bidi="ar-SA"/>
      </w:rPr>
    </w:lvl>
    <w:lvl w:ilvl="6" w:tplc="2ABCB374">
      <w:numFmt w:val="bullet"/>
      <w:lvlText w:val="•"/>
      <w:lvlJc w:val="left"/>
      <w:pPr>
        <w:ind w:left="7300" w:hanging="361"/>
      </w:pPr>
      <w:rPr>
        <w:rFonts w:hint="default"/>
        <w:lang w:val="en-US" w:eastAsia="en-US" w:bidi="ar-SA"/>
      </w:rPr>
    </w:lvl>
    <w:lvl w:ilvl="7" w:tplc="07022D54">
      <w:numFmt w:val="bullet"/>
      <w:lvlText w:val="•"/>
      <w:lvlJc w:val="left"/>
      <w:pPr>
        <w:ind w:left="8310" w:hanging="361"/>
      </w:pPr>
      <w:rPr>
        <w:rFonts w:hint="default"/>
        <w:lang w:val="en-US" w:eastAsia="en-US" w:bidi="ar-SA"/>
      </w:rPr>
    </w:lvl>
    <w:lvl w:ilvl="8" w:tplc="4AC8326A">
      <w:numFmt w:val="bullet"/>
      <w:lvlText w:val="•"/>
      <w:lvlJc w:val="left"/>
      <w:pPr>
        <w:ind w:left="9320" w:hanging="361"/>
      </w:pPr>
      <w:rPr>
        <w:rFonts w:hint="default"/>
        <w:lang w:val="en-US" w:eastAsia="en-US" w:bidi="ar-SA"/>
      </w:rPr>
    </w:lvl>
  </w:abstractNum>
  <w:abstractNum w:abstractNumId="66" w15:restartNumberingAfterBreak="0">
    <w:nsid w:val="6A410705"/>
    <w:multiLevelType w:val="multilevel"/>
    <w:tmpl w:val="E7FE8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6B6B2E03"/>
    <w:multiLevelType w:val="hybridMultilevel"/>
    <w:tmpl w:val="E79AC5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6B7F2EA0"/>
    <w:multiLevelType w:val="hybridMultilevel"/>
    <w:tmpl w:val="6BD2F4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C0E1E2F"/>
    <w:multiLevelType w:val="hybridMultilevel"/>
    <w:tmpl w:val="EC0ADEC8"/>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6E644DC4"/>
    <w:multiLevelType w:val="multilevel"/>
    <w:tmpl w:val="159AF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EE7759D"/>
    <w:multiLevelType w:val="hybridMultilevel"/>
    <w:tmpl w:val="677C87E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6F2C3BD0"/>
    <w:multiLevelType w:val="hybridMultilevel"/>
    <w:tmpl w:val="9B00D9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0165D0E"/>
    <w:multiLevelType w:val="hybridMultilevel"/>
    <w:tmpl w:val="4C40A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0B6421C"/>
    <w:multiLevelType w:val="multilevel"/>
    <w:tmpl w:val="E6EA3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32C3054"/>
    <w:multiLevelType w:val="hybridMultilevel"/>
    <w:tmpl w:val="A5DEE250"/>
    <w:lvl w:ilvl="0" w:tplc="44E68BEE">
      <w:start w:val="3830"/>
      <w:numFmt w:val="bullet"/>
      <w:lvlText w:val="-"/>
      <w:lvlJc w:val="left"/>
      <w:pPr>
        <w:ind w:left="410" w:hanging="360"/>
      </w:pPr>
      <w:rPr>
        <w:rFonts w:ascii="FranklinGothicBook" w:eastAsiaTheme="minorHAnsi" w:hAnsi="FranklinGothicBook" w:cs="FranklinGothicBook" w:hint="default"/>
      </w:rPr>
    </w:lvl>
    <w:lvl w:ilvl="1" w:tplc="04090003" w:tentative="1">
      <w:start w:val="1"/>
      <w:numFmt w:val="bullet"/>
      <w:lvlText w:val="o"/>
      <w:lvlJc w:val="left"/>
      <w:pPr>
        <w:ind w:left="1130" w:hanging="360"/>
      </w:pPr>
      <w:rPr>
        <w:rFonts w:ascii="Courier New" w:hAnsi="Courier New" w:cs="Courier New" w:hint="default"/>
      </w:rPr>
    </w:lvl>
    <w:lvl w:ilvl="2" w:tplc="04090005" w:tentative="1">
      <w:start w:val="1"/>
      <w:numFmt w:val="bullet"/>
      <w:lvlText w:val=""/>
      <w:lvlJc w:val="left"/>
      <w:pPr>
        <w:ind w:left="1850" w:hanging="360"/>
      </w:pPr>
      <w:rPr>
        <w:rFonts w:ascii="Wingdings" w:hAnsi="Wingdings" w:hint="default"/>
      </w:rPr>
    </w:lvl>
    <w:lvl w:ilvl="3" w:tplc="04090001" w:tentative="1">
      <w:start w:val="1"/>
      <w:numFmt w:val="bullet"/>
      <w:lvlText w:val=""/>
      <w:lvlJc w:val="left"/>
      <w:pPr>
        <w:ind w:left="2570" w:hanging="360"/>
      </w:pPr>
      <w:rPr>
        <w:rFonts w:ascii="Symbol" w:hAnsi="Symbol" w:hint="default"/>
      </w:rPr>
    </w:lvl>
    <w:lvl w:ilvl="4" w:tplc="04090003" w:tentative="1">
      <w:start w:val="1"/>
      <w:numFmt w:val="bullet"/>
      <w:lvlText w:val="o"/>
      <w:lvlJc w:val="left"/>
      <w:pPr>
        <w:ind w:left="3290" w:hanging="360"/>
      </w:pPr>
      <w:rPr>
        <w:rFonts w:ascii="Courier New" w:hAnsi="Courier New" w:cs="Courier New" w:hint="default"/>
      </w:rPr>
    </w:lvl>
    <w:lvl w:ilvl="5" w:tplc="04090005" w:tentative="1">
      <w:start w:val="1"/>
      <w:numFmt w:val="bullet"/>
      <w:lvlText w:val=""/>
      <w:lvlJc w:val="left"/>
      <w:pPr>
        <w:ind w:left="4010" w:hanging="360"/>
      </w:pPr>
      <w:rPr>
        <w:rFonts w:ascii="Wingdings" w:hAnsi="Wingdings" w:hint="default"/>
      </w:rPr>
    </w:lvl>
    <w:lvl w:ilvl="6" w:tplc="04090001" w:tentative="1">
      <w:start w:val="1"/>
      <w:numFmt w:val="bullet"/>
      <w:lvlText w:val=""/>
      <w:lvlJc w:val="left"/>
      <w:pPr>
        <w:ind w:left="4730" w:hanging="360"/>
      </w:pPr>
      <w:rPr>
        <w:rFonts w:ascii="Symbol" w:hAnsi="Symbol" w:hint="default"/>
      </w:rPr>
    </w:lvl>
    <w:lvl w:ilvl="7" w:tplc="04090003" w:tentative="1">
      <w:start w:val="1"/>
      <w:numFmt w:val="bullet"/>
      <w:lvlText w:val="o"/>
      <w:lvlJc w:val="left"/>
      <w:pPr>
        <w:ind w:left="5450" w:hanging="360"/>
      </w:pPr>
      <w:rPr>
        <w:rFonts w:ascii="Courier New" w:hAnsi="Courier New" w:cs="Courier New" w:hint="default"/>
      </w:rPr>
    </w:lvl>
    <w:lvl w:ilvl="8" w:tplc="04090005" w:tentative="1">
      <w:start w:val="1"/>
      <w:numFmt w:val="bullet"/>
      <w:lvlText w:val=""/>
      <w:lvlJc w:val="left"/>
      <w:pPr>
        <w:ind w:left="6170" w:hanging="360"/>
      </w:pPr>
      <w:rPr>
        <w:rFonts w:ascii="Wingdings" w:hAnsi="Wingdings" w:hint="default"/>
      </w:rPr>
    </w:lvl>
  </w:abstractNum>
  <w:abstractNum w:abstractNumId="76" w15:restartNumberingAfterBreak="0">
    <w:nsid w:val="7A9C0FF0"/>
    <w:multiLevelType w:val="hybridMultilevel"/>
    <w:tmpl w:val="230010C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CA52439"/>
    <w:multiLevelType w:val="hybridMultilevel"/>
    <w:tmpl w:val="26C85392"/>
    <w:lvl w:ilvl="0" w:tplc="BDC6E086">
      <w:numFmt w:val="bullet"/>
      <w:lvlText w:val="-"/>
      <w:lvlJc w:val="left"/>
      <w:pPr>
        <w:ind w:left="720" w:hanging="360"/>
      </w:pPr>
      <w:rPr>
        <w:rFonts w:ascii="Perpetua" w:eastAsia="Times New Roman" w:hAnsi="Perpet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02348000">
    <w:abstractNumId w:val="16"/>
  </w:num>
  <w:num w:numId="2" w16cid:durableId="934822847">
    <w:abstractNumId w:val="63"/>
  </w:num>
  <w:num w:numId="3" w16cid:durableId="1229029126">
    <w:abstractNumId w:val="23"/>
  </w:num>
  <w:num w:numId="4" w16cid:durableId="999425488">
    <w:abstractNumId w:val="68"/>
  </w:num>
  <w:num w:numId="5" w16cid:durableId="1168057149">
    <w:abstractNumId w:val="39"/>
  </w:num>
  <w:num w:numId="6" w16cid:durableId="608901449">
    <w:abstractNumId w:val="50"/>
  </w:num>
  <w:num w:numId="7" w16cid:durableId="682896907">
    <w:abstractNumId w:val="51"/>
  </w:num>
  <w:num w:numId="8" w16cid:durableId="122431545">
    <w:abstractNumId w:val="49"/>
  </w:num>
  <w:num w:numId="9" w16cid:durableId="1393381747">
    <w:abstractNumId w:val="60"/>
  </w:num>
  <w:num w:numId="10" w16cid:durableId="1698043560">
    <w:abstractNumId w:val="19"/>
  </w:num>
  <w:num w:numId="11" w16cid:durableId="1393192031">
    <w:abstractNumId w:val="24"/>
  </w:num>
  <w:num w:numId="12" w16cid:durableId="1416245812">
    <w:abstractNumId w:val="21"/>
  </w:num>
  <w:num w:numId="13" w16cid:durableId="1120077743">
    <w:abstractNumId w:val="34"/>
  </w:num>
  <w:num w:numId="14" w16cid:durableId="1010454412">
    <w:abstractNumId w:val="43"/>
  </w:num>
  <w:num w:numId="15" w16cid:durableId="1261568581">
    <w:abstractNumId w:val="26"/>
  </w:num>
  <w:num w:numId="16" w16cid:durableId="1663003482">
    <w:abstractNumId w:val="71"/>
  </w:num>
  <w:num w:numId="17" w16cid:durableId="1788430527">
    <w:abstractNumId w:val="66"/>
  </w:num>
  <w:num w:numId="18" w16cid:durableId="654337911">
    <w:abstractNumId w:val="69"/>
  </w:num>
  <w:num w:numId="19" w16cid:durableId="317733136">
    <w:abstractNumId w:val="61"/>
  </w:num>
  <w:num w:numId="20" w16cid:durableId="956714601">
    <w:abstractNumId w:val="12"/>
  </w:num>
  <w:num w:numId="21" w16cid:durableId="1477913755">
    <w:abstractNumId w:val="11"/>
  </w:num>
  <w:num w:numId="22" w16cid:durableId="1731536870">
    <w:abstractNumId w:val="17"/>
  </w:num>
  <w:num w:numId="23" w16cid:durableId="1404915657">
    <w:abstractNumId w:val="8"/>
  </w:num>
  <w:num w:numId="24" w16cid:durableId="1551769081">
    <w:abstractNumId w:val="6"/>
  </w:num>
  <w:num w:numId="25" w16cid:durableId="1085541668">
    <w:abstractNumId w:val="20"/>
  </w:num>
  <w:num w:numId="26" w16cid:durableId="866137022">
    <w:abstractNumId w:val="31"/>
  </w:num>
  <w:num w:numId="27" w16cid:durableId="1058550514">
    <w:abstractNumId w:val="46"/>
  </w:num>
  <w:num w:numId="28" w16cid:durableId="1567490601">
    <w:abstractNumId w:val="30"/>
  </w:num>
  <w:num w:numId="29" w16cid:durableId="1615290135">
    <w:abstractNumId w:val="33"/>
  </w:num>
  <w:num w:numId="30" w16cid:durableId="587735674">
    <w:abstractNumId w:val="64"/>
  </w:num>
  <w:num w:numId="31" w16cid:durableId="47156349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41999348">
    <w:abstractNumId w:val="25"/>
  </w:num>
  <w:num w:numId="33" w16cid:durableId="2048945635">
    <w:abstractNumId w:val="28"/>
  </w:num>
  <w:num w:numId="34" w16cid:durableId="303315170">
    <w:abstractNumId w:val="15"/>
  </w:num>
  <w:num w:numId="35" w16cid:durableId="1841310146">
    <w:abstractNumId w:val="53"/>
  </w:num>
  <w:num w:numId="36" w16cid:durableId="942301153">
    <w:abstractNumId w:val="9"/>
  </w:num>
  <w:num w:numId="37" w16cid:durableId="1003626182">
    <w:abstractNumId w:val="22"/>
  </w:num>
  <w:num w:numId="38" w16cid:durableId="638732258">
    <w:abstractNumId w:val="73"/>
  </w:num>
  <w:num w:numId="39" w16cid:durableId="436678860">
    <w:abstractNumId w:val="42"/>
  </w:num>
  <w:num w:numId="40" w16cid:durableId="1294215034">
    <w:abstractNumId w:val="41"/>
  </w:num>
  <w:num w:numId="41" w16cid:durableId="1925383403">
    <w:abstractNumId w:val="74"/>
  </w:num>
  <w:num w:numId="42" w16cid:durableId="1771856017">
    <w:abstractNumId w:val="13"/>
  </w:num>
  <w:num w:numId="43" w16cid:durableId="1625769018">
    <w:abstractNumId w:val="58"/>
  </w:num>
  <w:num w:numId="44" w16cid:durableId="961114183">
    <w:abstractNumId w:val="77"/>
  </w:num>
  <w:num w:numId="45" w16cid:durableId="517232940">
    <w:abstractNumId w:val="37"/>
  </w:num>
  <w:num w:numId="46" w16cid:durableId="1021006152">
    <w:abstractNumId w:val="47"/>
  </w:num>
  <w:num w:numId="47" w16cid:durableId="177161602">
    <w:abstractNumId w:val="10"/>
  </w:num>
  <w:num w:numId="48" w16cid:durableId="1197430013">
    <w:abstractNumId w:val="14"/>
  </w:num>
  <w:num w:numId="49" w16cid:durableId="756288226">
    <w:abstractNumId w:val="65"/>
  </w:num>
  <w:num w:numId="50" w16cid:durableId="535893792">
    <w:abstractNumId w:val="32"/>
  </w:num>
  <w:num w:numId="51" w16cid:durableId="1860699118">
    <w:abstractNumId w:val="57"/>
  </w:num>
  <w:num w:numId="52" w16cid:durableId="2093622902">
    <w:abstractNumId w:val="75"/>
  </w:num>
  <w:num w:numId="53" w16cid:durableId="628323985">
    <w:abstractNumId w:val="7"/>
  </w:num>
  <w:num w:numId="54" w16cid:durableId="1937446692">
    <w:abstractNumId w:val="54"/>
  </w:num>
  <w:num w:numId="55" w16cid:durableId="1674258760">
    <w:abstractNumId w:val="72"/>
  </w:num>
  <w:num w:numId="56" w16cid:durableId="1984266015">
    <w:abstractNumId w:val="18"/>
  </w:num>
  <w:num w:numId="57" w16cid:durableId="658311208">
    <w:abstractNumId w:val="59"/>
  </w:num>
  <w:num w:numId="58" w16cid:durableId="627129471">
    <w:abstractNumId w:val="48"/>
  </w:num>
  <w:num w:numId="59" w16cid:durableId="331103699">
    <w:abstractNumId w:val="36"/>
  </w:num>
  <w:num w:numId="60" w16cid:durableId="396130023">
    <w:abstractNumId w:val="56"/>
  </w:num>
  <w:num w:numId="61" w16cid:durableId="1614094047">
    <w:abstractNumId w:val="5"/>
  </w:num>
  <w:num w:numId="62" w16cid:durableId="326204883">
    <w:abstractNumId w:val="35"/>
  </w:num>
  <w:num w:numId="63" w16cid:durableId="1487429990">
    <w:abstractNumId w:val="76"/>
  </w:num>
  <w:num w:numId="64" w16cid:durableId="1547446488">
    <w:abstractNumId w:val="44"/>
  </w:num>
  <w:num w:numId="65" w16cid:durableId="815225309">
    <w:abstractNumId w:val="55"/>
  </w:num>
  <w:num w:numId="66" w16cid:durableId="1319455980">
    <w:abstractNumId w:val="52"/>
  </w:num>
  <w:num w:numId="67" w16cid:durableId="1089038217">
    <w:abstractNumId w:val="67"/>
  </w:num>
  <w:num w:numId="68" w16cid:durableId="954025529">
    <w:abstractNumId w:val="70"/>
  </w:num>
  <w:num w:numId="69" w16cid:durableId="1049649886">
    <w:abstractNumId w:val="29"/>
  </w:num>
  <w:num w:numId="70" w16cid:durableId="849216267">
    <w:abstractNumId w:val="27"/>
  </w:num>
  <w:num w:numId="71" w16cid:durableId="1807619958">
    <w:abstractNumId w:val="38"/>
  </w:num>
  <w:num w:numId="72" w16cid:durableId="865414079">
    <w:abstractNumId w:val="40"/>
  </w:num>
  <w:num w:numId="73" w16cid:durableId="39323608">
    <w:abstractNumId w:val="62"/>
  </w:num>
  <w:num w:numId="74" w16cid:durableId="1996378355">
    <w:abstractNumId w:val="4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40211"/>
    <w:rsid w:val="000002B9"/>
    <w:rsid w:val="00000356"/>
    <w:rsid w:val="00000479"/>
    <w:rsid w:val="0000048A"/>
    <w:rsid w:val="000005FB"/>
    <w:rsid w:val="000008F9"/>
    <w:rsid w:val="00000953"/>
    <w:rsid w:val="00000D3E"/>
    <w:rsid w:val="00000E03"/>
    <w:rsid w:val="00000FC9"/>
    <w:rsid w:val="000010E8"/>
    <w:rsid w:val="000011FC"/>
    <w:rsid w:val="00001277"/>
    <w:rsid w:val="00001281"/>
    <w:rsid w:val="00001374"/>
    <w:rsid w:val="00001403"/>
    <w:rsid w:val="00001C89"/>
    <w:rsid w:val="00001F95"/>
    <w:rsid w:val="00001FCC"/>
    <w:rsid w:val="000023FC"/>
    <w:rsid w:val="00002509"/>
    <w:rsid w:val="000025DA"/>
    <w:rsid w:val="0000261A"/>
    <w:rsid w:val="0000274A"/>
    <w:rsid w:val="000030C2"/>
    <w:rsid w:val="000030E3"/>
    <w:rsid w:val="00003329"/>
    <w:rsid w:val="00003510"/>
    <w:rsid w:val="000037F8"/>
    <w:rsid w:val="00003C45"/>
    <w:rsid w:val="000040B5"/>
    <w:rsid w:val="0000412C"/>
    <w:rsid w:val="000045F8"/>
    <w:rsid w:val="0000480B"/>
    <w:rsid w:val="000049F3"/>
    <w:rsid w:val="00004B4F"/>
    <w:rsid w:val="00004C22"/>
    <w:rsid w:val="000050CA"/>
    <w:rsid w:val="000050D6"/>
    <w:rsid w:val="0000525E"/>
    <w:rsid w:val="00005449"/>
    <w:rsid w:val="00005666"/>
    <w:rsid w:val="00005C90"/>
    <w:rsid w:val="00005CD4"/>
    <w:rsid w:val="00006013"/>
    <w:rsid w:val="00006029"/>
    <w:rsid w:val="0000649E"/>
    <w:rsid w:val="00006A2D"/>
    <w:rsid w:val="00006A98"/>
    <w:rsid w:val="00006AAA"/>
    <w:rsid w:val="00006BC2"/>
    <w:rsid w:val="00006C73"/>
    <w:rsid w:val="000071E6"/>
    <w:rsid w:val="000074CC"/>
    <w:rsid w:val="000075A2"/>
    <w:rsid w:val="0000764C"/>
    <w:rsid w:val="00007DE8"/>
    <w:rsid w:val="00007DFD"/>
    <w:rsid w:val="00007F10"/>
    <w:rsid w:val="000109F5"/>
    <w:rsid w:val="00010BCD"/>
    <w:rsid w:val="00010C7B"/>
    <w:rsid w:val="00010F29"/>
    <w:rsid w:val="0001152D"/>
    <w:rsid w:val="000116E8"/>
    <w:rsid w:val="000117FC"/>
    <w:rsid w:val="00011A8E"/>
    <w:rsid w:val="00011A91"/>
    <w:rsid w:val="00011CBB"/>
    <w:rsid w:val="000122C5"/>
    <w:rsid w:val="00012506"/>
    <w:rsid w:val="000126E1"/>
    <w:rsid w:val="00012842"/>
    <w:rsid w:val="00012F3F"/>
    <w:rsid w:val="00012FF5"/>
    <w:rsid w:val="000130EA"/>
    <w:rsid w:val="000133FA"/>
    <w:rsid w:val="0001348B"/>
    <w:rsid w:val="000139E0"/>
    <w:rsid w:val="00013B8F"/>
    <w:rsid w:val="00013BB5"/>
    <w:rsid w:val="00013C8F"/>
    <w:rsid w:val="00013CEC"/>
    <w:rsid w:val="00014058"/>
    <w:rsid w:val="000140FA"/>
    <w:rsid w:val="000144B2"/>
    <w:rsid w:val="000147FF"/>
    <w:rsid w:val="00014CBF"/>
    <w:rsid w:val="00014F96"/>
    <w:rsid w:val="0001516E"/>
    <w:rsid w:val="00015308"/>
    <w:rsid w:val="000156B2"/>
    <w:rsid w:val="000156E4"/>
    <w:rsid w:val="0001583B"/>
    <w:rsid w:val="00015C36"/>
    <w:rsid w:val="00015F41"/>
    <w:rsid w:val="00015F75"/>
    <w:rsid w:val="000163D0"/>
    <w:rsid w:val="000169BC"/>
    <w:rsid w:val="00016CBF"/>
    <w:rsid w:val="00016CCD"/>
    <w:rsid w:val="00016E2F"/>
    <w:rsid w:val="00017098"/>
    <w:rsid w:val="0001728B"/>
    <w:rsid w:val="0001748F"/>
    <w:rsid w:val="00017B9A"/>
    <w:rsid w:val="00017C58"/>
    <w:rsid w:val="00017DDB"/>
    <w:rsid w:val="0002005F"/>
    <w:rsid w:val="00020394"/>
    <w:rsid w:val="000203FB"/>
    <w:rsid w:val="000206C8"/>
    <w:rsid w:val="00020ABC"/>
    <w:rsid w:val="00021112"/>
    <w:rsid w:val="0002135D"/>
    <w:rsid w:val="000213CD"/>
    <w:rsid w:val="00021478"/>
    <w:rsid w:val="000218A5"/>
    <w:rsid w:val="0002192A"/>
    <w:rsid w:val="00021D35"/>
    <w:rsid w:val="00021E06"/>
    <w:rsid w:val="00021F75"/>
    <w:rsid w:val="000224AE"/>
    <w:rsid w:val="00022722"/>
    <w:rsid w:val="000229B9"/>
    <w:rsid w:val="00022E42"/>
    <w:rsid w:val="00023030"/>
    <w:rsid w:val="00023140"/>
    <w:rsid w:val="000231F8"/>
    <w:rsid w:val="00023226"/>
    <w:rsid w:val="00023459"/>
    <w:rsid w:val="00023464"/>
    <w:rsid w:val="00023750"/>
    <w:rsid w:val="0002379F"/>
    <w:rsid w:val="00023C41"/>
    <w:rsid w:val="00024186"/>
    <w:rsid w:val="00024331"/>
    <w:rsid w:val="0002435F"/>
    <w:rsid w:val="00024588"/>
    <w:rsid w:val="00024677"/>
    <w:rsid w:val="0002490F"/>
    <w:rsid w:val="00024925"/>
    <w:rsid w:val="00025270"/>
    <w:rsid w:val="0002536D"/>
    <w:rsid w:val="00025531"/>
    <w:rsid w:val="0002556C"/>
    <w:rsid w:val="00025C43"/>
    <w:rsid w:val="00025EC7"/>
    <w:rsid w:val="00025ECE"/>
    <w:rsid w:val="000265D3"/>
    <w:rsid w:val="0002662D"/>
    <w:rsid w:val="0002664A"/>
    <w:rsid w:val="000266AE"/>
    <w:rsid w:val="000268A1"/>
    <w:rsid w:val="0002693C"/>
    <w:rsid w:val="00026E1C"/>
    <w:rsid w:val="00026E62"/>
    <w:rsid w:val="00027004"/>
    <w:rsid w:val="0002714C"/>
    <w:rsid w:val="000271EB"/>
    <w:rsid w:val="00027356"/>
    <w:rsid w:val="00027388"/>
    <w:rsid w:val="00027557"/>
    <w:rsid w:val="00027837"/>
    <w:rsid w:val="0002790D"/>
    <w:rsid w:val="0002796D"/>
    <w:rsid w:val="000279F8"/>
    <w:rsid w:val="00027A1E"/>
    <w:rsid w:val="00027BCB"/>
    <w:rsid w:val="00027FE2"/>
    <w:rsid w:val="0003025E"/>
    <w:rsid w:val="00030278"/>
    <w:rsid w:val="0003035D"/>
    <w:rsid w:val="00030407"/>
    <w:rsid w:val="0003059A"/>
    <w:rsid w:val="00030730"/>
    <w:rsid w:val="000307FC"/>
    <w:rsid w:val="000308D9"/>
    <w:rsid w:val="00030AF3"/>
    <w:rsid w:val="00030B12"/>
    <w:rsid w:val="00030C3A"/>
    <w:rsid w:val="00030C71"/>
    <w:rsid w:val="00030D11"/>
    <w:rsid w:val="00030F5C"/>
    <w:rsid w:val="00030F80"/>
    <w:rsid w:val="00031010"/>
    <w:rsid w:val="000310D6"/>
    <w:rsid w:val="00031384"/>
    <w:rsid w:val="00031974"/>
    <w:rsid w:val="00031D0D"/>
    <w:rsid w:val="00031DD8"/>
    <w:rsid w:val="00031E3C"/>
    <w:rsid w:val="0003218C"/>
    <w:rsid w:val="0003227F"/>
    <w:rsid w:val="0003258A"/>
    <w:rsid w:val="00032864"/>
    <w:rsid w:val="00032AA2"/>
    <w:rsid w:val="00032C6A"/>
    <w:rsid w:val="00032CDE"/>
    <w:rsid w:val="0003347C"/>
    <w:rsid w:val="000336AA"/>
    <w:rsid w:val="000336B4"/>
    <w:rsid w:val="000338F8"/>
    <w:rsid w:val="00033DB0"/>
    <w:rsid w:val="00033E46"/>
    <w:rsid w:val="00034053"/>
    <w:rsid w:val="0003409B"/>
    <w:rsid w:val="0003424A"/>
    <w:rsid w:val="00034569"/>
    <w:rsid w:val="00035024"/>
    <w:rsid w:val="00035AFB"/>
    <w:rsid w:val="00035C4C"/>
    <w:rsid w:val="00035D24"/>
    <w:rsid w:val="00035DEF"/>
    <w:rsid w:val="00035E5F"/>
    <w:rsid w:val="0003677F"/>
    <w:rsid w:val="00036F9A"/>
    <w:rsid w:val="000370BB"/>
    <w:rsid w:val="0003754F"/>
    <w:rsid w:val="0003782F"/>
    <w:rsid w:val="00037887"/>
    <w:rsid w:val="000379DD"/>
    <w:rsid w:val="00037B0A"/>
    <w:rsid w:val="00037B51"/>
    <w:rsid w:val="00037B77"/>
    <w:rsid w:val="00037C5D"/>
    <w:rsid w:val="00037C9E"/>
    <w:rsid w:val="00037E0A"/>
    <w:rsid w:val="00037E17"/>
    <w:rsid w:val="00037F13"/>
    <w:rsid w:val="00040018"/>
    <w:rsid w:val="0004010A"/>
    <w:rsid w:val="000401DD"/>
    <w:rsid w:val="0004024F"/>
    <w:rsid w:val="00040520"/>
    <w:rsid w:val="00040551"/>
    <w:rsid w:val="000406EC"/>
    <w:rsid w:val="000407C0"/>
    <w:rsid w:val="00040A5B"/>
    <w:rsid w:val="00040A68"/>
    <w:rsid w:val="00040B53"/>
    <w:rsid w:val="00040ED3"/>
    <w:rsid w:val="00040F28"/>
    <w:rsid w:val="000410F1"/>
    <w:rsid w:val="00041180"/>
    <w:rsid w:val="0004124E"/>
    <w:rsid w:val="000412B5"/>
    <w:rsid w:val="0004157F"/>
    <w:rsid w:val="000417A4"/>
    <w:rsid w:val="00041CC0"/>
    <w:rsid w:val="00041D64"/>
    <w:rsid w:val="00041F47"/>
    <w:rsid w:val="000421AB"/>
    <w:rsid w:val="00042811"/>
    <w:rsid w:val="00042D1A"/>
    <w:rsid w:val="00042D31"/>
    <w:rsid w:val="000430DA"/>
    <w:rsid w:val="00043343"/>
    <w:rsid w:val="00043453"/>
    <w:rsid w:val="00043660"/>
    <w:rsid w:val="000437C4"/>
    <w:rsid w:val="00043A92"/>
    <w:rsid w:val="00043D0D"/>
    <w:rsid w:val="00043F01"/>
    <w:rsid w:val="000440DB"/>
    <w:rsid w:val="00044381"/>
    <w:rsid w:val="000444EA"/>
    <w:rsid w:val="0004462C"/>
    <w:rsid w:val="00044651"/>
    <w:rsid w:val="00044792"/>
    <w:rsid w:val="000449D5"/>
    <w:rsid w:val="0004500E"/>
    <w:rsid w:val="00045051"/>
    <w:rsid w:val="000450FF"/>
    <w:rsid w:val="00045137"/>
    <w:rsid w:val="000452D1"/>
    <w:rsid w:val="00045352"/>
    <w:rsid w:val="0004572A"/>
    <w:rsid w:val="0004597A"/>
    <w:rsid w:val="00045D66"/>
    <w:rsid w:val="00045E02"/>
    <w:rsid w:val="000461E9"/>
    <w:rsid w:val="000467D6"/>
    <w:rsid w:val="00046A87"/>
    <w:rsid w:val="00046BD2"/>
    <w:rsid w:val="00046E4A"/>
    <w:rsid w:val="00046FA7"/>
    <w:rsid w:val="000471FF"/>
    <w:rsid w:val="00047463"/>
    <w:rsid w:val="000475AF"/>
    <w:rsid w:val="00047B20"/>
    <w:rsid w:val="00047B9C"/>
    <w:rsid w:val="0005022D"/>
    <w:rsid w:val="0005045F"/>
    <w:rsid w:val="00051373"/>
    <w:rsid w:val="00051405"/>
    <w:rsid w:val="00052139"/>
    <w:rsid w:val="00052168"/>
    <w:rsid w:val="0005219A"/>
    <w:rsid w:val="000525DC"/>
    <w:rsid w:val="00052637"/>
    <w:rsid w:val="00052773"/>
    <w:rsid w:val="000528C4"/>
    <w:rsid w:val="000532D0"/>
    <w:rsid w:val="00053875"/>
    <w:rsid w:val="0005393D"/>
    <w:rsid w:val="00053BF2"/>
    <w:rsid w:val="00053D54"/>
    <w:rsid w:val="00054100"/>
    <w:rsid w:val="000541C1"/>
    <w:rsid w:val="00054418"/>
    <w:rsid w:val="00054675"/>
    <w:rsid w:val="000547C4"/>
    <w:rsid w:val="00054A6F"/>
    <w:rsid w:val="00054E0F"/>
    <w:rsid w:val="00054E17"/>
    <w:rsid w:val="00055011"/>
    <w:rsid w:val="00055622"/>
    <w:rsid w:val="0005587E"/>
    <w:rsid w:val="00055B49"/>
    <w:rsid w:val="00055E08"/>
    <w:rsid w:val="00055E49"/>
    <w:rsid w:val="00055F89"/>
    <w:rsid w:val="00055FF1"/>
    <w:rsid w:val="00056397"/>
    <w:rsid w:val="00056399"/>
    <w:rsid w:val="000565F1"/>
    <w:rsid w:val="00056AAD"/>
    <w:rsid w:val="00056B19"/>
    <w:rsid w:val="00056C95"/>
    <w:rsid w:val="00056EA5"/>
    <w:rsid w:val="0005702A"/>
    <w:rsid w:val="0005712A"/>
    <w:rsid w:val="00057153"/>
    <w:rsid w:val="000578D5"/>
    <w:rsid w:val="00057A67"/>
    <w:rsid w:val="00057BEE"/>
    <w:rsid w:val="00057C80"/>
    <w:rsid w:val="00057EF0"/>
    <w:rsid w:val="00057FAA"/>
    <w:rsid w:val="00057FB6"/>
    <w:rsid w:val="00060032"/>
    <w:rsid w:val="0006006F"/>
    <w:rsid w:val="00060BDA"/>
    <w:rsid w:val="00061255"/>
    <w:rsid w:val="00061933"/>
    <w:rsid w:val="00061983"/>
    <w:rsid w:val="00061B87"/>
    <w:rsid w:val="00061C81"/>
    <w:rsid w:val="00061E46"/>
    <w:rsid w:val="00062397"/>
    <w:rsid w:val="00062709"/>
    <w:rsid w:val="00062933"/>
    <w:rsid w:val="00062956"/>
    <w:rsid w:val="00062C13"/>
    <w:rsid w:val="00062EA9"/>
    <w:rsid w:val="00062F7F"/>
    <w:rsid w:val="00063096"/>
    <w:rsid w:val="000636C4"/>
    <w:rsid w:val="000636C6"/>
    <w:rsid w:val="000637DE"/>
    <w:rsid w:val="00063845"/>
    <w:rsid w:val="00063AC6"/>
    <w:rsid w:val="00063B04"/>
    <w:rsid w:val="00063CBC"/>
    <w:rsid w:val="00063CFB"/>
    <w:rsid w:val="00063E91"/>
    <w:rsid w:val="00064146"/>
    <w:rsid w:val="00064367"/>
    <w:rsid w:val="0006439F"/>
    <w:rsid w:val="00064453"/>
    <w:rsid w:val="00064641"/>
    <w:rsid w:val="000647A6"/>
    <w:rsid w:val="000648D8"/>
    <w:rsid w:val="00064CCA"/>
    <w:rsid w:val="00064CFF"/>
    <w:rsid w:val="00065016"/>
    <w:rsid w:val="000652A5"/>
    <w:rsid w:val="00065325"/>
    <w:rsid w:val="00065A28"/>
    <w:rsid w:val="00065A6F"/>
    <w:rsid w:val="00065FC7"/>
    <w:rsid w:val="00066312"/>
    <w:rsid w:val="00066513"/>
    <w:rsid w:val="00066654"/>
    <w:rsid w:val="0006692B"/>
    <w:rsid w:val="00066974"/>
    <w:rsid w:val="00066B0E"/>
    <w:rsid w:val="00066C4D"/>
    <w:rsid w:val="00066D40"/>
    <w:rsid w:val="00066E4E"/>
    <w:rsid w:val="000670E9"/>
    <w:rsid w:val="00067333"/>
    <w:rsid w:val="00067461"/>
    <w:rsid w:val="00067516"/>
    <w:rsid w:val="0006765A"/>
    <w:rsid w:val="00067AB8"/>
    <w:rsid w:val="00067BF9"/>
    <w:rsid w:val="00067D6E"/>
    <w:rsid w:val="000700F9"/>
    <w:rsid w:val="00070261"/>
    <w:rsid w:val="000702C0"/>
    <w:rsid w:val="00070520"/>
    <w:rsid w:val="0007060F"/>
    <w:rsid w:val="00070B84"/>
    <w:rsid w:val="00070BB6"/>
    <w:rsid w:val="00070D61"/>
    <w:rsid w:val="00070D72"/>
    <w:rsid w:val="00070F22"/>
    <w:rsid w:val="000710D0"/>
    <w:rsid w:val="00071129"/>
    <w:rsid w:val="00071481"/>
    <w:rsid w:val="000714F7"/>
    <w:rsid w:val="00071780"/>
    <w:rsid w:val="00071989"/>
    <w:rsid w:val="00071D2B"/>
    <w:rsid w:val="00071D65"/>
    <w:rsid w:val="00071E79"/>
    <w:rsid w:val="00071F10"/>
    <w:rsid w:val="00071F15"/>
    <w:rsid w:val="0007214D"/>
    <w:rsid w:val="00072238"/>
    <w:rsid w:val="000722F4"/>
    <w:rsid w:val="00072526"/>
    <w:rsid w:val="000725EE"/>
    <w:rsid w:val="00072C80"/>
    <w:rsid w:val="00072D63"/>
    <w:rsid w:val="00072D68"/>
    <w:rsid w:val="00072E3E"/>
    <w:rsid w:val="00072E79"/>
    <w:rsid w:val="000731FE"/>
    <w:rsid w:val="000734C0"/>
    <w:rsid w:val="000734D6"/>
    <w:rsid w:val="000738B0"/>
    <w:rsid w:val="00073907"/>
    <w:rsid w:val="000739F1"/>
    <w:rsid w:val="00073C36"/>
    <w:rsid w:val="00073CBE"/>
    <w:rsid w:val="00074275"/>
    <w:rsid w:val="00074432"/>
    <w:rsid w:val="00074484"/>
    <w:rsid w:val="0007493A"/>
    <w:rsid w:val="00074B4C"/>
    <w:rsid w:val="00074BE3"/>
    <w:rsid w:val="00074BFF"/>
    <w:rsid w:val="00074E12"/>
    <w:rsid w:val="00074E1F"/>
    <w:rsid w:val="00075005"/>
    <w:rsid w:val="00075021"/>
    <w:rsid w:val="00075115"/>
    <w:rsid w:val="0007586C"/>
    <w:rsid w:val="00075A39"/>
    <w:rsid w:val="0007635D"/>
    <w:rsid w:val="0007640A"/>
    <w:rsid w:val="0007644D"/>
    <w:rsid w:val="00076619"/>
    <w:rsid w:val="00076672"/>
    <w:rsid w:val="000769B2"/>
    <w:rsid w:val="00076B71"/>
    <w:rsid w:val="00076BEA"/>
    <w:rsid w:val="00076CFC"/>
    <w:rsid w:val="000771C4"/>
    <w:rsid w:val="000771F2"/>
    <w:rsid w:val="0007727E"/>
    <w:rsid w:val="000774C2"/>
    <w:rsid w:val="00077595"/>
    <w:rsid w:val="000776BB"/>
    <w:rsid w:val="00077801"/>
    <w:rsid w:val="00077AAA"/>
    <w:rsid w:val="00077BC6"/>
    <w:rsid w:val="00077DB7"/>
    <w:rsid w:val="00080172"/>
    <w:rsid w:val="00080617"/>
    <w:rsid w:val="00080695"/>
    <w:rsid w:val="0008079A"/>
    <w:rsid w:val="000810BA"/>
    <w:rsid w:val="00081189"/>
    <w:rsid w:val="000813B7"/>
    <w:rsid w:val="0008156E"/>
    <w:rsid w:val="000815BB"/>
    <w:rsid w:val="00081D15"/>
    <w:rsid w:val="00082086"/>
    <w:rsid w:val="000821C5"/>
    <w:rsid w:val="00082697"/>
    <w:rsid w:val="00082821"/>
    <w:rsid w:val="000829A5"/>
    <w:rsid w:val="00082C3F"/>
    <w:rsid w:val="00082D27"/>
    <w:rsid w:val="00082F08"/>
    <w:rsid w:val="00082F4C"/>
    <w:rsid w:val="00082F68"/>
    <w:rsid w:val="000830F6"/>
    <w:rsid w:val="000831AB"/>
    <w:rsid w:val="0008327F"/>
    <w:rsid w:val="000832C0"/>
    <w:rsid w:val="00083386"/>
    <w:rsid w:val="000837C0"/>
    <w:rsid w:val="000837D1"/>
    <w:rsid w:val="00083813"/>
    <w:rsid w:val="00083B25"/>
    <w:rsid w:val="00083C2C"/>
    <w:rsid w:val="000841C6"/>
    <w:rsid w:val="00084224"/>
    <w:rsid w:val="000844C3"/>
    <w:rsid w:val="0008455E"/>
    <w:rsid w:val="00084632"/>
    <w:rsid w:val="0008480C"/>
    <w:rsid w:val="00084B2E"/>
    <w:rsid w:val="00084CBE"/>
    <w:rsid w:val="00084E6A"/>
    <w:rsid w:val="00084F78"/>
    <w:rsid w:val="000854BD"/>
    <w:rsid w:val="000857F0"/>
    <w:rsid w:val="00085966"/>
    <w:rsid w:val="000859B6"/>
    <w:rsid w:val="00085A18"/>
    <w:rsid w:val="00085A46"/>
    <w:rsid w:val="00085ED2"/>
    <w:rsid w:val="0008608D"/>
    <w:rsid w:val="000863FB"/>
    <w:rsid w:val="0008640A"/>
    <w:rsid w:val="0008654E"/>
    <w:rsid w:val="000869EC"/>
    <w:rsid w:val="00086A1C"/>
    <w:rsid w:val="00086C22"/>
    <w:rsid w:val="0008753D"/>
    <w:rsid w:val="000878B7"/>
    <w:rsid w:val="00087990"/>
    <w:rsid w:val="00087B70"/>
    <w:rsid w:val="00087C55"/>
    <w:rsid w:val="00087D88"/>
    <w:rsid w:val="00090066"/>
    <w:rsid w:val="000904C7"/>
    <w:rsid w:val="000906F0"/>
    <w:rsid w:val="00090724"/>
    <w:rsid w:val="00090C23"/>
    <w:rsid w:val="00090CAA"/>
    <w:rsid w:val="00090CDB"/>
    <w:rsid w:val="00090CE0"/>
    <w:rsid w:val="00090F63"/>
    <w:rsid w:val="00091110"/>
    <w:rsid w:val="00091192"/>
    <w:rsid w:val="00091279"/>
    <w:rsid w:val="0009166E"/>
    <w:rsid w:val="00091A3C"/>
    <w:rsid w:val="00091A54"/>
    <w:rsid w:val="00091DAE"/>
    <w:rsid w:val="000920DD"/>
    <w:rsid w:val="00092266"/>
    <w:rsid w:val="000923B3"/>
    <w:rsid w:val="00092E3E"/>
    <w:rsid w:val="00092F4C"/>
    <w:rsid w:val="00092F64"/>
    <w:rsid w:val="000934C3"/>
    <w:rsid w:val="00093696"/>
    <w:rsid w:val="000939C3"/>
    <w:rsid w:val="00093CD0"/>
    <w:rsid w:val="00093EC9"/>
    <w:rsid w:val="000942AB"/>
    <w:rsid w:val="0009446E"/>
    <w:rsid w:val="000946D7"/>
    <w:rsid w:val="000946F1"/>
    <w:rsid w:val="000948FF"/>
    <w:rsid w:val="00094C18"/>
    <w:rsid w:val="00094CC1"/>
    <w:rsid w:val="00094CF7"/>
    <w:rsid w:val="00094ED0"/>
    <w:rsid w:val="00095097"/>
    <w:rsid w:val="0009532B"/>
    <w:rsid w:val="000954DD"/>
    <w:rsid w:val="000958A0"/>
    <w:rsid w:val="000958C1"/>
    <w:rsid w:val="00095993"/>
    <w:rsid w:val="000959D7"/>
    <w:rsid w:val="00095CA7"/>
    <w:rsid w:val="00095D65"/>
    <w:rsid w:val="000961FF"/>
    <w:rsid w:val="0009621E"/>
    <w:rsid w:val="00096356"/>
    <w:rsid w:val="00096377"/>
    <w:rsid w:val="000964EC"/>
    <w:rsid w:val="000966E6"/>
    <w:rsid w:val="00096878"/>
    <w:rsid w:val="00096A87"/>
    <w:rsid w:val="00096F68"/>
    <w:rsid w:val="000970D4"/>
    <w:rsid w:val="000971C2"/>
    <w:rsid w:val="0009758D"/>
    <w:rsid w:val="00097755"/>
    <w:rsid w:val="00097970"/>
    <w:rsid w:val="00097C55"/>
    <w:rsid w:val="000A003B"/>
    <w:rsid w:val="000A068E"/>
    <w:rsid w:val="000A07AF"/>
    <w:rsid w:val="000A0924"/>
    <w:rsid w:val="000A0941"/>
    <w:rsid w:val="000A0ABF"/>
    <w:rsid w:val="000A0C71"/>
    <w:rsid w:val="000A0CB0"/>
    <w:rsid w:val="000A0F79"/>
    <w:rsid w:val="000A107A"/>
    <w:rsid w:val="000A117C"/>
    <w:rsid w:val="000A164E"/>
    <w:rsid w:val="000A17B3"/>
    <w:rsid w:val="000A1917"/>
    <w:rsid w:val="000A196A"/>
    <w:rsid w:val="000A1A71"/>
    <w:rsid w:val="000A1C3E"/>
    <w:rsid w:val="000A213A"/>
    <w:rsid w:val="000A24AF"/>
    <w:rsid w:val="000A254B"/>
    <w:rsid w:val="000A2906"/>
    <w:rsid w:val="000A293D"/>
    <w:rsid w:val="000A29AC"/>
    <w:rsid w:val="000A2AA6"/>
    <w:rsid w:val="000A3571"/>
    <w:rsid w:val="000A36E5"/>
    <w:rsid w:val="000A3CEC"/>
    <w:rsid w:val="000A41B0"/>
    <w:rsid w:val="000A4270"/>
    <w:rsid w:val="000A43AD"/>
    <w:rsid w:val="000A444A"/>
    <w:rsid w:val="000A446E"/>
    <w:rsid w:val="000A468D"/>
    <w:rsid w:val="000A46AC"/>
    <w:rsid w:val="000A47FB"/>
    <w:rsid w:val="000A49FE"/>
    <w:rsid w:val="000A4ACC"/>
    <w:rsid w:val="000A4BD4"/>
    <w:rsid w:val="000A4BEB"/>
    <w:rsid w:val="000A4C8A"/>
    <w:rsid w:val="000A4D02"/>
    <w:rsid w:val="000A4D28"/>
    <w:rsid w:val="000A4E78"/>
    <w:rsid w:val="000A54C2"/>
    <w:rsid w:val="000A5B3E"/>
    <w:rsid w:val="000A5C0E"/>
    <w:rsid w:val="000A61BA"/>
    <w:rsid w:val="000A622D"/>
    <w:rsid w:val="000A6233"/>
    <w:rsid w:val="000A62FD"/>
    <w:rsid w:val="000A63C3"/>
    <w:rsid w:val="000A6431"/>
    <w:rsid w:val="000A6758"/>
    <w:rsid w:val="000A6883"/>
    <w:rsid w:val="000A6C7B"/>
    <w:rsid w:val="000A7041"/>
    <w:rsid w:val="000A71A9"/>
    <w:rsid w:val="000A726E"/>
    <w:rsid w:val="000A7297"/>
    <w:rsid w:val="000A72C2"/>
    <w:rsid w:val="000A72CF"/>
    <w:rsid w:val="000A759B"/>
    <w:rsid w:val="000A7A90"/>
    <w:rsid w:val="000A7BD8"/>
    <w:rsid w:val="000A7ED9"/>
    <w:rsid w:val="000B0073"/>
    <w:rsid w:val="000B00A5"/>
    <w:rsid w:val="000B0121"/>
    <w:rsid w:val="000B035B"/>
    <w:rsid w:val="000B057F"/>
    <w:rsid w:val="000B083E"/>
    <w:rsid w:val="000B0A95"/>
    <w:rsid w:val="000B0CC8"/>
    <w:rsid w:val="000B1324"/>
    <w:rsid w:val="000B141D"/>
    <w:rsid w:val="000B14EA"/>
    <w:rsid w:val="000B17C1"/>
    <w:rsid w:val="000B19A3"/>
    <w:rsid w:val="000B1AE9"/>
    <w:rsid w:val="000B1DA3"/>
    <w:rsid w:val="000B1E7F"/>
    <w:rsid w:val="000B261D"/>
    <w:rsid w:val="000B2771"/>
    <w:rsid w:val="000B29A2"/>
    <w:rsid w:val="000B2ACC"/>
    <w:rsid w:val="000B2B43"/>
    <w:rsid w:val="000B2C67"/>
    <w:rsid w:val="000B2EE2"/>
    <w:rsid w:val="000B3164"/>
    <w:rsid w:val="000B3221"/>
    <w:rsid w:val="000B3FE8"/>
    <w:rsid w:val="000B40A1"/>
    <w:rsid w:val="000B4179"/>
    <w:rsid w:val="000B4276"/>
    <w:rsid w:val="000B4471"/>
    <w:rsid w:val="000B4882"/>
    <w:rsid w:val="000B48F3"/>
    <w:rsid w:val="000B4952"/>
    <w:rsid w:val="000B4993"/>
    <w:rsid w:val="000B4A12"/>
    <w:rsid w:val="000B4B00"/>
    <w:rsid w:val="000B4B5C"/>
    <w:rsid w:val="000B4B68"/>
    <w:rsid w:val="000B4D97"/>
    <w:rsid w:val="000B50A2"/>
    <w:rsid w:val="000B584E"/>
    <w:rsid w:val="000B58A4"/>
    <w:rsid w:val="000B5AA6"/>
    <w:rsid w:val="000B6002"/>
    <w:rsid w:val="000B6323"/>
    <w:rsid w:val="000B6599"/>
    <w:rsid w:val="000B6C80"/>
    <w:rsid w:val="000B703D"/>
    <w:rsid w:val="000B7457"/>
    <w:rsid w:val="000B75C4"/>
    <w:rsid w:val="000B7C6E"/>
    <w:rsid w:val="000B7CE0"/>
    <w:rsid w:val="000B7E9A"/>
    <w:rsid w:val="000B7EA4"/>
    <w:rsid w:val="000C00E3"/>
    <w:rsid w:val="000C03E2"/>
    <w:rsid w:val="000C06B1"/>
    <w:rsid w:val="000C0725"/>
    <w:rsid w:val="000C0CF6"/>
    <w:rsid w:val="000C0E2D"/>
    <w:rsid w:val="000C1112"/>
    <w:rsid w:val="000C121F"/>
    <w:rsid w:val="000C171B"/>
    <w:rsid w:val="000C1C4D"/>
    <w:rsid w:val="000C1C5F"/>
    <w:rsid w:val="000C1E6F"/>
    <w:rsid w:val="000C209A"/>
    <w:rsid w:val="000C20EA"/>
    <w:rsid w:val="000C2252"/>
    <w:rsid w:val="000C2A1F"/>
    <w:rsid w:val="000C2CAF"/>
    <w:rsid w:val="000C2E5C"/>
    <w:rsid w:val="000C2E95"/>
    <w:rsid w:val="000C3219"/>
    <w:rsid w:val="000C3458"/>
    <w:rsid w:val="000C36A7"/>
    <w:rsid w:val="000C37DF"/>
    <w:rsid w:val="000C3B62"/>
    <w:rsid w:val="000C3BBD"/>
    <w:rsid w:val="000C3F4B"/>
    <w:rsid w:val="000C4132"/>
    <w:rsid w:val="000C433E"/>
    <w:rsid w:val="000C43A0"/>
    <w:rsid w:val="000C44BA"/>
    <w:rsid w:val="000C48D1"/>
    <w:rsid w:val="000C4C89"/>
    <w:rsid w:val="000C4D36"/>
    <w:rsid w:val="000C4D95"/>
    <w:rsid w:val="000C5036"/>
    <w:rsid w:val="000C5215"/>
    <w:rsid w:val="000C56CA"/>
    <w:rsid w:val="000C5726"/>
    <w:rsid w:val="000C57F4"/>
    <w:rsid w:val="000C58BB"/>
    <w:rsid w:val="000C5F0A"/>
    <w:rsid w:val="000C6264"/>
    <w:rsid w:val="000C631F"/>
    <w:rsid w:val="000C652B"/>
    <w:rsid w:val="000C6656"/>
    <w:rsid w:val="000C6BA4"/>
    <w:rsid w:val="000C6CA8"/>
    <w:rsid w:val="000C6FFB"/>
    <w:rsid w:val="000C71F7"/>
    <w:rsid w:val="000C726C"/>
    <w:rsid w:val="000C7706"/>
    <w:rsid w:val="000C79A3"/>
    <w:rsid w:val="000C7BE6"/>
    <w:rsid w:val="000C7F00"/>
    <w:rsid w:val="000D0100"/>
    <w:rsid w:val="000D0799"/>
    <w:rsid w:val="000D0ABC"/>
    <w:rsid w:val="000D0B69"/>
    <w:rsid w:val="000D0C88"/>
    <w:rsid w:val="000D0F07"/>
    <w:rsid w:val="000D0FBB"/>
    <w:rsid w:val="000D1108"/>
    <w:rsid w:val="000D111C"/>
    <w:rsid w:val="000D16D5"/>
    <w:rsid w:val="000D1765"/>
    <w:rsid w:val="000D1990"/>
    <w:rsid w:val="000D19FA"/>
    <w:rsid w:val="000D1A4A"/>
    <w:rsid w:val="000D1D9F"/>
    <w:rsid w:val="000D266A"/>
    <w:rsid w:val="000D279E"/>
    <w:rsid w:val="000D279F"/>
    <w:rsid w:val="000D298F"/>
    <w:rsid w:val="000D299E"/>
    <w:rsid w:val="000D2AD8"/>
    <w:rsid w:val="000D342C"/>
    <w:rsid w:val="000D3480"/>
    <w:rsid w:val="000D361C"/>
    <w:rsid w:val="000D3998"/>
    <w:rsid w:val="000D3A82"/>
    <w:rsid w:val="000D3A85"/>
    <w:rsid w:val="000D3D04"/>
    <w:rsid w:val="000D40E3"/>
    <w:rsid w:val="000D417E"/>
    <w:rsid w:val="000D44E3"/>
    <w:rsid w:val="000D4AC8"/>
    <w:rsid w:val="000D4DDE"/>
    <w:rsid w:val="000D4E95"/>
    <w:rsid w:val="000D5063"/>
    <w:rsid w:val="000D5333"/>
    <w:rsid w:val="000D53CE"/>
    <w:rsid w:val="000D562F"/>
    <w:rsid w:val="000D5988"/>
    <w:rsid w:val="000D5DAB"/>
    <w:rsid w:val="000D6228"/>
    <w:rsid w:val="000D63F3"/>
    <w:rsid w:val="000D67F8"/>
    <w:rsid w:val="000D6820"/>
    <w:rsid w:val="000D6D1B"/>
    <w:rsid w:val="000D6F5D"/>
    <w:rsid w:val="000D77BF"/>
    <w:rsid w:val="000D784F"/>
    <w:rsid w:val="000D78AE"/>
    <w:rsid w:val="000D794F"/>
    <w:rsid w:val="000D7ABA"/>
    <w:rsid w:val="000D7B27"/>
    <w:rsid w:val="000D7D47"/>
    <w:rsid w:val="000D7E4B"/>
    <w:rsid w:val="000E0331"/>
    <w:rsid w:val="000E039C"/>
    <w:rsid w:val="000E0589"/>
    <w:rsid w:val="000E0768"/>
    <w:rsid w:val="000E07AE"/>
    <w:rsid w:val="000E0813"/>
    <w:rsid w:val="000E0BBE"/>
    <w:rsid w:val="000E0DC9"/>
    <w:rsid w:val="000E0E37"/>
    <w:rsid w:val="000E0E61"/>
    <w:rsid w:val="000E16CB"/>
    <w:rsid w:val="000E1A85"/>
    <w:rsid w:val="000E1ABF"/>
    <w:rsid w:val="000E23A4"/>
    <w:rsid w:val="000E24A0"/>
    <w:rsid w:val="000E2941"/>
    <w:rsid w:val="000E2D4A"/>
    <w:rsid w:val="000E2DF1"/>
    <w:rsid w:val="000E2EB9"/>
    <w:rsid w:val="000E3283"/>
    <w:rsid w:val="000E36C0"/>
    <w:rsid w:val="000E382A"/>
    <w:rsid w:val="000E38C0"/>
    <w:rsid w:val="000E3A62"/>
    <w:rsid w:val="000E3AC6"/>
    <w:rsid w:val="000E3B4C"/>
    <w:rsid w:val="000E3C8A"/>
    <w:rsid w:val="000E3CDC"/>
    <w:rsid w:val="000E3ED5"/>
    <w:rsid w:val="000E4293"/>
    <w:rsid w:val="000E4A12"/>
    <w:rsid w:val="000E4A4B"/>
    <w:rsid w:val="000E4B27"/>
    <w:rsid w:val="000E4BA7"/>
    <w:rsid w:val="000E4C1C"/>
    <w:rsid w:val="000E4E98"/>
    <w:rsid w:val="000E4FD6"/>
    <w:rsid w:val="000E50BD"/>
    <w:rsid w:val="000E5417"/>
    <w:rsid w:val="000E579D"/>
    <w:rsid w:val="000E57F9"/>
    <w:rsid w:val="000E590D"/>
    <w:rsid w:val="000E5DDE"/>
    <w:rsid w:val="000E6006"/>
    <w:rsid w:val="000E605E"/>
    <w:rsid w:val="000E62C1"/>
    <w:rsid w:val="000E64E9"/>
    <w:rsid w:val="000E6527"/>
    <w:rsid w:val="000E699A"/>
    <w:rsid w:val="000E69B4"/>
    <w:rsid w:val="000E71AC"/>
    <w:rsid w:val="000E7567"/>
    <w:rsid w:val="000E75CA"/>
    <w:rsid w:val="000E75FE"/>
    <w:rsid w:val="000E7AA1"/>
    <w:rsid w:val="000E7E01"/>
    <w:rsid w:val="000E7E2D"/>
    <w:rsid w:val="000F0238"/>
    <w:rsid w:val="000F038E"/>
    <w:rsid w:val="000F040B"/>
    <w:rsid w:val="000F0544"/>
    <w:rsid w:val="000F0DB0"/>
    <w:rsid w:val="000F10FB"/>
    <w:rsid w:val="000F1410"/>
    <w:rsid w:val="000F1447"/>
    <w:rsid w:val="000F1913"/>
    <w:rsid w:val="000F1F52"/>
    <w:rsid w:val="000F2448"/>
    <w:rsid w:val="000F27ED"/>
    <w:rsid w:val="000F296E"/>
    <w:rsid w:val="000F2999"/>
    <w:rsid w:val="000F3269"/>
    <w:rsid w:val="000F333D"/>
    <w:rsid w:val="000F3ED4"/>
    <w:rsid w:val="000F3F3A"/>
    <w:rsid w:val="000F3F88"/>
    <w:rsid w:val="000F3F97"/>
    <w:rsid w:val="000F4036"/>
    <w:rsid w:val="000F41D6"/>
    <w:rsid w:val="000F4480"/>
    <w:rsid w:val="000F4AE9"/>
    <w:rsid w:val="000F4D00"/>
    <w:rsid w:val="000F516B"/>
    <w:rsid w:val="000F52E1"/>
    <w:rsid w:val="000F531B"/>
    <w:rsid w:val="000F572D"/>
    <w:rsid w:val="000F5844"/>
    <w:rsid w:val="000F584A"/>
    <w:rsid w:val="000F5934"/>
    <w:rsid w:val="000F5C9F"/>
    <w:rsid w:val="000F5D2A"/>
    <w:rsid w:val="000F60B8"/>
    <w:rsid w:val="000F64B2"/>
    <w:rsid w:val="000F6802"/>
    <w:rsid w:val="000F68E9"/>
    <w:rsid w:val="000F68F8"/>
    <w:rsid w:val="000F6D35"/>
    <w:rsid w:val="000F702A"/>
    <w:rsid w:val="000F75A7"/>
    <w:rsid w:val="000F75D1"/>
    <w:rsid w:val="000F784E"/>
    <w:rsid w:val="000F788D"/>
    <w:rsid w:val="000F7BBC"/>
    <w:rsid w:val="000F7CC5"/>
    <w:rsid w:val="00100026"/>
    <w:rsid w:val="0010007D"/>
    <w:rsid w:val="00100146"/>
    <w:rsid w:val="00100345"/>
    <w:rsid w:val="00100A48"/>
    <w:rsid w:val="00100A6C"/>
    <w:rsid w:val="00100C7F"/>
    <w:rsid w:val="00101BB5"/>
    <w:rsid w:val="00101E47"/>
    <w:rsid w:val="00101E48"/>
    <w:rsid w:val="001020D1"/>
    <w:rsid w:val="00102146"/>
    <w:rsid w:val="001023A4"/>
    <w:rsid w:val="001025F9"/>
    <w:rsid w:val="00102717"/>
    <w:rsid w:val="00102B98"/>
    <w:rsid w:val="00102D50"/>
    <w:rsid w:val="00102FC6"/>
    <w:rsid w:val="0010305F"/>
    <w:rsid w:val="0010317C"/>
    <w:rsid w:val="0010320D"/>
    <w:rsid w:val="00103216"/>
    <w:rsid w:val="001032C2"/>
    <w:rsid w:val="001033CA"/>
    <w:rsid w:val="00103531"/>
    <w:rsid w:val="001036F2"/>
    <w:rsid w:val="00103802"/>
    <w:rsid w:val="00103C21"/>
    <w:rsid w:val="00103D3D"/>
    <w:rsid w:val="0010411B"/>
    <w:rsid w:val="0010418E"/>
    <w:rsid w:val="00104550"/>
    <w:rsid w:val="00104701"/>
    <w:rsid w:val="00104917"/>
    <w:rsid w:val="00104A80"/>
    <w:rsid w:val="00104B57"/>
    <w:rsid w:val="00104F76"/>
    <w:rsid w:val="00104F78"/>
    <w:rsid w:val="0010561B"/>
    <w:rsid w:val="00105651"/>
    <w:rsid w:val="0010578D"/>
    <w:rsid w:val="0010580F"/>
    <w:rsid w:val="00105825"/>
    <w:rsid w:val="00105996"/>
    <w:rsid w:val="00105A26"/>
    <w:rsid w:val="00105CD1"/>
    <w:rsid w:val="00106315"/>
    <w:rsid w:val="00106324"/>
    <w:rsid w:val="00106666"/>
    <w:rsid w:val="001069B5"/>
    <w:rsid w:val="00106C19"/>
    <w:rsid w:val="00106D21"/>
    <w:rsid w:val="0010722D"/>
    <w:rsid w:val="00107252"/>
    <w:rsid w:val="001072E2"/>
    <w:rsid w:val="00107517"/>
    <w:rsid w:val="00107599"/>
    <w:rsid w:val="00107BE6"/>
    <w:rsid w:val="00107ED1"/>
    <w:rsid w:val="0011007D"/>
    <w:rsid w:val="001100FE"/>
    <w:rsid w:val="001104BE"/>
    <w:rsid w:val="0011058B"/>
    <w:rsid w:val="0011058E"/>
    <w:rsid w:val="00110B4C"/>
    <w:rsid w:val="00110C1E"/>
    <w:rsid w:val="00110FEE"/>
    <w:rsid w:val="001111B5"/>
    <w:rsid w:val="00111340"/>
    <w:rsid w:val="00111345"/>
    <w:rsid w:val="00111550"/>
    <w:rsid w:val="00111805"/>
    <w:rsid w:val="00111B26"/>
    <w:rsid w:val="001122D2"/>
    <w:rsid w:val="00112327"/>
    <w:rsid w:val="001124FC"/>
    <w:rsid w:val="00112513"/>
    <w:rsid w:val="001127BA"/>
    <w:rsid w:val="00112DA2"/>
    <w:rsid w:val="00112E60"/>
    <w:rsid w:val="00112E68"/>
    <w:rsid w:val="00113131"/>
    <w:rsid w:val="001131EB"/>
    <w:rsid w:val="001134AF"/>
    <w:rsid w:val="00113735"/>
    <w:rsid w:val="00113851"/>
    <w:rsid w:val="0011397E"/>
    <w:rsid w:val="00113E3C"/>
    <w:rsid w:val="00114445"/>
    <w:rsid w:val="00114476"/>
    <w:rsid w:val="00114519"/>
    <w:rsid w:val="0011497F"/>
    <w:rsid w:val="001149C3"/>
    <w:rsid w:val="00114D67"/>
    <w:rsid w:val="00114F7B"/>
    <w:rsid w:val="001150E9"/>
    <w:rsid w:val="001153B5"/>
    <w:rsid w:val="00115470"/>
    <w:rsid w:val="0011552D"/>
    <w:rsid w:val="0011559E"/>
    <w:rsid w:val="00115869"/>
    <w:rsid w:val="0011587C"/>
    <w:rsid w:val="001159BC"/>
    <w:rsid w:val="00115A92"/>
    <w:rsid w:val="00115B11"/>
    <w:rsid w:val="00115D6F"/>
    <w:rsid w:val="00115E36"/>
    <w:rsid w:val="00115EFF"/>
    <w:rsid w:val="00116030"/>
    <w:rsid w:val="0011623E"/>
    <w:rsid w:val="00116258"/>
    <w:rsid w:val="001168F6"/>
    <w:rsid w:val="00116AB5"/>
    <w:rsid w:val="00116F16"/>
    <w:rsid w:val="00116F58"/>
    <w:rsid w:val="001170B1"/>
    <w:rsid w:val="00117160"/>
    <w:rsid w:val="001171BE"/>
    <w:rsid w:val="001171FC"/>
    <w:rsid w:val="00117366"/>
    <w:rsid w:val="001173CC"/>
    <w:rsid w:val="001176C8"/>
    <w:rsid w:val="001179D3"/>
    <w:rsid w:val="00117AB2"/>
    <w:rsid w:val="00117B8F"/>
    <w:rsid w:val="00117FCA"/>
    <w:rsid w:val="001200E0"/>
    <w:rsid w:val="001202F1"/>
    <w:rsid w:val="001202F5"/>
    <w:rsid w:val="00120611"/>
    <w:rsid w:val="00120A67"/>
    <w:rsid w:val="00120A95"/>
    <w:rsid w:val="00120B72"/>
    <w:rsid w:val="00120D06"/>
    <w:rsid w:val="00120D39"/>
    <w:rsid w:val="00120E40"/>
    <w:rsid w:val="00120E84"/>
    <w:rsid w:val="00120E95"/>
    <w:rsid w:val="001210BB"/>
    <w:rsid w:val="00121283"/>
    <w:rsid w:val="001217C7"/>
    <w:rsid w:val="00121832"/>
    <w:rsid w:val="00121B1E"/>
    <w:rsid w:val="00121E83"/>
    <w:rsid w:val="00122088"/>
    <w:rsid w:val="0012221E"/>
    <w:rsid w:val="0012228D"/>
    <w:rsid w:val="001222AD"/>
    <w:rsid w:val="001222DE"/>
    <w:rsid w:val="001224E4"/>
    <w:rsid w:val="0012255B"/>
    <w:rsid w:val="001225AC"/>
    <w:rsid w:val="00122745"/>
    <w:rsid w:val="001227E9"/>
    <w:rsid w:val="001229C8"/>
    <w:rsid w:val="00122E00"/>
    <w:rsid w:val="00122F98"/>
    <w:rsid w:val="001230C7"/>
    <w:rsid w:val="001230DA"/>
    <w:rsid w:val="0012314C"/>
    <w:rsid w:val="001233C8"/>
    <w:rsid w:val="00123679"/>
    <w:rsid w:val="001236A7"/>
    <w:rsid w:val="00123B40"/>
    <w:rsid w:val="00123E41"/>
    <w:rsid w:val="0012400D"/>
    <w:rsid w:val="001245BC"/>
    <w:rsid w:val="0012477D"/>
    <w:rsid w:val="001248DF"/>
    <w:rsid w:val="001248FF"/>
    <w:rsid w:val="00124908"/>
    <w:rsid w:val="0012490D"/>
    <w:rsid w:val="00124958"/>
    <w:rsid w:val="00124964"/>
    <w:rsid w:val="00124BA9"/>
    <w:rsid w:val="00124C63"/>
    <w:rsid w:val="00124D3F"/>
    <w:rsid w:val="00124ECC"/>
    <w:rsid w:val="001253D3"/>
    <w:rsid w:val="00125484"/>
    <w:rsid w:val="00125647"/>
    <w:rsid w:val="00125801"/>
    <w:rsid w:val="0012594B"/>
    <w:rsid w:val="00125C6F"/>
    <w:rsid w:val="0012617D"/>
    <w:rsid w:val="001268B1"/>
    <w:rsid w:val="00126919"/>
    <w:rsid w:val="00126999"/>
    <w:rsid w:val="00126B76"/>
    <w:rsid w:val="00126D28"/>
    <w:rsid w:val="00126DA0"/>
    <w:rsid w:val="00127173"/>
    <w:rsid w:val="001277C9"/>
    <w:rsid w:val="0012783F"/>
    <w:rsid w:val="00127A06"/>
    <w:rsid w:val="00127EBC"/>
    <w:rsid w:val="00130040"/>
    <w:rsid w:val="00130458"/>
    <w:rsid w:val="0013067A"/>
    <w:rsid w:val="001306B0"/>
    <w:rsid w:val="0013093E"/>
    <w:rsid w:val="00130967"/>
    <w:rsid w:val="00130A49"/>
    <w:rsid w:val="00130C7F"/>
    <w:rsid w:val="001310CE"/>
    <w:rsid w:val="001311AD"/>
    <w:rsid w:val="00131328"/>
    <w:rsid w:val="001314F1"/>
    <w:rsid w:val="001314F3"/>
    <w:rsid w:val="00131702"/>
    <w:rsid w:val="001317D7"/>
    <w:rsid w:val="001319C1"/>
    <w:rsid w:val="00131D04"/>
    <w:rsid w:val="00131F00"/>
    <w:rsid w:val="00131F3C"/>
    <w:rsid w:val="00132062"/>
    <w:rsid w:val="00132087"/>
    <w:rsid w:val="00132088"/>
    <w:rsid w:val="0013214B"/>
    <w:rsid w:val="00132279"/>
    <w:rsid w:val="001325B1"/>
    <w:rsid w:val="00132813"/>
    <w:rsid w:val="00132E46"/>
    <w:rsid w:val="001330B5"/>
    <w:rsid w:val="0013334F"/>
    <w:rsid w:val="001333B4"/>
    <w:rsid w:val="0013352A"/>
    <w:rsid w:val="00133636"/>
    <w:rsid w:val="001337FB"/>
    <w:rsid w:val="00133D61"/>
    <w:rsid w:val="00133DF3"/>
    <w:rsid w:val="00134345"/>
    <w:rsid w:val="001343A7"/>
    <w:rsid w:val="00134515"/>
    <w:rsid w:val="00134900"/>
    <w:rsid w:val="00134AF5"/>
    <w:rsid w:val="00134D9C"/>
    <w:rsid w:val="00134E57"/>
    <w:rsid w:val="00134ECA"/>
    <w:rsid w:val="00135044"/>
    <w:rsid w:val="001355B7"/>
    <w:rsid w:val="00135A58"/>
    <w:rsid w:val="00135C08"/>
    <w:rsid w:val="00135CDA"/>
    <w:rsid w:val="00135D6C"/>
    <w:rsid w:val="00135DBD"/>
    <w:rsid w:val="00135F16"/>
    <w:rsid w:val="00135FD5"/>
    <w:rsid w:val="001364B8"/>
    <w:rsid w:val="001367A7"/>
    <w:rsid w:val="00136C28"/>
    <w:rsid w:val="00136CC8"/>
    <w:rsid w:val="00136D47"/>
    <w:rsid w:val="001371CD"/>
    <w:rsid w:val="00137390"/>
    <w:rsid w:val="001378E3"/>
    <w:rsid w:val="001379B7"/>
    <w:rsid w:val="00137A0B"/>
    <w:rsid w:val="00137AD8"/>
    <w:rsid w:val="001402B3"/>
    <w:rsid w:val="00140588"/>
    <w:rsid w:val="001407D1"/>
    <w:rsid w:val="00140838"/>
    <w:rsid w:val="001409F0"/>
    <w:rsid w:val="00140A14"/>
    <w:rsid w:val="00140B25"/>
    <w:rsid w:val="00140F82"/>
    <w:rsid w:val="00141105"/>
    <w:rsid w:val="001412A6"/>
    <w:rsid w:val="001412B4"/>
    <w:rsid w:val="0014152B"/>
    <w:rsid w:val="001417E6"/>
    <w:rsid w:val="001419CB"/>
    <w:rsid w:val="00141C9A"/>
    <w:rsid w:val="001424DA"/>
    <w:rsid w:val="00142BF8"/>
    <w:rsid w:val="00142E5C"/>
    <w:rsid w:val="00142E84"/>
    <w:rsid w:val="00142F32"/>
    <w:rsid w:val="001432C1"/>
    <w:rsid w:val="0014351B"/>
    <w:rsid w:val="00143796"/>
    <w:rsid w:val="00143C49"/>
    <w:rsid w:val="00143EA9"/>
    <w:rsid w:val="00143EBF"/>
    <w:rsid w:val="001440DB"/>
    <w:rsid w:val="001449F2"/>
    <w:rsid w:val="00144A4A"/>
    <w:rsid w:val="00144B34"/>
    <w:rsid w:val="00144B85"/>
    <w:rsid w:val="00144C8E"/>
    <w:rsid w:val="00144C90"/>
    <w:rsid w:val="001452D2"/>
    <w:rsid w:val="00145515"/>
    <w:rsid w:val="00145C95"/>
    <w:rsid w:val="00145F8B"/>
    <w:rsid w:val="00146110"/>
    <w:rsid w:val="00146249"/>
    <w:rsid w:val="001462F6"/>
    <w:rsid w:val="00146344"/>
    <w:rsid w:val="0014634B"/>
    <w:rsid w:val="001463C9"/>
    <w:rsid w:val="00146612"/>
    <w:rsid w:val="001467E6"/>
    <w:rsid w:val="00146A28"/>
    <w:rsid w:val="00146D6E"/>
    <w:rsid w:val="001471B0"/>
    <w:rsid w:val="0014736D"/>
    <w:rsid w:val="00147405"/>
    <w:rsid w:val="00147416"/>
    <w:rsid w:val="00147C1A"/>
    <w:rsid w:val="00147DAA"/>
    <w:rsid w:val="001501C4"/>
    <w:rsid w:val="001502DC"/>
    <w:rsid w:val="001502F7"/>
    <w:rsid w:val="0015035F"/>
    <w:rsid w:val="0015062E"/>
    <w:rsid w:val="00150660"/>
    <w:rsid w:val="001509FE"/>
    <w:rsid w:val="00150B13"/>
    <w:rsid w:val="00150E26"/>
    <w:rsid w:val="00150EC4"/>
    <w:rsid w:val="00151017"/>
    <w:rsid w:val="00151622"/>
    <w:rsid w:val="001516FE"/>
    <w:rsid w:val="00151992"/>
    <w:rsid w:val="00151A87"/>
    <w:rsid w:val="00151AF2"/>
    <w:rsid w:val="00151BAA"/>
    <w:rsid w:val="00151D9E"/>
    <w:rsid w:val="00152040"/>
    <w:rsid w:val="0015214D"/>
    <w:rsid w:val="00152298"/>
    <w:rsid w:val="001522A5"/>
    <w:rsid w:val="0015249E"/>
    <w:rsid w:val="00153167"/>
    <w:rsid w:val="001531D3"/>
    <w:rsid w:val="00153348"/>
    <w:rsid w:val="00153581"/>
    <w:rsid w:val="001537B0"/>
    <w:rsid w:val="0015383F"/>
    <w:rsid w:val="00153A55"/>
    <w:rsid w:val="00153AA1"/>
    <w:rsid w:val="00153B38"/>
    <w:rsid w:val="00153E59"/>
    <w:rsid w:val="00154229"/>
    <w:rsid w:val="00154331"/>
    <w:rsid w:val="001545B2"/>
    <w:rsid w:val="00154A05"/>
    <w:rsid w:val="00154B8C"/>
    <w:rsid w:val="00154E6D"/>
    <w:rsid w:val="001550FD"/>
    <w:rsid w:val="00155182"/>
    <w:rsid w:val="00155396"/>
    <w:rsid w:val="001553AD"/>
    <w:rsid w:val="00155927"/>
    <w:rsid w:val="0015594A"/>
    <w:rsid w:val="00155BAC"/>
    <w:rsid w:val="00155D2F"/>
    <w:rsid w:val="00155F7C"/>
    <w:rsid w:val="00156287"/>
    <w:rsid w:val="00156487"/>
    <w:rsid w:val="001566D7"/>
    <w:rsid w:val="00156FB0"/>
    <w:rsid w:val="001570AF"/>
    <w:rsid w:val="0015748B"/>
    <w:rsid w:val="001575A5"/>
    <w:rsid w:val="00157667"/>
    <w:rsid w:val="001577E6"/>
    <w:rsid w:val="00157960"/>
    <w:rsid w:val="001579DE"/>
    <w:rsid w:val="00157C96"/>
    <w:rsid w:val="00157E34"/>
    <w:rsid w:val="001600E4"/>
    <w:rsid w:val="0016030C"/>
    <w:rsid w:val="0016050E"/>
    <w:rsid w:val="001605FD"/>
    <w:rsid w:val="001609D8"/>
    <w:rsid w:val="00160A94"/>
    <w:rsid w:val="00160D54"/>
    <w:rsid w:val="0016122C"/>
    <w:rsid w:val="0016179F"/>
    <w:rsid w:val="00161911"/>
    <w:rsid w:val="00161BA0"/>
    <w:rsid w:val="00161DDB"/>
    <w:rsid w:val="0016222F"/>
    <w:rsid w:val="00162371"/>
    <w:rsid w:val="001623B0"/>
    <w:rsid w:val="00162583"/>
    <w:rsid w:val="0016284C"/>
    <w:rsid w:val="001629C7"/>
    <w:rsid w:val="00162B59"/>
    <w:rsid w:val="00162BCB"/>
    <w:rsid w:val="00162DE4"/>
    <w:rsid w:val="00162EAF"/>
    <w:rsid w:val="00163224"/>
    <w:rsid w:val="00163351"/>
    <w:rsid w:val="0016411C"/>
    <w:rsid w:val="001649FD"/>
    <w:rsid w:val="00164D81"/>
    <w:rsid w:val="00164E8D"/>
    <w:rsid w:val="00164EC9"/>
    <w:rsid w:val="001658F0"/>
    <w:rsid w:val="00165C5A"/>
    <w:rsid w:val="00165D4F"/>
    <w:rsid w:val="0016606C"/>
    <w:rsid w:val="001660D0"/>
    <w:rsid w:val="0016645A"/>
    <w:rsid w:val="001666A3"/>
    <w:rsid w:val="00166A12"/>
    <w:rsid w:val="00166A44"/>
    <w:rsid w:val="00166C50"/>
    <w:rsid w:val="001671DB"/>
    <w:rsid w:val="001671F5"/>
    <w:rsid w:val="001679D3"/>
    <w:rsid w:val="00170046"/>
    <w:rsid w:val="001702DB"/>
    <w:rsid w:val="00170587"/>
    <w:rsid w:val="001705A6"/>
    <w:rsid w:val="001705ED"/>
    <w:rsid w:val="00170988"/>
    <w:rsid w:val="001709EF"/>
    <w:rsid w:val="00170AFE"/>
    <w:rsid w:val="00170B4E"/>
    <w:rsid w:val="00170CC8"/>
    <w:rsid w:val="00171148"/>
    <w:rsid w:val="001713C3"/>
    <w:rsid w:val="001714D8"/>
    <w:rsid w:val="0017199B"/>
    <w:rsid w:val="00171D5B"/>
    <w:rsid w:val="00171E50"/>
    <w:rsid w:val="00172077"/>
    <w:rsid w:val="0017232E"/>
    <w:rsid w:val="0017248C"/>
    <w:rsid w:val="00172583"/>
    <w:rsid w:val="00172878"/>
    <w:rsid w:val="00172D65"/>
    <w:rsid w:val="00172F58"/>
    <w:rsid w:val="00173526"/>
    <w:rsid w:val="001737F7"/>
    <w:rsid w:val="0017393B"/>
    <w:rsid w:val="001739EF"/>
    <w:rsid w:val="00173A96"/>
    <w:rsid w:val="00173DCA"/>
    <w:rsid w:val="0017415C"/>
    <w:rsid w:val="001741E1"/>
    <w:rsid w:val="001744C0"/>
    <w:rsid w:val="00174585"/>
    <w:rsid w:val="001745B3"/>
    <w:rsid w:val="00174750"/>
    <w:rsid w:val="001748AD"/>
    <w:rsid w:val="00175724"/>
    <w:rsid w:val="00175AE0"/>
    <w:rsid w:val="00175DE3"/>
    <w:rsid w:val="00175E35"/>
    <w:rsid w:val="00175ED8"/>
    <w:rsid w:val="00175EE5"/>
    <w:rsid w:val="001763A8"/>
    <w:rsid w:val="00176573"/>
    <w:rsid w:val="00176841"/>
    <w:rsid w:val="00176B86"/>
    <w:rsid w:val="00176C60"/>
    <w:rsid w:val="00177216"/>
    <w:rsid w:val="0017757C"/>
    <w:rsid w:val="00177CB1"/>
    <w:rsid w:val="00177E90"/>
    <w:rsid w:val="00177FE2"/>
    <w:rsid w:val="00180574"/>
    <w:rsid w:val="00180665"/>
    <w:rsid w:val="00180793"/>
    <w:rsid w:val="00180ABD"/>
    <w:rsid w:val="00180B6C"/>
    <w:rsid w:val="00180BDB"/>
    <w:rsid w:val="00180EDD"/>
    <w:rsid w:val="00181168"/>
    <w:rsid w:val="001815CE"/>
    <w:rsid w:val="001819E5"/>
    <w:rsid w:val="00181B21"/>
    <w:rsid w:val="00181DEF"/>
    <w:rsid w:val="00181E5C"/>
    <w:rsid w:val="00181EA4"/>
    <w:rsid w:val="00181FD6"/>
    <w:rsid w:val="00182016"/>
    <w:rsid w:val="00182023"/>
    <w:rsid w:val="0018250A"/>
    <w:rsid w:val="001826A0"/>
    <w:rsid w:val="001828BE"/>
    <w:rsid w:val="0018294C"/>
    <w:rsid w:val="00182F6D"/>
    <w:rsid w:val="001831F6"/>
    <w:rsid w:val="001833BE"/>
    <w:rsid w:val="00183A46"/>
    <w:rsid w:val="00183A9B"/>
    <w:rsid w:val="00183E95"/>
    <w:rsid w:val="00184290"/>
    <w:rsid w:val="00184534"/>
    <w:rsid w:val="00184953"/>
    <w:rsid w:val="00184B4D"/>
    <w:rsid w:val="00184FF2"/>
    <w:rsid w:val="001852C8"/>
    <w:rsid w:val="00185594"/>
    <w:rsid w:val="0018589E"/>
    <w:rsid w:val="00185A8C"/>
    <w:rsid w:val="00185AE0"/>
    <w:rsid w:val="00185C14"/>
    <w:rsid w:val="001866C4"/>
    <w:rsid w:val="00186706"/>
    <w:rsid w:val="0018671D"/>
    <w:rsid w:val="0018686C"/>
    <w:rsid w:val="00186A1A"/>
    <w:rsid w:val="00186AF3"/>
    <w:rsid w:val="00186C04"/>
    <w:rsid w:val="00186CEC"/>
    <w:rsid w:val="00186E6A"/>
    <w:rsid w:val="00187404"/>
    <w:rsid w:val="001875DC"/>
    <w:rsid w:val="0018763B"/>
    <w:rsid w:val="0018787C"/>
    <w:rsid w:val="00187D6A"/>
    <w:rsid w:val="00187F3F"/>
    <w:rsid w:val="001908F1"/>
    <w:rsid w:val="00190BC3"/>
    <w:rsid w:val="00191132"/>
    <w:rsid w:val="001918EF"/>
    <w:rsid w:val="00191ADF"/>
    <w:rsid w:val="00191E00"/>
    <w:rsid w:val="00191F00"/>
    <w:rsid w:val="00192CAF"/>
    <w:rsid w:val="00193506"/>
    <w:rsid w:val="00193571"/>
    <w:rsid w:val="00193580"/>
    <w:rsid w:val="00193860"/>
    <w:rsid w:val="00193901"/>
    <w:rsid w:val="00193BDD"/>
    <w:rsid w:val="00193C07"/>
    <w:rsid w:val="00193C5D"/>
    <w:rsid w:val="00193E20"/>
    <w:rsid w:val="00193E26"/>
    <w:rsid w:val="00193F32"/>
    <w:rsid w:val="0019415A"/>
    <w:rsid w:val="001949E7"/>
    <w:rsid w:val="00194C6B"/>
    <w:rsid w:val="00195004"/>
    <w:rsid w:val="00195530"/>
    <w:rsid w:val="00195546"/>
    <w:rsid w:val="0019574F"/>
    <w:rsid w:val="00195BD3"/>
    <w:rsid w:val="00195D75"/>
    <w:rsid w:val="00195DA4"/>
    <w:rsid w:val="0019603A"/>
    <w:rsid w:val="0019633E"/>
    <w:rsid w:val="00196485"/>
    <w:rsid w:val="00196536"/>
    <w:rsid w:val="0019666F"/>
    <w:rsid w:val="0019688B"/>
    <w:rsid w:val="00196B23"/>
    <w:rsid w:val="0019714E"/>
    <w:rsid w:val="001971BC"/>
    <w:rsid w:val="00197AD3"/>
    <w:rsid w:val="001A0179"/>
    <w:rsid w:val="001A030F"/>
    <w:rsid w:val="001A04BD"/>
    <w:rsid w:val="001A09AA"/>
    <w:rsid w:val="001A0A4F"/>
    <w:rsid w:val="001A10A6"/>
    <w:rsid w:val="001A10DF"/>
    <w:rsid w:val="001A1152"/>
    <w:rsid w:val="001A1195"/>
    <w:rsid w:val="001A1257"/>
    <w:rsid w:val="001A1B6B"/>
    <w:rsid w:val="001A1C30"/>
    <w:rsid w:val="001A1D25"/>
    <w:rsid w:val="001A1D8D"/>
    <w:rsid w:val="001A2121"/>
    <w:rsid w:val="001A2289"/>
    <w:rsid w:val="001A267B"/>
    <w:rsid w:val="001A280B"/>
    <w:rsid w:val="001A2D9D"/>
    <w:rsid w:val="001A2F0E"/>
    <w:rsid w:val="001A3258"/>
    <w:rsid w:val="001A38BD"/>
    <w:rsid w:val="001A3A89"/>
    <w:rsid w:val="001A3B7E"/>
    <w:rsid w:val="001A416F"/>
    <w:rsid w:val="001A4709"/>
    <w:rsid w:val="001A48AD"/>
    <w:rsid w:val="001A4DC5"/>
    <w:rsid w:val="001A50EE"/>
    <w:rsid w:val="001A53A7"/>
    <w:rsid w:val="001A5C15"/>
    <w:rsid w:val="001A5E09"/>
    <w:rsid w:val="001A5E4F"/>
    <w:rsid w:val="001A5F28"/>
    <w:rsid w:val="001A653D"/>
    <w:rsid w:val="001A687B"/>
    <w:rsid w:val="001A6B3F"/>
    <w:rsid w:val="001A6C14"/>
    <w:rsid w:val="001A6DEC"/>
    <w:rsid w:val="001A6F9A"/>
    <w:rsid w:val="001A7966"/>
    <w:rsid w:val="001A7AA0"/>
    <w:rsid w:val="001A7C1E"/>
    <w:rsid w:val="001A7F8B"/>
    <w:rsid w:val="001B00D9"/>
    <w:rsid w:val="001B03CA"/>
    <w:rsid w:val="001B042B"/>
    <w:rsid w:val="001B0677"/>
    <w:rsid w:val="001B074F"/>
    <w:rsid w:val="001B08B2"/>
    <w:rsid w:val="001B0A17"/>
    <w:rsid w:val="001B0AA5"/>
    <w:rsid w:val="001B0C7C"/>
    <w:rsid w:val="001B0E95"/>
    <w:rsid w:val="001B0FD3"/>
    <w:rsid w:val="001B107D"/>
    <w:rsid w:val="001B14E5"/>
    <w:rsid w:val="001B1974"/>
    <w:rsid w:val="001B19D4"/>
    <w:rsid w:val="001B1ADD"/>
    <w:rsid w:val="001B1DBC"/>
    <w:rsid w:val="001B25D8"/>
    <w:rsid w:val="001B2627"/>
    <w:rsid w:val="001B2F74"/>
    <w:rsid w:val="001B30D9"/>
    <w:rsid w:val="001B3375"/>
    <w:rsid w:val="001B39C6"/>
    <w:rsid w:val="001B3C80"/>
    <w:rsid w:val="001B3FCF"/>
    <w:rsid w:val="001B432B"/>
    <w:rsid w:val="001B45D9"/>
    <w:rsid w:val="001B48BE"/>
    <w:rsid w:val="001B49A4"/>
    <w:rsid w:val="001B4BB0"/>
    <w:rsid w:val="001B4CF7"/>
    <w:rsid w:val="001B4F5F"/>
    <w:rsid w:val="001B563A"/>
    <w:rsid w:val="001B5654"/>
    <w:rsid w:val="001B566F"/>
    <w:rsid w:val="001B5A6E"/>
    <w:rsid w:val="001B5B53"/>
    <w:rsid w:val="001B5DC7"/>
    <w:rsid w:val="001B67F4"/>
    <w:rsid w:val="001B68C6"/>
    <w:rsid w:val="001B6953"/>
    <w:rsid w:val="001B6B07"/>
    <w:rsid w:val="001B6B8F"/>
    <w:rsid w:val="001B6DBD"/>
    <w:rsid w:val="001B7189"/>
    <w:rsid w:val="001B7318"/>
    <w:rsid w:val="001B7401"/>
    <w:rsid w:val="001B745A"/>
    <w:rsid w:val="001B7612"/>
    <w:rsid w:val="001B76CA"/>
    <w:rsid w:val="001B7981"/>
    <w:rsid w:val="001B7D1B"/>
    <w:rsid w:val="001B7EE6"/>
    <w:rsid w:val="001C0891"/>
    <w:rsid w:val="001C0943"/>
    <w:rsid w:val="001C096F"/>
    <w:rsid w:val="001C09D6"/>
    <w:rsid w:val="001C0AD5"/>
    <w:rsid w:val="001C0FEB"/>
    <w:rsid w:val="001C1106"/>
    <w:rsid w:val="001C1561"/>
    <w:rsid w:val="001C163F"/>
    <w:rsid w:val="001C179A"/>
    <w:rsid w:val="001C18DE"/>
    <w:rsid w:val="001C1BAE"/>
    <w:rsid w:val="001C1E43"/>
    <w:rsid w:val="001C1E77"/>
    <w:rsid w:val="001C1F6A"/>
    <w:rsid w:val="001C2310"/>
    <w:rsid w:val="001C23E8"/>
    <w:rsid w:val="001C2460"/>
    <w:rsid w:val="001C292F"/>
    <w:rsid w:val="001C2E67"/>
    <w:rsid w:val="001C2F67"/>
    <w:rsid w:val="001C307F"/>
    <w:rsid w:val="001C33EF"/>
    <w:rsid w:val="001C35A9"/>
    <w:rsid w:val="001C3600"/>
    <w:rsid w:val="001C3C07"/>
    <w:rsid w:val="001C45D6"/>
    <w:rsid w:val="001C45DC"/>
    <w:rsid w:val="001C46CD"/>
    <w:rsid w:val="001C4702"/>
    <w:rsid w:val="001C5003"/>
    <w:rsid w:val="001C517E"/>
    <w:rsid w:val="001C51F3"/>
    <w:rsid w:val="001C528B"/>
    <w:rsid w:val="001C5502"/>
    <w:rsid w:val="001C5576"/>
    <w:rsid w:val="001C56E5"/>
    <w:rsid w:val="001C57C0"/>
    <w:rsid w:val="001C5952"/>
    <w:rsid w:val="001C5D2D"/>
    <w:rsid w:val="001C5DEA"/>
    <w:rsid w:val="001C705E"/>
    <w:rsid w:val="001C7160"/>
    <w:rsid w:val="001C72CA"/>
    <w:rsid w:val="001C770F"/>
    <w:rsid w:val="001C77B7"/>
    <w:rsid w:val="001C7BA9"/>
    <w:rsid w:val="001C7DB8"/>
    <w:rsid w:val="001C7EB3"/>
    <w:rsid w:val="001C7F42"/>
    <w:rsid w:val="001D05D5"/>
    <w:rsid w:val="001D0657"/>
    <w:rsid w:val="001D07A6"/>
    <w:rsid w:val="001D0829"/>
    <w:rsid w:val="001D1266"/>
    <w:rsid w:val="001D136E"/>
    <w:rsid w:val="001D1474"/>
    <w:rsid w:val="001D1479"/>
    <w:rsid w:val="001D1552"/>
    <w:rsid w:val="001D1A2D"/>
    <w:rsid w:val="001D1A6F"/>
    <w:rsid w:val="001D1B1A"/>
    <w:rsid w:val="001D1B26"/>
    <w:rsid w:val="001D1E4F"/>
    <w:rsid w:val="001D1E5A"/>
    <w:rsid w:val="001D1FC7"/>
    <w:rsid w:val="001D20A0"/>
    <w:rsid w:val="001D24EC"/>
    <w:rsid w:val="001D2659"/>
    <w:rsid w:val="001D295F"/>
    <w:rsid w:val="001D2B7C"/>
    <w:rsid w:val="001D2CA7"/>
    <w:rsid w:val="001D3002"/>
    <w:rsid w:val="001D3896"/>
    <w:rsid w:val="001D3B89"/>
    <w:rsid w:val="001D3C4E"/>
    <w:rsid w:val="001D3D6B"/>
    <w:rsid w:val="001D4074"/>
    <w:rsid w:val="001D432E"/>
    <w:rsid w:val="001D4600"/>
    <w:rsid w:val="001D4651"/>
    <w:rsid w:val="001D47B7"/>
    <w:rsid w:val="001D51BB"/>
    <w:rsid w:val="001D520D"/>
    <w:rsid w:val="001D55D8"/>
    <w:rsid w:val="001D57B1"/>
    <w:rsid w:val="001D57DB"/>
    <w:rsid w:val="001D5D56"/>
    <w:rsid w:val="001D5E23"/>
    <w:rsid w:val="001D5EB9"/>
    <w:rsid w:val="001D61D7"/>
    <w:rsid w:val="001D635F"/>
    <w:rsid w:val="001D675B"/>
    <w:rsid w:val="001D68A6"/>
    <w:rsid w:val="001D6DC8"/>
    <w:rsid w:val="001D6EDA"/>
    <w:rsid w:val="001D7314"/>
    <w:rsid w:val="001D7362"/>
    <w:rsid w:val="001D76BB"/>
    <w:rsid w:val="001D7B0B"/>
    <w:rsid w:val="001D7DEE"/>
    <w:rsid w:val="001D7E25"/>
    <w:rsid w:val="001E01D5"/>
    <w:rsid w:val="001E05BA"/>
    <w:rsid w:val="001E05DE"/>
    <w:rsid w:val="001E06A7"/>
    <w:rsid w:val="001E09A1"/>
    <w:rsid w:val="001E0D1F"/>
    <w:rsid w:val="001E0FF5"/>
    <w:rsid w:val="001E1009"/>
    <w:rsid w:val="001E1036"/>
    <w:rsid w:val="001E15DB"/>
    <w:rsid w:val="001E17A8"/>
    <w:rsid w:val="001E1ADB"/>
    <w:rsid w:val="001E1DE2"/>
    <w:rsid w:val="001E1ECC"/>
    <w:rsid w:val="001E2149"/>
    <w:rsid w:val="001E2391"/>
    <w:rsid w:val="001E2441"/>
    <w:rsid w:val="001E29A8"/>
    <w:rsid w:val="001E29BB"/>
    <w:rsid w:val="001E2DDC"/>
    <w:rsid w:val="001E2E2F"/>
    <w:rsid w:val="001E2FE9"/>
    <w:rsid w:val="001E3280"/>
    <w:rsid w:val="001E3496"/>
    <w:rsid w:val="001E35EB"/>
    <w:rsid w:val="001E37CB"/>
    <w:rsid w:val="001E3DD1"/>
    <w:rsid w:val="001E404F"/>
    <w:rsid w:val="001E42D8"/>
    <w:rsid w:val="001E42FC"/>
    <w:rsid w:val="001E43C0"/>
    <w:rsid w:val="001E46FA"/>
    <w:rsid w:val="001E49ED"/>
    <w:rsid w:val="001E4A7B"/>
    <w:rsid w:val="001E4B13"/>
    <w:rsid w:val="001E4E02"/>
    <w:rsid w:val="001E4ED7"/>
    <w:rsid w:val="001E5253"/>
    <w:rsid w:val="001E5660"/>
    <w:rsid w:val="001E57F6"/>
    <w:rsid w:val="001E5817"/>
    <w:rsid w:val="001E5D64"/>
    <w:rsid w:val="001E5E52"/>
    <w:rsid w:val="001E6453"/>
    <w:rsid w:val="001E66A5"/>
    <w:rsid w:val="001E6A46"/>
    <w:rsid w:val="001E6E48"/>
    <w:rsid w:val="001E6FA7"/>
    <w:rsid w:val="001E7007"/>
    <w:rsid w:val="001E7263"/>
    <w:rsid w:val="001E7656"/>
    <w:rsid w:val="001E79A9"/>
    <w:rsid w:val="001E7EC4"/>
    <w:rsid w:val="001E7F04"/>
    <w:rsid w:val="001E7F4D"/>
    <w:rsid w:val="001F0049"/>
    <w:rsid w:val="001F00A6"/>
    <w:rsid w:val="001F00F6"/>
    <w:rsid w:val="001F01E0"/>
    <w:rsid w:val="001F02A3"/>
    <w:rsid w:val="001F03F9"/>
    <w:rsid w:val="001F072A"/>
    <w:rsid w:val="001F0827"/>
    <w:rsid w:val="001F089E"/>
    <w:rsid w:val="001F0905"/>
    <w:rsid w:val="001F0AE1"/>
    <w:rsid w:val="001F0B0F"/>
    <w:rsid w:val="001F0E29"/>
    <w:rsid w:val="001F0EC2"/>
    <w:rsid w:val="001F0F67"/>
    <w:rsid w:val="001F13A8"/>
    <w:rsid w:val="001F157C"/>
    <w:rsid w:val="001F181A"/>
    <w:rsid w:val="001F182D"/>
    <w:rsid w:val="001F1E7A"/>
    <w:rsid w:val="001F20A3"/>
    <w:rsid w:val="001F20EF"/>
    <w:rsid w:val="001F21CD"/>
    <w:rsid w:val="001F25A1"/>
    <w:rsid w:val="001F296F"/>
    <w:rsid w:val="001F3427"/>
    <w:rsid w:val="001F371E"/>
    <w:rsid w:val="001F38D2"/>
    <w:rsid w:val="001F396C"/>
    <w:rsid w:val="001F396E"/>
    <w:rsid w:val="001F3A75"/>
    <w:rsid w:val="001F3B43"/>
    <w:rsid w:val="001F3BDD"/>
    <w:rsid w:val="001F3F32"/>
    <w:rsid w:val="001F4027"/>
    <w:rsid w:val="001F4035"/>
    <w:rsid w:val="001F41B8"/>
    <w:rsid w:val="001F4253"/>
    <w:rsid w:val="001F4315"/>
    <w:rsid w:val="001F4702"/>
    <w:rsid w:val="001F4A83"/>
    <w:rsid w:val="001F4FC8"/>
    <w:rsid w:val="001F56C3"/>
    <w:rsid w:val="001F5918"/>
    <w:rsid w:val="001F5D27"/>
    <w:rsid w:val="001F5D6A"/>
    <w:rsid w:val="001F61F7"/>
    <w:rsid w:val="001F621E"/>
    <w:rsid w:val="001F6348"/>
    <w:rsid w:val="001F669D"/>
    <w:rsid w:val="001F67CF"/>
    <w:rsid w:val="001F6B20"/>
    <w:rsid w:val="001F6B61"/>
    <w:rsid w:val="001F6DF4"/>
    <w:rsid w:val="001F70B2"/>
    <w:rsid w:val="001F71C4"/>
    <w:rsid w:val="001F729C"/>
    <w:rsid w:val="001F78D2"/>
    <w:rsid w:val="001F7A39"/>
    <w:rsid w:val="001F7B0E"/>
    <w:rsid w:val="001F7C43"/>
    <w:rsid w:val="001F7CC5"/>
    <w:rsid w:val="001F7D28"/>
    <w:rsid w:val="002000F2"/>
    <w:rsid w:val="00200138"/>
    <w:rsid w:val="0020103A"/>
    <w:rsid w:val="00201161"/>
    <w:rsid w:val="0020116D"/>
    <w:rsid w:val="00201673"/>
    <w:rsid w:val="0020189F"/>
    <w:rsid w:val="00201A73"/>
    <w:rsid w:val="00201AB0"/>
    <w:rsid w:val="00201C2D"/>
    <w:rsid w:val="0020237B"/>
    <w:rsid w:val="0020249C"/>
    <w:rsid w:val="002024B8"/>
    <w:rsid w:val="002027AA"/>
    <w:rsid w:val="00202A43"/>
    <w:rsid w:val="00203207"/>
    <w:rsid w:val="00203AA5"/>
    <w:rsid w:val="00203ABA"/>
    <w:rsid w:val="00203E8E"/>
    <w:rsid w:val="00203E91"/>
    <w:rsid w:val="00203F04"/>
    <w:rsid w:val="00203F97"/>
    <w:rsid w:val="002040F5"/>
    <w:rsid w:val="0020442D"/>
    <w:rsid w:val="002048A4"/>
    <w:rsid w:val="00204A09"/>
    <w:rsid w:val="00204AB0"/>
    <w:rsid w:val="00204FBC"/>
    <w:rsid w:val="00205327"/>
    <w:rsid w:val="002054EF"/>
    <w:rsid w:val="00205554"/>
    <w:rsid w:val="00205833"/>
    <w:rsid w:val="002058B1"/>
    <w:rsid w:val="00205B87"/>
    <w:rsid w:val="00205C70"/>
    <w:rsid w:val="00206283"/>
    <w:rsid w:val="002062FC"/>
    <w:rsid w:val="002064F8"/>
    <w:rsid w:val="00206529"/>
    <w:rsid w:val="002065C2"/>
    <w:rsid w:val="002066B5"/>
    <w:rsid w:val="002067BC"/>
    <w:rsid w:val="00206B73"/>
    <w:rsid w:val="00206CD3"/>
    <w:rsid w:val="0020708A"/>
    <w:rsid w:val="002070A7"/>
    <w:rsid w:val="002071AA"/>
    <w:rsid w:val="0020730A"/>
    <w:rsid w:val="0020759E"/>
    <w:rsid w:val="002079CA"/>
    <w:rsid w:val="002079D3"/>
    <w:rsid w:val="00207A3A"/>
    <w:rsid w:val="00207A81"/>
    <w:rsid w:val="00207B86"/>
    <w:rsid w:val="00207D2B"/>
    <w:rsid w:val="0021008A"/>
    <w:rsid w:val="00210241"/>
    <w:rsid w:val="00210351"/>
    <w:rsid w:val="00210719"/>
    <w:rsid w:val="002109EC"/>
    <w:rsid w:val="00210B75"/>
    <w:rsid w:val="00210DAF"/>
    <w:rsid w:val="00210F62"/>
    <w:rsid w:val="00210FBF"/>
    <w:rsid w:val="0021176C"/>
    <w:rsid w:val="00211797"/>
    <w:rsid w:val="00211A06"/>
    <w:rsid w:val="00211A27"/>
    <w:rsid w:val="00211AAC"/>
    <w:rsid w:val="00211B71"/>
    <w:rsid w:val="00211F12"/>
    <w:rsid w:val="00212302"/>
    <w:rsid w:val="00212320"/>
    <w:rsid w:val="002126B0"/>
    <w:rsid w:val="0021283C"/>
    <w:rsid w:val="00212A6A"/>
    <w:rsid w:val="00212DD1"/>
    <w:rsid w:val="00212DF9"/>
    <w:rsid w:val="00212F35"/>
    <w:rsid w:val="00213192"/>
    <w:rsid w:val="0021354D"/>
    <w:rsid w:val="0021376F"/>
    <w:rsid w:val="002137A5"/>
    <w:rsid w:val="00213984"/>
    <w:rsid w:val="002139C8"/>
    <w:rsid w:val="00213A36"/>
    <w:rsid w:val="00213E9C"/>
    <w:rsid w:val="00213FE8"/>
    <w:rsid w:val="0021403F"/>
    <w:rsid w:val="002141A9"/>
    <w:rsid w:val="00214262"/>
    <w:rsid w:val="002144B2"/>
    <w:rsid w:val="00214541"/>
    <w:rsid w:val="00214793"/>
    <w:rsid w:val="0021480D"/>
    <w:rsid w:val="0021491E"/>
    <w:rsid w:val="00214BD1"/>
    <w:rsid w:val="00214CAA"/>
    <w:rsid w:val="00214EA6"/>
    <w:rsid w:val="00215122"/>
    <w:rsid w:val="00215247"/>
    <w:rsid w:val="00215315"/>
    <w:rsid w:val="00215331"/>
    <w:rsid w:val="002156DE"/>
    <w:rsid w:val="002157AF"/>
    <w:rsid w:val="00215A32"/>
    <w:rsid w:val="00215DD1"/>
    <w:rsid w:val="00216020"/>
    <w:rsid w:val="002163BB"/>
    <w:rsid w:val="002165CB"/>
    <w:rsid w:val="00216908"/>
    <w:rsid w:val="00216D88"/>
    <w:rsid w:val="002172BB"/>
    <w:rsid w:val="00217335"/>
    <w:rsid w:val="002175DE"/>
    <w:rsid w:val="0021768A"/>
    <w:rsid w:val="00220249"/>
    <w:rsid w:val="002206DF"/>
    <w:rsid w:val="00220DAA"/>
    <w:rsid w:val="00220E87"/>
    <w:rsid w:val="002213AF"/>
    <w:rsid w:val="002214BA"/>
    <w:rsid w:val="00221542"/>
    <w:rsid w:val="002217AE"/>
    <w:rsid w:val="0022195F"/>
    <w:rsid w:val="00221BA2"/>
    <w:rsid w:val="00221C61"/>
    <w:rsid w:val="00221CB7"/>
    <w:rsid w:val="00221D9C"/>
    <w:rsid w:val="00221E1C"/>
    <w:rsid w:val="002220E5"/>
    <w:rsid w:val="00222151"/>
    <w:rsid w:val="002224D5"/>
    <w:rsid w:val="00222547"/>
    <w:rsid w:val="00222586"/>
    <w:rsid w:val="0022275F"/>
    <w:rsid w:val="00222EA7"/>
    <w:rsid w:val="0022323F"/>
    <w:rsid w:val="002232C6"/>
    <w:rsid w:val="0022336B"/>
    <w:rsid w:val="00223615"/>
    <w:rsid w:val="00223637"/>
    <w:rsid w:val="00223647"/>
    <w:rsid w:val="0022365C"/>
    <w:rsid w:val="00223970"/>
    <w:rsid w:val="00223B4A"/>
    <w:rsid w:val="00224132"/>
    <w:rsid w:val="002244E1"/>
    <w:rsid w:val="002244F5"/>
    <w:rsid w:val="00224548"/>
    <w:rsid w:val="00224A83"/>
    <w:rsid w:val="00224B41"/>
    <w:rsid w:val="00224C62"/>
    <w:rsid w:val="0022511B"/>
    <w:rsid w:val="002252DB"/>
    <w:rsid w:val="00225300"/>
    <w:rsid w:val="0022533E"/>
    <w:rsid w:val="0022547C"/>
    <w:rsid w:val="00225491"/>
    <w:rsid w:val="002254CB"/>
    <w:rsid w:val="0022553D"/>
    <w:rsid w:val="002255BF"/>
    <w:rsid w:val="002255F3"/>
    <w:rsid w:val="00225749"/>
    <w:rsid w:val="002257F4"/>
    <w:rsid w:val="00225938"/>
    <w:rsid w:val="00225B28"/>
    <w:rsid w:val="00225CFC"/>
    <w:rsid w:val="00225D65"/>
    <w:rsid w:val="00225DBB"/>
    <w:rsid w:val="00225F4A"/>
    <w:rsid w:val="00226247"/>
    <w:rsid w:val="0022693C"/>
    <w:rsid w:val="00226ADC"/>
    <w:rsid w:val="00226D0E"/>
    <w:rsid w:val="00227001"/>
    <w:rsid w:val="002270F3"/>
    <w:rsid w:val="00227379"/>
    <w:rsid w:val="00230080"/>
    <w:rsid w:val="002307C7"/>
    <w:rsid w:val="002309F9"/>
    <w:rsid w:val="00230A8A"/>
    <w:rsid w:val="00230B5D"/>
    <w:rsid w:val="0023112D"/>
    <w:rsid w:val="00231132"/>
    <w:rsid w:val="0023114E"/>
    <w:rsid w:val="0023125F"/>
    <w:rsid w:val="00231493"/>
    <w:rsid w:val="002317DB"/>
    <w:rsid w:val="002317FF"/>
    <w:rsid w:val="00231873"/>
    <w:rsid w:val="0023195E"/>
    <w:rsid w:val="00231B39"/>
    <w:rsid w:val="00231F8E"/>
    <w:rsid w:val="0023214D"/>
    <w:rsid w:val="0023221B"/>
    <w:rsid w:val="002322BA"/>
    <w:rsid w:val="0023236B"/>
    <w:rsid w:val="0023243F"/>
    <w:rsid w:val="002324F2"/>
    <w:rsid w:val="002325BA"/>
    <w:rsid w:val="00232765"/>
    <w:rsid w:val="002327AE"/>
    <w:rsid w:val="00232A5D"/>
    <w:rsid w:val="00232B22"/>
    <w:rsid w:val="00232B7D"/>
    <w:rsid w:val="00232C2C"/>
    <w:rsid w:val="00232E6D"/>
    <w:rsid w:val="00233602"/>
    <w:rsid w:val="00233B03"/>
    <w:rsid w:val="00233F65"/>
    <w:rsid w:val="00234258"/>
    <w:rsid w:val="002343CA"/>
    <w:rsid w:val="00234729"/>
    <w:rsid w:val="00234779"/>
    <w:rsid w:val="00234B40"/>
    <w:rsid w:val="00234C0E"/>
    <w:rsid w:val="00234C82"/>
    <w:rsid w:val="00234CC1"/>
    <w:rsid w:val="00235A3A"/>
    <w:rsid w:val="00235A59"/>
    <w:rsid w:val="00235A79"/>
    <w:rsid w:val="00235AE9"/>
    <w:rsid w:val="00235AF4"/>
    <w:rsid w:val="00235CFB"/>
    <w:rsid w:val="00235E96"/>
    <w:rsid w:val="00235FD3"/>
    <w:rsid w:val="00236424"/>
    <w:rsid w:val="00236576"/>
    <w:rsid w:val="002367C2"/>
    <w:rsid w:val="002367CC"/>
    <w:rsid w:val="00236A96"/>
    <w:rsid w:val="00236CC0"/>
    <w:rsid w:val="00236DFB"/>
    <w:rsid w:val="00236E84"/>
    <w:rsid w:val="002371DA"/>
    <w:rsid w:val="002373F3"/>
    <w:rsid w:val="0023760C"/>
    <w:rsid w:val="0023798B"/>
    <w:rsid w:val="00237B1E"/>
    <w:rsid w:val="00237D88"/>
    <w:rsid w:val="00237DA3"/>
    <w:rsid w:val="0024036C"/>
    <w:rsid w:val="002404CC"/>
    <w:rsid w:val="00240912"/>
    <w:rsid w:val="00240A00"/>
    <w:rsid w:val="00240AD1"/>
    <w:rsid w:val="00240D57"/>
    <w:rsid w:val="00240DE7"/>
    <w:rsid w:val="00240EEF"/>
    <w:rsid w:val="0024140D"/>
    <w:rsid w:val="002414F6"/>
    <w:rsid w:val="0024196A"/>
    <w:rsid w:val="00241979"/>
    <w:rsid w:val="00241987"/>
    <w:rsid w:val="00241A5B"/>
    <w:rsid w:val="00241C24"/>
    <w:rsid w:val="00241DEC"/>
    <w:rsid w:val="00241E06"/>
    <w:rsid w:val="0024202F"/>
    <w:rsid w:val="00242231"/>
    <w:rsid w:val="00242306"/>
    <w:rsid w:val="0024242D"/>
    <w:rsid w:val="0024277B"/>
    <w:rsid w:val="00242ADC"/>
    <w:rsid w:val="00242AEB"/>
    <w:rsid w:val="00242C5D"/>
    <w:rsid w:val="00242DDC"/>
    <w:rsid w:val="00243075"/>
    <w:rsid w:val="0024312D"/>
    <w:rsid w:val="002431DA"/>
    <w:rsid w:val="0024323E"/>
    <w:rsid w:val="00243248"/>
    <w:rsid w:val="00243360"/>
    <w:rsid w:val="00243486"/>
    <w:rsid w:val="0024348F"/>
    <w:rsid w:val="00243538"/>
    <w:rsid w:val="00243566"/>
    <w:rsid w:val="002436A7"/>
    <w:rsid w:val="00243B2B"/>
    <w:rsid w:val="00243C9D"/>
    <w:rsid w:val="00243F20"/>
    <w:rsid w:val="00243F41"/>
    <w:rsid w:val="002441C8"/>
    <w:rsid w:val="00244333"/>
    <w:rsid w:val="00244839"/>
    <w:rsid w:val="00244B35"/>
    <w:rsid w:val="00244B46"/>
    <w:rsid w:val="00244F7D"/>
    <w:rsid w:val="00245224"/>
    <w:rsid w:val="00245236"/>
    <w:rsid w:val="002452B5"/>
    <w:rsid w:val="00245708"/>
    <w:rsid w:val="00245A1A"/>
    <w:rsid w:val="00245C90"/>
    <w:rsid w:val="00245EFD"/>
    <w:rsid w:val="00246451"/>
    <w:rsid w:val="00246477"/>
    <w:rsid w:val="0024664C"/>
    <w:rsid w:val="00247146"/>
    <w:rsid w:val="00247416"/>
    <w:rsid w:val="00247535"/>
    <w:rsid w:val="002476E2"/>
    <w:rsid w:val="00247749"/>
    <w:rsid w:val="002501D7"/>
    <w:rsid w:val="002503EC"/>
    <w:rsid w:val="002504CA"/>
    <w:rsid w:val="0025068B"/>
    <w:rsid w:val="00250916"/>
    <w:rsid w:val="00250FE3"/>
    <w:rsid w:val="00251104"/>
    <w:rsid w:val="00251174"/>
    <w:rsid w:val="002514D2"/>
    <w:rsid w:val="00251545"/>
    <w:rsid w:val="00251706"/>
    <w:rsid w:val="00251773"/>
    <w:rsid w:val="00251B55"/>
    <w:rsid w:val="00251C60"/>
    <w:rsid w:val="00251E5C"/>
    <w:rsid w:val="002520A0"/>
    <w:rsid w:val="0025215B"/>
    <w:rsid w:val="00252372"/>
    <w:rsid w:val="0025257A"/>
    <w:rsid w:val="0025295C"/>
    <w:rsid w:val="00252E58"/>
    <w:rsid w:val="00252ED9"/>
    <w:rsid w:val="0025302D"/>
    <w:rsid w:val="002530C1"/>
    <w:rsid w:val="0025313E"/>
    <w:rsid w:val="00253264"/>
    <w:rsid w:val="0025326D"/>
    <w:rsid w:val="002533D9"/>
    <w:rsid w:val="00253825"/>
    <w:rsid w:val="00253992"/>
    <w:rsid w:val="002539E6"/>
    <w:rsid w:val="00253A9F"/>
    <w:rsid w:val="00253E42"/>
    <w:rsid w:val="00253F02"/>
    <w:rsid w:val="0025414A"/>
    <w:rsid w:val="0025416C"/>
    <w:rsid w:val="00254622"/>
    <w:rsid w:val="002546CC"/>
    <w:rsid w:val="002546F3"/>
    <w:rsid w:val="00254961"/>
    <w:rsid w:val="00254D1E"/>
    <w:rsid w:val="00254F6E"/>
    <w:rsid w:val="00255172"/>
    <w:rsid w:val="0025531E"/>
    <w:rsid w:val="002554B9"/>
    <w:rsid w:val="00255581"/>
    <w:rsid w:val="002555A1"/>
    <w:rsid w:val="0025566B"/>
    <w:rsid w:val="00255B1E"/>
    <w:rsid w:val="00255B7A"/>
    <w:rsid w:val="00256225"/>
    <w:rsid w:val="0025629A"/>
    <w:rsid w:val="002565AE"/>
    <w:rsid w:val="002566B9"/>
    <w:rsid w:val="002567AF"/>
    <w:rsid w:val="00256B7F"/>
    <w:rsid w:val="00256BAE"/>
    <w:rsid w:val="00256EF3"/>
    <w:rsid w:val="00257196"/>
    <w:rsid w:val="00257822"/>
    <w:rsid w:val="00257998"/>
    <w:rsid w:val="00257CF2"/>
    <w:rsid w:val="002603B0"/>
    <w:rsid w:val="002603EF"/>
    <w:rsid w:val="002604C7"/>
    <w:rsid w:val="0026068F"/>
    <w:rsid w:val="0026083E"/>
    <w:rsid w:val="00260F9A"/>
    <w:rsid w:val="00261348"/>
    <w:rsid w:val="002615F8"/>
    <w:rsid w:val="00261930"/>
    <w:rsid w:val="002619D9"/>
    <w:rsid w:val="00261A56"/>
    <w:rsid w:val="00261DE9"/>
    <w:rsid w:val="002622F1"/>
    <w:rsid w:val="0026266A"/>
    <w:rsid w:val="00262A65"/>
    <w:rsid w:val="00262B51"/>
    <w:rsid w:val="00262B68"/>
    <w:rsid w:val="00262CEC"/>
    <w:rsid w:val="00262CFF"/>
    <w:rsid w:val="00262EFA"/>
    <w:rsid w:val="00262F42"/>
    <w:rsid w:val="002630DB"/>
    <w:rsid w:val="002635CA"/>
    <w:rsid w:val="002638A2"/>
    <w:rsid w:val="002638D8"/>
    <w:rsid w:val="00263AF9"/>
    <w:rsid w:val="00263BF0"/>
    <w:rsid w:val="00263C34"/>
    <w:rsid w:val="00263FF6"/>
    <w:rsid w:val="0026418E"/>
    <w:rsid w:val="002641F2"/>
    <w:rsid w:val="00264511"/>
    <w:rsid w:val="002645B6"/>
    <w:rsid w:val="00264856"/>
    <w:rsid w:val="00264E26"/>
    <w:rsid w:val="00264EB8"/>
    <w:rsid w:val="00264EC3"/>
    <w:rsid w:val="00264F3C"/>
    <w:rsid w:val="00265146"/>
    <w:rsid w:val="002651D0"/>
    <w:rsid w:val="0026522D"/>
    <w:rsid w:val="002655F1"/>
    <w:rsid w:val="00265736"/>
    <w:rsid w:val="00265847"/>
    <w:rsid w:val="00265A77"/>
    <w:rsid w:val="00265AA7"/>
    <w:rsid w:val="00265DCC"/>
    <w:rsid w:val="00266243"/>
    <w:rsid w:val="00266547"/>
    <w:rsid w:val="002667AA"/>
    <w:rsid w:val="00266E43"/>
    <w:rsid w:val="00267431"/>
    <w:rsid w:val="00267506"/>
    <w:rsid w:val="00267D5B"/>
    <w:rsid w:val="0027004C"/>
    <w:rsid w:val="00270088"/>
    <w:rsid w:val="00270348"/>
    <w:rsid w:val="00270425"/>
    <w:rsid w:val="002704E3"/>
    <w:rsid w:val="00270594"/>
    <w:rsid w:val="00270A68"/>
    <w:rsid w:val="00270BC0"/>
    <w:rsid w:val="00270C69"/>
    <w:rsid w:val="00270E0E"/>
    <w:rsid w:val="00270E77"/>
    <w:rsid w:val="00271219"/>
    <w:rsid w:val="002718D4"/>
    <w:rsid w:val="0027190E"/>
    <w:rsid w:val="00271AF8"/>
    <w:rsid w:val="00271CC9"/>
    <w:rsid w:val="00271D0F"/>
    <w:rsid w:val="00271FE2"/>
    <w:rsid w:val="00272127"/>
    <w:rsid w:val="002722C5"/>
    <w:rsid w:val="002723E5"/>
    <w:rsid w:val="002724ED"/>
    <w:rsid w:val="00272CD7"/>
    <w:rsid w:val="00272D0F"/>
    <w:rsid w:val="00272E5B"/>
    <w:rsid w:val="00272EAD"/>
    <w:rsid w:val="00273132"/>
    <w:rsid w:val="0027329F"/>
    <w:rsid w:val="002734A4"/>
    <w:rsid w:val="00273727"/>
    <w:rsid w:val="00273812"/>
    <w:rsid w:val="002739B0"/>
    <w:rsid w:val="00273A47"/>
    <w:rsid w:val="00273E8D"/>
    <w:rsid w:val="00273E9D"/>
    <w:rsid w:val="002741A2"/>
    <w:rsid w:val="00274373"/>
    <w:rsid w:val="002743E0"/>
    <w:rsid w:val="002744BC"/>
    <w:rsid w:val="002746F2"/>
    <w:rsid w:val="0027487C"/>
    <w:rsid w:val="00274B4A"/>
    <w:rsid w:val="00274CEA"/>
    <w:rsid w:val="00274D36"/>
    <w:rsid w:val="00274DAE"/>
    <w:rsid w:val="00274DB5"/>
    <w:rsid w:val="00274DD4"/>
    <w:rsid w:val="002752A3"/>
    <w:rsid w:val="0027532F"/>
    <w:rsid w:val="002755A3"/>
    <w:rsid w:val="00275AF6"/>
    <w:rsid w:val="00275F58"/>
    <w:rsid w:val="00276155"/>
    <w:rsid w:val="0027624A"/>
    <w:rsid w:val="002765A7"/>
    <w:rsid w:val="00276849"/>
    <w:rsid w:val="00276AE8"/>
    <w:rsid w:val="00276E46"/>
    <w:rsid w:val="00276EB3"/>
    <w:rsid w:val="00276F6F"/>
    <w:rsid w:val="00276FDC"/>
    <w:rsid w:val="00277035"/>
    <w:rsid w:val="00277235"/>
    <w:rsid w:val="0027735D"/>
    <w:rsid w:val="002773A2"/>
    <w:rsid w:val="0027795F"/>
    <w:rsid w:val="00277A79"/>
    <w:rsid w:val="00277BF6"/>
    <w:rsid w:val="00277FD5"/>
    <w:rsid w:val="0028011E"/>
    <w:rsid w:val="00280317"/>
    <w:rsid w:val="002806AF"/>
    <w:rsid w:val="00280A5D"/>
    <w:rsid w:val="00280B98"/>
    <w:rsid w:val="00280CC2"/>
    <w:rsid w:val="00280F2B"/>
    <w:rsid w:val="00280F78"/>
    <w:rsid w:val="0028100A"/>
    <w:rsid w:val="002810EE"/>
    <w:rsid w:val="00281311"/>
    <w:rsid w:val="002813B5"/>
    <w:rsid w:val="002819BF"/>
    <w:rsid w:val="00281A8F"/>
    <w:rsid w:val="00281B13"/>
    <w:rsid w:val="00281D18"/>
    <w:rsid w:val="00281D80"/>
    <w:rsid w:val="00281D87"/>
    <w:rsid w:val="00281F99"/>
    <w:rsid w:val="0028246C"/>
    <w:rsid w:val="002824AE"/>
    <w:rsid w:val="002824EB"/>
    <w:rsid w:val="00282F2E"/>
    <w:rsid w:val="0028302F"/>
    <w:rsid w:val="00283450"/>
    <w:rsid w:val="002834F3"/>
    <w:rsid w:val="00283563"/>
    <w:rsid w:val="00283588"/>
    <w:rsid w:val="00283903"/>
    <w:rsid w:val="00283B28"/>
    <w:rsid w:val="00283C5D"/>
    <w:rsid w:val="00283EEE"/>
    <w:rsid w:val="002845DA"/>
    <w:rsid w:val="00284DDF"/>
    <w:rsid w:val="00284DEB"/>
    <w:rsid w:val="002852F6"/>
    <w:rsid w:val="002853E7"/>
    <w:rsid w:val="002857D0"/>
    <w:rsid w:val="00286105"/>
    <w:rsid w:val="00286178"/>
    <w:rsid w:val="0028620F"/>
    <w:rsid w:val="00286291"/>
    <w:rsid w:val="00286351"/>
    <w:rsid w:val="0028648E"/>
    <w:rsid w:val="00286967"/>
    <w:rsid w:val="00286B06"/>
    <w:rsid w:val="00286C57"/>
    <w:rsid w:val="00286E82"/>
    <w:rsid w:val="00286F0C"/>
    <w:rsid w:val="002874C2"/>
    <w:rsid w:val="00287A92"/>
    <w:rsid w:val="00287EC5"/>
    <w:rsid w:val="00287FC9"/>
    <w:rsid w:val="00287FE8"/>
    <w:rsid w:val="00290151"/>
    <w:rsid w:val="0029071A"/>
    <w:rsid w:val="00290748"/>
    <w:rsid w:val="00290817"/>
    <w:rsid w:val="00290914"/>
    <w:rsid w:val="00290A78"/>
    <w:rsid w:val="00290E17"/>
    <w:rsid w:val="00290FB0"/>
    <w:rsid w:val="00291037"/>
    <w:rsid w:val="0029105D"/>
    <w:rsid w:val="0029106A"/>
    <w:rsid w:val="002914D4"/>
    <w:rsid w:val="00291705"/>
    <w:rsid w:val="00291912"/>
    <w:rsid w:val="00291E0C"/>
    <w:rsid w:val="00291E59"/>
    <w:rsid w:val="002921C8"/>
    <w:rsid w:val="002922F6"/>
    <w:rsid w:val="0029253A"/>
    <w:rsid w:val="00292B82"/>
    <w:rsid w:val="00292E58"/>
    <w:rsid w:val="00292E8E"/>
    <w:rsid w:val="002931E4"/>
    <w:rsid w:val="002932A7"/>
    <w:rsid w:val="0029359E"/>
    <w:rsid w:val="00293A51"/>
    <w:rsid w:val="00293AC6"/>
    <w:rsid w:val="00293AE1"/>
    <w:rsid w:val="00293D69"/>
    <w:rsid w:val="00294227"/>
    <w:rsid w:val="002942B6"/>
    <w:rsid w:val="00294346"/>
    <w:rsid w:val="00294661"/>
    <w:rsid w:val="00294713"/>
    <w:rsid w:val="0029486F"/>
    <w:rsid w:val="00294CCB"/>
    <w:rsid w:val="0029576D"/>
    <w:rsid w:val="00295E0E"/>
    <w:rsid w:val="0029627B"/>
    <w:rsid w:val="00296308"/>
    <w:rsid w:val="00296787"/>
    <w:rsid w:val="0029694F"/>
    <w:rsid w:val="002969FF"/>
    <w:rsid w:val="00296B9D"/>
    <w:rsid w:val="00296D00"/>
    <w:rsid w:val="00296D3F"/>
    <w:rsid w:val="00296D9B"/>
    <w:rsid w:val="002978F1"/>
    <w:rsid w:val="0029793D"/>
    <w:rsid w:val="00297A63"/>
    <w:rsid w:val="00297B49"/>
    <w:rsid w:val="00297C08"/>
    <w:rsid w:val="00297C4C"/>
    <w:rsid w:val="00297C97"/>
    <w:rsid w:val="00297E83"/>
    <w:rsid w:val="002A00D8"/>
    <w:rsid w:val="002A011C"/>
    <w:rsid w:val="002A01B7"/>
    <w:rsid w:val="002A06A5"/>
    <w:rsid w:val="002A0770"/>
    <w:rsid w:val="002A0867"/>
    <w:rsid w:val="002A1542"/>
    <w:rsid w:val="002A1A39"/>
    <w:rsid w:val="002A1A78"/>
    <w:rsid w:val="002A1B79"/>
    <w:rsid w:val="002A1C59"/>
    <w:rsid w:val="002A222E"/>
    <w:rsid w:val="002A23B5"/>
    <w:rsid w:val="002A27B4"/>
    <w:rsid w:val="002A28D3"/>
    <w:rsid w:val="002A30D7"/>
    <w:rsid w:val="002A3216"/>
    <w:rsid w:val="002A35BF"/>
    <w:rsid w:val="002A363B"/>
    <w:rsid w:val="002A3670"/>
    <w:rsid w:val="002A36B2"/>
    <w:rsid w:val="002A3774"/>
    <w:rsid w:val="002A37F9"/>
    <w:rsid w:val="002A3943"/>
    <w:rsid w:val="002A3BCE"/>
    <w:rsid w:val="002A3C23"/>
    <w:rsid w:val="002A3D72"/>
    <w:rsid w:val="002A3DD1"/>
    <w:rsid w:val="002A3E1B"/>
    <w:rsid w:val="002A4117"/>
    <w:rsid w:val="002A4230"/>
    <w:rsid w:val="002A439A"/>
    <w:rsid w:val="002A49A2"/>
    <w:rsid w:val="002A4B4A"/>
    <w:rsid w:val="002A4E1E"/>
    <w:rsid w:val="002A51E4"/>
    <w:rsid w:val="002A52E9"/>
    <w:rsid w:val="002A54CA"/>
    <w:rsid w:val="002A572E"/>
    <w:rsid w:val="002A59B5"/>
    <w:rsid w:val="002A5ABF"/>
    <w:rsid w:val="002A5C35"/>
    <w:rsid w:val="002A5CEE"/>
    <w:rsid w:val="002A5D14"/>
    <w:rsid w:val="002A5EA3"/>
    <w:rsid w:val="002A5F6E"/>
    <w:rsid w:val="002A6172"/>
    <w:rsid w:val="002A6608"/>
    <w:rsid w:val="002A6890"/>
    <w:rsid w:val="002A69BF"/>
    <w:rsid w:val="002A6B2C"/>
    <w:rsid w:val="002A6B57"/>
    <w:rsid w:val="002A6C6A"/>
    <w:rsid w:val="002A6CAC"/>
    <w:rsid w:val="002A742D"/>
    <w:rsid w:val="002A75D0"/>
    <w:rsid w:val="002A76FE"/>
    <w:rsid w:val="002B0048"/>
    <w:rsid w:val="002B0056"/>
    <w:rsid w:val="002B00D3"/>
    <w:rsid w:val="002B0515"/>
    <w:rsid w:val="002B062F"/>
    <w:rsid w:val="002B0B4A"/>
    <w:rsid w:val="002B0C23"/>
    <w:rsid w:val="002B0C68"/>
    <w:rsid w:val="002B0D5C"/>
    <w:rsid w:val="002B1023"/>
    <w:rsid w:val="002B102D"/>
    <w:rsid w:val="002B12E4"/>
    <w:rsid w:val="002B16AC"/>
    <w:rsid w:val="002B185A"/>
    <w:rsid w:val="002B1AE2"/>
    <w:rsid w:val="002B1B46"/>
    <w:rsid w:val="002B1BD4"/>
    <w:rsid w:val="002B1C80"/>
    <w:rsid w:val="002B1E1D"/>
    <w:rsid w:val="002B1ECB"/>
    <w:rsid w:val="002B21B8"/>
    <w:rsid w:val="002B2288"/>
    <w:rsid w:val="002B2298"/>
    <w:rsid w:val="002B2397"/>
    <w:rsid w:val="002B2419"/>
    <w:rsid w:val="002B2D87"/>
    <w:rsid w:val="002B2F02"/>
    <w:rsid w:val="002B31F2"/>
    <w:rsid w:val="002B3202"/>
    <w:rsid w:val="002B34D4"/>
    <w:rsid w:val="002B37B1"/>
    <w:rsid w:val="002B3908"/>
    <w:rsid w:val="002B3FF1"/>
    <w:rsid w:val="002B42ED"/>
    <w:rsid w:val="002B43E0"/>
    <w:rsid w:val="002B44B5"/>
    <w:rsid w:val="002B47A6"/>
    <w:rsid w:val="002B4854"/>
    <w:rsid w:val="002B4B77"/>
    <w:rsid w:val="002B4C64"/>
    <w:rsid w:val="002B5407"/>
    <w:rsid w:val="002B5571"/>
    <w:rsid w:val="002B5AD0"/>
    <w:rsid w:val="002B5CD6"/>
    <w:rsid w:val="002B5DD7"/>
    <w:rsid w:val="002B5F3A"/>
    <w:rsid w:val="002B6267"/>
    <w:rsid w:val="002B63C1"/>
    <w:rsid w:val="002B6592"/>
    <w:rsid w:val="002B6614"/>
    <w:rsid w:val="002B69F7"/>
    <w:rsid w:val="002B6D11"/>
    <w:rsid w:val="002B6D1F"/>
    <w:rsid w:val="002B6F9F"/>
    <w:rsid w:val="002B71A9"/>
    <w:rsid w:val="002B7652"/>
    <w:rsid w:val="002B76E4"/>
    <w:rsid w:val="002B784F"/>
    <w:rsid w:val="002B7D71"/>
    <w:rsid w:val="002B7DC8"/>
    <w:rsid w:val="002C02DE"/>
    <w:rsid w:val="002C0429"/>
    <w:rsid w:val="002C0553"/>
    <w:rsid w:val="002C06A6"/>
    <w:rsid w:val="002C06D0"/>
    <w:rsid w:val="002C07A1"/>
    <w:rsid w:val="002C0809"/>
    <w:rsid w:val="002C098A"/>
    <w:rsid w:val="002C0B14"/>
    <w:rsid w:val="002C0B64"/>
    <w:rsid w:val="002C0C7E"/>
    <w:rsid w:val="002C0E49"/>
    <w:rsid w:val="002C1021"/>
    <w:rsid w:val="002C1A57"/>
    <w:rsid w:val="002C1C25"/>
    <w:rsid w:val="002C1C45"/>
    <w:rsid w:val="002C1C73"/>
    <w:rsid w:val="002C1D19"/>
    <w:rsid w:val="002C1FB4"/>
    <w:rsid w:val="002C22C6"/>
    <w:rsid w:val="002C246D"/>
    <w:rsid w:val="002C24B5"/>
    <w:rsid w:val="002C26F8"/>
    <w:rsid w:val="002C2876"/>
    <w:rsid w:val="002C292C"/>
    <w:rsid w:val="002C2DA0"/>
    <w:rsid w:val="002C2E62"/>
    <w:rsid w:val="002C2F89"/>
    <w:rsid w:val="002C303D"/>
    <w:rsid w:val="002C304F"/>
    <w:rsid w:val="002C3296"/>
    <w:rsid w:val="002C34BC"/>
    <w:rsid w:val="002C35A2"/>
    <w:rsid w:val="002C3855"/>
    <w:rsid w:val="002C38CA"/>
    <w:rsid w:val="002C3C6A"/>
    <w:rsid w:val="002C4089"/>
    <w:rsid w:val="002C410D"/>
    <w:rsid w:val="002C431E"/>
    <w:rsid w:val="002C4364"/>
    <w:rsid w:val="002C4915"/>
    <w:rsid w:val="002C499C"/>
    <w:rsid w:val="002C4AAD"/>
    <w:rsid w:val="002C4DC7"/>
    <w:rsid w:val="002C5889"/>
    <w:rsid w:val="002C590B"/>
    <w:rsid w:val="002C599F"/>
    <w:rsid w:val="002C5CA8"/>
    <w:rsid w:val="002C5DA6"/>
    <w:rsid w:val="002C5E96"/>
    <w:rsid w:val="002C5F7D"/>
    <w:rsid w:val="002C6236"/>
    <w:rsid w:val="002C6377"/>
    <w:rsid w:val="002C63CC"/>
    <w:rsid w:val="002C65A6"/>
    <w:rsid w:val="002C65CF"/>
    <w:rsid w:val="002C670E"/>
    <w:rsid w:val="002C6815"/>
    <w:rsid w:val="002C69C3"/>
    <w:rsid w:val="002C69D0"/>
    <w:rsid w:val="002C6C98"/>
    <w:rsid w:val="002C6F99"/>
    <w:rsid w:val="002C7372"/>
    <w:rsid w:val="002C75D4"/>
    <w:rsid w:val="002C774E"/>
    <w:rsid w:val="002C798F"/>
    <w:rsid w:val="002C7EEA"/>
    <w:rsid w:val="002C7F8C"/>
    <w:rsid w:val="002D0413"/>
    <w:rsid w:val="002D04A2"/>
    <w:rsid w:val="002D0558"/>
    <w:rsid w:val="002D06F8"/>
    <w:rsid w:val="002D0B39"/>
    <w:rsid w:val="002D0EC4"/>
    <w:rsid w:val="002D10FC"/>
    <w:rsid w:val="002D12A1"/>
    <w:rsid w:val="002D15B7"/>
    <w:rsid w:val="002D18BB"/>
    <w:rsid w:val="002D18BF"/>
    <w:rsid w:val="002D18F4"/>
    <w:rsid w:val="002D19AA"/>
    <w:rsid w:val="002D1A26"/>
    <w:rsid w:val="002D1EAC"/>
    <w:rsid w:val="002D2163"/>
    <w:rsid w:val="002D23F1"/>
    <w:rsid w:val="002D26EA"/>
    <w:rsid w:val="002D2794"/>
    <w:rsid w:val="002D2C54"/>
    <w:rsid w:val="002D2E31"/>
    <w:rsid w:val="002D2E34"/>
    <w:rsid w:val="002D2FCA"/>
    <w:rsid w:val="002D31B4"/>
    <w:rsid w:val="002D31CD"/>
    <w:rsid w:val="002D3405"/>
    <w:rsid w:val="002D37A1"/>
    <w:rsid w:val="002D3A40"/>
    <w:rsid w:val="002D3B73"/>
    <w:rsid w:val="002D3FD4"/>
    <w:rsid w:val="002D419D"/>
    <w:rsid w:val="002D41CE"/>
    <w:rsid w:val="002D4352"/>
    <w:rsid w:val="002D456E"/>
    <w:rsid w:val="002D48D7"/>
    <w:rsid w:val="002D4BCF"/>
    <w:rsid w:val="002D4C31"/>
    <w:rsid w:val="002D4CEC"/>
    <w:rsid w:val="002D5208"/>
    <w:rsid w:val="002D5594"/>
    <w:rsid w:val="002D55EC"/>
    <w:rsid w:val="002D5B78"/>
    <w:rsid w:val="002D5C0A"/>
    <w:rsid w:val="002D5C45"/>
    <w:rsid w:val="002D5DCD"/>
    <w:rsid w:val="002D5E7C"/>
    <w:rsid w:val="002D5F40"/>
    <w:rsid w:val="002D601B"/>
    <w:rsid w:val="002D607D"/>
    <w:rsid w:val="002D65EC"/>
    <w:rsid w:val="002D6822"/>
    <w:rsid w:val="002D6F40"/>
    <w:rsid w:val="002D6F65"/>
    <w:rsid w:val="002D6FA0"/>
    <w:rsid w:val="002D72A7"/>
    <w:rsid w:val="002D7440"/>
    <w:rsid w:val="002D778B"/>
    <w:rsid w:val="002D7A79"/>
    <w:rsid w:val="002D7AEB"/>
    <w:rsid w:val="002D7C39"/>
    <w:rsid w:val="002D7E80"/>
    <w:rsid w:val="002E01DD"/>
    <w:rsid w:val="002E023B"/>
    <w:rsid w:val="002E0556"/>
    <w:rsid w:val="002E087A"/>
    <w:rsid w:val="002E0A63"/>
    <w:rsid w:val="002E0F86"/>
    <w:rsid w:val="002E1127"/>
    <w:rsid w:val="002E11D7"/>
    <w:rsid w:val="002E1333"/>
    <w:rsid w:val="002E1EB1"/>
    <w:rsid w:val="002E1F9A"/>
    <w:rsid w:val="002E23D7"/>
    <w:rsid w:val="002E246B"/>
    <w:rsid w:val="002E2659"/>
    <w:rsid w:val="002E272F"/>
    <w:rsid w:val="002E2919"/>
    <w:rsid w:val="002E2959"/>
    <w:rsid w:val="002E2AC5"/>
    <w:rsid w:val="002E2B1A"/>
    <w:rsid w:val="002E2C1B"/>
    <w:rsid w:val="002E2F19"/>
    <w:rsid w:val="002E2F58"/>
    <w:rsid w:val="002E303A"/>
    <w:rsid w:val="002E344C"/>
    <w:rsid w:val="002E376B"/>
    <w:rsid w:val="002E3864"/>
    <w:rsid w:val="002E3886"/>
    <w:rsid w:val="002E3980"/>
    <w:rsid w:val="002E39D7"/>
    <w:rsid w:val="002E3AC9"/>
    <w:rsid w:val="002E419F"/>
    <w:rsid w:val="002E47F9"/>
    <w:rsid w:val="002E4876"/>
    <w:rsid w:val="002E493E"/>
    <w:rsid w:val="002E4C43"/>
    <w:rsid w:val="002E4CC3"/>
    <w:rsid w:val="002E539E"/>
    <w:rsid w:val="002E559A"/>
    <w:rsid w:val="002E572B"/>
    <w:rsid w:val="002E57B2"/>
    <w:rsid w:val="002E582A"/>
    <w:rsid w:val="002E5EAD"/>
    <w:rsid w:val="002E606D"/>
    <w:rsid w:val="002E6260"/>
    <w:rsid w:val="002E63DF"/>
    <w:rsid w:val="002E64D9"/>
    <w:rsid w:val="002E654E"/>
    <w:rsid w:val="002E674F"/>
    <w:rsid w:val="002E6C53"/>
    <w:rsid w:val="002E6D2F"/>
    <w:rsid w:val="002E6EBD"/>
    <w:rsid w:val="002E6F58"/>
    <w:rsid w:val="002E6F6A"/>
    <w:rsid w:val="002E703C"/>
    <w:rsid w:val="002E7444"/>
    <w:rsid w:val="002E74B4"/>
    <w:rsid w:val="002E79FE"/>
    <w:rsid w:val="002E7C05"/>
    <w:rsid w:val="002E7C42"/>
    <w:rsid w:val="002E7DB3"/>
    <w:rsid w:val="002F00C3"/>
    <w:rsid w:val="002F0311"/>
    <w:rsid w:val="002F05CA"/>
    <w:rsid w:val="002F0602"/>
    <w:rsid w:val="002F09F0"/>
    <w:rsid w:val="002F0A0A"/>
    <w:rsid w:val="002F0F2D"/>
    <w:rsid w:val="002F1085"/>
    <w:rsid w:val="002F179B"/>
    <w:rsid w:val="002F18F5"/>
    <w:rsid w:val="002F1C93"/>
    <w:rsid w:val="002F1DCF"/>
    <w:rsid w:val="002F1DF6"/>
    <w:rsid w:val="002F1EF3"/>
    <w:rsid w:val="002F22B2"/>
    <w:rsid w:val="002F25BA"/>
    <w:rsid w:val="002F287B"/>
    <w:rsid w:val="002F299B"/>
    <w:rsid w:val="002F2BA6"/>
    <w:rsid w:val="002F2C32"/>
    <w:rsid w:val="002F2D2C"/>
    <w:rsid w:val="002F2FCB"/>
    <w:rsid w:val="002F33FD"/>
    <w:rsid w:val="002F35A4"/>
    <w:rsid w:val="002F35FD"/>
    <w:rsid w:val="002F375B"/>
    <w:rsid w:val="002F37A8"/>
    <w:rsid w:val="002F38BB"/>
    <w:rsid w:val="002F38EF"/>
    <w:rsid w:val="002F39CB"/>
    <w:rsid w:val="002F3B82"/>
    <w:rsid w:val="002F40E4"/>
    <w:rsid w:val="002F46A5"/>
    <w:rsid w:val="002F47F0"/>
    <w:rsid w:val="002F49A1"/>
    <w:rsid w:val="002F4A8D"/>
    <w:rsid w:val="002F4BE0"/>
    <w:rsid w:val="002F4E88"/>
    <w:rsid w:val="002F4F75"/>
    <w:rsid w:val="002F5225"/>
    <w:rsid w:val="002F525A"/>
    <w:rsid w:val="002F5726"/>
    <w:rsid w:val="002F57DD"/>
    <w:rsid w:val="002F59F5"/>
    <w:rsid w:val="002F59F9"/>
    <w:rsid w:val="002F632C"/>
    <w:rsid w:val="002F6E64"/>
    <w:rsid w:val="002F7037"/>
    <w:rsid w:val="002F7078"/>
    <w:rsid w:val="002F7165"/>
    <w:rsid w:val="002F727F"/>
    <w:rsid w:val="002F7454"/>
    <w:rsid w:val="002F7A05"/>
    <w:rsid w:val="002F7A76"/>
    <w:rsid w:val="002F7B7D"/>
    <w:rsid w:val="002F7D13"/>
    <w:rsid w:val="002F7E7F"/>
    <w:rsid w:val="002F7EF8"/>
    <w:rsid w:val="002F7F3E"/>
    <w:rsid w:val="002F7FB6"/>
    <w:rsid w:val="0030016F"/>
    <w:rsid w:val="00300205"/>
    <w:rsid w:val="003003EE"/>
    <w:rsid w:val="00300441"/>
    <w:rsid w:val="00300B4D"/>
    <w:rsid w:val="00300C24"/>
    <w:rsid w:val="00301197"/>
    <w:rsid w:val="0030120B"/>
    <w:rsid w:val="003017CA"/>
    <w:rsid w:val="00301A38"/>
    <w:rsid w:val="00301B64"/>
    <w:rsid w:val="00301C5A"/>
    <w:rsid w:val="00301FCE"/>
    <w:rsid w:val="003022E6"/>
    <w:rsid w:val="00302D56"/>
    <w:rsid w:val="003031A4"/>
    <w:rsid w:val="0030351B"/>
    <w:rsid w:val="0030381C"/>
    <w:rsid w:val="00303BA6"/>
    <w:rsid w:val="00303C6F"/>
    <w:rsid w:val="00303DC8"/>
    <w:rsid w:val="00303EE7"/>
    <w:rsid w:val="00304895"/>
    <w:rsid w:val="00304923"/>
    <w:rsid w:val="0030499E"/>
    <w:rsid w:val="00304A4A"/>
    <w:rsid w:val="00304A60"/>
    <w:rsid w:val="00304BF6"/>
    <w:rsid w:val="00304EF2"/>
    <w:rsid w:val="00304F4E"/>
    <w:rsid w:val="003051BB"/>
    <w:rsid w:val="0030520D"/>
    <w:rsid w:val="003056F0"/>
    <w:rsid w:val="0030573B"/>
    <w:rsid w:val="00305824"/>
    <w:rsid w:val="003059BA"/>
    <w:rsid w:val="00305BE2"/>
    <w:rsid w:val="00306122"/>
    <w:rsid w:val="00306146"/>
    <w:rsid w:val="0030632E"/>
    <w:rsid w:val="003065B2"/>
    <w:rsid w:val="003067CE"/>
    <w:rsid w:val="00306A3F"/>
    <w:rsid w:val="00306B33"/>
    <w:rsid w:val="00306D3E"/>
    <w:rsid w:val="00306E22"/>
    <w:rsid w:val="00306F7F"/>
    <w:rsid w:val="00306FC4"/>
    <w:rsid w:val="00306FC5"/>
    <w:rsid w:val="00307405"/>
    <w:rsid w:val="003079BA"/>
    <w:rsid w:val="00307E5C"/>
    <w:rsid w:val="0031006B"/>
    <w:rsid w:val="0031023E"/>
    <w:rsid w:val="00310254"/>
    <w:rsid w:val="00310379"/>
    <w:rsid w:val="0031076A"/>
    <w:rsid w:val="00310C6E"/>
    <w:rsid w:val="00310E0C"/>
    <w:rsid w:val="00310E7C"/>
    <w:rsid w:val="00310EA6"/>
    <w:rsid w:val="00310F72"/>
    <w:rsid w:val="00310F89"/>
    <w:rsid w:val="0031112B"/>
    <w:rsid w:val="003112F8"/>
    <w:rsid w:val="00311740"/>
    <w:rsid w:val="003118D5"/>
    <w:rsid w:val="003118E1"/>
    <w:rsid w:val="00311A85"/>
    <w:rsid w:val="00311CFE"/>
    <w:rsid w:val="00311D77"/>
    <w:rsid w:val="0031222D"/>
    <w:rsid w:val="00312821"/>
    <w:rsid w:val="00313158"/>
    <w:rsid w:val="003134D0"/>
    <w:rsid w:val="003136A1"/>
    <w:rsid w:val="003139F9"/>
    <w:rsid w:val="00313C78"/>
    <w:rsid w:val="00313F3C"/>
    <w:rsid w:val="00314035"/>
    <w:rsid w:val="00314634"/>
    <w:rsid w:val="00314B65"/>
    <w:rsid w:val="00314BFF"/>
    <w:rsid w:val="00314C01"/>
    <w:rsid w:val="00314DA2"/>
    <w:rsid w:val="00314F62"/>
    <w:rsid w:val="00315108"/>
    <w:rsid w:val="0031560D"/>
    <w:rsid w:val="003159A8"/>
    <w:rsid w:val="00315CEF"/>
    <w:rsid w:val="00315D08"/>
    <w:rsid w:val="0031612C"/>
    <w:rsid w:val="0031651F"/>
    <w:rsid w:val="00316A43"/>
    <w:rsid w:val="00316A8F"/>
    <w:rsid w:val="00316DA8"/>
    <w:rsid w:val="00316DF2"/>
    <w:rsid w:val="003177AC"/>
    <w:rsid w:val="00317882"/>
    <w:rsid w:val="003178C4"/>
    <w:rsid w:val="003178FD"/>
    <w:rsid w:val="00317A43"/>
    <w:rsid w:val="00317B38"/>
    <w:rsid w:val="0032018A"/>
    <w:rsid w:val="003202F0"/>
    <w:rsid w:val="00320305"/>
    <w:rsid w:val="00320523"/>
    <w:rsid w:val="003205B1"/>
    <w:rsid w:val="00320C59"/>
    <w:rsid w:val="00320DC0"/>
    <w:rsid w:val="00320DCE"/>
    <w:rsid w:val="00320E20"/>
    <w:rsid w:val="00321015"/>
    <w:rsid w:val="003210D9"/>
    <w:rsid w:val="0032121B"/>
    <w:rsid w:val="003215DC"/>
    <w:rsid w:val="0032168A"/>
    <w:rsid w:val="00321778"/>
    <w:rsid w:val="00321985"/>
    <w:rsid w:val="00321C82"/>
    <w:rsid w:val="00321CC3"/>
    <w:rsid w:val="00321D18"/>
    <w:rsid w:val="00322096"/>
    <w:rsid w:val="003220A0"/>
    <w:rsid w:val="00322896"/>
    <w:rsid w:val="00322A5D"/>
    <w:rsid w:val="00322BCD"/>
    <w:rsid w:val="003231DD"/>
    <w:rsid w:val="0032344F"/>
    <w:rsid w:val="00323626"/>
    <w:rsid w:val="0032369B"/>
    <w:rsid w:val="003236C5"/>
    <w:rsid w:val="0032379F"/>
    <w:rsid w:val="00323882"/>
    <w:rsid w:val="00323905"/>
    <w:rsid w:val="003239F5"/>
    <w:rsid w:val="00323CF9"/>
    <w:rsid w:val="00323DBD"/>
    <w:rsid w:val="00323E2E"/>
    <w:rsid w:val="00324272"/>
    <w:rsid w:val="0032430A"/>
    <w:rsid w:val="00324C93"/>
    <w:rsid w:val="00324D03"/>
    <w:rsid w:val="00324E1F"/>
    <w:rsid w:val="00325017"/>
    <w:rsid w:val="00325131"/>
    <w:rsid w:val="00325151"/>
    <w:rsid w:val="0032518B"/>
    <w:rsid w:val="003251B7"/>
    <w:rsid w:val="00325270"/>
    <w:rsid w:val="003252DC"/>
    <w:rsid w:val="00325378"/>
    <w:rsid w:val="00325568"/>
    <w:rsid w:val="00325950"/>
    <w:rsid w:val="00325C33"/>
    <w:rsid w:val="00325CEA"/>
    <w:rsid w:val="00326240"/>
    <w:rsid w:val="003264C3"/>
    <w:rsid w:val="003265EB"/>
    <w:rsid w:val="00326637"/>
    <w:rsid w:val="00326915"/>
    <w:rsid w:val="00326998"/>
    <w:rsid w:val="003269E3"/>
    <w:rsid w:val="00327014"/>
    <w:rsid w:val="003272B5"/>
    <w:rsid w:val="0032759B"/>
    <w:rsid w:val="003279D8"/>
    <w:rsid w:val="00327B49"/>
    <w:rsid w:val="00327D5E"/>
    <w:rsid w:val="003300C3"/>
    <w:rsid w:val="0033065C"/>
    <w:rsid w:val="0033067B"/>
    <w:rsid w:val="00330745"/>
    <w:rsid w:val="00330746"/>
    <w:rsid w:val="00330878"/>
    <w:rsid w:val="00330D1B"/>
    <w:rsid w:val="00330F66"/>
    <w:rsid w:val="00331181"/>
    <w:rsid w:val="003311B8"/>
    <w:rsid w:val="0033120E"/>
    <w:rsid w:val="00331437"/>
    <w:rsid w:val="00331472"/>
    <w:rsid w:val="003317B9"/>
    <w:rsid w:val="0033196B"/>
    <w:rsid w:val="00332006"/>
    <w:rsid w:val="003323FD"/>
    <w:rsid w:val="00332446"/>
    <w:rsid w:val="0033261C"/>
    <w:rsid w:val="003327AE"/>
    <w:rsid w:val="0033281B"/>
    <w:rsid w:val="00332D26"/>
    <w:rsid w:val="003331EF"/>
    <w:rsid w:val="00333636"/>
    <w:rsid w:val="00333815"/>
    <w:rsid w:val="00333866"/>
    <w:rsid w:val="0033391A"/>
    <w:rsid w:val="00333923"/>
    <w:rsid w:val="00333950"/>
    <w:rsid w:val="003339A9"/>
    <w:rsid w:val="00333A33"/>
    <w:rsid w:val="00333C49"/>
    <w:rsid w:val="00333CAD"/>
    <w:rsid w:val="00333D21"/>
    <w:rsid w:val="003341C4"/>
    <w:rsid w:val="003344B0"/>
    <w:rsid w:val="003347B9"/>
    <w:rsid w:val="00334B6C"/>
    <w:rsid w:val="00334B8E"/>
    <w:rsid w:val="00335403"/>
    <w:rsid w:val="00335521"/>
    <w:rsid w:val="003356A1"/>
    <w:rsid w:val="00335799"/>
    <w:rsid w:val="0033589A"/>
    <w:rsid w:val="003358BC"/>
    <w:rsid w:val="003358D8"/>
    <w:rsid w:val="00335A5E"/>
    <w:rsid w:val="00335EAE"/>
    <w:rsid w:val="00335EC7"/>
    <w:rsid w:val="00336586"/>
    <w:rsid w:val="00336A24"/>
    <w:rsid w:val="00336B1C"/>
    <w:rsid w:val="00336EED"/>
    <w:rsid w:val="0033718F"/>
    <w:rsid w:val="003372D6"/>
    <w:rsid w:val="00337539"/>
    <w:rsid w:val="003378CE"/>
    <w:rsid w:val="00337BEF"/>
    <w:rsid w:val="00337C77"/>
    <w:rsid w:val="00337DB0"/>
    <w:rsid w:val="003402B3"/>
    <w:rsid w:val="003404CB"/>
    <w:rsid w:val="003404DE"/>
    <w:rsid w:val="00340550"/>
    <w:rsid w:val="003405E6"/>
    <w:rsid w:val="003406CB"/>
    <w:rsid w:val="0034098C"/>
    <w:rsid w:val="00340A2F"/>
    <w:rsid w:val="00340B54"/>
    <w:rsid w:val="00340B8A"/>
    <w:rsid w:val="00340D69"/>
    <w:rsid w:val="0034112D"/>
    <w:rsid w:val="00341498"/>
    <w:rsid w:val="003415E7"/>
    <w:rsid w:val="00341795"/>
    <w:rsid w:val="00341A2B"/>
    <w:rsid w:val="00341ACE"/>
    <w:rsid w:val="00341CFB"/>
    <w:rsid w:val="00341E8C"/>
    <w:rsid w:val="00342045"/>
    <w:rsid w:val="00342195"/>
    <w:rsid w:val="00342497"/>
    <w:rsid w:val="0034267A"/>
    <w:rsid w:val="003426A8"/>
    <w:rsid w:val="00342829"/>
    <w:rsid w:val="00342BA0"/>
    <w:rsid w:val="00342C4B"/>
    <w:rsid w:val="00342DA0"/>
    <w:rsid w:val="00343993"/>
    <w:rsid w:val="00343A46"/>
    <w:rsid w:val="0034406E"/>
    <w:rsid w:val="0034448A"/>
    <w:rsid w:val="003444E0"/>
    <w:rsid w:val="00344517"/>
    <w:rsid w:val="00344654"/>
    <w:rsid w:val="0034473E"/>
    <w:rsid w:val="00344A9B"/>
    <w:rsid w:val="00344D49"/>
    <w:rsid w:val="00345096"/>
    <w:rsid w:val="00345157"/>
    <w:rsid w:val="00345177"/>
    <w:rsid w:val="00345347"/>
    <w:rsid w:val="0034560E"/>
    <w:rsid w:val="0034575B"/>
    <w:rsid w:val="003457C9"/>
    <w:rsid w:val="00345A89"/>
    <w:rsid w:val="00345F8C"/>
    <w:rsid w:val="00345F94"/>
    <w:rsid w:val="00346345"/>
    <w:rsid w:val="00346548"/>
    <w:rsid w:val="003466F5"/>
    <w:rsid w:val="00346701"/>
    <w:rsid w:val="003467B0"/>
    <w:rsid w:val="00346BBE"/>
    <w:rsid w:val="00346BE8"/>
    <w:rsid w:val="00346CDF"/>
    <w:rsid w:val="00346EE1"/>
    <w:rsid w:val="00347278"/>
    <w:rsid w:val="003473D3"/>
    <w:rsid w:val="00347909"/>
    <w:rsid w:val="003479B7"/>
    <w:rsid w:val="00347B67"/>
    <w:rsid w:val="00347C25"/>
    <w:rsid w:val="00347DF8"/>
    <w:rsid w:val="003501A5"/>
    <w:rsid w:val="003507E4"/>
    <w:rsid w:val="00351057"/>
    <w:rsid w:val="003510CC"/>
    <w:rsid w:val="00351262"/>
    <w:rsid w:val="003513D3"/>
    <w:rsid w:val="003515F7"/>
    <w:rsid w:val="00351A1D"/>
    <w:rsid w:val="00351A53"/>
    <w:rsid w:val="00351CCA"/>
    <w:rsid w:val="00351D82"/>
    <w:rsid w:val="00351DA7"/>
    <w:rsid w:val="00351F2E"/>
    <w:rsid w:val="00351FB9"/>
    <w:rsid w:val="0035206A"/>
    <w:rsid w:val="003520D6"/>
    <w:rsid w:val="00352173"/>
    <w:rsid w:val="003526C7"/>
    <w:rsid w:val="003528A1"/>
    <w:rsid w:val="00353058"/>
    <w:rsid w:val="003536A8"/>
    <w:rsid w:val="003537F7"/>
    <w:rsid w:val="00353BC7"/>
    <w:rsid w:val="00353CC7"/>
    <w:rsid w:val="00353DEF"/>
    <w:rsid w:val="00353E56"/>
    <w:rsid w:val="0035416D"/>
    <w:rsid w:val="003541CF"/>
    <w:rsid w:val="00354202"/>
    <w:rsid w:val="003542E9"/>
    <w:rsid w:val="003543A3"/>
    <w:rsid w:val="003543CE"/>
    <w:rsid w:val="003545CA"/>
    <w:rsid w:val="003547C5"/>
    <w:rsid w:val="0035496C"/>
    <w:rsid w:val="00354B64"/>
    <w:rsid w:val="003551AB"/>
    <w:rsid w:val="003553A1"/>
    <w:rsid w:val="00355885"/>
    <w:rsid w:val="003558EC"/>
    <w:rsid w:val="00355971"/>
    <w:rsid w:val="00355988"/>
    <w:rsid w:val="00355A24"/>
    <w:rsid w:val="00355B40"/>
    <w:rsid w:val="00355E8E"/>
    <w:rsid w:val="003563C6"/>
    <w:rsid w:val="003563CC"/>
    <w:rsid w:val="00356451"/>
    <w:rsid w:val="00356504"/>
    <w:rsid w:val="003569AA"/>
    <w:rsid w:val="00356A81"/>
    <w:rsid w:val="00356DFB"/>
    <w:rsid w:val="00356E67"/>
    <w:rsid w:val="00357089"/>
    <w:rsid w:val="00357325"/>
    <w:rsid w:val="00357522"/>
    <w:rsid w:val="003577B3"/>
    <w:rsid w:val="003578AC"/>
    <w:rsid w:val="00357FA5"/>
    <w:rsid w:val="0036002E"/>
    <w:rsid w:val="0036047E"/>
    <w:rsid w:val="003606C2"/>
    <w:rsid w:val="00360831"/>
    <w:rsid w:val="00360D1D"/>
    <w:rsid w:val="00360EE8"/>
    <w:rsid w:val="00360FFD"/>
    <w:rsid w:val="0036111A"/>
    <w:rsid w:val="0036114F"/>
    <w:rsid w:val="003612F9"/>
    <w:rsid w:val="0036131F"/>
    <w:rsid w:val="003613C6"/>
    <w:rsid w:val="0036147A"/>
    <w:rsid w:val="0036155C"/>
    <w:rsid w:val="003616F0"/>
    <w:rsid w:val="0036170F"/>
    <w:rsid w:val="00362384"/>
    <w:rsid w:val="003625D2"/>
    <w:rsid w:val="003626FA"/>
    <w:rsid w:val="0036288D"/>
    <w:rsid w:val="00362A99"/>
    <w:rsid w:val="00362AC0"/>
    <w:rsid w:val="00362EA5"/>
    <w:rsid w:val="00362F4C"/>
    <w:rsid w:val="00363110"/>
    <w:rsid w:val="003631C0"/>
    <w:rsid w:val="0036320B"/>
    <w:rsid w:val="00363255"/>
    <w:rsid w:val="0036349C"/>
    <w:rsid w:val="003637A4"/>
    <w:rsid w:val="0036384F"/>
    <w:rsid w:val="00363FDF"/>
    <w:rsid w:val="003644C4"/>
    <w:rsid w:val="0036477E"/>
    <w:rsid w:val="003649AC"/>
    <w:rsid w:val="003649E0"/>
    <w:rsid w:val="0036524E"/>
    <w:rsid w:val="00365261"/>
    <w:rsid w:val="003653F6"/>
    <w:rsid w:val="003656E3"/>
    <w:rsid w:val="00365726"/>
    <w:rsid w:val="00365786"/>
    <w:rsid w:val="0036588C"/>
    <w:rsid w:val="00365CB4"/>
    <w:rsid w:val="00365F69"/>
    <w:rsid w:val="0036603C"/>
    <w:rsid w:val="003660B0"/>
    <w:rsid w:val="0036626B"/>
    <w:rsid w:val="003664FB"/>
    <w:rsid w:val="003665E1"/>
    <w:rsid w:val="00366640"/>
    <w:rsid w:val="00366A76"/>
    <w:rsid w:val="00366AB6"/>
    <w:rsid w:val="00366B77"/>
    <w:rsid w:val="00366B8D"/>
    <w:rsid w:val="003670B0"/>
    <w:rsid w:val="00367135"/>
    <w:rsid w:val="00367309"/>
    <w:rsid w:val="003673AD"/>
    <w:rsid w:val="003674E9"/>
    <w:rsid w:val="003677B4"/>
    <w:rsid w:val="00367950"/>
    <w:rsid w:val="003679CB"/>
    <w:rsid w:val="00367A70"/>
    <w:rsid w:val="00367B27"/>
    <w:rsid w:val="00367BBA"/>
    <w:rsid w:val="00370327"/>
    <w:rsid w:val="00370499"/>
    <w:rsid w:val="003704F6"/>
    <w:rsid w:val="003707AB"/>
    <w:rsid w:val="00370AF2"/>
    <w:rsid w:val="00370E94"/>
    <w:rsid w:val="00371468"/>
    <w:rsid w:val="003714EC"/>
    <w:rsid w:val="00371788"/>
    <w:rsid w:val="00371790"/>
    <w:rsid w:val="00371E76"/>
    <w:rsid w:val="00371EA0"/>
    <w:rsid w:val="00371F19"/>
    <w:rsid w:val="003723C3"/>
    <w:rsid w:val="003725DB"/>
    <w:rsid w:val="003725FB"/>
    <w:rsid w:val="00372630"/>
    <w:rsid w:val="003727BE"/>
    <w:rsid w:val="003730FF"/>
    <w:rsid w:val="00373157"/>
    <w:rsid w:val="003735AB"/>
    <w:rsid w:val="0037379B"/>
    <w:rsid w:val="00373AFA"/>
    <w:rsid w:val="00373B40"/>
    <w:rsid w:val="00373CD4"/>
    <w:rsid w:val="003740A3"/>
    <w:rsid w:val="0037426D"/>
    <w:rsid w:val="00374559"/>
    <w:rsid w:val="0037456B"/>
    <w:rsid w:val="003747BB"/>
    <w:rsid w:val="00374801"/>
    <w:rsid w:val="00374AD0"/>
    <w:rsid w:val="00374D8B"/>
    <w:rsid w:val="00374E24"/>
    <w:rsid w:val="00374F67"/>
    <w:rsid w:val="00375127"/>
    <w:rsid w:val="00375190"/>
    <w:rsid w:val="00375474"/>
    <w:rsid w:val="003759F4"/>
    <w:rsid w:val="00375BD9"/>
    <w:rsid w:val="003761C3"/>
    <w:rsid w:val="003764AC"/>
    <w:rsid w:val="00376D94"/>
    <w:rsid w:val="00376F53"/>
    <w:rsid w:val="00376FCD"/>
    <w:rsid w:val="00377162"/>
    <w:rsid w:val="003773B8"/>
    <w:rsid w:val="00377439"/>
    <w:rsid w:val="0037745F"/>
    <w:rsid w:val="00377751"/>
    <w:rsid w:val="00377999"/>
    <w:rsid w:val="003779D3"/>
    <w:rsid w:val="00377A62"/>
    <w:rsid w:val="00377B2F"/>
    <w:rsid w:val="00377EAD"/>
    <w:rsid w:val="00377F43"/>
    <w:rsid w:val="00380292"/>
    <w:rsid w:val="00380386"/>
    <w:rsid w:val="00380460"/>
    <w:rsid w:val="003805D2"/>
    <w:rsid w:val="003805F4"/>
    <w:rsid w:val="003807AE"/>
    <w:rsid w:val="00380EF3"/>
    <w:rsid w:val="003810F4"/>
    <w:rsid w:val="0038122D"/>
    <w:rsid w:val="0038122F"/>
    <w:rsid w:val="00381535"/>
    <w:rsid w:val="00381AFE"/>
    <w:rsid w:val="00381FFB"/>
    <w:rsid w:val="00382043"/>
    <w:rsid w:val="00382076"/>
    <w:rsid w:val="00382292"/>
    <w:rsid w:val="003822A2"/>
    <w:rsid w:val="0038286D"/>
    <w:rsid w:val="00383415"/>
    <w:rsid w:val="003836FD"/>
    <w:rsid w:val="0038390B"/>
    <w:rsid w:val="00383D6D"/>
    <w:rsid w:val="003841CA"/>
    <w:rsid w:val="00384389"/>
    <w:rsid w:val="0038455F"/>
    <w:rsid w:val="00384772"/>
    <w:rsid w:val="003847C6"/>
    <w:rsid w:val="00384920"/>
    <w:rsid w:val="00384BFA"/>
    <w:rsid w:val="0038549D"/>
    <w:rsid w:val="00385723"/>
    <w:rsid w:val="00385793"/>
    <w:rsid w:val="003859DF"/>
    <w:rsid w:val="00385AC2"/>
    <w:rsid w:val="00385B3D"/>
    <w:rsid w:val="00385BB3"/>
    <w:rsid w:val="00385C61"/>
    <w:rsid w:val="003860C4"/>
    <w:rsid w:val="00386418"/>
    <w:rsid w:val="003864C9"/>
    <w:rsid w:val="00386516"/>
    <w:rsid w:val="00386D3E"/>
    <w:rsid w:val="00386FC7"/>
    <w:rsid w:val="00387205"/>
    <w:rsid w:val="00387236"/>
    <w:rsid w:val="0038723C"/>
    <w:rsid w:val="0038734F"/>
    <w:rsid w:val="00387384"/>
    <w:rsid w:val="00387934"/>
    <w:rsid w:val="00387DFC"/>
    <w:rsid w:val="00390444"/>
    <w:rsid w:val="003909F6"/>
    <w:rsid w:val="00390A42"/>
    <w:rsid w:val="00390EEA"/>
    <w:rsid w:val="00391056"/>
    <w:rsid w:val="0039107D"/>
    <w:rsid w:val="00391149"/>
    <w:rsid w:val="00391170"/>
    <w:rsid w:val="00391176"/>
    <w:rsid w:val="003911E6"/>
    <w:rsid w:val="00391320"/>
    <w:rsid w:val="003914D8"/>
    <w:rsid w:val="00391521"/>
    <w:rsid w:val="003916C3"/>
    <w:rsid w:val="00391743"/>
    <w:rsid w:val="003919E6"/>
    <w:rsid w:val="00391A51"/>
    <w:rsid w:val="00391A65"/>
    <w:rsid w:val="00391BA4"/>
    <w:rsid w:val="00391BF5"/>
    <w:rsid w:val="00391E83"/>
    <w:rsid w:val="003920D0"/>
    <w:rsid w:val="003922A2"/>
    <w:rsid w:val="003922E8"/>
    <w:rsid w:val="00392960"/>
    <w:rsid w:val="00392961"/>
    <w:rsid w:val="00392B8B"/>
    <w:rsid w:val="00392DEF"/>
    <w:rsid w:val="0039309A"/>
    <w:rsid w:val="003930B2"/>
    <w:rsid w:val="00393173"/>
    <w:rsid w:val="003933E1"/>
    <w:rsid w:val="00393410"/>
    <w:rsid w:val="003935AA"/>
    <w:rsid w:val="0039360C"/>
    <w:rsid w:val="00393EE0"/>
    <w:rsid w:val="0039410B"/>
    <w:rsid w:val="0039424E"/>
    <w:rsid w:val="0039431E"/>
    <w:rsid w:val="0039462F"/>
    <w:rsid w:val="003947CF"/>
    <w:rsid w:val="00394E20"/>
    <w:rsid w:val="003951AB"/>
    <w:rsid w:val="003956A4"/>
    <w:rsid w:val="0039580D"/>
    <w:rsid w:val="003958AF"/>
    <w:rsid w:val="003959A7"/>
    <w:rsid w:val="00395F6E"/>
    <w:rsid w:val="00396048"/>
    <w:rsid w:val="00396116"/>
    <w:rsid w:val="003961DC"/>
    <w:rsid w:val="00396467"/>
    <w:rsid w:val="003965D7"/>
    <w:rsid w:val="00396773"/>
    <w:rsid w:val="003967CF"/>
    <w:rsid w:val="003967E1"/>
    <w:rsid w:val="00396D12"/>
    <w:rsid w:val="0039790B"/>
    <w:rsid w:val="0039796E"/>
    <w:rsid w:val="00397986"/>
    <w:rsid w:val="00397E46"/>
    <w:rsid w:val="003A0039"/>
    <w:rsid w:val="003A064C"/>
    <w:rsid w:val="003A0B1D"/>
    <w:rsid w:val="003A0B6E"/>
    <w:rsid w:val="003A0B98"/>
    <w:rsid w:val="003A0E96"/>
    <w:rsid w:val="003A0EAD"/>
    <w:rsid w:val="003A0ED9"/>
    <w:rsid w:val="003A114E"/>
    <w:rsid w:val="003A12B6"/>
    <w:rsid w:val="003A174E"/>
    <w:rsid w:val="003A176E"/>
    <w:rsid w:val="003A1AA5"/>
    <w:rsid w:val="003A1B62"/>
    <w:rsid w:val="003A201C"/>
    <w:rsid w:val="003A230F"/>
    <w:rsid w:val="003A285D"/>
    <w:rsid w:val="003A2D1B"/>
    <w:rsid w:val="003A2D62"/>
    <w:rsid w:val="003A2E95"/>
    <w:rsid w:val="003A311E"/>
    <w:rsid w:val="003A3574"/>
    <w:rsid w:val="003A35F7"/>
    <w:rsid w:val="003A368F"/>
    <w:rsid w:val="003A3695"/>
    <w:rsid w:val="003A3958"/>
    <w:rsid w:val="003A3F9E"/>
    <w:rsid w:val="003A41BD"/>
    <w:rsid w:val="003A41CB"/>
    <w:rsid w:val="003A421E"/>
    <w:rsid w:val="003A48C9"/>
    <w:rsid w:val="003A4C2F"/>
    <w:rsid w:val="003A4C4D"/>
    <w:rsid w:val="003A4D12"/>
    <w:rsid w:val="003A4EF0"/>
    <w:rsid w:val="003A4F7A"/>
    <w:rsid w:val="003A4FB4"/>
    <w:rsid w:val="003A50FC"/>
    <w:rsid w:val="003A5111"/>
    <w:rsid w:val="003A53A6"/>
    <w:rsid w:val="003A577D"/>
    <w:rsid w:val="003A57D7"/>
    <w:rsid w:val="003A5CDF"/>
    <w:rsid w:val="003A5CF8"/>
    <w:rsid w:val="003A5EFF"/>
    <w:rsid w:val="003A5F47"/>
    <w:rsid w:val="003A6344"/>
    <w:rsid w:val="003A66BA"/>
    <w:rsid w:val="003A6881"/>
    <w:rsid w:val="003A6908"/>
    <w:rsid w:val="003A6926"/>
    <w:rsid w:val="003A6BF9"/>
    <w:rsid w:val="003A7201"/>
    <w:rsid w:val="003A73F5"/>
    <w:rsid w:val="003A751F"/>
    <w:rsid w:val="003A7E4B"/>
    <w:rsid w:val="003B011D"/>
    <w:rsid w:val="003B0301"/>
    <w:rsid w:val="003B046F"/>
    <w:rsid w:val="003B0B1A"/>
    <w:rsid w:val="003B0B89"/>
    <w:rsid w:val="003B0EB4"/>
    <w:rsid w:val="003B100C"/>
    <w:rsid w:val="003B1157"/>
    <w:rsid w:val="003B1177"/>
    <w:rsid w:val="003B1179"/>
    <w:rsid w:val="003B192E"/>
    <w:rsid w:val="003B1B10"/>
    <w:rsid w:val="003B22BF"/>
    <w:rsid w:val="003B25BA"/>
    <w:rsid w:val="003B2944"/>
    <w:rsid w:val="003B2994"/>
    <w:rsid w:val="003B29AC"/>
    <w:rsid w:val="003B2ED8"/>
    <w:rsid w:val="003B30D7"/>
    <w:rsid w:val="003B3521"/>
    <w:rsid w:val="003B390E"/>
    <w:rsid w:val="003B3BC9"/>
    <w:rsid w:val="003B3D5D"/>
    <w:rsid w:val="003B3DB2"/>
    <w:rsid w:val="003B402C"/>
    <w:rsid w:val="003B412E"/>
    <w:rsid w:val="003B427E"/>
    <w:rsid w:val="003B42AA"/>
    <w:rsid w:val="003B46C1"/>
    <w:rsid w:val="003B4E09"/>
    <w:rsid w:val="003B4E0F"/>
    <w:rsid w:val="003B4FF5"/>
    <w:rsid w:val="003B5228"/>
    <w:rsid w:val="003B52DF"/>
    <w:rsid w:val="003B5346"/>
    <w:rsid w:val="003B5454"/>
    <w:rsid w:val="003B5474"/>
    <w:rsid w:val="003B5555"/>
    <w:rsid w:val="003B5611"/>
    <w:rsid w:val="003B5932"/>
    <w:rsid w:val="003B5A4A"/>
    <w:rsid w:val="003B5BB3"/>
    <w:rsid w:val="003B5C20"/>
    <w:rsid w:val="003B5E3D"/>
    <w:rsid w:val="003B6453"/>
    <w:rsid w:val="003B646C"/>
    <w:rsid w:val="003B659B"/>
    <w:rsid w:val="003B65CF"/>
    <w:rsid w:val="003B69AC"/>
    <w:rsid w:val="003B6A10"/>
    <w:rsid w:val="003B712F"/>
    <w:rsid w:val="003B72E5"/>
    <w:rsid w:val="003B755A"/>
    <w:rsid w:val="003B76EE"/>
    <w:rsid w:val="003B78E5"/>
    <w:rsid w:val="003B799B"/>
    <w:rsid w:val="003B7A0C"/>
    <w:rsid w:val="003B7D44"/>
    <w:rsid w:val="003B7F4C"/>
    <w:rsid w:val="003C0397"/>
    <w:rsid w:val="003C051A"/>
    <w:rsid w:val="003C09F0"/>
    <w:rsid w:val="003C0A19"/>
    <w:rsid w:val="003C0D54"/>
    <w:rsid w:val="003C0D81"/>
    <w:rsid w:val="003C0F26"/>
    <w:rsid w:val="003C16AE"/>
    <w:rsid w:val="003C1841"/>
    <w:rsid w:val="003C1B37"/>
    <w:rsid w:val="003C1F4F"/>
    <w:rsid w:val="003C2008"/>
    <w:rsid w:val="003C21A9"/>
    <w:rsid w:val="003C21BB"/>
    <w:rsid w:val="003C2234"/>
    <w:rsid w:val="003C23B3"/>
    <w:rsid w:val="003C2486"/>
    <w:rsid w:val="003C265A"/>
    <w:rsid w:val="003C2A8A"/>
    <w:rsid w:val="003C2AC5"/>
    <w:rsid w:val="003C2D06"/>
    <w:rsid w:val="003C2D0F"/>
    <w:rsid w:val="003C2F9B"/>
    <w:rsid w:val="003C306F"/>
    <w:rsid w:val="003C34F9"/>
    <w:rsid w:val="003C351B"/>
    <w:rsid w:val="003C35E4"/>
    <w:rsid w:val="003C36EB"/>
    <w:rsid w:val="003C3705"/>
    <w:rsid w:val="003C3AB5"/>
    <w:rsid w:val="003C3CA1"/>
    <w:rsid w:val="003C3CEA"/>
    <w:rsid w:val="003C3EA1"/>
    <w:rsid w:val="003C3F79"/>
    <w:rsid w:val="003C4011"/>
    <w:rsid w:val="003C4A56"/>
    <w:rsid w:val="003C4DD5"/>
    <w:rsid w:val="003C54B5"/>
    <w:rsid w:val="003C5758"/>
    <w:rsid w:val="003C580B"/>
    <w:rsid w:val="003C6257"/>
    <w:rsid w:val="003C67E1"/>
    <w:rsid w:val="003C6BAA"/>
    <w:rsid w:val="003C6D47"/>
    <w:rsid w:val="003C727F"/>
    <w:rsid w:val="003C753C"/>
    <w:rsid w:val="003C75D1"/>
    <w:rsid w:val="003C7804"/>
    <w:rsid w:val="003C7A3C"/>
    <w:rsid w:val="003C7C16"/>
    <w:rsid w:val="003C7E0C"/>
    <w:rsid w:val="003C7E96"/>
    <w:rsid w:val="003D020E"/>
    <w:rsid w:val="003D031A"/>
    <w:rsid w:val="003D0A9D"/>
    <w:rsid w:val="003D0AC7"/>
    <w:rsid w:val="003D0D60"/>
    <w:rsid w:val="003D0FCE"/>
    <w:rsid w:val="003D12A9"/>
    <w:rsid w:val="003D14EE"/>
    <w:rsid w:val="003D16C1"/>
    <w:rsid w:val="003D1819"/>
    <w:rsid w:val="003D1A3A"/>
    <w:rsid w:val="003D1AB3"/>
    <w:rsid w:val="003D1FCC"/>
    <w:rsid w:val="003D2047"/>
    <w:rsid w:val="003D2453"/>
    <w:rsid w:val="003D268B"/>
    <w:rsid w:val="003D29B0"/>
    <w:rsid w:val="003D2B61"/>
    <w:rsid w:val="003D2DC8"/>
    <w:rsid w:val="003D3246"/>
    <w:rsid w:val="003D349A"/>
    <w:rsid w:val="003D35B4"/>
    <w:rsid w:val="003D362A"/>
    <w:rsid w:val="003D380D"/>
    <w:rsid w:val="003D3826"/>
    <w:rsid w:val="003D39D4"/>
    <w:rsid w:val="003D3C2F"/>
    <w:rsid w:val="003D3EEA"/>
    <w:rsid w:val="003D4146"/>
    <w:rsid w:val="003D4347"/>
    <w:rsid w:val="003D44AF"/>
    <w:rsid w:val="003D47BA"/>
    <w:rsid w:val="003D4BCB"/>
    <w:rsid w:val="003D555D"/>
    <w:rsid w:val="003D5C2E"/>
    <w:rsid w:val="003D5CC0"/>
    <w:rsid w:val="003D5E51"/>
    <w:rsid w:val="003D650A"/>
    <w:rsid w:val="003D6584"/>
    <w:rsid w:val="003D6659"/>
    <w:rsid w:val="003D6660"/>
    <w:rsid w:val="003D6728"/>
    <w:rsid w:val="003D6909"/>
    <w:rsid w:val="003D6916"/>
    <w:rsid w:val="003D6F1E"/>
    <w:rsid w:val="003D6FB1"/>
    <w:rsid w:val="003D7004"/>
    <w:rsid w:val="003D71F9"/>
    <w:rsid w:val="003D7456"/>
    <w:rsid w:val="003D75E7"/>
    <w:rsid w:val="003D7633"/>
    <w:rsid w:val="003D7897"/>
    <w:rsid w:val="003D7A17"/>
    <w:rsid w:val="003D7B6C"/>
    <w:rsid w:val="003D7C80"/>
    <w:rsid w:val="003D7CE6"/>
    <w:rsid w:val="003D7D66"/>
    <w:rsid w:val="003D7D6A"/>
    <w:rsid w:val="003D7E14"/>
    <w:rsid w:val="003D7ED1"/>
    <w:rsid w:val="003D7FB3"/>
    <w:rsid w:val="003E002A"/>
    <w:rsid w:val="003E0633"/>
    <w:rsid w:val="003E09AA"/>
    <w:rsid w:val="003E0EA1"/>
    <w:rsid w:val="003E0FDD"/>
    <w:rsid w:val="003E1410"/>
    <w:rsid w:val="003E1A77"/>
    <w:rsid w:val="003E1CD2"/>
    <w:rsid w:val="003E1D4D"/>
    <w:rsid w:val="003E1DB7"/>
    <w:rsid w:val="003E1EF7"/>
    <w:rsid w:val="003E2205"/>
    <w:rsid w:val="003E25F5"/>
    <w:rsid w:val="003E2A96"/>
    <w:rsid w:val="003E2C0D"/>
    <w:rsid w:val="003E2D3A"/>
    <w:rsid w:val="003E2FAF"/>
    <w:rsid w:val="003E3018"/>
    <w:rsid w:val="003E3051"/>
    <w:rsid w:val="003E30B3"/>
    <w:rsid w:val="003E325E"/>
    <w:rsid w:val="003E33B8"/>
    <w:rsid w:val="003E38FB"/>
    <w:rsid w:val="003E3B53"/>
    <w:rsid w:val="003E3C62"/>
    <w:rsid w:val="003E3C6C"/>
    <w:rsid w:val="003E3CF8"/>
    <w:rsid w:val="003E3D99"/>
    <w:rsid w:val="003E3EC7"/>
    <w:rsid w:val="003E4006"/>
    <w:rsid w:val="003E4139"/>
    <w:rsid w:val="003E4300"/>
    <w:rsid w:val="003E4B6B"/>
    <w:rsid w:val="003E4EF1"/>
    <w:rsid w:val="003E518D"/>
    <w:rsid w:val="003E5230"/>
    <w:rsid w:val="003E529E"/>
    <w:rsid w:val="003E586F"/>
    <w:rsid w:val="003E58E0"/>
    <w:rsid w:val="003E5B31"/>
    <w:rsid w:val="003E5C2E"/>
    <w:rsid w:val="003E5CAB"/>
    <w:rsid w:val="003E5FC8"/>
    <w:rsid w:val="003E654E"/>
    <w:rsid w:val="003E65F0"/>
    <w:rsid w:val="003E673E"/>
    <w:rsid w:val="003E68F8"/>
    <w:rsid w:val="003E691E"/>
    <w:rsid w:val="003E6A68"/>
    <w:rsid w:val="003E6A9D"/>
    <w:rsid w:val="003E6FE9"/>
    <w:rsid w:val="003E70DA"/>
    <w:rsid w:val="003E727C"/>
    <w:rsid w:val="003E742C"/>
    <w:rsid w:val="003E7626"/>
    <w:rsid w:val="003E7684"/>
    <w:rsid w:val="003E7BBB"/>
    <w:rsid w:val="003E7C23"/>
    <w:rsid w:val="003E7D21"/>
    <w:rsid w:val="003E7EFD"/>
    <w:rsid w:val="003F04A4"/>
    <w:rsid w:val="003F0526"/>
    <w:rsid w:val="003F0AF0"/>
    <w:rsid w:val="003F0B5E"/>
    <w:rsid w:val="003F0FF8"/>
    <w:rsid w:val="003F11F9"/>
    <w:rsid w:val="003F1414"/>
    <w:rsid w:val="003F1A9E"/>
    <w:rsid w:val="003F1BED"/>
    <w:rsid w:val="003F1D66"/>
    <w:rsid w:val="003F1E24"/>
    <w:rsid w:val="003F1EDD"/>
    <w:rsid w:val="003F1F23"/>
    <w:rsid w:val="003F1F42"/>
    <w:rsid w:val="003F2901"/>
    <w:rsid w:val="003F2BD3"/>
    <w:rsid w:val="003F2BDF"/>
    <w:rsid w:val="003F2C75"/>
    <w:rsid w:val="003F2DC0"/>
    <w:rsid w:val="003F3535"/>
    <w:rsid w:val="003F358C"/>
    <w:rsid w:val="003F36B1"/>
    <w:rsid w:val="003F373C"/>
    <w:rsid w:val="003F39B1"/>
    <w:rsid w:val="003F3EB1"/>
    <w:rsid w:val="003F3F6A"/>
    <w:rsid w:val="003F4071"/>
    <w:rsid w:val="003F42C6"/>
    <w:rsid w:val="003F4695"/>
    <w:rsid w:val="003F4934"/>
    <w:rsid w:val="003F493D"/>
    <w:rsid w:val="003F4D69"/>
    <w:rsid w:val="003F4D89"/>
    <w:rsid w:val="003F4FB7"/>
    <w:rsid w:val="003F50A8"/>
    <w:rsid w:val="003F50F5"/>
    <w:rsid w:val="003F5268"/>
    <w:rsid w:val="003F5307"/>
    <w:rsid w:val="003F5360"/>
    <w:rsid w:val="003F5633"/>
    <w:rsid w:val="003F5759"/>
    <w:rsid w:val="003F5952"/>
    <w:rsid w:val="003F5A1B"/>
    <w:rsid w:val="003F5B1D"/>
    <w:rsid w:val="003F5CBF"/>
    <w:rsid w:val="003F5EBC"/>
    <w:rsid w:val="003F5F71"/>
    <w:rsid w:val="003F617A"/>
    <w:rsid w:val="003F6756"/>
    <w:rsid w:val="003F6796"/>
    <w:rsid w:val="003F6898"/>
    <w:rsid w:val="003F68A3"/>
    <w:rsid w:val="003F6953"/>
    <w:rsid w:val="003F6A84"/>
    <w:rsid w:val="003F6A92"/>
    <w:rsid w:val="003F742C"/>
    <w:rsid w:val="003F745F"/>
    <w:rsid w:val="003F7570"/>
    <w:rsid w:val="003F782D"/>
    <w:rsid w:val="003F7A1F"/>
    <w:rsid w:val="003F7BD8"/>
    <w:rsid w:val="003F7D66"/>
    <w:rsid w:val="003F7FE7"/>
    <w:rsid w:val="0040011E"/>
    <w:rsid w:val="004008B4"/>
    <w:rsid w:val="00400C33"/>
    <w:rsid w:val="00400CAD"/>
    <w:rsid w:val="00400ED4"/>
    <w:rsid w:val="004010A5"/>
    <w:rsid w:val="00401511"/>
    <w:rsid w:val="00401A3A"/>
    <w:rsid w:val="00401D7E"/>
    <w:rsid w:val="00401FD7"/>
    <w:rsid w:val="00402105"/>
    <w:rsid w:val="00402319"/>
    <w:rsid w:val="004025EB"/>
    <w:rsid w:val="004026B0"/>
    <w:rsid w:val="00402815"/>
    <w:rsid w:val="00402AFF"/>
    <w:rsid w:val="00402D53"/>
    <w:rsid w:val="00402E0C"/>
    <w:rsid w:val="00402E3A"/>
    <w:rsid w:val="00403209"/>
    <w:rsid w:val="004032BB"/>
    <w:rsid w:val="004037F9"/>
    <w:rsid w:val="004042E1"/>
    <w:rsid w:val="0040434A"/>
    <w:rsid w:val="00404457"/>
    <w:rsid w:val="0040449A"/>
    <w:rsid w:val="004045CD"/>
    <w:rsid w:val="00404610"/>
    <w:rsid w:val="004047E5"/>
    <w:rsid w:val="00404AD3"/>
    <w:rsid w:val="00404CEF"/>
    <w:rsid w:val="00404FC5"/>
    <w:rsid w:val="00405011"/>
    <w:rsid w:val="004050BF"/>
    <w:rsid w:val="004051D1"/>
    <w:rsid w:val="0040565A"/>
    <w:rsid w:val="004056D4"/>
    <w:rsid w:val="00405939"/>
    <w:rsid w:val="00405979"/>
    <w:rsid w:val="00405A78"/>
    <w:rsid w:val="00405E13"/>
    <w:rsid w:val="0040637C"/>
    <w:rsid w:val="0040639D"/>
    <w:rsid w:val="004066C5"/>
    <w:rsid w:val="0040686B"/>
    <w:rsid w:val="00406901"/>
    <w:rsid w:val="00406936"/>
    <w:rsid w:val="00406958"/>
    <w:rsid w:val="00406EF4"/>
    <w:rsid w:val="004070D4"/>
    <w:rsid w:val="00407899"/>
    <w:rsid w:val="00407A03"/>
    <w:rsid w:val="00407E41"/>
    <w:rsid w:val="0041039E"/>
    <w:rsid w:val="0041046E"/>
    <w:rsid w:val="004104C1"/>
    <w:rsid w:val="004105B9"/>
    <w:rsid w:val="004105D0"/>
    <w:rsid w:val="0041072B"/>
    <w:rsid w:val="004107FB"/>
    <w:rsid w:val="00410ADD"/>
    <w:rsid w:val="00410AED"/>
    <w:rsid w:val="00410C89"/>
    <w:rsid w:val="004111E7"/>
    <w:rsid w:val="004117D6"/>
    <w:rsid w:val="004118A3"/>
    <w:rsid w:val="00411C17"/>
    <w:rsid w:val="00411CD9"/>
    <w:rsid w:val="00411E91"/>
    <w:rsid w:val="0041212D"/>
    <w:rsid w:val="00412259"/>
    <w:rsid w:val="0041228D"/>
    <w:rsid w:val="004125A9"/>
    <w:rsid w:val="004125EA"/>
    <w:rsid w:val="0041289F"/>
    <w:rsid w:val="00412C27"/>
    <w:rsid w:val="00412C65"/>
    <w:rsid w:val="00412E55"/>
    <w:rsid w:val="00412EB8"/>
    <w:rsid w:val="00412FE8"/>
    <w:rsid w:val="00412FFE"/>
    <w:rsid w:val="004131F5"/>
    <w:rsid w:val="00413448"/>
    <w:rsid w:val="0041373E"/>
    <w:rsid w:val="004137C0"/>
    <w:rsid w:val="00413A95"/>
    <w:rsid w:val="00413C28"/>
    <w:rsid w:val="00413C44"/>
    <w:rsid w:val="00413D8E"/>
    <w:rsid w:val="00413E03"/>
    <w:rsid w:val="00413EA6"/>
    <w:rsid w:val="00413FA0"/>
    <w:rsid w:val="00413FEA"/>
    <w:rsid w:val="004142A0"/>
    <w:rsid w:val="0041446C"/>
    <w:rsid w:val="00414744"/>
    <w:rsid w:val="004147FF"/>
    <w:rsid w:val="004149A2"/>
    <w:rsid w:val="00414B95"/>
    <w:rsid w:val="00414D22"/>
    <w:rsid w:val="00415048"/>
    <w:rsid w:val="004152D6"/>
    <w:rsid w:val="00415546"/>
    <w:rsid w:val="00415706"/>
    <w:rsid w:val="0041593E"/>
    <w:rsid w:val="00415AA4"/>
    <w:rsid w:val="00415D52"/>
    <w:rsid w:val="0041625C"/>
    <w:rsid w:val="0041629C"/>
    <w:rsid w:val="004163A8"/>
    <w:rsid w:val="00416488"/>
    <w:rsid w:val="00416601"/>
    <w:rsid w:val="0041668B"/>
    <w:rsid w:val="004167B3"/>
    <w:rsid w:val="00416A3F"/>
    <w:rsid w:val="00416B2C"/>
    <w:rsid w:val="00416DD1"/>
    <w:rsid w:val="00416E5E"/>
    <w:rsid w:val="00416EA2"/>
    <w:rsid w:val="00416EF9"/>
    <w:rsid w:val="004173D8"/>
    <w:rsid w:val="00417451"/>
    <w:rsid w:val="00417468"/>
    <w:rsid w:val="0041755E"/>
    <w:rsid w:val="00417B05"/>
    <w:rsid w:val="00420120"/>
    <w:rsid w:val="004204B8"/>
    <w:rsid w:val="00420711"/>
    <w:rsid w:val="00420ABD"/>
    <w:rsid w:val="00420E7E"/>
    <w:rsid w:val="00421285"/>
    <w:rsid w:val="004214FD"/>
    <w:rsid w:val="00421A3B"/>
    <w:rsid w:val="00421B7E"/>
    <w:rsid w:val="00421BBC"/>
    <w:rsid w:val="00421C12"/>
    <w:rsid w:val="00421D28"/>
    <w:rsid w:val="00421F96"/>
    <w:rsid w:val="0042205C"/>
    <w:rsid w:val="0042255F"/>
    <w:rsid w:val="004228AC"/>
    <w:rsid w:val="00422AE7"/>
    <w:rsid w:val="00423143"/>
    <w:rsid w:val="00423248"/>
    <w:rsid w:val="0042326E"/>
    <w:rsid w:val="004232D1"/>
    <w:rsid w:val="0042331B"/>
    <w:rsid w:val="004236F8"/>
    <w:rsid w:val="0042378B"/>
    <w:rsid w:val="00423ACC"/>
    <w:rsid w:val="00423B19"/>
    <w:rsid w:val="00423B83"/>
    <w:rsid w:val="00423BBF"/>
    <w:rsid w:val="00423C99"/>
    <w:rsid w:val="00423E8A"/>
    <w:rsid w:val="00423F8A"/>
    <w:rsid w:val="00423FC8"/>
    <w:rsid w:val="0042450C"/>
    <w:rsid w:val="004246AC"/>
    <w:rsid w:val="00424988"/>
    <w:rsid w:val="00424A83"/>
    <w:rsid w:val="00424C32"/>
    <w:rsid w:val="00424E01"/>
    <w:rsid w:val="00424F57"/>
    <w:rsid w:val="00424FCB"/>
    <w:rsid w:val="0042508B"/>
    <w:rsid w:val="00425131"/>
    <w:rsid w:val="00425374"/>
    <w:rsid w:val="004259DE"/>
    <w:rsid w:val="0042609F"/>
    <w:rsid w:val="00426214"/>
    <w:rsid w:val="004264F6"/>
    <w:rsid w:val="00426685"/>
    <w:rsid w:val="004266D1"/>
    <w:rsid w:val="004267AB"/>
    <w:rsid w:val="00426C83"/>
    <w:rsid w:val="00426D0C"/>
    <w:rsid w:val="00426FD1"/>
    <w:rsid w:val="004273E4"/>
    <w:rsid w:val="0042773C"/>
    <w:rsid w:val="00427835"/>
    <w:rsid w:val="00427887"/>
    <w:rsid w:val="0042797C"/>
    <w:rsid w:val="00427B80"/>
    <w:rsid w:val="00427F6A"/>
    <w:rsid w:val="00427FF2"/>
    <w:rsid w:val="00430145"/>
    <w:rsid w:val="00430578"/>
    <w:rsid w:val="00430916"/>
    <w:rsid w:val="00430978"/>
    <w:rsid w:val="00430CE0"/>
    <w:rsid w:val="004311C9"/>
    <w:rsid w:val="00431488"/>
    <w:rsid w:val="00431806"/>
    <w:rsid w:val="00431CDB"/>
    <w:rsid w:val="00431D80"/>
    <w:rsid w:val="0043273C"/>
    <w:rsid w:val="0043296C"/>
    <w:rsid w:val="004329D3"/>
    <w:rsid w:val="00432D7A"/>
    <w:rsid w:val="00432E63"/>
    <w:rsid w:val="00432FBC"/>
    <w:rsid w:val="00432FD1"/>
    <w:rsid w:val="0043302F"/>
    <w:rsid w:val="0043365A"/>
    <w:rsid w:val="00433B59"/>
    <w:rsid w:val="00433EC6"/>
    <w:rsid w:val="00433FD9"/>
    <w:rsid w:val="004340E9"/>
    <w:rsid w:val="00434162"/>
    <w:rsid w:val="0043422D"/>
    <w:rsid w:val="00434285"/>
    <w:rsid w:val="004343D1"/>
    <w:rsid w:val="00434431"/>
    <w:rsid w:val="00434522"/>
    <w:rsid w:val="004346B0"/>
    <w:rsid w:val="004346E8"/>
    <w:rsid w:val="004347DF"/>
    <w:rsid w:val="00434ACA"/>
    <w:rsid w:val="00434BC1"/>
    <w:rsid w:val="00434F2A"/>
    <w:rsid w:val="00435068"/>
    <w:rsid w:val="004353EB"/>
    <w:rsid w:val="00435B68"/>
    <w:rsid w:val="00435BFC"/>
    <w:rsid w:val="00435ECE"/>
    <w:rsid w:val="00435F01"/>
    <w:rsid w:val="00435F48"/>
    <w:rsid w:val="00436130"/>
    <w:rsid w:val="004363C9"/>
    <w:rsid w:val="00436595"/>
    <w:rsid w:val="004368F2"/>
    <w:rsid w:val="00436DCA"/>
    <w:rsid w:val="00436EDF"/>
    <w:rsid w:val="0043702D"/>
    <w:rsid w:val="004370F0"/>
    <w:rsid w:val="00437225"/>
    <w:rsid w:val="00437293"/>
    <w:rsid w:val="004376C5"/>
    <w:rsid w:val="0043778E"/>
    <w:rsid w:val="004378E2"/>
    <w:rsid w:val="0043790C"/>
    <w:rsid w:val="00437A00"/>
    <w:rsid w:val="00437A31"/>
    <w:rsid w:val="00437AF4"/>
    <w:rsid w:val="00440046"/>
    <w:rsid w:val="004400F0"/>
    <w:rsid w:val="004401D1"/>
    <w:rsid w:val="0044021D"/>
    <w:rsid w:val="004402B1"/>
    <w:rsid w:val="00440686"/>
    <w:rsid w:val="0044070A"/>
    <w:rsid w:val="00440753"/>
    <w:rsid w:val="00440949"/>
    <w:rsid w:val="00440A40"/>
    <w:rsid w:val="00440C63"/>
    <w:rsid w:val="00440E22"/>
    <w:rsid w:val="0044105E"/>
    <w:rsid w:val="00441092"/>
    <w:rsid w:val="004416D9"/>
    <w:rsid w:val="00441996"/>
    <w:rsid w:val="00441BB7"/>
    <w:rsid w:val="00441FE1"/>
    <w:rsid w:val="00442096"/>
    <w:rsid w:val="004420F2"/>
    <w:rsid w:val="004421F3"/>
    <w:rsid w:val="00443416"/>
    <w:rsid w:val="00443423"/>
    <w:rsid w:val="00443551"/>
    <w:rsid w:val="00443BBF"/>
    <w:rsid w:val="00443D09"/>
    <w:rsid w:val="00444163"/>
    <w:rsid w:val="0044421A"/>
    <w:rsid w:val="00444705"/>
    <w:rsid w:val="004447D6"/>
    <w:rsid w:val="004450D9"/>
    <w:rsid w:val="00445398"/>
    <w:rsid w:val="004454E8"/>
    <w:rsid w:val="00445616"/>
    <w:rsid w:val="00445878"/>
    <w:rsid w:val="004458EE"/>
    <w:rsid w:val="00446041"/>
    <w:rsid w:val="004460B2"/>
    <w:rsid w:val="004461C9"/>
    <w:rsid w:val="004462EB"/>
    <w:rsid w:val="00446481"/>
    <w:rsid w:val="00446507"/>
    <w:rsid w:val="00446511"/>
    <w:rsid w:val="004465E4"/>
    <w:rsid w:val="004467B6"/>
    <w:rsid w:val="00446ED8"/>
    <w:rsid w:val="004470E4"/>
    <w:rsid w:val="00447170"/>
    <w:rsid w:val="004472AE"/>
    <w:rsid w:val="0044731D"/>
    <w:rsid w:val="00447728"/>
    <w:rsid w:val="0044777C"/>
    <w:rsid w:val="004477AD"/>
    <w:rsid w:val="00447A32"/>
    <w:rsid w:val="00447A7B"/>
    <w:rsid w:val="004502FD"/>
    <w:rsid w:val="00450574"/>
    <w:rsid w:val="004505B7"/>
    <w:rsid w:val="0045069C"/>
    <w:rsid w:val="00450CA5"/>
    <w:rsid w:val="00451095"/>
    <w:rsid w:val="004517F0"/>
    <w:rsid w:val="004518DD"/>
    <w:rsid w:val="00451992"/>
    <w:rsid w:val="00451AAD"/>
    <w:rsid w:val="00451CF2"/>
    <w:rsid w:val="0045254B"/>
    <w:rsid w:val="004525CA"/>
    <w:rsid w:val="0045264C"/>
    <w:rsid w:val="004526F7"/>
    <w:rsid w:val="0045287E"/>
    <w:rsid w:val="00452CA5"/>
    <w:rsid w:val="00453031"/>
    <w:rsid w:val="004532F3"/>
    <w:rsid w:val="004534EB"/>
    <w:rsid w:val="00453988"/>
    <w:rsid w:val="00453BA0"/>
    <w:rsid w:val="00453CC4"/>
    <w:rsid w:val="00453D18"/>
    <w:rsid w:val="004542F0"/>
    <w:rsid w:val="0045471E"/>
    <w:rsid w:val="004547BB"/>
    <w:rsid w:val="00454A34"/>
    <w:rsid w:val="00454C03"/>
    <w:rsid w:val="00454E7A"/>
    <w:rsid w:val="00454EAD"/>
    <w:rsid w:val="00454FF6"/>
    <w:rsid w:val="004553FE"/>
    <w:rsid w:val="0045541E"/>
    <w:rsid w:val="004557C7"/>
    <w:rsid w:val="004557F0"/>
    <w:rsid w:val="00455919"/>
    <w:rsid w:val="004559E6"/>
    <w:rsid w:val="00455E86"/>
    <w:rsid w:val="00456355"/>
    <w:rsid w:val="0045638E"/>
    <w:rsid w:val="00456725"/>
    <w:rsid w:val="00456A68"/>
    <w:rsid w:val="00456A83"/>
    <w:rsid w:val="00456FBE"/>
    <w:rsid w:val="004571BD"/>
    <w:rsid w:val="004573AC"/>
    <w:rsid w:val="004574CC"/>
    <w:rsid w:val="00457542"/>
    <w:rsid w:val="00457B1F"/>
    <w:rsid w:val="00457E31"/>
    <w:rsid w:val="004601F4"/>
    <w:rsid w:val="00460A44"/>
    <w:rsid w:val="00460B3D"/>
    <w:rsid w:val="00460B49"/>
    <w:rsid w:val="00460C7C"/>
    <w:rsid w:val="00460D78"/>
    <w:rsid w:val="00461412"/>
    <w:rsid w:val="00461472"/>
    <w:rsid w:val="00461550"/>
    <w:rsid w:val="0046189B"/>
    <w:rsid w:val="00461914"/>
    <w:rsid w:val="004619CC"/>
    <w:rsid w:val="00461BC9"/>
    <w:rsid w:val="00461C57"/>
    <w:rsid w:val="00462216"/>
    <w:rsid w:val="00462720"/>
    <w:rsid w:val="004627AE"/>
    <w:rsid w:val="00462861"/>
    <w:rsid w:val="00462872"/>
    <w:rsid w:val="00462975"/>
    <w:rsid w:val="0046297C"/>
    <w:rsid w:val="00462A9C"/>
    <w:rsid w:val="00462BCA"/>
    <w:rsid w:val="00462BE0"/>
    <w:rsid w:val="00462CF2"/>
    <w:rsid w:val="00462F9E"/>
    <w:rsid w:val="0046381E"/>
    <w:rsid w:val="00463834"/>
    <w:rsid w:val="004638AD"/>
    <w:rsid w:val="00463B3D"/>
    <w:rsid w:val="00463DD0"/>
    <w:rsid w:val="004643E3"/>
    <w:rsid w:val="004643E5"/>
    <w:rsid w:val="004646FB"/>
    <w:rsid w:val="00464A0C"/>
    <w:rsid w:val="00464BEC"/>
    <w:rsid w:val="00464D9E"/>
    <w:rsid w:val="0046566A"/>
    <w:rsid w:val="00465EB7"/>
    <w:rsid w:val="004662AC"/>
    <w:rsid w:val="00466363"/>
    <w:rsid w:val="00466374"/>
    <w:rsid w:val="00466AC0"/>
    <w:rsid w:val="00467073"/>
    <w:rsid w:val="0046735E"/>
    <w:rsid w:val="0046745C"/>
    <w:rsid w:val="004674A6"/>
    <w:rsid w:val="004677B5"/>
    <w:rsid w:val="00467AAC"/>
    <w:rsid w:val="00467AB9"/>
    <w:rsid w:val="00467D76"/>
    <w:rsid w:val="00467E03"/>
    <w:rsid w:val="00467E19"/>
    <w:rsid w:val="00467EB3"/>
    <w:rsid w:val="0047026F"/>
    <w:rsid w:val="00470449"/>
    <w:rsid w:val="004705F2"/>
    <w:rsid w:val="00470656"/>
    <w:rsid w:val="0047077B"/>
    <w:rsid w:val="00470A3E"/>
    <w:rsid w:val="00470CB5"/>
    <w:rsid w:val="00470D92"/>
    <w:rsid w:val="00470D96"/>
    <w:rsid w:val="0047141A"/>
    <w:rsid w:val="004714C8"/>
    <w:rsid w:val="004717F5"/>
    <w:rsid w:val="0047199F"/>
    <w:rsid w:val="00471C73"/>
    <w:rsid w:val="00471FB7"/>
    <w:rsid w:val="004720D7"/>
    <w:rsid w:val="0047238A"/>
    <w:rsid w:val="004728AF"/>
    <w:rsid w:val="00472A40"/>
    <w:rsid w:val="00472A4A"/>
    <w:rsid w:val="00472F06"/>
    <w:rsid w:val="00473642"/>
    <w:rsid w:val="00473784"/>
    <w:rsid w:val="0047396F"/>
    <w:rsid w:val="00473B0C"/>
    <w:rsid w:val="00473BAB"/>
    <w:rsid w:val="00473E19"/>
    <w:rsid w:val="0047406B"/>
    <w:rsid w:val="004742EC"/>
    <w:rsid w:val="00474339"/>
    <w:rsid w:val="00474945"/>
    <w:rsid w:val="00474B65"/>
    <w:rsid w:val="00474EF4"/>
    <w:rsid w:val="0047502A"/>
    <w:rsid w:val="00475212"/>
    <w:rsid w:val="00475D1A"/>
    <w:rsid w:val="00476134"/>
    <w:rsid w:val="004764A0"/>
    <w:rsid w:val="00476D4B"/>
    <w:rsid w:val="00476D8D"/>
    <w:rsid w:val="00476FA7"/>
    <w:rsid w:val="00477617"/>
    <w:rsid w:val="00477884"/>
    <w:rsid w:val="004803CF"/>
    <w:rsid w:val="00480B3F"/>
    <w:rsid w:val="00480C58"/>
    <w:rsid w:val="0048112B"/>
    <w:rsid w:val="00481306"/>
    <w:rsid w:val="00481324"/>
    <w:rsid w:val="004813F6"/>
    <w:rsid w:val="004815D6"/>
    <w:rsid w:val="00481644"/>
    <w:rsid w:val="0048173C"/>
    <w:rsid w:val="00481946"/>
    <w:rsid w:val="004820A7"/>
    <w:rsid w:val="00482281"/>
    <w:rsid w:val="004822EE"/>
    <w:rsid w:val="004823A7"/>
    <w:rsid w:val="004828EC"/>
    <w:rsid w:val="00482923"/>
    <w:rsid w:val="0048292F"/>
    <w:rsid w:val="00482AAB"/>
    <w:rsid w:val="00483138"/>
    <w:rsid w:val="004831B2"/>
    <w:rsid w:val="0048337A"/>
    <w:rsid w:val="004834B1"/>
    <w:rsid w:val="0048351C"/>
    <w:rsid w:val="00483665"/>
    <w:rsid w:val="0048383D"/>
    <w:rsid w:val="00483B54"/>
    <w:rsid w:val="00483F73"/>
    <w:rsid w:val="004840A6"/>
    <w:rsid w:val="00484378"/>
    <w:rsid w:val="00484566"/>
    <w:rsid w:val="004845E4"/>
    <w:rsid w:val="0048461E"/>
    <w:rsid w:val="00484852"/>
    <w:rsid w:val="00484C07"/>
    <w:rsid w:val="004852C9"/>
    <w:rsid w:val="0048545F"/>
    <w:rsid w:val="0048597B"/>
    <w:rsid w:val="00485A85"/>
    <w:rsid w:val="00485B71"/>
    <w:rsid w:val="00485D36"/>
    <w:rsid w:val="00485E5B"/>
    <w:rsid w:val="004860F7"/>
    <w:rsid w:val="004865FF"/>
    <w:rsid w:val="004868B4"/>
    <w:rsid w:val="00486D5A"/>
    <w:rsid w:val="00486DD7"/>
    <w:rsid w:val="00487608"/>
    <w:rsid w:val="00487ECD"/>
    <w:rsid w:val="00487F37"/>
    <w:rsid w:val="00490101"/>
    <w:rsid w:val="0049030A"/>
    <w:rsid w:val="004904C6"/>
    <w:rsid w:val="004907D6"/>
    <w:rsid w:val="00490ED6"/>
    <w:rsid w:val="00491013"/>
    <w:rsid w:val="0049179D"/>
    <w:rsid w:val="00491A92"/>
    <w:rsid w:val="00491BDA"/>
    <w:rsid w:val="00491C23"/>
    <w:rsid w:val="00491CC7"/>
    <w:rsid w:val="004921E8"/>
    <w:rsid w:val="004922B8"/>
    <w:rsid w:val="00492304"/>
    <w:rsid w:val="004925BA"/>
    <w:rsid w:val="00492C35"/>
    <w:rsid w:val="00492DED"/>
    <w:rsid w:val="00492E87"/>
    <w:rsid w:val="00493155"/>
    <w:rsid w:val="00493281"/>
    <w:rsid w:val="004932F6"/>
    <w:rsid w:val="00493301"/>
    <w:rsid w:val="00493754"/>
    <w:rsid w:val="004937A6"/>
    <w:rsid w:val="00493DBC"/>
    <w:rsid w:val="00493F3C"/>
    <w:rsid w:val="004941A4"/>
    <w:rsid w:val="00494746"/>
    <w:rsid w:val="00494A8E"/>
    <w:rsid w:val="00494DFC"/>
    <w:rsid w:val="00494E41"/>
    <w:rsid w:val="00494F50"/>
    <w:rsid w:val="0049528E"/>
    <w:rsid w:val="0049562C"/>
    <w:rsid w:val="00495CAF"/>
    <w:rsid w:val="00495EEA"/>
    <w:rsid w:val="00495FE0"/>
    <w:rsid w:val="0049608B"/>
    <w:rsid w:val="004961FD"/>
    <w:rsid w:val="004962BB"/>
    <w:rsid w:val="004962DB"/>
    <w:rsid w:val="0049640B"/>
    <w:rsid w:val="00496419"/>
    <w:rsid w:val="00496579"/>
    <w:rsid w:val="00497412"/>
    <w:rsid w:val="00497682"/>
    <w:rsid w:val="004976F6"/>
    <w:rsid w:val="00497839"/>
    <w:rsid w:val="00497A2C"/>
    <w:rsid w:val="00497BD7"/>
    <w:rsid w:val="00497C53"/>
    <w:rsid w:val="00497FB7"/>
    <w:rsid w:val="004A00B5"/>
    <w:rsid w:val="004A022E"/>
    <w:rsid w:val="004A02A7"/>
    <w:rsid w:val="004A0479"/>
    <w:rsid w:val="004A080B"/>
    <w:rsid w:val="004A0B86"/>
    <w:rsid w:val="004A0C4A"/>
    <w:rsid w:val="004A0D1A"/>
    <w:rsid w:val="004A0D78"/>
    <w:rsid w:val="004A0FA1"/>
    <w:rsid w:val="004A10C6"/>
    <w:rsid w:val="004A13E7"/>
    <w:rsid w:val="004A149E"/>
    <w:rsid w:val="004A1512"/>
    <w:rsid w:val="004A15DD"/>
    <w:rsid w:val="004A15F0"/>
    <w:rsid w:val="004A1849"/>
    <w:rsid w:val="004A1953"/>
    <w:rsid w:val="004A20A0"/>
    <w:rsid w:val="004A2189"/>
    <w:rsid w:val="004A22C2"/>
    <w:rsid w:val="004A2301"/>
    <w:rsid w:val="004A2387"/>
    <w:rsid w:val="004A23C5"/>
    <w:rsid w:val="004A2555"/>
    <w:rsid w:val="004A2681"/>
    <w:rsid w:val="004A287D"/>
    <w:rsid w:val="004A2CC0"/>
    <w:rsid w:val="004A2F45"/>
    <w:rsid w:val="004A325B"/>
    <w:rsid w:val="004A3261"/>
    <w:rsid w:val="004A3386"/>
    <w:rsid w:val="004A357C"/>
    <w:rsid w:val="004A39EB"/>
    <w:rsid w:val="004A3CEC"/>
    <w:rsid w:val="004A3F06"/>
    <w:rsid w:val="004A4153"/>
    <w:rsid w:val="004A417F"/>
    <w:rsid w:val="004A41AC"/>
    <w:rsid w:val="004A471C"/>
    <w:rsid w:val="004A4D64"/>
    <w:rsid w:val="004A4F51"/>
    <w:rsid w:val="004A4FAA"/>
    <w:rsid w:val="004A5067"/>
    <w:rsid w:val="004A518B"/>
    <w:rsid w:val="004A55DA"/>
    <w:rsid w:val="004A57F0"/>
    <w:rsid w:val="004A587B"/>
    <w:rsid w:val="004A58F8"/>
    <w:rsid w:val="004A5B63"/>
    <w:rsid w:val="004A5D31"/>
    <w:rsid w:val="004A604A"/>
    <w:rsid w:val="004A60D4"/>
    <w:rsid w:val="004A65DD"/>
    <w:rsid w:val="004A665F"/>
    <w:rsid w:val="004A68E9"/>
    <w:rsid w:val="004A6A0E"/>
    <w:rsid w:val="004A70BA"/>
    <w:rsid w:val="004A756C"/>
    <w:rsid w:val="004B056D"/>
    <w:rsid w:val="004B06DB"/>
    <w:rsid w:val="004B0868"/>
    <w:rsid w:val="004B08F1"/>
    <w:rsid w:val="004B104E"/>
    <w:rsid w:val="004B1241"/>
    <w:rsid w:val="004B1242"/>
    <w:rsid w:val="004B1532"/>
    <w:rsid w:val="004B1A0E"/>
    <w:rsid w:val="004B1AA5"/>
    <w:rsid w:val="004B21DC"/>
    <w:rsid w:val="004B2249"/>
    <w:rsid w:val="004B22B8"/>
    <w:rsid w:val="004B2381"/>
    <w:rsid w:val="004B242F"/>
    <w:rsid w:val="004B2743"/>
    <w:rsid w:val="004B2846"/>
    <w:rsid w:val="004B28B6"/>
    <w:rsid w:val="004B2F14"/>
    <w:rsid w:val="004B37AE"/>
    <w:rsid w:val="004B3987"/>
    <w:rsid w:val="004B3A07"/>
    <w:rsid w:val="004B3CC2"/>
    <w:rsid w:val="004B425E"/>
    <w:rsid w:val="004B4641"/>
    <w:rsid w:val="004B4860"/>
    <w:rsid w:val="004B48AA"/>
    <w:rsid w:val="004B4C86"/>
    <w:rsid w:val="004B534A"/>
    <w:rsid w:val="004B53B6"/>
    <w:rsid w:val="004B572E"/>
    <w:rsid w:val="004B5857"/>
    <w:rsid w:val="004B5B7A"/>
    <w:rsid w:val="004B5BCC"/>
    <w:rsid w:val="004B5CA8"/>
    <w:rsid w:val="004B5D9B"/>
    <w:rsid w:val="004B5D9F"/>
    <w:rsid w:val="004B62C6"/>
    <w:rsid w:val="004B63B3"/>
    <w:rsid w:val="004B63BF"/>
    <w:rsid w:val="004B6411"/>
    <w:rsid w:val="004B65E9"/>
    <w:rsid w:val="004B670D"/>
    <w:rsid w:val="004B6B85"/>
    <w:rsid w:val="004B6CC4"/>
    <w:rsid w:val="004B6CF8"/>
    <w:rsid w:val="004B705C"/>
    <w:rsid w:val="004B7808"/>
    <w:rsid w:val="004B785A"/>
    <w:rsid w:val="004B7970"/>
    <w:rsid w:val="004B7BBE"/>
    <w:rsid w:val="004B7C8A"/>
    <w:rsid w:val="004B7D1F"/>
    <w:rsid w:val="004C00CA"/>
    <w:rsid w:val="004C048E"/>
    <w:rsid w:val="004C049A"/>
    <w:rsid w:val="004C0602"/>
    <w:rsid w:val="004C08A0"/>
    <w:rsid w:val="004C0B19"/>
    <w:rsid w:val="004C0BAA"/>
    <w:rsid w:val="004C0D7C"/>
    <w:rsid w:val="004C0F0F"/>
    <w:rsid w:val="004C1157"/>
    <w:rsid w:val="004C1B15"/>
    <w:rsid w:val="004C20A0"/>
    <w:rsid w:val="004C213E"/>
    <w:rsid w:val="004C217B"/>
    <w:rsid w:val="004C21CD"/>
    <w:rsid w:val="004C2A6F"/>
    <w:rsid w:val="004C2D72"/>
    <w:rsid w:val="004C316E"/>
    <w:rsid w:val="004C3567"/>
    <w:rsid w:val="004C3CE6"/>
    <w:rsid w:val="004C3DAA"/>
    <w:rsid w:val="004C3F68"/>
    <w:rsid w:val="004C404A"/>
    <w:rsid w:val="004C41C4"/>
    <w:rsid w:val="004C4450"/>
    <w:rsid w:val="004C4507"/>
    <w:rsid w:val="004C45D6"/>
    <w:rsid w:val="004C4640"/>
    <w:rsid w:val="004C47FD"/>
    <w:rsid w:val="004C4A38"/>
    <w:rsid w:val="004C4E3B"/>
    <w:rsid w:val="004C508C"/>
    <w:rsid w:val="004C5287"/>
    <w:rsid w:val="004C5380"/>
    <w:rsid w:val="004C5434"/>
    <w:rsid w:val="004C551E"/>
    <w:rsid w:val="004C557F"/>
    <w:rsid w:val="004C5651"/>
    <w:rsid w:val="004C5990"/>
    <w:rsid w:val="004C59F2"/>
    <w:rsid w:val="004C5C85"/>
    <w:rsid w:val="004C5CB7"/>
    <w:rsid w:val="004C5CE3"/>
    <w:rsid w:val="004C5E76"/>
    <w:rsid w:val="004C624C"/>
    <w:rsid w:val="004C62D0"/>
    <w:rsid w:val="004C6396"/>
    <w:rsid w:val="004C6427"/>
    <w:rsid w:val="004C6B76"/>
    <w:rsid w:val="004C6BEA"/>
    <w:rsid w:val="004C6BF9"/>
    <w:rsid w:val="004C6CEE"/>
    <w:rsid w:val="004C7057"/>
    <w:rsid w:val="004C724A"/>
    <w:rsid w:val="004C73E6"/>
    <w:rsid w:val="004C73EB"/>
    <w:rsid w:val="004C75A2"/>
    <w:rsid w:val="004C78F0"/>
    <w:rsid w:val="004C7907"/>
    <w:rsid w:val="004C7A01"/>
    <w:rsid w:val="004C7A56"/>
    <w:rsid w:val="004C7B76"/>
    <w:rsid w:val="004C7D26"/>
    <w:rsid w:val="004D05F6"/>
    <w:rsid w:val="004D092E"/>
    <w:rsid w:val="004D0976"/>
    <w:rsid w:val="004D0C85"/>
    <w:rsid w:val="004D0E2C"/>
    <w:rsid w:val="004D0EBD"/>
    <w:rsid w:val="004D0F2E"/>
    <w:rsid w:val="004D147D"/>
    <w:rsid w:val="004D16AC"/>
    <w:rsid w:val="004D1700"/>
    <w:rsid w:val="004D1B50"/>
    <w:rsid w:val="004D24EF"/>
    <w:rsid w:val="004D2725"/>
    <w:rsid w:val="004D2767"/>
    <w:rsid w:val="004D30E3"/>
    <w:rsid w:val="004D3112"/>
    <w:rsid w:val="004D35A0"/>
    <w:rsid w:val="004D376F"/>
    <w:rsid w:val="004D38F3"/>
    <w:rsid w:val="004D3BC1"/>
    <w:rsid w:val="004D3DD8"/>
    <w:rsid w:val="004D4480"/>
    <w:rsid w:val="004D4565"/>
    <w:rsid w:val="004D45AB"/>
    <w:rsid w:val="004D4630"/>
    <w:rsid w:val="004D46EA"/>
    <w:rsid w:val="004D4A80"/>
    <w:rsid w:val="004D4CF8"/>
    <w:rsid w:val="004D4D45"/>
    <w:rsid w:val="004D594E"/>
    <w:rsid w:val="004D5963"/>
    <w:rsid w:val="004D5B21"/>
    <w:rsid w:val="004D5B23"/>
    <w:rsid w:val="004D5B87"/>
    <w:rsid w:val="004D5DC5"/>
    <w:rsid w:val="004D6789"/>
    <w:rsid w:val="004D68B9"/>
    <w:rsid w:val="004D6911"/>
    <w:rsid w:val="004D6E21"/>
    <w:rsid w:val="004D7130"/>
    <w:rsid w:val="004D72BF"/>
    <w:rsid w:val="004D7612"/>
    <w:rsid w:val="004D763B"/>
    <w:rsid w:val="004D7E5C"/>
    <w:rsid w:val="004D7E91"/>
    <w:rsid w:val="004E0148"/>
    <w:rsid w:val="004E02E5"/>
    <w:rsid w:val="004E0A26"/>
    <w:rsid w:val="004E0AB4"/>
    <w:rsid w:val="004E0ED1"/>
    <w:rsid w:val="004E1222"/>
    <w:rsid w:val="004E185B"/>
    <w:rsid w:val="004E1AA2"/>
    <w:rsid w:val="004E1AD9"/>
    <w:rsid w:val="004E1F34"/>
    <w:rsid w:val="004E2107"/>
    <w:rsid w:val="004E24BF"/>
    <w:rsid w:val="004E26E5"/>
    <w:rsid w:val="004E2771"/>
    <w:rsid w:val="004E295A"/>
    <w:rsid w:val="004E2D8F"/>
    <w:rsid w:val="004E2E1D"/>
    <w:rsid w:val="004E3020"/>
    <w:rsid w:val="004E327D"/>
    <w:rsid w:val="004E33FA"/>
    <w:rsid w:val="004E343B"/>
    <w:rsid w:val="004E34DE"/>
    <w:rsid w:val="004E3508"/>
    <w:rsid w:val="004E3534"/>
    <w:rsid w:val="004E353C"/>
    <w:rsid w:val="004E3888"/>
    <w:rsid w:val="004E38AC"/>
    <w:rsid w:val="004E3C42"/>
    <w:rsid w:val="004E3E58"/>
    <w:rsid w:val="004E3E6B"/>
    <w:rsid w:val="004E3E6C"/>
    <w:rsid w:val="004E3F9E"/>
    <w:rsid w:val="004E45A2"/>
    <w:rsid w:val="004E46F2"/>
    <w:rsid w:val="004E474C"/>
    <w:rsid w:val="004E4AE8"/>
    <w:rsid w:val="004E4B03"/>
    <w:rsid w:val="004E4D19"/>
    <w:rsid w:val="004E57B6"/>
    <w:rsid w:val="004E59F5"/>
    <w:rsid w:val="004E5CF8"/>
    <w:rsid w:val="004E5E00"/>
    <w:rsid w:val="004E5FE9"/>
    <w:rsid w:val="004E633B"/>
    <w:rsid w:val="004E669C"/>
    <w:rsid w:val="004E6954"/>
    <w:rsid w:val="004E6ACD"/>
    <w:rsid w:val="004E6AED"/>
    <w:rsid w:val="004E6C7F"/>
    <w:rsid w:val="004E6D3C"/>
    <w:rsid w:val="004E6D6C"/>
    <w:rsid w:val="004E7070"/>
    <w:rsid w:val="004E72AA"/>
    <w:rsid w:val="004E735E"/>
    <w:rsid w:val="004E7698"/>
    <w:rsid w:val="004E777E"/>
    <w:rsid w:val="004F021F"/>
    <w:rsid w:val="004F023E"/>
    <w:rsid w:val="004F031D"/>
    <w:rsid w:val="004F04FC"/>
    <w:rsid w:val="004F0518"/>
    <w:rsid w:val="004F0819"/>
    <w:rsid w:val="004F088C"/>
    <w:rsid w:val="004F0C3A"/>
    <w:rsid w:val="004F0E7F"/>
    <w:rsid w:val="004F0F25"/>
    <w:rsid w:val="004F0FB7"/>
    <w:rsid w:val="004F1136"/>
    <w:rsid w:val="004F11C7"/>
    <w:rsid w:val="004F18D4"/>
    <w:rsid w:val="004F1903"/>
    <w:rsid w:val="004F1F74"/>
    <w:rsid w:val="004F21A3"/>
    <w:rsid w:val="004F2238"/>
    <w:rsid w:val="004F25A0"/>
    <w:rsid w:val="004F2B97"/>
    <w:rsid w:val="004F2C46"/>
    <w:rsid w:val="004F2D3E"/>
    <w:rsid w:val="004F33EA"/>
    <w:rsid w:val="004F3497"/>
    <w:rsid w:val="004F36BE"/>
    <w:rsid w:val="004F36C5"/>
    <w:rsid w:val="004F37BE"/>
    <w:rsid w:val="004F3897"/>
    <w:rsid w:val="004F3A59"/>
    <w:rsid w:val="004F3AD1"/>
    <w:rsid w:val="004F3D65"/>
    <w:rsid w:val="004F3FD9"/>
    <w:rsid w:val="004F41AA"/>
    <w:rsid w:val="004F459B"/>
    <w:rsid w:val="004F485B"/>
    <w:rsid w:val="004F4E01"/>
    <w:rsid w:val="004F4E85"/>
    <w:rsid w:val="004F4EA6"/>
    <w:rsid w:val="004F4EB6"/>
    <w:rsid w:val="004F52D8"/>
    <w:rsid w:val="004F53C8"/>
    <w:rsid w:val="004F54E5"/>
    <w:rsid w:val="004F5683"/>
    <w:rsid w:val="004F589F"/>
    <w:rsid w:val="004F5CD1"/>
    <w:rsid w:val="004F5CD7"/>
    <w:rsid w:val="004F5E03"/>
    <w:rsid w:val="004F5E60"/>
    <w:rsid w:val="004F6810"/>
    <w:rsid w:val="004F69FB"/>
    <w:rsid w:val="004F6AA9"/>
    <w:rsid w:val="004F6EC2"/>
    <w:rsid w:val="004F7169"/>
    <w:rsid w:val="004F71DC"/>
    <w:rsid w:val="004F726C"/>
    <w:rsid w:val="004F77FF"/>
    <w:rsid w:val="004F7855"/>
    <w:rsid w:val="004F7975"/>
    <w:rsid w:val="004F7AD8"/>
    <w:rsid w:val="004F7B76"/>
    <w:rsid w:val="004F7D0C"/>
    <w:rsid w:val="004F7F14"/>
    <w:rsid w:val="0050005B"/>
    <w:rsid w:val="00500132"/>
    <w:rsid w:val="005005E7"/>
    <w:rsid w:val="005007AC"/>
    <w:rsid w:val="005009A4"/>
    <w:rsid w:val="00500AB4"/>
    <w:rsid w:val="00500C89"/>
    <w:rsid w:val="005015FC"/>
    <w:rsid w:val="00501787"/>
    <w:rsid w:val="00501CCD"/>
    <w:rsid w:val="00501EC6"/>
    <w:rsid w:val="00502048"/>
    <w:rsid w:val="00502066"/>
    <w:rsid w:val="00502123"/>
    <w:rsid w:val="005025C9"/>
    <w:rsid w:val="005028F5"/>
    <w:rsid w:val="00502A1B"/>
    <w:rsid w:val="00502B11"/>
    <w:rsid w:val="0050360D"/>
    <w:rsid w:val="00503C44"/>
    <w:rsid w:val="00503EA8"/>
    <w:rsid w:val="00503F12"/>
    <w:rsid w:val="00503FA7"/>
    <w:rsid w:val="005043F6"/>
    <w:rsid w:val="00504657"/>
    <w:rsid w:val="00504832"/>
    <w:rsid w:val="00504D1F"/>
    <w:rsid w:val="00504F91"/>
    <w:rsid w:val="00505093"/>
    <w:rsid w:val="005050BF"/>
    <w:rsid w:val="00505288"/>
    <w:rsid w:val="005053E8"/>
    <w:rsid w:val="00505570"/>
    <w:rsid w:val="00505E1D"/>
    <w:rsid w:val="0050636A"/>
    <w:rsid w:val="005063B6"/>
    <w:rsid w:val="005063D0"/>
    <w:rsid w:val="00506AFA"/>
    <w:rsid w:val="00506BF9"/>
    <w:rsid w:val="00506C83"/>
    <w:rsid w:val="00506D4F"/>
    <w:rsid w:val="005075AA"/>
    <w:rsid w:val="005075B4"/>
    <w:rsid w:val="005078DD"/>
    <w:rsid w:val="00507CAC"/>
    <w:rsid w:val="00507DFC"/>
    <w:rsid w:val="00507F46"/>
    <w:rsid w:val="00510164"/>
    <w:rsid w:val="0051033A"/>
    <w:rsid w:val="0051070E"/>
    <w:rsid w:val="00510CB2"/>
    <w:rsid w:val="0051112B"/>
    <w:rsid w:val="0051117D"/>
    <w:rsid w:val="0051117F"/>
    <w:rsid w:val="005112EC"/>
    <w:rsid w:val="0051179E"/>
    <w:rsid w:val="005118CE"/>
    <w:rsid w:val="0051216B"/>
    <w:rsid w:val="0051219D"/>
    <w:rsid w:val="005123C5"/>
    <w:rsid w:val="005124B0"/>
    <w:rsid w:val="0051279E"/>
    <w:rsid w:val="005127D9"/>
    <w:rsid w:val="00512BA0"/>
    <w:rsid w:val="00512C9B"/>
    <w:rsid w:val="00512D4A"/>
    <w:rsid w:val="005130AB"/>
    <w:rsid w:val="00513129"/>
    <w:rsid w:val="005132DC"/>
    <w:rsid w:val="005132E7"/>
    <w:rsid w:val="00513361"/>
    <w:rsid w:val="005134D4"/>
    <w:rsid w:val="005135B9"/>
    <w:rsid w:val="005136E2"/>
    <w:rsid w:val="005137FC"/>
    <w:rsid w:val="00513B05"/>
    <w:rsid w:val="00513B08"/>
    <w:rsid w:val="00513F29"/>
    <w:rsid w:val="00514311"/>
    <w:rsid w:val="00514443"/>
    <w:rsid w:val="00514476"/>
    <w:rsid w:val="00514517"/>
    <w:rsid w:val="00514844"/>
    <w:rsid w:val="00514BBA"/>
    <w:rsid w:val="00514F78"/>
    <w:rsid w:val="00515137"/>
    <w:rsid w:val="00515251"/>
    <w:rsid w:val="00515551"/>
    <w:rsid w:val="0051597D"/>
    <w:rsid w:val="005160BB"/>
    <w:rsid w:val="0051612B"/>
    <w:rsid w:val="005162B8"/>
    <w:rsid w:val="00516329"/>
    <w:rsid w:val="0051657E"/>
    <w:rsid w:val="00516C5C"/>
    <w:rsid w:val="00517189"/>
    <w:rsid w:val="0051724C"/>
    <w:rsid w:val="0051734E"/>
    <w:rsid w:val="00517991"/>
    <w:rsid w:val="00517B33"/>
    <w:rsid w:val="00517BEF"/>
    <w:rsid w:val="00517CA7"/>
    <w:rsid w:val="00520121"/>
    <w:rsid w:val="005204D3"/>
    <w:rsid w:val="00520BFC"/>
    <w:rsid w:val="00520D1C"/>
    <w:rsid w:val="00520D93"/>
    <w:rsid w:val="00521089"/>
    <w:rsid w:val="0052151B"/>
    <w:rsid w:val="005216EA"/>
    <w:rsid w:val="0052182A"/>
    <w:rsid w:val="00521A86"/>
    <w:rsid w:val="00521F6D"/>
    <w:rsid w:val="0052206F"/>
    <w:rsid w:val="0052228A"/>
    <w:rsid w:val="00522349"/>
    <w:rsid w:val="00522551"/>
    <w:rsid w:val="00522ABC"/>
    <w:rsid w:val="00522FDA"/>
    <w:rsid w:val="00523200"/>
    <w:rsid w:val="00523355"/>
    <w:rsid w:val="00523370"/>
    <w:rsid w:val="00523969"/>
    <w:rsid w:val="00524295"/>
    <w:rsid w:val="005242C4"/>
    <w:rsid w:val="00524385"/>
    <w:rsid w:val="00524451"/>
    <w:rsid w:val="00524459"/>
    <w:rsid w:val="00524578"/>
    <w:rsid w:val="00524AC1"/>
    <w:rsid w:val="00524D23"/>
    <w:rsid w:val="00525037"/>
    <w:rsid w:val="00525768"/>
    <w:rsid w:val="005258B1"/>
    <w:rsid w:val="00525AE8"/>
    <w:rsid w:val="00525D83"/>
    <w:rsid w:val="00525EB8"/>
    <w:rsid w:val="00525F4E"/>
    <w:rsid w:val="00526268"/>
    <w:rsid w:val="00526305"/>
    <w:rsid w:val="005263BB"/>
    <w:rsid w:val="0052642F"/>
    <w:rsid w:val="005265AB"/>
    <w:rsid w:val="00526765"/>
    <w:rsid w:val="00526882"/>
    <w:rsid w:val="00526E45"/>
    <w:rsid w:val="00527122"/>
    <w:rsid w:val="00527729"/>
    <w:rsid w:val="0052777B"/>
    <w:rsid w:val="00527A2E"/>
    <w:rsid w:val="00527D3F"/>
    <w:rsid w:val="00527E9D"/>
    <w:rsid w:val="00527FA4"/>
    <w:rsid w:val="0053010B"/>
    <w:rsid w:val="005301E1"/>
    <w:rsid w:val="0053067B"/>
    <w:rsid w:val="00530F2A"/>
    <w:rsid w:val="00531063"/>
    <w:rsid w:val="0053106E"/>
    <w:rsid w:val="00531405"/>
    <w:rsid w:val="005317F0"/>
    <w:rsid w:val="00531874"/>
    <w:rsid w:val="00531B6E"/>
    <w:rsid w:val="00531F19"/>
    <w:rsid w:val="00532288"/>
    <w:rsid w:val="005323B6"/>
    <w:rsid w:val="005323EE"/>
    <w:rsid w:val="00532441"/>
    <w:rsid w:val="005329F7"/>
    <w:rsid w:val="00532D31"/>
    <w:rsid w:val="00532F2F"/>
    <w:rsid w:val="005330E0"/>
    <w:rsid w:val="00533353"/>
    <w:rsid w:val="00533BCA"/>
    <w:rsid w:val="00533C29"/>
    <w:rsid w:val="00533C2E"/>
    <w:rsid w:val="005343C9"/>
    <w:rsid w:val="0053477B"/>
    <w:rsid w:val="0053484B"/>
    <w:rsid w:val="005349D0"/>
    <w:rsid w:val="00534AAF"/>
    <w:rsid w:val="00534B9F"/>
    <w:rsid w:val="0053513A"/>
    <w:rsid w:val="0053524B"/>
    <w:rsid w:val="00535A51"/>
    <w:rsid w:val="00535C92"/>
    <w:rsid w:val="00536039"/>
    <w:rsid w:val="0053653F"/>
    <w:rsid w:val="00536580"/>
    <w:rsid w:val="0053659A"/>
    <w:rsid w:val="005365DB"/>
    <w:rsid w:val="00536870"/>
    <w:rsid w:val="00536A51"/>
    <w:rsid w:val="00536AB6"/>
    <w:rsid w:val="00536CFF"/>
    <w:rsid w:val="00537388"/>
    <w:rsid w:val="00537504"/>
    <w:rsid w:val="00537C39"/>
    <w:rsid w:val="005403F7"/>
    <w:rsid w:val="00540558"/>
    <w:rsid w:val="005405F7"/>
    <w:rsid w:val="005408FD"/>
    <w:rsid w:val="00540943"/>
    <w:rsid w:val="00540B10"/>
    <w:rsid w:val="00540CD5"/>
    <w:rsid w:val="00540FC1"/>
    <w:rsid w:val="00540FFC"/>
    <w:rsid w:val="00541042"/>
    <w:rsid w:val="0054126C"/>
    <w:rsid w:val="005412E0"/>
    <w:rsid w:val="0054146B"/>
    <w:rsid w:val="00541691"/>
    <w:rsid w:val="00541A42"/>
    <w:rsid w:val="00541CB5"/>
    <w:rsid w:val="00541D42"/>
    <w:rsid w:val="00541D98"/>
    <w:rsid w:val="005420C4"/>
    <w:rsid w:val="00542381"/>
    <w:rsid w:val="005423AC"/>
    <w:rsid w:val="005426B9"/>
    <w:rsid w:val="00542B48"/>
    <w:rsid w:val="00542C11"/>
    <w:rsid w:val="00542CE5"/>
    <w:rsid w:val="00543088"/>
    <w:rsid w:val="00543160"/>
    <w:rsid w:val="0054329D"/>
    <w:rsid w:val="0054345A"/>
    <w:rsid w:val="00543653"/>
    <w:rsid w:val="005436DA"/>
    <w:rsid w:val="00543B8C"/>
    <w:rsid w:val="00543FD5"/>
    <w:rsid w:val="0054440C"/>
    <w:rsid w:val="00544812"/>
    <w:rsid w:val="00545385"/>
    <w:rsid w:val="00545794"/>
    <w:rsid w:val="005458B1"/>
    <w:rsid w:val="00545A2A"/>
    <w:rsid w:val="00545B54"/>
    <w:rsid w:val="00545CD7"/>
    <w:rsid w:val="005460AE"/>
    <w:rsid w:val="00546502"/>
    <w:rsid w:val="005467A2"/>
    <w:rsid w:val="005467E4"/>
    <w:rsid w:val="005469AE"/>
    <w:rsid w:val="005469B6"/>
    <w:rsid w:val="00546D57"/>
    <w:rsid w:val="00546EBC"/>
    <w:rsid w:val="005471EC"/>
    <w:rsid w:val="00547258"/>
    <w:rsid w:val="005474A5"/>
    <w:rsid w:val="00547527"/>
    <w:rsid w:val="00547657"/>
    <w:rsid w:val="0054776F"/>
    <w:rsid w:val="0054785D"/>
    <w:rsid w:val="005479FF"/>
    <w:rsid w:val="00547FFB"/>
    <w:rsid w:val="005501EC"/>
    <w:rsid w:val="005504A0"/>
    <w:rsid w:val="00550565"/>
    <w:rsid w:val="00550948"/>
    <w:rsid w:val="005509F5"/>
    <w:rsid w:val="00550BC7"/>
    <w:rsid w:val="00550C21"/>
    <w:rsid w:val="0055136C"/>
    <w:rsid w:val="005519A0"/>
    <w:rsid w:val="00551CEE"/>
    <w:rsid w:val="00551E46"/>
    <w:rsid w:val="00551E8D"/>
    <w:rsid w:val="00552105"/>
    <w:rsid w:val="00552191"/>
    <w:rsid w:val="00552555"/>
    <w:rsid w:val="00552953"/>
    <w:rsid w:val="00552AB1"/>
    <w:rsid w:val="00552AD3"/>
    <w:rsid w:val="00552BCE"/>
    <w:rsid w:val="00552C7A"/>
    <w:rsid w:val="00553042"/>
    <w:rsid w:val="005534AA"/>
    <w:rsid w:val="00553843"/>
    <w:rsid w:val="0055387D"/>
    <w:rsid w:val="005539DC"/>
    <w:rsid w:val="00554399"/>
    <w:rsid w:val="00554404"/>
    <w:rsid w:val="005544CC"/>
    <w:rsid w:val="0055460A"/>
    <w:rsid w:val="00554D03"/>
    <w:rsid w:val="0055502A"/>
    <w:rsid w:val="005551E9"/>
    <w:rsid w:val="005551EC"/>
    <w:rsid w:val="005553E4"/>
    <w:rsid w:val="00555945"/>
    <w:rsid w:val="00555A15"/>
    <w:rsid w:val="00555E27"/>
    <w:rsid w:val="00556054"/>
    <w:rsid w:val="00556467"/>
    <w:rsid w:val="00556543"/>
    <w:rsid w:val="00556702"/>
    <w:rsid w:val="00556A52"/>
    <w:rsid w:val="00556B60"/>
    <w:rsid w:val="00556BDE"/>
    <w:rsid w:val="00556D84"/>
    <w:rsid w:val="00556D9C"/>
    <w:rsid w:val="00556F7F"/>
    <w:rsid w:val="00557174"/>
    <w:rsid w:val="00557295"/>
    <w:rsid w:val="00557424"/>
    <w:rsid w:val="005574B7"/>
    <w:rsid w:val="0055750D"/>
    <w:rsid w:val="0055764C"/>
    <w:rsid w:val="005576A8"/>
    <w:rsid w:val="005577FD"/>
    <w:rsid w:val="0056025C"/>
    <w:rsid w:val="00560416"/>
    <w:rsid w:val="0056078D"/>
    <w:rsid w:val="00560A94"/>
    <w:rsid w:val="00560C65"/>
    <w:rsid w:val="00560FD3"/>
    <w:rsid w:val="00561153"/>
    <w:rsid w:val="005611F1"/>
    <w:rsid w:val="0056146B"/>
    <w:rsid w:val="005614C6"/>
    <w:rsid w:val="00561578"/>
    <w:rsid w:val="005615D4"/>
    <w:rsid w:val="0056162E"/>
    <w:rsid w:val="00561BB8"/>
    <w:rsid w:val="00561C7D"/>
    <w:rsid w:val="00561CD6"/>
    <w:rsid w:val="00561D25"/>
    <w:rsid w:val="0056223D"/>
    <w:rsid w:val="005624AF"/>
    <w:rsid w:val="005625E8"/>
    <w:rsid w:val="00562842"/>
    <w:rsid w:val="00562A7D"/>
    <w:rsid w:val="00562BCA"/>
    <w:rsid w:val="00562FC9"/>
    <w:rsid w:val="005633BD"/>
    <w:rsid w:val="00563913"/>
    <w:rsid w:val="00563DB1"/>
    <w:rsid w:val="00563ECA"/>
    <w:rsid w:val="00563FD7"/>
    <w:rsid w:val="00564331"/>
    <w:rsid w:val="00564B02"/>
    <w:rsid w:val="00564D9C"/>
    <w:rsid w:val="00564EAB"/>
    <w:rsid w:val="00564F49"/>
    <w:rsid w:val="005650E5"/>
    <w:rsid w:val="005652C3"/>
    <w:rsid w:val="00565FA5"/>
    <w:rsid w:val="005660B0"/>
    <w:rsid w:val="005664E6"/>
    <w:rsid w:val="005665A4"/>
    <w:rsid w:val="00566734"/>
    <w:rsid w:val="00566775"/>
    <w:rsid w:val="005668C4"/>
    <w:rsid w:val="00566ACA"/>
    <w:rsid w:val="00566D59"/>
    <w:rsid w:val="00566E5F"/>
    <w:rsid w:val="0056712D"/>
    <w:rsid w:val="00567181"/>
    <w:rsid w:val="00567294"/>
    <w:rsid w:val="00567E23"/>
    <w:rsid w:val="00567E32"/>
    <w:rsid w:val="00570108"/>
    <w:rsid w:val="0057025C"/>
    <w:rsid w:val="005702EB"/>
    <w:rsid w:val="00570479"/>
    <w:rsid w:val="00570699"/>
    <w:rsid w:val="0057114D"/>
    <w:rsid w:val="005712DB"/>
    <w:rsid w:val="0057169F"/>
    <w:rsid w:val="00571774"/>
    <w:rsid w:val="005717A4"/>
    <w:rsid w:val="005718A6"/>
    <w:rsid w:val="00571A9D"/>
    <w:rsid w:val="00571AFB"/>
    <w:rsid w:val="00571E59"/>
    <w:rsid w:val="00571EE9"/>
    <w:rsid w:val="00571F00"/>
    <w:rsid w:val="00571F36"/>
    <w:rsid w:val="00571FE4"/>
    <w:rsid w:val="00572156"/>
    <w:rsid w:val="0057224D"/>
    <w:rsid w:val="005724DE"/>
    <w:rsid w:val="00572573"/>
    <w:rsid w:val="005726EA"/>
    <w:rsid w:val="0057285A"/>
    <w:rsid w:val="00572988"/>
    <w:rsid w:val="00572AFB"/>
    <w:rsid w:val="00572D92"/>
    <w:rsid w:val="00572DFF"/>
    <w:rsid w:val="005730E5"/>
    <w:rsid w:val="00573138"/>
    <w:rsid w:val="005733BA"/>
    <w:rsid w:val="00573567"/>
    <w:rsid w:val="00573F1E"/>
    <w:rsid w:val="00574000"/>
    <w:rsid w:val="00574087"/>
    <w:rsid w:val="00574189"/>
    <w:rsid w:val="005746D6"/>
    <w:rsid w:val="00574CB2"/>
    <w:rsid w:val="00574E9F"/>
    <w:rsid w:val="00575198"/>
    <w:rsid w:val="0057550E"/>
    <w:rsid w:val="005758FF"/>
    <w:rsid w:val="00575A6C"/>
    <w:rsid w:val="00575AA2"/>
    <w:rsid w:val="00575CB8"/>
    <w:rsid w:val="0057605F"/>
    <w:rsid w:val="00576555"/>
    <w:rsid w:val="00576749"/>
    <w:rsid w:val="00576D48"/>
    <w:rsid w:val="00577451"/>
    <w:rsid w:val="00577912"/>
    <w:rsid w:val="0057791C"/>
    <w:rsid w:val="00577A49"/>
    <w:rsid w:val="00577C67"/>
    <w:rsid w:val="00577CFA"/>
    <w:rsid w:val="00577D98"/>
    <w:rsid w:val="005800D1"/>
    <w:rsid w:val="0058038A"/>
    <w:rsid w:val="00580619"/>
    <w:rsid w:val="005806EA"/>
    <w:rsid w:val="00580A97"/>
    <w:rsid w:val="00580CE5"/>
    <w:rsid w:val="00580E04"/>
    <w:rsid w:val="005810A9"/>
    <w:rsid w:val="005810EF"/>
    <w:rsid w:val="005814E0"/>
    <w:rsid w:val="00581531"/>
    <w:rsid w:val="005815E4"/>
    <w:rsid w:val="005815FA"/>
    <w:rsid w:val="00581771"/>
    <w:rsid w:val="00581812"/>
    <w:rsid w:val="00581871"/>
    <w:rsid w:val="0058213E"/>
    <w:rsid w:val="00582421"/>
    <w:rsid w:val="0058244E"/>
    <w:rsid w:val="00582C48"/>
    <w:rsid w:val="00583071"/>
    <w:rsid w:val="00583402"/>
    <w:rsid w:val="005834F8"/>
    <w:rsid w:val="005836BD"/>
    <w:rsid w:val="005838C0"/>
    <w:rsid w:val="00583AA0"/>
    <w:rsid w:val="00583AB2"/>
    <w:rsid w:val="00583D2B"/>
    <w:rsid w:val="00583DD5"/>
    <w:rsid w:val="00583E83"/>
    <w:rsid w:val="00583EB8"/>
    <w:rsid w:val="00584144"/>
    <w:rsid w:val="00584664"/>
    <w:rsid w:val="00584918"/>
    <w:rsid w:val="00584A8B"/>
    <w:rsid w:val="00584F60"/>
    <w:rsid w:val="005850C7"/>
    <w:rsid w:val="00585B8E"/>
    <w:rsid w:val="00585B98"/>
    <w:rsid w:val="005866E9"/>
    <w:rsid w:val="00586788"/>
    <w:rsid w:val="00586894"/>
    <w:rsid w:val="0058690E"/>
    <w:rsid w:val="005869E8"/>
    <w:rsid w:val="00586E29"/>
    <w:rsid w:val="00587029"/>
    <w:rsid w:val="00587241"/>
    <w:rsid w:val="005872C4"/>
    <w:rsid w:val="005875FC"/>
    <w:rsid w:val="0058770D"/>
    <w:rsid w:val="005877A4"/>
    <w:rsid w:val="00587891"/>
    <w:rsid w:val="00587AB8"/>
    <w:rsid w:val="00587BB4"/>
    <w:rsid w:val="0059046E"/>
    <w:rsid w:val="005904F3"/>
    <w:rsid w:val="00590805"/>
    <w:rsid w:val="0059099B"/>
    <w:rsid w:val="00590B49"/>
    <w:rsid w:val="00590BE4"/>
    <w:rsid w:val="00590F51"/>
    <w:rsid w:val="005912A8"/>
    <w:rsid w:val="005919F4"/>
    <w:rsid w:val="00591A49"/>
    <w:rsid w:val="00591C44"/>
    <w:rsid w:val="00591D95"/>
    <w:rsid w:val="00591ECC"/>
    <w:rsid w:val="005920D2"/>
    <w:rsid w:val="005921D1"/>
    <w:rsid w:val="005922A8"/>
    <w:rsid w:val="00592802"/>
    <w:rsid w:val="00593035"/>
    <w:rsid w:val="00593094"/>
    <w:rsid w:val="00593171"/>
    <w:rsid w:val="0059325E"/>
    <w:rsid w:val="005938D7"/>
    <w:rsid w:val="0059445E"/>
    <w:rsid w:val="00594508"/>
    <w:rsid w:val="00594B6C"/>
    <w:rsid w:val="005952EE"/>
    <w:rsid w:val="00595481"/>
    <w:rsid w:val="00595589"/>
    <w:rsid w:val="005959BD"/>
    <w:rsid w:val="00595A11"/>
    <w:rsid w:val="00595AE4"/>
    <w:rsid w:val="00595F79"/>
    <w:rsid w:val="00596164"/>
    <w:rsid w:val="00596192"/>
    <w:rsid w:val="005968FF"/>
    <w:rsid w:val="00596D92"/>
    <w:rsid w:val="00596E09"/>
    <w:rsid w:val="0059727F"/>
    <w:rsid w:val="00597405"/>
    <w:rsid w:val="0059745F"/>
    <w:rsid w:val="00597620"/>
    <w:rsid w:val="005978EF"/>
    <w:rsid w:val="00597C18"/>
    <w:rsid w:val="00597C4B"/>
    <w:rsid w:val="00597CC9"/>
    <w:rsid w:val="00597DD0"/>
    <w:rsid w:val="005A00FB"/>
    <w:rsid w:val="005A010A"/>
    <w:rsid w:val="005A019B"/>
    <w:rsid w:val="005A05C1"/>
    <w:rsid w:val="005A05D2"/>
    <w:rsid w:val="005A066E"/>
    <w:rsid w:val="005A0746"/>
    <w:rsid w:val="005A0813"/>
    <w:rsid w:val="005A083E"/>
    <w:rsid w:val="005A10C4"/>
    <w:rsid w:val="005A11CD"/>
    <w:rsid w:val="005A1410"/>
    <w:rsid w:val="005A1D45"/>
    <w:rsid w:val="005A20E5"/>
    <w:rsid w:val="005A232B"/>
    <w:rsid w:val="005A23AE"/>
    <w:rsid w:val="005A26D4"/>
    <w:rsid w:val="005A2793"/>
    <w:rsid w:val="005A29DB"/>
    <w:rsid w:val="005A2A67"/>
    <w:rsid w:val="005A2AEE"/>
    <w:rsid w:val="005A2BDA"/>
    <w:rsid w:val="005A2DB6"/>
    <w:rsid w:val="005A30FA"/>
    <w:rsid w:val="005A3115"/>
    <w:rsid w:val="005A3260"/>
    <w:rsid w:val="005A3533"/>
    <w:rsid w:val="005A3D1B"/>
    <w:rsid w:val="005A3FC1"/>
    <w:rsid w:val="005A412E"/>
    <w:rsid w:val="005A41C6"/>
    <w:rsid w:val="005A43B8"/>
    <w:rsid w:val="005A449D"/>
    <w:rsid w:val="005A4508"/>
    <w:rsid w:val="005A45F8"/>
    <w:rsid w:val="005A461F"/>
    <w:rsid w:val="005A46B7"/>
    <w:rsid w:val="005A4CC1"/>
    <w:rsid w:val="005A4FA7"/>
    <w:rsid w:val="005A5150"/>
    <w:rsid w:val="005A5169"/>
    <w:rsid w:val="005A539D"/>
    <w:rsid w:val="005A560B"/>
    <w:rsid w:val="005A5621"/>
    <w:rsid w:val="005A5E3A"/>
    <w:rsid w:val="005A6021"/>
    <w:rsid w:val="005A6252"/>
    <w:rsid w:val="005A6936"/>
    <w:rsid w:val="005A69C9"/>
    <w:rsid w:val="005A6B90"/>
    <w:rsid w:val="005A71B2"/>
    <w:rsid w:val="005A7602"/>
    <w:rsid w:val="005A7854"/>
    <w:rsid w:val="005A7874"/>
    <w:rsid w:val="005A78A2"/>
    <w:rsid w:val="005A7988"/>
    <w:rsid w:val="005A7C04"/>
    <w:rsid w:val="005A7CBB"/>
    <w:rsid w:val="005A7CE5"/>
    <w:rsid w:val="005A7D43"/>
    <w:rsid w:val="005A7DB8"/>
    <w:rsid w:val="005A7DF0"/>
    <w:rsid w:val="005A7E93"/>
    <w:rsid w:val="005B00B1"/>
    <w:rsid w:val="005B052A"/>
    <w:rsid w:val="005B071B"/>
    <w:rsid w:val="005B0891"/>
    <w:rsid w:val="005B08AA"/>
    <w:rsid w:val="005B0B05"/>
    <w:rsid w:val="005B0C7C"/>
    <w:rsid w:val="005B11A9"/>
    <w:rsid w:val="005B1471"/>
    <w:rsid w:val="005B1792"/>
    <w:rsid w:val="005B192B"/>
    <w:rsid w:val="005B1A7E"/>
    <w:rsid w:val="005B1B01"/>
    <w:rsid w:val="005B1B50"/>
    <w:rsid w:val="005B1ED9"/>
    <w:rsid w:val="005B1F4C"/>
    <w:rsid w:val="005B2091"/>
    <w:rsid w:val="005B20B9"/>
    <w:rsid w:val="005B2206"/>
    <w:rsid w:val="005B22A2"/>
    <w:rsid w:val="005B2808"/>
    <w:rsid w:val="005B2846"/>
    <w:rsid w:val="005B2CA5"/>
    <w:rsid w:val="005B2DDA"/>
    <w:rsid w:val="005B2DE9"/>
    <w:rsid w:val="005B2EF4"/>
    <w:rsid w:val="005B329A"/>
    <w:rsid w:val="005B32A1"/>
    <w:rsid w:val="005B337B"/>
    <w:rsid w:val="005B33D0"/>
    <w:rsid w:val="005B33FB"/>
    <w:rsid w:val="005B3471"/>
    <w:rsid w:val="005B366C"/>
    <w:rsid w:val="005B37B7"/>
    <w:rsid w:val="005B393E"/>
    <w:rsid w:val="005B3A35"/>
    <w:rsid w:val="005B3D16"/>
    <w:rsid w:val="005B44BB"/>
    <w:rsid w:val="005B4900"/>
    <w:rsid w:val="005B4C96"/>
    <w:rsid w:val="005B4D14"/>
    <w:rsid w:val="005B4F3B"/>
    <w:rsid w:val="005B554C"/>
    <w:rsid w:val="005B562E"/>
    <w:rsid w:val="005B5880"/>
    <w:rsid w:val="005B58A3"/>
    <w:rsid w:val="005B5A1B"/>
    <w:rsid w:val="005B5ACD"/>
    <w:rsid w:val="005B5CDC"/>
    <w:rsid w:val="005B5CFA"/>
    <w:rsid w:val="005B5E27"/>
    <w:rsid w:val="005B5E7A"/>
    <w:rsid w:val="005B6399"/>
    <w:rsid w:val="005B676D"/>
    <w:rsid w:val="005B67A7"/>
    <w:rsid w:val="005B684B"/>
    <w:rsid w:val="005B6913"/>
    <w:rsid w:val="005B6AAA"/>
    <w:rsid w:val="005B6BFE"/>
    <w:rsid w:val="005B6D78"/>
    <w:rsid w:val="005B6EBE"/>
    <w:rsid w:val="005B716A"/>
    <w:rsid w:val="005B7208"/>
    <w:rsid w:val="005B780E"/>
    <w:rsid w:val="005B7D8B"/>
    <w:rsid w:val="005C0291"/>
    <w:rsid w:val="005C062F"/>
    <w:rsid w:val="005C06E9"/>
    <w:rsid w:val="005C091F"/>
    <w:rsid w:val="005C0B44"/>
    <w:rsid w:val="005C0F14"/>
    <w:rsid w:val="005C1253"/>
    <w:rsid w:val="005C12EF"/>
    <w:rsid w:val="005C17DF"/>
    <w:rsid w:val="005C182E"/>
    <w:rsid w:val="005C1BA5"/>
    <w:rsid w:val="005C1CAB"/>
    <w:rsid w:val="005C1D5E"/>
    <w:rsid w:val="005C1E98"/>
    <w:rsid w:val="005C1F19"/>
    <w:rsid w:val="005C2141"/>
    <w:rsid w:val="005C217B"/>
    <w:rsid w:val="005C223E"/>
    <w:rsid w:val="005C2490"/>
    <w:rsid w:val="005C266C"/>
    <w:rsid w:val="005C2925"/>
    <w:rsid w:val="005C29B2"/>
    <w:rsid w:val="005C2A64"/>
    <w:rsid w:val="005C2DD9"/>
    <w:rsid w:val="005C3143"/>
    <w:rsid w:val="005C37A4"/>
    <w:rsid w:val="005C3B07"/>
    <w:rsid w:val="005C3BDD"/>
    <w:rsid w:val="005C3BF2"/>
    <w:rsid w:val="005C3D22"/>
    <w:rsid w:val="005C3F84"/>
    <w:rsid w:val="005C4162"/>
    <w:rsid w:val="005C42F5"/>
    <w:rsid w:val="005C465E"/>
    <w:rsid w:val="005C4783"/>
    <w:rsid w:val="005C4E17"/>
    <w:rsid w:val="005C4F00"/>
    <w:rsid w:val="005C5345"/>
    <w:rsid w:val="005C5378"/>
    <w:rsid w:val="005C54FD"/>
    <w:rsid w:val="005C5705"/>
    <w:rsid w:val="005C5A44"/>
    <w:rsid w:val="005C5A4F"/>
    <w:rsid w:val="005C5AC8"/>
    <w:rsid w:val="005C5B2F"/>
    <w:rsid w:val="005C5F97"/>
    <w:rsid w:val="005C609C"/>
    <w:rsid w:val="005C6256"/>
    <w:rsid w:val="005C6435"/>
    <w:rsid w:val="005C6574"/>
    <w:rsid w:val="005C672B"/>
    <w:rsid w:val="005C685A"/>
    <w:rsid w:val="005C6AB9"/>
    <w:rsid w:val="005C6C0E"/>
    <w:rsid w:val="005C6C39"/>
    <w:rsid w:val="005C6EFF"/>
    <w:rsid w:val="005C7008"/>
    <w:rsid w:val="005C7760"/>
    <w:rsid w:val="005C7BCC"/>
    <w:rsid w:val="005C7D6E"/>
    <w:rsid w:val="005C7DD3"/>
    <w:rsid w:val="005C7DD8"/>
    <w:rsid w:val="005C7F2C"/>
    <w:rsid w:val="005D00C4"/>
    <w:rsid w:val="005D01D3"/>
    <w:rsid w:val="005D02CF"/>
    <w:rsid w:val="005D0859"/>
    <w:rsid w:val="005D0BBD"/>
    <w:rsid w:val="005D0BE5"/>
    <w:rsid w:val="005D0F0E"/>
    <w:rsid w:val="005D109F"/>
    <w:rsid w:val="005D11AA"/>
    <w:rsid w:val="005D1657"/>
    <w:rsid w:val="005D188D"/>
    <w:rsid w:val="005D195E"/>
    <w:rsid w:val="005D19AC"/>
    <w:rsid w:val="005D1C1F"/>
    <w:rsid w:val="005D1D20"/>
    <w:rsid w:val="005D1F3C"/>
    <w:rsid w:val="005D210F"/>
    <w:rsid w:val="005D2340"/>
    <w:rsid w:val="005D24BC"/>
    <w:rsid w:val="005D294C"/>
    <w:rsid w:val="005D2C3A"/>
    <w:rsid w:val="005D2D79"/>
    <w:rsid w:val="005D2E4C"/>
    <w:rsid w:val="005D31D6"/>
    <w:rsid w:val="005D33F3"/>
    <w:rsid w:val="005D3BDB"/>
    <w:rsid w:val="005D3D4A"/>
    <w:rsid w:val="005D3E23"/>
    <w:rsid w:val="005D3FD7"/>
    <w:rsid w:val="005D41BB"/>
    <w:rsid w:val="005D421B"/>
    <w:rsid w:val="005D44A4"/>
    <w:rsid w:val="005D462E"/>
    <w:rsid w:val="005D47ED"/>
    <w:rsid w:val="005D4AF3"/>
    <w:rsid w:val="005D4BC4"/>
    <w:rsid w:val="005D500B"/>
    <w:rsid w:val="005D5396"/>
    <w:rsid w:val="005D5ADF"/>
    <w:rsid w:val="005D5D7F"/>
    <w:rsid w:val="005D6200"/>
    <w:rsid w:val="005D6431"/>
    <w:rsid w:val="005D65BA"/>
    <w:rsid w:val="005D668E"/>
    <w:rsid w:val="005D671F"/>
    <w:rsid w:val="005D6876"/>
    <w:rsid w:val="005D6928"/>
    <w:rsid w:val="005D6996"/>
    <w:rsid w:val="005D6B97"/>
    <w:rsid w:val="005D6BD3"/>
    <w:rsid w:val="005D6BE1"/>
    <w:rsid w:val="005D6D47"/>
    <w:rsid w:val="005D6D81"/>
    <w:rsid w:val="005D72CC"/>
    <w:rsid w:val="005D730C"/>
    <w:rsid w:val="005D7337"/>
    <w:rsid w:val="005D74F9"/>
    <w:rsid w:val="005D75BF"/>
    <w:rsid w:val="005D7746"/>
    <w:rsid w:val="005D781F"/>
    <w:rsid w:val="005D7D33"/>
    <w:rsid w:val="005D7F83"/>
    <w:rsid w:val="005E0027"/>
    <w:rsid w:val="005E01FB"/>
    <w:rsid w:val="005E041D"/>
    <w:rsid w:val="005E0430"/>
    <w:rsid w:val="005E0518"/>
    <w:rsid w:val="005E0892"/>
    <w:rsid w:val="005E0C4F"/>
    <w:rsid w:val="005E0CD1"/>
    <w:rsid w:val="005E0E9A"/>
    <w:rsid w:val="005E1111"/>
    <w:rsid w:val="005E114B"/>
    <w:rsid w:val="005E142E"/>
    <w:rsid w:val="005E18CA"/>
    <w:rsid w:val="005E196A"/>
    <w:rsid w:val="005E1D94"/>
    <w:rsid w:val="005E1F9F"/>
    <w:rsid w:val="005E2115"/>
    <w:rsid w:val="005E2389"/>
    <w:rsid w:val="005E23FF"/>
    <w:rsid w:val="005E24C8"/>
    <w:rsid w:val="005E263D"/>
    <w:rsid w:val="005E2F7F"/>
    <w:rsid w:val="005E322E"/>
    <w:rsid w:val="005E326D"/>
    <w:rsid w:val="005E32AC"/>
    <w:rsid w:val="005E334C"/>
    <w:rsid w:val="005E34F1"/>
    <w:rsid w:val="005E3D22"/>
    <w:rsid w:val="005E3E1F"/>
    <w:rsid w:val="005E43DF"/>
    <w:rsid w:val="005E45A8"/>
    <w:rsid w:val="005E46EB"/>
    <w:rsid w:val="005E471F"/>
    <w:rsid w:val="005E4C2F"/>
    <w:rsid w:val="005E4D73"/>
    <w:rsid w:val="005E5A20"/>
    <w:rsid w:val="005E5B05"/>
    <w:rsid w:val="005E5B64"/>
    <w:rsid w:val="005E5BF6"/>
    <w:rsid w:val="005E6093"/>
    <w:rsid w:val="005E6393"/>
    <w:rsid w:val="005E63C7"/>
    <w:rsid w:val="005E6444"/>
    <w:rsid w:val="005E6590"/>
    <w:rsid w:val="005E677D"/>
    <w:rsid w:val="005E6C42"/>
    <w:rsid w:val="005E6ED8"/>
    <w:rsid w:val="005E6F61"/>
    <w:rsid w:val="005E6F93"/>
    <w:rsid w:val="005E6FCE"/>
    <w:rsid w:val="005E7052"/>
    <w:rsid w:val="005E7645"/>
    <w:rsid w:val="005E78B6"/>
    <w:rsid w:val="005E7985"/>
    <w:rsid w:val="005E79DC"/>
    <w:rsid w:val="005E7AA1"/>
    <w:rsid w:val="005E7B32"/>
    <w:rsid w:val="005E7C19"/>
    <w:rsid w:val="005F0766"/>
    <w:rsid w:val="005F0954"/>
    <w:rsid w:val="005F0DF1"/>
    <w:rsid w:val="005F0E08"/>
    <w:rsid w:val="005F0E39"/>
    <w:rsid w:val="005F0F82"/>
    <w:rsid w:val="005F1036"/>
    <w:rsid w:val="005F1081"/>
    <w:rsid w:val="005F10AD"/>
    <w:rsid w:val="005F1201"/>
    <w:rsid w:val="005F1C06"/>
    <w:rsid w:val="005F1C79"/>
    <w:rsid w:val="005F1F31"/>
    <w:rsid w:val="005F244A"/>
    <w:rsid w:val="005F292D"/>
    <w:rsid w:val="005F29F0"/>
    <w:rsid w:val="005F2A69"/>
    <w:rsid w:val="005F30A1"/>
    <w:rsid w:val="005F3170"/>
    <w:rsid w:val="005F37CE"/>
    <w:rsid w:val="005F3B53"/>
    <w:rsid w:val="005F3EE3"/>
    <w:rsid w:val="005F408A"/>
    <w:rsid w:val="005F40BA"/>
    <w:rsid w:val="005F427A"/>
    <w:rsid w:val="005F4369"/>
    <w:rsid w:val="005F44D7"/>
    <w:rsid w:val="005F4680"/>
    <w:rsid w:val="005F4704"/>
    <w:rsid w:val="005F48C7"/>
    <w:rsid w:val="005F49FA"/>
    <w:rsid w:val="005F4C96"/>
    <w:rsid w:val="005F4DF3"/>
    <w:rsid w:val="005F4ED4"/>
    <w:rsid w:val="005F5015"/>
    <w:rsid w:val="005F501D"/>
    <w:rsid w:val="005F50D7"/>
    <w:rsid w:val="005F5172"/>
    <w:rsid w:val="005F51A0"/>
    <w:rsid w:val="005F5798"/>
    <w:rsid w:val="005F5901"/>
    <w:rsid w:val="005F5975"/>
    <w:rsid w:val="005F59C7"/>
    <w:rsid w:val="005F5AB4"/>
    <w:rsid w:val="005F5E44"/>
    <w:rsid w:val="005F5EF0"/>
    <w:rsid w:val="005F5FF1"/>
    <w:rsid w:val="005F63C1"/>
    <w:rsid w:val="005F65AE"/>
    <w:rsid w:val="005F6986"/>
    <w:rsid w:val="005F710B"/>
    <w:rsid w:val="005F71E4"/>
    <w:rsid w:val="005F72B8"/>
    <w:rsid w:val="005F7914"/>
    <w:rsid w:val="005F791F"/>
    <w:rsid w:val="005F7E2C"/>
    <w:rsid w:val="006000CD"/>
    <w:rsid w:val="0060033F"/>
    <w:rsid w:val="006008F1"/>
    <w:rsid w:val="00600B4E"/>
    <w:rsid w:val="00600D4F"/>
    <w:rsid w:val="00600E6B"/>
    <w:rsid w:val="00600F53"/>
    <w:rsid w:val="0060112C"/>
    <w:rsid w:val="0060132D"/>
    <w:rsid w:val="00601512"/>
    <w:rsid w:val="0060160D"/>
    <w:rsid w:val="006016A9"/>
    <w:rsid w:val="006016C9"/>
    <w:rsid w:val="0060180D"/>
    <w:rsid w:val="006018E5"/>
    <w:rsid w:val="00601AA0"/>
    <w:rsid w:val="00601C45"/>
    <w:rsid w:val="00601E1B"/>
    <w:rsid w:val="00601EDF"/>
    <w:rsid w:val="00602962"/>
    <w:rsid w:val="006029A1"/>
    <w:rsid w:val="006029E6"/>
    <w:rsid w:val="00603112"/>
    <w:rsid w:val="006031BD"/>
    <w:rsid w:val="00603365"/>
    <w:rsid w:val="00603794"/>
    <w:rsid w:val="00603E25"/>
    <w:rsid w:val="00603F20"/>
    <w:rsid w:val="0060444C"/>
    <w:rsid w:val="00604619"/>
    <w:rsid w:val="00604806"/>
    <w:rsid w:val="00604A18"/>
    <w:rsid w:val="00604BA8"/>
    <w:rsid w:val="00604E5F"/>
    <w:rsid w:val="00604F4F"/>
    <w:rsid w:val="00605062"/>
    <w:rsid w:val="006051EE"/>
    <w:rsid w:val="006053BB"/>
    <w:rsid w:val="006053C6"/>
    <w:rsid w:val="00605668"/>
    <w:rsid w:val="006056C8"/>
    <w:rsid w:val="00605756"/>
    <w:rsid w:val="0060588B"/>
    <w:rsid w:val="00605B07"/>
    <w:rsid w:val="00605D82"/>
    <w:rsid w:val="00605EAE"/>
    <w:rsid w:val="006060A2"/>
    <w:rsid w:val="006066F8"/>
    <w:rsid w:val="006067DF"/>
    <w:rsid w:val="00606820"/>
    <w:rsid w:val="00606C29"/>
    <w:rsid w:val="00606E6D"/>
    <w:rsid w:val="006070F4"/>
    <w:rsid w:val="006071F9"/>
    <w:rsid w:val="006100D6"/>
    <w:rsid w:val="00610852"/>
    <w:rsid w:val="00610927"/>
    <w:rsid w:val="00610B87"/>
    <w:rsid w:val="00610DBF"/>
    <w:rsid w:val="00611114"/>
    <w:rsid w:val="006112CC"/>
    <w:rsid w:val="006113E6"/>
    <w:rsid w:val="0061175E"/>
    <w:rsid w:val="00611780"/>
    <w:rsid w:val="006117B0"/>
    <w:rsid w:val="00611AB9"/>
    <w:rsid w:val="00611B08"/>
    <w:rsid w:val="00612169"/>
    <w:rsid w:val="006122D9"/>
    <w:rsid w:val="006124B2"/>
    <w:rsid w:val="00612520"/>
    <w:rsid w:val="0061267B"/>
    <w:rsid w:val="006126AB"/>
    <w:rsid w:val="00612760"/>
    <w:rsid w:val="00612AE0"/>
    <w:rsid w:val="00612BD5"/>
    <w:rsid w:val="0061319F"/>
    <w:rsid w:val="0061341C"/>
    <w:rsid w:val="0061361A"/>
    <w:rsid w:val="00613F46"/>
    <w:rsid w:val="00614125"/>
    <w:rsid w:val="0061417E"/>
    <w:rsid w:val="006141D3"/>
    <w:rsid w:val="0061448D"/>
    <w:rsid w:val="00614609"/>
    <w:rsid w:val="00614787"/>
    <w:rsid w:val="006149D7"/>
    <w:rsid w:val="00614D00"/>
    <w:rsid w:val="00614D9A"/>
    <w:rsid w:val="00615013"/>
    <w:rsid w:val="006150F0"/>
    <w:rsid w:val="00615269"/>
    <w:rsid w:val="00615302"/>
    <w:rsid w:val="00615840"/>
    <w:rsid w:val="00615916"/>
    <w:rsid w:val="00615C16"/>
    <w:rsid w:val="00615C76"/>
    <w:rsid w:val="006160FB"/>
    <w:rsid w:val="0061618D"/>
    <w:rsid w:val="006162D7"/>
    <w:rsid w:val="00616564"/>
    <w:rsid w:val="00616922"/>
    <w:rsid w:val="00616F31"/>
    <w:rsid w:val="00617295"/>
    <w:rsid w:val="0061738F"/>
    <w:rsid w:val="0061744B"/>
    <w:rsid w:val="006176DE"/>
    <w:rsid w:val="00617706"/>
    <w:rsid w:val="0061770F"/>
    <w:rsid w:val="00617808"/>
    <w:rsid w:val="00617889"/>
    <w:rsid w:val="00617908"/>
    <w:rsid w:val="00617B6D"/>
    <w:rsid w:val="00617DF4"/>
    <w:rsid w:val="00620020"/>
    <w:rsid w:val="006202C5"/>
    <w:rsid w:val="00620374"/>
    <w:rsid w:val="00620425"/>
    <w:rsid w:val="006207FB"/>
    <w:rsid w:val="00620819"/>
    <w:rsid w:val="00620887"/>
    <w:rsid w:val="006208E4"/>
    <w:rsid w:val="00620A74"/>
    <w:rsid w:val="00620B3B"/>
    <w:rsid w:val="00620D81"/>
    <w:rsid w:val="006211FE"/>
    <w:rsid w:val="00621541"/>
    <w:rsid w:val="0062167D"/>
    <w:rsid w:val="006216DE"/>
    <w:rsid w:val="00621914"/>
    <w:rsid w:val="00621A5B"/>
    <w:rsid w:val="00621D58"/>
    <w:rsid w:val="00621E31"/>
    <w:rsid w:val="00621F0A"/>
    <w:rsid w:val="00621FB6"/>
    <w:rsid w:val="00622026"/>
    <w:rsid w:val="006221DB"/>
    <w:rsid w:val="0062222F"/>
    <w:rsid w:val="0062247B"/>
    <w:rsid w:val="00622593"/>
    <w:rsid w:val="006225CB"/>
    <w:rsid w:val="00622624"/>
    <w:rsid w:val="00622794"/>
    <w:rsid w:val="00623174"/>
    <w:rsid w:val="00623192"/>
    <w:rsid w:val="0062330F"/>
    <w:rsid w:val="00623674"/>
    <w:rsid w:val="00623827"/>
    <w:rsid w:val="00623851"/>
    <w:rsid w:val="006238E1"/>
    <w:rsid w:val="00623AD1"/>
    <w:rsid w:val="00623AE3"/>
    <w:rsid w:val="00623B8C"/>
    <w:rsid w:val="00623F2C"/>
    <w:rsid w:val="0062408D"/>
    <w:rsid w:val="0062423D"/>
    <w:rsid w:val="0062428A"/>
    <w:rsid w:val="00624371"/>
    <w:rsid w:val="00624674"/>
    <w:rsid w:val="00624746"/>
    <w:rsid w:val="00624CC9"/>
    <w:rsid w:val="00624EA9"/>
    <w:rsid w:val="00625EAE"/>
    <w:rsid w:val="006262BE"/>
    <w:rsid w:val="00626567"/>
    <w:rsid w:val="00626B37"/>
    <w:rsid w:val="00626CCC"/>
    <w:rsid w:val="0062734E"/>
    <w:rsid w:val="006273C5"/>
    <w:rsid w:val="00627562"/>
    <w:rsid w:val="00627610"/>
    <w:rsid w:val="0062775C"/>
    <w:rsid w:val="0062798A"/>
    <w:rsid w:val="006279FC"/>
    <w:rsid w:val="00627A3F"/>
    <w:rsid w:val="00627AB8"/>
    <w:rsid w:val="00627B00"/>
    <w:rsid w:val="00627B6C"/>
    <w:rsid w:val="00627C35"/>
    <w:rsid w:val="00627E36"/>
    <w:rsid w:val="006300EC"/>
    <w:rsid w:val="00630434"/>
    <w:rsid w:val="00630529"/>
    <w:rsid w:val="006307B1"/>
    <w:rsid w:val="0063084C"/>
    <w:rsid w:val="00630897"/>
    <w:rsid w:val="006309FD"/>
    <w:rsid w:val="00630A4B"/>
    <w:rsid w:val="00630BB5"/>
    <w:rsid w:val="00630BBC"/>
    <w:rsid w:val="00630FE1"/>
    <w:rsid w:val="00631141"/>
    <w:rsid w:val="00631177"/>
    <w:rsid w:val="00631335"/>
    <w:rsid w:val="00631858"/>
    <w:rsid w:val="0063186B"/>
    <w:rsid w:val="006318DE"/>
    <w:rsid w:val="006319DA"/>
    <w:rsid w:val="00631D81"/>
    <w:rsid w:val="0063203C"/>
    <w:rsid w:val="0063220C"/>
    <w:rsid w:val="00632250"/>
    <w:rsid w:val="00632D6F"/>
    <w:rsid w:val="00633191"/>
    <w:rsid w:val="00633424"/>
    <w:rsid w:val="00633817"/>
    <w:rsid w:val="00633B5E"/>
    <w:rsid w:val="00633FAB"/>
    <w:rsid w:val="0063403A"/>
    <w:rsid w:val="00634106"/>
    <w:rsid w:val="00634160"/>
    <w:rsid w:val="0063456F"/>
    <w:rsid w:val="0063457E"/>
    <w:rsid w:val="006345D8"/>
    <w:rsid w:val="006345EE"/>
    <w:rsid w:val="00634A3C"/>
    <w:rsid w:val="00634EA8"/>
    <w:rsid w:val="00635079"/>
    <w:rsid w:val="006353F2"/>
    <w:rsid w:val="0063542E"/>
    <w:rsid w:val="00635833"/>
    <w:rsid w:val="0063598D"/>
    <w:rsid w:val="00635DF5"/>
    <w:rsid w:val="00635E42"/>
    <w:rsid w:val="00635E4D"/>
    <w:rsid w:val="006361A8"/>
    <w:rsid w:val="006362AE"/>
    <w:rsid w:val="00636374"/>
    <w:rsid w:val="006363F6"/>
    <w:rsid w:val="006364A9"/>
    <w:rsid w:val="00636585"/>
    <w:rsid w:val="006368D0"/>
    <w:rsid w:val="00636A0C"/>
    <w:rsid w:val="00636D6E"/>
    <w:rsid w:val="00636DAC"/>
    <w:rsid w:val="0063759D"/>
    <w:rsid w:val="00637644"/>
    <w:rsid w:val="006377D7"/>
    <w:rsid w:val="006378DE"/>
    <w:rsid w:val="00637A1B"/>
    <w:rsid w:val="00637BF5"/>
    <w:rsid w:val="00637F51"/>
    <w:rsid w:val="0064000E"/>
    <w:rsid w:val="0064013C"/>
    <w:rsid w:val="006401C0"/>
    <w:rsid w:val="006404CB"/>
    <w:rsid w:val="00640778"/>
    <w:rsid w:val="00640851"/>
    <w:rsid w:val="00640856"/>
    <w:rsid w:val="00640927"/>
    <w:rsid w:val="00640B45"/>
    <w:rsid w:val="00640E60"/>
    <w:rsid w:val="00640EBD"/>
    <w:rsid w:val="0064164A"/>
    <w:rsid w:val="00641753"/>
    <w:rsid w:val="00641891"/>
    <w:rsid w:val="00641933"/>
    <w:rsid w:val="00641DB1"/>
    <w:rsid w:val="00641E31"/>
    <w:rsid w:val="0064213E"/>
    <w:rsid w:val="00642467"/>
    <w:rsid w:val="006427C5"/>
    <w:rsid w:val="0064299A"/>
    <w:rsid w:val="00642B1B"/>
    <w:rsid w:val="00642B72"/>
    <w:rsid w:val="00642C22"/>
    <w:rsid w:val="00642E0A"/>
    <w:rsid w:val="00642FBB"/>
    <w:rsid w:val="00643346"/>
    <w:rsid w:val="006433E5"/>
    <w:rsid w:val="0064358B"/>
    <w:rsid w:val="0064382D"/>
    <w:rsid w:val="00643CB7"/>
    <w:rsid w:val="00643D01"/>
    <w:rsid w:val="00643D1D"/>
    <w:rsid w:val="00643D45"/>
    <w:rsid w:val="00644052"/>
    <w:rsid w:val="006445AB"/>
    <w:rsid w:val="00644A06"/>
    <w:rsid w:val="00644A8F"/>
    <w:rsid w:val="00644C2B"/>
    <w:rsid w:val="00644CFD"/>
    <w:rsid w:val="00644DF5"/>
    <w:rsid w:val="00644EB0"/>
    <w:rsid w:val="00644EF2"/>
    <w:rsid w:val="00644F08"/>
    <w:rsid w:val="00644F26"/>
    <w:rsid w:val="006451CA"/>
    <w:rsid w:val="0064568C"/>
    <w:rsid w:val="006456C9"/>
    <w:rsid w:val="00645774"/>
    <w:rsid w:val="006458A0"/>
    <w:rsid w:val="00645A62"/>
    <w:rsid w:val="006460F6"/>
    <w:rsid w:val="006466DA"/>
    <w:rsid w:val="00646AAD"/>
    <w:rsid w:val="0064732D"/>
    <w:rsid w:val="0064747D"/>
    <w:rsid w:val="006474E0"/>
    <w:rsid w:val="006475F9"/>
    <w:rsid w:val="00647607"/>
    <w:rsid w:val="00647794"/>
    <w:rsid w:val="006479EA"/>
    <w:rsid w:val="00647C48"/>
    <w:rsid w:val="00647C6C"/>
    <w:rsid w:val="0065068A"/>
    <w:rsid w:val="00650811"/>
    <w:rsid w:val="006508C1"/>
    <w:rsid w:val="00650D98"/>
    <w:rsid w:val="00650E96"/>
    <w:rsid w:val="00650F8E"/>
    <w:rsid w:val="006511BC"/>
    <w:rsid w:val="0065139F"/>
    <w:rsid w:val="00651606"/>
    <w:rsid w:val="006517F1"/>
    <w:rsid w:val="00651D7A"/>
    <w:rsid w:val="00652069"/>
    <w:rsid w:val="006521CE"/>
    <w:rsid w:val="00652216"/>
    <w:rsid w:val="006522B6"/>
    <w:rsid w:val="006522BA"/>
    <w:rsid w:val="00652337"/>
    <w:rsid w:val="00652393"/>
    <w:rsid w:val="00652578"/>
    <w:rsid w:val="0065283A"/>
    <w:rsid w:val="0065293E"/>
    <w:rsid w:val="006529C4"/>
    <w:rsid w:val="00652A2D"/>
    <w:rsid w:val="00652AD7"/>
    <w:rsid w:val="00652D85"/>
    <w:rsid w:val="00652D95"/>
    <w:rsid w:val="00652F0E"/>
    <w:rsid w:val="00652F62"/>
    <w:rsid w:val="0065313F"/>
    <w:rsid w:val="00653502"/>
    <w:rsid w:val="006536A6"/>
    <w:rsid w:val="00653949"/>
    <w:rsid w:val="00653ADC"/>
    <w:rsid w:val="00653AFB"/>
    <w:rsid w:val="00653D79"/>
    <w:rsid w:val="00653F4A"/>
    <w:rsid w:val="00653FB4"/>
    <w:rsid w:val="0065407B"/>
    <w:rsid w:val="006540F0"/>
    <w:rsid w:val="00654153"/>
    <w:rsid w:val="00654548"/>
    <w:rsid w:val="00654698"/>
    <w:rsid w:val="00654795"/>
    <w:rsid w:val="00654BCE"/>
    <w:rsid w:val="00654D6D"/>
    <w:rsid w:val="00654E42"/>
    <w:rsid w:val="00654E71"/>
    <w:rsid w:val="00654E82"/>
    <w:rsid w:val="00655052"/>
    <w:rsid w:val="00655411"/>
    <w:rsid w:val="006557EA"/>
    <w:rsid w:val="006559FB"/>
    <w:rsid w:val="00656409"/>
    <w:rsid w:val="0065641B"/>
    <w:rsid w:val="0065655F"/>
    <w:rsid w:val="0065664B"/>
    <w:rsid w:val="00656B17"/>
    <w:rsid w:val="00656CE4"/>
    <w:rsid w:val="00656E63"/>
    <w:rsid w:val="00656F56"/>
    <w:rsid w:val="006570E0"/>
    <w:rsid w:val="00657162"/>
    <w:rsid w:val="00657565"/>
    <w:rsid w:val="0065780F"/>
    <w:rsid w:val="00657DCB"/>
    <w:rsid w:val="00657DEC"/>
    <w:rsid w:val="00657F0D"/>
    <w:rsid w:val="0066042C"/>
    <w:rsid w:val="00660546"/>
    <w:rsid w:val="00660743"/>
    <w:rsid w:val="006609CD"/>
    <w:rsid w:val="00660D66"/>
    <w:rsid w:val="00660D9E"/>
    <w:rsid w:val="0066108C"/>
    <w:rsid w:val="006612FE"/>
    <w:rsid w:val="00661485"/>
    <w:rsid w:val="00661BD7"/>
    <w:rsid w:val="00661E9E"/>
    <w:rsid w:val="00662149"/>
    <w:rsid w:val="006623CE"/>
    <w:rsid w:val="006626F2"/>
    <w:rsid w:val="00662A05"/>
    <w:rsid w:val="00662A84"/>
    <w:rsid w:val="00662C15"/>
    <w:rsid w:val="00662CE8"/>
    <w:rsid w:val="006631CE"/>
    <w:rsid w:val="006635BA"/>
    <w:rsid w:val="006635D1"/>
    <w:rsid w:val="006635F6"/>
    <w:rsid w:val="0066379C"/>
    <w:rsid w:val="00663981"/>
    <w:rsid w:val="00663991"/>
    <w:rsid w:val="00663BBD"/>
    <w:rsid w:val="00663C10"/>
    <w:rsid w:val="00663C51"/>
    <w:rsid w:val="00663FB7"/>
    <w:rsid w:val="00664186"/>
    <w:rsid w:val="006642D9"/>
    <w:rsid w:val="00664A4C"/>
    <w:rsid w:val="00664AAB"/>
    <w:rsid w:val="00664C80"/>
    <w:rsid w:val="00664CB8"/>
    <w:rsid w:val="006650DF"/>
    <w:rsid w:val="00665992"/>
    <w:rsid w:val="0066612C"/>
    <w:rsid w:val="006661C1"/>
    <w:rsid w:val="006663AF"/>
    <w:rsid w:val="006665DB"/>
    <w:rsid w:val="006668D7"/>
    <w:rsid w:val="00666A0B"/>
    <w:rsid w:val="00666AAB"/>
    <w:rsid w:val="00666C06"/>
    <w:rsid w:val="00666C1B"/>
    <w:rsid w:val="00666CFA"/>
    <w:rsid w:val="00666E53"/>
    <w:rsid w:val="00666F38"/>
    <w:rsid w:val="00666F4C"/>
    <w:rsid w:val="00666FA9"/>
    <w:rsid w:val="00667172"/>
    <w:rsid w:val="00667191"/>
    <w:rsid w:val="00667356"/>
    <w:rsid w:val="0066761F"/>
    <w:rsid w:val="00667862"/>
    <w:rsid w:val="00667942"/>
    <w:rsid w:val="006679D9"/>
    <w:rsid w:val="00667A6B"/>
    <w:rsid w:val="00667B2C"/>
    <w:rsid w:val="00670010"/>
    <w:rsid w:val="00670691"/>
    <w:rsid w:val="00670754"/>
    <w:rsid w:val="00670835"/>
    <w:rsid w:val="00670CBD"/>
    <w:rsid w:val="00670CEC"/>
    <w:rsid w:val="00670E6C"/>
    <w:rsid w:val="00671014"/>
    <w:rsid w:val="00671037"/>
    <w:rsid w:val="006713E8"/>
    <w:rsid w:val="00671679"/>
    <w:rsid w:val="0067191A"/>
    <w:rsid w:val="00671BD0"/>
    <w:rsid w:val="00671D63"/>
    <w:rsid w:val="00671E1C"/>
    <w:rsid w:val="00671F96"/>
    <w:rsid w:val="00672100"/>
    <w:rsid w:val="006721F9"/>
    <w:rsid w:val="00672390"/>
    <w:rsid w:val="00672961"/>
    <w:rsid w:val="00672B60"/>
    <w:rsid w:val="00672C02"/>
    <w:rsid w:val="00672CC4"/>
    <w:rsid w:val="00672FAB"/>
    <w:rsid w:val="006730FC"/>
    <w:rsid w:val="00673270"/>
    <w:rsid w:val="0067334A"/>
    <w:rsid w:val="0067348A"/>
    <w:rsid w:val="0067382E"/>
    <w:rsid w:val="00673BA5"/>
    <w:rsid w:val="00673C51"/>
    <w:rsid w:val="00673DA1"/>
    <w:rsid w:val="006745DD"/>
    <w:rsid w:val="00674911"/>
    <w:rsid w:val="00674974"/>
    <w:rsid w:val="00674AF4"/>
    <w:rsid w:val="00674AFC"/>
    <w:rsid w:val="00674DCC"/>
    <w:rsid w:val="00674DFC"/>
    <w:rsid w:val="0067505C"/>
    <w:rsid w:val="00675087"/>
    <w:rsid w:val="0067526D"/>
    <w:rsid w:val="00675342"/>
    <w:rsid w:val="006756D7"/>
    <w:rsid w:val="006757D8"/>
    <w:rsid w:val="00675892"/>
    <w:rsid w:val="00675AD2"/>
    <w:rsid w:val="00676067"/>
    <w:rsid w:val="0067611D"/>
    <w:rsid w:val="00676D86"/>
    <w:rsid w:val="00676DB0"/>
    <w:rsid w:val="00676E03"/>
    <w:rsid w:val="00676E45"/>
    <w:rsid w:val="00676F76"/>
    <w:rsid w:val="006772C7"/>
    <w:rsid w:val="006773F6"/>
    <w:rsid w:val="006776F6"/>
    <w:rsid w:val="006778AD"/>
    <w:rsid w:val="006778CB"/>
    <w:rsid w:val="00677975"/>
    <w:rsid w:val="006779C0"/>
    <w:rsid w:val="00677FA3"/>
    <w:rsid w:val="00680405"/>
    <w:rsid w:val="00680516"/>
    <w:rsid w:val="00680698"/>
    <w:rsid w:val="00680811"/>
    <w:rsid w:val="00680865"/>
    <w:rsid w:val="00680A19"/>
    <w:rsid w:val="00680B81"/>
    <w:rsid w:val="00680C56"/>
    <w:rsid w:val="00680C73"/>
    <w:rsid w:val="00680D50"/>
    <w:rsid w:val="00680DEB"/>
    <w:rsid w:val="00680E38"/>
    <w:rsid w:val="006810EB"/>
    <w:rsid w:val="006810F1"/>
    <w:rsid w:val="00681681"/>
    <w:rsid w:val="0068177D"/>
    <w:rsid w:val="00681847"/>
    <w:rsid w:val="00681881"/>
    <w:rsid w:val="00681AC8"/>
    <w:rsid w:val="00681FB0"/>
    <w:rsid w:val="00682193"/>
    <w:rsid w:val="00682239"/>
    <w:rsid w:val="00682610"/>
    <w:rsid w:val="006827DE"/>
    <w:rsid w:val="006827F6"/>
    <w:rsid w:val="00682801"/>
    <w:rsid w:val="00682877"/>
    <w:rsid w:val="00682A38"/>
    <w:rsid w:val="00682DC6"/>
    <w:rsid w:val="0068314A"/>
    <w:rsid w:val="00683167"/>
    <w:rsid w:val="006831DC"/>
    <w:rsid w:val="0068323E"/>
    <w:rsid w:val="00683446"/>
    <w:rsid w:val="0068380C"/>
    <w:rsid w:val="00683A08"/>
    <w:rsid w:val="00683C68"/>
    <w:rsid w:val="00683DE7"/>
    <w:rsid w:val="00683FD9"/>
    <w:rsid w:val="006840A2"/>
    <w:rsid w:val="00684312"/>
    <w:rsid w:val="0068456E"/>
    <w:rsid w:val="00684676"/>
    <w:rsid w:val="006846BD"/>
    <w:rsid w:val="00684741"/>
    <w:rsid w:val="00684A20"/>
    <w:rsid w:val="00684EA2"/>
    <w:rsid w:val="00685030"/>
    <w:rsid w:val="00685042"/>
    <w:rsid w:val="0068556F"/>
    <w:rsid w:val="00685607"/>
    <w:rsid w:val="0068573F"/>
    <w:rsid w:val="00685A70"/>
    <w:rsid w:val="00685CB8"/>
    <w:rsid w:val="00686372"/>
    <w:rsid w:val="006864F4"/>
    <w:rsid w:val="0068660B"/>
    <w:rsid w:val="0068698F"/>
    <w:rsid w:val="00686A66"/>
    <w:rsid w:val="006872FB"/>
    <w:rsid w:val="0068737A"/>
    <w:rsid w:val="006873CF"/>
    <w:rsid w:val="0068788C"/>
    <w:rsid w:val="00687A25"/>
    <w:rsid w:val="00687A5A"/>
    <w:rsid w:val="00687AD8"/>
    <w:rsid w:val="00687D16"/>
    <w:rsid w:val="00687DAE"/>
    <w:rsid w:val="00690232"/>
    <w:rsid w:val="00690277"/>
    <w:rsid w:val="0069032A"/>
    <w:rsid w:val="00690495"/>
    <w:rsid w:val="00690A03"/>
    <w:rsid w:val="00690FA6"/>
    <w:rsid w:val="006910EF"/>
    <w:rsid w:val="00691332"/>
    <w:rsid w:val="00691542"/>
    <w:rsid w:val="0069155D"/>
    <w:rsid w:val="0069179F"/>
    <w:rsid w:val="00691905"/>
    <w:rsid w:val="00691C53"/>
    <w:rsid w:val="00691D75"/>
    <w:rsid w:val="00692012"/>
    <w:rsid w:val="00692088"/>
    <w:rsid w:val="00692234"/>
    <w:rsid w:val="006924B1"/>
    <w:rsid w:val="00692795"/>
    <w:rsid w:val="006927CF"/>
    <w:rsid w:val="006929D6"/>
    <w:rsid w:val="00692C0E"/>
    <w:rsid w:val="00693543"/>
    <w:rsid w:val="006935B7"/>
    <w:rsid w:val="00693767"/>
    <w:rsid w:val="00693954"/>
    <w:rsid w:val="00693E8A"/>
    <w:rsid w:val="00694039"/>
    <w:rsid w:val="00694203"/>
    <w:rsid w:val="0069421E"/>
    <w:rsid w:val="00694341"/>
    <w:rsid w:val="006945C8"/>
    <w:rsid w:val="006949E6"/>
    <w:rsid w:val="00694AE6"/>
    <w:rsid w:val="00694B37"/>
    <w:rsid w:val="00694D57"/>
    <w:rsid w:val="00694D9F"/>
    <w:rsid w:val="00694E77"/>
    <w:rsid w:val="006953AD"/>
    <w:rsid w:val="006954E6"/>
    <w:rsid w:val="0069560A"/>
    <w:rsid w:val="00695889"/>
    <w:rsid w:val="00695A38"/>
    <w:rsid w:val="00695BD5"/>
    <w:rsid w:val="00695DAE"/>
    <w:rsid w:val="00695E75"/>
    <w:rsid w:val="00695F46"/>
    <w:rsid w:val="00696180"/>
    <w:rsid w:val="006962B7"/>
    <w:rsid w:val="006966E8"/>
    <w:rsid w:val="00696714"/>
    <w:rsid w:val="0069673A"/>
    <w:rsid w:val="006969E3"/>
    <w:rsid w:val="00696A7C"/>
    <w:rsid w:val="00696B95"/>
    <w:rsid w:val="00696BD1"/>
    <w:rsid w:val="00696C5F"/>
    <w:rsid w:val="00696CCF"/>
    <w:rsid w:val="00696EAD"/>
    <w:rsid w:val="006970C9"/>
    <w:rsid w:val="00697292"/>
    <w:rsid w:val="006974B0"/>
    <w:rsid w:val="00697536"/>
    <w:rsid w:val="00697702"/>
    <w:rsid w:val="00697956"/>
    <w:rsid w:val="00697AF2"/>
    <w:rsid w:val="00697BD3"/>
    <w:rsid w:val="00697BEC"/>
    <w:rsid w:val="00697C3D"/>
    <w:rsid w:val="00697C62"/>
    <w:rsid w:val="006A009B"/>
    <w:rsid w:val="006A023B"/>
    <w:rsid w:val="006A02DE"/>
    <w:rsid w:val="006A0535"/>
    <w:rsid w:val="006A0589"/>
    <w:rsid w:val="006A05C4"/>
    <w:rsid w:val="006A062D"/>
    <w:rsid w:val="006A07B2"/>
    <w:rsid w:val="006A084E"/>
    <w:rsid w:val="006A0C02"/>
    <w:rsid w:val="006A0D3A"/>
    <w:rsid w:val="006A0D6A"/>
    <w:rsid w:val="006A136E"/>
    <w:rsid w:val="006A1460"/>
    <w:rsid w:val="006A1C2D"/>
    <w:rsid w:val="006A1CD5"/>
    <w:rsid w:val="006A1E0A"/>
    <w:rsid w:val="006A1E6B"/>
    <w:rsid w:val="006A1EC0"/>
    <w:rsid w:val="006A2201"/>
    <w:rsid w:val="006A2373"/>
    <w:rsid w:val="006A2486"/>
    <w:rsid w:val="006A25B0"/>
    <w:rsid w:val="006A2650"/>
    <w:rsid w:val="006A26CB"/>
    <w:rsid w:val="006A27A5"/>
    <w:rsid w:val="006A2B50"/>
    <w:rsid w:val="006A2B68"/>
    <w:rsid w:val="006A2C56"/>
    <w:rsid w:val="006A2C6C"/>
    <w:rsid w:val="006A3B38"/>
    <w:rsid w:val="006A3D4B"/>
    <w:rsid w:val="006A4159"/>
    <w:rsid w:val="006A46E1"/>
    <w:rsid w:val="006A484F"/>
    <w:rsid w:val="006A4CA8"/>
    <w:rsid w:val="006A515A"/>
    <w:rsid w:val="006A5549"/>
    <w:rsid w:val="006A5789"/>
    <w:rsid w:val="006A5A3B"/>
    <w:rsid w:val="006A5DAA"/>
    <w:rsid w:val="006A6123"/>
    <w:rsid w:val="006A644F"/>
    <w:rsid w:val="006A64CE"/>
    <w:rsid w:val="006A65C4"/>
    <w:rsid w:val="006A65C8"/>
    <w:rsid w:val="006A66A5"/>
    <w:rsid w:val="006A66AB"/>
    <w:rsid w:val="006A6791"/>
    <w:rsid w:val="006A67B6"/>
    <w:rsid w:val="006A6AF1"/>
    <w:rsid w:val="006A6CA1"/>
    <w:rsid w:val="006A708F"/>
    <w:rsid w:val="006A726F"/>
    <w:rsid w:val="006A72A1"/>
    <w:rsid w:val="006A7334"/>
    <w:rsid w:val="006A7537"/>
    <w:rsid w:val="006A76E7"/>
    <w:rsid w:val="006A7721"/>
    <w:rsid w:val="006B00D4"/>
    <w:rsid w:val="006B0170"/>
    <w:rsid w:val="006B065D"/>
    <w:rsid w:val="006B0686"/>
    <w:rsid w:val="006B074B"/>
    <w:rsid w:val="006B081B"/>
    <w:rsid w:val="006B0A57"/>
    <w:rsid w:val="006B0B57"/>
    <w:rsid w:val="006B0D4C"/>
    <w:rsid w:val="006B0DAA"/>
    <w:rsid w:val="006B16B3"/>
    <w:rsid w:val="006B1B2A"/>
    <w:rsid w:val="006B1CD3"/>
    <w:rsid w:val="006B23DF"/>
    <w:rsid w:val="006B25D1"/>
    <w:rsid w:val="006B2A2C"/>
    <w:rsid w:val="006B2A6B"/>
    <w:rsid w:val="006B2A85"/>
    <w:rsid w:val="006B2D2A"/>
    <w:rsid w:val="006B39C9"/>
    <w:rsid w:val="006B39E9"/>
    <w:rsid w:val="006B3A5C"/>
    <w:rsid w:val="006B3AFB"/>
    <w:rsid w:val="006B3F24"/>
    <w:rsid w:val="006B3F3A"/>
    <w:rsid w:val="006B3F95"/>
    <w:rsid w:val="006B4033"/>
    <w:rsid w:val="006B425A"/>
    <w:rsid w:val="006B43BC"/>
    <w:rsid w:val="006B4B5D"/>
    <w:rsid w:val="006B4C5B"/>
    <w:rsid w:val="006B4F11"/>
    <w:rsid w:val="006B4F8C"/>
    <w:rsid w:val="006B50D4"/>
    <w:rsid w:val="006B5526"/>
    <w:rsid w:val="006B5940"/>
    <w:rsid w:val="006B59E8"/>
    <w:rsid w:val="006B5B4A"/>
    <w:rsid w:val="006B5E48"/>
    <w:rsid w:val="006B5EA9"/>
    <w:rsid w:val="006B5F90"/>
    <w:rsid w:val="006B64F1"/>
    <w:rsid w:val="006B6552"/>
    <w:rsid w:val="006B6601"/>
    <w:rsid w:val="006B672F"/>
    <w:rsid w:val="006B687B"/>
    <w:rsid w:val="006B6A76"/>
    <w:rsid w:val="006B6AE8"/>
    <w:rsid w:val="006B6EEF"/>
    <w:rsid w:val="006B6F4E"/>
    <w:rsid w:val="006B6F83"/>
    <w:rsid w:val="006B7408"/>
    <w:rsid w:val="006B7585"/>
    <w:rsid w:val="006B76D1"/>
    <w:rsid w:val="006B76DB"/>
    <w:rsid w:val="006B7B09"/>
    <w:rsid w:val="006B7DA3"/>
    <w:rsid w:val="006B7E04"/>
    <w:rsid w:val="006C0940"/>
    <w:rsid w:val="006C0B20"/>
    <w:rsid w:val="006C0D52"/>
    <w:rsid w:val="006C0E39"/>
    <w:rsid w:val="006C0F43"/>
    <w:rsid w:val="006C0F75"/>
    <w:rsid w:val="006C111E"/>
    <w:rsid w:val="006C156C"/>
    <w:rsid w:val="006C16C1"/>
    <w:rsid w:val="006C16EC"/>
    <w:rsid w:val="006C1DC0"/>
    <w:rsid w:val="006C1FE5"/>
    <w:rsid w:val="006C205B"/>
    <w:rsid w:val="006C20C4"/>
    <w:rsid w:val="006C211F"/>
    <w:rsid w:val="006C23AD"/>
    <w:rsid w:val="006C2576"/>
    <w:rsid w:val="006C258F"/>
    <w:rsid w:val="006C25BB"/>
    <w:rsid w:val="006C26A8"/>
    <w:rsid w:val="006C2804"/>
    <w:rsid w:val="006C2B34"/>
    <w:rsid w:val="006C2EEB"/>
    <w:rsid w:val="006C2F02"/>
    <w:rsid w:val="006C2F1E"/>
    <w:rsid w:val="006C3044"/>
    <w:rsid w:val="006C3104"/>
    <w:rsid w:val="006C354D"/>
    <w:rsid w:val="006C35BE"/>
    <w:rsid w:val="006C3CA1"/>
    <w:rsid w:val="006C3CCF"/>
    <w:rsid w:val="006C3FF6"/>
    <w:rsid w:val="006C40F5"/>
    <w:rsid w:val="006C4147"/>
    <w:rsid w:val="006C4483"/>
    <w:rsid w:val="006C4507"/>
    <w:rsid w:val="006C4513"/>
    <w:rsid w:val="006C4708"/>
    <w:rsid w:val="006C48D3"/>
    <w:rsid w:val="006C4914"/>
    <w:rsid w:val="006C4A4C"/>
    <w:rsid w:val="006C4B6C"/>
    <w:rsid w:val="006C4C7D"/>
    <w:rsid w:val="006C4F29"/>
    <w:rsid w:val="006C4FF7"/>
    <w:rsid w:val="006C50AD"/>
    <w:rsid w:val="006C515A"/>
    <w:rsid w:val="006C5270"/>
    <w:rsid w:val="006C533C"/>
    <w:rsid w:val="006C57C0"/>
    <w:rsid w:val="006C5A26"/>
    <w:rsid w:val="006C5A2C"/>
    <w:rsid w:val="006C5B69"/>
    <w:rsid w:val="006C626F"/>
    <w:rsid w:val="006C629E"/>
    <w:rsid w:val="006C62A9"/>
    <w:rsid w:val="006C6640"/>
    <w:rsid w:val="006C6E1E"/>
    <w:rsid w:val="006C7013"/>
    <w:rsid w:val="006C7439"/>
    <w:rsid w:val="006C775D"/>
    <w:rsid w:val="006C7AD5"/>
    <w:rsid w:val="006C7C35"/>
    <w:rsid w:val="006C7E1A"/>
    <w:rsid w:val="006D027E"/>
    <w:rsid w:val="006D0598"/>
    <w:rsid w:val="006D07AA"/>
    <w:rsid w:val="006D07E5"/>
    <w:rsid w:val="006D0899"/>
    <w:rsid w:val="006D089E"/>
    <w:rsid w:val="006D0F5F"/>
    <w:rsid w:val="006D106A"/>
    <w:rsid w:val="006D122C"/>
    <w:rsid w:val="006D1305"/>
    <w:rsid w:val="006D13CA"/>
    <w:rsid w:val="006D1867"/>
    <w:rsid w:val="006D18C6"/>
    <w:rsid w:val="006D198E"/>
    <w:rsid w:val="006D1A07"/>
    <w:rsid w:val="006D1C4D"/>
    <w:rsid w:val="006D1ED5"/>
    <w:rsid w:val="006D1F9C"/>
    <w:rsid w:val="006D2156"/>
    <w:rsid w:val="006D2606"/>
    <w:rsid w:val="006D269E"/>
    <w:rsid w:val="006D2714"/>
    <w:rsid w:val="006D2988"/>
    <w:rsid w:val="006D29AF"/>
    <w:rsid w:val="006D2D47"/>
    <w:rsid w:val="006D33E3"/>
    <w:rsid w:val="006D3527"/>
    <w:rsid w:val="006D36FB"/>
    <w:rsid w:val="006D3773"/>
    <w:rsid w:val="006D37A8"/>
    <w:rsid w:val="006D37E3"/>
    <w:rsid w:val="006D3D46"/>
    <w:rsid w:val="006D3EAA"/>
    <w:rsid w:val="006D411A"/>
    <w:rsid w:val="006D41EC"/>
    <w:rsid w:val="006D4228"/>
    <w:rsid w:val="006D42FD"/>
    <w:rsid w:val="006D4594"/>
    <w:rsid w:val="006D475D"/>
    <w:rsid w:val="006D4C69"/>
    <w:rsid w:val="006D4D25"/>
    <w:rsid w:val="006D5463"/>
    <w:rsid w:val="006D5599"/>
    <w:rsid w:val="006D5888"/>
    <w:rsid w:val="006D5BC3"/>
    <w:rsid w:val="006D5C7B"/>
    <w:rsid w:val="006D5CF6"/>
    <w:rsid w:val="006D5D76"/>
    <w:rsid w:val="006D5F08"/>
    <w:rsid w:val="006D5F31"/>
    <w:rsid w:val="006D6378"/>
    <w:rsid w:val="006D653E"/>
    <w:rsid w:val="006D6773"/>
    <w:rsid w:val="006D67CA"/>
    <w:rsid w:val="006D6EA4"/>
    <w:rsid w:val="006D6F0C"/>
    <w:rsid w:val="006D6F4F"/>
    <w:rsid w:val="006D73A2"/>
    <w:rsid w:val="006D7525"/>
    <w:rsid w:val="006D77A3"/>
    <w:rsid w:val="006D7968"/>
    <w:rsid w:val="006D7AED"/>
    <w:rsid w:val="006D7CA7"/>
    <w:rsid w:val="006D7EA1"/>
    <w:rsid w:val="006E00B3"/>
    <w:rsid w:val="006E0B31"/>
    <w:rsid w:val="006E0CDA"/>
    <w:rsid w:val="006E0CF1"/>
    <w:rsid w:val="006E0D31"/>
    <w:rsid w:val="006E10D2"/>
    <w:rsid w:val="006E12CA"/>
    <w:rsid w:val="006E175A"/>
    <w:rsid w:val="006E189B"/>
    <w:rsid w:val="006E1E69"/>
    <w:rsid w:val="006E264C"/>
    <w:rsid w:val="006E27A7"/>
    <w:rsid w:val="006E27C9"/>
    <w:rsid w:val="006E2AA2"/>
    <w:rsid w:val="006E3083"/>
    <w:rsid w:val="006E3504"/>
    <w:rsid w:val="006E3537"/>
    <w:rsid w:val="006E3701"/>
    <w:rsid w:val="006E3A9D"/>
    <w:rsid w:val="006E4315"/>
    <w:rsid w:val="006E43BC"/>
    <w:rsid w:val="006E453E"/>
    <w:rsid w:val="006E45E2"/>
    <w:rsid w:val="006E4662"/>
    <w:rsid w:val="006E4673"/>
    <w:rsid w:val="006E47CF"/>
    <w:rsid w:val="006E4B52"/>
    <w:rsid w:val="006E4CE7"/>
    <w:rsid w:val="006E4D54"/>
    <w:rsid w:val="006E5334"/>
    <w:rsid w:val="006E533A"/>
    <w:rsid w:val="006E5372"/>
    <w:rsid w:val="006E55D9"/>
    <w:rsid w:val="006E56D9"/>
    <w:rsid w:val="006E6081"/>
    <w:rsid w:val="006E6101"/>
    <w:rsid w:val="006E629A"/>
    <w:rsid w:val="006E6695"/>
    <w:rsid w:val="006E6AE2"/>
    <w:rsid w:val="006E6BB6"/>
    <w:rsid w:val="006E6EE7"/>
    <w:rsid w:val="006E6FC5"/>
    <w:rsid w:val="006E7219"/>
    <w:rsid w:val="006E7607"/>
    <w:rsid w:val="006E7770"/>
    <w:rsid w:val="006E7980"/>
    <w:rsid w:val="006E7A90"/>
    <w:rsid w:val="006E7CE7"/>
    <w:rsid w:val="006E7DD2"/>
    <w:rsid w:val="006E7E3E"/>
    <w:rsid w:val="006F0059"/>
    <w:rsid w:val="006F00F3"/>
    <w:rsid w:val="006F0142"/>
    <w:rsid w:val="006F0588"/>
    <w:rsid w:val="006F069F"/>
    <w:rsid w:val="006F0992"/>
    <w:rsid w:val="006F1144"/>
    <w:rsid w:val="006F17EB"/>
    <w:rsid w:val="006F1A34"/>
    <w:rsid w:val="006F1B14"/>
    <w:rsid w:val="006F1BC1"/>
    <w:rsid w:val="006F1EAA"/>
    <w:rsid w:val="006F1F53"/>
    <w:rsid w:val="006F21C8"/>
    <w:rsid w:val="006F24E4"/>
    <w:rsid w:val="006F2D4E"/>
    <w:rsid w:val="006F310C"/>
    <w:rsid w:val="006F316E"/>
    <w:rsid w:val="006F319A"/>
    <w:rsid w:val="006F3334"/>
    <w:rsid w:val="006F3342"/>
    <w:rsid w:val="006F39FA"/>
    <w:rsid w:val="006F3A7C"/>
    <w:rsid w:val="006F3B0B"/>
    <w:rsid w:val="006F3D9C"/>
    <w:rsid w:val="006F3E1A"/>
    <w:rsid w:val="006F3FBF"/>
    <w:rsid w:val="006F4178"/>
    <w:rsid w:val="006F4429"/>
    <w:rsid w:val="006F4653"/>
    <w:rsid w:val="006F483A"/>
    <w:rsid w:val="006F4F4B"/>
    <w:rsid w:val="006F4F5A"/>
    <w:rsid w:val="006F547A"/>
    <w:rsid w:val="006F5509"/>
    <w:rsid w:val="006F580B"/>
    <w:rsid w:val="006F5912"/>
    <w:rsid w:val="006F59CF"/>
    <w:rsid w:val="006F5C38"/>
    <w:rsid w:val="006F5C96"/>
    <w:rsid w:val="006F5DF1"/>
    <w:rsid w:val="006F616D"/>
    <w:rsid w:val="006F62BA"/>
    <w:rsid w:val="006F67E3"/>
    <w:rsid w:val="006F68D0"/>
    <w:rsid w:val="006F6925"/>
    <w:rsid w:val="006F6DC3"/>
    <w:rsid w:val="006F6F1F"/>
    <w:rsid w:val="006F73BA"/>
    <w:rsid w:val="006F75CA"/>
    <w:rsid w:val="006F75DC"/>
    <w:rsid w:val="006F776F"/>
    <w:rsid w:val="006F77E9"/>
    <w:rsid w:val="007003B5"/>
    <w:rsid w:val="00700528"/>
    <w:rsid w:val="007007ED"/>
    <w:rsid w:val="00700A92"/>
    <w:rsid w:val="00700DFA"/>
    <w:rsid w:val="00700F6A"/>
    <w:rsid w:val="00700FE1"/>
    <w:rsid w:val="007011B6"/>
    <w:rsid w:val="00701257"/>
    <w:rsid w:val="00701521"/>
    <w:rsid w:val="0070170C"/>
    <w:rsid w:val="00701CF9"/>
    <w:rsid w:val="00701D30"/>
    <w:rsid w:val="00701E12"/>
    <w:rsid w:val="00701E61"/>
    <w:rsid w:val="007021B4"/>
    <w:rsid w:val="00702C1D"/>
    <w:rsid w:val="00702C64"/>
    <w:rsid w:val="00702EE6"/>
    <w:rsid w:val="0070315B"/>
    <w:rsid w:val="007033AC"/>
    <w:rsid w:val="00703537"/>
    <w:rsid w:val="00703A7A"/>
    <w:rsid w:val="00703B7A"/>
    <w:rsid w:val="00703ECE"/>
    <w:rsid w:val="00703F2A"/>
    <w:rsid w:val="00704677"/>
    <w:rsid w:val="007047F0"/>
    <w:rsid w:val="00704BA9"/>
    <w:rsid w:val="00704C30"/>
    <w:rsid w:val="00704F5C"/>
    <w:rsid w:val="00704F93"/>
    <w:rsid w:val="007050E4"/>
    <w:rsid w:val="00705118"/>
    <w:rsid w:val="00705877"/>
    <w:rsid w:val="00705AF5"/>
    <w:rsid w:val="00705BF9"/>
    <w:rsid w:val="00705F0F"/>
    <w:rsid w:val="00706041"/>
    <w:rsid w:val="007060D4"/>
    <w:rsid w:val="00706396"/>
    <w:rsid w:val="0070769B"/>
    <w:rsid w:val="0070776E"/>
    <w:rsid w:val="007078B0"/>
    <w:rsid w:val="00707A35"/>
    <w:rsid w:val="00707BDD"/>
    <w:rsid w:val="00707CF5"/>
    <w:rsid w:val="00707E3F"/>
    <w:rsid w:val="00707ED2"/>
    <w:rsid w:val="00710102"/>
    <w:rsid w:val="007105D9"/>
    <w:rsid w:val="00710785"/>
    <w:rsid w:val="007107AE"/>
    <w:rsid w:val="007109FF"/>
    <w:rsid w:val="00710AB0"/>
    <w:rsid w:val="00710BBA"/>
    <w:rsid w:val="00710E8B"/>
    <w:rsid w:val="00710F76"/>
    <w:rsid w:val="00710F8A"/>
    <w:rsid w:val="007112CE"/>
    <w:rsid w:val="00711CDC"/>
    <w:rsid w:val="00711DC6"/>
    <w:rsid w:val="00712004"/>
    <w:rsid w:val="007122FF"/>
    <w:rsid w:val="00712436"/>
    <w:rsid w:val="007124D2"/>
    <w:rsid w:val="00712699"/>
    <w:rsid w:val="007127B9"/>
    <w:rsid w:val="007127D1"/>
    <w:rsid w:val="007127FF"/>
    <w:rsid w:val="007128D7"/>
    <w:rsid w:val="00712A1C"/>
    <w:rsid w:val="00712BBE"/>
    <w:rsid w:val="00712DAE"/>
    <w:rsid w:val="00712DC4"/>
    <w:rsid w:val="007132F0"/>
    <w:rsid w:val="00713364"/>
    <w:rsid w:val="007133EE"/>
    <w:rsid w:val="00713578"/>
    <w:rsid w:val="00713783"/>
    <w:rsid w:val="007138C4"/>
    <w:rsid w:val="00713A37"/>
    <w:rsid w:val="00713DD6"/>
    <w:rsid w:val="00713EC8"/>
    <w:rsid w:val="007144FF"/>
    <w:rsid w:val="007146AB"/>
    <w:rsid w:val="00714827"/>
    <w:rsid w:val="00714835"/>
    <w:rsid w:val="00714B04"/>
    <w:rsid w:val="00714CDD"/>
    <w:rsid w:val="00714D06"/>
    <w:rsid w:val="00715678"/>
    <w:rsid w:val="007158FC"/>
    <w:rsid w:val="00715ADD"/>
    <w:rsid w:val="00715AF9"/>
    <w:rsid w:val="00715C67"/>
    <w:rsid w:val="00716037"/>
    <w:rsid w:val="007160D9"/>
    <w:rsid w:val="007164D7"/>
    <w:rsid w:val="0071654E"/>
    <w:rsid w:val="0071683C"/>
    <w:rsid w:val="00716950"/>
    <w:rsid w:val="00716B80"/>
    <w:rsid w:val="00716D5D"/>
    <w:rsid w:val="00716E58"/>
    <w:rsid w:val="00716EE2"/>
    <w:rsid w:val="007174D0"/>
    <w:rsid w:val="007179A8"/>
    <w:rsid w:val="00717A02"/>
    <w:rsid w:val="00717A14"/>
    <w:rsid w:val="00717D3D"/>
    <w:rsid w:val="00717DA8"/>
    <w:rsid w:val="00717DD6"/>
    <w:rsid w:val="00717F62"/>
    <w:rsid w:val="0072001C"/>
    <w:rsid w:val="00720153"/>
    <w:rsid w:val="00720160"/>
    <w:rsid w:val="007202A9"/>
    <w:rsid w:val="00720674"/>
    <w:rsid w:val="007207CF"/>
    <w:rsid w:val="00720829"/>
    <w:rsid w:val="007209AB"/>
    <w:rsid w:val="00720A73"/>
    <w:rsid w:val="00720B17"/>
    <w:rsid w:val="007210B9"/>
    <w:rsid w:val="0072122F"/>
    <w:rsid w:val="007213E8"/>
    <w:rsid w:val="007213ED"/>
    <w:rsid w:val="00721512"/>
    <w:rsid w:val="007216FC"/>
    <w:rsid w:val="00721707"/>
    <w:rsid w:val="00721712"/>
    <w:rsid w:val="00721974"/>
    <w:rsid w:val="00721A28"/>
    <w:rsid w:val="00721D4B"/>
    <w:rsid w:val="00721E80"/>
    <w:rsid w:val="007221A0"/>
    <w:rsid w:val="007225C7"/>
    <w:rsid w:val="007225D0"/>
    <w:rsid w:val="00722671"/>
    <w:rsid w:val="00722BF7"/>
    <w:rsid w:val="00722C36"/>
    <w:rsid w:val="00722C9C"/>
    <w:rsid w:val="00722F3E"/>
    <w:rsid w:val="00722F76"/>
    <w:rsid w:val="007230B7"/>
    <w:rsid w:val="00723347"/>
    <w:rsid w:val="007233CB"/>
    <w:rsid w:val="00723646"/>
    <w:rsid w:val="00723728"/>
    <w:rsid w:val="007237AD"/>
    <w:rsid w:val="00723813"/>
    <w:rsid w:val="007239F8"/>
    <w:rsid w:val="00723A39"/>
    <w:rsid w:val="00723A99"/>
    <w:rsid w:val="00723AA8"/>
    <w:rsid w:val="00723CE1"/>
    <w:rsid w:val="00723D1F"/>
    <w:rsid w:val="00723E50"/>
    <w:rsid w:val="0072457F"/>
    <w:rsid w:val="007245CE"/>
    <w:rsid w:val="007246FF"/>
    <w:rsid w:val="00724DE3"/>
    <w:rsid w:val="00725D90"/>
    <w:rsid w:val="00725F22"/>
    <w:rsid w:val="00725FCF"/>
    <w:rsid w:val="0072613E"/>
    <w:rsid w:val="00726233"/>
    <w:rsid w:val="00726306"/>
    <w:rsid w:val="007267B4"/>
    <w:rsid w:val="0072711A"/>
    <w:rsid w:val="00727739"/>
    <w:rsid w:val="007277CC"/>
    <w:rsid w:val="007277E8"/>
    <w:rsid w:val="00727B97"/>
    <w:rsid w:val="00727DCC"/>
    <w:rsid w:val="00727E9A"/>
    <w:rsid w:val="00730090"/>
    <w:rsid w:val="00730184"/>
    <w:rsid w:val="00730234"/>
    <w:rsid w:val="0073080B"/>
    <w:rsid w:val="0073098A"/>
    <w:rsid w:val="00730A0D"/>
    <w:rsid w:val="00730F4D"/>
    <w:rsid w:val="007310E5"/>
    <w:rsid w:val="00731486"/>
    <w:rsid w:val="007315BA"/>
    <w:rsid w:val="00731701"/>
    <w:rsid w:val="00731819"/>
    <w:rsid w:val="00731A04"/>
    <w:rsid w:val="00731B8E"/>
    <w:rsid w:val="00732061"/>
    <w:rsid w:val="0073277E"/>
    <w:rsid w:val="00732B16"/>
    <w:rsid w:val="00732C9F"/>
    <w:rsid w:val="00732E1E"/>
    <w:rsid w:val="00732F45"/>
    <w:rsid w:val="00733002"/>
    <w:rsid w:val="00733096"/>
    <w:rsid w:val="00733106"/>
    <w:rsid w:val="007332F5"/>
    <w:rsid w:val="0073366D"/>
    <w:rsid w:val="0073376F"/>
    <w:rsid w:val="007338BB"/>
    <w:rsid w:val="00733DA1"/>
    <w:rsid w:val="00733E23"/>
    <w:rsid w:val="00733EFB"/>
    <w:rsid w:val="007341A0"/>
    <w:rsid w:val="007341CC"/>
    <w:rsid w:val="007342A4"/>
    <w:rsid w:val="00734316"/>
    <w:rsid w:val="007345AB"/>
    <w:rsid w:val="007345E6"/>
    <w:rsid w:val="0073495E"/>
    <w:rsid w:val="00734ADE"/>
    <w:rsid w:val="00734CE2"/>
    <w:rsid w:val="0073507B"/>
    <w:rsid w:val="007350E5"/>
    <w:rsid w:val="0073514C"/>
    <w:rsid w:val="00735795"/>
    <w:rsid w:val="007358FB"/>
    <w:rsid w:val="007359C8"/>
    <w:rsid w:val="00735A37"/>
    <w:rsid w:val="00735BA5"/>
    <w:rsid w:val="00735BE3"/>
    <w:rsid w:val="00735D82"/>
    <w:rsid w:val="00735E39"/>
    <w:rsid w:val="00736283"/>
    <w:rsid w:val="007362F9"/>
    <w:rsid w:val="0073637A"/>
    <w:rsid w:val="0073639D"/>
    <w:rsid w:val="00736469"/>
    <w:rsid w:val="00736631"/>
    <w:rsid w:val="0073689D"/>
    <w:rsid w:val="00736E3B"/>
    <w:rsid w:val="00736E91"/>
    <w:rsid w:val="00736ED2"/>
    <w:rsid w:val="007371B6"/>
    <w:rsid w:val="007372E4"/>
    <w:rsid w:val="00737405"/>
    <w:rsid w:val="007374A8"/>
    <w:rsid w:val="00737518"/>
    <w:rsid w:val="0073752A"/>
    <w:rsid w:val="00737704"/>
    <w:rsid w:val="0073796E"/>
    <w:rsid w:val="0073799A"/>
    <w:rsid w:val="00737B2A"/>
    <w:rsid w:val="0074021D"/>
    <w:rsid w:val="00740290"/>
    <w:rsid w:val="00740415"/>
    <w:rsid w:val="007406B8"/>
    <w:rsid w:val="0074091B"/>
    <w:rsid w:val="00740CB3"/>
    <w:rsid w:val="00740D12"/>
    <w:rsid w:val="00741096"/>
    <w:rsid w:val="0074135A"/>
    <w:rsid w:val="007415CC"/>
    <w:rsid w:val="00741917"/>
    <w:rsid w:val="00741BC7"/>
    <w:rsid w:val="00741C64"/>
    <w:rsid w:val="00741D70"/>
    <w:rsid w:val="00741F02"/>
    <w:rsid w:val="00741F2C"/>
    <w:rsid w:val="00741F3F"/>
    <w:rsid w:val="007423BB"/>
    <w:rsid w:val="00742A55"/>
    <w:rsid w:val="00743306"/>
    <w:rsid w:val="0074369A"/>
    <w:rsid w:val="0074401B"/>
    <w:rsid w:val="007447C5"/>
    <w:rsid w:val="007447ED"/>
    <w:rsid w:val="00744BD5"/>
    <w:rsid w:val="00744CF8"/>
    <w:rsid w:val="00744EE6"/>
    <w:rsid w:val="0074502B"/>
    <w:rsid w:val="0074513C"/>
    <w:rsid w:val="007453BF"/>
    <w:rsid w:val="00745D0B"/>
    <w:rsid w:val="007460BD"/>
    <w:rsid w:val="00746156"/>
    <w:rsid w:val="007461C2"/>
    <w:rsid w:val="007462A7"/>
    <w:rsid w:val="007463B8"/>
    <w:rsid w:val="00746AE8"/>
    <w:rsid w:val="007470A1"/>
    <w:rsid w:val="0074732A"/>
    <w:rsid w:val="007474A7"/>
    <w:rsid w:val="007474BA"/>
    <w:rsid w:val="007475FA"/>
    <w:rsid w:val="00747686"/>
    <w:rsid w:val="007476A5"/>
    <w:rsid w:val="00747AD5"/>
    <w:rsid w:val="00747D79"/>
    <w:rsid w:val="00750131"/>
    <w:rsid w:val="00750180"/>
    <w:rsid w:val="007508C6"/>
    <w:rsid w:val="007514C3"/>
    <w:rsid w:val="0075162F"/>
    <w:rsid w:val="00751A5D"/>
    <w:rsid w:val="00751F27"/>
    <w:rsid w:val="00752277"/>
    <w:rsid w:val="00752366"/>
    <w:rsid w:val="00752418"/>
    <w:rsid w:val="0075286B"/>
    <w:rsid w:val="00752C9C"/>
    <w:rsid w:val="00752D62"/>
    <w:rsid w:val="00752F00"/>
    <w:rsid w:val="00753076"/>
    <w:rsid w:val="00753143"/>
    <w:rsid w:val="00753158"/>
    <w:rsid w:val="00753172"/>
    <w:rsid w:val="007535EB"/>
    <w:rsid w:val="007536D0"/>
    <w:rsid w:val="0075389F"/>
    <w:rsid w:val="00753A93"/>
    <w:rsid w:val="00753D76"/>
    <w:rsid w:val="00753E3B"/>
    <w:rsid w:val="00754170"/>
    <w:rsid w:val="0075436F"/>
    <w:rsid w:val="007544C8"/>
    <w:rsid w:val="00754E70"/>
    <w:rsid w:val="00754EBF"/>
    <w:rsid w:val="00754EE6"/>
    <w:rsid w:val="00754F6C"/>
    <w:rsid w:val="007550E2"/>
    <w:rsid w:val="0075511C"/>
    <w:rsid w:val="00755622"/>
    <w:rsid w:val="00755715"/>
    <w:rsid w:val="0075593C"/>
    <w:rsid w:val="00755997"/>
    <w:rsid w:val="00755A4F"/>
    <w:rsid w:val="00755B5B"/>
    <w:rsid w:val="00755D29"/>
    <w:rsid w:val="0075653D"/>
    <w:rsid w:val="007566EB"/>
    <w:rsid w:val="007567D9"/>
    <w:rsid w:val="00756892"/>
    <w:rsid w:val="00756A51"/>
    <w:rsid w:val="00756D03"/>
    <w:rsid w:val="00756D96"/>
    <w:rsid w:val="00757611"/>
    <w:rsid w:val="00757804"/>
    <w:rsid w:val="00757C17"/>
    <w:rsid w:val="00757D9E"/>
    <w:rsid w:val="00757DE9"/>
    <w:rsid w:val="00757F22"/>
    <w:rsid w:val="0076029F"/>
    <w:rsid w:val="007605F3"/>
    <w:rsid w:val="007607C1"/>
    <w:rsid w:val="00760AC7"/>
    <w:rsid w:val="00760EBD"/>
    <w:rsid w:val="007613B9"/>
    <w:rsid w:val="00761475"/>
    <w:rsid w:val="00761CB8"/>
    <w:rsid w:val="00761E11"/>
    <w:rsid w:val="00761F02"/>
    <w:rsid w:val="00762189"/>
    <w:rsid w:val="0076240D"/>
    <w:rsid w:val="007626C5"/>
    <w:rsid w:val="00762957"/>
    <w:rsid w:val="00762A63"/>
    <w:rsid w:val="00762C2A"/>
    <w:rsid w:val="00762C40"/>
    <w:rsid w:val="00762E10"/>
    <w:rsid w:val="0076318F"/>
    <w:rsid w:val="007637B9"/>
    <w:rsid w:val="007637EB"/>
    <w:rsid w:val="00763820"/>
    <w:rsid w:val="00763A35"/>
    <w:rsid w:val="00763BCC"/>
    <w:rsid w:val="00763CB2"/>
    <w:rsid w:val="007641DD"/>
    <w:rsid w:val="00764371"/>
    <w:rsid w:val="007643FA"/>
    <w:rsid w:val="007648B5"/>
    <w:rsid w:val="0076496A"/>
    <w:rsid w:val="00764B49"/>
    <w:rsid w:val="00764EAF"/>
    <w:rsid w:val="00765059"/>
    <w:rsid w:val="0076537D"/>
    <w:rsid w:val="0076553B"/>
    <w:rsid w:val="007655E4"/>
    <w:rsid w:val="00765E78"/>
    <w:rsid w:val="007662B7"/>
    <w:rsid w:val="007662C5"/>
    <w:rsid w:val="00766588"/>
    <w:rsid w:val="007666D8"/>
    <w:rsid w:val="00766969"/>
    <w:rsid w:val="007669BE"/>
    <w:rsid w:val="00766D85"/>
    <w:rsid w:val="007672CD"/>
    <w:rsid w:val="0076761C"/>
    <w:rsid w:val="007676E8"/>
    <w:rsid w:val="00767983"/>
    <w:rsid w:val="00767997"/>
    <w:rsid w:val="00767B49"/>
    <w:rsid w:val="00767E70"/>
    <w:rsid w:val="00767FB2"/>
    <w:rsid w:val="00770790"/>
    <w:rsid w:val="007707BA"/>
    <w:rsid w:val="00770ADA"/>
    <w:rsid w:val="00770BD6"/>
    <w:rsid w:val="00770BE1"/>
    <w:rsid w:val="00770D43"/>
    <w:rsid w:val="00770EB7"/>
    <w:rsid w:val="00770F25"/>
    <w:rsid w:val="00771043"/>
    <w:rsid w:val="00771100"/>
    <w:rsid w:val="0077115F"/>
    <w:rsid w:val="0077143B"/>
    <w:rsid w:val="00771802"/>
    <w:rsid w:val="0077188B"/>
    <w:rsid w:val="00771DB7"/>
    <w:rsid w:val="00771E0F"/>
    <w:rsid w:val="00771E8C"/>
    <w:rsid w:val="00771F6E"/>
    <w:rsid w:val="0077220F"/>
    <w:rsid w:val="0077274A"/>
    <w:rsid w:val="00772C11"/>
    <w:rsid w:val="00772E39"/>
    <w:rsid w:val="00772EB2"/>
    <w:rsid w:val="00772F20"/>
    <w:rsid w:val="00773039"/>
    <w:rsid w:val="0077309F"/>
    <w:rsid w:val="007732AD"/>
    <w:rsid w:val="0077333F"/>
    <w:rsid w:val="00773475"/>
    <w:rsid w:val="00773583"/>
    <w:rsid w:val="007738A7"/>
    <w:rsid w:val="00773AD2"/>
    <w:rsid w:val="00773DB9"/>
    <w:rsid w:val="00773DDB"/>
    <w:rsid w:val="00774429"/>
    <w:rsid w:val="0077449B"/>
    <w:rsid w:val="007746AF"/>
    <w:rsid w:val="007747B7"/>
    <w:rsid w:val="00774BF1"/>
    <w:rsid w:val="00774C19"/>
    <w:rsid w:val="007750ED"/>
    <w:rsid w:val="00775B06"/>
    <w:rsid w:val="00775B86"/>
    <w:rsid w:val="00775DE8"/>
    <w:rsid w:val="00775E99"/>
    <w:rsid w:val="00776150"/>
    <w:rsid w:val="00776470"/>
    <w:rsid w:val="007766FE"/>
    <w:rsid w:val="0077688F"/>
    <w:rsid w:val="0077714E"/>
    <w:rsid w:val="007771B9"/>
    <w:rsid w:val="0077763A"/>
    <w:rsid w:val="007778E2"/>
    <w:rsid w:val="0077797D"/>
    <w:rsid w:val="00777DF5"/>
    <w:rsid w:val="007809AE"/>
    <w:rsid w:val="00780F2C"/>
    <w:rsid w:val="00780F77"/>
    <w:rsid w:val="0078104C"/>
    <w:rsid w:val="00781217"/>
    <w:rsid w:val="0078123F"/>
    <w:rsid w:val="007813D0"/>
    <w:rsid w:val="0078140F"/>
    <w:rsid w:val="007815CB"/>
    <w:rsid w:val="007818FC"/>
    <w:rsid w:val="007819F6"/>
    <w:rsid w:val="00781BD6"/>
    <w:rsid w:val="00781FF5"/>
    <w:rsid w:val="0078235A"/>
    <w:rsid w:val="007824A9"/>
    <w:rsid w:val="0078259A"/>
    <w:rsid w:val="007827CD"/>
    <w:rsid w:val="00782981"/>
    <w:rsid w:val="00782E50"/>
    <w:rsid w:val="00783038"/>
    <w:rsid w:val="00783053"/>
    <w:rsid w:val="0078324E"/>
    <w:rsid w:val="007834AC"/>
    <w:rsid w:val="00783642"/>
    <w:rsid w:val="00783817"/>
    <w:rsid w:val="00783E2B"/>
    <w:rsid w:val="00783F0F"/>
    <w:rsid w:val="007841C5"/>
    <w:rsid w:val="00784920"/>
    <w:rsid w:val="00784BAC"/>
    <w:rsid w:val="0078534F"/>
    <w:rsid w:val="007853D4"/>
    <w:rsid w:val="007853EA"/>
    <w:rsid w:val="007855AE"/>
    <w:rsid w:val="00785A29"/>
    <w:rsid w:val="00785D5F"/>
    <w:rsid w:val="00785F19"/>
    <w:rsid w:val="00785F45"/>
    <w:rsid w:val="0078603C"/>
    <w:rsid w:val="007860EC"/>
    <w:rsid w:val="00786403"/>
    <w:rsid w:val="007864BC"/>
    <w:rsid w:val="007864D3"/>
    <w:rsid w:val="007865A2"/>
    <w:rsid w:val="00786622"/>
    <w:rsid w:val="007866DF"/>
    <w:rsid w:val="00786828"/>
    <w:rsid w:val="007869C8"/>
    <w:rsid w:val="00786B2E"/>
    <w:rsid w:val="00786C62"/>
    <w:rsid w:val="00786F00"/>
    <w:rsid w:val="00787298"/>
    <w:rsid w:val="007872D8"/>
    <w:rsid w:val="007873B5"/>
    <w:rsid w:val="0078751B"/>
    <w:rsid w:val="007875FA"/>
    <w:rsid w:val="007879B8"/>
    <w:rsid w:val="00787C30"/>
    <w:rsid w:val="00787CAC"/>
    <w:rsid w:val="00787D92"/>
    <w:rsid w:val="00787E32"/>
    <w:rsid w:val="00787E70"/>
    <w:rsid w:val="00787F57"/>
    <w:rsid w:val="00790241"/>
    <w:rsid w:val="007903D7"/>
    <w:rsid w:val="007908DB"/>
    <w:rsid w:val="00790A00"/>
    <w:rsid w:val="00790A65"/>
    <w:rsid w:val="00790B63"/>
    <w:rsid w:val="00790B65"/>
    <w:rsid w:val="00790B89"/>
    <w:rsid w:val="00790EE3"/>
    <w:rsid w:val="00791030"/>
    <w:rsid w:val="00791066"/>
    <w:rsid w:val="00791234"/>
    <w:rsid w:val="007913CD"/>
    <w:rsid w:val="00791467"/>
    <w:rsid w:val="007917FC"/>
    <w:rsid w:val="0079181F"/>
    <w:rsid w:val="00791BA1"/>
    <w:rsid w:val="00791D4A"/>
    <w:rsid w:val="00792414"/>
    <w:rsid w:val="007925A6"/>
    <w:rsid w:val="00792686"/>
    <w:rsid w:val="007927E7"/>
    <w:rsid w:val="007928BB"/>
    <w:rsid w:val="00792A79"/>
    <w:rsid w:val="00792C25"/>
    <w:rsid w:val="00792E8D"/>
    <w:rsid w:val="00792FE6"/>
    <w:rsid w:val="00793412"/>
    <w:rsid w:val="00793469"/>
    <w:rsid w:val="00793B17"/>
    <w:rsid w:val="00793B5A"/>
    <w:rsid w:val="00793C2C"/>
    <w:rsid w:val="00794254"/>
    <w:rsid w:val="0079431D"/>
    <w:rsid w:val="007949D3"/>
    <w:rsid w:val="00794AA7"/>
    <w:rsid w:val="00794C5D"/>
    <w:rsid w:val="00795032"/>
    <w:rsid w:val="007951FF"/>
    <w:rsid w:val="007952FD"/>
    <w:rsid w:val="007957AD"/>
    <w:rsid w:val="00795A17"/>
    <w:rsid w:val="00795C2F"/>
    <w:rsid w:val="00795D68"/>
    <w:rsid w:val="00795DB9"/>
    <w:rsid w:val="00795E23"/>
    <w:rsid w:val="00795EA6"/>
    <w:rsid w:val="00796334"/>
    <w:rsid w:val="0079679E"/>
    <w:rsid w:val="00796894"/>
    <w:rsid w:val="00796955"/>
    <w:rsid w:val="007969C8"/>
    <w:rsid w:val="00796B1C"/>
    <w:rsid w:val="007970FD"/>
    <w:rsid w:val="00797139"/>
    <w:rsid w:val="007971C4"/>
    <w:rsid w:val="00797311"/>
    <w:rsid w:val="007973EE"/>
    <w:rsid w:val="00797BAC"/>
    <w:rsid w:val="007A02DD"/>
    <w:rsid w:val="007A0E55"/>
    <w:rsid w:val="007A0F29"/>
    <w:rsid w:val="007A1341"/>
    <w:rsid w:val="007A16BC"/>
    <w:rsid w:val="007A19F8"/>
    <w:rsid w:val="007A1A9C"/>
    <w:rsid w:val="007A1CF6"/>
    <w:rsid w:val="007A1D3A"/>
    <w:rsid w:val="007A1F58"/>
    <w:rsid w:val="007A26E1"/>
    <w:rsid w:val="007A28A8"/>
    <w:rsid w:val="007A2951"/>
    <w:rsid w:val="007A2965"/>
    <w:rsid w:val="007A2B93"/>
    <w:rsid w:val="007A2C38"/>
    <w:rsid w:val="007A2C88"/>
    <w:rsid w:val="007A2CC9"/>
    <w:rsid w:val="007A2D02"/>
    <w:rsid w:val="007A2D0B"/>
    <w:rsid w:val="007A332A"/>
    <w:rsid w:val="007A3343"/>
    <w:rsid w:val="007A3938"/>
    <w:rsid w:val="007A3A81"/>
    <w:rsid w:val="007A3B72"/>
    <w:rsid w:val="007A3EE3"/>
    <w:rsid w:val="007A41F8"/>
    <w:rsid w:val="007A4AD5"/>
    <w:rsid w:val="007A4BC7"/>
    <w:rsid w:val="007A4C60"/>
    <w:rsid w:val="007A4D8F"/>
    <w:rsid w:val="007A4DEB"/>
    <w:rsid w:val="007A5198"/>
    <w:rsid w:val="007A5879"/>
    <w:rsid w:val="007A58C7"/>
    <w:rsid w:val="007A5F6E"/>
    <w:rsid w:val="007A6281"/>
    <w:rsid w:val="007A6579"/>
    <w:rsid w:val="007A660B"/>
    <w:rsid w:val="007A69B3"/>
    <w:rsid w:val="007A6A94"/>
    <w:rsid w:val="007A6D48"/>
    <w:rsid w:val="007A6E41"/>
    <w:rsid w:val="007A6F36"/>
    <w:rsid w:val="007A7088"/>
    <w:rsid w:val="007A7644"/>
    <w:rsid w:val="007A7744"/>
    <w:rsid w:val="007A785D"/>
    <w:rsid w:val="007A7937"/>
    <w:rsid w:val="007A7A1E"/>
    <w:rsid w:val="007A7E4F"/>
    <w:rsid w:val="007A7EF0"/>
    <w:rsid w:val="007A7EFE"/>
    <w:rsid w:val="007B008F"/>
    <w:rsid w:val="007B0120"/>
    <w:rsid w:val="007B018B"/>
    <w:rsid w:val="007B027B"/>
    <w:rsid w:val="007B02D8"/>
    <w:rsid w:val="007B04BC"/>
    <w:rsid w:val="007B0640"/>
    <w:rsid w:val="007B085B"/>
    <w:rsid w:val="007B0913"/>
    <w:rsid w:val="007B092A"/>
    <w:rsid w:val="007B0DFD"/>
    <w:rsid w:val="007B0FF1"/>
    <w:rsid w:val="007B13BC"/>
    <w:rsid w:val="007B15B1"/>
    <w:rsid w:val="007B1636"/>
    <w:rsid w:val="007B164D"/>
    <w:rsid w:val="007B1807"/>
    <w:rsid w:val="007B1B9C"/>
    <w:rsid w:val="007B1D1C"/>
    <w:rsid w:val="007B1D28"/>
    <w:rsid w:val="007B1D9B"/>
    <w:rsid w:val="007B1F41"/>
    <w:rsid w:val="007B2104"/>
    <w:rsid w:val="007B2379"/>
    <w:rsid w:val="007B244A"/>
    <w:rsid w:val="007B264A"/>
    <w:rsid w:val="007B26EC"/>
    <w:rsid w:val="007B2A63"/>
    <w:rsid w:val="007B2C12"/>
    <w:rsid w:val="007B2CC9"/>
    <w:rsid w:val="007B348B"/>
    <w:rsid w:val="007B3741"/>
    <w:rsid w:val="007B3959"/>
    <w:rsid w:val="007B3A34"/>
    <w:rsid w:val="007B3C3B"/>
    <w:rsid w:val="007B3E98"/>
    <w:rsid w:val="007B409C"/>
    <w:rsid w:val="007B4219"/>
    <w:rsid w:val="007B46FA"/>
    <w:rsid w:val="007B4892"/>
    <w:rsid w:val="007B4B1E"/>
    <w:rsid w:val="007B4E11"/>
    <w:rsid w:val="007B50AF"/>
    <w:rsid w:val="007B510A"/>
    <w:rsid w:val="007B5223"/>
    <w:rsid w:val="007B5331"/>
    <w:rsid w:val="007B5440"/>
    <w:rsid w:val="007B5620"/>
    <w:rsid w:val="007B56C7"/>
    <w:rsid w:val="007B61B3"/>
    <w:rsid w:val="007B623D"/>
    <w:rsid w:val="007B66A8"/>
    <w:rsid w:val="007B678C"/>
    <w:rsid w:val="007B67AF"/>
    <w:rsid w:val="007B6842"/>
    <w:rsid w:val="007B68F2"/>
    <w:rsid w:val="007B6A43"/>
    <w:rsid w:val="007B7039"/>
    <w:rsid w:val="007B71B8"/>
    <w:rsid w:val="007B7578"/>
    <w:rsid w:val="007B7744"/>
    <w:rsid w:val="007B7C27"/>
    <w:rsid w:val="007C02D1"/>
    <w:rsid w:val="007C030D"/>
    <w:rsid w:val="007C04F6"/>
    <w:rsid w:val="007C0688"/>
    <w:rsid w:val="007C0D1B"/>
    <w:rsid w:val="007C0E2A"/>
    <w:rsid w:val="007C1327"/>
    <w:rsid w:val="007C1343"/>
    <w:rsid w:val="007C15AA"/>
    <w:rsid w:val="007C1870"/>
    <w:rsid w:val="007C1876"/>
    <w:rsid w:val="007C1EBB"/>
    <w:rsid w:val="007C1ED7"/>
    <w:rsid w:val="007C20D1"/>
    <w:rsid w:val="007C2204"/>
    <w:rsid w:val="007C2250"/>
    <w:rsid w:val="007C27A5"/>
    <w:rsid w:val="007C2960"/>
    <w:rsid w:val="007C2E2C"/>
    <w:rsid w:val="007C2F88"/>
    <w:rsid w:val="007C31C4"/>
    <w:rsid w:val="007C3E8C"/>
    <w:rsid w:val="007C3F36"/>
    <w:rsid w:val="007C4221"/>
    <w:rsid w:val="007C422D"/>
    <w:rsid w:val="007C42EA"/>
    <w:rsid w:val="007C4711"/>
    <w:rsid w:val="007C4855"/>
    <w:rsid w:val="007C4B87"/>
    <w:rsid w:val="007C4DEC"/>
    <w:rsid w:val="007C4F1D"/>
    <w:rsid w:val="007C5386"/>
    <w:rsid w:val="007C547F"/>
    <w:rsid w:val="007C5513"/>
    <w:rsid w:val="007C56EC"/>
    <w:rsid w:val="007C5AF6"/>
    <w:rsid w:val="007C606F"/>
    <w:rsid w:val="007C6132"/>
    <w:rsid w:val="007C6216"/>
    <w:rsid w:val="007C634E"/>
    <w:rsid w:val="007C6904"/>
    <w:rsid w:val="007C6BC0"/>
    <w:rsid w:val="007C6F57"/>
    <w:rsid w:val="007C6FAA"/>
    <w:rsid w:val="007C7015"/>
    <w:rsid w:val="007C7267"/>
    <w:rsid w:val="007C7518"/>
    <w:rsid w:val="007C7793"/>
    <w:rsid w:val="007C7901"/>
    <w:rsid w:val="007C7AA3"/>
    <w:rsid w:val="007C7B38"/>
    <w:rsid w:val="007C7F21"/>
    <w:rsid w:val="007D0494"/>
    <w:rsid w:val="007D05E9"/>
    <w:rsid w:val="007D06AE"/>
    <w:rsid w:val="007D07E0"/>
    <w:rsid w:val="007D09CC"/>
    <w:rsid w:val="007D0C0F"/>
    <w:rsid w:val="007D1299"/>
    <w:rsid w:val="007D1438"/>
    <w:rsid w:val="007D158F"/>
    <w:rsid w:val="007D164D"/>
    <w:rsid w:val="007D17AD"/>
    <w:rsid w:val="007D2161"/>
    <w:rsid w:val="007D2A08"/>
    <w:rsid w:val="007D2C9D"/>
    <w:rsid w:val="007D2ED3"/>
    <w:rsid w:val="007D30A2"/>
    <w:rsid w:val="007D3428"/>
    <w:rsid w:val="007D34A8"/>
    <w:rsid w:val="007D3508"/>
    <w:rsid w:val="007D3584"/>
    <w:rsid w:val="007D362B"/>
    <w:rsid w:val="007D3783"/>
    <w:rsid w:val="007D39C3"/>
    <w:rsid w:val="007D3BBE"/>
    <w:rsid w:val="007D4365"/>
    <w:rsid w:val="007D447E"/>
    <w:rsid w:val="007D46F5"/>
    <w:rsid w:val="007D4A42"/>
    <w:rsid w:val="007D4ACB"/>
    <w:rsid w:val="007D4BAE"/>
    <w:rsid w:val="007D4EB9"/>
    <w:rsid w:val="007D4FD7"/>
    <w:rsid w:val="007D50F4"/>
    <w:rsid w:val="007D556D"/>
    <w:rsid w:val="007D5632"/>
    <w:rsid w:val="007D5C54"/>
    <w:rsid w:val="007D5C7F"/>
    <w:rsid w:val="007D5F09"/>
    <w:rsid w:val="007D6708"/>
    <w:rsid w:val="007D67B7"/>
    <w:rsid w:val="007D67EC"/>
    <w:rsid w:val="007D68C3"/>
    <w:rsid w:val="007D6EB8"/>
    <w:rsid w:val="007D71FB"/>
    <w:rsid w:val="007D7484"/>
    <w:rsid w:val="007D7CC1"/>
    <w:rsid w:val="007D7E5A"/>
    <w:rsid w:val="007E004D"/>
    <w:rsid w:val="007E0A2B"/>
    <w:rsid w:val="007E0AAF"/>
    <w:rsid w:val="007E0C52"/>
    <w:rsid w:val="007E0D70"/>
    <w:rsid w:val="007E0E11"/>
    <w:rsid w:val="007E0E95"/>
    <w:rsid w:val="007E0F50"/>
    <w:rsid w:val="007E0F67"/>
    <w:rsid w:val="007E114B"/>
    <w:rsid w:val="007E13C1"/>
    <w:rsid w:val="007E1468"/>
    <w:rsid w:val="007E16C3"/>
    <w:rsid w:val="007E1857"/>
    <w:rsid w:val="007E1C07"/>
    <w:rsid w:val="007E1CA3"/>
    <w:rsid w:val="007E1CC5"/>
    <w:rsid w:val="007E1DF5"/>
    <w:rsid w:val="007E2354"/>
    <w:rsid w:val="007E24E4"/>
    <w:rsid w:val="007E262B"/>
    <w:rsid w:val="007E26EE"/>
    <w:rsid w:val="007E2C93"/>
    <w:rsid w:val="007E3636"/>
    <w:rsid w:val="007E398F"/>
    <w:rsid w:val="007E3C01"/>
    <w:rsid w:val="007E3C47"/>
    <w:rsid w:val="007E3D11"/>
    <w:rsid w:val="007E406C"/>
    <w:rsid w:val="007E475F"/>
    <w:rsid w:val="007E4950"/>
    <w:rsid w:val="007E4A8C"/>
    <w:rsid w:val="007E4AAE"/>
    <w:rsid w:val="007E4AE7"/>
    <w:rsid w:val="007E4B52"/>
    <w:rsid w:val="007E4F13"/>
    <w:rsid w:val="007E523E"/>
    <w:rsid w:val="007E527A"/>
    <w:rsid w:val="007E53CC"/>
    <w:rsid w:val="007E548C"/>
    <w:rsid w:val="007E55A3"/>
    <w:rsid w:val="007E567B"/>
    <w:rsid w:val="007E5822"/>
    <w:rsid w:val="007E58CD"/>
    <w:rsid w:val="007E58FE"/>
    <w:rsid w:val="007E5982"/>
    <w:rsid w:val="007E5B22"/>
    <w:rsid w:val="007E6046"/>
    <w:rsid w:val="007E606E"/>
    <w:rsid w:val="007E64B9"/>
    <w:rsid w:val="007E65AD"/>
    <w:rsid w:val="007E67D2"/>
    <w:rsid w:val="007E68D0"/>
    <w:rsid w:val="007E6D06"/>
    <w:rsid w:val="007E6E75"/>
    <w:rsid w:val="007E7274"/>
    <w:rsid w:val="007E745A"/>
    <w:rsid w:val="007E74C7"/>
    <w:rsid w:val="007E7F97"/>
    <w:rsid w:val="007F028B"/>
    <w:rsid w:val="007F063A"/>
    <w:rsid w:val="007F0BE7"/>
    <w:rsid w:val="007F0C9A"/>
    <w:rsid w:val="007F0F7E"/>
    <w:rsid w:val="007F11D7"/>
    <w:rsid w:val="007F1756"/>
    <w:rsid w:val="007F1768"/>
    <w:rsid w:val="007F178C"/>
    <w:rsid w:val="007F17EA"/>
    <w:rsid w:val="007F1A33"/>
    <w:rsid w:val="007F1A9E"/>
    <w:rsid w:val="007F1D91"/>
    <w:rsid w:val="007F1E5E"/>
    <w:rsid w:val="007F23A6"/>
    <w:rsid w:val="007F256A"/>
    <w:rsid w:val="007F2D11"/>
    <w:rsid w:val="007F2D43"/>
    <w:rsid w:val="007F2E0F"/>
    <w:rsid w:val="007F2E16"/>
    <w:rsid w:val="007F3259"/>
    <w:rsid w:val="007F3692"/>
    <w:rsid w:val="007F38EA"/>
    <w:rsid w:val="007F3A54"/>
    <w:rsid w:val="007F3FF1"/>
    <w:rsid w:val="007F428B"/>
    <w:rsid w:val="007F43C2"/>
    <w:rsid w:val="007F4677"/>
    <w:rsid w:val="007F46B3"/>
    <w:rsid w:val="007F4A0B"/>
    <w:rsid w:val="007F4B36"/>
    <w:rsid w:val="007F4D7D"/>
    <w:rsid w:val="007F5038"/>
    <w:rsid w:val="007F5635"/>
    <w:rsid w:val="007F5751"/>
    <w:rsid w:val="007F57E5"/>
    <w:rsid w:val="007F58A8"/>
    <w:rsid w:val="007F58C9"/>
    <w:rsid w:val="007F59B2"/>
    <w:rsid w:val="007F67A6"/>
    <w:rsid w:val="007F6819"/>
    <w:rsid w:val="007F6822"/>
    <w:rsid w:val="007F68D0"/>
    <w:rsid w:val="007F69DB"/>
    <w:rsid w:val="007F6C14"/>
    <w:rsid w:val="007F7017"/>
    <w:rsid w:val="007F716E"/>
    <w:rsid w:val="007F7473"/>
    <w:rsid w:val="007F76C2"/>
    <w:rsid w:val="007F7A46"/>
    <w:rsid w:val="007F7A72"/>
    <w:rsid w:val="007F7ACE"/>
    <w:rsid w:val="007F7D19"/>
    <w:rsid w:val="007F7E0A"/>
    <w:rsid w:val="00800051"/>
    <w:rsid w:val="0080017C"/>
    <w:rsid w:val="0080052C"/>
    <w:rsid w:val="008005E7"/>
    <w:rsid w:val="008006CD"/>
    <w:rsid w:val="00801120"/>
    <w:rsid w:val="00801134"/>
    <w:rsid w:val="008011CD"/>
    <w:rsid w:val="008012D3"/>
    <w:rsid w:val="00801AAC"/>
    <w:rsid w:val="00801B61"/>
    <w:rsid w:val="00802025"/>
    <w:rsid w:val="00802098"/>
    <w:rsid w:val="008020B0"/>
    <w:rsid w:val="00802179"/>
    <w:rsid w:val="008024BC"/>
    <w:rsid w:val="008024E2"/>
    <w:rsid w:val="00802C6F"/>
    <w:rsid w:val="008031DE"/>
    <w:rsid w:val="00803678"/>
    <w:rsid w:val="0080392C"/>
    <w:rsid w:val="00803994"/>
    <w:rsid w:val="00803B95"/>
    <w:rsid w:val="00803F3C"/>
    <w:rsid w:val="0080428F"/>
    <w:rsid w:val="008045BF"/>
    <w:rsid w:val="00804A58"/>
    <w:rsid w:val="00804E33"/>
    <w:rsid w:val="00805391"/>
    <w:rsid w:val="008055A4"/>
    <w:rsid w:val="008057D3"/>
    <w:rsid w:val="008058E3"/>
    <w:rsid w:val="008059A7"/>
    <w:rsid w:val="00805CFB"/>
    <w:rsid w:val="00805DE9"/>
    <w:rsid w:val="00805F49"/>
    <w:rsid w:val="00806349"/>
    <w:rsid w:val="00806936"/>
    <w:rsid w:val="0080693B"/>
    <w:rsid w:val="00806969"/>
    <w:rsid w:val="00806A05"/>
    <w:rsid w:val="00806F21"/>
    <w:rsid w:val="00807001"/>
    <w:rsid w:val="00807273"/>
    <w:rsid w:val="008072C1"/>
    <w:rsid w:val="00807531"/>
    <w:rsid w:val="008075B7"/>
    <w:rsid w:val="008076BE"/>
    <w:rsid w:val="008076C9"/>
    <w:rsid w:val="008078AE"/>
    <w:rsid w:val="00807D28"/>
    <w:rsid w:val="00807DCD"/>
    <w:rsid w:val="0081015E"/>
    <w:rsid w:val="008105BA"/>
    <w:rsid w:val="00810608"/>
    <w:rsid w:val="008106AB"/>
    <w:rsid w:val="0081083D"/>
    <w:rsid w:val="00810BC7"/>
    <w:rsid w:val="00810E6C"/>
    <w:rsid w:val="008112FC"/>
    <w:rsid w:val="00811307"/>
    <w:rsid w:val="00811411"/>
    <w:rsid w:val="00811453"/>
    <w:rsid w:val="00811D70"/>
    <w:rsid w:val="00811FE7"/>
    <w:rsid w:val="008120D6"/>
    <w:rsid w:val="00812471"/>
    <w:rsid w:val="00812707"/>
    <w:rsid w:val="00812BEF"/>
    <w:rsid w:val="00812E2C"/>
    <w:rsid w:val="00812E8B"/>
    <w:rsid w:val="00812ECA"/>
    <w:rsid w:val="008130BA"/>
    <w:rsid w:val="008130E5"/>
    <w:rsid w:val="008131E8"/>
    <w:rsid w:val="00813257"/>
    <w:rsid w:val="00813287"/>
    <w:rsid w:val="00813830"/>
    <w:rsid w:val="00813C83"/>
    <w:rsid w:val="00813F55"/>
    <w:rsid w:val="00813F75"/>
    <w:rsid w:val="0081401B"/>
    <w:rsid w:val="00814161"/>
    <w:rsid w:val="00814B12"/>
    <w:rsid w:val="00814C43"/>
    <w:rsid w:val="00815107"/>
    <w:rsid w:val="008155DA"/>
    <w:rsid w:val="00815706"/>
    <w:rsid w:val="00815717"/>
    <w:rsid w:val="00815830"/>
    <w:rsid w:val="00815855"/>
    <w:rsid w:val="00815A3B"/>
    <w:rsid w:val="00815A93"/>
    <w:rsid w:val="00815D83"/>
    <w:rsid w:val="0081619C"/>
    <w:rsid w:val="00816505"/>
    <w:rsid w:val="00816A5B"/>
    <w:rsid w:val="00816B2A"/>
    <w:rsid w:val="00816C1C"/>
    <w:rsid w:val="00817058"/>
    <w:rsid w:val="008171E1"/>
    <w:rsid w:val="008173CB"/>
    <w:rsid w:val="0081782A"/>
    <w:rsid w:val="00817ACC"/>
    <w:rsid w:val="00817ADE"/>
    <w:rsid w:val="00817E47"/>
    <w:rsid w:val="0082038C"/>
    <w:rsid w:val="008204ED"/>
    <w:rsid w:val="00820812"/>
    <w:rsid w:val="0082088D"/>
    <w:rsid w:val="008208F5"/>
    <w:rsid w:val="00820AA5"/>
    <w:rsid w:val="00820D8E"/>
    <w:rsid w:val="00820E52"/>
    <w:rsid w:val="00821126"/>
    <w:rsid w:val="0082133C"/>
    <w:rsid w:val="00821409"/>
    <w:rsid w:val="00821652"/>
    <w:rsid w:val="00821AE3"/>
    <w:rsid w:val="00821D98"/>
    <w:rsid w:val="00822106"/>
    <w:rsid w:val="0082217A"/>
    <w:rsid w:val="00822841"/>
    <w:rsid w:val="0082284A"/>
    <w:rsid w:val="00822AE0"/>
    <w:rsid w:val="00822BB8"/>
    <w:rsid w:val="00822CB8"/>
    <w:rsid w:val="00822FE6"/>
    <w:rsid w:val="00823C16"/>
    <w:rsid w:val="00823C70"/>
    <w:rsid w:val="00823DC0"/>
    <w:rsid w:val="00823F1F"/>
    <w:rsid w:val="0082418F"/>
    <w:rsid w:val="0082420C"/>
    <w:rsid w:val="00824260"/>
    <w:rsid w:val="00824319"/>
    <w:rsid w:val="00824683"/>
    <w:rsid w:val="008246C3"/>
    <w:rsid w:val="00824B61"/>
    <w:rsid w:val="00825033"/>
    <w:rsid w:val="0082509D"/>
    <w:rsid w:val="00825361"/>
    <w:rsid w:val="00825684"/>
    <w:rsid w:val="0082579C"/>
    <w:rsid w:val="008257A7"/>
    <w:rsid w:val="00825AB0"/>
    <w:rsid w:val="00826180"/>
    <w:rsid w:val="008262DF"/>
    <w:rsid w:val="00826689"/>
    <w:rsid w:val="00826711"/>
    <w:rsid w:val="00826783"/>
    <w:rsid w:val="008268D4"/>
    <w:rsid w:val="00826E51"/>
    <w:rsid w:val="00826F61"/>
    <w:rsid w:val="0082707E"/>
    <w:rsid w:val="008270FE"/>
    <w:rsid w:val="008276D4"/>
    <w:rsid w:val="0082778A"/>
    <w:rsid w:val="00827804"/>
    <w:rsid w:val="00827A31"/>
    <w:rsid w:val="00827ABB"/>
    <w:rsid w:val="00827F99"/>
    <w:rsid w:val="00830000"/>
    <w:rsid w:val="008300EE"/>
    <w:rsid w:val="00830590"/>
    <w:rsid w:val="00830988"/>
    <w:rsid w:val="0083099B"/>
    <w:rsid w:val="00830B64"/>
    <w:rsid w:val="00830E2C"/>
    <w:rsid w:val="00830F25"/>
    <w:rsid w:val="00830F57"/>
    <w:rsid w:val="008313D7"/>
    <w:rsid w:val="0083155B"/>
    <w:rsid w:val="00831701"/>
    <w:rsid w:val="0083188E"/>
    <w:rsid w:val="00831AD9"/>
    <w:rsid w:val="00831B50"/>
    <w:rsid w:val="00831FFA"/>
    <w:rsid w:val="00832005"/>
    <w:rsid w:val="008321CF"/>
    <w:rsid w:val="008323B0"/>
    <w:rsid w:val="008323EE"/>
    <w:rsid w:val="0083245B"/>
    <w:rsid w:val="008324BE"/>
    <w:rsid w:val="00832566"/>
    <w:rsid w:val="00832A02"/>
    <w:rsid w:val="00832C1A"/>
    <w:rsid w:val="00832CE1"/>
    <w:rsid w:val="00832D41"/>
    <w:rsid w:val="00832E66"/>
    <w:rsid w:val="00832EE7"/>
    <w:rsid w:val="00833374"/>
    <w:rsid w:val="0083357D"/>
    <w:rsid w:val="00833587"/>
    <w:rsid w:val="00833823"/>
    <w:rsid w:val="00833ABA"/>
    <w:rsid w:val="00833B0A"/>
    <w:rsid w:val="00833B2E"/>
    <w:rsid w:val="00833C01"/>
    <w:rsid w:val="00833C7B"/>
    <w:rsid w:val="00833D4A"/>
    <w:rsid w:val="008347E2"/>
    <w:rsid w:val="00834C07"/>
    <w:rsid w:val="0083515B"/>
    <w:rsid w:val="00835224"/>
    <w:rsid w:val="00835239"/>
    <w:rsid w:val="0083529B"/>
    <w:rsid w:val="00835638"/>
    <w:rsid w:val="00835702"/>
    <w:rsid w:val="00835744"/>
    <w:rsid w:val="00835BEE"/>
    <w:rsid w:val="00835F75"/>
    <w:rsid w:val="0083620B"/>
    <w:rsid w:val="008362B2"/>
    <w:rsid w:val="008365EC"/>
    <w:rsid w:val="008366C3"/>
    <w:rsid w:val="00836B91"/>
    <w:rsid w:val="00836BC8"/>
    <w:rsid w:val="00836FEF"/>
    <w:rsid w:val="00837285"/>
    <w:rsid w:val="0083730B"/>
    <w:rsid w:val="008373A7"/>
    <w:rsid w:val="00837650"/>
    <w:rsid w:val="00837850"/>
    <w:rsid w:val="008378CF"/>
    <w:rsid w:val="00837BB8"/>
    <w:rsid w:val="00837ED0"/>
    <w:rsid w:val="00837F76"/>
    <w:rsid w:val="0084007E"/>
    <w:rsid w:val="00840100"/>
    <w:rsid w:val="00840121"/>
    <w:rsid w:val="008401EE"/>
    <w:rsid w:val="0084022D"/>
    <w:rsid w:val="008403FC"/>
    <w:rsid w:val="008407B0"/>
    <w:rsid w:val="0084092D"/>
    <w:rsid w:val="00840D65"/>
    <w:rsid w:val="00840E1C"/>
    <w:rsid w:val="00841377"/>
    <w:rsid w:val="00841A6A"/>
    <w:rsid w:val="00841F60"/>
    <w:rsid w:val="00842045"/>
    <w:rsid w:val="008420CE"/>
    <w:rsid w:val="00842425"/>
    <w:rsid w:val="0084259E"/>
    <w:rsid w:val="0084273E"/>
    <w:rsid w:val="00842965"/>
    <w:rsid w:val="00842F51"/>
    <w:rsid w:val="00843261"/>
    <w:rsid w:val="00843354"/>
    <w:rsid w:val="0084359A"/>
    <w:rsid w:val="008435B4"/>
    <w:rsid w:val="008437FA"/>
    <w:rsid w:val="008439DE"/>
    <w:rsid w:val="00843CA2"/>
    <w:rsid w:val="00843F0F"/>
    <w:rsid w:val="00843FF0"/>
    <w:rsid w:val="0084404D"/>
    <w:rsid w:val="00844085"/>
    <w:rsid w:val="008440FD"/>
    <w:rsid w:val="008449B5"/>
    <w:rsid w:val="00844BBD"/>
    <w:rsid w:val="00844E1A"/>
    <w:rsid w:val="00844F97"/>
    <w:rsid w:val="00844FE7"/>
    <w:rsid w:val="008451F4"/>
    <w:rsid w:val="008453AB"/>
    <w:rsid w:val="008453D3"/>
    <w:rsid w:val="00845C3E"/>
    <w:rsid w:val="00845CA7"/>
    <w:rsid w:val="00846016"/>
    <w:rsid w:val="008463EB"/>
    <w:rsid w:val="00846A77"/>
    <w:rsid w:val="00846EAB"/>
    <w:rsid w:val="00847074"/>
    <w:rsid w:val="00847350"/>
    <w:rsid w:val="00847A01"/>
    <w:rsid w:val="00847AD2"/>
    <w:rsid w:val="00847AE4"/>
    <w:rsid w:val="00847B43"/>
    <w:rsid w:val="00847D28"/>
    <w:rsid w:val="00847DE0"/>
    <w:rsid w:val="00847E43"/>
    <w:rsid w:val="00847E56"/>
    <w:rsid w:val="00847FF4"/>
    <w:rsid w:val="008503DD"/>
    <w:rsid w:val="00850462"/>
    <w:rsid w:val="008504FB"/>
    <w:rsid w:val="0085062D"/>
    <w:rsid w:val="00850630"/>
    <w:rsid w:val="00850810"/>
    <w:rsid w:val="00850884"/>
    <w:rsid w:val="00850966"/>
    <w:rsid w:val="00850C22"/>
    <w:rsid w:val="00850F09"/>
    <w:rsid w:val="00850FAA"/>
    <w:rsid w:val="008510B2"/>
    <w:rsid w:val="008514B6"/>
    <w:rsid w:val="00851737"/>
    <w:rsid w:val="00851AD3"/>
    <w:rsid w:val="00851E2C"/>
    <w:rsid w:val="00851E9B"/>
    <w:rsid w:val="00851F17"/>
    <w:rsid w:val="00851FC1"/>
    <w:rsid w:val="00852294"/>
    <w:rsid w:val="008522DC"/>
    <w:rsid w:val="00852368"/>
    <w:rsid w:val="00852746"/>
    <w:rsid w:val="008527F1"/>
    <w:rsid w:val="00852D84"/>
    <w:rsid w:val="00852E6D"/>
    <w:rsid w:val="008532AF"/>
    <w:rsid w:val="008532C1"/>
    <w:rsid w:val="00853566"/>
    <w:rsid w:val="008539AE"/>
    <w:rsid w:val="00853D65"/>
    <w:rsid w:val="008542F5"/>
    <w:rsid w:val="00854847"/>
    <w:rsid w:val="00854AD0"/>
    <w:rsid w:val="00854D54"/>
    <w:rsid w:val="00854FD5"/>
    <w:rsid w:val="00855044"/>
    <w:rsid w:val="00855220"/>
    <w:rsid w:val="0085531B"/>
    <w:rsid w:val="00855753"/>
    <w:rsid w:val="008559EF"/>
    <w:rsid w:val="00855B61"/>
    <w:rsid w:val="00855C74"/>
    <w:rsid w:val="00855E90"/>
    <w:rsid w:val="0085606F"/>
    <w:rsid w:val="00856521"/>
    <w:rsid w:val="00856542"/>
    <w:rsid w:val="008568C3"/>
    <w:rsid w:val="00856A21"/>
    <w:rsid w:val="00857774"/>
    <w:rsid w:val="00857919"/>
    <w:rsid w:val="00857B2F"/>
    <w:rsid w:val="00857CA7"/>
    <w:rsid w:val="00857E19"/>
    <w:rsid w:val="00857E5F"/>
    <w:rsid w:val="00860075"/>
    <w:rsid w:val="008600B6"/>
    <w:rsid w:val="008603CA"/>
    <w:rsid w:val="008606F2"/>
    <w:rsid w:val="008607BE"/>
    <w:rsid w:val="00861200"/>
    <w:rsid w:val="00861218"/>
    <w:rsid w:val="0086186A"/>
    <w:rsid w:val="00861B39"/>
    <w:rsid w:val="00861DCC"/>
    <w:rsid w:val="00861FA5"/>
    <w:rsid w:val="008620AA"/>
    <w:rsid w:val="00862158"/>
    <w:rsid w:val="00862580"/>
    <w:rsid w:val="00862593"/>
    <w:rsid w:val="008625A4"/>
    <w:rsid w:val="008625E1"/>
    <w:rsid w:val="008627CC"/>
    <w:rsid w:val="008628F8"/>
    <w:rsid w:val="008630BA"/>
    <w:rsid w:val="00863770"/>
    <w:rsid w:val="0086383C"/>
    <w:rsid w:val="0086386B"/>
    <w:rsid w:val="00863B5F"/>
    <w:rsid w:val="00863C9D"/>
    <w:rsid w:val="00863E3A"/>
    <w:rsid w:val="00863FE4"/>
    <w:rsid w:val="00864053"/>
    <w:rsid w:val="0086408F"/>
    <w:rsid w:val="00864653"/>
    <w:rsid w:val="00864AA6"/>
    <w:rsid w:val="00864BEC"/>
    <w:rsid w:val="00864D42"/>
    <w:rsid w:val="00864EF2"/>
    <w:rsid w:val="00864F83"/>
    <w:rsid w:val="008656E0"/>
    <w:rsid w:val="00865ABC"/>
    <w:rsid w:val="00865D00"/>
    <w:rsid w:val="00865E0A"/>
    <w:rsid w:val="00865E1B"/>
    <w:rsid w:val="00865ED6"/>
    <w:rsid w:val="008661A3"/>
    <w:rsid w:val="008662ED"/>
    <w:rsid w:val="008669C8"/>
    <w:rsid w:val="00866B65"/>
    <w:rsid w:val="00866C0B"/>
    <w:rsid w:val="00866E3E"/>
    <w:rsid w:val="008670B6"/>
    <w:rsid w:val="00867311"/>
    <w:rsid w:val="00867478"/>
    <w:rsid w:val="00867BB6"/>
    <w:rsid w:val="00867BCD"/>
    <w:rsid w:val="00867F09"/>
    <w:rsid w:val="00870161"/>
    <w:rsid w:val="00870170"/>
    <w:rsid w:val="00870281"/>
    <w:rsid w:val="008704BE"/>
    <w:rsid w:val="008706AC"/>
    <w:rsid w:val="00870B2A"/>
    <w:rsid w:val="00870C10"/>
    <w:rsid w:val="00870DD0"/>
    <w:rsid w:val="008712BD"/>
    <w:rsid w:val="008714C3"/>
    <w:rsid w:val="008715DF"/>
    <w:rsid w:val="008717C3"/>
    <w:rsid w:val="0087186A"/>
    <w:rsid w:val="00871BC1"/>
    <w:rsid w:val="00871E96"/>
    <w:rsid w:val="00872250"/>
    <w:rsid w:val="00872363"/>
    <w:rsid w:val="0087250B"/>
    <w:rsid w:val="0087269F"/>
    <w:rsid w:val="008727FC"/>
    <w:rsid w:val="0087280E"/>
    <w:rsid w:val="00872F31"/>
    <w:rsid w:val="008730AA"/>
    <w:rsid w:val="00873112"/>
    <w:rsid w:val="008731D8"/>
    <w:rsid w:val="008733FB"/>
    <w:rsid w:val="008735C1"/>
    <w:rsid w:val="00873CC4"/>
    <w:rsid w:val="008741B4"/>
    <w:rsid w:val="00874AAD"/>
    <w:rsid w:val="00874B07"/>
    <w:rsid w:val="008750A9"/>
    <w:rsid w:val="0087511A"/>
    <w:rsid w:val="008752A6"/>
    <w:rsid w:val="00875609"/>
    <w:rsid w:val="00875780"/>
    <w:rsid w:val="00875A95"/>
    <w:rsid w:val="00875B34"/>
    <w:rsid w:val="00875C82"/>
    <w:rsid w:val="00875CEE"/>
    <w:rsid w:val="00876125"/>
    <w:rsid w:val="008761E4"/>
    <w:rsid w:val="008763CC"/>
    <w:rsid w:val="008763D6"/>
    <w:rsid w:val="008763D8"/>
    <w:rsid w:val="008765CE"/>
    <w:rsid w:val="0087675B"/>
    <w:rsid w:val="00876984"/>
    <w:rsid w:val="008770BA"/>
    <w:rsid w:val="00877152"/>
    <w:rsid w:val="0087725A"/>
    <w:rsid w:val="008774D3"/>
    <w:rsid w:val="0087775F"/>
    <w:rsid w:val="00877B64"/>
    <w:rsid w:val="00877B87"/>
    <w:rsid w:val="00877F47"/>
    <w:rsid w:val="00880076"/>
    <w:rsid w:val="008801CA"/>
    <w:rsid w:val="008802A1"/>
    <w:rsid w:val="00880338"/>
    <w:rsid w:val="00880980"/>
    <w:rsid w:val="00880A4D"/>
    <w:rsid w:val="00880CA5"/>
    <w:rsid w:val="00880CE2"/>
    <w:rsid w:val="00880D58"/>
    <w:rsid w:val="008811C6"/>
    <w:rsid w:val="008811E5"/>
    <w:rsid w:val="00881201"/>
    <w:rsid w:val="008814D6"/>
    <w:rsid w:val="0088150A"/>
    <w:rsid w:val="00881564"/>
    <w:rsid w:val="00881663"/>
    <w:rsid w:val="00881791"/>
    <w:rsid w:val="008817DC"/>
    <w:rsid w:val="00881B1D"/>
    <w:rsid w:val="00881C4A"/>
    <w:rsid w:val="00881D11"/>
    <w:rsid w:val="00881FC3"/>
    <w:rsid w:val="00882096"/>
    <w:rsid w:val="0088252D"/>
    <w:rsid w:val="00882A5F"/>
    <w:rsid w:val="00882A7C"/>
    <w:rsid w:val="00882F33"/>
    <w:rsid w:val="0088315F"/>
    <w:rsid w:val="008831F1"/>
    <w:rsid w:val="008832AA"/>
    <w:rsid w:val="0088333F"/>
    <w:rsid w:val="0088355B"/>
    <w:rsid w:val="0088377A"/>
    <w:rsid w:val="0088387F"/>
    <w:rsid w:val="008838BD"/>
    <w:rsid w:val="00883B70"/>
    <w:rsid w:val="00883CDD"/>
    <w:rsid w:val="00883CF3"/>
    <w:rsid w:val="008840D5"/>
    <w:rsid w:val="008841A7"/>
    <w:rsid w:val="008841EC"/>
    <w:rsid w:val="00884404"/>
    <w:rsid w:val="00884448"/>
    <w:rsid w:val="00884531"/>
    <w:rsid w:val="00884741"/>
    <w:rsid w:val="0088496C"/>
    <w:rsid w:val="00884B4F"/>
    <w:rsid w:val="00884C7E"/>
    <w:rsid w:val="0088504E"/>
    <w:rsid w:val="0088529F"/>
    <w:rsid w:val="00885780"/>
    <w:rsid w:val="00885863"/>
    <w:rsid w:val="00885AEF"/>
    <w:rsid w:val="00885B0D"/>
    <w:rsid w:val="00885D7A"/>
    <w:rsid w:val="00885F5B"/>
    <w:rsid w:val="0088613A"/>
    <w:rsid w:val="00886238"/>
    <w:rsid w:val="0088635D"/>
    <w:rsid w:val="00886400"/>
    <w:rsid w:val="00886535"/>
    <w:rsid w:val="00886643"/>
    <w:rsid w:val="0088679E"/>
    <w:rsid w:val="00886810"/>
    <w:rsid w:val="0088686A"/>
    <w:rsid w:val="008869A9"/>
    <w:rsid w:val="00886C56"/>
    <w:rsid w:val="00886EA4"/>
    <w:rsid w:val="00886F34"/>
    <w:rsid w:val="00887070"/>
    <w:rsid w:val="008870A5"/>
    <w:rsid w:val="008870E1"/>
    <w:rsid w:val="008872C6"/>
    <w:rsid w:val="00887438"/>
    <w:rsid w:val="00887636"/>
    <w:rsid w:val="00887CC4"/>
    <w:rsid w:val="00887D90"/>
    <w:rsid w:val="00887EB5"/>
    <w:rsid w:val="0089001B"/>
    <w:rsid w:val="00890094"/>
    <w:rsid w:val="00890289"/>
    <w:rsid w:val="008905A0"/>
    <w:rsid w:val="00890B73"/>
    <w:rsid w:val="00890DCD"/>
    <w:rsid w:val="00891010"/>
    <w:rsid w:val="008910E8"/>
    <w:rsid w:val="00891194"/>
    <w:rsid w:val="008911DC"/>
    <w:rsid w:val="008912DD"/>
    <w:rsid w:val="008913D3"/>
    <w:rsid w:val="00891434"/>
    <w:rsid w:val="00891B37"/>
    <w:rsid w:val="00891BBC"/>
    <w:rsid w:val="00891C79"/>
    <w:rsid w:val="00891DE9"/>
    <w:rsid w:val="00891E53"/>
    <w:rsid w:val="00891FD7"/>
    <w:rsid w:val="00892022"/>
    <w:rsid w:val="0089209C"/>
    <w:rsid w:val="00892186"/>
    <w:rsid w:val="00892640"/>
    <w:rsid w:val="008926EB"/>
    <w:rsid w:val="00892E50"/>
    <w:rsid w:val="00893132"/>
    <w:rsid w:val="008932A1"/>
    <w:rsid w:val="00893391"/>
    <w:rsid w:val="00893467"/>
    <w:rsid w:val="0089361D"/>
    <w:rsid w:val="00893A5B"/>
    <w:rsid w:val="00893A7F"/>
    <w:rsid w:val="00893B19"/>
    <w:rsid w:val="00893BEC"/>
    <w:rsid w:val="00893D54"/>
    <w:rsid w:val="00893D60"/>
    <w:rsid w:val="008940C2"/>
    <w:rsid w:val="008946D9"/>
    <w:rsid w:val="00894808"/>
    <w:rsid w:val="00894A45"/>
    <w:rsid w:val="00894B88"/>
    <w:rsid w:val="00894E69"/>
    <w:rsid w:val="00895029"/>
    <w:rsid w:val="00895173"/>
    <w:rsid w:val="0089524D"/>
    <w:rsid w:val="0089537E"/>
    <w:rsid w:val="00895453"/>
    <w:rsid w:val="0089559B"/>
    <w:rsid w:val="00895634"/>
    <w:rsid w:val="0089586D"/>
    <w:rsid w:val="00895AC1"/>
    <w:rsid w:val="00895E03"/>
    <w:rsid w:val="008960CF"/>
    <w:rsid w:val="00896344"/>
    <w:rsid w:val="00896513"/>
    <w:rsid w:val="0089669F"/>
    <w:rsid w:val="00896A89"/>
    <w:rsid w:val="00896A9A"/>
    <w:rsid w:val="00896B30"/>
    <w:rsid w:val="00896D2A"/>
    <w:rsid w:val="00897023"/>
    <w:rsid w:val="00897532"/>
    <w:rsid w:val="00897885"/>
    <w:rsid w:val="00897991"/>
    <w:rsid w:val="00897B73"/>
    <w:rsid w:val="00897EEA"/>
    <w:rsid w:val="008A04EB"/>
    <w:rsid w:val="008A0617"/>
    <w:rsid w:val="008A063B"/>
    <w:rsid w:val="008A0A68"/>
    <w:rsid w:val="008A0A9A"/>
    <w:rsid w:val="008A0B87"/>
    <w:rsid w:val="008A0EC0"/>
    <w:rsid w:val="008A10B9"/>
    <w:rsid w:val="008A1165"/>
    <w:rsid w:val="008A11B2"/>
    <w:rsid w:val="008A1699"/>
    <w:rsid w:val="008A18A8"/>
    <w:rsid w:val="008A18AF"/>
    <w:rsid w:val="008A18C3"/>
    <w:rsid w:val="008A1953"/>
    <w:rsid w:val="008A1D0C"/>
    <w:rsid w:val="008A1ECF"/>
    <w:rsid w:val="008A21F6"/>
    <w:rsid w:val="008A24CF"/>
    <w:rsid w:val="008A289C"/>
    <w:rsid w:val="008A29CC"/>
    <w:rsid w:val="008A2A9E"/>
    <w:rsid w:val="008A2BAF"/>
    <w:rsid w:val="008A2C08"/>
    <w:rsid w:val="008A2D61"/>
    <w:rsid w:val="008A2FF3"/>
    <w:rsid w:val="008A32F6"/>
    <w:rsid w:val="008A376E"/>
    <w:rsid w:val="008A37DD"/>
    <w:rsid w:val="008A3EE6"/>
    <w:rsid w:val="008A4000"/>
    <w:rsid w:val="008A4161"/>
    <w:rsid w:val="008A4271"/>
    <w:rsid w:val="008A4344"/>
    <w:rsid w:val="008A4680"/>
    <w:rsid w:val="008A46DB"/>
    <w:rsid w:val="008A49EB"/>
    <w:rsid w:val="008A4CD2"/>
    <w:rsid w:val="008A4D79"/>
    <w:rsid w:val="008A575A"/>
    <w:rsid w:val="008A5824"/>
    <w:rsid w:val="008A5991"/>
    <w:rsid w:val="008A59D9"/>
    <w:rsid w:val="008A5A4B"/>
    <w:rsid w:val="008A5A9E"/>
    <w:rsid w:val="008A5C7F"/>
    <w:rsid w:val="008A5E43"/>
    <w:rsid w:val="008A5F4F"/>
    <w:rsid w:val="008A61BA"/>
    <w:rsid w:val="008A62B6"/>
    <w:rsid w:val="008A63DF"/>
    <w:rsid w:val="008A666B"/>
    <w:rsid w:val="008A687A"/>
    <w:rsid w:val="008A6C3B"/>
    <w:rsid w:val="008A71CE"/>
    <w:rsid w:val="008A7397"/>
    <w:rsid w:val="008A7ACF"/>
    <w:rsid w:val="008A7DC9"/>
    <w:rsid w:val="008A7FF9"/>
    <w:rsid w:val="008B09B3"/>
    <w:rsid w:val="008B0AAD"/>
    <w:rsid w:val="008B0BCE"/>
    <w:rsid w:val="008B0BD0"/>
    <w:rsid w:val="008B0D6B"/>
    <w:rsid w:val="008B11F8"/>
    <w:rsid w:val="008B1449"/>
    <w:rsid w:val="008B14B4"/>
    <w:rsid w:val="008B14E2"/>
    <w:rsid w:val="008B1891"/>
    <w:rsid w:val="008B18DD"/>
    <w:rsid w:val="008B1A50"/>
    <w:rsid w:val="008B1C20"/>
    <w:rsid w:val="008B1C2B"/>
    <w:rsid w:val="008B1C7F"/>
    <w:rsid w:val="008B1D89"/>
    <w:rsid w:val="008B1DE0"/>
    <w:rsid w:val="008B1E1E"/>
    <w:rsid w:val="008B2058"/>
    <w:rsid w:val="008B20D7"/>
    <w:rsid w:val="008B210E"/>
    <w:rsid w:val="008B22E0"/>
    <w:rsid w:val="008B242E"/>
    <w:rsid w:val="008B273D"/>
    <w:rsid w:val="008B2784"/>
    <w:rsid w:val="008B281E"/>
    <w:rsid w:val="008B2864"/>
    <w:rsid w:val="008B29B2"/>
    <w:rsid w:val="008B29F7"/>
    <w:rsid w:val="008B2A61"/>
    <w:rsid w:val="008B2FE4"/>
    <w:rsid w:val="008B324C"/>
    <w:rsid w:val="008B3271"/>
    <w:rsid w:val="008B36C1"/>
    <w:rsid w:val="008B379B"/>
    <w:rsid w:val="008B3D26"/>
    <w:rsid w:val="008B3DD1"/>
    <w:rsid w:val="008B400C"/>
    <w:rsid w:val="008B406C"/>
    <w:rsid w:val="008B4287"/>
    <w:rsid w:val="008B4356"/>
    <w:rsid w:val="008B456C"/>
    <w:rsid w:val="008B4578"/>
    <w:rsid w:val="008B491F"/>
    <w:rsid w:val="008B4A91"/>
    <w:rsid w:val="008B4CD9"/>
    <w:rsid w:val="008B4DC9"/>
    <w:rsid w:val="008B4DCB"/>
    <w:rsid w:val="008B4FDF"/>
    <w:rsid w:val="008B52D1"/>
    <w:rsid w:val="008B533B"/>
    <w:rsid w:val="008B5983"/>
    <w:rsid w:val="008B5AEC"/>
    <w:rsid w:val="008B5B31"/>
    <w:rsid w:val="008B5E6B"/>
    <w:rsid w:val="008B63DC"/>
    <w:rsid w:val="008B64B5"/>
    <w:rsid w:val="008B66A8"/>
    <w:rsid w:val="008B6943"/>
    <w:rsid w:val="008B69AE"/>
    <w:rsid w:val="008B6A9B"/>
    <w:rsid w:val="008B6BF7"/>
    <w:rsid w:val="008B6CD7"/>
    <w:rsid w:val="008B6E5C"/>
    <w:rsid w:val="008B73C4"/>
    <w:rsid w:val="008B754B"/>
    <w:rsid w:val="008B76F4"/>
    <w:rsid w:val="008B7B0C"/>
    <w:rsid w:val="008B7BA8"/>
    <w:rsid w:val="008B7CFA"/>
    <w:rsid w:val="008B7D3F"/>
    <w:rsid w:val="008C007C"/>
    <w:rsid w:val="008C0274"/>
    <w:rsid w:val="008C0663"/>
    <w:rsid w:val="008C0702"/>
    <w:rsid w:val="008C07C9"/>
    <w:rsid w:val="008C0A40"/>
    <w:rsid w:val="008C0ADE"/>
    <w:rsid w:val="008C0E40"/>
    <w:rsid w:val="008C0FC9"/>
    <w:rsid w:val="008C0FCE"/>
    <w:rsid w:val="008C121F"/>
    <w:rsid w:val="008C123F"/>
    <w:rsid w:val="008C14F0"/>
    <w:rsid w:val="008C1560"/>
    <w:rsid w:val="008C1AF9"/>
    <w:rsid w:val="008C1D9E"/>
    <w:rsid w:val="008C22D0"/>
    <w:rsid w:val="008C250A"/>
    <w:rsid w:val="008C2611"/>
    <w:rsid w:val="008C28AF"/>
    <w:rsid w:val="008C28DC"/>
    <w:rsid w:val="008C2B8D"/>
    <w:rsid w:val="008C2DFA"/>
    <w:rsid w:val="008C2DFC"/>
    <w:rsid w:val="008C2F08"/>
    <w:rsid w:val="008C2FD6"/>
    <w:rsid w:val="008C2FFC"/>
    <w:rsid w:val="008C323A"/>
    <w:rsid w:val="008C344F"/>
    <w:rsid w:val="008C3934"/>
    <w:rsid w:val="008C3D72"/>
    <w:rsid w:val="008C4125"/>
    <w:rsid w:val="008C428C"/>
    <w:rsid w:val="008C44EF"/>
    <w:rsid w:val="008C44FC"/>
    <w:rsid w:val="008C4591"/>
    <w:rsid w:val="008C464C"/>
    <w:rsid w:val="008C4C42"/>
    <w:rsid w:val="008C4EA1"/>
    <w:rsid w:val="008C5965"/>
    <w:rsid w:val="008C6083"/>
    <w:rsid w:val="008C623E"/>
    <w:rsid w:val="008C65D2"/>
    <w:rsid w:val="008C6A65"/>
    <w:rsid w:val="008C6C08"/>
    <w:rsid w:val="008C6C15"/>
    <w:rsid w:val="008C6EF6"/>
    <w:rsid w:val="008C6F7D"/>
    <w:rsid w:val="008C72F0"/>
    <w:rsid w:val="008C79C5"/>
    <w:rsid w:val="008C7D04"/>
    <w:rsid w:val="008D0320"/>
    <w:rsid w:val="008D061D"/>
    <w:rsid w:val="008D07DD"/>
    <w:rsid w:val="008D0B1E"/>
    <w:rsid w:val="008D0BF2"/>
    <w:rsid w:val="008D0CDD"/>
    <w:rsid w:val="008D1026"/>
    <w:rsid w:val="008D1184"/>
    <w:rsid w:val="008D142C"/>
    <w:rsid w:val="008D14A1"/>
    <w:rsid w:val="008D150E"/>
    <w:rsid w:val="008D1B36"/>
    <w:rsid w:val="008D1E14"/>
    <w:rsid w:val="008D1EB7"/>
    <w:rsid w:val="008D1EE8"/>
    <w:rsid w:val="008D1F27"/>
    <w:rsid w:val="008D2293"/>
    <w:rsid w:val="008D2499"/>
    <w:rsid w:val="008D2790"/>
    <w:rsid w:val="008D298E"/>
    <w:rsid w:val="008D2D70"/>
    <w:rsid w:val="008D3085"/>
    <w:rsid w:val="008D3180"/>
    <w:rsid w:val="008D3265"/>
    <w:rsid w:val="008D34B0"/>
    <w:rsid w:val="008D3F27"/>
    <w:rsid w:val="008D4209"/>
    <w:rsid w:val="008D42BB"/>
    <w:rsid w:val="008D4340"/>
    <w:rsid w:val="008D44A9"/>
    <w:rsid w:val="008D4552"/>
    <w:rsid w:val="008D46A5"/>
    <w:rsid w:val="008D4742"/>
    <w:rsid w:val="008D47FE"/>
    <w:rsid w:val="008D4869"/>
    <w:rsid w:val="008D4877"/>
    <w:rsid w:val="008D4942"/>
    <w:rsid w:val="008D503E"/>
    <w:rsid w:val="008D511E"/>
    <w:rsid w:val="008D5382"/>
    <w:rsid w:val="008D556B"/>
    <w:rsid w:val="008D5B94"/>
    <w:rsid w:val="008D5C78"/>
    <w:rsid w:val="008D5C94"/>
    <w:rsid w:val="008D5CA3"/>
    <w:rsid w:val="008D6AB7"/>
    <w:rsid w:val="008D6D05"/>
    <w:rsid w:val="008D6E08"/>
    <w:rsid w:val="008D7069"/>
    <w:rsid w:val="008D73BC"/>
    <w:rsid w:val="008D7436"/>
    <w:rsid w:val="008D745C"/>
    <w:rsid w:val="008D7602"/>
    <w:rsid w:val="008D77A4"/>
    <w:rsid w:val="008D78DE"/>
    <w:rsid w:val="008D79A0"/>
    <w:rsid w:val="008D7C97"/>
    <w:rsid w:val="008E01D4"/>
    <w:rsid w:val="008E0376"/>
    <w:rsid w:val="008E039A"/>
    <w:rsid w:val="008E09F8"/>
    <w:rsid w:val="008E0DE7"/>
    <w:rsid w:val="008E161B"/>
    <w:rsid w:val="008E1A8F"/>
    <w:rsid w:val="008E1DF9"/>
    <w:rsid w:val="008E1E79"/>
    <w:rsid w:val="008E1F5C"/>
    <w:rsid w:val="008E25AB"/>
    <w:rsid w:val="008E2DFD"/>
    <w:rsid w:val="008E2E33"/>
    <w:rsid w:val="008E2F14"/>
    <w:rsid w:val="008E30D7"/>
    <w:rsid w:val="008E37A5"/>
    <w:rsid w:val="008E38BE"/>
    <w:rsid w:val="008E396A"/>
    <w:rsid w:val="008E41D0"/>
    <w:rsid w:val="008E41DA"/>
    <w:rsid w:val="008E4584"/>
    <w:rsid w:val="008E45CF"/>
    <w:rsid w:val="008E45D0"/>
    <w:rsid w:val="008E45ED"/>
    <w:rsid w:val="008E4AA3"/>
    <w:rsid w:val="008E4BAF"/>
    <w:rsid w:val="008E4C6E"/>
    <w:rsid w:val="008E4C78"/>
    <w:rsid w:val="008E4CDB"/>
    <w:rsid w:val="008E4E39"/>
    <w:rsid w:val="008E5D26"/>
    <w:rsid w:val="008E5E96"/>
    <w:rsid w:val="008E5EA9"/>
    <w:rsid w:val="008E6002"/>
    <w:rsid w:val="008E607C"/>
    <w:rsid w:val="008E6418"/>
    <w:rsid w:val="008E667B"/>
    <w:rsid w:val="008E6835"/>
    <w:rsid w:val="008E6A52"/>
    <w:rsid w:val="008E6DB4"/>
    <w:rsid w:val="008E6EA9"/>
    <w:rsid w:val="008E709A"/>
    <w:rsid w:val="008E725F"/>
    <w:rsid w:val="008E757C"/>
    <w:rsid w:val="008E76E0"/>
    <w:rsid w:val="008E795B"/>
    <w:rsid w:val="008E7AEA"/>
    <w:rsid w:val="008F00A2"/>
    <w:rsid w:val="008F03FC"/>
    <w:rsid w:val="008F048D"/>
    <w:rsid w:val="008F0790"/>
    <w:rsid w:val="008F0808"/>
    <w:rsid w:val="008F0921"/>
    <w:rsid w:val="008F0975"/>
    <w:rsid w:val="008F0F3D"/>
    <w:rsid w:val="008F1048"/>
    <w:rsid w:val="008F1358"/>
    <w:rsid w:val="008F1540"/>
    <w:rsid w:val="008F1916"/>
    <w:rsid w:val="008F1A72"/>
    <w:rsid w:val="008F1B0A"/>
    <w:rsid w:val="008F1D36"/>
    <w:rsid w:val="008F2061"/>
    <w:rsid w:val="008F23EA"/>
    <w:rsid w:val="008F2556"/>
    <w:rsid w:val="008F2677"/>
    <w:rsid w:val="008F272A"/>
    <w:rsid w:val="008F27BE"/>
    <w:rsid w:val="008F28A7"/>
    <w:rsid w:val="008F2BC1"/>
    <w:rsid w:val="008F3183"/>
    <w:rsid w:val="008F360C"/>
    <w:rsid w:val="008F365A"/>
    <w:rsid w:val="008F3B3B"/>
    <w:rsid w:val="008F3CD5"/>
    <w:rsid w:val="008F3D7C"/>
    <w:rsid w:val="008F3D8C"/>
    <w:rsid w:val="008F3DDF"/>
    <w:rsid w:val="008F3E42"/>
    <w:rsid w:val="008F3E85"/>
    <w:rsid w:val="008F3E9E"/>
    <w:rsid w:val="008F3EC1"/>
    <w:rsid w:val="008F3F33"/>
    <w:rsid w:val="008F442E"/>
    <w:rsid w:val="008F446C"/>
    <w:rsid w:val="008F44A2"/>
    <w:rsid w:val="008F4A66"/>
    <w:rsid w:val="008F4AE6"/>
    <w:rsid w:val="008F4B16"/>
    <w:rsid w:val="008F4B86"/>
    <w:rsid w:val="008F4E54"/>
    <w:rsid w:val="008F5157"/>
    <w:rsid w:val="008F5233"/>
    <w:rsid w:val="008F535D"/>
    <w:rsid w:val="008F545B"/>
    <w:rsid w:val="008F5580"/>
    <w:rsid w:val="008F5628"/>
    <w:rsid w:val="008F5717"/>
    <w:rsid w:val="008F5719"/>
    <w:rsid w:val="008F57A6"/>
    <w:rsid w:val="008F5844"/>
    <w:rsid w:val="008F6012"/>
    <w:rsid w:val="008F60BB"/>
    <w:rsid w:val="008F6267"/>
    <w:rsid w:val="008F65A6"/>
    <w:rsid w:val="008F6AB9"/>
    <w:rsid w:val="008F6B66"/>
    <w:rsid w:val="008F6C0B"/>
    <w:rsid w:val="008F7360"/>
    <w:rsid w:val="008F7402"/>
    <w:rsid w:val="008F7403"/>
    <w:rsid w:val="008F7452"/>
    <w:rsid w:val="008F74B3"/>
    <w:rsid w:val="008F770B"/>
    <w:rsid w:val="008F77A8"/>
    <w:rsid w:val="008F7832"/>
    <w:rsid w:val="008F7A82"/>
    <w:rsid w:val="008F7AFF"/>
    <w:rsid w:val="009000CE"/>
    <w:rsid w:val="009005A0"/>
    <w:rsid w:val="009005E4"/>
    <w:rsid w:val="009005FE"/>
    <w:rsid w:val="00900644"/>
    <w:rsid w:val="00900908"/>
    <w:rsid w:val="00900DDF"/>
    <w:rsid w:val="0090138F"/>
    <w:rsid w:val="00902973"/>
    <w:rsid w:val="00902A3B"/>
    <w:rsid w:val="00902A4D"/>
    <w:rsid w:val="00902DAB"/>
    <w:rsid w:val="00902EDC"/>
    <w:rsid w:val="00902F2E"/>
    <w:rsid w:val="00902FC6"/>
    <w:rsid w:val="00903111"/>
    <w:rsid w:val="009031EB"/>
    <w:rsid w:val="00903524"/>
    <w:rsid w:val="00903A99"/>
    <w:rsid w:val="00903B62"/>
    <w:rsid w:val="00903F0B"/>
    <w:rsid w:val="0090400C"/>
    <w:rsid w:val="0090419F"/>
    <w:rsid w:val="0090475C"/>
    <w:rsid w:val="009047F7"/>
    <w:rsid w:val="00904999"/>
    <w:rsid w:val="00904FB6"/>
    <w:rsid w:val="00905006"/>
    <w:rsid w:val="0090524B"/>
    <w:rsid w:val="00905302"/>
    <w:rsid w:val="00905420"/>
    <w:rsid w:val="0090542C"/>
    <w:rsid w:val="009056AE"/>
    <w:rsid w:val="009057F6"/>
    <w:rsid w:val="00905905"/>
    <w:rsid w:val="00905B22"/>
    <w:rsid w:val="00905C25"/>
    <w:rsid w:val="00905E9F"/>
    <w:rsid w:val="00905EEA"/>
    <w:rsid w:val="0090614B"/>
    <w:rsid w:val="0090627C"/>
    <w:rsid w:val="009063DB"/>
    <w:rsid w:val="00906537"/>
    <w:rsid w:val="009065C1"/>
    <w:rsid w:val="009068FF"/>
    <w:rsid w:val="00906FAB"/>
    <w:rsid w:val="009072B5"/>
    <w:rsid w:val="0090740C"/>
    <w:rsid w:val="009076A5"/>
    <w:rsid w:val="00907848"/>
    <w:rsid w:val="009078F2"/>
    <w:rsid w:val="00907A23"/>
    <w:rsid w:val="00907BB1"/>
    <w:rsid w:val="00907E79"/>
    <w:rsid w:val="00910044"/>
    <w:rsid w:val="00910263"/>
    <w:rsid w:val="0091032B"/>
    <w:rsid w:val="00910469"/>
    <w:rsid w:val="00910A29"/>
    <w:rsid w:val="00911187"/>
    <w:rsid w:val="009115EC"/>
    <w:rsid w:val="00911B7D"/>
    <w:rsid w:val="00911D82"/>
    <w:rsid w:val="009121E1"/>
    <w:rsid w:val="0091247B"/>
    <w:rsid w:val="00912676"/>
    <w:rsid w:val="00912698"/>
    <w:rsid w:val="0091278C"/>
    <w:rsid w:val="009127EC"/>
    <w:rsid w:val="009128B9"/>
    <w:rsid w:val="00912C53"/>
    <w:rsid w:val="00913182"/>
    <w:rsid w:val="009133EC"/>
    <w:rsid w:val="009134F1"/>
    <w:rsid w:val="00913648"/>
    <w:rsid w:val="009137AE"/>
    <w:rsid w:val="009138A4"/>
    <w:rsid w:val="00913C9D"/>
    <w:rsid w:val="00913E1A"/>
    <w:rsid w:val="00913EDE"/>
    <w:rsid w:val="00913FAB"/>
    <w:rsid w:val="00914099"/>
    <w:rsid w:val="00914167"/>
    <w:rsid w:val="0091495A"/>
    <w:rsid w:val="00914960"/>
    <w:rsid w:val="00914AAD"/>
    <w:rsid w:val="00914CAE"/>
    <w:rsid w:val="00914F4D"/>
    <w:rsid w:val="0091599D"/>
    <w:rsid w:val="00915AA9"/>
    <w:rsid w:val="00915E62"/>
    <w:rsid w:val="009162D1"/>
    <w:rsid w:val="00916F12"/>
    <w:rsid w:val="00917371"/>
    <w:rsid w:val="009174C5"/>
    <w:rsid w:val="009179D8"/>
    <w:rsid w:val="009201AC"/>
    <w:rsid w:val="0092032A"/>
    <w:rsid w:val="0092043E"/>
    <w:rsid w:val="009204AC"/>
    <w:rsid w:val="0092067D"/>
    <w:rsid w:val="009206CE"/>
    <w:rsid w:val="0092076D"/>
    <w:rsid w:val="009207B1"/>
    <w:rsid w:val="0092090A"/>
    <w:rsid w:val="00920B23"/>
    <w:rsid w:val="00920B68"/>
    <w:rsid w:val="00920BBF"/>
    <w:rsid w:val="00920C53"/>
    <w:rsid w:val="00920CC9"/>
    <w:rsid w:val="00921395"/>
    <w:rsid w:val="00921410"/>
    <w:rsid w:val="009214C5"/>
    <w:rsid w:val="00921A24"/>
    <w:rsid w:val="00921A4A"/>
    <w:rsid w:val="00921C07"/>
    <w:rsid w:val="00921EEF"/>
    <w:rsid w:val="00922349"/>
    <w:rsid w:val="0092237D"/>
    <w:rsid w:val="0092239A"/>
    <w:rsid w:val="009223F8"/>
    <w:rsid w:val="009225EB"/>
    <w:rsid w:val="00922B81"/>
    <w:rsid w:val="00922D8B"/>
    <w:rsid w:val="00922DEA"/>
    <w:rsid w:val="009231B4"/>
    <w:rsid w:val="00923701"/>
    <w:rsid w:val="00923820"/>
    <w:rsid w:val="00923821"/>
    <w:rsid w:val="00923A1C"/>
    <w:rsid w:val="00923C37"/>
    <w:rsid w:val="00923E1C"/>
    <w:rsid w:val="0092458C"/>
    <w:rsid w:val="0092478F"/>
    <w:rsid w:val="00924D29"/>
    <w:rsid w:val="00924D82"/>
    <w:rsid w:val="00925211"/>
    <w:rsid w:val="009254AE"/>
    <w:rsid w:val="009255C8"/>
    <w:rsid w:val="009255FF"/>
    <w:rsid w:val="00925770"/>
    <w:rsid w:val="00925911"/>
    <w:rsid w:val="00925B26"/>
    <w:rsid w:val="00925B97"/>
    <w:rsid w:val="00925D08"/>
    <w:rsid w:val="00925E39"/>
    <w:rsid w:val="00925F20"/>
    <w:rsid w:val="00925FEA"/>
    <w:rsid w:val="0092612F"/>
    <w:rsid w:val="00926178"/>
    <w:rsid w:val="009261B0"/>
    <w:rsid w:val="00926217"/>
    <w:rsid w:val="00926264"/>
    <w:rsid w:val="00926557"/>
    <w:rsid w:val="009265D6"/>
    <w:rsid w:val="009266F0"/>
    <w:rsid w:val="009268E9"/>
    <w:rsid w:val="009268EE"/>
    <w:rsid w:val="00926CA2"/>
    <w:rsid w:val="00926D02"/>
    <w:rsid w:val="00926E3D"/>
    <w:rsid w:val="0092703A"/>
    <w:rsid w:val="00927168"/>
    <w:rsid w:val="00927453"/>
    <w:rsid w:val="00927461"/>
    <w:rsid w:val="00927640"/>
    <w:rsid w:val="00927864"/>
    <w:rsid w:val="009278DC"/>
    <w:rsid w:val="00927B7F"/>
    <w:rsid w:val="00927EB9"/>
    <w:rsid w:val="00930083"/>
    <w:rsid w:val="00930676"/>
    <w:rsid w:val="009307AD"/>
    <w:rsid w:val="009307B0"/>
    <w:rsid w:val="00930A8C"/>
    <w:rsid w:val="0093129E"/>
    <w:rsid w:val="009313DB"/>
    <w:rsid w:val="00931A04"/>
    <w:rsid w:val="00931A28"/>
    <w:rsid w:val="00931D0B"/>
    <w:rsid w:val="00931E60"/>
    <w:rsid w:val="009320FF"/>
    <w:rsid w:val="009321B2"/>
    <w:rsid w:val="00932513"/>
    <w:rsid w:val="00932645"/>
    <w:rsid w:val="0093267A"/>
    <w:rsid w:val="00932740"/>
    <w:rsid w:val="00932924"/>
    <w:rsid w:val="00932B63"/>
    <w:rsid w:val="00932E37"/>
    <w:rsid w:val="00933012"/>
    <w:rsid w:val="0093353B"/>
    <w:rsid w:val="009335C8"/>
    <w:rsid w:val="009337AD"/>
    <w:rsid w:val="00933893"/>
    <w:rsid w:val="00933B35"/>
    <w:rsid w:val="00933DF4"/>
    <w:rsid w:val="00933ED3"/>
    <w:rsid w:val="00933FEA"/>
    <w:rsid w:val="009344EE"/>
    <w:rsid w:val="00934558"/>
    <w:rsid w:val="009346F2"/>
    <w:rsid w:val="00934AC5"/>
    <w:rsid w:val="00934BDB"/>
    <w:rsid w:val="00934C18"/>
    <w:rsid w:val="00934C87"/>
    <w:rsid w:val="00934CDA"/>
    <w:rsid w:val="00935330"/>
    <w:rsid w:val="00935425"/>
    <w:rsid w:val="00935431"/>
    <w:rsid w:val="00935A9D"/>
    <w:rsid w:val="00935BBF"/>
    <w:rsid w:val="0093615B"/>
    <w:rsid w:val="0093619B"/>
    <w:rsid w:val="009362D1"/>
    <w:rsid w:val="0093641C"/>
    <w:rsid w:val="00936580"/>
    <w:rsid w:val="009369D5"/>
    <w:rsid w:val="009369D7"/>
    <w:rsid w:val="00936A35"/>
    <w:rsid w:val="00936A7E"/>
    <w:rsid w:val="00936B64"/>
    <w:rsid w:val="00936C2B"/>
    <w:rsid w:val="00936FFB"/>
    <w:rsid w:val="00937745"/>
    <w:rsid w:val="00937E0C"/>
    <w:rsid w:val="00940739"/>
    <w:rsid w:val="00940AFF"/>
    <w:rsid w:val="00941470"/>
    <w:rsid w:val="009416F0"/>
    <w:rsid w:val="00941A2F"/>
    <w:rsid w:val="00941B79"/>
    <w:rsid w:val="00941E37"/>
    <w:rsid w:val="009422F9"/>
    <w:rsid w:val="00942886"/>
    <w:rsid w:val="00942DE8"/>
    <w:rsid w:val="00942F94"/>
    <w:rsid w:val="009431F8"/>
    <w:rsid w:val="00943438"/>
    <w:rsid w:val="00943495"/>
    <w:rsid w:val="0094377C"/>
    <w:rsid w:val="009438A8"/>
    <w:rsid w:val="009438B5"/>
    <w:rsid w:val="00943A5A"/>
    <w:rsid w:val="00943AD6"/>
    <w:rsid w:val="00943B74"/>
    <w:rsid w:val="009440C3"/>
    <w:rsid w:val="00944342"/>
    <w:rsid w:val="009443E8"/>
    <w:rsid w:val="00944692"/>
    <w:rsid w:val="00944909"/>
    <w:rsid w:val="009449E5"/>
    <w:rsid w:val="00944A8F"/>
    <w:rsid w:val="00944B62"/>
    <w:rsid w:val="00944E0F"/>
    <w:rsid w:val="00944E59"/>
    <w:rsid w:val="00944E96"/>
    <w:rsid w:val="00945305"/>
    <w:rsid w:val="00945362"/>
    <w:rsid w:val="009453F6"/>
    <w:rsid w:val="00945771"/>
    <w:rsid w:val="00945974"/>
    <w:rsid w:val="0094599F"/>
    <w:rsid w:val="00945B67"/>
    <w:rsid w:val="00945B6C"/>
    <w:rsid w:val="00945BC5"/>
    <w:rsid w:val="00945CEA"/>
    <w:rsid w:val="00945EEB"/>
    <w:rsid w:val="00946057"/>
    <w:rsid w:val="009460C8"/>
    <w:rsid w:val="0094611D"/>
    <w:rsid w:val="00946773"/>
    <w:rsid w:val="00946D24"/>
    <w:rsid w:val="00946D48"/>
    <w:rsid w:val="00946E8F"/>
    <w:rsid w:val="009471F6"/>
    <w:rsid w:val="00947372"/>
    <w:rsid w:val="0094778D"/>
    <w:rsid w:val="00947AB6"/>
    <w:rsid w:val="00947C39"/>
    <w:rsid w:val="00947ECE"/>
    <w:rsid w:val="00947EF6"/>
    <w:rsid w:val="0095007B"/>
    <w:rsid w:val="00950E3F"/>
    <w:rsid w:val="00951056"/>
    <w:rsid w:val="0095105B"/>
    <w:rsid w:val="00951729"/>
    <w:rsid w:val="009519EA"/>
    <w:rsid w:val="00952350"/>
    <w:rsid w:val="009523B2"/>
    <w:rsid w:val="009525B6"/>
    <w:rsid w:val="00952914"/>
    <w:rsid w:val="009529AE"/>
    <w:rsid w:val="00952A43"/>
    <w:rsid w:val="00952EAD"/>
    <w:rsid w:val="009531BD"/>
    <w:rsid w:val="009534D5"/>
    <w:rsid w:val="00953B3C"/>
    <w:rsid w:val="00953B9E"/>
    <w:rsid w:val="00953FA7"/>
    <w:rsid w:val="0095422E"/>
    <w:rsid w:val="0095427E"/>
    <w:rsid w:val="0095442E"/>
    <w:rsid w:val="00954509"/>
    <w:rsid w:val="009545DA"/>
    <w:rsid w:val="00954763"/>
    <w:rsid w:val="009549FA"/>
    <w:rsid w:val="00954A84"/>
    <w:rsid w:val="00954C3B"/>
    <w:rsid w:val="00954D01"/>
    <w:rsid w:val="009552B5"/>
    <w:rsid w:val="009553D1"/>
    <w:rsid w:val="00955778"/>
    <w:rsid w:val="00955C7A"/>
    <w:rsid w:val="00955F10"/>
    <w:rsid w:val="009563D1"/>
    <w:rsid w:val="00956547"/>
    <w:rsid w:val="0095668A"/>
    <w:rsid w:val="00956782"/>
    <w:rsid w:val="009567AB"/>
    <w:rsid w:val="00956868"/>
    <w:rsid w:val="00956ACD"/>
    <w:rsid w:val="00956B41"/>
    <w:rsid w:val="00956C84"/>
    <w:rsid w:val="00956D17"/>
    <w:rsid w:val="0095735C"/>
    <w:rsid w:val="00957523"/>
    <w:rsid w:val="009578DC"/>
    <w:rsid w:val="00957CF6"/>
    <w:rsid w:val="00960213"/>
    <w:rsid w:val="009607F6"/>
    <w:rsid w:val="009609DF"/>
    <w:rsid w:val="00960A1E"/>
    <w:rsid w:val="00960C03"/>
    <w:rsid w:val="00960C9C"/>
    <w:rsid w:val="00960E0D"/>
    <w:rsid w:val="00961CAB"/>
    <w:rsid w:val="00962200"/>
    <w:rsid w:val="0096270B"/>
    <w:rsid w:val="00962A39"/>
    <w:rsid w:val="00962B24"/>
    <w:rsid w:val="00962CB0"/>
    <w:rsid w:val="00962D4E"/>
    <w:rsid w:val="00962FBD"/>
    <w:rsid w:val="00963CA1"/>
    <w:rsid w:val="00963DE1"/>
    <w:rsid w:val="00963ECD"/>
    <w:rsid w:val="00963F03"/>
    <w:rsid w:val="00964030"/>
    <w:rsid w:val="00964252"/>
    <w:rsid w:val="009644D6"/>
    <w:rsid w:val="0096469A"/>
    <w:rsid w:val="0096488A"/>
    <w:rsid w:val="00964A75"/>
    <w:rsid w:val="00964AF9"/>
    <w:rsid w:val="00964C55"/>
    <w:rsid w:val="00964EF0"/>
    <w:rsid w:val="009651D0"/>
    <w:rsid w:val="0096567C"/>
    <w:rsid w:val="00965778"/>
    <w:rsid w:val="00965C19"/>
    <w:rsid w:val="00966DD6"/>
    <w:rsid w:val="00966E44"/>
    <w:rsid w:val="00966F01"/>
    <w:rsid w:val="009672F5"/>
    <w:rsid w:val="009678F2"/>
    <w:rsid w:val="00967E37"/>
    <w:rsid w:val="00970283"/>
    <w:rsid w:val="009702AD"/>
    <w:rsid w:val="009706C1"/>
    <w:rsid w:val="00970AD1"/>
    <w:rsid w:val="00970DAA"/>
    <w:rsid w:val="00971038"/>
    <w:rsid w:val="00971241"/>
    <w:rsid w:val="0097126E"/>
    <w:rsid w:val="009714A5"/>
    <w:rsid w:val="009716D2"/>
    <w:rsid w:val="00971827"/>
    <w:rsid w:val="00971944"/>
    <w:rsid w:val="00971AA6"/>
    <w:rsid w:val="00971D15"/>
    <w:rsid w:val="00971F83"/>
    <w:rsid w:val="00972676"/>
    <w:rsid w:val="00972AF2"/>
    <w:rsid w:val="00972FC3"/>
    <w:rsid w:val="009730D7"/>
    <w:rsid w:val="0097341A"/>
    <w:rsid w:val="0097388D"/>
    <w:rsid w:val="00973AB9"/>
    <w:rsid w:val="00973B29"/>
    <w:rsid w:val="00973E66"/>
    <w:rsid w:val="00973FA2"/>
    <w:rsid w:val="0097466F"/>
    <w:rsid w:val="0097467D"/>
    <w:rsid w:val="00974758"/>
    <w:rsid w:val="00974AEB"/>
    <w:rsid w:val="00974BB9"/>
    <w:rsid w:val="00974C30"/>
    <w:rsid w:val="00974E26"/>
    <w:rsid w:val="00974EEF"/>
    <w:rsid w:val="009751C7"/>
    <w:rsid w:val="009751DF"/>
    <w:rsid w:val="0097525F"/>
    <w:rsid w:val="0097538E"/>
    <w:rsid w:val="00975556"/>
    <w:rsid w:val="009755EB"/>
    <w:rsid w:val="00975852"/>
    <w:rsid w:val="00975893"/>
    <w:rsid w:val="009758B7"/>
    <w:rsid w:val="00975D4C"/>
    <w:rsid w:val="009763A2"/>
    <w:rsid w:val="00976920"/>
    <w:rsid w:val="009769A3"/>
    <w:rsid w:val="00976E31"/>
    <w:rsid w:val="00976F7C"/>
    <w:rsid w:val="009770C0"/>
    <w:rsid w:val="0097718B"/>
    <w:rsid w:val="009771D9"/>
    <w:rsid w:val="009773CB"/>
    <w:rsid w:val="00977595"/>
    <w:rsid w:val="00977632"/>
    <w:rsid w:val="009777A0"/>
    <w:rsid w:val="00977923"/>
    <w:rsid w:val="00977C22"/>
    <w:rsid w:val="0098001F"/>
    <w:rsid w:val="0098003A"/>
    <w:rsid w:val="00980315"/>
    <w:rsid w:val="00980AD2"/>
    <w:rsid w:val="00980DE4"/>
    <w:rsid w:val="00980E39"/>
    <w:rsid w:val="0098114C"/>
    <w:rsid w:val="00981202"/>
    <w:rsid w:val="00981872"/>
    <w:rsid w:val="00981A2E"/>
    <w:rsid w:val="00981EB3"/>
    <w:rsid w:val="00982060"/>
    <w:rsid w:val="0098216B"/>
    <w:rsid w:val="00982444"/>
    <w:rsid w:val="00982CAA"/>
    <w:rsid w:val="00982CCC"/>
    <w:rsid w:val="00982DFB"/>
    <w:rsid w:val="00982F3B"/>
    <w:rsid w:val="00982F44"/>
    <w:rsid w:val="0098320B"/>
    <w:rsid w:val="0098329D"/>
    <w:rsid w:val="009833C1"/>
    <w:rsid w:val="009835E0"/>
    <w:rsid w:val="00983A97"/>
    <w:rsid w:val="00983E3D"/>
    <w:rsid w:val="00983F1A"/>
    <w:rsid w:val="009847AD"/>
    <w:rsid w:val="00984B83"/>
    <w:rsid w:val="00984BB4"/>
    <w:rsid w:val="00984D1A"/>
    <w:rsid w:val="00984D27"/>
    <w:rsid w:val="00984FD4"/>
    <w:rsid w:val="0098529D"/>
    <w:rsid w:val="00985553"/>
    <w:rsid w:val="00986336"/>
    <w:rsid w:val="009863E7"/>
    <w:rsid w:val="00986B7E"/>
    <w:rsid w:val="00986DA9"/>
    <w:rsid w:val="00987015"/>
    <w:rsid w:val="009872FA"/>
    <w:rsid w:val="00987BF4"/>
    <w:rsid w:val="00987D3E"/>
    <w:rsid w:val="00987FEB"/>
    <w:rsid w:val="0099040A"/>
    <w:rsid w:val="00990454"/>
    <w:rsid w:val="00990499"/>
    <w:rsid w:val="009908A6"/>
    <w:rsid w:val="009908E2"/>
    <w:rsid w:val="00990A39"/>
    <w:rsid w:val="00990A9E"/>
    <w:rsid w:val="00990DB2"/>
    <w:rsid w:val="00990DB7"/>
    <w:rsid w:val="00990F12"/>
    <w:rsid w:val="00990F2B"/>
    <w:rsid w:val="009911D6"/>
    <w:rsid w:val="009912ED"/>
    <w:rsid w:val="0099166D"/>
    <w:rsid w:val="009916C0"/>
    <w:rsid w:val="00991717"/>
    <w:rsid w:val="00991BF2"/>
    <w:rsid w:val="00991D50"/>
    <w:rsid w:val="0099207C"/>
    <w:rsid w:val="00992172"/>
    <w:rsid w:val="0099227F"/>
    <w:rsid w:val="009927CB"/>
    <w:rsid w:val="009928B7"/>
    <w:rsid w:val="009929CA"/>
    <w:rsid w:val="00992B86"/>
    <w:rsid w:val="00992C16"/>
    <w:rsid w:val="00992D00"/>
    <w:rsid w:val="00992DAB"/>
    <w:rsid w:val="00992F17"/>
    <w:rsid w:val="009931B8"/>
    <w:rsid w:val="00993649"/>
    <w:rsid w:val="00993A95"/>
    <w:rsid w:val="00993C46"/>
    <w:rsid w:val="0099406C"/>
    <w:rsid w:val="009941AB"/>
    <w:rsid w:val="009941DB"/>
    <w:rsid w:val="00994304"/>
    <w:rsid w:val="00994379"/>
    <w:rsid w:val="00994455"/>
    <w:rsid w:val="00994550"/>
    <w:rsid w:val="00994A60"/>
    <w:rsid w:val="00994AE7"/>
    <w:rsid w:val="009952E1"/>
    <w:rsid w:val="00995343"/>
    <w:rsid w:val="00995512"/>
    <w:rsid w:val="0099551F"/>
    <w:rsid w:val="00995850"/>
    <w:rsid w:val="00995CC5"/>
    <w:rsid w:val="00995F15"/>
    <w:rsid w:val="00996143"/>
    <w:rsid w:val="009962DB"/>
    <w:rsid w:val="009963FF"/>
    <w:rsid w:val="00996482"/>
    <w:rsid w:val="0099666E"/>
    <w:rsid w:val="00996749"/>
    <w:rsid w:val="00996857"/>
    <w:rsid w:val="00996927"/>
    <w:rsid w:val="00996F51"/>
    <w:rsid w:val="00996FEB"/>
    <w:rsid w:val="009970CA"/>
    <w:rsid w:val="0099719B"/>
    <w:rsid w:val="009971B7"/>
    <w:rsid w:val="0099749F"/>
    <w:rsid w:val="00997680"/>
    <w:rsid w:val="00997B52"/>
    <w:rsid w:val="00997D9D"/>
    <w:rsid w:val="00997E01"/>
    <w:rsid w:val="00997E99"/>
    <w:rsid w:val="00997EC1"/>
    <w:rsid w:val="00997EC4"/>
    <w:rsid w:val="00997EE7"/>
    <w:rsid w:val="00997F8A"/>
    <w:rsid w:val="00997FFB"/>
    <w:rsid w:val="009A02B3"/>
    <w:rsid w:val="009A0561"/>
    <w:rsid w:val="009A096A"/>
    <w:rsid w:val="009A0C4E"/>
    <w:rsid w:val="009A0F06"/>
    <w:rsid w:val="009A0FBE"/>
    <w:rsid w:val="009A0FE7"/>
    <w:rsid w:val="009A10E4"/>
    <w:rsid w:val="009A1278"/>
    <w:rsid w:val="009A12E8"/>
    <w:rsid w:val="009A1683"/>
    <w:rsid w:val="009A1742"/>
    <w:rsid w:val="009A17C9"/>
    <w:rsid w:val="009A1A7B"/>
    <w:rsid w:val="009A1E46"/>
    <w:rsid w:val="009A1E78"/>
    <w:rsid w:val="009A1F8E"/>
    <w:rsid w:val="009A1FA2"/>
    <w:rsid w:val="009A2102"/>
    <w:rsid w:val="009A2405"/>
    <w:rsid w:val="009A2562"/>
    <w:rsid w:val="009A26E1"/>
    <w:rsid w:val="009A2747"/>
    <w:rsid w:val="009A2C09"/>
    <w:rsid w:val="009A2DE0"/>
    <w:rsid w:val="009A2E2F"/>
    <w:rsid w:val="009A3055"/>
    <w:rsid w:val="009A38EA"/>
    <w:rsid w:val="009A3C7E"/>
    <w:rsid w:val="009A3EA3"/>
    <w:rsid w:val="009A4088"/>
    <w:rsid w:val="009A462C"/>
    <w:rsid w:val="009A4848"/>
    <w:rsid w:val="009A4B3C"/>
    <w:rsid w:val="009A4BD3"/>
    <w:rsid w:val="009A4BD5"/>
    <w:rsid w:val="009A4C26"/>
    <w:rsid w:val="009A4EB2"/>
    <w:rsid w:val="009A5015"/>
    <w:rsid w:val="009A502C"/>
    <w:rsid w:val="009A5462"/>
    <w:rsid w:val="009A569E"/>
    <w:rsid w:val="009A588D"/>
    <w:rsid w:val="009A59F3"/>
    <w:rsid w:val="009A5A3B"/>
    <w:rsid w:val="009A5ABF"/>
    <w:rsid w:val="009A5AF3"/>
    <w:rsid w:val="009A6149"/>
    <w:rsid w:val="009A6449"/>
    <w:rsid w:val="009A652E"/>
    <w:rsid w:val="009A6605"/>
    <w:rsid w:val="009A66AE"/>
    <w:rsid w:val="009A6778"/>
    <w:rsid w:val="009A6BDC"/>
    <w:rsid w:val="009A6C2E"/>
    <w:rsid w:val="009A6F90"/>
    <w:rsid w:val="009A7154"/>
    <w:rsid w:val="009A721F"/>
    <w:rsid w:val="009A7719"/>
    <w:rsid w:val="009A77DB"/>
    <w:rsid w:val="009A77F0"/>
    <w:rsid w:val="009A7883"/>
    <w:rsid w:val="009A7D08"/>
    <w:rsid w:val="009B0269"/>
    <w:rsid w:val="009B0310"/>
    <w:rsid w:val="009B0569"/>
    <w:rsid w:val="009B06B5"/>
    <w:rsid w:val="009B0A0A"/>
    <w:rsid w:val="009B0D22"/>
    <w:rsid w:val="009B1250"/>
    <w:rsid w:val="009B12BA"/>
    <w:rsid w:val="009B1312"/>
    <w:rsid w:val="009B19EF"/>
    <w:rsid w:val="009B1C86"/>
    <w:rsid w:val="009B1CC8"/>
    <w:rsid w:val="009B1E0F"/>
    <w:rsid w:val="009B1FF3"/>
    <w:rsid w:val="009B2193"/>
    <w:rsid w:val="009B23A3"/>
    <w:rsid w:val="009B2439"/>
    <w:rsid w:val="009B2473"/>
    <w:rsid w:val="009B2A2D"/>
    <w:rsid w:val="009B2BC7"/>
    <w:rsid w:val="009B2C4A"/>
    <w:rsid w:val="009B2CB8"/>
    <w:rsid w:val="009B2F73"/>
    <w:rsid w:val="009B3170"/>
    <w:rsid w:val="009B36B0"/>
    <w:rsid w:val="009B37EB"/>
    <w:rsid w:val="009B3816"/>
    <w:rsid w:val="009B3942"/>
    <w:rsid w:val="009B3A73"/>
    <w:rsid w:val="009B3A87"/>
    <w:rsid w:val="009B3E19"/>
    <w:rsid w:val="009B3E2F"/>
    <w:rsid w:val="009B3FE7"/>
    <w:rsid w:val="009B401D"/>
    <w:rsid w:val="009B407C"/>
    <w:rsid w:val="009B40A1"/>
    <w:rsid w:val="009B4164"/>
    <w:rsid w:val="009B4474"/>
    <w:rsid w:val="009B44BD"/>
    <w:rsid w:val="009B4580"/>
    <w:rsid w:val="009B488F"/>
    <w:rsid w:val="009B4937"/>
    <w:rsid w:val="009B4B1F"/>
    <w:rsid w:val="009B4D4B"/>
    <w:rsid w:val="009B4EB6"/>
    <w:rsid w:val="009B51FE"/>
    <w:rsid w:val="009B57B8"/>
    <w:rsid w:val="009B5A1B"/>
    <w:rsid w:val="009B5B3A"/>
    <w:rsid w:val="009B5C1D"/>
    <w:rsid w:val="009B5DCB"/>
    <w:rsid w:val="009B5E1B"/>
    <w:rsid w:val="009B60CC"/>
    <w:rsid w:val="009B67AF"/>
    <w:rsid w:val="009B6B9B"/>
    <w:rsid w:val="009B6F33"/>
    <w:rsid w:val="009B6F84"/>
    <w:rsid w:val="009B700D"/>
    <w:rsid w:val="009B70B9"/>
    <w:rsid w:val="009B710B"/>
    <w:rsid w:val="009B7A6D"/>
    <w:rsid w:val="009B7B4F"/>
    <w:rsid w:val="009B7DD2"/>
    <w:rsid w:val="009C0429"/>
    <w:rsid w:val="009C0516"/>
    <w:rsid w:val="009C0519"/>
    <w:rsid w:val="009C0AE0"/>
    <w:rsid w:val="009C0F7E"/>
    <w:rsid w:val="009C1350"/>
    <w:rsid w:val="009C1615"/>
    <w:rsid w:val="009C1630"/>
    <w:rsid w:val="009C19A3"/>
    <w:rsid w:val="009C19D9"/>
    <w:rsid w:val="009C1EBC"/>
    <w:rsid w:val="009C2117"/>
    <w:rsid w:val="009C246A"/>
    <w:rsid w:val="009C29B9"/>
    <w:rsid w:val="009C2E3E"/>
    <w:rsid w:val="009C2E8A"/>
    <w:rsid w:val="009C3396"/>
    <w:rsid w:val="009C34A3"/>
    <w:rsid w:val="009C34C0"/>
    <w:rsid w:val="009C37C7"/>
    <w:rsid w:val="009C392E"/>
    <w:rsid w:val="009C395E"/>
    <w:rsid w:val="009C3E11"/>
    <w:rsid w:val="009C420F"/>
    <w:rsid w:val="009C42BF"/>
    <w:rsid w:val="009C43A2"/>
    <w:rsid w:val="009C4716"/>
    <w:rsid w:val="009C4919"/>
    <w:rsid w:val="009C4D07"/>
    <w:rsid w:val="009C4E4C"/>
    <w:rsid w:val="009C4EB0"/>
    <w:rsid w:val="009C4F22"/>
    <w:rsid w:val="009C4FED"/>
    <w:rsid w:val="009C5010"/>
    <w:rsid w:val="009C526A"/>
    <w:rsid w:val="009C52E5"/>
    <w:rsid w:val="009C53C3"/>
    <w:rsid w:val="009C5400"/>
    <w:rsid w:val="009C55B0"/>
    <w:rsid w:val="009C5754"/>
    <w:rsid w:val="009C5C6D"/>
    <w:rsid w:val="009C6A82"/>
    <w:rsid w:val="009C718E"/>
    <w:rsid w:val="009C73BA"/>
    <w:rsid w:val="009C7430"/>
    <w:rsid w:val="009C74D5"/>
    <w:rsid w:val="009C784A"/>
    <w:rsid w:val="009C7871"/>
    <w:rsid w:val="009C7EA1"/>
    <w:rsid w:val="009D02F5"/>
    <w:rsid w:val="009D051A"/>
    <w:rsid w:val="009D0A6A"/>
    <w:rsid w:val="009D0AB9"/>
    <w:rsid w:val="009D0AD6"/>
    <w:rsid w:val="009D0D09"/>
    <w:rsid w:val="009D0D4C"/>
    <w:rsid w:val="009D0D81"/>
    <w:rsid w:val="009D0F91"/>
    <w:rsid w:val="009D0FAB"/>
    <w:rsid w:val="009D10B7"/>
    <w:rsid w:val="009D11A1"/>
    <w:rsid w:val="009D1217"/>
    <w:rsid w:val="009D1ADB"/>
    <w:rsid w:val="009D1B9E"/>
    <w:rsid w:val="009D1D5B"/>
    <w:rsid w:val="009D1F9C"/>
    <w:rsid w:val="009D2421"/>
    <w:rsid w:val="009D258A"/>
    <w:rsid w:val="009D2719"/>
    <w:rsid w:val="009D2A36"/>
    <w:rsid w:val="009D2CCD"/>
    <w:rsid w:val="009D2E1D"/>
    <w:rsid w:val="009D3360"/>
    <w:rsid w:val="009D37C3"/>
    <w:rsid w:val="009D384F"/>
    <w:rsid w:val="009D437F"/>
    <w:rsid w:val="009D4AC8"/>
    <w:rsid w:val="009D4ACA"/>
    <w:rsid w:val="009D4D48"/>
    <w:rsid w:val="009D4E00"/>
    <w:rsid w:val="009D4E8A"/>
    <w:rsid w:val="009D4F89"/>
    <w:rsid w:val="009D521A"/>
    <w:rsid w:val="009D5934"/>
    <w:rsid w:val="009D5C43"/>
    <w:rsid w:val="009D5E64"/>
    <w:rsid w:val="009D6190"/>
    <w:rsid w:val="009D6358"/>
    <w:rsid w:val="009D6592"/>
    <w:rsid w:val="009D679E"/>
    <w:rsid w:val="009D68A8"/>
    <w:rsid w:val="009D6A65"/>
    <w:rsid w:val="009D6FC0"/>
    <w:rsid w:val="009D7042"/>
    <w:rsid w:val="009D71AD"/>
    <w:rsid w:val="009D71B2"/>
    <w:rsid w:val="009D7317"/>
    <w:rsid w:val="009D736B"/>
    <w:rsid w:val="009D77CA"/>
    <w:rsid w:val="009D794D"/>
    <w:rsid w:val="009D7C00"/>
    <w:rsid w:val="009E00F8"/>
    <w:rsid w:val="009E0136"/>
    <w:rsid w:val="009E0605"/>
    <w:rsid w:val="009E0657"/>
    <w:rsid w:val="009E0895"/>
    <w:rsid w:val="009E0B3D"/>
    <w:rsid w:val="009E0BBB"/>
    <w:rsid w:val="009E0C7B"/>
    <w:rsid w:val="009E1621"/>
    <w:rsid w:val="009E1A1B"/>
    <w:rsid w:val="009E1AE5"/>
    <w:rsid w:val="009E1EDA"/>
    <w:rsid w:val="009E2068"/>
    <w:rsid w:val="009E22EA"/>
    <w:rsid w:val="009E2391"/>
    <w:rsid w:val="009E2541"/>
    <w:rsid w:val="009E271D"/>
    <w:rsid w:val="009E28C4"/>
    <w:rsid w:val="009E2A5E"/>
    <w:rsid w:val="009E2F00"/>
    <w:rsid w:val="009E2FA3"/>
    <w:rsid w:val="009E35CD"/>
    <w:rsid w:val="009E3B2E"/>
    <w:rsid w:val="009E3B5E"/>
    <w:rsid w:val="009E3BA3"/>
    <w:rsid w:val="009E3D8B"/>
    <w:rsid w:val="009E413E"/>
    <w:rsid w:val="009E447F"/>
    <w:rsid w:val="009E4744"/>
    <w:rsid w:val="009E4CF4"/>
    <w:rsid w:val="009E53B6"/>
    <w:rsid w:val="009E559B"/>
    <w:rsid w:val="009E55A6"/>
    <w:rsid w:val="009E58B5"/>
    <w:rsid w:val="009E591A"/>
    <w:rsid w:val="009E5A07"/>
    <w:rsid w:val="009E5D08"/>
    <w:rsid w:val="009E5D61"/>
    <w:rsid w:val="009E5E9C"/>
    <w:rsid w:val="009E60F4"/>
    <w:rsid w:val="009E637D"/>
    <w:rsid w:val="009E6638"/>
    <w:rsid w:val="009E667A"/>
    <w:rsid w:val="009E6692"/>
    <w:rsid w:val="009E6756"/>
    <w:rsid w:val="009E69BF"/>
    <w:rsid w:val="009E6A6E"/>
    <w:rsid w:val="009E6DA1"/>
    <w:rsid w:val="009E6EAE"/>
    <w:rsid w:val="009E6F2E"/>
    <w:rsid w:val="009E7256"/>
    <w:rsid w:val="009E75E9"/>
    <w:rsid w:val="009E7AD4"/>
    <w:rsid w:val="009E7AD6"/>
    <w:rsid w:val="009E7AE2"/>
    <w:rsid w:val="009E7B77"/>
    <w:rsid w:val="009E7C15"/>
    <w:rsid w:val="009E7D51"/>
    <w:rsid w:val="009F004B"/>
    <w:rsid w:val="009F03B6"/>
    <w:rsid w:val="009F03CC"/>
    <w:rsid w:val="009F060B"/>
    <w:rsid w:val="009F0893"/>
    <w:rsid w:val="009F0B89"/>
    <w:rsid w:val="009F0E27"/>
    <w:rsid w:val="009F106A"/>
    <w:rsid w:val="009F13E2"/>
    <w:rsid w:val="009F181D"/>
    <w:rsid w:val="009F1A66"/>
    <w:rsid w:val="009F1B8B"/>
    <w:rsid w:val="009F1E6D"/>
    <w:rsid w:val="009F1EF8"/>
    <w:rsid w:val="009F2112"/>
    <w:rsid w:val="009F212B"/>
    <w:rsid w:val="009F21C9"/>
    <w:rsid w:val="009F21DA"/>
    <w:rsid w:val="009F2240"/>
    <w:rsid w:val="009F26EC"/>
    <w:rsid w:val="009F297D"/>
    <w:rsid w:val="009F2A3D"/>
    <w:rsid w:val="009F2B34"/>
    <w:rsid w:val="009F2CBA"/>
    <w:rsid w:val="009F3147"/>
    <w:rsid w:val="009F331A"/>
    <w:rsid w:val="009F34F4"/>
    <w:rsid w:val="009F35F4"/>
    <w:rsid w:val="009F3825"/>
    <w:rsid w:val="009F3919"/>
    <w:rsid w:val="009F3AA1"/>
    <w:rsid w:val="009F3BB9"/>
    <w:rsid w:val="009F3BED"/>
    <w:rsid w:val="009F3C35"/>
    <w:rsid w:val="009F40C7"/>
    <w:rsid w:val="009F4179"/>
    <w:rsid w:val="009F4398"/>
    <w:rsid w:val="009F43A9"/>
    <w:rsid w:val="009F43D4"/>
    <w:rsid w:val="009F4756"/>
    <w:rsid w:val="009F51E7"/>
    <w:rsid w:val="009F5273"/>
    <w:rsid w:val="009F52B4"/>
    <w:rsid w:val="009F5383"/>
    <w:rsid w:val="009F5A4A"/>
    <w:rsid w:val="009F5D97"/>
    <w:rsid w:val="009F5FBD"/>
    <w:rsid w:val="009F6075"/>
    <w:rsid w:val="009F613B"/>
    <w:rsid w:val="009F6350"/>
    <w:rsid w:val="009F64C4"/>
    <w:rsid w:val="009F64C6"/>
    <w:rsid w:val="009F67A4"/>
    <w:rsid w:val="009F6968"/>
    <w:rsid w:val="009F6D28"/>
    <w:rsid w:val="009F6D6A"/>
    <w:rsid w:val="009F708A"/>
    <w:rsid w:val="009F70D0"/>
    <w:rsid w:val="009F72B9"/>
    <w:rsid w:val="009F75B0"/>
    <w:rsid w:val="009F7631"/>
    <w:rsid w:val="009F77E0"/>
    <w:rsid w:val="009F78E1"/>
    <w:rsid w:val="009F7AC9"/>
    <w:rsid w:val="009F7D4C"/>
    <w:rsid w:val="009F7E04"/>
    <w:rsid w:val="009F7ECB"/>
    <w:rsid w:val="00A00048"/>
    <w:rsid w:val="00A0021E"/>
    <w:rsid w:val="00A0032C"/>
    <w:rsid w:val="00A00E8D"/>
    <w:rsid w:val="00A01309"/>
    <w:rsid w:val="00A013A2"/>
    <w:rsid w:val="00A0147A"/>
    <w:rsid w:val="00A015D2"/>
    <w:rsid w:val="00A01755"/>
    <w:rsid w:val="00A019BF"/>
    <w:rsid w:val="00A01B00"/>
    <w:rsid w:val="00A01C82"/>
    <w:rsid w:val="00A021F2"/>
    <w:rsid w:val="00A02416"/>
    <w:rsid w:val="00A02672"/>
    <w:rsid w:val="00A02769"/>
    <w:rsid w:val="00A02799"/>
    <w:rsid w:val="00A027BA"/>
    <w:rsid w:val="00A0281B"/>
    <w:rsid w:val="00A028E1"/>
    <w:rsid w:val="00A0293C"/>
    <w:rsid w:val="00A02A15"/>
    <w:rsid w:val="00A02A38"/>
    <w:rsid w:val="00A02B00"/>
    <w:rsid w:val="00A02F44"/>
    <w:rsid w:val="00A0328F"/>
    <w:rsid w:val="00A036B1"/>
    <w:rsid w:val="00A038FA"/>
    <w:rsid w:val="00A03ABF"/>
    <w:rsid w:val="00A03B09"/>
    <w:rsid w:val="00A03C43"/>
    <w:rsid w:val="00A03C78"/>
    <w:rsid w:val="00A03CB7"/>
    <w:rsid w:val="00A03EA9"/>
    <w:rsid w:val="00A03ED2"/>
    <w:rsid w:val="00A041C7"/>
    <w:rsid w:val="00A04279"/>
    <w:rsid w:val="00A04495"/>
    <w:rsid w:val="00A045F7"/>
    <w:rsid w:val="00A0474D"/>
    <w:rsid w:val="00A04794"/>
    <w:rsid w:val="00A04CC2"/>
    <w:rsid w:val="00A04E12"/>
    <w:rsid w:val="00A04E90"/>
    <w:rsid w:val="00A04EAA"/>
    <w:rsid w:val="00A04F62"/>
    <w:rsid w:val="00A05125"/>
    <w:rsid w:val="00A05342"/>
    <w:rsid w:val="00A05351"/>
    <w:rsid w:val="00A05398"/>
    <w:rsid w:val="00A05717"/>
    <w:rsid w:val="00A05C36"/>
    <w:rsid w:val="00A05E66"/>
    <w:rsid w:val="00A0642B"/>
    <w:rsid w:val="00A068F5"/>
    <w:rsid w:val="00A06954"/>
    <w:rsid w:val="00A06984"/>
    <w:rsid w:val="00A06D94"/>
    <w:rsid w:val="00A06DD1"/>
    <w:rsid w:val="00A073B0"/>
    <w:rsid w:val="00A07611"/>
    <w:rsid w:val="00A076AB"/>
    <w:rsid w:val="00A07995"/>
    <w:rsid w:val="00A079DF"/>
    <w:rsid w:val="00A07E3C"/>
    <w:rsid w:val="00A07E46"/>
    <w:rsid w:val="00A07F8C"/>
    <w:rsid w:val="00A104B0"/>
    <w:rsid w:val="00A106E1"/>
    <w:rsid w:val="00A10951"/>
    <w:rsid w:val="00A109EE"/>
    <w:rsid w:val="00A10D4D"/>
    <w:rsid w:val="00A110DD"/>
    <w:rsid w:val="00A1121A"/>
    <w:rsid w:val="00A11250"/>
    <w:rsid w:val="00A112D4"/>
    <w:rsid w:val="00A11347"/>
    <w:rsid w:val="00A113D8"/>
    <w:rsid w:val="00A11511"/>
    <w:rsid w:val="00A11700"/>
    <w:rsid w:val="00A11A43"/>
    <w:rsid w:val="00A11B0E"/>
    <w:rsid w:val="00A11ED8"/>
    <w:rsid w:val="00A12410"/>
    <w:rsid w:val="00A1280D"/>
    <w:rsid w:val="00A12BC5"/>
    <w:rsid w:val="00A12DD1"/>
    <w:rsid w:val="00A130FD"/>
    <w:rsid w:val="00A132E0"/>
    <w:rsid w:val="00A133AC"/>
    <w:rsid w:val="00A1358D"/>
    <w:rsid w:val="00A136C9"/>
    <w:rsid w:val="00A13782"/>
    <w:rsid w:val="00A13810"/>
    <w:rsid w:val="00A139A5"/>
    <w:rsid w:val="00A13C86"/>
    <w:rsid w:val="00A13E26"/>
    <w:rsid w:val="00A13E4F"/>
    <w:rsid w:val="00A13F69"/>
    <w:rsid w:val="00A140D5"/>
    <w:rsid w:val="00A14115"/>
    <w:rsid w:val="00A14371"/>
    <w:rsid w:val="00A145AA"/>
    <w:rsid w:val="00A14878"/>
    <w:rsid w:val="00A14ECD"/>
    <w:rsid w:val="00A14F33"/>
    <w:rsid w:val="00A14FBF"/>
    <w:rsid w:val="00A15253"/>
    <w:rsid w:val="00A1527E"/>
    <w:rsid w:val="00A1556B"/>
    <w:rsid w:val="00A1582F"/>
    <w:rsid w:val="00A159E6"/>
    <w:rsid w:val="00A15B86"/>
    <w:rsid w:val="00A15FBA"/>
    <w:rsid w:val="00A1622C"/>
    <w:rsid w:val="00A16388"/>
    <w:rsid w:val="00A165B3"/>
    <w:rsid w:val="00A1676D"/>
    <w:rsid w:val="00A167A9"/>
    <w:rsid w:val="00A169A6"/>
    <w:rsid w:val="00A169A9"/>
    <w:rsid w:val="00A16B24"/>
    <w:rsid w:val="00A16B75"/>
    <w:rsid w:val="00A16BC3"/>
    <w:rsid w:val="00A16FF2"/>
    <w:rsid w:val="00A170E8"/>
    <w:rsid w:val="00A17338"/>
    <w:rsid w:val="00A17352"/>
    <w:rsid w:val="00A17412"/>
    <w:rsid w:val="00A17A8D"/>
    <w:rsid w:val="00A17C91"/>
    <w:rsid w:val="00A17DB3"/>
    <w:rsid w:val="00A200C4"/>
    <w:rsid w:val="00A20424"/>
    <w:rsid w:val="00A20760"/>
    <w:rsid w:val="00A20AB6"/>
    <w:rsid w:val="00A20F6C"/>
    <w:rsid w:val="00A212CF"/>
    <w:rsid w:val="00A212DA"/>
    <w:rsid w:val="00A21818"/>
    <w:rsid w:val="00A22128"/>
    <w:rsid w:val="00A222AE"/>
    <w:rsid w:val="00A22503"/>
    <w:rsid w:val="00A22506"/>
    <w:rsid w:val="00A2264D"/>
    <w:rsid w:val="00A226B1"/>
    <w:rsid w:val="00A2275B"/>
    <w:rsid w:val="00A229C3"/>
    <w:rsid w:val="00A22BB6"/>
    <w:rsid w:val="00A22D88"/>
    <w:rsid w:val="00A22D9A"/>
    <w:rsid w:val="00A23019"/>
    <w:rsid w:val="00A230AF"/>
    <w:rsid w:val="00A231DC"/>
    <w:rsid w:val="00A234BE"/>
    <w:rsid w:val="00A2354C"/>
    <w:rsid w:val="00A237C4"/>
    <w:rsid w:val="00A23ABB"/>
    <w:rsid w:val="00A23C68"/>
    <w:rsid w:val="00A23C9B"/>
    <w:rsid w:val="00A2418D"/>
    <w:rsid w:val="00A24425"/>
    <w:rsid w:val="00A24517"/>
    <w:rsid w:val="00A24680"/>
    <w:rsid w:val="00A24690"/>
    <w:rsid w:val="00A2482C"/>
    <w:rsid w:val="00A24A10"/>
    <w:rsid w:val="00A24E77"/>
    <w:rsid w:val="00A25017"/>
    <w:rsid w:val="00A2523C"/>
    <w:rsid w:val="00A25337"/>
    <w:rsid w:val="00A25D34"/>
    <w:rsid w:val="00A26179"/>
    <w:rsid w:val="00A26613"/>
    <w:rsid w:val="00A268B6"/>
    <w:rsid w:val="00A2695D"/>
    <w:rsid w:val="00A26C8D"/>
    <w:rsid w:val="00A26F67"/>
    <w:rsid w:val="00A26FC7"/>
    <w:rsid w:val="00A272B5"/>
    <w:rsid w:val="00A27779"/>
    <w:rsid w:val="00A279C7"/>
    <w:rsid w:val="00A27A20"/>
    <w:rsid w:val="00A27A25"/>
    <w:rsid w:val="00A27E57"/>
    <w:rsid w:val="00A27F8A"/>
    <w:rsid w:val="00A302D3"/>
    <w:rsid w:val="00A30420"/>
    <w:rsid w:val="00A306EA"/>
    <w:rsid w:val="00A30AAE"/>
    <w:rsid w:val="00A30DDC"/>
    <w:rsid w:val="00A30E3F"/>
    <w:rsid w:val="00A30FD8"/>
    <w:rsid w:val="00A31106"/>
    <w:rsid w:val="00A3129E"/>
    <w:rsid w:val="00A312A7"/>
    <w:rsid w:val="00A3148E"/>
    <w:rsid w:val="00A315C2"/>
    <w:rsid w:val="00A31A8E"/>
    <w:rsid w:val="00A31DB0"/>
    <w:rsid w:val="00A31DBC"/>
    <w:rsid w:val="00A31E84"/>
    <w:rsid w:val="00A31F89"/>
    <w:rsid w:val="00A324CA"/>
    <w:rsid w:val="00A3279A"/>
    <w:rsid w:val="00A327AB"/>
    <w:rsid w:val="00A327F1"/>
    <w:rsid w:val="00A329F7"/>
    <w:rsid w:val="00A32C77"/>
    <w:rsid w:val="00A32EEF"/>
    <w:rsid w:val="00A3344C"/>
    <w:rsid w:val="00A334B4"/>
    <w:rsid w:val="00A33518"/>
    <w:rsid w:val="00A335E6"/>
    <w:rsid w:val="00A336DD"/>
    <w:rsid w:val="00A33AB8"/>
    <w:rsid w:val="00A33C57"/>
    <w:rsid w:val="00A33DB3"/>
    <w:rsid w:val="00A33E54"/>
    <w:rsid w:val="00A343A1"/>
    <w:rsid w:val="00A34528"/>
    <w:rsid w:val="00A3457A"/>
    <w:rsid w:val="00A3492D"/>
    <w:rsid w:val="00A34A82"/>
    <w:rsid w:val="00A34D1C"/>
    <w:rsid w:val="00A350A4"/>
    <w:rsid w:val="00A3518C"/>
    <w:rsid w:val="00A35361"/>
    <w:rsid w:val="00A35799"/>
    <w:rsid w:val="00A35AFE"/>
    <w:rsid w:val="00A35F2A"/>
    <w:rsid w:val="00A35F8D"/>
    <w:rsid w:val="00A36148"/>
    <w:rsid w:val="00A3631D"/>
    <w:rsid w:val="00A365B8"/>
    <w:rsid w:val="00A365E8"/>
    <w:rsid w:val="00A366D7"/>
    <w:rsid w:val="00A367FE"/>
    <w:rsid w:val="00A36A7F"/>
    <w:rsid w:val="00A36D67"/>
    <w:rsid w:val="00A36DE8"/>
    <w:rsid w:val="00A36FEC"/>
    <w:rsid w:val="00A37010"/>
    <w:rsid w:val="00A37392"/>
    <w:rsid w:val="00A3758F"/>
    <w:rsid w:val="00A378CE"/>
    <w:rsid w:val="00A37CC1"/>
    <w:rsid w:val="00A37EAD"/>
    <w:rsid w:val="00A37ED9"/>
    <w:rsid w:val="00A37EED"/>
    <w:rsid w:val="00A37F27"/>
    <w:rsid w:val="00A37F55"/>
    <w:rsid w:val="00A37F85"/>
    <w:rsid w:val="00A40106"/>
    <w:rsid w:val="00A4029E"/>
    <w:rsid w:val="00A403C3"/>
    <w:rsid w:val="00A404BC"/>
    <w:rsid w:val="00A407F8"/>
    <w:rsid w:val="00A40B3F"/>
    <w:rsid w:val="00A40C20"/>
    <w:rsid w:val="00A40D43"/>
    <w:rsid w:val="00A40ED2"/>
    <w:rsid w:val="00A41325"/>
    <w:rsid w:val="00A414F7"/>
    <w:rsid w:val="00A41581"/>
    <w:rsid w:val="00A418A8"/>
    <w:rsid w:val="00A418C3"/>
    <w:rsid w:val="00A41EB8"/>
    <w:rsid w:val="00A41F9F"/>
    <w:rsid w:val="00A42DB5"/>
    <w:rsid w:val="00A42E1F"/>
    <w:rsid w:val="00A42FC9"/>
    <w:rsid w:val="00A43066"/>
    <w:rsid w:val="00A4347D"/>
    <w:rsid w:val="00A43878"/>
    <w:rsid w:val="00A43AB0"/>
    <w:rsid w:val="00A43B04"/>
    <w:rsid w:val="00A43B71"/>
    <w:rsid w:val="00A43D5E"/>
    <w:rsid w:val="00A43DE3"/>
    <w:rsid w:val="00A43E30"/>
    <w:rsid w:val="00A44598"/>
    <w:rsid w:val="00A445FB"/>
    <w:rsid w:val="00A448DE"/>
    <w:rsid w:val="00A44971"/>
    <w:rsid w:val="00A44AE7"/>
    <w:rsid w:val="00A44FDA"/>
    <w:rsid w:val="00A45382"/>
    <w:rsid w:val="00A454B7"/>
    <w:rsid w:val="00A45706"/>
    <w:rsid w:val="00A4584B"/>
    <w:rsid w:val="00A45C38"/>
    <w:rsid w:val="00A45C97"/>
    <w:rsid w:val="00A45E43"/>
    <w:rsid w:val="00A46292"/>
    <w:rsid w:val="00A464C1"/>
    <w:rsid w:val="00A46A16"/>
    <w:rsid w:val="00A46AA6"/>
    <w:rsid w:val="00A46B1C"/>
    <w:rsid w:val="00A4718E"/>
    <w:rsid w:val="00A473D2"/>
    <w:rsid w:val="00A47421"/>
    <w:rsid w:val="00A474D9"/>
    <w:rsid w:val="00A4762E"/>
    <w:rsid w:val="00A47875"/>
    <w:rsid w:val="00A47C08"/>
    <w:rsid w:val="00A47D9D"/>
    <w:rsid w:val="00A50079"/>
    <w:rsid w:val="00A50124"/>
    <w:rsid w:val="00A5014E"/>
    <w:rsid w:val="00A5017E"/>
    <w:rsid w:val="00A501A7"/>
    <w:rsid w:val="00A50268"/>
    <w:rsid w:val="00A50316"/>
    <w:rsid w:val="00A5059C"/>
    <w:rsid w:val="00A5090D"/>
    <w:rsid w:val="00A50949"/>
    <w:rsid w:val="00A50D76"/>
    <w:rsid w:val="00A51610"/>
    <w:rsid w:val="00A517FE"/>
    <w:rsid w:val="00A518BD"/>
    <w:rsid w:val="00A51A3B"/>
    <w:rsid w:val="00A51FEE"/>
    <w:rsid w:val="00A521B3"/>
    <w:rsid w:val="00A521FB"/>
    <w:rsid w:val="00A525F1"/>
    <w:rsid w:val="00A52ACE"/>
    <w:rsid w:val="00A52CB3"/>
    <w:rsid w:val="00A52CBE"/>
    <w:rsid w:val="00A52D7D"/>
    <w:rsid w:val="00A52EE2"/>
    <w:rsid w:val="00A53783"/>
    <w:rsid w:val="00A53979"/>
    <w:rsid w:val="00A53B14"/>
    <w:rsid w:val="00A53B5C"/>
    <w:rsid w:val="00A53D0F"/>
    <w:rsid w:val="00A53EE9"/>
    <w:rsid w:val="00A53EFA"/>
    <w:rsid w:val="00A53F2D"/>
    <w:rsid w:val="00A543DB"/>
    <w:rsid w:val="00A54AB4"/>
    <w:rsid w:val="00A55131"/>
    <w:rsid w:val="00A551AE"/>
    <w:rsid w:val="00A55379"/>
    <w:rsid w:val="00A55381"/>
    <w:rsid w:val="00A55525"/>
    <w:rsid w:val="00A5561C"/>
    <w:rsid w:val="00A5572A"/>
    <w:rsid w:val="00A557F8"/>
    <w:rsid w:val="00A5581B"/>
    <w:rsid w:val="00A55840"/>
    <w:rsid w:val="00A558E1"/>
    <w:rsid w:val="00A5593A"/>
    <w:rsid w:val="00A55A46"/>
    <w:rsid w:val="00A55BE6"/>
    <w:rsid w:val="00A55F58"/>
    <w:rsid w:val="00A5604F"/>
    <w:rsid w:val="00A567D8"/>
    <w:rsid w:val="00A56C85"/>
    <w:rsid w:val="00A5715E"/>
    <w:rsid w:val="00A5748E"/>
    <w:rsid w:val="00A577FB"/>
    <w:rsid w:val="00A578F0"/>
    <w:rsid w:val="00A57F0D"/>
    <w:rsid w:val="00A60201"/>
    <w:rsid w:val="00A60265"/>
    <w:rsid w:val="00A60475"/>
    <w:rsid w:val="00A60854"/>
    <w:rsid w:val="00A60F55"/>
    <w:rsid w:val="00A611C5"/>
    <w:rsid w:val="00A61C1C"/>
    <w:rsid w:val="00A61C91"/>
    <w:rsid w:val="00A61F6C"/>
    <w:rsid w:val="00A623A3"/>
    <w:rsid w:val="00A62468"/>
    <w:rsid w:val="00A62734"/>
    <w:rsid w:val="00A62755"/>
    <w:rsid w:val="00A6297D"/>
    <w:rsid w:val="00A62D83"/>
    <w:rsid w:val="00A62E1C"/>
    <w:rsid w:val="00A62E5F"/>
    <w:rsid w:val="00A630D0"/>
    <w:rsid w:val="00A63544"/>
    <w:rsid w:val="00A635CA"/>
    <w:rsid w:val="00A63891"/>
    <w:rsid w:val="00A63BA0"/>
    <w:rsid w:val="00A63C71"/>
    <w:rsid w:val="00A63D0D"/>
    <w:rsid w:val="00A63DCD"/>
    <w:rsid w:val="00A64134"/>
    <w:rsid w:val="00A6417B"/>
    <w:rsid w:val="00A64332"/>
    <w:rsid w:val="00A64699"/>
    <w:rsid w:val="00A64832"/>
    <w:rsid w:val="00A64C51"/>
    <w:rsid w:val="00A64C65"/>
    <w:rsid w:val="00A64D41"/>
    <w:rsid w:val="00A64F7D"/>
    <w:rsid w:val="00A64FC4"/>
    <w:rsid w:val="00A65067"/>
    <w:rsid w:val="00A65076"/>
    <w:rsid w:val="00A6519A"/>
    <w:rsid w:val="00A656F5"/>
    <w:rsid w:val="00A65AF5"/>
    <w:rsid w:val="00A65D66"/>
    <w:rsid w:val="00A65DD5"/>
    <w:rsid w:val="00A65E89"/>
    <w:rsid w:val="00A66218"/>
    <w:rsid w:val="00A663B2"/>
    <w:rsid w:val="00A66567"/>
    <w:rsid w:val="00A66593"/>
    <w:rsid w:val="00A666E0"/>
    <w:rsid w:val="00A66E0F"/>
    <w:rsid w:val="00A66EB8"/>
    <w:rsid w:val="00A6764E"/>
    <w:rsid w:val="00A67873"/>
    <w:rsid w:val="00A679A4"/>
    <w:rsid w:val="00A67A8A"/>
    <w:rsid w:val="00A67C37"/>
    <w:rsid w:val="00A67C4E"/>
    <w:rsid w:val="00A67C73"/>
    <w:rsid w:val="00A67D8D"/>
    <w:rsid w:val="00A700A6"/>
    <w:rsid w:val="00A702CE"/>
    <w:rsid w:val="00A70350"/>
    <w:rsid w:val="00A7041C"/>
    <w:rsid w:val="00A707FB"/>
    <w:rsid w:val="00A70B5A"/>
    <w:rsid w:val="00A70CE9"/>
    <w:rsid w:val="00A70D3E"/>
    <w:rsid w:val="00A70F62"/>
    <w:rsid w:val="00A71056"/>
    <w:rsid w:val="00A710E9"/>
    <w:rsid w:val="00A71358"/>
    <w:rsid w:val="00A71382"/>
    <w:rsid w:val="00A715D8"/>
    <w:rsid w:val="00A716A2"/>
    <w:rsid w:val="00A71728"/>
    <w:rsid w:val="00A71D5E"/>
    <w:rsid w:val="00A720FE"/>
    <w:rsid w:val="00A7270F"/>
    <w:rsid w:val="00A72A71"/>
    <w:rsid w:val="00A72C27"/>
    <w:rsid w:val="00A736D3"/>
    <w:rsid w:val="00A7391C"/>
    <w:rsid w:val="00A739ED"/>
    <w:rsid w:val="00A73D92"/>
    <w:rsid w:val="00A74377"/>
    <w:rsid w:val="00A74520"/>
    <w:rsid w:val="00A747E7"/>
    <w:rsid w:val="00A74B94"/>
    <w:rsid w:val="00A74D01"/>
    <w:rsid w:val="00A74E85"/>
    <w:rsid w:val="00A75074"/>
    <w:rsid w:val="00A7523E"/>
    <w:rsid w:val="00A7531C"/>
    <w:rsid w:val="00A7572F"/>
    <w:rsid w:val="00A757A9"/>
    <w:rsid w:val="00A757E5"/>
    <w:rsid w:val="00A757F6"/>
    <w:rsid w:val="00A760AF"/>
    <w:rsid w:val="00A760F3"/>
    <w:rsid w:val="00A762C5"/>
    <w:rsid w:val="00A7648D"/>
    <w:rsid w:val="00A764BA"/>
    <w:rsid w:val="00A76949"/>
    <w:rsid w:val="00A76E75"/>
    <w:rsid w:val="00A76F05"/>
    <w:rsid w:val="00A76F9D"/>
    <w:rsid w:val="00A77012"/>
    <w:rsid w:val="00A7722D"/>
    <w:rsid w:val="00A776B8"/>
    <w:rsid w:val="00A776BB"/>
    <w:rsid w:val="00A77707"/>
    <w:rsid w:val="00A778FA"/>
    <w:rsid w:val="00A8036A"/>
    <w:rsid w:val="00A80980"/>
    <w:rsid w:val="00A80C0A"/>
    <w:rsid w:val="00A80C10"/>
    <w:rsid w:val="00A8133F"/>
    <w:rsid w:val="00A8142B"/>
    <w:rsid w:val="00A81742"/>
    <w:rsid w:val="00A8181C"/>
    <w:rsid w:val="00A81857"/>
    <w:rsid w:val="00A81D8F"/>
    <w:rsid w:val="00A81E00"/>
    <w:rsid w:val="00A81F3F"/>
    <w:rsid w:val="00A826C4"/>
    <w:rsid w:val="00A82A7E"/>
    <w:rsid w:val="00A82AF1"/>
    <w:rsid w:val="00A82B86"/>
    <w:rsid w:val="00A82D56"/>
    <w:rsid w:val="00A83281"/>
    <w:rsid w:val="00A832FC"/>
    <w:rsid w:val="00A8348C"/>
    <w:rsid w:val="00A836C0"/>
    <w:rsid w:val="00A83BE1"/>
    <w:rsid w:val="00A83D8E"/>
    <w:rsid w:val="00A83FE2"/>
    <w:rsid w:val="00A83FF0"/>
    <w:rsid w:val="00A84298"/>
    <w:rsid w:val="00A843CA"/>
    <w:rsid w:val="00A843DF"/>
    <w:rsid w:val="00A845D9"/>
    <w:rsid w:val="00A84852"/>
    <w:rsid w:val="00A84C82"/>
    <w:rsid w:val="00A8513B"/>
    <w:rsid w:val="00A852B5"/>
    <w:rsid w:val="00A85336"/>
    <w:rsid w:val="00A85578"/>
    <w:rsid w:val="00A856FB"/>
    <w:rsid w:val="00A85846"/>
    <w:rsid w:val="00A85AAD"/>
    <w:rsid w:val="00A85CFF"/>
    <w:rsid w:val="00A85D03"/>
    <w:rsid w:val="00A85DC5"/>
    <w:rsid w:val="00A85E1B"/>
    <w:rsid w:val="00A86209"/>
    <w:rsid w:val="00A8623F"/>
    <w:rsid w:val="00A86347"/>
    <w:rsid w:val="00A869FD"/>
    <w:rsid w:val="00A86CBF"/>
    <w:rsid w:val="00A86D57"/>
    <w:rsid w:val="00A86EEB"/>
    <w:rsid w:val="00A8725E"/>
    <w:rsid w:val="00A8732E"/>
    <w:rsid w:val="00A873A6"/>
    <w:rsid w:val="00A874DF"/>
    <w:rsid w:val="00A877F8"/>
    <w:rsid w:val="00A87885"/>
    <w:rsid w:val="00A87AE1"/>
    <w:rsid w:val="00A87CF5"/>
    <w:rsid w:val="00A90525"/>
    <w:rsid w:val="00A9072D"/>
    <w:rsid w:val="00A91219"/>
    <w:rsid w:val="00A912CC"/>
    <w:rsid w:val="00A9168A"/>
    <w:rsid w:val="00A9190E"/>
    <w:rsid w:val="00A91949"/>
    <w:rsid w:val="00A91B14"/>
    <w:rsid w:val="00A91FC8"/>
    <w:rsid w:val="00A9224F"/>
    <w:rsid w:val="00A92458"/>
    <w:rsid w:val="00A924A2"/>
    <w:rsid w:val="00A92548"/>
    <w:rsid w:val="00A925E8"/>
    <w:rsid w:val="00A92B59"/>
    <w:rsid w:val="00A92E03"/>
    <w:rsid w:val="00A92E91"/>
    <w:rsid w:val="00A9320B"/>
    <w:rsid w:val="00A932C7"/>
    <w:rsid w:val="00A933FE"/>
    <w:rsid w:val="00A9392D"/>
    <w:rsid w:val="00A93B28"/>
    <w:rsid w:val="00A93BDE"/>
    <w:rsid w:val="00A93DD3"/>
    <w:rsid w:val="00A93DEB"/>
    <w:rsid w:val="00A93E7A"/>
    <w:rsid w:val="00A9412D"/>
    <w:rsid w:val="00A942EF"/>
    <w:rsid w:val="00A94DDF"/>
    <w:rsid w:val="00A94E81"/>
    <w:rsid w:val="00A94FBF"/>
    <w:rsid w:val="00A94FC7"/>
    <w:rsid w:val="00A950C6"/>
    <w:rsid w:val="00A953A5"/>
    <w:rsid w:val="00A956E3"/>
    <w:rsid w:val="00A9577A"/>
    <w:rsid w:val="00A9598D"/>
    <w:rsid w:val="00A95A9D"/>
    <w:rsid w:val="00A95B59"/>
    <w:rsid w:val="00A95E88"/>
    <w:rsid w:val="00A964A8"/>
    <w:rsid w:val="00A966A5"/>
    <w:rsid w:val="00A9699C"/>
    <w:rsid w:val="00A96BFE"/>
    <w:rsid w:val="00A96D7B"/>
    <w:rsid w:val="00A96F2F"/>
    <w:rsid w:val="00A96F84"/>
    <w:rsid w:val="00A96F93"/>
    <w:rsid w:val="00A96FE8"/>
    <w:rsid w:val="00A96FFC"/>
    <w:rsid w:val="00A97155"/>
    <w:rsid w:val="00A976D5"/>
    <w:rsid w:val="00A9785C"/>
    <w:rsid w:val="00A97C70"/>
    <w:rsid w:val="00A97D24"/>
    <w:rsid w:val="00A97E5F"/>
    <w:rsid w:val="00AA0171"/>
    <w:rsid w:val="00AA0886"/>
    <w:rsid w:val="00AA09BC"/>
    <w:rsid w:val="00AA0E02"/>
    <w:rsid w:val="00AA0E4A"/>
    <w:rsid w:val="00AA1063"/>
    <w:rsid w:val="00AA13F5"/>
    <w:rsid w:val="00AA16EC"/>
    <w:rsid w:val="00AA18CC"/>
    <w:rsid w:val="00AA19D4"/>
    <w:rsid w:val="00AA1DC0"/>
    <w:rsid w:val="00AA20CE"/>
    <w:rsid w:val="00AA2171"/>
    <w:rsid w:val="00AA22E4"/>
    <w:rsid w:val="00AA2519"/>
    <w:rsid w:val="00AA2DD8"/>
    <w:rsid w:val="00AA2DDC"/>
    <w:rsid w:val="00AA2E9C"/>
    <w:rsid w:val="00AA3111"/>
    <w:rsid w:val="00AA341D"/>
    <w:rsid w:val="00AA36D1"/>
    <w:rsid w:val="00AA384D"/>
    <w:rsid w:val="00AA3B39"/>
    <w:rsid w:val="00AA3CD8"/>
    <w:rsid w:val="00AA3D6F"/>
    <w:rsid w:val="00AA3DAD"/>
    <w:rsid w:val="00AA3E60"/>
    <w:rsid w:val="00AA4173"/>
    <w:rsid w:val="00AA4243"/>
    <w:rsid w:val="00AA4425"/>
    <w:rsid w:val="00AA4B05"/>
    <w:rsid w:val="00AA4C89"/>
    <w:rsid w:val="00AA4DE3"/>
    <w:rsid w:val="00AA4FA0"/>
    <w:rsid w:val="00AA5158"/>
    <w:rsid w:val="00AA54FA"/>
    <w:rsid w:val="00AA5621"/>
    <w:rsid w:val="00AA5D26"/>
    <w:rsid w:val="00AA64C7"/>
    <w:rsid w:val="00AA661D"/>
    <w:rsid w:val="00AA67C2"/>
    <w:rsid w:val="00AA6810"/>
    <w:rsid w:val="00AA6B8E"/>
    <w:rsid w:val="00AA6BFE"/>
    <w:rsid w:val="00AA6D8E"/>
    <w:rsid w:val="00AA6E81"/>
    <w:rsid w:val="00AA7462"/>
    <w:rsid w:val="00AA7893"/>
    <w:rsid w:val="00AA7A33"/>
    <w:rsid w:val="00AA7B3E"/>
    <w:rsid w:val="00AA7D25"/>
    <w:rsid w:val="00AA7DAF"/>
    <w:rsid w:val="00AA7EF1"/>
    <w:rsid w:val="00AB0BBE"/>
    <w:rsid w:val="00AB0E1E"/>
    <w:rsid w:val="00AB0ECC"/>
    <w:rsid w:val="00AB112A"/>
    <w:rsid w:val="00AB170C"/>
    <w:rsid w:val="00AB1946"/>
    <w:rsid w:val="00AB1E33"/>
    <w:rsid w:val="00AB1E61"/>
    <w:rsid w:val="00AB1F1C"/>
    <w:rsid w:val="00AB21AF"/>
    <w:rsid w:val="00AB24E1"/>
    <w:rsid w:val="00AB2586"/>
    <w:rsid w:val="00AB2665"/>
    <w:rsid w:val="00AB26A9"/>
    <w:rsid w:val="00AB2C17"/>
    <w:rsid w:val="00AB2CD6"/>
    <w:rsid w:val="00AB308F"/>
    <w:rsid w:val="00AB350C"/>
    <w:rsid w:val="00AB353D"/>
    <w:rsid w:val="00AB36D6"/>
    <w:rsid w:val="00AB38BA"/>
    <w:rsid w:val="00AB3C1E"/>
    <w:rsid w:val="00AB3D76"/>
    <w:rsid w:val="00AB3E97"/>
    <w:rsid w:val="00AB4183"/>
    <w:rsid w:val="00AB43B3"/>
    <w:rsid w:val="00AB4785"/>
    <w:rsid w:val="00AB4854"/>
    <w:rsid w:val="00AB4FA0"/>
    <w:rsid w:val="00AB54E8"/>
    <w:rsid w:val="00AB55F8"/>
    <w:rsid w:val="00AB565D"/>
    <w:rsid w:val="00AB589A"/>
    <w:rsid w:val="00AB5AE8"/>
    <w:rsid w:val="00AB5B6F"/>
    <w:rsid w:val="00AB5BE9"/>
    <w:rsid w:val="00AB5C71"/>
    <w:rsid w:val="00AB5EF8"/>
    <w:rsid w:val="00AB608F"/>
    <w:rsid w:val="00AB60DC"/>
    <w:rsid w:val="00AB614F"/>
    <w:rsid w:val="00AB6405"/>
    <w:rsid w:val="00AB665E"/>
    <w:rsid w:val="00AB66AE"/>
    <w:rsid w:val="00AB6740"/>
    <w:rsid w:val="00AB684A"/>
    <w:rsid w:val="00AB6890"/>
    <w:rsid w:val="00AB6A60"/>
    <w:rsid w:val="00AB6E97"/>
    <w:rsid w:val="00AB755A"/>
    <w:rsid w:val="00AB765D"/>
    <w:rsid w:val="00AB76E4"/>
    <w:rsid w:val="00AB7887"/>
    <w:rsid w:val="00AB7F76"/>
    <w:rsid w:val="00AC03B0"/>
    <w:rsid w:val="00AC06E3"/>
    <w:rsid w:val="00AC0AA9"/>
    <w:rsid w:val="00AC0B89"/>
    <w:rsid w:val="00AC0FAA"/>
    <w:rsid w:val="00AC1396"/>
    <w:rsid w:val="00AC1448"/>
    <w:rsid w:val="00AC1704"/>
    <w:rsid w:val="00AC17C2"/>
    <w:rsid w:val="00AC17CC"/>
    <w:rsid w:val="00AC1A48"/>
    <w:rsid w:val="00AC1C9B"/>
    <w:rsid w:val="00AC1E52"/>
    <w:rsid w:val="00AC210F"/>
    <w:rsid w:val="00AC21B0"/>
    <w:rsid w:val="00AC25F1"/>
    <w:rsid w:val="00AC263A"/>
    <w:rsid w:val="00AC2757"/>
    <w:rsid w:val="00AC276F"/>
    <w:rsid w:val="00AC296C"/>
    <w:rsid w:val="00AC2AC1"/>
    <w:rsid w:val="00AC30D1"/>
    <w:rsid w:val="00AC3120"/>
    <w:rsid w:val="00AC32CA"/>
    <w:rsid w:val="00AC34EF"/>
    <w:rsid w:val="00AC37A6"/>
    <w:rsid w:val="00AC3A52"/>
    <w:rsid w:val="00AC3B4F"/>
    <w:rsid w:val="00AC3D4E"/>
    <w:rsid w:val="00AC3EDB"/>
    <w:rsid w:val="00AC3F68"/>
    <w:rsid w:val="00AC4131"/>
    <w:rsid w:val="00AC43D2"/>
    <w:rsid w:val="00AC4672"/>
    <w:rsid w:val="00AC4680"/>
    <w:rsid w:val="00AC4820"/>
    <w:rsid w:val="00AC48D4"/>
    <w:rsid w:val="00AC4BF8"/>
    <w:rsid w:val="00AC4C24"/>
    <w:rsid w:val="00AC4C93"/>
    <w:rsid w:val="00AC4D02"/>
    <w:rsid w:val="00AC4FD1"/>
    <w:rsid w:val="00AC50E8"/>
    <w:rsid w:val="00AC510A"/>
    <w:rsid w:val="00AC5190"/>
    <w:rsid w:val="00AC5522"/>
    <w:rsid w:val="00AC56B4"/>
    <w:rsid w:val="00AC575C"/>
    <w:rsid w:val="00AC5B8B"/>
    <w:rsid w:val="00AC5E5A"/>
    <w:rsid w:val="00AC5EC2"/>
    <w:rsid w:val="00AC5F36"/>
    <w:rsid w:val="00AC5F7D"/>
    <w:rsid w:val="00AC5FBA"/>
    <w:rsid w:val="00AC63F1"/>
    <w:rsid w:val="00AC64B2"/>
    <w:rsid w:val="00AC6FF0"/>
    <w:rsid w:val="00AC71D9"/>
    <w:rsid w:val="00AC72C3"/>
    <w:rsid w:val="00AC72CF"/>
    <w:rsid w:val="00AC77B8"/>
    <w:rsid w:val="00AC799E"/>
    <w:rsid w:val="00AC79BC"/>
    <w:rsid w:val="00AC7A7B"/>
    <w:rsid w:val="00AC7AFD"/>
    <w:rsid w:val="00AC7CA7"/>
    <w:rsid w:val="00AC7CCA"/>
    <w:rsid w:val="00AC7DB5"/>
    <w:rsid w:val="00AC7E1C"/>
    <w:rsid w:val="00AD020B"/>
    <w:rsid w:val="00AD045A"/>
    <w:rsid w:val="00AD04A3"/>
    <w:rsid w:val="00AD0568"/>
    <w:rsid w:val="00AD0610"/>
    <w:rsid w:val="00AD062D"/>
    <w:rsid w:val="00AD0A68"/>
    <w:rsid w:val="00AD0A9E"/>
    <w:rsid w:val="00AD0B0A"/>
    <w:rsid w:val="00AD0D5C"/>
    <w:rsid w:val="00AD0DE6"/>
    <w:rsid w:val="00AD0F80"/>
    <w:rsid w:val="00AD1154"/>
    <w:rsid w:val="00AD1204"/>
    <w:rsid w:val="00AD1231"/>
    <w:rsid w:val="00AD13DA"/>
    <w:rsid w:val="00AD14FD"/>
    <w:rsid w:val="00AD152C"/>
    <w:rsid w:val="00AD1874"/>
    <w:rsid w:val="00AD1F25"/>
    <w:rsid w:val="00AD2107"/>
    <w:rsid w:val="00AD2609"/>
    <w:rsid w:val="00AD2702"/>
    <w:rsid w:val="00AD2826"/>
    <w:rsid w:val="00AD2892"/>
    <w:rsid w:val="00AD289D"/>
    <w:rsid w:val="00AD2C12"/>
    <w:rsid w:val="00AD3203"/>
    <w:rsid w:val="00AD3281"/>
    <w:rsid w:val="00AD352E"/>
    <w:rsid w:val="00AD3731"/>
    <w:rsid w:val="00AD379F"/>
    <w:rsid w:val="00AD3913"/>
    <w:rsid w:val="00AD3D1C"/>
    <w:rsid w:val="00AD3F3B"/>
    <w:rsid w:val="00AD3F4B"/>
    <w:rsid w:val="00AD3F8E"/>
    <w:rsid w:val="00AD4348"/>
    <w:rsid w:val="00AD45AF"/>
    <w:rsid w:val="00AD45C0"/>
    <w:rsid w:val="00AD4704"/>
    <w:rsid w:val="00AD4DAF"/>
    <w:rsid w:val="00AD4E72"/>
    <w:rsid w:val="00AD4FC6"/>
    <w:rsid w:val="00AD5118"/>
    <w:rsid w:val="00AD5696"/>
    <w:rsid w:val="00AD5861"/>
    <w:rsid w:val="00AD58ED"/>
    <w:rsid w:val="00AD59A8"/>
    <w:rsid w:val="00AD5C45"/>
    <w:rsid w:val="00AD5D19"/>
    <w:rsid w:val="00AD5F5F"/>
    <w:rsid w:val="00AD6095"/>
    <w:rsid w:val="00AD61B9"/>
    <w:rsid w:val="00AD62E4"/>
    <w:rsid w:val="00AD636C"/>
    <w:rsid w:val="00AD63D3"/>
    <w:rsid w:val="00AD64DF"/>
    <w:rsid w:val="00AD6918"/>
    <w:rsid w:val="00AD698C"/>
    <w:rsid w:val="00AD6B46"/>
    <w:rsid w:val="00AD6D67"/>
    <w:rsid w:val="00AD701C"/>
    <w:rsid w:val="00AD71A9"/>
    <w:rsid w:val="00AD73DB"/>
    <w:rsid w:val="00AD7A9D"/>
    <w:rsid w:val="00AD7ABD"/>
    <w:rsid w:val="00AD7EB7"/>
    <w:rsid w:val="00AE04A0"/>
    <w:rsid w:val="00AE057E"/>
    <w:rsid w:val="00AE0666"/>
    <w:rsid w:val="00AE09BF"/>
    <w:rsid w:val="00AE0C61"/>
    <w:rsid w:val="00AE0D87"/>
    <w:rsid w:val="00AE1047"/>
    <w:rsid w:val="00AE1324"/>
    <w:rsid w:val="00AE1678"/>
    <w:rsid w:val="00AE1DC0"/>
    <w:rsid w:val="00AE1ED7"/>
    <w:rsid w:val="00AE2054"/>
    <w:rsid w:val="00AE20E1"/>
    <w:rsid w:val="00AE2355"/>
    <w:rsid w:val="00AE235C"/>
    <w:rsid w:val="00AE2825"/>
    <w:rsid w:val="00AE2CBF"/>
    <w:rsid w:val="00AE2CF9"/>
    <w:rsid w:val="00AE2ED5"/>
    <w:rsid w:val="00AE2F7B"/>
    <w:rsid w:val="00AE3140"/>
    <w:rsid w:val="00AE32B6"/>
    <w:rsid w:val="00AE33D0"/>
    <w:rsid w:val="00AE3662"/>
    <w:rsid w:val="00AE37FE"/>
    <w:rsid w:val="00AE38B5"/>
    <w:rsid w:val="00AE3956"/>
    <w:rsid w:val="00AE3F51"/>
    <w:rsid w:val="00AE40CD"/>
    <w:rsid w:val="00AE4273"/>
    <w:rsid w:val="00AE4340"/>
    <w:rsid w:val="00AE4389"/>
    <w:rsid w:val="00AE448D"/>
    <w:rsid w:val="00AE4648"/>
    <w:rsid w:val="00AE480E"/>
    <w:rsid w:val="00AE4978"/>
    <w:rsid w:val="00AE4B25"/>
    <w:rsid w:val="00AE4C2F"/>
    <w:rsid w:val="00AE4CE7"/>
    <w:rsid w:val="00AE4E96"/>
    <w:rsid w:val="00AE4EB5"/>
    <w:rsid w:val="00AE4F78"/>
    <w:rsid w:val="00AE5261"/>
    <w:rsid w:val="00AE578D"/>
    <w:rsid w:val="00AE57E3"/>
    <w:rsid w:val="00AE5819"/>
    <w:rsid w:val="00AE59AC"/>
    <w:rsid w:val="00AE5A53"/>
    <w:rsid w:val="00AE5DD9"/>
    <w:rsid w:val="00AE5DE9"/>
    <w:rsid w:val="00AE5F7E"/>
    <w:rsid w:val="00AE6040"/>
    <w:rsid w:val="00AE62E7"/>
    <w:rsid w:val="00AE63FA"/>
    <w:rsid w:val="00AE68EC"/>
    <w:rsid w:val="00AE6AC2"/>
    <w:rsid w:val="00AE6DF8"/>
    <w:rsid w:val="00AE75A3"/>
    <w:rsid w:val="00AE7869"/>
    <w:rsid w:val="00AE7F01"/>
    <w:rsid w:val="00AF00C5"/>
    <w:rsid w:val="00AF01F3"/>
    <w:rsid w:val="00AF031C"/>
    <w:rsid w:val="00AF0887"/>
    <w:rsid w:val="00AF09A0"/>
    <w:rsid w:val="00AF0A8D"/>
    <w:rsid w:val="00AF0B6C"/>
    <w:rsid w:val="00AF0BBC"/>
    <w:rsid w:val="00AF10BC"/>
    <w:rsid w:val="00AF113B"/>
    <w:rsid w:val="00AF12A4"/>
    <w:rsid w:val="00AF1738"/>
    <w:rsid w:val="00AF1757"/>
    <w:rsid w:val="00AF1933"/>
    <w:rsid w:val="00AF1973"/>
    <w:rsid w:val="00AF19BA"/>
    <w:rsid w:val="00AF1AF5"/>
    <w:rsid w:val="00AF1BD5"/>
    <w:rsid w:val="00AF1BE3"/>
    <w:rsid w:val="00AF1EBC"/>
    <w:rsid w:val="00AF2072"/>
    <w:rsid w:val="00AF231D"/>
    <w:rsid w:val="00AF235C"/>
    <w:rsid w:val="00AF2AFF"/>
    <w:rsid w:val="00AF2B55"/>
    <w:rsid w:val="00AF2B7F"/>
    <w:rsid w:val="00AF2D66"/>
    <w:rsid w:val="00AF3622"/>
    <w:rsid w:val="00AF367B"/>
    <w:rsid w:val="00AF394C"/>
    <w:rsid w:val="00AF3994"/>
    <w:rsid w:val="00AF3D65"/>
    <w:rsid w:val="00AF400C"/>
    <w:rsid w:val="00AF41F3"/>
    <w:rsid w:val="00AF426A"/>
    <w:rsid w:val="00AF4327"/>
    <w:rsid w:val="00AF4598"/>
    <w:rsid w:val="00AF46A5"/>
    <w:rsid w:val="00AF4726"/>
    <w:rsid w:val="00AF4786"/>
    <w:rsid w:val="00AF4886"/>
    <w:rsid w:val="00AF4AE5"/>
    <w:rsid w:val="00AF5116"/>
    <w:rsid w:val="00AF5128"/>
    <w:rsid w:val="00AF51D5"/>
    <w:rsid w:val="00AF5792"/>
    <w:rsid w:val="00AF5C24"/>
    <w:rsid w:val="00AF6000"/>
    <w:rsid w:val="00AF60DD"/>
    <w:rsid w:val="00AF63C0"/>
    <w:rsid w:val="00AF6516"/>
    <w:rsid w:val="00AF66FC"/>
    <w:rsid w:val="00AF6B4F"/>
    <w:rsid w:val="00AF72AC"/>
    <w:rsid w:val="00AF72EB"/>
    <w:rsid w:val="00AF733C"/>
    <w:rsid w:val="00AF74EC"/>
    <w:rsid w:val="00AF76C6"/>
    <w:rsid w:val="00AF7886"/>
    <w:rsid w:val="00AF7963"/>
    <w:rsid w:val="00AF79B8"/>
    <w:rsid w:val="00AF7B10"/>
    <w:rsid w:val="00AF7E05"/>
    <w:rsid w:val="00B000E3"/>
    <w:rsid w:val="00B001C7"/>
    <w:rsid w:val="00B001CF"/>
    <w:rsid w:val="00B00505"/>
    <w:rsid w:val="00B00619"/>
    <w:rsid w:val="00B00758"/>
    <w:rsid w:val="00B00965"/>
    <w:rsid w:val="00B00B0B"/>
    <w:rsid w:val="00B00DD2"/>
    <w:rsid w:val="00B00E8C"/>
    <w:rsid w:val="00B010D9"/>
    <w:rsid w:val="00B01140"/>
    <w:rsid w:val="00B0132D"/>
    <w:rsid w:val="00B01415"/>
    <w:rsid w:val="00B01E27"/>
    <w:rsid w:val="00B01F13"/>
    <w:rsid w:val="00B01FB7"/>
    <w:rsid w:val="00B02395"/>
    <w:rsid w:val="00B0247A"/>
    <w:rsid w:val="00B031BE"/>
    <w:rsid w:val="00B03468"/>
    <w:rsid w:val="00B0355D"/>
    <w:rsid w:val="00B03833"/>
    <w:rsid w:val="00B03D60"/>
    <w:rsid w:val="00B0461A"/>
    <w:rsid w:val="00B04749"/>
    <w:rsid w:val="00B04750"/>
    <w:rsid w:val="00B04C95"/>
    <w:rsid w:val="00B052D8"/>
    <w:rsid w:val="00B054A6"/>
    <w:rsid w:val="00B05662"/>
    <w:rsid w:val="00B0585F"/>
    <w:rsid w:val="00B059A5"/>
    <w:rsid w:val="00B05C5C"/>
    <w:rsid w:val="00B05D2F"/>
    <w:rsid w:val="00B05FFD"/>
    <w:rsid w:val="00B061D0"/>
    <w:rsid w:val="00B0621C"/>
    <w:rsid w:val="00B0665E"/>
    <w:rsid w:val="00B068EC"/>
    <w:rsid w:val="00B069B7"/>
    <w:rsid w:val="00B06A41"/>
    <w:rsid w:val="00B06AF2"/>
    <w:rsid w:val="00B06F77"/>
    <w:rsid w:val="00B06FFF"/>
    <w:rsid w:val="00B0711D"/>
    <w:rsid w:val="00B073AE"/>
    <w:rsid w:val="00B074CA"/>
    <w:rsid w:val="00B079D2"/>
    <w:rsid w:val="00B07B83"/>
    <w:rsid w:val="00B07D3E"/>
    <w:rsid w:val="00B07FEB"/>
    <w:rsid w:val="00B10195"/>
    <w:rsid w:val="00B1020B"/>
    <w:rsid w:val="00B10446"/>
    <w:rsid w:val="00B1047B"/>
    <w:rsid w:val="00B106D4"/>
    <w:rsid w:val="00B11038"/>
    <w:rsid w:val="00B1104B"/>
    <w:rsid w:val="00B11071"/>
    <w:rsid w:val="00B110B3"/>
    <w:rsid w:val="00B114E6"/>
    <w:rsid w:val="00B12319"/>
    <w:rsid w:val="00B126F6"/>
    <w:rsid w:val="00B128CE"/>
    <w:rsid w:val="00B128F2"/>
    <w:rsid w:val="00B12D87"/>
    <w:rsid w:val="00B12DBF"/>
    <w:rsid w:val="00B12E7C"/>
    <w:rsid w:val="00B130FD"/>
    <w:rsid w:val="00B134DD"/>
    <w:rsid w:val="00B13707"/>
    <w:rsid w:val="00B13785"/>
    <w:rsid w:val="00B138F7"/>
    <w:rsid w:val="00B139F9"/>
    <w:rsid w:val="00B13AB0"/>
    <w:rsid w:val="00B13B1A"/>
    <w:rsid w:val="00B13D21"/>
    <w:rsid w:val="00B13D9E"/>
    <w:rsid w:val="00B13E36"/>
    <w:rsid w:val="00B13E57"/>
    <w:rsid w:val="00B1419C"/>
    <w:rsid w:val="00B145DB"/>
    <w:rsid w:val="00B14614"/>
    <w:rsid w:val="00B1462F"/>
    <w:rsid w:val="00B146E6"/>
    <w:rsid w:val="00B15024"/>
    <w:rsid w:val="00B158A1"/>
    <w:rsid w:val="00B15B58"/>
    <w:rsid w:val="00B16067"/>
    <w:rsid w:val="00B16719"/>
    <w:rsid w:val="00B16919"/>
    <w:rsid w:val="00B16B2E"/>
    <w:rsid w:val="00B16BEE"/>
    <w:rsid w:val="00B16F24"/>
    <w:rsid w:val="00B170F2"/>
    <w:rsid w:val="00B172D6"/>
    <w:rsid w:val="00B176E5"/>
    <w:rsid w:val="00B176E7"/>
    <w:rsid w:val="00B178BF"/>
    <w:rsid w:val="00B17B64"/>
    <w:rsid w:val="00B17E04"/>
    <w:rsid w:val="00B17EC3"/>
    <w:rsid w:val="00B20242"/>
    <w:rsid w:val="00B203D2"/>
    <w:rsid w:val="00B204B4"/>
    <w:rsid w:val="00B20A54"/>
    <w:rsid w:val="00B20E08"/>
    <w:rsid w:val="00B20F0F"/>
    <w:rsid w:val="00B20F7E"/>
    <w:rsid w:val="00B21255"/>
    <w:rsid w:val="00B21549"/>
    <w:rsid w:val="00B216ED"/>
    <w:rsid w:val="00B21891"/>
    <w:rsid w:val="00B219CA"/>
    <w:rsid w:val="00B21CA8"/>
    <w:rsid w:val="00B21CF7"/>
    <w:rsid w:val="00B21F3B"/>
    <w:rsid w:val="00B22612"/>
    <w:rsid w:val="00B22AE0"/>
    <w:rsid w:val="00B22AED"/>
    <w:rsid w:val="00B22F67"/>
    <w:rsid w:val="00B23260"/>
    <w:rsid w:val="00B233CC"/>
    <w:rsid w:val="00B2358B"/>
    <w:rsid w:val="00B23A4E"/>
    <w:rsid w:val="00B23A91"/>
    <w:rsid w:val="00B23CC1"/>
    <w:rsid w:val="00B23D1F"/>
    <w:rsid w:val="00B23D8E"/>
    <w:rsid w:val="00B23FE7"/>
    <w:rsid w:val="00B24050"/>
    <w:rsid w:val="00B241A5"/>
    <w:rsid w:val="00B241AD"/>
    <w:rsid w:val="00B24256"/>
    <w:rsid w:val="00B24517"/>
    <w:rsid w:val="00B2455D"/>
    <w:rsid w:val="00B24CEF"/>
    <w:rsid w:val="00B251E2"/>
    <w:rsid w:val="00B25402"/>
    <w:rsid w:val="00B254E9"/>
    <w:rsid w:val="00B25C4F"/>
    <w:rsid w:val="00B25D2B"/>
    <w:rsid w:val="00B25F05"/>
    <w:rsid w:val="00B260FE"/>
    <w:rsid w:val="00B2618D"/>
    <w:rsid w:val="00B265C3"/>
    <w:rsid w:val="00B26CEF"/>
    <w:rsid w:val="00B26E6F"/>
    <w:rsid w:val="00B27004"/>
    <w:rsid w:val="00B270C4"/>
    <w:rsid w:val="00B272EA"/>
    <w:rsid w:val="00B2742B"/>
    <w:rsid w:val="00B2789F"/>
    <w:rsid w:val="00B27966"/>
    <w:rsid w:val="00B27ED8"/>
    <w:rsid w:val="00B300A0"/>
    <w:rsid w:val="00B30336"/>
    <w:rsid w:val="00B303B7"/>
    <w:rsid w:val="00B3063F"/>
    <w:rsid w:val="00B3074C"/>
    <w:rsid w:val="00B309D8"/>
    <w:rsid w:val="00B30B9D"/>
    <w:rsid w:val="00B30F8C"/>
    <w:rsid w:val="00B30FCA"/>
    <w:rsid w:val="00B310E7"/>
    <w:rsid w:val="00B311BA"/>
    <w:rsid w:val="00B313DD"/>
    <w:rsid w:val="00B3145F"/>
    <w:rsid w:val="00B31498"/>
    <w:rsid w:val="00B314A0"/>
    <w:rsid w:val="00B31586"/>
    <w:rsid w:val="00B317C0"/>
    <w:rsid w:val="00B31A1D"/>
    <w:rsid w:val="00B31F0E"/>
    <w:rsid w:val="00B31F53"/>
    <w:rsid w:val="00B31FEA"/>
    <w:rsid w:val="00B32300"/>
    <w:rsid w:val="00B3237B"/>
    <w:rsid w:val="00B323D2"/>
    <w:rsid w:val="00B3257E"/>
    <w:rsid w:val="00B3269F"/>
    <w:rsid w:val="00B3281C"/>
    <w:rsid w:val="00B3345F"/>
    <w:rsid w:val="00B3353A"/>
    <w:rsid w:val="00B33806"/>
    <w:rsid w:val="00B3381A"/>
    <w:rsid w:val="00B33B60"/>
    <w:rsid w:val="00B33C49"/>
    <w:rsid w:val="00B33F58"/>
    <w:rsid w:val="00B33FFA"/>
    <w:rsid w:val="00B34AE2"/>
    <w:rsid w:val="00B3528D"/>
    <w:rsid w:val="00B357D5"/>
    <w:rsid w:val="00B3587B"/>
    <w:rsid w:val="00B35CA7"/>
    <w:rsid w:val="00B36B6A"/>
    <w:rsid w:val="00B36CB6"/>
    <w:rsid w:val="00B36F5E"/>
    <w:rsid w:val="00B36F9D"/>
    <w:rsid w:val="00B37039"/>
    <w:rsid w:val="00B374B0"/>
    <w:rsid w:val="00B375F7"/>
    <w:rsid w:val="00B37A84"/>
    <w:rsid w:val="00B37ABA"/>
    <w:rsid w:val="00B37F26"/>
    <w:rsid w:val="00B40232"/>
    <w:rsid w:val="00B406FF"/>
    <w:rsid w:val="00B40BBA"/>
    <w:rsid w:val="00B411C1"/>
    <w:rsid w:val="00B41714"/>
    <w:rsid w:val="00B41CC4"/>
    <w:rsid w:val="00B41CED"/>
    <w:rsid w:val="00B41D8E"/>
    <w:rsid w:val="00B42006"/>
    <w:rsid w:val="00B420A0"/>
    <w:rsid w:val="00B42105"/>
    <w:rsid w:val="00B42107"/>
    <w:rsid w:val="00B42314"/>
    <w:rsid w:val="00B424C7"/>
    <w:rsid w:val="00B428AC"/>
    <w:rsid w:val="00B42D59"/>
    <w:rsid w:val="00B42E5C"/>
    <w:rsid w:val="00B43072"/>
    <w:rsid w:val="00B431D7"/>
    <w:rsid w:val="00B43497"/>
    <w:rsid w:val="00B43514"/>
    <w:rsid w:val="00B435FC"/>
    <w:rsid w:val="00B436D3"/>
    <w:rsid w:val="00B4375E"/>
    <w:rsid w:val="00B43A24"/>
    <w:rsid w:val="00B43F07"/>
    <w:rsid w:val="00B44049"/>
    <w:rsid w:val="00B44178"/>
    <w:rsid w:val="00B4417A"/>
    <w:rsid w:val="00B44306"/>
    <w:rsid w:val="00B4445A"/>
    <w:rsid w:val="00B44475"/>
    <w:rsid w:val="00B44960"/>
    <w:rsid w:val="00B44B02"/>
    <w:rsid w:val="00B44B7C"/>
    <w:rsid w:val="00B44D1E"/>
    <w:rsid w:val="00B450C3"/>
    <w:rsid w:val="00B452FC"/>
    <w:rsid w:val="00B454AD"/>
    <w:rsid w:val="00B454D8"/>
    <w:rsid w:val="00B45D38"/>
    <w:rsid w:val="00B45E9B"/>
    <w:rsid w:val="00B45F64"/>
    <w:rsid w:val="00B469A1"/>
    <w:rsid w:val="00B46BF7"/>
    <w:rsid w:val="00B46C18"/>
    <w:rsid w:val="00B4702A"/>
    <w:rsid w:val="00B47287"/>
    <w:rsid w:val="00B47501"/>
    <w:rsid w:val="00B477F8"/>
    <w:rsid w:val="00B47979"/>
    <w:rsid w:val="00B47E2F"/>
    <w:rsid w:val="00B502DD"/>
    <w:rsid w:val="00B50566"/>
    <w:rsid w:val="00B50951"/>
    <w:rsid w:val="00B50A25"/>
    <w:rsid w:val="00B51301"/>
    <w:rsid w:val="00B5192B"/>
    <w:rsid w:val="00B51956"/>
    <w:rsid w:val="00B51D31"/>
    <w:rsid w:val="00B51F03"/>
    <w:rsid w:val="00B5206B"/>
    <w:rsid w:val="00B526DE"/>
    <w:rsid w:val="00B52812"/>
    <w:rsid w:val="00B52918"/>
    <w:rsid w:val="00B5297E"/>
    <w:rsid w:val="00B52B2F"/>
    <w:rsid w:val="00B52C59"/>
    <w:rsid w:val="00B52F8F"/>
    <w:rsid w:val="00B533CB"/>
    <w:rsid w:val="00B536A5"/>
    <w:rsid w:val="00B536B4"/>
    <w:rsid w:val="00B5389B"/>
    <w:rsid w:val="00B53A49"/>
    <w:rsid w:val="00B53AFC"/>
    <w:rsid w:val="00B53E74"/>
    <w:rsid w:val="00B54056"/>
    <w:rsid w:val="00B542EE"/>
    <w:rsid w:val="00B54370"/>
    <w:rsid w:val="00B54402"/>
    <w:rsid w:val="00B54720"/>
    <w:rsid w:val="00B54760"/>
    <w:rsid w:val="00B54967"/>
    <w:rsid w:val="00B549B1"/>
    <w:rsid w:val="00B54B0E"/>
    <w:rsid w:val="00B5554A"/>
    <w:rsid w:val="00B5556F"/>
    <w:rsid w:val="00B55658"/>
    <w:rsid w:val="00B557E7"/>
    <w:rsid w:val="00B5617A"/>
    <w:rsid w:val="00B567D2"/>
    <w:rsid w:val="00B5686E"/>
    <w:rsid w:val="00B56BE7"/>
    <w:rsid w:val="00B56C77"/>
    <w:rsid w:val="00B56CF2"/>
    <w:rsid w:val="00B5707D"/>
    <w:rsid w:val="00B57137"/>
    <w:rsid w:val="00B57252"/>
    <w:rsid w:val="00B57565"/>
    <w:rsid w:val="00B576B7"/>
    <w:rsid w:val="00B57A86"/>
    <w:rsid w:val="00B57A92"/>
    <w:rsid w:val="00B57B7A"/>
    <w:rsid w:val="00B57C54"/>
    <w:rsid w:val="00B57CDB"/>
    <w:rsid w:val="00B60014"/>
    <w:rsid w:val="00B60052"/>
    <w:rsid w:val="00B60261"/>
    <w:rsid w:val="00B6064D"/>
    <w:rsid w:val="00B606B3"/>
    <w:rsid w:val="00B60730"/>
    <w:rsid w:val="00B60853"/>
    <w:rsid w:val="00B60A8F"/>
    <w:rsid w:val="00B60C49"/>
    <w:rsid w:val="00B6108E"/>
    <w:rsid w:val="00B61239"/>
    <w:rsid w:val="00B61390"/>
    <w:rsid w:val="00B61692"/>
    <w:rsid w:val="00B61912"/>
    <w:rsid w:val="00B619C4"/>
    <w:rsid w:val="00B61AB6"/>
    <w:rsid w:val="00B61B65"/>
    <w:rsid w:val="00B61C68"/>
    <w:rsid w:val="00B61ED1"/>
    <w:rsid w:val="00B61FFF"/>
    <w:rsid w:val="00B62222"/>
    <w:rsid w:val="00B6240C"/>
    <w:rsid w:val="00B6242A"/>
    <w:rsid w:val="00B625E5"/>
    <w:rsid w:val="00B629F1"/>
    <w:rsid w:val="00B62E57"/>
    <w:rsid w:val="00B6312D"/>
    <w:rsid w:val="00B63137"/>
    <w:rsid w:val="00B63429"/>
    <w:rsid w:val="00B63546"/>
    <w:rsid w:val="00B63551"/>
    <w:rsid w:val="00B6371C"/>
    <w:rsid w:val="00B63756"/>
    <w:rsid w:val="00B63765"/>
    <w:rsid w:val="00B63895"/>
    <w:rsid w:val="00B63CA6"/>
    <w:rsid w:val="00B63CAF"/>
    <w:rsid w:val="00B641B5"/>
    <w:rsid w:val="00B642AE"/>
    <w:rsid w:val="00B6431B"/>
    <w:rsid w:val="00B6438C"/>
    <w:rsid w:val="00B643E2"/>
    <w:rsid w:val="00B647F7"/>
    <w:rsid w:val="00B649FA"/>
    <w:rsid w:val="00B64B5A"/>
    <w:rsid w:val="00B64D8B"/>
    <w:rsid w:val="00B65895"/>
    <w:rsid w:val="00B65C98"/>
    <w:rsid w:val="00B65D3C"/>
    <w:rsid w:val="00B661C0"/>
    <w:rsid w:val="00B66711"/>
    <w:rsid w:val="00B66877"/>
    <w:rsid w:val="00B66BB5"/>
    <w:rsid w:val="00B66E28"/>
    <w:rsid w:val="00B66F87"/>
    <w:rsid w:val="00B670A6"/>
    <w:rsid w:val="00B67896"/>
    <w:rsid w:val="00B678EF"/>
    <w:rsid w:val="00B6799B"/>
    <w:rsid w:val="00B67B5F"/>
    <w:rsid w:val="00B67F55"/>
    <w:rsid w:val="00B7001A"/>
    <w:rsid w:val="00B70049"/>
    <w:rsid w:val="00B700EB"/>
    <w:rsid w:val="00B701AC"/>
    <w:rsid w:val="00B70428"/>
    <w:rsid w:val="00B70799"/>
    <w:rsid w:val="00B707AB"/>
    <w:rsid w:val="00B7094B"/>
    <w:rsid w:val="00B709F3"/>
    <w:rsid w:val="00B70AED"/>
    <w:rsid w:val="00B70C10"/>
    <w:rsid w:val="00B70DAE"/>
    <w:rsid w:val="00B70F10"/>
    <w:rsid w:val="00B7111B"/>
    <w:rsid w:val="00B711A3"/>
    <w:rsid w:val="00B71291"/>
    <w:rsid w:val="00B71620"/>
    <w:rsid w:val="00B7173C"/>
    <w:rsid w:val="00B717E8"/>
    <w:rsid w:val="00B71A0E"/>
    <w:rsid w:val="00B71A38"/>
    <w:rsid w:val="00B71A53"/>
    <w:rsid w:val="00B71CE3"/>
    <w:rsid w:val="00B71EEA"/>
    <w:rsid w:val="00B72160"/>
    <w:rsid w:val="00B7293A"/>
    <w:rsid w:val="00B72A70"/>
    <w:rsid w:val="00B72BF3"/>
    <w:rsid w:val="00B72FFA"/>
    <w:rsid w:val="00B73115"/>
    <w:rsid w:val="00B73316"/>
    <w:rsid w:val="00B733C2"/>
    <w:rsid w:val="00B734B6"/>
    <w:rsid w:val="00B737DF"/>
    <w:rsid w:val="00B7382B"/>
    <w:rsid w:val="00B738A5"/>
    <w:rsid w:val="00B738C2"/>
    <w:rsid w:val="00B73EE5"/>
    <w:rsid w:val="00B741E1"/>
    <w:rsid w:val="00B743D5"/>
    <w:rsid w:val="00B746D9"/>
    <w:rsid w:val="00B746E8"/>
    <w:rsid w:val="00B74DDE"/>
    <w:rsid w:val="00B751A9"/>
    <w:rsid w:val="00B751BB"/>
    <w:rsid w:val="00B75799"/>
    <w:rsid w:val="00B7584D"/>
    <w:rsid w:val="00B75A37"/>
    <w:rsid w:val="00B75C67"/>
    <w:rsid w:val="00B75D65"/>
    <w:rsid w:val="00B75D9D"/>
    <w:rsid w:val="00B76136"/>
    <w:rsid w:val="00B761E8"/>
    <w:rsid w:val="00B76210"/>
    <w:rsid w:val="00B762BF"/>
    <w:rsid w:val="00B7654E"/>
    <w:rsid w:val="00B768CF"/>
    <w:rsid w:val="00B76B29"/>
    <w:rsid w:val="00B76EE1"/>
    <w:rsid w:val="00B770E3"/>
    <w:rsid w:val="00B772E8"/>
    <w:rsid w:val="00B7749E"/>
    <w:rsid w:val="00B77979"/>
    <w:rsid w:val="00B77C07"/>
    <w:rsid w:val="00B8000E"/>
    <w:rsid w:val="00B8086E"/>
    <w:rsid w:val="00B80A09"/>
    <w:rsid w:val="00B80E4E"/>
    <w:rsid w:val="00B80EDD"/>
    <w:rsid w:val="00B80F21"/>
    <w:rsid w:val="00B80F97"/>
    <w:rsid w:val="00B810A6"/>
    <w:rsid w:val="00B81256"/>
    <w:rsid w:val="00B813E7"/>
    <w:rsid w:val="00B81419"/>
    <w:rsid w:val="00B81497"/>
    <w:rsid w:val="00B816B7"/>
    <w:rsid w:val="00B817F3"/>
    <w:rsid w:val="00B81803"/>
    <w:rsid w:val="00B819E7"/>
    <w:rsid w:val="00B81AE9"/>
    <w:rsid w:val="00B81F14"/>
    <w:rsid w:val="00B823CD"/>
    <w:rsid w:val="00B82446"/>
    <w:rsid w:val="00B82620"/>
    <w:rsid w:val="00B82700"/>
    <w:rsid w:val="00B82A69"/>
    <w:rsid w:val="00B82CB8"/>
    <w:rsid w:val="00B82CD3"/>
    <w:rsid w:val="00B82D27"/>
    <w:rsid w:val="00B82DDE"/>
    <w:rsid w:val="00B82E43"/>
    <w:rsid w:val="00B82EF8"/>
    <w:rsid w:val="00B82F0A"/>
    <w:rsid w:val="00B82F56"/>
    <w:rsid w:val="00B830CD"/>
    <w:rsid w:val="00B832A8"/>
    <w:rsid w:val="00B833C5"/>
    <w:rsid w:val="00B83459"/>
    <w:rsid w:val="00B8360E"/>
    <w:rsid w:val="00B83674"/>
    <w:rsid w:val="00B837AF"/>
    <w:rsid w:val="00B845E7"/>
    <w:rsid w:val="00B849BA"/>
    <w:rsid w:val="00B84DBC"/>
    <w:rsid w:val="00B84E88"/>
    <w:rsid w:val="00B84FDC"/>
    <w:rsid w:val="00B85041"/>
    <w:rsid w:val="00B854EE"/>
    <w:rsid w:val="00B855DE"/>
    <w:rsid w:val="00B858EE"/>
    <w:rsid w:val="00B85993"/>
    <w:rsid w:val="00B85B16"/>
    <w:rsid w:val="00B85ED4"/>
    <w:rsid w:val="00B85FFC"/>
    <w:rsid w:val="00B860FF"/>
    <w:rsid w:val="00B8616D"/>
    <w:rsid w:val="00B863AC"/>
    <w:rsid w:val="00B8648C"/>
    <w:rsid w:val="00B86533"/>
    <w:rsid w:val="00B86ADD"/>
    <w:rsid w:val="00B86E00"/>
    <w:rsid w:val="00B86E14"/>
    <w:rsid w:val="00B86E7B"/>
    <w:rsid w:val="00B86E8D"/>
    <w:rsid w:val="00B86FFB"/>
    <w:rsid w:val="00B87180"/>
    <w:rsid w:val="00B87220"/>
    <w:rsid w:val="00B8733A"/>
    <w:rsid w:val="00B87A63"/>
    <w:rsid w:val="00B90008"/>
    <w:rsid w:val="00B9010F"/>
    <w:rsid w:val="00B90372"/>
    <w:rsid w:val="00B903E3"/>
    <w:rsid w:val="00B90402"/>
    <w:rsid w:val="00B909A2"/>
    <w:rsid w:val="00B90C48"/>
    <w:rsid w:val="00B90C9A"/>
    <w:rsid w:val="00B90D92"/>
    <w:rsid w:val="00B90F18"/>
    <w:rsid w:val="00B90F93"/>
    <w:rsid w:val="00B91249"/>
    <w:rsid w:val="00B913E5"/>
    <w:rsid w:val="00B91425"/>
    <w:rsid w:val="00B914E9"/>
    <w:rsid w:val="00B91575"/>
    <w:rsid w:val="00B915CF"/>
    <w:rsid w:val="00B91DF9"/>
    <w:rsid w:val="00B91EFA"/>
    <w:rsid w:val="00B920C6"/>
    <w:rsid w:val="00B92101"/>
    <w:rsid w:val="00B92160"/>
    <w:rsid w:val="00B924A2"/>
    <w:rsid w:val="00B924E1"/>
    <w:rsid w:val="00B9257D"/>
    <w:rsid w:val="00B925B9"/>
    <w:rsid w:val="00B928A0"/>
    <w:rsid w:val="00B9294F"/>
    <w:rsid w:val="00B92AAA"/>
    <w:rsid w:val="00B92C73"/>
    <w:rsid w:val="00B93170"/>
    <w:rsid w:val="00B9325B"/>
    <w:rsid w:val="00B93331"/>
    <w:rsid w:val="00B93351"/>
    <w:rsid w:val="00B933C3"/>
    <w:rsid w:val="00B93570"/>
    <w:rsid w:val="00B937A9"/>
    <w:rsid w:val="00B9385E"/>
    <w:rsid w:val="00B93861"/>
    <w:rsid w:val="00B938D6"/>
    <w:rsid w:val="00B93A2E"/>
    <w:rsid w:val="00B93CD7"/>
    <w:rsid w:val="00B93E3B"/>
    <w:rsid w:val="00B93E7C"/>
    <w:rsid w:val="00B9443C"/>
    <w:rsid w:val="00B9446D"/>
    <w:rsid w:val="00B94763"/>
    <w:rsid w:val="00B94967"/>
    <w:rsid w:val="00B94A1D"/>
    <w:rsid w:val="00B94B07"/>
    <w:rsid w:val="00B94BA5"/>
    <w:rsid w:val="00B94C04"/>
    <w:rsid w:val="00B94FED"/>
    <w:rsid w:val="00B95117"/>
    <w:rsid w:val="00B95208"/>
    <w:rsid w:val="00B958D7"/>
    <w:rsid w:val="00B95956"/>
    <w:rsid w:val="00B95B38"/>
    <w:rsid w:val="00B95B63"/>
    <w:rsid w:val="00B95DF4"/>
    <w:rsid w:val="00B95FBC"/>
    <w:rsid w:val="00B96074"/>
    <w:rsid w:val="00B963F9"/>
    <w:rsid w:val="00B96A86"/>
    <w:rsid w:val="00B96D1F"/>
    <w:rsid w:val="00B96D9D"/>
    <w:rsid w:val="00B972F5"/>
    <w:rsid w:val="00B975A6"/>
    <w:rsid w:val="00B97910"/>
    <w:rsid w:val="00B97927"/>
    <w:rsid w:val="00B97946"/>
    <w:rsid w:val="00B97A9D"/>
    <w:rsid w:val="00BA00DE"/>
    <w:rsid w:val="00BA01FE"/>
    <w:rsid w:val="00BA02F7"/>
    <w:rsid w:val="00BA0743"/>
    <w:rsid w:val="00BA0A11"/>
    <w:rsid w:val="00BA0B63"/>
    <w:rsid w:val="00BA0B8B"/>
    <w:rsid w:val="00BA0C25"/>
    <w:rsid w:val="00BA1437"/>
    <w:rsid w:val="00BA1602"/>
    <w:rsid w:val="00BA17DA"/>
    <w:rsid w:val="00BA19D4"/>
    <w:rsid w:val="00BA1B3F"/>
    <w:rsid w:val="00BA1DF6"/>
    <w:rsid w:val="00BA22BB"/>
    <w:rsid w:val="00BA23C8"/>
    <w:rsid w:val="00BA24CD"/>
    <w:rsid w:val="00BA285C"/>
    <w:rsid w:val="00BA28B7"/>
    <w:rsid w:val="00BA2EBE"/>
    <w:rsid w:val="00BA303D"/>
    <w:rsid w:val="00BA30BD"/>
    <w:rsid w:val="00BA3795"/>
    <w:rsid w:val="00BA3931"/>
    <w:rsid w:val="00BA39DA"/>
    <w:rsid w:val="00BA3B14"/>
    <w:rsid w:val="00BA3DFB"/>
    <w:rsid w:val="00BA3E61"/>
    <w:rsid w:val="00BA409E"/>
    <w:rsid w:val="00BA41E6"/>
    <w:rsid w:val="00BA4592"/>
    <w:rsid w:val="00BA47D2"/>
    <w:rsid w:val="00BA4A49"/>
    <w:rsid w:val="00BA4E2A"/>
    <w:rsid w:val="00BA4F4E"/>
    <w:rsid w:val="00BA50C0"/>
    <w:rsid w:val="00BA515B"/>
    <w:rsid w:val="00BA539F"/>
    <w:rsid w:val="00BA5539"/>
    <w:rsid w:val="00BA55B1"/>
    <w:rsid w:val="00BA561E"/>
    <w:rsid w:val="00BA5A3D"/>
    <w:rsid w:val="00BA5A55"/>
    <w:rsid w:val="00BA5B49"/>
    <w:rsid w:val="00BA5F30"/>
    <w:rsid w:val="00BA6628"/>
    <w:rsid w:val="00BA67BB"/>
    <w:rsid w:val="00BA6957"/>
    <w:rsid w:val="00BA6B83"/>
    <w:rsid w:val="00BA6F80"/>
    <w:rsid w:val="00BA71A7"/>
    <w:rsid w:val="00BA75B9"/>
    <w:rsid w:val="00BA7F98"/>
    <w:rsid w:val="00BB03A1"/>
    <w:rsid w:val="00BB04B5"/>
    <w:rsid w:val="00BB056F"/>
    <w:rsid w:val="00BB05D6"/>
    <w:rsid w:val="00BB08F5"/>
    <w:rsid w:val="00BB0D30"/>
    <w:rsid w:val="00BB0F9F"/>
    <w:rsid w:val="00BB13DC"/>
    <w:rsid w:val="00BB1660"/>
    <w:rsid w:val="00BB1695"/>
    <w:rsid w:val="00BB17DB"/>
    <w:rsid w:val="00BB1998"/>
    <w:rsid w:val="00BB1F90"/>
    <w:rsid w:val="00BB2100"/>
    <w:rsid w:val="00BB267F"/>
    <w:rsid w:val="00BB26DD"/>
    <w:rsid w:val="00BB297B"/>
    <w:rsid w:val="00BB29BB"/>
    <w:rsid w:val="00BB2EA0"/>
    <w:rsid w:val="00BB30CB"/>
    <w:rsid w:val="00BB31D3"/>
    <w:rsid w:val="00BB3245"/>
    <w:rsid w:val="00BB3321"/>
    <w:rsid w:val="00BB371B"/>
    <w:rsid w:val="00BB3934"/>
    <w:rsid w:val="00BB3DAA"/>
    <w:rsid w:val="00BB40F7"/>
    <w:rsid w:val="00BB485E"/>
    <w:rsid w:val="00BB4A8F"/>
    <w:rsid w:val="00BB4D90"/>
    <w:rsid w:val="00BB531F"/>
    <w:rsid w:val="00BB5351"/>
    <w:rsid w:val="00BB549A"/>
    <w:rsid w:val="00BB5715"/>
    <w:rsid w:val="00BB5736"/>
    <w:rsid w:val="00BB5894"/>
    <w:rsid w:val="00BB5B1F"/>
    <w:rsid w:val="00BB5C32"/>
    <w:rsid w:val="00BB5C9C"/>
    <w:rsid w:val="00BB5CB5"/>
    <w:rsid w:val="00BB5CC7"/>
    <w:rsid w:val="00BB5D06"/>
    <w:rsid w:val="00BB6901"/>
    <w:rsid w:val="00BB69F3"/>
    <w:rsid w:val="00BB6C8C"/>
    <w:rsid w:val="00BB6EB3"/>
    <w:rsid w:val="00BB6F57"/>
    <w:rsid w:val="00BB7183"/>
    <w:rsid w:val="00BB7271"/>
    <w:rsid w:val="00BB7B6F"/>
    <w:rsid w:val="00BB7BD9"/>
    <w:rsid w:val="00BC06A8"/>
    <w:rsid w:val="00BC08AF"/>
    <w:rsid w:val="00BC13C8"/>
    <w:rsid w:val="00BC1466"/>
    <w:rsid w:val="00BC1777"/>
    <w:rsid w:val="00BC18A1"/>
    <w:rsid w:val="00BC1BED"/>
    <w:rsid w:val="00BC1C58"/>
    <w:rsid w:val="00BC1CAC"/>
    <w:rsid w:val="00BC1D8F"/>
    <w:rsid w:val="00BC1DBD"/>
    <w:rsid w:val="00BC1F27"/>
    <w:rsid w:val="00BC204B"/>
    <w:rsid w:val="00BC22D2"/>
    <w:rsid w:val="00BC254E"/>
    <w:rsid w:val="00BC26B6"/>
    <w:rsid w:val="00BC2BCE"/>
    <w:rsid w:val="00BC2C6C"/>
    <w:rsid w:val="00BC326F"/>
    <w:rsid w:val="00BC3408"/>
    <w:rsid w:val="00BC3955"/>
    <w:rsid w:val="00BC3A3F"/>
    <w:rsid w:val="00BC3BE8"/>
    <w:rsid w:val="00BC3D34"/>
    <w:rsid w:val="00BC3D37"/>
    <w:rsid w:val="00BC41D0"/>
    <w:rsid w:val="00BC44A5"/>
    <w:rsid w:val="00BC48AC"/>
    <w:rsid w:val="00BC49E1"/>
    <w:rsid w:val="00BC4B75"/>
    <w:rsid w:val="00BC4DD9"/>
    <w:rsid w:val="00BC4F15"/>
    <w:rsid w:val="00BC58FE"/>
    <w:rsid w:val="00BC60A2"/>
    <w:rsid w:val="00BC60D2"/>
    <w:rsid w:val="00BC67B2"/>
    <w:rsid w:val="00BC684F"/>
    <w:rsid w:val="00BC69F8"/>
    <w:rsid w:val="00BC6A4E"/>
    <w:rsid w:val="00BC6EB8"/>
    <w:rsid w:val="00BC70E4"/>
    <w:rsid w:val="00BC7156"/>
    <w:rsid w:val="00BC7158"/>
    <w:rsid w:val="00BC728C"/>
    <w:rsid w:val="00BC72B3"/>
    <w:rsid w:val="00BC752A"/>
    <w:rsid w:val="00BC7A57"/>
    <w:rsid w:val="00BC7DF2"/>
    <w:rsid w:val="00BC7F5A"/>
    <w:rsid w:val="00BC7FFC"/>
    <w:rsid w:val="00BD04E0"/>
    <w:rsid w:val="00BD0680"/>
    <w:rsid w:val="00BD0B13"/>
    <w:rsid w:val="00BD0EB2"/>
    <w:rsid w:val="00BD0F58"/>
    <w:rsid w:val="00BD13DD"/>
    <w:rsid w:val="00BD16A6"/>
    <w:rsid w:val="00BD1AA0"/>
    <w:rsid w:val="00BD2321"/>
    <w:rsid w:val="00BD249F"/>
    <w:rsid w:val="00BD24FC"/>
    <w:rsid w:val="00BD28AA"/>
    <w:rsid w:val="00BD2B78"/>
    <w:rsid w:val="00BD2D9C"/>
    <w:rsid w:val="00BD2EAE"/>
    <w:rsid w:val="00BD3008"/>
    <w:rsid w:val="00BD30E3"/>
    <w:rsid w:val="00BD31FE"/>
    <w:rsid w:val="00BD3445"/>
    <w:rsid w:val="00BD3564"/>
    <w:rsid w:val="00BD37AE"/>
    <w:rsid w:val="00BD3929"/>
    <w:rsid w:val="00BD40D1"/>
    <w:rsid w:val="00BD4278"/>
    <w:rsid w:val="00BD448A"/>
    <w:rsid w:val="00BD4702"/>
    <w:rsid w:val="00BD47A5"/>
    <w:rsid w:val="00BD4966"/>
    <w:rsid w:val="00BD4EC2"/>
    <w:rsid w:val="00BD4F08"/>
    <w:rsid w:val="00BD504E"/>
    <w:rsid w:val="00BD50A1"/>
    <w:rsid w:val="00BD54DC"/>
    <w:rsid w:val="00BD563F"/>
    <w:rsid w:val="00BD564F"/>
    <w:rsid w:val="00BD575C"/>
    <w:rsid w:val="00BD58A3"/>
    <w:rsid w:val="00BD59AB"/>
    <w:rsid w:val="00BD59D5"/>
    <w:rsid w:val="00BD5ACB"/>
    <w:rsid w:val="00BD5EFA"/>
    <w:rsid w:val="00BD6695"/>
    <w:rsid w:val="00BD67E2"/>
    <w:rsid w:val="00BD68C3"/>
    <w:rsid w:val="00BD69BF"/>
    <w:rsid w:val="00BD6C39"/>
    <w:rsid w:val="00BD6E75"/>
    <w:rsid w:val="00BD700E"/>
    <w:rsid w:val="00BD736C"/>
    <w:rsid w:val="00BD74A4"/>
    <w:rsid w:val="00BD7E1A"/>
    <w:rsid w:val="00BE0100"/>
    <w:rsid w:val="00BE03CF"/>
    <w:rsid w:val="00BE05AE"/>
    <w:rsid w:val="00BE05B1"/>
    <w:rsid w:val="00BE0778"/>
    <w:rsid w:val="00BE0978"/>
    <w:rsid w:val="00BE0B76"/>
    <w:rsid w:val="00BE0F41"/>
    <w:rsid w:val="00BE0F5C"/>
    <w:rsid w:val="00BE1258"/>
    <w:rsid w:val="00BE12B8"/>
    <w:rsid w:val="00BE1579"/>
    <w:rsid w:val="00BE1D3E"/>
    <w:rsid w:val="00BE22A4"/>
    <w:rsid w:val="00BE2474"/>
    <w:rsid w:val="00BE266E"/>
    <w:rsid w:val="00BE2718"/>
    <w:rsid w:val="00BE2A75"/>
    <w:rsid w:val="00BE2F87"/>
    <w:rsid w:val="00BE3375"/>
    <w:rsid w:val="00BE376C"/>
    <w:rsid w:val="00BE37DA"/>
    <w:rsid w:val="00BE39D2"/>
    <w:rsid w:val="00BE39E9"/>
    <w:rsid w:val="00BE3CEE"/>
    <w:rsid w:val="00BE3D5C"/>
    <w:rsid w:val="00BE3E0A"/>
    <w:rsid w:val="00BE4037"/>
    <w:rsid w:val="00BE40D1"/>
    <w:rsid w:val="00BE435F"/>
    <w:rsid w:val="00BE45C7"/>
    <w:rsid w:val="00BE464A"/>
    <w:rsid w:val="00BE4B2A"/>
    <w:rsid w:val="00BE4B30"/>
    <w:rsid w:val="00BE5531"/>
    <w:rsid w:val="00BE5675"/>
    <w:rsid w:val="00BE596B"/>
    <w:rsid w:val="00BE5B0D"/>
    <w:rsid w:val="00BE61C3"/>
    <w:rsid w:val="00BE63C8"/>
    <w:rsid w:val="00BE6462"/>
    <w:rsid w:val="00BE66B4"/>
    <w:rsid w:val="00BE714B"/>
    <w:rsid w:val="00BE7157"/>
    <w:rsid w:val="00BE741D"/>
    <w:rsid w:val="00BE772E"/>
    <w:rsid w:val="00BE78C6"/>
    <w:rsid w:val="00BE7993"/>
    <w:rsid w:val="00BE7D6E"/>
    <w:rsid w:val="00BF0216"/>
    <w:rsid w:val="00BF03E0"/>
    <w:rsid w:val="00BF0C3E"/>
    <w:rsid w:val="00BF0D7D"/>
    <w:rsid w:val="00BF104C"/>
    <w:rsid w:val="00BF10F6"/>
    <w:rsid w:val="00BF16FF"/>
    <w:rsid w:val="00BF17B1"/>
    <w:rsid w:val="00BF19DC"/>
    <w:rsid w:val="00BF1C80"/>
    <w:rsid w:val="00BF1EE0"/>
    <w:rsid w:val="00BF223F"/>
    <w:rsid w:val="00BF2259"/>
    <w:rsid w:val="00BF2431"/>
    <w:rsid w:val="00BF2C19"/>
    <w:rsid w:val="00BF2D01"/>
    <w:rsid w:val="00BF2DBA"/>
    <w:rsid w:val="00BF2EB5"/>
    <w:rsid w:val="00BF3216"/>
    <w:rsid w:val="00BF349D"/>
    <w:rsid w:val="00BF36B3"/>
    <w:rsid w:val="00BF39D4"/>
    <w:rsid w:val="00BF3C32"/>
    <w:rsid w:val="00BF3F68"/>
    <w:rsid w:val="00BF40C0"/>
    <w:rsid w:val="00BF4452"/>
    <w:rsid w:val="00BF4580"/>
    <w:rsid w:val="00BF4795"/>
    <w:rsid w:val="00BF48BE"/>
    <w:rsid w:val="00BF4917"/>
    <w:rsid w:val="00BF4918"/>
    <w:rsid w:val="00BF4C17"/>
    <w:rsid w:val="00BF4C90"/>
    <w:rsid w:val="00BF55FB"/>
    <w:rsid w:val="00BF56AF"/>
    <w:rsid w:val="00BF5712"/>
    <w:rsid w:val="00BF580A"/>
    <w:rsid w:val="00BF5955"/>
    <w:rsid w:val="00BF5BEF"/>
    <w:rsid w:val="00BF5CE6"/>
    <w:rsid w:val="00BF5F6A"/>
    <w:rsid w:val="00BF61D1"/>
    <w:rsid w:val="00BF63E6"/>
    <w:rsid w:val="00BF6485"/>
    <w:rsid w:val="00BF67E5"/>
    <w:rsid w:val="00BF69E6"/>
    <w:rsid w:val="00BF6A5B"/>
    <w:rsid w:val="00BF6D6B"/>
    <w:rsid w:val="00BF6DAD"/>
    <w:rsid w:val="00BF71C7"/>
    <w:rsid w:val="00BF71FE"/>
    <w:rsid w:val="00BF7329"/>
    <w:rsid w:val="00BF73A3"/>
    <w:rsid w:val="00BF758B"/>
    <w:rsid w:val="00BF7594"/>
    <w:rsid w:val="00BF7A43"/>
    <w:rsid w:val="00BF7F5C"/>
    <w:rsid w:val="00C0007A"/>
    <w:rsid w:val="00C00212"/>
    <w:rsid w:val="00C004E3"/>
    <w:rsid w:val="00C004F7"/>
    <w:rsid w:val="00C006EA"/>
    <w:rsid w:val="00C00851"/>
    <w:rsid w:val="00C00AE6"/>
    <w:rsid w:val="00C00B84"/>
    <w:rsid w:val="00C012B2"/>
    <w:rsid w:val="00C01343"/>
    <w:rsid w:val="00C013A5"/>
    <w:rsid w:val="00C015E9"/>
    <w:rsid w:val="00C018C1"/>
    <w:rsid w:val="00C01C5F"/>
    <w:rsid w:val="00C01D03"/>
    <w:rsid w:val="00C01DB6"/>
    <w:rsid w:val="00C01DBD"/>
    <w:rsid w:val="00C01FEA"/>
    <w:rsid w:val="00C026BD"/>
    <w:rsid w:val="00C02AAF"/>
    <w:rsid w:val="00C02F29"/>
    <w:rsid w:val="00C0309A"/>
    <w:rsid w:val="00C03305"/>
    <w:rsid w:val="00C03386"/>
    <w:rsid w:val="00C034C1"/>
    <w:rsid w:val="00C0379C"/>
    <w:rsid w:val="00C037C8"/>
    <w:rsid w:val="00C03ADF"/>
    <w:rsid w:val="00C0444F"/>
    <w:rsid w:val="00C047AA"/>
    <w:rsid w:val="00C04826"/>
    <w:rsid w:val="00C04A86"/>
    <w:rsid w:val="00C04E8C"/>
    <w:rsid w:val="00C05074"/>
    <w:rsid w:val="00C05265"/>
    <w:rsid w:val="00C0562C"/>
    <w:rsid w:val="00C057A3"/>
    <w:rsid w:val="00C05986"/>
    <w:rsid w:val="00C05A23"/>
    <w:rsid w:val="00C06025"/>
    <w:rsid w:val="00C06349"/>
    <w:rsid w:val="00C0644B"/>
    <w:rsid w:val="00C06E3B"/>
    <w:rsid w:val="00C07214"/>
    <w:rsid w:val="00C0722F"/>
    <w:rsid w:val="00C0726A"/>
    <w:rsid w:val="00C0734C"/>
    <w:rsid w:val="00C07350"/>
    <w:rsid w:val="00C079AD"/>
    <w:rsid w:val="00C10192"/>
    <w:rsid w:val="00C10580"/>
    <w:rsid w:val="00C105ED"/>
    <w:rsid w:val="00C10648"/>
    <w:rsid w:val="00C109AB"/>
    <w:rsid w:val="00C10A25"/>
    <w:rsid w:val="00C10A42"/>
    <w:rsid w:val="00C10EA9"/>
    <w:rsid w:val="00C115B7"/>
    <w:rsid w:val="00C1169C"/>
    <w:rsid w:val="00C117F9"/>
    <w:rsid w:val="00C11AB6"/>
    <w:rsid w:val="00C11FBC"/>
    <w:rsid w:val="00C1206A"/>
    <w:rsid w:val="00C1242D"/>
    <w:rsid w:val="00C126C1"/>
    <w:rsid w:val="00C126C6"/>
    <w:rsid w:val="00C12808"/>
    <w:rsid w:val="00C128E4"/>
    <w:rsid w:val="00C12AD2"/>
    <w:rsid w:val="00C12C29"/>
    <w:rsid w:val="00C12C3C"/>
    <w:rsid w:val="00C12DCB"/>
    <w:rsid w:val="00C12E1F"/>
    <w:rsid w:val="00C12EA6"/>
    <w:rsid w:val="00C130C8"/>
    <w:rsid w:val="00C13336"/>
    <w:rsid w:val="00C13387"/>
    <w:rsid w:val="00C1357B"/>
    <w:rsid w:val="00C137F0"/>
    <w:rsid w:val="00C13907"/>
    <w:rsid w:val="00C139F2"/>
    <w:rsid w:val="00C13AE8"/>
    <w:rsid w:val="00C13B93"/>
    <w:rsid w:val="00C13DB7"/>
    <w:rsid w:val="00C13F37"/>
    <w:rsid w:val="00C14399"/>
    <w:rsid w:val="00C1470B"/>
    <w:rsid w:val="00C1488B"/>
    <w:rsid w:val="00C14AE6"/>
    <w:rsid w:val="00C14D55"/>
    <w:rsid w:val="00C14FDF"/>
    <w:rsid w:val="00C1500E"/>
    <w:rsid w:val="00C151B0"/>
    <w:rsid w:val="00C154D6"/>
    <w:rsid w:val="00C15536"/>
    <w:rsid w:val="00C15714"/>
    <w:rsid w:val="00C159A0"/>
    <w:rsid w:val="00C16217"/>
    <w:rsid w:val="00C16573"/>
    <w:rsid w:val="00C16899"/>
    <w:rsid w:val="00C16D7E"/>
    <w:rsid w:val="00C16D8B"/>
    <w:rsid w:val="00C16EC4"/>
    <w:rsid w:val="00C16F64"/>
    <w:rsid w:val="00C17063"/>
    <w:rsid w:val="00C17632"/>
    <w:rsid w:val="00C202EB"/>
    <w:rsid w:val="00C20405"/>
    <w:rsid w:val="00C20532"/>
    <w:rsid w:val="00C205CC"/>
    <w:rsid w:val="00C20C3E"/>
    <w:rsid w:val="00C20C87"/>
    <w:rsid w:val="00C20CC5"/>
    <w:rsid w:val="00C20DCA"/>
    <w:rsid w:val="00C20E11"/>
    <w:rsid w:val="00C20E7F"/>
    <w:rsid w:val="00C20F09"/>
    <w:rsid w:val="00C2107B"/>
    <w:rsid w:val="00C210AF"/>
    <w:rsid w:val="00C212AC"/>
    <w:rsid w:val="00C213E9"/>
    <w:rsid w:val="00C21558"/>
    <w:rsid w:val="00C21577"/>
    <w:rsid w:val="00C2166A"/>
    <w:rsid w:val="00C21775"/>
    <w:rsid w:val="00C21A8B"/>
    <w:rsid w:val="00C21B36"/>
    <w:rsid w:val="00C21BB4"/>
    <w:rsid w:val="00C21C4E"/>
    <w:rsid w:val="00C21DBE"/>
    <w:rsid w:val="00C21EC5"/>
    <w:rsid w:val="00C22043"/>
    <w:rsid w:val="00C2268A"/>
    <w:rsid w:val="00C22BE2"/>
    <w:rsid w:val="00C22D7C"/>
    <w:rsid w:val="00C22DAC"/>
    <w:rsid w:val="00C22E24"/>
    <w:rsid w:val="00C23091"/>
    <w:rsid w:val="00C230B7"/>
    <w:rsid w:val="00C230F6"/>
    <w:rsid w:val="00C231D7"/>
    <w:rsid w:val="00C23349"/>
    <w:rsid w:val="00C24075"/>
    <w:rsid w:val="00C241C6"/>
    <w:rsid w:val="00C242D5"/>
    <w:rsid w:val="00C244EF"/>
    <w:rsid w:val="00C2462E"/>
    <w:rsid w:val="00C24779"/>
    <w:rsid w:val="00C24981"/>
    <w:rsid w:val="00C24BB9"/>
    <w:rsid w:val="00C24CBA"/>
    <w:rsid w:val="00C24D5C"/>
    <w:rsid w:val="00C24F02"/>
    <w:rsid w:val="00C24FD8"/>
    <w:rsid w:val="00C253D9"/>
    <w:rsid w:val="00C25D72"/>
    <w:rsid w:val="00C25EB5"/>
    <w:rsid w:val="00C25F24"/>
    <w:rsid w:val="00C25F44"/>
    <w:rsid w:val="00C260EA"/>
    <w:rsid w:val="00C26320"/>
    <w:rsid w:val="00C263A0"/>
    <w:rsid w:val="00C264A2"/>
    <w:rsid w:val="00C264C9"/>
    <w:rsid w:val="00C2668E"/>
    <w:rsid w:val="00C26901"/>
    <w:rsid w:val="00C26C7C"/>
    <w:rsid w:val="00C26D4B"/>
    <w:rsid w:val="00C26E21"/>
    <w:rsid w:val="00C272F5"/>
    <w:rsid w:val="00C27412"/>
    <w:rsid w:val="00C27718"/>
    <w:rsid w:val="00C277A8"/>
    <w:rsid w:val="00C27B19"/>
    <w:rsid w:val="00C27BB2"/>
    <w:rsid w:val="00C30023"/>
    <w:rsid w:val="00C30485"/>
    <w:rsid w:val="00C30493"/>
    <w:rsid w:val="00C30BDC"/>
    <w:rsid w:val="00C30C1F"/>
    <w:rsid w:val="00C30C8A"/>
    <w:rsid w:val="00C31E6C"/>
    <w:rsid w:val="00C32284"/>
    <w:rsid w:val="00C32530"/>
    <w:rsid w:val="00C32BCF"/>
    <w:rsid w:val="00C32DB4"/>
    <w:rsid w:val="00C33169"/>
    <w:rsid w:val="00C33181"/>
    <w:rsid w:val="00C33430"/>
    <w:rsid w:val="00C336A5"/>
    <w:rsid w:val="00C337D1"/>
    <w:rsid w:val="00C33839"/>
    <w:rsid w:val="00C33EB5"/>
    <w:rsid w:val="00C341AA"/>
    <w:rsid w:val="00C341D7"/>
    <w:rsid w:val="00C343D1"/>
    <w:rsid w:val="00C34437"/>
    <w:rsid w:val="00C3452E"/>
    <w:rsid w:val="00C3480D"/>
    <w:rsid w:val="00C34D1D"/>
    <w:rsid w:val="00C352A5"/>
    <w:rsid w:val="00C35655"/>
    <w:rsid w:val="00C3580C"/>
    <w:rsid w:val="00C359B0"/>
    <w:rsid w:val="00C35D38"/>
    <w:rsid w:val="00C35FB2"/>
    <w:rsid w:val="00C362E8"/>
    <w:rsid w:val="00C3673C"/>
    <w:rsid w:val="00C36840"/>
    <w:rsid w:val="00C36B08"/>
    <w:rsid w:val="00C36D68"/>
    <w:rsid w:val="00C36D92"/>
    <w:rsid w:val="00C36DAE"/>
    <w:rsid w:val="00C36E02"/>
    <w:rsid w:val="00C36F22"/>
    <w:rsid w:val="00C3743D"/>
    <w:rsid w:val="00C376B5"/>
    <w:rsid w:val="00C377DE"/>
    <w:rsid w:val="00C37817"/>
    <w:rsid w:val="00C37F4A"/>
    <w:rsid w:val="00C4001D"/>
    <w:rsid w:val="00C40120"/>
    <w:rsid w:val="00C404AF"/>
    <w:rsid w:val="00C404C9"/>
    <w:rsid w:val="00C407C6"/>
    <w:rsid w:val="00C40931"/>
    <w:rsid w:val="00C40B48"/>
    <w:rsid w:val="00C40CF3"/>
    <w:rsid w:val="00C40DE5"/>
    <w:rsid w:val="00C41138"/>
    <w:rsid w:val="00C4170F"/>
    <w:rsid w:val="00C418CC"/>
    <w:rsid w:val="00C41F7A"/>
    <w:rsid w:val="00C422D1"/>
    <w:rsid w:val="00C42542"/>
    <w:rsid w:val="00C427BB"/>
    <w:rsid w:val="00C42B85"/>
    <w:rsid w:val="00C42D53"/>
    <w:rsid w:val="00C42DDF"/>
    <w:rsid w:val="00C431D4"/>
    <w:rsid w:val="00C4353D"/>
    <w:rsid w:val="00C4362C"/>
    <w:rsid w:val="00C437A1"/>
    <w:rsid w:val="00C4387E"/>
    <w:rsid w:val="00C439A2"/>
    <w:rsid w:val="00C43AC2"/>
    <w:rsid w:val="00C43B9E"/>
    <w:rsid w:val="00C43C15"/>
    <w:rsid w:val="00C43C69"/>
    <w:rsid w:val="00C43D8F"/>
    <w:rsid w:val="00C43FC7"/>
    <w:rsid w:val="00C43FF3"/>
    <w:rsid w:val="00C440F9"/>
    <w:rsid w:val="00C441AF"/>
    <w:rsid w:val="00C44697"/>
    <w:rsid w:val="00C4501A"/>
    <w:rsid w:val="00C45244"/>
    <w:rsid w:val="00C4598D"/>
    <w:rsid w:val="00C45B50"/>
    <w:rsid w:val="00C4611E"/>
    <w:rsid w:val="00C461AF"/>
    <w:rsid w:val="00C46254"/>
    <w:rsid w:val="00C46433"/>
    <w:rsid w:val="00C46551"/>
    <w:rsid w:val="00C46792"/>
    <w:rsid w:val="00C469A8"/>
    <w:rsid w:val="00C469C3"/>
    <w:rsid w:val="00C46C8A"/>
    <w:rsid w:val="00C46FC0"/>
    <w:rsid w:val="00C47135"/>
    <w:rsid w:val="00C47B03"/>
    <w:rsid w:val="00C47EA6"/>
    <w:rsid w:val="00C5000D"/>
    <w:rsid w:val="00C500AA"/>
    <w:rsid w:val="00C50602"/>
    <w:rsid w:val="00C509C4"/>
    <w:rsid w:val="00C50B7C"/>
    <w:rsid w:val="00C50E51"/>
    <w:rsid w:val="00C50E9C"/>
    <w:rsid w:val="00C50EC4"/>
    <w:rsid w:val="00C51277"/>
    <w:rsid w:val="00C5139B"/>
    <w:rsid w:val="00C5154F"/>
    <w:rsid w:val="00C515F7"/>
    <w:rsid w:val="00C516AB"/>
    <w:rsid w:val="00C5170E"/>
    <w:rsid w:val="00C51789"/>
    <w:rsid w:val="00C51AF3"/>
    <w:rsid w:val="00C51D79"/>
    <w:rsid w:val="00C522AC"/>
    <w:rsid w:val="00C524A6"/>
    <w:rsid w:val="00C524EC"/>
    <w:rsid w:val="00C5260D"/>
    <w:rsid w:val="00C527B7"/>
    <w:rsid w:val="00C528DC"/>
    <w:rsid w:val="00C5293A"/>
    <w:rsid w:val="00C529A3"/>
    <w:rsid w:val="00C52C3B"/>
    <w:rsid w:val="00C53A61"/>
    <w:rsid w:val="00C53FCB"/>
    <w:rsid w:val="00C54061"/>
    <w:rsid w:val="00C54075"/>
    <w:rsid w:val="00C540A4"/>
    <w:rsid w:val="00C54341"/>
    <w:rsid w:val="00C54658"/>
    <w:rsid w:val="00C54B38"/>
    <w:rsid w:val="00C55467"/>
    <w:rsid w:val="00C555B1"/>
    <w:rsid w:val="00C55933"/>
    <w:rsid w:val="00C559D0"/>
    <w:rsid w:val="00C55A48"/>
    <w:rsid w:val="00C55BA6"/>
    <w:rsid w:val="00C55ED4"/>
    <w:rsid w:val="00C560BE"/>
    <w:rsid w:val="00C560C5"/>
    <w:rsid w:val="00C56262"/>
    <w:rsid w:val="00C5644A"/>
    <w:rsid w:val="00C56540"/>
    <w:rsid w:val="00C56788"/>
    <w:rsid w:val="00C56844"/>
    <w:rsid w:val="00C56929"/>
    <w:rsid w:val="00C56ED1"/>
    <w:rsid w:val="00C56FC3"/>
    <w:rsid w:val="00C574D6"/>
    <w:rsid w:val="00C5780F"/>
    <w:rsid w:val="00C57C6B"/>
    <w:rsid w:val="00C603AF"/>
    <w:rsid w:val="00C605DB"/>
    <w:rsid w:val="00C6069F"/>
    <w:rsid w:val="00C607C2"/>
    <w:rsid w:val="00C608F4"/>
    <w:rsid w:val="00C609CB"/>
    <w:rsid w:val="00C60B4F"/>
    <w:rsid w:val="00C60EA4"/>
    <w:rsid w:val="00C60ECB"/>
    <w:rsid w:val="00C60FD4"/>
    <w:rsid w:val="00C60FF3"/>
    <w:rsid w:val="00C61266"/>
    <w:rsid w:val="00C61613"/>
    <w:rsid w:val="00C61871"/>
    <w:rsid w:val="00C619C3"/>
    <w:rsid w:val="00C62114"/>
    <w:rsid w:val="00C624DC"/>
    <w:rsid w:val="00C62758"/>
    <w:rsid w:val="00C62AC1"/>
    <w:rsid w:val="00C62D1D"/>
    <w:rsid w:val="00C62ED6"/>
    <w:rsid w:val="00C62F9C"/>
    <w:rsid w:val="00C630C7"/>
    <w:rsid w:val="00C635FB"/>
    <w:rsid w:val="00C63815"/>
    <w:rsid w:val="00C63C73"/>
    <w:rsid w:val="00C63CB2"/>
    <w:rsid w:val="00C63EC1"/>
    <w:rsid w:val="00C63F13"/>
    <w:rsid w:val="00C640CC"/>
    <w:rsid w:val="00C6414F"/>
    <w:rsid w:val="00C641FC"/>
    <w:rsid w:val="00C642C2"/>
    <w:rsid w:val="00C64404"/>
    <w:rsid w:val="00C64409"/>
    <w:rsid w:val="00C6444A"/>
    <w:rsid w:val="00C6444F"/>
    <w:rsid w:val="00C64563"/>
    <w:rsid w:val="00C646B4"/>
    <w:rsid w:val="00C6470B"/>
    <w:rsid w:val="00C64993"/>
    <w:rsid w:val="00C64B21"/>
    <w:rsid w:val="00C64B3C"/>
    <w:rsid w:val="00C64DED"/>
    <w:rsid w:val="00C6505B"/>
    <w:rsid w:val="00C653E3"/>
    <w:rsid w:val="00C6576B"/>
    <w:rsid w:val="00C659E0"/>
    <w:rsid w:val="00C65AC8"/>
    <w:rsid w:val="00C65AD9"/>
    <w:rsid w:val="00C65C68"/>
    <w:rsid w:val="00C65EE8"/>
    <w:rsid w:val="00C65F9D"/>
    <w:rsid w:val="00C66052"/>
    <w:rsid w:val="00C66450"/>
    <w:rsid w:val="00C665E2"/>
    <w:rsid w:val="00C667F1"/>
    <w:rsid w:val="00C66827"/>
    <w:rsid w:val="00C668C0"/>
    <w:rsid w:val="00C669EC"/>
    <w:rsid w:val="00C66A92"/>
    <w:rsid w:val="00C66BA7"/>
    <w:rsid w:val="00C66C01"/>
    <w:rsid w:val="00C66DD3"/>
    <w:rsid w:val="00C66F70"/>
    <w:rsid w:val="00C66FDE"/>
    <w:rsid w:val="00C6708C"/>
    <w:rsid w:val="00C67547"/>
    <w:rsid w:val="00C6755A"/>
    <w:rsid w:val="00C6761A"/>
    <w:rsid w:val="00C67CA5"/>
    <w:rsid w:val="00C67CC7"/>
    <w:rsid w:val="00C67D90"/>
    <w:rsid w:val="00C67E33"/>
    <w:rsid w:val="00C67EC2"/>
    <w:rsid w:val="00C67F33"/>
    <w:rsid w:val="00C700DD"/>
    <w:rsid w:val="00C700EE"/>
    <w:rsid w:val="00C70287"/>
    <w:rsid w:val="00C70335"/>
    <w:rsid w:val="00C70394"/>
    <w:rsid w:val="00C703DE"/>
    <w:rsid w:val="00C706CF"/>
    <w:rsid w:val="00C707A9"/>
    <w:rsid w:val="00C70886"/>
    <w:rsid w:val="00C709FD"/>
    <w:rsid w:val="00C70C3E"/>
    <w:rsid w:val="00C70E99"/>
    <w:rsid w:val="00C7121E"/>
    <w:rsid w:val="00C71568"/>
    <w:rsid w:val="00C7159C"/>
    <w:rsid w:val="00C716C4"/>
    <w:rsid w:val="00C717F0"/>
    <w:rsid w:val="00C7189D"/>
    <w:rsid w:val="00C718A9"/>
    <w:rsid w:val="00C718AA"/>
    <w:rsid w:val="00C719A0"/>
    <w:rsid w:val="00C71B71"/>
    <w:rsid w:val="00C71DAE"/>
    <w:rsid w:val="00C71E45"/>
    <w:rsid w:val="00C72174"/>
    <w:rsid w:val="00C7267D"/>
    <w:rsid w:val="00C729A8"/>
    <w:rsid w:val="00C72A1F"/>
    <w:rsid w:val="00C72D0A"/>
    <w:rsid w:val="00C72E5B"/>
    <w:rsid w:val="00C7302A"/>
    <w:rsid w:val="00C73501"/>
    <w:rsid w:val="00C73575"/>
    <w:rsid w:val="00C7363A"/>
    <w:rsid w:val="00C73A1F"/>
    <w:rsid w:val="00C73AA4"/>
    <w:rsid w:val="00C73C0A"/>
    <w:rsid w:val="00C73D34"/>
    <w:rsid w:val="00C7466C"/>
    <w:rsid w:val="00C74AE3"/>
    <w:rsid w:val="00C74B95"/>
    <w:rsid w:val="00C74DF1"/>
    <w:rsid w:val="00C750B4"/>
    <w:rsid w:val="00C753D3"/>
    <w:rsid w:val="00C75584"/>
    <w:rsid w:val="00C75629"/>
    <w:rsid w:val="00C75830"/>
    <w:rsid w:val="00C758F4"/>
    <w:rsid w:val="00C75A88"/>
    <w:rsid w:val="00C75EEC"/>
    <w:rsid w:val="00C75F4B"/>
    <w:rsid w:val="00C7656A"/>
    <w:rsid w:val="00C76592"/>
    <w:rsid w:val="00C76739"/>
    <w:rsid w:val="00C769E4"/>
    <w:rsid w:val="00C76D46"/>
    <w:rsid w:val="00C76D5A"/>
    <w:rsid w:val="00C76E0F"/>
    <w:rsid w:val="00C7786D"/>
    <w:rsid w:val="00C7799A"/>
    <w:rsid w:val="00C77AA9"/>
    <w:rsid w:val="00C77BA1"/>
    <w:rsid w:val="00C8008C"/>
    <w:rsid w:val="00C801E4"/>
    <w:rsid w:val="00C804AE"/>
    <w:rsid w:val="00C808FB"/>
    <w:rsid w:val="00C80C5C"/>
    <w:rsid w:val="00C80EB4"/>
    <w:rsid w:val="00C81014"/>
    <w:rsid w:val="00C818CF"/>
    <w:rsid w:val="00C81B57"/>
    <w:rsid w:val="00C81C68"/>
    <w:rsid w:val="00C81CE5"/>
    <w:rsid w:val="00C81DB2"/>
    <w:rsid w:val="00C81DD7"/>
    <w:rsid w:val="00C823A6"/>
    <w:rsid w:val="00C82636"/>
    <w:rsid w:val="00C826E7"/>
    <w:rsid w:val="00C82A31"/>
    <w:rsid w:val="00C82BDF"/>
    <w:rsid w:val="00C82CA3"/>
    <w:rsid w:val="00C82D63"/>
    <w:rsid w:val="00C82DC2"/>
    <w:rsid w:val="00C83227"/>
    <w:rsid w:val="00C83259"/>
    <w:rsid w:val="00C837CD"/>
    <w:rsid w:val="00C838EE"/>
    <w:rsid w:val="00C83A64"/>
    <w:rsid w:val="00C83C89"/>
    <w:rsid w:val="00C84164"/>
    <w:rsid w:val="00C84176"/>
    <w:rsid w:val="00C843E6"/>
    <w:rsid w:val="00C84423"/>
    <w:rsid w:val="00C846C0"/>
    <w:rsid w:val="00C848FA"/>
    <w:rsid w:val="00C849AF"/>
    <w:rsid w:val="00C84A27"/>
    <w:rsid w:val="00C84AE0"/>
    <w:rsid w:val="00C84DA6"/>
    <w:rsid w:val="00C85221"/>
    <w:rsid w:val="00C8534A"/>
    <w:rsid w:val="00C8594B"/>
    <w:rsid w:val="00C85BD9"/>
    <w:rsid w:val="00C85CEA"/>
    <w:rsid w:val="00C85FFF"/>
    <w:rsid w:val="00C860C0"/>
    <w:rsid w:val="00C8610C"/>
    <w:rsid w:val="00C86958"/>
    <w:rsid w:val="00C869A3"/>
    <w:rsid w:val="00C86A38"/>
    <w:rsid w:val="00C86A9E"/>
    <w:rsid w:val="00C86EE3"/>
    <w:rsid w:val="00C86FA3"/>
    <w:rsid w:val="00C870CC"/>
    <w:rsid w:val="00C871CE"/>
    <w:rsid w:val="00C8722E"/>
    <w:rsid w:val="00C872E6"/>
    <w:rsid w:val="00C873D1"/>
    <w:rsid w:val="00C87418"/>
    <w:rsid w:val="00C8742A"/>
    <w:rsid w:val="00C877AA"/>
    <w:rsid w:val="00C877E9"/>
    <w:rsid w:val="00C87842"/>
    <w:rsid w:val="00C87B98"/>
    <w:rsid w:val="00C87BC3"/>
    <w:rsid w:val="00C87F92"/>
    <w:rsid w:val="00C902A1"/>
    <w:rsid w:val="00C904B4"/>
    <w:rsid w:val="00C905A0"/>
    <w:rsid w:val="00C906CE"/>
    <w:rsid w:val="00C907B4"/>
    <w:rsid w:val="00C90804"/>
    <w:rsid w:val="00C9109D"/>
    <w:rsid w:val="00C910A1"/>
    <w:rsid w:val="00C91101"/>
    <w:rsid w:val="00C9121D"/>
    <w:rsid w:val="00C91440"/>
    <w:rsid w:val="00C91704"/>
    <w:rsid w:val="00C9173D"/>
    <w:rsid w:val="00C919A9"/>
    <w:rsid w:val="00C91C23"/>
    <w:rsid w:val="00C91D0E"/>
    <w:rsid w:val="00C91D25"/>
    <w:rsid w:val="00C9227E"/>
    <w:rsid w:val="00C924F5"/>
    <w:rsid w:val="00C927D0"/>
    <w:rsid w:val="00C9285F"/>
    <w:rsid w:val="00C92A0F"/>
    <w:rsid w:val="00C92B8A"/>
    <w:rsid w:val="00C9303A"/>
    <w:rsid w:val="00C933A4"/>
    <w:rsid w:val="00C9346C"/>
    <w:rsid w:val="00C93A98"/>
    <w:rsid w:val="00C93C5C"/>
    <w:rsid w:val="00C93DC9"/>
    <w:rsid w:val="00C940EC"/>
    <w:rsid w:val="00C942C9"/>
    <w:rsid w:val="00C949D3"/>
    <w:rsid w:val="00C95629"/>
    <w:rsid w:val="00C95858"/>
    <w:rsid w:val="00C958C6"/>
    <w:rsid w:val="00C959D3"/>
    <w:rsid w:val="00C95E07"/>
    <w:rsid w:val="00C96002"/>
    <w:rsid w:val="00C96340"/>
    <w:rsid w:val="00C965AB"/>
    <w:rsid w:val="00C96821"/>
    <w:rsid w:val="00C96D7F"/>
    <w:rsid w:val="00C96FE3"/>
    <w:rsid w:val="00C9721A"/>
    <w:rsid w:val="00C9731C"/>
    <w:rsid w:val="00C97A6C"/>
    <w:rsid w:val="00C97E58"/>
    <w:rsid w:val="00C97E8A"/>
    <w:rsid w:val="00CA0268"/>
    <w:rsid w:val="00CA0882"/>
    <w:rsid w:val="00CA0B73"/>
    <w:rsid w:val="00CA0F11"/>
    <w:rsid w:val="00CA10AB"/>
    <w:rsid w:val="00CA1387"/>
    <w:rsid w:val="00CA170B"/>
    <w:rsid w:val="00CA1885"/>
    <w:rsid w:val="00CA18DB"/>
    <w:rsid w:val="00CA1CD4"/>
    <w:rsid w:val="00CA20EA"/>
    <w:rsid w:val="00CA25F9"/>
    <w:rsid w:val="00CA2EAD"/>
    <w:rsid w:val="00CA3250"/>
    <w:rsid w:val="00CA326C"/>
    <w:rsid w:val="00CA337B"/>
    <w:rsid w:val="00CA33F9"/>
    <w:rsid w:val="00CA37EF"/>
    <w:rsid w:val="00CA3D2F"/>
    <w:rsid w:val="00CA3F95"/>
    <w:rsid w:val="00CA41A7"/>
    <w:rsid w:val="00CA423E"/>
    <w:rsid w:val="00CA4500"/>
    <w:rsid w:val="00CA4762"/>
    <w:rsid w:val="00CA4978"/>
    <w:rsid w:val="00CA4AAA"/>
    <w:rsid w:val="00CA4BFD"/>
    <w:rsid w:val="00CA4EA0"/>
    <w:rsid w:val="00CA4EA5"/>
    <w:rsid w:val="00CA56EA"/>
    <w:rsid w:val="00CA5921"/>
    <w:rsid w:val="00CA5D09"/>
    <w:rsid w:val="00CA5DA8"/>
    <w:rsid w:val="00CA5F7F"/>
    <w:rsid w:val="00CA6100"/>
    <w:rsid w:val="00CA635E"/>
    <w:rsid w:val="00CA6811"/>
    <w:rsid w:val="00CA682D"/>
    <w:rsid w:val="00CA6D36"/>
    <w:rsid w:val="00CA6F07"/>
    <w:rsid w:val="00CA6F37"/>
    <w:rsid w:val="00CA7064"/>
    <w:rsid w:val="00CA762E"/>
    <w:rsid w:val="00CA77FC"/>
    <w:rsid w:val="00CA7B5F"/>
    <w:rsid w:val="00CA7C1F"/>
    <w:rsid w:val="00CB00E6"/>
    <w:rsid w:val="00CB01CB"/>
    <w:rsid w:val="00CB0303"/>
    <w:rsid w:val="00CB0528"/>
    <w:rsid w:val="00CB06B6"/>
    <w:rsid w:val="00CB0805"/>
    <w:rsid w:val="00CB0EDB"/>
    <w:rsid w:val="00CB168B"/>
    <w:rsid w:val="00CB1970"/>
    <w:rsid w:val="00CB1A08"/>
    <w:rsid w:val="00CB1C29"/>
    <w:rsid w:val="00CB1E9F"/>
    <w:rsid w:val="00CB2153"/>
    <w:rsid w:val="00CB2474"/>
    <w:rsid w:val="00CB270E"/>
    <w:rsid w:val="00CB28D1"/>
    <w:rsid w:val="00CB2ADA"/>
    <w:rsid w:val="00CB2C13"/>
    <w:rsid w:val="00CB2CEC"/>
    <w:rsid w:val="00CB2EDB"/>
    <w:rsid w:val="00CB3011"/>
    <w:rsid w:val="00CB3646"/>
    <w:rsid w:val="00CB3858"/>
    <w:rsid w:val="00CB3EE5"/>
    <w:rsid w:val="00CB409D"/>
    <w:rsid w:val="00CB40FA"/>
    <w:rsid w:val="00CB4543"/>
    <w:rsid w:val="00CB454A"/>
    <w:rsid w:val="00CB46CA"/>
    <w:rsid w:val="00CB4B58"/>
    <w:rsid w:val="00CB4CBA"/>
    <w:rsid w:val="00CB4DE6"/>
    <w:rsid w:val="00CB53B2"/>
    <w:rsid w:val="00CB5581"/>
    <w:rsid w:val="00CB568C"/>
    <w:rsid w:val="00CB579F"/>
    <w:rsid w:val="00CB57B6"/>
    <w:rsid w:val="00CB5B1A"/>
    <w:rsid w:val="00CB5CA4"/>
    <w:rsid w:val="00CB5EFE"/>
    <w:rsid w:val="00CB5F2F"/>
    <w:rsid w:val="00CB65B1"/>
    <w:rsid w:val="00CB6815"/>
    <w:rsid w:val="00CB6863"/>
    <w:rsid w:val="00CB699D"/>
    <w:rsid w:val="00CB6F2E"/>
    <w:rsid w:val="00CB7062"/>
    <w:rsid w:val="00CB716C"/>
    <w:rsid w:val="00CB71E8"/>
    <w:rsid w:val="00CB71F0"/>
    <w:rsid w:val="00CB72C4"/>
    <w:rsid w:val="00CB7896"/>
    <w:rsid w:val="00CB7B59"/>
    <w:rsid w:val="00CB7CF8"/>
    <w:rsid w:val="00CC0578"/>
    <w:rsid w:val="00CC06CC"/>
    <w:rsid w:val="00CC073D"/>
    <w:rsid w:val="00CC0944"/>
    <w:rsid w:val="00CC0CD9"/>
    <w:rsid w:val="00CC104B"/>
    <w:rsid w:val="00CC12B7"/>
    <w:rsid w:val="00CC1371"/>
    <w:rsid w:val="00CC19C2"/>
    <w:rsid w:val="00CC19C6"/>
    <w:rsid w:val="00CC1A4D"/>
    <w:rsid w:val="00CC1B47"/>
    <w:rsid w:val="00CC276F"/>
    <w:rsid w:val="00CC2A6C"/>
    <w:rsid w:val="00CC2B11"/>
    <w:rsid w:val="00CC2B5F"/>
    <w:rsid w:val="00CC2D84"/>
    <w:rsid w:val="00CC2F11"/>
    <w:rsid w:val="00CC3193"/>
    <w:rsid w:val="00CC3993"/>
    <w:rsid w:val="00CC3A78"/>
    <w:rsid w:val="00CC3ABF"/>
    <w:rsid w:val="00CC3CC4"/>
    <w:rsid w:val="00CC3D3C"/>
    <w:rsid w:val="00CC3DFC"/>
    <w:rsid w:val="00CC42D5"/>
    <w:rsid w:val="00CC43BF"/>
    <w:rsid w:val="00CC45B7"/>
    <w:rsid w:val="00CC4955"/>
    <w:rsid w:val="00CC4ACF"/>
    <w:rsid w:val="00CC4AD8"/>
    <w:rsid w:val="00CC4B51"/>
    <w:rsid w:val="00CC4BDF"/>
    <w:rsid w:val="00CC4F17"/>
    <w:rsid w:val="00CC527B"/>
    <w:rsid w:val="00CC53F9"/>
    <w:rsid w:val="00CC5C32"/>
    <w:rsid w:val="00CC5F00"/>
    <w:rsid w:val="00CC6371"/>
    <w:rsid w:val="00CC68E1"/>
    <w:rsid w:val="00CC6983"/>
    <w:rsid w:val="00CC6A5B"/>
    <w:rsid w:val="00CC6D26"/>
    <w:rsid w:val="00CC6FB9"/>
    <w:rsid w:val="00CC750F"/>
    <w:rsid w:val="00CC7718"/>
    <w:rsid w:val="00CC77E5"/>
    <w:rsid w:val="00CC7945"/>
    <w:rsid w:val="00CC79DE"/>
    <w:rsid w:val="00CC79EE"/>
    <w:rsid w:val="00CC7AEE"/>
    <w:rsid w:val="00CC7BC1"/>
    <w:rsid w:val="00CC7C80"/>
    <w:rsid w:val="00CD0126"/>
    <w:rsid w:val="00CD0395"/>
    <w:rsid w:val="00CD0405"/>
    <w:rsid w:val="00CD0407"/>
    <w:rsid w:val="00CD0588"/>
    <w:rsid w:val="00CD09B1"/>
    <w:rsid w:val="00CD0E30"/>
    <w:rsid w:val="00CD0E3D"/>
    <w:rsid w:val="00CD149D"/>
    <w:rsid w:val="00CD1525"/>
    <w:rsid w:val="00CD1AF6"/>
    <w:rsid w:val="00CD1ED9"/>
    <w:rsid w:val="00CD24B8"/>
    <w:rsid w:val="00CD2511"/>
    <w:rsid w:val="00CD25EB"/>
    <w:rsid w:val="00CD284E"/>
    <w:rsid w:val="00CD2CAE"/>
    <w:rsid w:val="00CD2F4E"/>
    <w:rsid w:val="00CD30BA"/>
    <w:rsid w:val="00CD318F"/>
    <w:rsid w:val="00CD3214"/>
    <w:rsid w:val="00CD334D"/>
    <w:rsid w:val="00CD3784"/>
    <w:rsid w:val="00CD3D12"/>
    <w:rsid w:val="00CD3EAF"/>
    <w:rsid w:val="00CD3ED9"/>
    <w:rsid w:val="00CD42F9"/>
    <w:rsid w:val="00CD446A"/>
    <w:rsid w:val="00CD4513"/>
    <w:rsid w:val="00CD4653"/>
    <w:rsid w:val="00CD48ED"/>
    <w:rsid w:val="00CD4901"/>
    <w:rsid w:val="00CD49BD"/>
    <w:rsid w:val="00CD4ACD"/>
    <w:rsid w:val="00CD4C02"/>
    <w:rsid w:val="00CD4C9C"/>
    <w:rsid w:val="00CD4CD9"/>
    <w:rsid w:val="00CD53CA"/>
    <w:rsid w:val="00CD57C6"/>
    <w:rsid w:val="00CD583B"/>
    <w:rsid w:val="00CD586A"/>
    <w:rsid w:val="00CD58BB"/>
    <w:rsid w:val="00CD5C70"/>
    <w:rsid w:val="00CD5E61"/>
    <w:rsid w:val="00CD5F0A"/>
    <w:rsid w:val="00CD62A2"/>
    <w:rsid w:val="00CD65A7"/>
    <w:rsid w:val="00CD6ADD"/>
    <w:rsid w:val="00CD70C3"/>
    <w:rsid w:val="00CD715F"/>
    <w:rsid w:val="00CD7261"/>
    <w:rsid w:val="00CD76A7"/>
    <w:rsid w:val="00CD77E5"/>
    <w:rsid w:val="00CD7DED"/>
    <w:rsid w:val="00CD7FA7"/>
    <w:rsid w:val="00CD7FF1"/>
    <w:rsid w:val="00CE0B46"/>
    <w:rsid w:val="00CE0D1F"/>
    <w:rsid w:val="00CE0E17"/>
    <w:rsid w:val="00CE10DC"/>
    <w:rsid w:val="00CE11E7"/>
    <w:rsid w:val="00CE1683"/>
    <w:rsid w:val="00CE18AE"/>
    <w:rsid w:val="00CE18D9"/>
    <w:rsid w:val="00CE1980"/>
    <w:rsid w:val="00CE1996"/>
    <w:rsid w:val="00CE1B16"/>
    <w:rsid w:val="00CE1C0C"/>
    <w:rsid w:val="00CE1E8B"/>
    <w:rsid w:val="00CE2385"/>
    <w:rsid w:val="00CE26F6"/>
    <w:rsid w:val="00CE29D9"/>
    <w:rsid w:val="00CE2AB6"/>
    <w:rsid w:val="00CE2D2C"/>
    <w:rsid w:val="00CE2E07"/>
    <w:rsid w:val="00CE2E8A"/>
    <w:rsid w:val="00CE2FBC"/>
    <w:rsid w:val="00CE3541"/>
    <w:rsid w:val="00CE3738"/>
    <w:rsid w:val="00CE38D7"/>
    <w:rsid w:val="00CE3CCD"/>
    <w:rsid w:val="00CE40C1"/>
    <w:rsid w:val="00CE4284"/>
    <w:rsid w:val="00CE42C7"/>
    <w:rsid w:val="00CE4E2A"/>
    <w:rsid w:val="00CE567B"/>
    <w:rsid w:val="00CE5767"/>
    <w:rsid w:val="00CE57B4"/>
    <w:rsid w:val="00CE57DA"/>
    <w:rsid w:val="00CE59B2"/>
    <w:rsid w:val="00CE59B5"/>
    <w:rsid w:val="00CE5D71"/>
    <w:rsid w:val="00CE5F04"/>
    <w:rsid w:val="00CE6106"/>
    <w:rsid w:val="00CE61C3"/>
    <w:rsid w:val="00CE61D1"/>
    <w:rsid w:val="00CE627A"/>
    <w:rsid w:val="00CE6472"/>
    <w:rsid w:val="00CE658C"/>
    <w:rsid w:val="00CE6626"/>
    <w:rsid w:val="00CE668D"/>
    <w:rsid w:val="00CE66A3"/>
    <w:rsid w:val="00CE67E7"/>
    <w:rsid w:val="00CE6A0F"/>
    <w:rsid w:val="00CE6D72"/>
    <w:rsid w:val="00CE6E11"/>
    <w:rsid w:val="00CE76F6"/>
    <w:rsid w:val="00CE7750"/>
    <w:rsid w:val="00CE7B2C"/>
    <w:rsid w:val="00CE7B31"/>
    <w:rsid w:val="00CE7B59"/>
    <w:rsid w:val="00CE7E45"/>
    <w:rsid w:val="00CF019F"/>
    <w:rsid w:val="00CF0245"/>
    <w:rsid w:val="00CF0503"/>
    <w:rsid w:val="00CF058C"/>
    <w:rsid w:val="00CF09DD"/>
    <w:rsid w:val="00CF0B30"/>
    <w:rsid w:val="00CF0BF0"/>
    <w:rsid w:val="00CF0C2F"/>
    <w:rsid w:val="00CF0D5F"/>
    <w:rsid w:val="00CF0E9D"/>
    <w:rsid w:val="00CF105D"/>
    <w:rsid w:val="00CF10A5"/>
    <w:rsid w:val="00CF1154"/>
    <w:rsid w:val="00CF13AF"/>
    <w:rsid w:val="00CF1411"/>
    <w:rsid w:val="00CF14DF"/>
    <w:rsid w:val="00CF1541"/>
    <w:rsid w:val="00CF15D5"/>
    <w:rsid w:val="00CF1EB0"/>
    <w:rsid w:val="00CF1EED"/>
    <w:rsid w:val="00CF1F3E"/>
    <w:rsid w:val="00CF2062"/>
    <w:rsid w:val="00CF21AE"/>
    <w:rsid w:val="00CF21B7"/>
    <w:rsid w:val="00CF2493"/>
    <w:rsid w:val="00CF26C1"/>
    <w:rsid w:val="00CF2C46"/>
    <w:rsid w:val="00CF2C73"/>
    <w:rsid w:val="00CF2C7D"/>
    <w:rsid w:val="00CF2CE3"/>
    <w:rsid w:val="00CF2DA4"/>
    <w:rsid w:val="00CF32C2"/>
    <w:rsid w:val="00CF3338"/>
    <w:rsid w:val="00CF33DD"/>
    <w:rsid w:val="00CF373E"/>
    <w:rsid w:val="00CF39E7"/>
    <w:rsid w:val="00CF3AB5"/>
    <w:rsid w:val="00CF3AF4"/>
    <w:rsid w:val="00CF3DCD"/>
    <w:rsid w:val="00CF4026"/>
    <w:rsid w:val="00CF4A5B"/>
    <w:rsid w:val="00CF4A71"/>
    <w:rsid w:val="00CF4C96"/>
    <w:rsid w:val="00CF4EC7"/>
    <w:rsid w:val="00CF5236"/>
    <w:rsid w:val="00CF5BB6"/>
    <w:rsid w:val="00CF5BF5"/>
    <w:rsid w:val="00CF5EBB"/>
    <w:rsid w:val="00CF62AD"/>
    <w:rsid w:val="00CF62B5"/>
    <w:rsid w:val="00CF6641"/>
    <w:rsid w:val="00CF6794"/>
    <w:rsid w:val="00CF692A"/>
    <w:rsid w:val="00CF6AAB"/>
    <w:rsid w:val="00CF6D20"/>
    <w:rsid w:val="00CF7212"/>
    <w:rsid w:val="00CF73D4"/>
    <w:rsid w:val="00CF743A"/>
    <w:rsid w:val="00CF744C"/>
    <w:rsid w:val="00CF74FA"/>
    <w:rsid w:val="00CF75D1"/>
    <w:rsid w:val="00CF783B"/>
    <w:rsid w:val="00CF7AA6"/>
    <w:rsid w:val="00CF7B9F"/>
    <w:rsid w:val="00CF7CA4"/>
    <w:rsid w:val="00CF7FD8"/>
    <w:rsid w:val="00CF7FDD"/>
    <w:rsid w:val="00D00021"/>
    <w:rsid w:val="00D004C1"/>
    <w:rsid w:val="00D00B31"/>
    <w:rsid w:val="00D00D81"/>
    <w:rsid w:val="00D01383"/>
    <w:rsid w:val="00D01757"/>
    <w:rsid w:val="00D017E3"/>
    <w:rsid w:val="00D01923"/>
    <w:rsid w:val="00D01C74"/>
    <w:rsid w:val="00D01D1F"/>
    <w:rsid w:val="00D02119"/>
    <w:rsid w:val="00D02194"/>
    <w:rsid w:val="00D021D4"/>
    <w:rsid w:val="00D02393"/>
    <w:rsid w:val="00D0243A"/>
    <w:rsid w:val="00D02A8D"/>
    <w:rsid w:val="00D02BEC"/>
    <w:rsid w:val="00D033BE"/>
    <w:rsid w:val="00D03446"/>
    <w:rsid w:val="00D035C7"/>
    <w:rsid w:val="00D039B8"/>
    <w:rsid w:val="00D03CB8"/>
    <w:rsid w:val="00D04394"/>
    <w:rsid w:val="00D04434"/>
    <w:rsid w:val="00D04458"/>
    <w:rsid w:val="00D0457D"/>
    <w:rsid w:val="00D046BB"/>
    <w:rsid w:val="00D048C8"/>
    <w:rsid w:val="00D04998"/>
    <w:rsid w:val="00D04AE7"/>
    <w:rsid w:val="00D04D5B"/>
    <w:rsid w:val="00D04DE5"/>
    <w:rsid w:val="00D05250"/>
    <w:rsid w:val="00D05374"/>
    <w:rsid w:val="00D053D9"/>
    <w:rsid w:val="00D05660"/>
    <w:rsid w:val="00D05687"/>
    <w:rsid w:val="00D05790"/>
    <w:rsid w:val="00D0588B"/>
    <w:rsid w:val="00D05BBD"/>
    <w:rsid w:val="00D05CD1"/>
    <w:rsid w:val="00D05FCD"/>
    <w:rsid w:val="00D0607E"/>
    <w:rsid w:val="00D06096"/>
    <w:rsid w:val="00D061AC"/>
    <w:rsid w:val="00D061ED"/>
    <w:rsid w:val="00D06218"/>
    <w:rsid w:val="00D069C7"/>
    <w:rsid w:val="00D06DF4"/>
    <w:rsid w:val="00D0715F"/>
    <w:rsid w:val="00D072D0"/>
    <w:rsid w:val="00D0730B"/>
    <w:rsid w:val="00D073FD"/>
    <w:rsid w:val="00D07C98"/>
    <w:rsid w:val="00D07F77"/>
    <w:rsid w:val="00D10054"/>
    <w:rsid w:val="00D10370"/>
    <w:rsid w:val="00D104DD"/>
    <w:rsid w:val="00D1054A"/>
    <w:rsid w:val="00D1095C"/>
    <w:rsid w:val="00D10B40"/>
    <w:rsid w:val="00D1103E"/>
    <w:rsid w:val="00D11368"/>
    <w:rsid w:val="00D11387"/>
    <w:rsid w:val="00D11AA2"/>
    <w:rsid w:val="00D12138"/>
    <w:rsid w:val="00D1237B"/>
    <w:rsid w:val="00D1245E"/>
    <w:rsid w:val="00D126C0"/>
    <w:rsid w:val="00D12936"/>
    <w:rsid w:val="00D12DD9"/>
    <w:rsid w:val="00D12F9D"/>
    <w:rsid w:val="00D130AC"/>
    <w:rsid w:val="00D13171"/>
    <w:rsid w:val="00D1346E"/>
    <w:rsid w:val="00D13514"/>
    <w:rsid w:val="00D13A32"/>
    <w:rsid w:val="00D13BE7"/>
    <w:rsid w:val="00D13D8F"/>
    <w:rsid w:val="00D13F9B"/>
    <w:rsid w:val="00D1429A"/>
    <w:rsid w:val="00D1435E"/>
    <w:rsid w:val="00D14363"/>
    <w:rsid w:val="00D143A0"/>
    <w:rsid w:val="00D1440B"/>
    <w:rsid w:val="00D145D6"/>
    <w:rsid w:val="00D147F4"/>
    <w:rsid w:val="00D14E0E"/>
    <w:rsid w:val="00D153C8"/>
    <w:rsid w:val="00D157B5"/>
    <w:rsid w:val="00D157E7"/>
    <w:rsid w:val="00D1582F"/>
    <w:rsid w:val="00D15ACD"/>
    <w:rsid w:val="00D15BB8"/>
    <w:rsid w:val="00D15CB9"/>
    <w:rsid w:val="00D16207"/>
    <w:rsid w:val="00D164F7"/>
    <w:rsid w:val="00D166AE"/>
    <w:rsid w:val="00D16A50"/>
    <w:rsid w:val="00D16B33"/>
    <w:rsid w:val="00D16C8F"/>
    <w:rsid w:val="00D16F58"/>
    <w:rsid w:val="00D17134"/>
    <w:rsid w:val="00D1728E"/>
    <w:rsid w:val="00D173DA"/>
    <w:rsid w:val="00D17759"/>
    <w:rsid w:val="00D17BE4"/>
    <w:rsid w:val="00D17D17"/>
    <w:rsid w:val="00D20052"/>
    <w:rsid w:val="00D201BC"/>
    <w:rsid w:val="00D201D8"/>
    <w:rsid w:val="00D213A8"/>
    <w:rsid w:val="00D21462"/>
    <w:rsid w:val="00D21482"/>
    <w:rsid w:val="00D2176D"/>
    <w:rsid w:val="00D2179B"/>
    <w:rsid w:val="00D219B7"/>
    <w:rsid w:val="00D21D2A"/>
    <w:rsid w:val="00D22027"/>
    <w:rsid w:val="00D22143"/>
    <w:rsid w:val="00D22168"/>
    <w:rsid w:val="00D221E9"/>
    <w:rsid w:val="00D222F7"/>
    <w:rsid w:val="00D22410"/>
    <w:rsid w:val="00D22467"/>
    <w:rsid w:val="00D22480"/>
    <w:rsid w:val="00D226D7"/>
    <w:rsid w:val="00D22710"/>
    <w:rsid w:val="00D2277D"/>
    <w:rsid w:val="00D22CDF"/>
    <w:rsid w:val="00D22D08"/>
    <w:rsid w:val="00D22F13"/>
    <w:rsid w:val="00D231ED"/>
    <w:rsid w:val="00D239C9"/>
    <w:rsid w:val="00D23A1A"/>
    <w:rsid w:val="00D24066"/>
    <w:rsid w:val="00D24209"/>
    <w:rsid w:val="00D243DB"/>
    <w:rsid w:val="00D244FE"/>
    <w:rsid w:val="00D2463D"/>
    <w:rsid w:val="00D246D8"/>
    <w:rsid w:val="00D24899"/>
    <w:rsid w:val="00D24BFB"/>
    <w:rsid w:val="00D2532D"/>
    <w:rsid w:val="00D25660"/>
    <w:rsid w:val="00D257DC"/>
    <w:rsid w:val="00D258E7"/>
    <w:rsid w:val="00D25E6B"/>
    <w:rsid w:val="00D2609B"/>
    <w:rsid w:val="00D26315"/>
    <w:rsid w:val="00D264BF"/>
    <w:rsid w:val="00D26AF2"/>
    <w:rsid w:val="00D26D4C"/>
    <w:rsid w:val="00D26F01"/>
    <w:rsid w:val="00D2707B"/>
    <w:rsid w:val="00D276B3"/>
    <w:rsid w:val="00D27946"/>
    <w:rsid w:val="00D279B9"/>
    <w:rsid w:val="00D27AD4"/>
    <w:rsid w:val="00D301EF"/>
    <w:rsid w:val="00D303FB"/>
    <w:rsid w:val="00D30509"/>
    <w:rsid w:val="00D30A8C"/>
    <w:rsid w:val="00D30AA0"/>
    <w:rsid w:val="00D30BDD"/>
    <w:rsid w:val="00D30C45"/>
    <w:rsid w:val="00D30E40"/>
    <w:rsid w:val="00D31399"/>
    <w:rsid w:val="00D3175D"/>
    <w:rsid w:val="00D31887"/>
    <w:rsid w:val="00D31897"/>
    <w:rsid w:val="00D318A1"/>
    <w:rsid w:val="00D31915"/>
    <w:rsid w:val="00D31AE1"/>
    <w:rsid w:val="00D31CD9"/>
    <w:rsid w:val="00D31EBC"/>
    <w:rsid w:val="00D32198"/>
    <w:rsid w:val="00D32404"/>
    <w:rsid w:val="00D324B2"/>
    <w:rsid w:val="00D32788"/>
    <w:rsid w:val="00D327D8"/>
    <w:rsid w:val="00D32A05"/>
    <w:rsid w:val="00D33891"/>
    <w:rsid w:val="00D339DF"/>
    <w:rsid w:val="00D33B89"/>
    <w:rsid w:val="00D33D70"/>
    <w:rsid w:val="00D33E1E"/>
    <w:rsid w:val="00D34031"/>
    <w:rsid w:val="00D348FB"/>
    <w:rsid w:val="00D34973"/>
    <w:rsid w:val="00D34F96"/>
    <w:rsid w:val="00D3503A"/>
    <w:rsid w:val="00D357F7"/>
    <w:rsid w:val="00D358C7"/>
    <w:rsid w:val="00D3656D"/>
    <w:rsid w:val="00D367A1"/>
    <w:rsid w:val="00D367A8"/>
    <w:rsid w:val="00D36921"/>
    <w:rsid w:val="00D36AD9"/>
    <w:rsid w:val="00D36EBA"/>
    <w:rsid w:val="00D36F6D"/>
    <w:rsid w:val="00D3719D"/>
    <w:rsid w:val="00D375FA"/>
    <w:rsid w:val="00D376D4"/>
    <w:rsid w:val="00D3772B"/>
    <w:rsid w:val="00D37D6A"/>
    <w:rsid w:val="00D37EB4"/>
    <w:rsid w:val="00D37EFB"/>
    <w:rsid w:val="00D4011F"/>
    <w:rsid w:val="00D4026D"/>
    <w:rsid w:val="00D4031B"/>
    <w:rsid w:val="00D40365"/>
    <w:rsid w:val="00D403CA"/>
    <w:rsid w:val="00D405C9"/>
    <w:rsid w:val="00D4062B"/>
    <w:rsid w:val="00D406CF"/>
    <w:rsid w:val="00D40718"/>
    <w:rsid w:val="00D4079C"/>
    <w:rsid w:val="00D407E6"/>
    <w:rsid w:val="00D4083B"/>
    <w:rsid w:val="00D40D1C"/>
    <w:rsid w:val="00D40DC7"/>
    <w:rsid w:val="00D41082"/>
    <w:rsid w:val="00D4109B"/>
    <w:rsid w:val="00D410A9"/>
    <w:rsid w:val="00D412A1"/>
    <w:rsid w:val="00D4168E"/>
    <w:rsid w:val="00D41A69"/>
    <w:rsid w:val="00D41CEA"/>
    <w:rsid w:val="00D41CED"/>
    <w:rsid w:val="00D42034"/>
    <w:rsid w:val="00D4217B"/>
    <w:rsid w:val="00D424D0"/>
    <w:rsid w:val="00D42834"/>
    <w:rsid w:val="00D42A3B"/>
    <w:rsid w:val="00D42ABD"/>
    <w:rsid w:val="00D43091"/>
    <w:rsid w:val="00D43121"/>
    <w:rsid w:val="00D4341D"/>
    <w:rsid w:val="00D43466"/>
    <w:rsid w:val="00D43749"/>
    <w:rsid w:val="00D4376F"/>
    <w:rsid w:val="00D43B32"/>
    <w:rsid w:val="00D43C8E"/>
    <w:rsid w:val="00D44075"/>
    <w:rsid w:val="00D44720"/>
    <w:rsid w:val="00D44B81"/>
    <w:rsid w:val="00D44CE9"/>
    <w:rsid w:val="00D44DC1"/>
    <w:rsid w:val="00D44E74"/>
    <w:rsid w:val="00D4515C"/>
    <w:rsid w:val="00D4531C"/>
    <w:rsid w:val="00D455AB"/>
    <w:rsid w:val="00D459BF"/>
    <w:rsid w:val="00D45FF3"/>
    <w:rsid w:val="00D4601D"/>
    <w:rsid w:val="00D4670D"/>
    <w:rsid w:val="00D46879"/>
    <w:rsid w:val="00D468B6"/>
    <w:rsid w:val="00D468EB"/>
    <w:rsid w:val="00D46B0E"/>
    <w:rsid w:val="00D46B82"/>
    <w:rsid w:val="00D46D2B"/>
    <w:rsid w:val="00D46DC0"/>
    <w:rsid w:val="00D472D1"/>
    <w:rsid w:val="00D47366"/>
    <w:rsid w:val="00D47574"/>
    <w:rsid w:val="00D47750"/>
    <w:rsid w:val="00D47773"/>
    <w:rsid w:val="00D4799B"/>
    <w:rsid w:val="00D47DDC"/>
    <w:rsid w:val="00D47E2F"/>
    <w:rsid w:val="00D500CB"/>
    <w:rsid w:val="00D502C1"/>
    <w:rsid w:val="00D502C4"/>
    <w:rsid w:val="00D50358"/>
    <w:rsid w:val="00D506D3"/>
    <w:rsid w:val="00D50881"/>
    <w:rsid w:val="00D508E6"/>
    <w:rsid w:val="00D50F50"/>
    <w:rsid w:val="00D5191C"/>
    <w:rsid w:val="00D519EB"/>
    <w:rsid w:val="00D51AF7"/>
    <w:rsid w:val="00D51EF2"/>
    <w:rsid w:val="00D520EF"/>
    <w:rsid w:val="00D522B5"/>
    <w:rsid w:val="00D52612"/>
    <w:rsid w:val="00D526F9"/>
    <w:rsid w:val="00D527BD"/>
    <w:rsid w:val="00D527DF"/>
    <w:rsid w:val="00D52883"/>
    <w:rsid w:val="00D5298F"/>
    <w:rsid w:val="00D52A2B"/>
    <w:rsid w:val="00D52ABE"/>
    <w:rsid w:val="00D52D59"/>
    <w:rsid w:val="00D52DC5"/>
    <w:rsid w:val="00D52EC4"/>
    <w:rsid w:val="00D5325A"/>
    <w:rsid w:val="00D535CA"/>
    <w:rsid w:val="00D536D1"/>
    <w:rsid w:val="00D538C0"/>
    <w:rsid w:val="00D53AFD"/>
    <w:rsid w:val="00D53B97"/>
    <w:rsid w:val="00D53D67"/>
    <w:rsid w:val="00D53E34"/>
    <w:rsid w:val="00D53EAB"/>
    <w:rsid w:val="00D53FE2"/>
    <w:rsid w:val="00D54700"/>
    <w:rsid w:val="00D54969"/>
    <w:rsid w:val="00D55035"/>
    <w:rsid w:val="00D553EE"/>
    <w:rsid w:val="00D55421"/>
    <w:rsid w:val="00D55524"/>
    <w:rsid w:val="00D55BB0"/>
    <w:rsid w:val="00D55BC9"/>
    <w:rsid w:val="00D55EE4"/>
    <w:rsid w:val="00D55F22"/>
    <w:rsid w:val="00D563E3"/>
    <w:rsid w:val="00D566DF"/>
    <w:rsid w:val="00D56828"/>
    <w:rsid w:val="00D56D69"/>
    <w:rsid w:val="00D56ECB"/>
    <w:rsid w:val="00D56F94"/>
    <w:rsid w:val="00D57032"/>
    <w:rsid w:val="00D5714A"/>
    <w:rsid w:val="00D57722"/>
    <w:rsid w:val="00D5784A"/>
    <w:rsid w:val="00D57AF9"/>
    <w:rsid w:val="00D60221"/>
    <w:rsid w:val="00D6042B"/>
    <w:rsid w:val="00D60515"/>
    <w:rsid w:val="00D60752"/>
    <w:rsid w:val="00D6099B"/>
    <w:rsid w:val="00D60D3D"/>
    <w:rsid w:val="00D60DB4"/>
    <w:rsid w:val="00D60E2C"/>
    <w:rsid w:val="00D611DC"/>
    <w:rsid w:val="00D61394"/>
    <w:rsid w:val="00D61398"/>
    <w:rsid w:val="00D61972"/>
    <w:rsid w:val="00D61A30"/>
    <w:rsid w:val="00D61AA5"/>
    <w:rsid w:val="00D61D50"/>
    <w:rsid w:val="00D62186"/>
    <w:rsid w:val="00D621CD"/>
    <w:rsid w:val="00D6228C"/>
    <w:rsid w:val="00D6285D"/>
    <w:rsid w:val="00D6293F"/>
    <w:rsid w:val="00D62FD0"/>
    <w:rsid w:val="00D6300A"/>
    <w:rsid w:val="00D630F3"/>
    <w:rsid w:val="00D63245"/>
    <w:rsid w:val="00D633A9"/>
    <w:rsid w:val="00D634DA"/>
    <w:rsid w:val="00D636C6"/>
    <w:rsid w:val="00D63867"/>
    <w:rsid w:val="00D63AC2"/>
    <w:rsid w:val="00D647F5"/>
    <w:rsid w:val="00D64DB7"/>
    <w:rsid w:val="00D64E1C"/>
    <w:rsid w:val="00D64FD1"/>
    <w:rsid w:val="00D65AE2"/>
    <w:rsid w:val="00D66196"/>
    <w:rsid w:val="00D6626F"/>
    <w:rsid w:val="00D663D1"/>
    <w:rsid w:val="00D66A54"/>
    <w:rsid w:val="00D67297"/>
    <w:rsid w:val="00D67785"/>
    <w:rsid w:val="00D67C3F"/>
    <w:rsid w:val="00D7004F"/>
    <w:rsid w:val="00D7082B"/>
    <w:rsid w:val="00D70F8B"/>
    <w:rsid w:val="00D71289"/>
    <w:rsid w:val="00D712BC"/>
    <w:rsid w:val="00D712E5"/>
    <w:rsid w:val="00D7130E"/>
    <w:rsid w:val="00D7137D"/>
    <w:rsid w:val="00D713E8"/>
    <w:rsid w:val="00D716DC"/>
    <w:rsid w:val="00D71758"/>
    <w:rsid w:val="00D71E76"/>
    <w:rsid w:val="00D72040"/>
    <w:rsid w:val="00D72074"/>
    <w:rsid w:val="00D7214C"/>
    <w:rsid w:val="00D7219B"/>
    <w:rsid w:val="00D721B4"/>
    <w:rsid w:val="00D721C2"/>
    <w:rsid w:val="00D7224B"/>
    <w:rsid w:val="00D7232C"/>
    <w:rsid w:val="00D72479"/>
    <w:rsid w:val="00D72A73"/>
    <w:rsid w:val="00D72B81"/>
    <w:rsid w:val="00D72BBF"/>
    <w:rsid w:val="00D72E27"/>
    <w:rsid w:val="00D7338F"/>
    <w:rsid w:val="00D73A29"/>
    <w:rsid w:val="00D73A9F"/>
    <w:rsid w:val="00D741B6"/>
    <w:rsid w:val="00D7455F"/>
    <w:rsid w:val="00D745DC"/>
    <w:rsid w:val="00D746E8"/>
    <w:rsid w:val="00D746F3"/>
    <w:rsid w:val="00D74897"/>
    <w:rsid w:val="00D74C9C"/>
    <w:rsid w:val="00D74DCB"/>
    <w:rsid w:val="00D75047"/>
    <w:rsid w:val="00D7517F"/>
    <w:rsid w:val="00D7554C"/>
    <w:rsid w:val="00D7567F"/>
    <w:rsid w:val="00D756D9"/>
    <w:rsid w:val="00D7580E"/>
    <w:rsid w:val="00D75A6E"/>
    <w:rsid w:val="00D75C46"/>
    <w:rsid w:val="00D75C63"/>
    <w:rsid w:val="00D7625C"/>
    <w:rsid w:val="00D762A4"/>
    <w:rsid w:val="00D7673F"/>
    <w:rsid w:val="00D76A03"/>
    <w:rsid w:val="00D76C46"/>
    <w:rsid w:val="00D76C69"/>
    <w:rsid w:val="00D76EE6"/>
    <w:rsid w:val="00D77025"/>
    <w:rsid w:val="00D77276"/>
    <w:rsid w:val="00D77350"/>
    <w:rsid w:val="00D77775"/>
    <w:rsid w:val="00D77B44"/>
    <w:rsid w:val="00D77B4E"/>
    <w:rsid w:val="00D77D24"/>
    <w:rsid w:val="00D77D46"/>
    <w:rsid w:val="00D80107"/>
    <w:rsid w:val="00D80119"/>
    <w:rsid w:val="00D80222"/>
    <w:rsid w:val="00D802D7"/>
    <w:rsid w:val="00D803FD"/>
    <w:rsid w:val="00D808E6"/>
    <w:rsid w:val="00D80F43"/>
    <w:rsid w:val="00D81238"/>
    <w:rsid w:val="00D812EB"/>
    <w:rsid w:val="00D81462"/>
    <w:rsid w:val="00D815FC"/>
    <w:rsid w:val="00D816F7"/>
    <w:rsid w:val="00D81765"/>
    <w:rsid w:val="00D818CA"/>
    <w:rsid w:val="00D81940"/>
    <w:rsid w:val="00D81A84"/>
    <w:rsid w:val="00D81AB2"/>
    <w:rsid w:val="00D81C8F"/>
    <w:rsid w:val="00D81E3D"/>
    <w:rsid w:val="00D81E5D"/>
    <w:rsid w:val="00D82176"/>
    <w:rsid w:val="00D8227A"/>
    <w:rsid w:val="00D8237A"/>
    <w:rsid w:val="00D825BD"/>
    <w:rsid w:val="00D82698"/>
    <w:rsid w:val="00D8274F"/>
    <w:rsid w:val="00D83124"/>
    <w:rsid w:val="00D8328D"/>
    <w:rsid w:val="00D83536"/>
    <w:rsid w:val="00D838DB"/>
    <w:rsid w:val="00D839B3"/>
    <w:rsid w:val="00D83D41"/>
    <w:rsid w:val="00D83D58"/>
    <w:rsid w:val="00D84061"/>
    <w:rsid w:val="00D840A3"/>
    <w:rsid w:val="00D8477A"/>
    <w:rsid w:val="00D847B2"/>
    <w:rsid w:val="00D847BC"/>
    <w:rsid w:val="00D84829"/>
    <w:rsid w:val="00D84A26"/>
    <w:rsid w:val="00D84C33"/>
    <w:rsid w:val="00D84CBB"/>
    <w:rsid w:val="00D84E43"/>
    <w:rsid w:val="00D84F04"/>
    <w:rsid w:val="00D84F20"/>
    <w:rsid w:val="00D84F87"/>
    <w:rsid w:val="00D84FA6"/>
    <w:rsid w:val="00D850AA"/>
    <w:rsid w:val="00D8520A"/>
    <w:rsid w:val="00D85290"/>
    <w:rsid w:val="00D85416"/>
    <w:rsid w:val="00D85632"/>
    <w:rsid w:val="00D857A6"/>
    <w:rsid w:val="00D85FF4"/>
    <w:rsid w:val="00D860F1"/>
    <w:rsid w:val="00D86246"/>
    <w:rsid w:val="00D86577"/>
    <w:rsid w:val="00D86D00"/>
    <w:rsid w:val="00D86F95"/>
    <w:rsid w:val="00D8732F"/>
    <w:rsid w:val="00D8786A"/>
    <w:rsid w:val="00D879EC"/>
    <w:rsid w:val="00D87C14"/>
    <w:rsid w:val="00D87D19"/>
    <w:rsid w:val="00D87DE4"/>
    <w:rsid w:val="00D9001F"/>
    <w:rsid w:val="00D90068"/>
    <w:rsid w:val="00D900BD"/>
    <w:rsid w:val="00D901D3"/>
    <w:rsid w:val="00D902BF"/>
    <w:rsid w:val="00D90381"/>
    <w:rsid w:val="00D906E7"/>
    <w:rsid w:val="00D90800"/>
    <w:rsid w:val="00D908D4"/>
    <w:rsid w:val="00D90907"/>
    <w:rsid w:val="00D9094A"/>
    <w:rsid w:val="00D90AAB"/>
    <w:rsid w:val="00D90CFE"/>
    <w:rsid w:val="00D91225"/>
    <w:rsid w:val="00D9149B"/>
    <w:rsid w:val="00D91550"/>
    <w:rsid w:val="00D91AAB"/>
    <w:rsid w:val="00D91BE6"/>
    <w:rsid w:val="00D92730"/>
    <w:rsid w:val="00D92895"/>
    <w:rsid w:val="00D928FF"/>
    <w:rsid w:val="00D92ECF"/>
    <w:rsid w:val="00D92F44"/>
    <w:rsid w:val="00D931D5"/>
    <w:rsid w:val="00D935AF"/>
    <w:rsid w:val="00D93764"/>
    <w:rsid w:val="00D938A9"/>
    <w:rsid w:val="00D9393D"/>
    <w:rsid w:val="00D93976"/>
    <w:rsid w:val="00D939BA"/>
    <w:rsid w:val="00D93C23"/>
    <w:rsid w:val="00D93FE9"/>
    <w:rsid w:val="00D94323"/>
    <w:rsid w:val="00D9445C"/>
    <w:rsid w:val="00D944DE"/>
    <w:rsid w:val="00D94693"/>
    <w:rsid w:val="00D947EA"/>
    <w:rsid w:val="00D94E34"/>
    <w:rsid w:val="00D94F8A"/>
    <w:rsid w:val="00D95003"/>
    <w:rsid w:val="00D9506E"/>
    <w:rsid w:val="00D954C0"/>
    <w:rsid w:val="00D95553"/>
    <w:rsid w:val="00D955FC"/>
    <w:rsid w:val="00D95D33"/>
    <w:rsid w:val="00D961AC"/>
    <w:rsid w:val="00D965D4"/>
    <w:rsid w:val="00D96679"/>
    <w:rsid w:val="00D969E3"/>
    <w:rsid w:val="00D96F81"/>
    <w:rsid w:val="00D97107"/>
    <w:rsid w:val="00D977D2"/>
    <w:rsid w:val="00D97B1E"/>
    <w:rsid w:val="00D97C7D"/>
    <w:rsid w:val="00DA0021"/>
    <w:rsid w:val="00DA01D1"/>
    <w:rsid w:val="00DA01E1"/>
    <w:rsid w:val="00DA0273"/>
    <w:rsid w:val="00DA03DF"/>
    <w:rsid w:val="00DA047E"/>
    <w:rsid w:val="00DA080D"/>
    <w:rsid w:val="00DA0A1C"/>
    <w:rsid w:val="00DA0CE4"/>
    <w:rsid w:val="00DA0D1C"/>
    <w:rsid w:val="00DA0DE4"/>
    <w:rsid w:val="00DA0E14"/>
    <w:rsid w:val="00DA0F60"/>
    <w:rsid w:val="00DA1089"/>
    <w:rsid w:val="00DA13A1"/>
    <w:rsid w:val="00DA13D8"/>
    <w:rsid w:val="00DA1437"/>
    <w:rsid w:val="00DA188F"/>
    <w:rsid w:val="00DA1897"/>
    <w:rsid w:val="00DA1934"/>
    <w:rsid w:val="00DA1B20"/>
    <w:rsid w:val="00DA1E33"/>
    <w:rsid w:val="00DA2044"/>
    <w:rsid w:val="00DA23C0"/>
    <w:rsid w:val="00DA23DB"/>
    <w:rsid w:val="00DA2406"/>
    <w:rsid w:val="00DA2825"/>
    <w:rsid w:val="00DA28B9"/>
    <w:rsid w:val="00DA2C64"/>
    <w:rsid w:val="00DA2DDA"/>
    <w:rsid w:val="00DA2E9D"/>
    <w:rsid w:val="00DA34D4"/>
    <w:rsid w:val="00DA3617"/>
    <w:rsid w:val="00DA3889"/>
    <w:rsid w:val="00DA3A1D"/>
    <w:rsid w:val="00DA3CC8"/>
    <w:rsid w:val="00DA44BB"/>
    <w:rsid w:val="00DA4554"/>
    <w:rsid w:val="00DA45A6"/>
    <w:rsid w:val="00DA45B2"/>
    <w:rsid w:val="00DA490C"/>
    <w:rsid w:val="00DA4963"/>
    <w:rsid w:val="00DA4D0C"/>
    <w:rsid w:val="00DA4FDE"/>
    <w:rsid w:val="00DA4FE9"/>
    <w:rsid w:val="00DA506B"/>
    <w:rsid w:val="00DA53A8"/>
    <w:rsid w:val="00DA5D01"/>
    <w:rsid w:val="00DA68E5"/>
    <w:rsid w:val="00DA6AA3"/>
    <w:rsid w:val="00DA6D46"/>
    <w:rsid w:val="00DA72C1"/>
    <w:rsid w:val="00DA75F8"/>
    <w:rsid w:val="00DA7A06"/>
    <w:rsid w:val="00DA7A49"/>
    <w:rsid w:val="00DA7BA2"/>
    <w:rsid w:val="00DA7DE5"/>
    <w:rsid w:val="00DA7EF3"/>
    <w:rsid w:val="00DB0461"/>
    <w:rsid w:val="00DB0B18"/>
    <w:rsid w:val="00DB0C2D"/>
    <w:rsid w:val="00DB0CF4"/>
    <w:rsid w:val="00DB1251"/>
    <w:rsid w:val="00DB15FB"/>
    <w:rsid w:val="00DB1680"/>
    <w:rsid w:val="00DB17DD"/>
    <w:rsid w:val="00DB1CE8"/>
    <w:rsid w:val="00DB1F17"/>
    <w:rsid w:val="00DB208E"/>
    <w:rsid w:val="00DB239F"/>
    <w:rsid w:val="00DB24F9"/>
    <w:rsid w:val="00DB27CB"/>
    <w:rsid w:val="00DB2C07"/>
    <w:rsid w:val="00DB2EA6"/>
    <w:rsid w:val="00DB3187"/>
    <w:rsid w:val="00DB32CD"/>
    <w:rsid w:val="00DB35D1"/>
    <w:rsid w:val="00DB379F"/>
    <w:rsid w:val="00DB37C0"/>
    <w:rsid w:val="00DB3BF6"/>
    <w:rsid w:val="00DB3E57"/>
    <w:rsid w:val="00DB419B"/>
    <w:rsid w:val="00DB44F2"/>
    <w:rsid w:val="00DB4513"/>
    <w:rsid w:val="00DB491B"/>
    <w:rsid w:val="00DB49EF"/>
    <w:rsid w:val="00DB526B"/>
    <w:rsid w:val="00DB59E4"/>
    <w:rsid w:val="00DB5C7A"/>
    <w:rsid w:val="00DB61C3"/>
    <w:rsid w:val="00DB677A"/>
    <w:rsid w:val="00DB69D4"/>
    <w:rsid w:val="00DB6EA3"/>
    <w:rsid w:val="00DB719F"/>
    <w:rsid w:val="00DB7311"/>
    <w:rsid w:val="00DB745D"/>
    <w:rsid w:val="00DB74B2"/>
    <w:rsid w:val="00DB7D11"/>
    <w:rsid w:val="00DB7D4D"/>
    <w:rsid w:val="00DC02AB"/>
    <w:rsid w:val="00DC037A"/>
    <w:rsid w:val="00DC0514"/>
    <w:rsid w:val="00DC06E6"/>
    <w:rsid w:val="00DC08DE"/>
    <w:rsid w:val="00DC0EA8"/>
    <w:rsid w:val="00DC0ED8"/>
    <w:rsid w:val="00DC0FE1"/>
    <w:rsid w:val="00DC12A1"/>
    <w:rsid w:val="00DC1470"/>
    <w:rsid w:val="00DC14BF"/>
    <w:rsid w:val="00DC157E"/>
    <w:rsid w:val="00DC15FF"/>
    <w:rsid w:val="00DC1920"/>
    <w:rsid w:val="00DC1959"/>
    <w:rsid w:val="00DC1B04"/>
    <w:rsid w:val="00DC1B32"/>
    <w:rsid w:val="00DC1C8C"/>
    <w:rsid w:val="00DC1DBD"/>
    <w:rsid w:val="00DC1DEF"/>
    <w:rsid w:val="00DC2297"/>
    <w:rsid w:val="00DC2409"/>
    <w:rsid w:val="00DC24DB"/>
    <w:rsid w:val="00DC25BD"/>
    <w:rsid w:val="00DC2A11"/>
    <w:rsid w:val="00DC2A96"/>
    <w:rsid w:val="00DC2C15"/>
    <w:rsid w:val="00DC2FAA"/>
    <w:rsid w:val="00DC3237"/>
    <w:rsid w:val="00DC3701"/>
    <w:rsid w:val="00DC3B4C"/>
    <w:rsid w:val="00DC3B7D"/>
    <w:rsid w:val="00DC3BEC"/>
    <w:rsid w:val="00DC3F0E"/>
    <w:rsid w:val="00DC42BB"/>
    <w:rsid w:val="00DC43A1"/>
    <w:rsid w:val="00DC4508"/>
    <w:rsid w:val="00DC45F4"/>
    <w:rsid w:val="00DC46C3"/>
    <w:rsid w:val="00DC46EF"/>
    <w:rsid w:val="00DC47EE"/>
    <w:rsid w:val="00DC481C"/>
    <w:rsid w:val="00DC49EA"/>
    <w:rsid w:val="00DC49F5"/>
    <w:rsid w:val="00DC4D45"/>
    <w:rsid w:val="00DC4DC4"/>
    <w:rsid w:val="00DC4FD2"/>
    <w:rsid w:val="00DC584D"/>
    <w:rsid w:val="00DC63E1"/>
    <w:rsid w:val="00DC63E6"/>
    <w:rsid w:val="00DC6758"/>
    <w:rsid w:val="00DC6B74"/>
    <w:rsid w:val="00DC6F61"/>
    <w:rsid w:val="00DC7172"/>
    <w:rsid w:val="00DC7C8C"/>
    <w:rsid w:val="00DC7E13"/>
    <w:rsid w:val="00DD0043"/>
    <w:rsid w:val="00DD0680"/>
    <w:rsid w:val="00DD08D8"/>
    <w:rsid w:val="00DD0A37"/>
    <w:rsid w:val="00DD0ADF"/>
    <w:rsid w:val="00DD0DFE"/>
    <w:rsid w:val="00DD1BE6"/>
    <w:rsid w:val="00DD1C0A"/>
    <w:rsid w:val="00DD2388"/>
    <w:rsid w:val="00DD25C1"/>
    <w:rsid w:val="00DD2625"/>
    <w:rsid w:val="00DD26E5"/>
    <w:rsid w:val="00DD280D"/>
    <w:rsid w:val="00DD2BB4"/>
    <w:rsid w:val="00DD2C1B"/>
    <w:rsid w:val="00DD2C1D"/>
    <w:rsid w:val="00DD2EE5"/>
    <w:rsid w:val="00DD3461"/>
    <w:rsid w:val="00DD3645"/>
    <w:rsid w:val="00DD3778"/>
    <w:rsid w:val="00DD37C9"/>
    <w:rsid w:val="00DD3C9E"/>
    <w:rsid w:val="00DD3CA5"/>
    <w:rsid w:val="00DD3CEF"/>
    <w:rsid w:val="00DD3D35"/>
    <w:rsid w:val="00DD40DA"/>
    <w:rsid w:val="00DD419A"/>
    <w:rsid w:val="00DD4282"/>
    <w:rsid w:val="00DD441A"/>
    <w:rsid w:val="00DD4C35"/>
    <w:rsid w:val="00DD4D5E"/>
    <w:rsid w:val="00DD537D"/>
    <w:rsid w:val="00DD5490"/>
    <w:rsid w:val="00DD57FE"/>
    <w:rsid w:val="00DD587E"/>
    <w:rsid w:val="00DD5882"/>
    <w:rsid w:val="00DD59EE"/>
    <w:rsid w:val="00DD5D28"/>
    <w:rsid w:val="00DD5D5E"/>
    <w:rsid w:val="00DD6014"/>
    <w:rsid w:val="00DD601B"/>
    <w:rsid w:val="00DD6127"/>
    <w:rsid w:val="00DD6208"/>
    <w:rsid w:val="00DD6318"/>
    <w:rsid w:val="00DD6520"/>
    <w:rsid w:val="00DD6919"/>
    <w:rsid w:val="00DD6E4A"/>
    <w:rsid w:val="00DD6EEC"/>
    <w:rsid w:val="00DD6F9F"/>
    <w:rsid w:val="00DD71C9"/>
    <w:rsid w:val="00DD7478"/>
    <w:rsid w:val="00DD7583"/>
    <w:rsid w:val="00DD7B3A"/>
    <w:rsid w:val="00DD7CAF"/>
    <w:rsid w:val="00DD7E98"/>
    <w:rsid w:val="00DD7EA7"/>
    <w:rsid w:val="00DE0021"/>
    <w:rsid w:val="00DE01A9"/>
    <w:rsid w:val="00DE0E00"/>
    <w:rsid w:val="00DE0EAF"/>
    <w:rsid w:val="00DE154E"/>
    <w:rsid w:val="00DE1716"/>
    <w:rsid w:val="00DE1828"/>
    <w:rsid w:val="00DE1829"/>
    <w:rsid w:val="00DE19C5"/>
    <w:rsid w:val="00DE1DC5"/>
    <w:rsid w:val="00DE1DC9"/>
    <w:rsid w:val="00DE1E60"/>
    <w:rsid w:val="00DE1FAF"/>
    <w:rsid w:val="00DE1FC9"/>
    <w:rsid w:val="00DE2C86"/>
    <w:rsid w:val="00DE2C9A"/>
    <w:rsid w:val="00DE2E5F"/>
    <w:rsid w:val="00DE2EAE"/>
    <w:rsid w:val="00DE2F42"/>
    <w:rsid w:val="00DE3385"/>
    <w:rsid w:val="00DE345B"/>
    <w:rsid w:val="00DE368A"/>
    <w:rsid w:val="00DE3AAC"/>
    <w:rsid w:val="00DE3C4B"/>
    <w:rsid w:val="00DE3FAE"/>
    <w:rsid w:val="00DE424D"/>
    <w:rsid w:val="00DE42AB"/>
    <w:rsid w:val="00DE45EE"/>
    <w:rsid w:val="00DE4693"/>
    <w:rsid w:val="00DE473B"/>
    <w:rsid w:val="00DE477D"/>
    <w:rsid w:val="00DE4EAD"/>
    <w:rsid w:val="00DE4FAA"/>
    <w:rsid w:val="00DE5189"/>
    <w:rsid w:val="00DE5948"/>
    <w:rsid w:val="00DE5A4F"/>
    <w:rsid w:val="00DE5C4E"/>
    <w:rsid w:val="00DE5E82"/>
    <w:rsid w:val="00DE5F34"/>
    <w:rsid w:val="00DE6961"/>
    <w:rsid w:val="00DE69B0"/>
    <w:rsid w:val="00DE6BD5"/>
    <w:rsid w:val="00DE6E29"/>
    <w:rsid w:val="00DE7797"/>
    <w:rsid w:val="00DE7CF0"/>
    <w:rsid w:val="00DF0514"/>
    <w:rsid w:val="00DF083F"/>
    <w:rsid w:val="00DF0877"/>
    <w:rsid w:val="00DF08AC"/>
    <w:rsid w:val="00DF0AF1"/>
    <w:rsid w:val="00DF0E46"/>
    <w:rsid w:val="00DF1005"/>
    <w:rsid w:val="00DF109B"/>
    <w:rsid w:val="00DF151B"/>
    <w:rsid w:val="00DF1731"/>
    <w:rsid w:val="00DF17F0"/>
    <w:rsid w:val="00DF181B"/>
    <w:rsid w:val="00DF217A"/>
    <w:rsid w:val="00DF21A9"/>
    <w:rsid w:val="00DF234F"/>
    <w:rsid w:val="00DF235B"/>
    <w:rsid w:val="00DF2636"/>
    <w:rsid w:val="00DF27C4"/>
    <w:rsid w:val="00DF2F2B"/>
    <w:rsid w:val="00DF30C3"/>
    <w:rsid w:val="00DF345A"/>
    <w:rsid w:val="00DF3600"/>
    <w:rsid w:val="00DF3B7F"/>
    <w:rsid w:val="00DF3BFC"/>
    <w:rsid w:val="00DF3E88"/>
    <w:rsid w:val="00DF436C"/>
    <w:rsid w:val="00DF43C5"/>
    <w:rsid w:val="00DF4492"/>
    <w:rsid w:val="00DF463C"/>
    <w:rsid w:val="00DF46B7"/>
    <w:rsid w:val="00DF4732"/>
    <w:rsid w:val="00DF4939"/>
    <w:rsid w:val="00DF4952"/>
    <w:rsid w:val="00DF51B2"/>
    <w:rsid w:val="00DF53AF"/>
    <w:rsid w:val="00DF5474"/>
    <w:rsid w:val="00DF5521"/>
    <w:rsid w:val="00DF5651"/>
    <w:rsid w:val="00DF5853"/>
    <w:rsid w:val="00DF58F9"/>
    <w:rsid w:val="00DF5B86"/>
    <w:rsid w:val="00DF6500"/>
    <w:rsid w:val="00DF6539"/>
    <w:rsid w:val="00DF6567"/>
    <w:rsid w:val="00DF6661"/>
    <w:rsid w:val="00DF68BD"/>
    <w:rsid w:val="00DF6C25"/>
    <w:rsid w:val="00DF6DB2"/>
    <w:rsid w:val="00DF70C5"/>
    <w:rsid w:val="00DF716D"/>
    <w:rsid w:val="00DF7437"/>
    <w:rsid w:val="00DF76C5"/>
    <w:rsid w:val="00DF79BE"/>
    <w:rsid w:val="00E0010B"/>
    <w:rsid w:val="00E00476"/>
    <w:rsid w:val="00E0053A"/>
    <w:rsid w:val="00E00883"/>
    <w:rsid w:val="00E008B1"/>
    <w:rsid w:val="00E00ABD"/>
    <w:rsid w:val="00E01006"/>
    <w:rsid w:val="00E01167"/>
    <w:rsid w:val="00E012AD"/>
    <w:rsid w:val="00E01453"/>
    <w:rsid w:val="00E01713"/>
    <w:rsid w:val="00E01A36"/>
    <w:rsid w:val="00E01C18"/>
    <w:rsid w:val="00E01EBE"/>
    <w:rsid w:val="00E020F1"/>
    <w:rsid w:val="00E021E3"/>
    <w:rsid w:val="00E022DF"/>
    <w:rsid w:val="00E0239B"/>
    <w:rsid w:val="00E0259E"/>
    <w:rsid w:val="00E02A48"/>
    <w:rsid w:val="00E02C0C"/>
    <w:rsid w:val="00E02C34"/>
    <w:rsid w:val="00E02F42"/>
    <w:rsid w:val="00E02F9A"/>
    <w:rsid w:val="00E03145"/>
    <w:rsid w:val="00E0355F"/>
    <w:rsid w:val="00E03610"/>
    <w:rsid w:val="00E03863"/>
    <w:rsid w:val="00E03870"/>
    <w:rsid w:val="00E03877"/>
    <w:rsid w:val="00E03C94"/>
    <w:rsid w:val="00E03FFA"/>
    <w:rsid w:val="00E04107"/>
    <w:rsid w:val="00E0423E"/>
    <w:rsid w:val="00E04369"/>
    <w:rsid w:val="00E0444E"/>
    <w:rsid w:val="00E052CC"/>
    <w:rsid w:val="00E0532A"/>
    <w:rsid w:val="00E0546C"/>
    <w:rsid w:val="00E057F8"/>
    <w:rsid w:val="00E0599C"/>
    <w:rsid w:val="00E05AD1"/>
    <w:rsid w:val="00E05B49"/>
    <w:rsid w:val="00E06455"/>
    <w:rsid w:val="00E064F0"/>
    <w:rsid w:val="00E06A17"/>
    <w:rsid w:val="00E06B1A"/>
    <w:rsid w:val="00E06C37"/>
    <w:rsid w:val="00E06E4F"/>
    <w:rsid w:val="00E06EEC"/>
    <w:rsid w:val="00E06FA5"/>
    <w:rsid w:val="00E077F2"/>
    <w:rsid w:val="00E0788F"/>
    <w:rsid w:val="00E07B8A"/>
    <w:rsid w:val="00E07C01"/>
    <w:rsid w:val="00E07CC9"/>
    <w:rsid w:val="00E1008F"/>
    <w:rsid w:val="00E10249"/>
    <w:rsid w:val="00E10B44"/>
    <w:rsid w:val="00E10DA1"/>
    <w:rsid w:val="00E10DF9"/>
    <w:rsid w:val="00E11111"/>
    <w:rsid w:val="00E116CB"/>
    <w:rsid w:val="00E1172F"/>
    <w:rsid w:val="00E117DB"/>
    <w:rsid w:val="00E11D08"/>
    <w:rsid w:val="00E11FD7"/>
    <w:rsid w:val="00E1201B"/>
    <w:rsid w:val="00E12285"/>
    <w:rsid w:val="00E12538"/>
    <w:rsid w:val="00E1266A"/>
    <w:rsid w:val="00E126B6"/>
    <w:rsid w:val="00E128E7"/>
    <w:rsid w:val="00E129F4"/>
    <w:rsid w:val="00E12BF6"/>
    <w:rsid w:val="00E12E80"/>
    <w:rsid w:val="00E12FA4"/>
    <w:rsid w:val="00E13168"/>
    <w:rsid w:val="00E1353D"/>
    <w:rsid w:val="00E135E3"/>
    <w:rsid w:val="00E137EA"/>
    <w:rsid w:val="00E13BC5"/>
    <w:rsid w:val="00E13CF6"/>
    <w:rsid w:val="00E13DAE"/>
    <w:rsid w:val="00E13E53"/>
    <w:rsid w:val="00E13F4F"/>
    <w:rsid w:val="00E140A8"/>
    <w:rsid w:val="00E1415C"/>
    <w:rsid w:val="00E14603"/>
    <w:rsid w:val="00E147BA"/>
    <w:rsid w:val="00E148B7"/>
    <w:rsid w:val="00E148EC"/>
    <w:rsid w:val="00E14DF6"/>
    <w:rsid w:val="00E14F24"/>
    <w:rsid w:val="00E14F28"/>
    <w:rsid w:val="00E152F9"/>
    <w:rsid w:val="00E156AB"/>
    <w:rsid w:val="00E1598E"/>
    <w:rsid w:val="00E159BD"/>
    <w:rsid w:val="00E15A9D"/>
    <w:rsid w:val="00E15C14"/>
    <w:rsid w:val="00E1638C"/>
    <w:rsid w:val="00E1638D"/>
    <w:rsid w:val="00E16725"/>
    <w:rsid w:val="00E1672F"/>
    <w:rsid w:val="00E16C1B"/>
    <w:rsid w:val="00E16C61"/>
    <w:rsid w:val="00E16E81"/>
    <w:rsid w:val="00E16F22"/>
    <w:rsid w:val="00E17064"/>
    <w:rsid w:val="00E1741D"/>
    <w:rsid w:val="00E17450"/>
    <w:rsid w:val="00E174F3"/>
    <w:rsid w:val="00E175AF"/>
    <w:rsid w:val="00E17A59"/>
    <w:rsid w:val="00E17C27"/>
    <w:rsid w:val="00E20382"/>
    <w:rsid w:val="00E204F9"/>
    <w:rsid w:val="00E209C3"/>
    <w:rsid w:val="00E20C7C"/>
    <w:rsid w:val="00E20D95"/>
    <w:rsid w:val="00E20FE1"/>
    <w:rsid w:val="00E21019"/>
    <w:rsid w:val="00E2122C"/>
    <w:rsid w:val="00E2140F"/>
    <w:rsid w:val="00E2164F"/>
    <w:rsid w:val="00E216C8"/>
    <w:rsid w:val="00E21715"/>
    <w:rsid w:val="00E217E7"/>
    <w:rsid w:val="00E21A0D"/>
    <w:rsid w:val="00E21D1B"/>
    <w:rsid w:val="00E21D31"/>
    <w:rsid w:val="00E21F28"/>
    <w:rsid w:val="00E21FF1"/>
    <w:rsid w:val="00E2249F"/>
    <w:rsid w:val="00E2267E"/>
    <w:rsid w:val="00E22A33"/>
    <w:rsid w:val="00E22CD7"/>
    <w:rsid w:val="00E22E86"/>
    <w:rsid w:val="00E23037"/>
    <w:rsid w:val="00E2304C"/>
    <w:rsid w:val="00E23699"/>
    <w:rsid w:val="00E236D2"/>
    <w:rsid w:val="00E236DF"/>
    <w:rsid w:val="00E23855"/>
    <w:rsid w:val="00E238DB"/>
    <w:rsid w:val="00E23958"/>
    <w:rsid w:val="00E23AE0"/>
    <w:rsid w:val="00E23BC6"/>
    <w:rsid w:val="00E24275"/>
    <w:rsid w:val="00E24363"/>
    <w:rsid w:val="00E24584"/>
    <w:rsid w:val="00E245F6"/>
    <w:rsid w:val="00E25055"/>
    <w:rsid w:val="00E250FA"/>
    <w:rsid w:val="00E255A4"/>
    <w:rsid w:val="00E257C7"/>
    <w:rsid w:val="00E25CA2"/>
    <w:rsid w:val="00E25E4C"/>
    <w:rsid w:val="00E260C2"/>
    <w:rsid w:val="00E26178"/>
    <w:rsid w:val="00E26D1D"/>
    <w:rsid w:val="00E26E1F"/>
    <w:rsid w:val="00E26E2A"/>
    <w:rsid w:val="00E26EAD"/>
    <w:rsid w:val="00E27109"/>
    <w:rsid w:val="00E2722A"/>
    <w:rsid w:val="00E2736F"/>
    <w:rsid w:val="00E273FC"/>
    <w:rsid w:val="00E27604"/>
    <w:rsid w:val="00E27655"/>
    <w:rsid w:val="00E27917"/>
    <w:rsid w:val="00E2795B"/>
    <w:rsid w:val="00E27E6F"/>
    <w:rsid w:val="00E30537"/>
    <w:rsid w:val="00E305EC"/>
    <w:rsid w:val="00E306EE"/>
    <w:rsid w:val="00E30A68"/>
    <w:rsid w:val="00E30EF3"/>
    <w:rsid w:val="00E3124A"/>
    <w:rsid w:val="00E312BF"/>
    <w:rsid w:val="00E3160B"/>
    <w:rsid w:val="00E31651"/>
    <w:rsid w:val="00E316C4"/>
    <w:rsid w:val="00E3170A"/>
    <w:rsid w:val="00E31BBC"/>
    <w:rsid w:val="00E3223E"/>
    <w:rsid w:val="00E323A2"/>
    <w:rsid w:val="00E32A6D"/>
    <w:rsid w:val="00E32B7A"/>
    <w:rsid w:val="00E32B9B"/>
    <w:rsid w:val="00E3346C"/>
    <w:rsid w:val="00E33AFD"/>
    <w:rsid w:val="00E33F6B"/>
    <w:rsid w:val="00E33FBE"/>
    <w:rsid w:val="00E34038"/>
    <w:rsid w:val="00E341F8"/>
    <w:rsid w:val="00E341FD"/>
    <w:rsid w:val="00E34376"/>
    <w:rsid w:val="00E34789"/>
    <w:rsid w:val="00E34848"/>
    <w:rsid w:val="00E348D2"/>
    <w:rsid w:val="00E34F6A"/>
    <w:rsid w:val="00E35420"/>
    <w:rsid w:val="00E357BF"/>
    <w:rsid w:val="00E35C83"/>
    <w:rsid w:val="00E35D2D"/>
    <w:rsid w:val="00E35FDE"/>
    <w:rsid w:val="00E36108"/>
    <w:rsid w:val="00E36328"/>
    <w:rsid w:val="00E3650E"/>
    <w:rsid w:val="00E369CD"/>
    <w:rsid w:val="00E36BE7"/>
    <w:rsid w:val="00E37000"/>
    <w:rsid w:val="00E37178"/>
    <w:rsid w:val="00E372E5"/>
    <w:rsid w:val="00E3742F"/>
    <w:rsid w:val="00E37435"/>
    <w:rsid w:val="00E3754D"/>
    <w:rsid w:val="00E379F2"/>
    <w:rsid w:val="00E37ACE"/>
    <w:rsid w:val="00E37AF5"/>
    <w:rsid w:val="00E37B9D"/>
    <w:rsid w:val="00E37DE2"/>
    <w:rsid w:val="00E37F2C"/>
    <w:rsid w:val="00E401A6"/>
    <w:rsid w:val="00E403F2"/>
    <w:rsid w:val="00E40562"/>
    <w:rsid w:val="00E405BD"/>
    <w:rsid w:val="00E407A9"/>
    <w:rsid w:val="00E407BB"/>
    <w:rsid w:val="00E409CE"/>
    <w:rsid w:val="00E40A5A"/>
    <w:rsid w:val="00E410F6"/>
    <w:rsid w:val="00E413C8"/>
    <w:rsid w:val="00E41435"/>
    <w:rsid w:val="00E41437"/>
    <w:rsid w:val="00E41836"/>
    <w:rsid w:val="00E418C5"/>
    <w:rsid w:val="00E41914"/>
    <w:rsid w:val="00E41E84"/>
    <w:rsid w:val="00E41FFE"/>
    <w:rsid w:val="00E421C4"/>
    <w:rsid w:val="00E42213"/>
    <w:rsid w:val="00E42883"/>
    <w:rsid w:val="00E42E12"/>
    <w:rsid w:val="00E4308B"/>
    <w:rsid w:val="00E430E8"/>
    <w:rsid w:val="00E43391"/>
    <w:rsid w:val="00E43410"/>
    <w:rsid w:val="00E434B8"/>
    <w:rsid w:val="00E436C9"/>
    <w:rsid w:val="00E4435B"/>
    <w:rsid w:val="00E44576"/>
    <w:rsid w:val="00E4492B"/>
    <w:rsid w:val="00E44DB3"/>
    <w:rsid w:val="00E44DF0"/>
    <w:rsid w:val="00E44F61"/>
    <w:rsid w:val="00E450E5"/>
    <w:rsid w:val="00E454F7"/>
    <w:rsid w:val="00E455FE"/>
    <w:rsid w:val="00E45655"/>
    <w:rsid w:val="00E4593B"/>
    <w:rsid w:val="00E45D69"/>
    <w:rsid w:val="00E45F87"/>
    <w:rsid w:val="00E4607B"/>
    <w:rsid w:val="00E463F3"/>
    <w:rsid w:val="00E46644"/>
    <w:rsid w:val="00E466E7"/>
    <w:rsid w:val="00E468E7"/>
    <w:rsid w:val="00E46B61"/>
    <w:rsid w:val="00E46BA9"/>
    <w:rsid w:val="00E46C8E"/>
    <w:rsid w:val="00E46E84"/>
    <w:rsid w:val="00E47573"/>
    <w:rsid w:val="00E47754"/>
    <w:rsid w:val="00E4783E"/>
    <w:rsid w:val="00E50368"/>
    <w:rsid w:val="00E50493"/>
    <w:rsid w:val="00E50500"/>
    <w:rsid w:val="00E506CB"/>
    <w:rsid w:val="00E5088B"/>
    <w:rsid w:val="00E50975"/>
    <w:rsid w:val="00E51207"/>
    <w:rsid w:val="00E5136A"/>
    <w:rsid w:val="00E51610"/>
    <w:rsid w:val="00E51629"/>
    <w:rsid w:val="00E5169A"/>
    <w:rsid w:val="00E517F4"/>
    <w:rsid w:val="00E51B9D"/>
    <w:rsid w:val="00E51C46"/>
    <w:rsid w:val="00E51F1A"/>
    <w:rsid w:val="00E524EF"/>
    <w:rsid w:val="00E52A8B"/>
    <w:rsid w:val="00E52AF1"/>
    <w:rsid w:val="00E52C6D"/>
    <w:rsid w:val="00E52F19"/>
    <w:rsid w:val="00E53032"/>
    <w:rsid w:val="00E5307D"/>
    <w:rsid w:val="00E532FB"/>
    <w:rsid w:val="00E536A6"/>
    <w:rsid w:val="00E537C2"/>
    <w:rsid w:val="00E53A00"/>
    <w:rsid w:val="00E53A59"/>
    <w:rsid w:val="00E53F10"/>
    <w:rsid w:val="00E54770"/>
    <w:rsid w:val="00E54D2B"/>
    <w:rsid w:val="00E54F71"/>
    <w:rsid w:val="00E5509D"/>
    <w:rsid w:val="00E55468"/>
    <w:rsid w:val="00E55495"/>
    <w:rsid w:val="00E5551B"/>
    <w:rsid w:val="00E555E4"/>
    <w:rsid w:val="00E55760"/>
    <w:rsid w:val="00E55AF2"/>
    <w:rsid w:val="00E55B29"/>
    <w:rsid w:val="00E55EA0"/>
    <w:rsid w:val="00E562C0"/>
    <w:rsid w:val="00E565BF"/>
    <w:rsid w:val="00E569E3"/>
    <w:rsid w:val="00E56B74"/>
    <w:rsid w:val="00E56E33"/>
    <w:rsid w:val="00E56F16"/>
    <w:rsid w:val="00E5705B"/>
    <w:rsid w:val="00E57499"/>
    <w:rsid w:val="00E574F7"/>
    <w:rsid w:val="00E57627"/>
    <w:rsid w:val="00E57630"/>
    <w:rsid w:val="00E576F6"/>
    <w:rsid w:val="00E57820"/>
    <w:rsid w:val="00E578EC"/>
    <w:rsid w:val="00E57B7D"/>
    <w:rsid w:val="00E6020E"/>
    <w:rsid w:val="00E603E0"/>
    <w:rsid w:val="00E60478"/>
    <w:rsid w:val="00E605CC"/>
    <w:rsid w:val="00E606CF"/>
    <w:rsid w:val="00E606FC"/>
    <w:rsid w:val="00E607D6"/>
    <w:rsid w:val="00E60B3B"/>
    <w:rsid w:val="00E60E88"/>
    <w:rsid w:val="00E60FE0"/>
    <w:rsid w:val="00E6115B"/>
    <w:rsid w:val="00E6163B"/>
    <w:rsid w:val="00E617B0"/>
    <w:rsid w:val="00E618B4"/>
    <w:rsid w:val="00E61A2E"/>
    <w:rsid w:val="00E623C4"/>
    <w:rsid w:val="00E623DE"/>
    <w:rsid w:val="00E624BA"/>
    <w:rsid w:val="00E624F5"/>
    <w:rsid w:val="00E625C4"/>
    <w:rsid w:val="00E626F2"/>
    <w:rsid w:val="00E6292E"/>
    <w:rsid w:val="00E62AC7"/>
    <w:rsid w:val="00E62EBA"/>
    <w:rsid w:val="00E6305C"/>
    <w:rsid w:val="00E636ED"/>
    <w:rsid w:val="00E6391B"/>
    <w:rsid w:val="00E63A1C"/>
    <w:rsid w:val="00E63D23"/>
    <w:rsid w:val="00E63EDC"/>
    <w:rsid w:val="00E63EE0"/>
    <w:rsid w:val="00E64419"/>
    <w:rsid w:val="00E64495"/>
    <w:rsid w:val="00E64DAB"/>
    <w:rsid w:val="00E64E7D"/>
    <w:rsid w:val="00E64F31"/>
    <w:rsid w:val="00E652B4"/>
    <w:rsid w:val="00E65864"/>
    <w:rsid w:val="00E659B2"/>
    <w:rsid w:val="00E65D21"/>
    <w:rsid w:val="00E65E6B"/>
    <w:rsid w:val="00E6639D"/>
    <w:rsid w:val="00E6641F"/>
    <w:rsid w:val="00E66A41"/>
    <w:rsid w:val="00E66CB5"/>
    <w:rsid w:val="00E6783D"/>
    <w:rsid w:val="00E67D79"/>
    <w:rsid w:val="00E700AF"/>
    <w:rsid w:val="00E7037A"/>
    <w:rsid w:val="00E7073B"/>
    <w:rsid w:val="00E707E8"/>
    <w:rsid w:val="00E70947"/>
    <w:rsid w:val="00E71166"/>
    <w:rsid w:val="00E7141D"/>
    <w:rsid w:val="00E7143F"/>
    <w:rsid w:val="00E7155C"/>
    <w:rsid w:val="00E7157C"/>
    <w:rsid w:val="00E7169A"/>
    <w:rsid w:val="00E717DD"/>
    <w:rsid w:val="00E717F1"/>
    <w:rsid w:val="00E72208"/>
    <w:rsid w:val="00E7220E"/>
    <w:rsid w:val="00E722A7"/>
    <w:rsid w:val="00E72413"/>
    <w:rsid w:val="00E72641"/>
    <w:rsid w:val="00E727AF"/>
    <w:rsid w:val="00E729FF"/>
    <w:rsid w:val="00E72A48"/>
    <w:rsid w:val="00E72B65"/>
    <w:rsid w:val="00E72E01"/>
    <w:rsid w:val="00E72E31"/>
    <w:rsid w:val="00E72EB4"/>
    <w:rsid w:val="00E72ECF"/>
    <w:rsid w:val="00E73062"/>
    <w:rsid w:val="00E73067"/>
    <w:rsid w:val="00E730B2"/>
    <w:rsid w:val="00E7334F"/>
    <w:rsid w:val="00E73378"/>
    <w:rsid w:val="00E73379"/>
    <w:rsid w:val="00E7359B"/>
    <w:rsid w:val="00E73716"/>
    <w:rsid w:val="00E73731"/>
    <w:rsid w:val="00E73B4E"/>
    <w:rsid w:val="00E73B9D"/>
    <w:rsid w:val="00E73C3E"/>
    <w:rsid w:val="00E73DB5"/>
    <w:rsid w:val="00E74489"/>
    <w:rsid w:val="00E744A5"/>
    <w:rsid w:val="00E74569"/>
    <w:rsid w:val="00E746F3"/>
    <w:rsid w:val="00E747EB"/>
    <w:rsid w:val="00E74AC1"/>
    <w:rsid w:val="00E74B84"/>
    <w:rsid w:val="00E74CBF"/>
    <w:rsid w:val="00E74D6D"/>
    <w:rsid w:val="00E753A2"/>
    <w:rsid w:val="00E75682"/>
    <w:rsid w:val="00E75B18"/>
    <w:rsid w:val="00E75E58"/>
    <w:rsid w:val="00E766A8"/>
    <w:rsid w:val="00E7680A"/>
    <w:rsid w:val="00E76BCF"/>
    <w:rsid w:val="00E7700A"/>
    <w:rsid w:val="00E77058"/>
    <w:rsid w:val="00E773DD"/>
    <w:rsid w:val="00E77480"/>
    <w:rsid w:val="00E778B0"/>
    <w:rsid w:val="00E80187"/>
    <w:rsid w:val="00E8046B"/>
    <w:rsid w:val="00E8053E"/>
    <w:rsid w:val="00E8095E"/>
    <w:rsid w:val="00E80B1F"/>
    <w:rsid w:val="00E80C59"/>
    <w:rsid w:val="00E80D05"/>
    <w:rsid w:val="00E8103B"/>
    <w:rsid w:val="00E81161"/>
    <w:rsid w:val="00E817D0"/>
    <w:rsid w:val="00E81D84"/>
    <w:rsid w:val="00E81FC8"/>
    <w:rsid w:val="00E82144"/>
    <w:rsid w:val="00E82170"/>
    <w:rsid w:val="00E82388"/>
    <w:rsid w:val="00E82610"/>
    <w:rsid w:val="00E82697"/>
    <w:rsid w:val="00E82B3D"/>
    <w:rsid w:val="00E82DBC"/>
    <w:rsid w:val="00E83156"/>
    <w:rsid w:val="00E83339"/>
    <w:rsid w:val="00E833BA"/>
    <w:rsid w:val="00E833E5"/>
    <w:rsid w:val="00E838B7"/>
    <w:rsid w:val="00E83A55"/>
    <w:rsid w:val="00E84203"/>
    <w:rsid w:val="00E8432D"/>
    <w:rsid w:val="00E84621"/>
    <w:rsid w:val="00E84B1C"/>
    <w:rsid w:val="00E85025"/>
    <w:rsid w:val="00E85994"/>
    <w:rsid w:val="00E85B59"/>
    <w:rsid w:val="00E85CED"/>
    <w:rsid w:val="00E85EA6"/>
    <w:rsid w:val="00E8614C"/>
    <w:rsid w:val="00E861D6"/>
    <w:rsid w:val="00E86356"/>
    <w:rsid w:val="00E8656A"/>
    <w:rsid w:val="00E865EF"/>
    <w:rsid w:val="00E8660A"/>
    <w:rsid w:val="00E866F5"/>
    <w:rsid w:val="00E86BAD"/>
    <w:rsid w:val="00E86DA7"/>
    <w:rsid w:val="00E86EFD"/>
    <w:rsid w:val="00E873E9"/>
    <w:rsid w:val="00E879E1"/>
    <w:rsid w:val="00E87F12"/>
    <w:rsid w:val="00E87F2F"/>
    <w:rsid w:val="00E87F47"/>
    <w:rsid w:val="00E902C8"/>
    <w:rsid w:val="00E907FD"/>
    <w:rsid w:val="00E90928"/>
    <w:rsid w:val="00E90A17"/>
    <w:rsid w:val="00E90A18"/>
    <w:rsid w:val="00E90A1F"/>
    <w:rsid w:val="00E90C14"/>
    <w:rsid w:val="00E90F42"/>
    <w:rsid w:val="00E916BD"/>
    <w:rsid w:val="00E9193B"/>
    <w:rsid w:val="00E91A0D"/>
    <w:rsid w:val="00E91C3E"/>
    <w:rsid w:val="00E91C86"/>
    <w:rsid w:val="00E91D61"/>
    <w:rsid w:val="00E92060"/>
    <w:rsid w:val="00E92543"/>
    <w:rsid w:val="00E9262B"/>
    <w:rsid w:val="00E93207"/>
    <w:rsid w:val="00E9375E"/>
    <w:rsid w:val="00E93EDE"/>
    <w:rsid w:val="00E94AD1"/>
    <w:rsid w:val="00E94B1D"/>
    <w:rsid w:val="00E95B29"/>
    <w:rsid w:val="00E96009"/>
    <w:rsid w:val="00E96033"/>
    <w:rsid w:val="00E960A3"/>
    <w:rsid w:val="00E9628A"/>
    <w:rsid w:val="00E96545"/>
    <w:rsid w:val="00E965C7"/>
    <w:rsid w:val="00E969AA"/>
    <w:rsid w:val="00E96F77"/>
    <w:rsid w:val="00E96F99"/>
    <w:rsid w:val="00E973CA"/>
    <w:rsid w:val="00E974D8"/>
    <w:rsid w:val="00E97B6B"/>
    <w:rsid w:val="00E97EBE"/>
    <w:rsid w:val="00EA0716"/>
    <w:rsid w:val="00EA0BD8"/>
    <w:rsid w:val="00EA0C91"/>
    <w:rsid w:val="00EA1073"/>
    <w:rsid w:val="00EA107B"/>
    <w:rsid w:val="00EA1294"/>
    <w:rsid w:val="00EA12F7"/>
    <w:rsid w:val="00EA13F0"/>
    <w:rsid w:val="00EA1421"/>
    <w:rsid w:val="00EA16D9"/>
    <w:rsid w:val="00EA184E"/>
    <w:rsid w:val="00EA1E1E"/>
    <w:rsid w:val="00EA1ED4"/>
    <w:rsid w:val="00EA1FA4"/>
    <w:rsid w:val="00EA2059"/>
    <w:rsid w:val="00EA22C3"/>
    <w:rsid w:val="00EA2946"/>
    <w:rsid w:val="00EA2ADB"/>
    <w:rsid w:val="00EA2AEB"/>
    <w:rsid w:val="00EA2B4F"/>
    <w:rsid w:val="00EA2D08"/>
    <w:rsid w:val="00EA2FC6"/>
    <w:rsid w:val="00EA3C02"/>
    <w:rsid w:val="00EA4019"/>
    <w:rsid w:val="00EA4364"/>
    <w:rsid w:val="00EA44EF"/>
    <w:rsid w:val="00EA4635"/>
    <w:rsid w:val="00EA46F4"/>
    <w:rsid w:val="00EA4759"/>
    <w:rsid w:val="00EA48CF"/>
    <w:rsid w:val="00EA497C"/>
    <w:rsid w:val="00EA4A01"/>
    <w:rsid w:val="00EA4A5A"/>
    <w:rsid w:val="00EA4DE6"/>
    <w:rsid w:val="00EA59E9"/>
    <w:rsid w:val="00EA5AC4"/>
    <w:rsid w:val="00EA5B8D"/>
    <w:rsid w:val="00EA5BFA"/>
    <w:rsid w:val="00EA5CEF"/>
    <w:rsid w:val="00EA5F0F"/>
    <w:rsid w:val="00EA6723"/>
    <w:rsid w:val="00EA6779"/>
    <w:rsid w:val="00EA67CA"/>
    <w:rsid w:val="00EA69EB"/>
    <w:rsid w:val="00EA6AF0"/>
    <w:rsid w:val="00EA6BFD"/>
    <w:rsid w:val="00EA6CCB"/>
    <w:rsid w:val="00EA6D39"/>
    <w:rsid w:val="00EA702B"/>
    <w:rsid w:val="00EA706D"/>
    <w:rsid w:val="00EA70E9"/>
    <w:rsid w:val="00EA72C6"/>
    <w:rsid w:val="00EA72D3"/>
    <w:rsid w:val="00EA7755"/>
    <w:rsid w:val="00EA786F"/>
    <w:rsid w:val="00EA7BE3"/>
    <w:rsid w:val="00EB0004"/>
    <w:rsid w:val="00EB0173"/>
    <w:rsid w:val="00EB0A32"/>
    <w:rsid w:val="00EB0E5A"/>
    <w:rsid w:val="00EB10FE"/>
    <w:rsid w:val="00EB1117"/>
    <w:rsid w:val="00EB12AE"/>
    <w:rsid w:val="00EB13D7"/>
    <w:rsid w:val="00EB13E3"/>
    <w:rsid w:val="00EB1683"/>
    <w:rsid w:val="00EB1937"/>
    <w:rsid w:val="00EB19B4"/>
    <w:rsid w:val="00EB1AFD"/>
    <w:rsid w:val="00EB1E15"/>
    <w:rsid w:val="00EB2035"/>
    <w:rsid w:val="00EB23AC"/>
    <w:rsid w:val="00EB2B9C"/>
    <w:rsid w:val="00EB2D39"/>
    <w:rsid w:val="00EB315A"/>
    <w:rsid w:val="00EB3289"/>
    <w:rsid w:val="00EB3344"/>
    <w:rsid w:val="00EB335D"/>
    <w:rsid w:val="00EB346E"/>
    <w:rsid w:val="00EB3477"/>
    <w:rsid w:val="00EB34B2"/>
    <w:rsid w:val="00EB3B97"/>
    <w:rsid w:val="00EB3D18"/>
    <w:rsid w:val="00EB3ED1"/>
    <w:rsid w:val="00EB40E7"/>
    <w:rsid w:val="00EB4493"/>
    <w:rsid w:val="00EB44FE"/>
    <w:rsid w:val="00EB4690"/>
    <w:rsid w:val="00EB48B4"/>
    <w:rsid w:val="00EB4E36"/>
    <w:rsid w:val="00EB4F3F"/>
    <w:rsid w:val="00EB5012"/>
    <w:rsid w:val="00EB53EF"/>
    <w:rsid w:val="00EB5451"/>
    <w:rsid w:val="00EB5C83"/>
    <w:rsid w:val="00EB5C8B"/>
    <w:rsid w:val="00EB5D28"/>
    <w:rsid w:val="00EB5DDB"/>
    <w:rsid w:val="00EB5DF0"/>
    <w:rsid w:val="00EB5E31"/>
    <w:rsid w:val="00EB6137"/>
    <w:rsid w:val="00EB62EA"/>
    <w:rsid w:val="00EB63C0"/>
    <w:rsid w:val="00EB6412"/>
    <w:rsid w:val="00EB6802"/>
    <w:rsid w:val="00EB695B"/>
    <w:rsid w:val="00EB7379"/>
    <w:rsid w:val="00EB7688"/>
    <w:rsid w:val="00EB7744"/>
    <w:rsid w:val="00EB7793"/>
    <w:rsid w:val="00EB7923"/>
    <w:rsid w:val="00EB7DEB"/>
    <w:rsid w:val="00EB7EE3"/>
    <w:rsid w:val="00EC04B9"/>
    <w:rsid w:val="00EC04C4"/>
    <w:rsid w:val="00EC0796"/>
    <w:rsid w:val="00EC0A89"/>
    <w:rsid w:val="00EC0E5F"/>
    <w:rsid w:val="00EC11BD"/>
    <w:rsid w:val="00EC12DA"/>
    <w:rsid w:val="00EC1309"/>
    <w:rsid w:val="00EC13A1"/>
    <w:rsid w:val="00EC13FF"/>
    <w:rsid w:val="00EC1664"/>
    <w:rsid w:val="00EC168C"/>
    <w:rsid w:val="00EC1E78"/>
    <w:rsid w:val="00EC1FD9"/>
    <w:rsid w:val="00EC2146"/>
    <w:rsid w:val="00EC2253"/>
    <w:rsid w:val="00EC2B59"/>
    <w:rsid w:val="00EC2E86"/>
    <w:rsid w:val="00EC2FBD"/>
    <w:rsid w:val="00EC305D"/>
    <w:rsid w:val="00EC31EB"/>
    <w:rsid w:val="00EC33E5"/>
    <w:rsid w:val="00EC34EA"/>
    <w:rsid w:val="00EC3764"/>
    <w:rsid w:val="00EC3CED"/>
    <w:rsid w:val="00EC3D66"/>
    <w:rsid w:val="00EC420B"/>
    <w:rsid w:val="00EC43AD"/>
    <w:rsid w:val="00EC4582"/>
    <w:rsid w:val="00EC4591"/>
    <w:rsid w:val="00EC4777"/>
    <w:rsid w:val="00EC47E2"/>
    <w:rsid w:val="00EC482E"/>
    <w:rsid w:val="00EC4E88"/>
    <w:rsid w:val="00EC4FCF"/>
    <w:rsid w:val="00EC5227"/>
    <w:rsid w:val="00EC5778"/>
    <w:rsid w:val="00EC5C10"/>
    <w:rsid w:val="00EC619E"/>
    <w:rsid w:val="00EC676F"/>
    <w:rsid w:val="00EC696D"/>
    <w:rsid w:val="00EC69CE"/>
    <w:rsid w:val="00EC6BA7"/>
    <w:rsid w:val="00EC6D9D"/>
    <w:rsid w:val="00EC6FA2"/>
    <w:rsid w:val="00EC7000"/>
    <w:rsid w:val="00EC707A"/>
    <w:rsid w:val="00EC743B"/>
    <w:rsid w:val="00EC76C8"/>
    <w:rsid w:val="00EC774C"/>
    <w:rsid w:val="00EC7A11"/>
    <w:rsid w:val="00EC7A68"/>
    <w:rsid w:val="00EC7B10"/>
    <w:rsid w:val="00EC7F63"/>
    <w:rsid w:val="00ED0450"/>
    <w:rsid w:val="00ED059D"/>
    <w:rsid w:val="00ED099B"/>
    <w:rsid w:val="00ED0DA3"/>
    <w:rsid w:val="00ED0DCB"/>
    <w:rsid w:val="00ED128D"/>
    <w:rsid w:val="00ED1467"/>
    <w:rsid w:val="00ED16DE"/>
    <w:rsid w:val="00ED18C1"/>
    <w:rsid w:val="00ED1960"/>
    <w:rsid w:val="00ED1A92"/>
    <w:rsid w:val="00ED1C1D"/>
    <w:rsid w:val="00ED1D9E"/>
    <w:rsid w:val="00ED1F60"/>
    <w:rsid w:val="00ED1FB3"/>
    <w:rsid w:val="00ED2042"/>
    <w:rsid w:val="00ED2050"/>
    <w:rsid w:val="00ED20DC"/>
    <w:rsid w:val="00ED2294"/>
    <w:rsid w:val="00ED25A8"/>
    <w:rsid w:val="00ED262B"/>
    <w:rsid w:val="00ED28D7"/>
    <w:rsid w:val="00ED2E2D"/>
    <w:rsid w:val="00ED2F21"/>
    <w:rsid w:val="00ED32DE"/>
    <w:rsid w:val="00ED32E4"/>
    <w:rsid w:val="00ED3755"/>
    <w:rsid w:val="00ED38B2"/>
    <w:rsid w:val="00ED3C7C"/>
    <w:rsid w:val="00ED4041"/>
    <w:rsid w:val="00ED432F"/>
    <w:rsid w:val="00ED466D"/>
    <w:rsid w:val="00ED47C5"/>
    <w:rsid w:val="00ED4B73"/>
    <w:rsid w:val="00ED4C2C"/>
    <w:rsid w:val="00ED5868"/>
    <w:rsid w:val="00ED59A0"/>
    <w:rsid w:val="00ED5DB6"/>
    <w:rsid w:val="00ED5FBB"/>
    <w:rsid w:val="00ED61E6"/>
    <w:rsid w:val="00ED675B"/>
    <w:rsid w:val="00ED67C8"/>
    <w:rsid w:val="00ED67D7"/>
    <w:rsid w:val="00ED67EA"/>
    <w:rsid w:val="00ED6EC7"/>
    <w:rsid w:val="00ED6EF7"/>
    <w:rsid w:val="00ED716B"/>
    <w:rsid w:val="00ED721E"/>
    <w:rsid w:val="00ED77B7"/>
    <w:rsid w:val="00ED784E"/>
    <w:rsid w:val="00ED7913"/>
    <w:rsid w:val="00ED7D80"/>
    <w:rsid w:val="00ED7DB0"/>
    <w:rsid w:val="00EE006A"/>
    <w:rsid w:val="00EE02FE"/>
    <w:rsid w:val="00EE0749"/>
    <w:rsid w:val="00EE0933"/>
    <w:rsid w:val="00EE094A"/>
    <w:rsid w:val="00EE0D0D"/>
    <w:rsid w:val="00EE0E77"/>
    <w:rsid w:val="00EE0EA3"/>
    <w:rsid w:val="00EE10F1"/>
    <w:rsid w:val="00EE142B"/>
    <w:rsid w:val="00EE1648"/>
    <w:rsid w:val="00EE173D"/>
    <w:rsid w:val="00EE178A"/>
    <w:rsid w:val="00EE17AF"/>
    <w:rsid w:val="00EE1BE8"/>
    <w:rsid w:val="00EE2487"/>
    <w:rsid w:val="00EE2874"/>
    <w:rsid w:val="00EE28E8"/>
    <w:rsid w:val="00EE2967"/>
    <w:rsid w:val="00EE2BB9"/>
    <w:rsid w:val="00EE2C38"/>
    <w:rsid w:val="00EE2EC7"/>
    <w:rsid w:val="00EE2F24"/>
    <w:rsid w:val="00EE3262"/>
    <w:rsid w:val="00EE36A1"/>
    <w:rsid w:val="00EE36A6"/>
    <w:rsid w:val="00EE3923"/>
    <w:rsid w:val="00EE3A36"/>
    <w:rsid w:val="00EE428E"/>
    <w:rsid w:val="00EE47C3"/>
    <w:rsid w:val="00EE4954"/>
    <w:rsid w:val="00EE4A96"/>
    <w:rsid w:val="00EE50DD"/>
    <w:rsid w:val="00EE5305"/>
    <w:rsid w:val="00EE5331"/>
    <w:rsid w:val="00EE534E"/>
    <w:rsid w:val="00EE57FF"/>
    <w:rsid w:val="00EE5CE9"/>
    <w:rsid w:val="00EE6029"/>
    <w:rsid w:val="00EE606A"/>
    <w:rsid w:val="00EE635A"/>
    <w:rsid w:val="00EE6B0A"/>
    <w:rsid w:val="00EE6BEB"/>
    <w:rsid w:val="00EE7093"/>
    <w:rsid w:val="00EE70CA"/>
    <w:rsid w:val="00EE732C"/>
    <w:rsid w:val="00EE766C"/>
    <w:rsid w:val="00EE77FB"/>
    <w:rsid w:val="00EE78CB"/>
    <w:rsid w:val="00EE7AAD"/>
    <w:rsid w:val="00EF0392"/>
    <w:rsid w:val="00EF046A"/>
    <w:rsid w:val="00EF0509"/>
    <w:rsid w:val="00EF057F"/>
    <w:rsid w:val="00EF05B7"/>
    <w:rsid w:val="00EF0EEF"/>
    <w:rsid w:val="00EF12BE"/>
    <w:rsid w:val="00EF14BC"/>
    <w:rsid w:val="00EF1C14"/>
    <w:rsid w:val="00EF1D08"/>
    <w:rsid w:val="00EF1DBB"/>
    <w:rsid w:val="00EF1E01"/>
    <w:rsid w:val="00EF1E42"/>
    <w:rsid w:val="00EF1F99"/>
    <w:rsid w:val="00EF2078"/>
    <w:rsid w:val="00EF218C"/>
    <w:rsid w:val="00EF2375"/>
    <w:rsid w:val="00EF23CF"/>
    <w:rsid w:val="00EF287F"/>
    <w:rsid w:val="00EF2946"/>
    <w:rsid w:val="00EF3186"/>
    <w:rsid w:val="00EF31AF"/>
    <w:rsid w:val="00EF323E"/>
    <w:rsid w:val="00EF3491"/>
    <w:rsid w:val="00EF34B6"/>
    <w:rsid w:val="00EF3585"/>
    <w:rsid w:val="00EF3624"/>
    <w:rsid w:val="00EF38F7"/>
    <w:rsid w:val="00EF3E58"/>
    <w:rsid w:val="00EF416D"/>
    <w:rsid w:val="00EF450D"/>
    <w:rsid w:val="00EF45BA"/>
    <w:rsid w:val="00EF48D6"/>
    <w:rsid w:val="00EF4A76"/>
    <w:rsid w:val="00EF4BD1"/>
    <w:rsid w:val="00EF5028"/>
    <w:rsid w:val="00EF50CA"/>
    <w:rsid w:val="00EF57B1"/>
    <w:rsid w:val="00EF5919"/>
    <w:rsid w:val="00EF59F7"/>
    <w:rsid w:val="00EF5E5C"/>
    <w:rsid w:val="00EF5FF2"/>
    <w:rsid w:val="00EF6223"/>
    <w:rsid w:val="00EF6543"/>
    <w:rsid w:val="00EF6643"/>
    <w:rsid w:val="00EF67B3"/>
    <w:rsid w:val="00EF6889"/>
    <w:rsid w:val="00EF6C94"/>
    <w:rsid w:val="00EF6E1C"/>
    <w:rsid w:val="00EF71A9"/>
    <w:rsid w:val="00EF723C"/>
    <w:rsid w:val="00EF726B"/>
    <w:rsid w:val="00EF73D3"/>
    <w:rsid w:val="00EF7A99"/>
    <w:rsid w:val="00EF7AA4"/>
    <w:rsid w:val="00EF7FD6"/>
    <w:rsid w:val="00F0003E"/>
    <w:rsid w:val="00F00B77"/>
    <w:rsid w:val="00F00BC5"/>
    <w:rsid w:val="00F00C04"/>
    <w:rsid w:val="00F00EDD"/>
    <w:rsid w:val="00F01159"/>
    <w:rsid w:val="00F01664"/>
    <w:rsid w:val="00F01976"/>
    <w:rsid w:val="00F019A8"/>
    <w:rsid w:val="00F01C2C"/>
    <w:rsid w:val="00F01F7B"/>
    <w:rsid w:val="00F0225E"/>
    <w:rsid w:val="00F02312"/>
    <w:rsid w:val="00F02509"/>
    <w:rsid w:val="00F02C86"/>
    <w:rsid w:val="00F02D24"/>
    <w:rsid w:val="00F02F62"/>
    <w:rsid w:val="00F03525"/>
    <w:rsid w:val="00F0367D"/>
    <w:rsid w:val="00F039F3"/>
    <w:rsid w:val="00F03C34"/>
    <w:rsid w:val="00F03C6D"/>
    <w:rsid w:val="00F043FE"/>
    <w:rsid w:val="00F04432"/>
    <w:rsid w:val="00F047D8"/>
    <w:rsid w:val="00F048BC"/>
    <w:rsid w:val="00F04B5F"/>
    <w:rsid w:val="00F04B79"/>
    <w:rsid w:val="00F04EF1"/>
    <w:rsid w:val="00F04F3B"/>
    <w:rsid w:val="00F05253"/>
    <w:rsid w:val="00F056A5"/>
    <w:rsid w:val="00F056F8"/>
    <w:rsid w:val="00F05780"/>
    <w:rsid w:val="00F05A81"/>
    <w:rsid w:val="00F05CFE"/>
    <w:rsid w:val="00F05E77"/>
    <w:rsid w:val="00F061A6"/>
    <w:rsid w:val="00F064CA"/>
    <w:rsid w:val="00F066A7"/>
    <w:rsid w:val="00F066F3"/>
    <w:rsid w:val="00F0696D"/>
    <w:rsid w:val="00F06DFC"/>
    <w:rsid w:val="00F06F41"/>
    <w:rsid w:val="00F07032"/>
    <w:rsid w:val="00F0704E"/>
    <w:rsid w:val="00F07098"/>
    <w:rsid w:val="00F074BA"/>
    <w:rsid w:val="00F074C9"/>
    <w:rsid w:val="00F07822"/>
    <w:rsid w:val="00F07DF8"/>
    <w:rsid w:val="00F101C3"/>
    <w:rsid w:val="00F1036E"/>
    <w:rsid w:val="00F103B4"/>
    <w:rsid w:val="00F10482"/>
    <w:rsid w:val="00F1077F"/>
    <w:rsid w:val="00F107FE"/>
    <w:rsid w:val="00F108D9"/>
    <w:rsid w:val="00F10941"/>
    <w:rsid w:val="00F10959"/>
    <w:rsid w:val="00F10996"/>
    <w:rsid w:val="00F10D56"/>
    <w:rsid w:val="00F10F1F"/>
    <w:rsid w:val="00F10FD1"/>
    <w:rsid w:val="00F11078"/>
    <w:rsid w:val="00F1118C"/>
    <w:rsid w:val="00F111D6"/>
    <w:rsid w:val="00F11225"/>
    <w:rsid w:val="00F112ED"/>
    <w:rsid w:val="00F11A57"/>
    <w:rsid w:val="00F11B1E"/>
    <w:rsid w:val="00F11E71"/>
    <w:rsid w:val="00F12032"/>
    <w:rsid w:val="00F12335"/>
    <w:rsid w:val="00F127B7"/>
    <w:rsid w:val="00F129E8"/>
    <w:rsid w:val="00F12BB1"/>
    <w:rsid w:val="00F12C82"/>
    <w:rsid w:val="00F12CB8"/>
    <w:rsid w:val="00F12E4A"/>
    <w:rsid w:val="00F13071"/>
    <w:rsid w:val="00F13405"/>
    <w:rsid w:val="00F1377D"/>
    <w:rsid w:val="00F137A1"/>
    <w:rsid w:val="00F13986"/>
    <w:rsid w:val="00F13BAA"/>
    <w:rsid w:val="00F14060"/>
    <w:rsid w:val="00F14078"/>
    <w:rsid w:val="00F140CF"/>
    <w:rsid w:val="00F14616"/>
    <w:rsid w:val="00F148C4"/>
    <w:rsid w:val="00F148CA"/>
    <w:rsid w:val="00F14B5E"/>
    <w:rsid w:val="00F14CEF"/>
    <w:rsid w:val="00F14F55"/>
    <w:rsid w:val="00F150B6"/>
    <w:rsid w:val="00F150C9"/>
    <w:rsid w:val="00F154F8"/>
    <w:rsid w:val="00F1573F"/>
    <w:rsid w:val="00F157B2"/>
    <w:rsid w:val="00F1595C"/>
    <w:rsid w:val="00F15978"/>
    <w:rsid w:val="00F159BA"/>
    <w:rsid w:val="00F16161"/>
    <w:rsid w:val="00F163E2"/>
    <w:rsid w:val="00F1640D"/>
    <w:rsid w:val="00F16467"/>
    <w:rsid w:val="00F1647E"/>
    <w:rsid w:val="00F1650C"/>
    <w:rsid w:val="00F1653E"/>
    <w:rsid w:val="00F16663"/>
    <w:rsid w:val="00F168A2"/>
    <w:rsid w:val="00F16A96"/>
    <w:rsid w:val="00F16B29"/>
    <w:rsid w:val="00F16FBE"/>
    <w:rsid w:val="00F1710A"/>
    <w:rsid w:val="00F17682"/>
    <w:rsid w:val="00F1796E"/>
    <w:rsid w:val="00F17A3C"/>
    <w:rsid w:val="00F17B13"/>
    <w:rsid w:val="00F17F0D"/>
    <w:rsid w:val="00F200E8"/>
    <w:rsid w:val="00F205C0"/>
    <w:rsid w:val="00F20696"/>
    <w:rsid w:val="00F2071D"/>
    <w:rsid w:val="00F207E8"/>
    <w:rsid w:val="00F20916"/>
    <w:rsid w:val="00F20932"/>
    <w:rsid w:val="00F20A95"/>
    <w:rsid w:val="00F20CC5"/>
    <w:rsid w:val="00F20D1E"/>
    <w:rsid w:val="00F20D2E"/>
    <w:rsid w:val="00F2146A"/>
    <w:rsid w:val="00F21561"/>
    <w:rsid w:val="00F21612"/>
    <w:rsid w:val="00F2163E"/>
    <w:rsid w:val="00F21732"/>
    <w:rsid w:val="00F2176E"/>
    <w:rsid w:val="00F217E0"/>
    <w:rsid w:val="00F21A14"/>
    <w:rsid w:val="00F21A7B"/>
    <w:rsid w:val="00F21E14"/>
    <w:rsid w:val="00F222CD"/>
    <w:rsid w:val="00F22416"/>
    <w:rsid w:val="00F22451"/>
    <w:rsid w:val="00F228AD"/>
    <w:rsid w:val="00F23072"/>
    <w:rsid w:val="00F23385"/>
    <w:rsid w:val="00F235B9"/>
    <w:rsid w:val="00F23836"/>
    <w:rsid w:val="00F238D4"/>
    <w:rsid w:val="00F2395B"/>
    <w:rsid w:val="00F23B47"/>
    <w:rsid w:val="00F23C5F"/>
    <w:rsid w:val="00F2401D"/>
    <w:rsid w:val="00F2404A"/>
    <w:rsid w:val="00F24187"/>
    <w:rsid w:val="00F2448A"/>
    <w:rsid w:val="00F244B0"/>
    <w:rsid w:val="00F24632"/>
    <w:rsid w:val="00F2470A"/>
    <w:rsid w:val="00F24863"/>
    <w:rsid w:val="00F24971"/>
    <w:rsid w:val="00F24AEE"/>
    <w:rsid w:val="00F2506D"/>
    <w:rsid w:val="00F251EC"/>
    <w:rsid w:val="00F2523C"/>
    <w:rsid w:val="00F2535C"/>
    <w:rsid w:val="00F25701"/>
    <w:rsid w:val="00F25750"/>
    <w:rsid w:val="00F258FD"/>
    <w:rsid w:val="00F25C4B"/>
    <w:rsid w:val="00F25FBB"/>
    <w:rsid w:val="00F26021"/>
    <w:rsid w:val="00F260F9"/>
    <w:rsid w:val="00F26124"/>
    <w:rsid w:val="00F26408"/>
    <w:rsid w:val="00F265E0"/>
    <w:rsid w:val="00F26988"/>
    <w:rsid w:val="00F26A23"/>
    <w:rsid w:val="00F26BF0"/>
    <w:rsid w:val="00F26E54"/>
    <w:rsid w:val="00F27047"/>
    <w:rsid w:val="00F2723E"/>
    <w:rsid w:val="00F2728B"/>
    <w:rsid w:val="00F275D1"/>
    <w:rsid w:val="00F279A8"/>
    <w:rsid w:val="00F27C90"/>
    <w:rsid w:val="00F27E60"/>
    <w:rsid w:val="00F27EBC"/>
    <w:rsid w:val="00F30262"/>
    <w:rsid w:val="00F302C0"/>
    <w:rsid w:val="00F3039C"/>
    <w:rsid w:val="00F30540"/>
    <w:rsid w:val="00F305B8"/>
    <w:rsid w:val="00F30A8D"/>
    <w:rsid w:val="00F30D4D"/>
    <w:rsid w:val="00F30DAC"/>
    <w:rsid w:val="00F30E3C"/>
    <w:rsid w:val="00F311DC"/>
    <w:rsid w:val="00F314E8"/>
    <w:rsid w:val="00F32117"/>
    <w:rsid w:val="00F32248"/>
    <w:rsid w:val="00F3226D"/>
    <w:rsid w:val="00F32708"/>
    <w:rsid w:val="00F32825"/>
    <w:rsid w:val="00F32866"/>
    <w:rsid w:val="00F32963"/>
    <w:rsid w:val="00F32A69"/>
    <w:rsid w:val="00F32ECD"/>
    <w:rsid w:val="00F32F62"/>
    <w:rsid w:val="00F33055"/>
    <w:rsid w:val="00F330B5"/>
    <w:rsid w:val="00F335EA"/>
    <w:rsid w:val="00F338A7"/>
    <w:rsid w:val="00F33907"/>
    <w:rsid w:val="00F33AED"/>
    <w:rsid w:val="00F33C12"/>
    <w:rsid w:val="00F33F4E"/>
    <w:rsid w:val="00F34268"/>
    <w:rsid w:val="00F346E1"/>
    <w:rsid w:val="00F34752"/>
    <w:rsid w:val="00F34C3D"/>
    <w:rsid w:val="00F34DFF"/>
    <w:rsid w:val="00F34E28"/>
    <w:rsid w:val="00F3528A"/>
    <w:rsid w:val="00F3529F"/>
    <w:rsid w:val="00F354EB"/>
    <w:rsid w:val="00F355B5"/>
    <w:rsid w:val="00F357CD"/>
    <w:rsid w:val="00F35A7C"/>
    <w:rsid w:val="00F35BF5"/>
    <w:rsid w:val="00F35CFC"/>
    <w:rsid w:val="00F35D66"/>
    <w:rsid w:val="00F35E3B"/>
    <w:rsid w:val="00F35F0C"/>
    <w:rsid w:val="00F36541"/>
    <w:rsid w:val="00F36625"/>
    <w:rsid w:val="00F3669F"/>
    <w:rsid w:val="00F36749"/>
    <w:rsid w:val="00F36B75"/>
    <w:rsid w:val="00F36DE6"/>
    <w:rsid w:val="00F37609"/>
    <w:rsid w:val="00F37756"/>
    <w:rsid w:val="00F37BF8"/>
    <w:rsid w:val="00F40211"/>
    <w:rsid w:val="00F404D0"/>
    <w:rsid w:val="00F405A6"/>
    <w:rsid w:val="00F40733"/>
    <w:rsid w:val="00F40B8D"/>
    <w:rsid w:val="00F40BB2"/>
    <w:rsid w:val="00F40C78"/>
    <w:rsid w:val="00F40EDC"/>
    <w:rsid w:val="00F41007"/>
    <w:rsid w:val="00F41DF9"/>
    <w:rsid w:val="00F41EA2"/>
    <w:rsid w:val="00F41EFD"/>
    <w:rsid w:val="00F42053"/>
    <w:rsid w:val="00F420D8"/>
    <w:rsid w:val="00F42268"/>
    <w:rsid w:val="00F42496"/>
    <w:rsid w:val="00F42702"/>
    <w:rsid w:val="00F42805"/>
    <w:rsid w:val="00F42918"/>
    <w:rsid w:val="00F42A48"/>
    <w:rsid w:val="00F42AB3"/>
    <w:rsid w:val="00F42B4F"/>
    <w:rsid w:val="00F43028"/>
    <w:rsid w:val="00F431CC"/>
    <w:rsid w:val="00F43544"/>
    <w:rsid w:val="00F435CF"/>
    <w:rsid w:val="00F436A8"/>
    <w:rsid w:val="00F4372F"/>
    <w:rsid w:val="00F4381E"/>
    <w:rsid w:val="00F4392E"/>
    <w:rsid w:val="00F43A3E"/>
    <w:rsid w:val="00F43B6F"/>
    <w:rsid w:val="00F43B86"/>
    <w:rsid w:val="00F43EA0"/>
    <w:rsid w:val="00F44187"/>
    <w:rsid w:val="00F44266"/>
    <w:rsid w:val="00F446DC"/>
    <w:rsid w:val="00F44844"/>
    <w:rsid w:val="00F44AC9"/>
    <w:rsid w:val="00F44B3C"/>
    <w:rsid w:val="00F44E40"/>
    <w:rsid w:val="00F44EC7"/>
    <w:rsid w:val="00F44F24"/>
    <w:rsid w:val="00F450D4"/>
    <w:rsid w:val="00F45603"/>
    <w:rsid w:val="00F45943"/>
    <w:rsid w:val="00F45945"/>
    <w:rsid w:val="00F45ABA"/>
    <w:rsid w:val="00F45C00"/>
    <w:rsid w:val="00F45C6D"/>
    <w:rsid w:val="00F45F37"/>
    <w:rsid w:val="00F4607F"/>
    <w:rsid w:val="00F460DC"/>
    <w:rsid w:val="00F460EC"/>
    <w:rsid w:val="00F4624E"/>
    <w:rsid w:val="00F46344"/>
    <w:rsid w:val="00F46D3E"/>
    <w:rsid w:val="00F46D4E"/>
    <w:rsid w:val="00F46E22"/>
    <w:rsid w:val="00F472FA"/>
    <w:rsid w:val="00F4746E"/>
    <w:rsid w:val="00F475C9"/>
    <w:rsid w:val="00F47908"/>
    <w:rsid w:val="00F47932"/>
    <w:rsid w:val="00F5001C"/>
    <w:rsid w:val="00F500F0"/>
    <w:rsid w:val="00F504B6"/>
    <w:rsid w:val="00F507A4"/>
    <w:rsid w:val="00F50835"/>
    <w:rsid w:val="00F509EC"/>
    <w:rsid w:val="00F50A0F"/>
    <w:rsid w:val="00F50A3E"/>
    <w:rsid w:val="00F50F51"/>
    <w:rsid w:val="00F5123A"/>
    <w:rsid w:val="00F5162D"/>
    <w:rsid w:val="00F51C45"/>
    <w:rsid w:val="00F51FB2"/>
    <w:rsid w:val="00F524DE"/>
    <w:rsid w:val="00F52827"/>
    <w:rsid w:val="00F52913"/>
    <w:rsid w:val="00F52AA5"/>
    <w:rsid w:val="00F52B04"/>
    <w:rsid w:val="00F52B13"/>
    <w:rsid w:val="00F52B94"/>
    <w:rsid w:val="00F52DBE"/>
    <w:rsid w:val="00F52F10"/>
    <w:rsid w:val="00F53177"/>
    <w:rsid w:val="00F531BF"/>
    <w:rsid w:val="00F535B4"/>
    <w:rsid w:val="00F5367F"/>
    <w:rsid w:val="00F537AD"/>
    <w:rsid w:val="00F538B7"/>
    <w:rsid w:val="00F53915"/>
    <w:rsid w:val="00F53ABE"/>
    <w:rsid w:val="00F53BFD"/>
    <w:rsid w:val="00F542E1"/>
    <w:rsid w:val="00F5447B"/>
    <w:rsid w:val="00F5519A"/>
    <w:rsid w:val="00F551DE"/>
    <w:rsid w:val="00F55558"/>
    <w:rsid w:val="00F555A9"/>
    <w:rsid w:val="00F56073"/>
    <w:rsid w:val="00F56967"/>
    <w:rsid w:val="00F56EC9"/>
    <w:rsid w:val="00F57084"/>
    <w:rsid w:val="00F575A7"/>
    <w:rsid w:val="00F5792A"/>
    <w:rsid w:val="00F57DA2"/>
    <w:rsid w:val="00F57DF9"/>
    <w:rsid w:val="00F600B8"/>
    <w:rsid w:val="00F60520"/>
    <w:rsid w:val="00F608B5"/>
    <w:rsid w:val="00F6097D"/>
    <w:rsid w:val="00F60AAE"/>
    <w:rsid w:val="00F60B28"/>
    <w:rsid w:val="00F60B4E"/>
    <w:rsid w:val="00F60BBB"/>
    <w:rsid w:val="00F615A4"/>
    <w:rsid w:val="00F61AEB"/>
    <w:rsid w:val="00F61CCC"/>
    <w:rsid w:val="00F61CEF"/>
    <w:rsid w:val="00F61E5D"/>
    <w:rsid w:val="00F61F9D"/>
    <w:rsid w:val="00F6206B"/>
    <w:rsid w:val="00F62073"/>
    <w:rsid w:val="00F620B8"/>
    <w:rsid w:val="00F62176"/>
    <w:rsid w:val="00F62190"/>
    <w:rsid w:val="00F6230D"/>
    <w:rsid w:val="00F6260B"/>
    <w:rsid w:val="00F62693"/>
    <w:rsid w:val="00F6289B"/>
    <w:rsid w:val="00F63034"/>
    <w:rsid w:val="00F63062"/>
    <w:rsid w:val="00F632FC"/>
    <w:rsid w:val="00F634ED"/>
    <w:rsid w:val="00F636C4"/>
    <w:rsid w:val="00F63816"/>
    <w:rsid w:val="00F639E7"/>
    <w:rsid w:val="00F63F8D"/>
    <w:rsid w:val="00F63FA5"/>
    <w:rsid w:val="00F63FD5"/>
    <w:rsid w:val="00F64281"/>
    <w:rsid w:val="00F64509"/>
    <w:rsid w:val="00F645D5"/>
    <w:rsid w:val="00F6469C"/>
    <w:rsid w:val="00F646EC"/>
    <w:rsid w:val="00F6472A"/>
    <w:rsid w:val="00F64776"/>
    <w:rsid w:val="00F64AE2"/>
    <w:rsid w:val="00F64FFE"/>
    <w:rsid w:val="00F6539D"/>
    <w:rsid w:val="00F65581"/>
    <w:rsid w:val="00F65E12"/>
    <w:rsid w:val="00F65FA2"/>
    <w:rsid w:val="00F6661F"/>
    <w:rsid w:val="00F6662C"/>
    <w:rsid w:val="00F66B03"/>
    <w:rsid w:val="00F66B20"/>
    <w:rsid w:val="00F66F05"/>
    <w:rsid w:val="00F6702C"/>
    <w:rsid w:val="00F673F8"/>
    <w:rsid w:val="00F67464"/>
    <w:rsid w:val="00F677A0"/>
    <w:rsid w:val="00F6785A"/>
    <w:rsid w:val="00F67E47"/>
    <w:rsid w:val="00F67EDA"/>
    <w:rsid w:val="00F67FF8"/>
    <w:rsid w:val="00F7002D"/>
    <w:rsid w:val="00F7015E"/>
    <w:rsid w:val="00F70160"/>
    <w:rsid w:val="00F70168"/>
    <w:rsid w:val="00F701A4"/>
    <w:rsid w:val="00F7020B"/>
    <w:rsid w:val="00F702DC"/>
    <w:rsid w:val="00F703FF"/>
    <w:rsid w:val="00F70494"/>
    <w:rsid w:val="00F70D1D"/>
    <w:rsid w:val="00F70DD0"/>
    <w:rsid w:val="00F71149"/>
    <w:rsid w:val="00F713BA"/>
    <w:rsid w:val="00F71545"/>
    <w:rsid w:val="00F71679"/>
    <w:rsid w:val="00F71750"/>
    <w:rsid w:val="00F71884"/>
    <w:rsid w:val="00F71A8D"/>
    <w:rsid w:val="00F71A8F"/>
    <w:rsid w:val="00F71E6A"/>
    <w:rsid w:val="00F71E6D"/>
    <w:rsid w:val="00F71F32"/>
    <w:rsid w:val="00F72410"/>
    <w:rsid w:val="00F725D9"/>
    <w:rsid w:val="00F72918"/>
    <w:rsid w:val="00F72D52"/>
    <w:rsid w:val="00F72E41"/>
    <w:rsid w:val="00F72EF2"/>
    <w:rsid w:val="00F73BDC"/>
    <w:rsid w:val="00F73BF0"/>
    <w:rsid w:val="00F73FD8"/>
    <w:rsid w:val="00F742B3"/>
    <w:rsid w:val="00F747CF"/>
    <w:rsid w:val="00F74810"/>
    <w:rsid w:val="00F7492A"/>
    <w:rsid w:val="00F74993"/>
    <w:rsid w:val="00F74ABE"/>
    <w:rsid w:val="00F74EAC"/>
    <w:rsid w:val="00F74EE8"/>
    <w:rsid w:val="00F74F76"/>
    <w:rsid w:val="00F7501A"/>
    <w:rsid w:val="00F7534E"/>
    <w:rsid w:val="00F761B7"/>
    <w:rsid w:val="00F76379"/>
    <w:rsid w:val="00F76A42"/>
    <w:rsid w:val="00F76BB3"/>
    <w:rsid w:val="00F76CE8"/>
    <w:rsid w:val="00F76E99"/>
    <w:rsid w:val="00F77587"/>
    <w:rsid w:val="00F77A4C"/>
    <w:rsid w:val="00F77E4A"/>
    <w:rsid w:val="00F77ED0"/>
    <w:rsid w:val="00F77FF2"/>
    <w:rsid w:val="00F80288"/>
    <w:rsid w:val="00F80554"/>
    <w:rsid w:val="00F807F8"/>
    <w:rsid w:val="00F80813"/>
    <w:rsid w:val="00F80B3D"/>
    <w:rsid w:val="00F80BE1"/>
    <w:rsid w:val="00F80C78"/>
    <w:rsid w:val="00F810C2"/>
    <w:rsid w:val="00F811CA"/>
    <w:rsid w:val="00F8124C"/>
    <w:rsid w:val="00F817CD"/>
    <w:rsid w:val="00F81995"/>
    <w:rsid w:val="00F81CBD"/>
    <w:rsid w:val="00F81D37"/>
    <w:rsid w:val="00F81DE7"/>
    <w:rsid w:val="00F81EAB"/>
    <w:rsid w:val="00F822EC"/>
    <w:rsid w:val="00F82561"/>
    <w:rsid w:val="00F82A85"/>
    <w:rsid w:val="00F82C72"/>
    <w:rsid w:val="00F82C8E"/>
    <w:rsid w:val="00F8330E"/>
    <w:rsid w:val="00F833CC"/>
    <w:rsid w:val="00F83408"/>
    <w:rsid w:val="00F837A8"/>
    <w:rsid w:val="00F8383C"/>
    <w:rsid w:val="00F83B36"/>
    <w:rsid w:val="00F83BC0"/>
    <w:rsid w:val="00F83BDF"/>
    <w:rsid w:val="00F84179"/>
    <w:rsid w:val="00F84240"/>
    <w:rsid w:val="00F8453A"/>
    <w:rsid w:val="00F84546"/>
    <w:rsid w:val="00F8456D"/>
    <w:rsid w:val="00F845CB"/>
    <w:rsid w:val="00F8499F"/>
    <w:rsid w:val="00F84AF1"/>
    <w:rsid w:val="00F84D11"/>
    <w:rsid w:val="00F84DFD"/>
    <w:rsid w:val="00F85352"/>
    <w:rsid w:val="00F856B2"/>
    <w:rsid w:val="00F85822"/>
    <w:rsid w:val="00F86630"/>
    <w:rsid w:val="00F86756"/>
    <w:rsid w:val="00F867D9"/>
    <w:rsid w:val="00F867F9"/>
    <w:rsid w:val="00F8680F"/>
    <w:rsid w:val="00F86B31"/>
    <w:rsid w:val="00F86BA5"/>
    <w:rsid w:val="00F86E29"/>
    <w:rsid w:val="00F87046"/>
    <w:rsid w:val="00F873C5"/>
    <w:rsid w:val="00F87408"/>
    <w:rsid w:val="00F87619"/>
    <w:rsid w:val="00F87884"/>
    <w:rsid w:val="00F879D3"/>
    <w:rsid w:val="00F87BFF"/>
    <w:rsid w:val="00F87C9C"/>
    <w:rsid w:val="00F87F56"/>
    <w:rsid w:val="00F87FF2"/>
    <w:rsid w:val="00F9026C"/>
    <w:rsid w:val="00F9032C"/>
    <w:rsid w:val="00F90403"/>
    <w:rsid w:val="00F90530"/>
    <w:rsid w:val="00F90715"/>
    <w:rsid w:val="00F908D6"/>
    <w:rsid w:val="00F90B14"/>
    <w:rsid w:val="00F90CF8"/>
    <w:rsid w:val="00F911EF"/>
    <w:rsid w:val="00F91321"/>
    <w:rsid w:val="00F9165E"/>
    <w:rsid w:val="00F917F8"/>
    <w:rsid w:val="00F91D18"/>
    <w:rsid w:val="00F91EA9"/>
    <w:rsid w:val="00F92312"/>
    <w:rsid w:val="00F9254E"/>
    <w:rsid w:val="00F92C0B"/>
    <w:rsid w:val="00F9329F"/>
    <w:rsid w:val="00F93342"/>
    <w:rsid w:val="00F93817"/>
    <w:rsid w:val="00F93907"/>
    <w:rsid w:val="00F939A2"/>
    <w:rsid w:val="00F93A69"/>
    <w:rsid w:val="00F93BBE"/>
    <w:rsid w:val="00F94324"/>
    <w:rsid w:val="00F943D9"/>
    <w:rsid w:val="00F9465C"/>
    <w:rsid w:val="00F94799"/>
    <w:rsid w:val="00F949D6"/>
    <w:rsid w:val="00F94B8A"/>
    <w:rsid w:val="00F94C1A"/>
    <w:rsid w:val="00F94D99"/>
    <w:rsid w:val="00F94DE6"/>
    <w:rsid w:val="00F94EF8"/>
    <w:rsid w:val="00F95295"/>
    <w:rsid w:val="00F95CA4"/>
    <w:rsid w:val="00F95CF2"/>
    <w:rsid w:val="00F95D37"/>
    <w:rsid w:val="00F96192"/>
    <w:rsid w:val="00F96222"/>
    <w:rsid w:val="00F96420"/>
    <w:rsid w:val="00F9660B"/>
    <w:rsid w:val="00F967A5"/>
    <w:rsid w:val="00F967D0"/>
    <w:rsid w:val="00F96B0C"/>
    <w:rsid w:val="00F96EE0"/>
    <w:rsid w:val="00F9705F"/>
    <w:rsid w:val="00F97874"/>
    <w:rsid w:val="00F9787C"/>
    <w:rsid w:val="00F97CA2"/>
    <w:rsid w:val="00F97EAD"/>
    <w:rsid w:val="00FA0077"/>
    <w:rsid w:val="00FA00B6"/>
    <w:rsid w:val="00FA02D5"/>
    <w:rsid w:val="00FA0518"/>
    <w:rsid w:val="00FA053E"/>
    <w:rsid w:val="00FA05A9"/>
    <w:rsid w:val="00FA1155"/>
    <w:rsid w:val="00FA16A0"/>
    <w:rsid w:val="00FA1827"/>
    <w:rsid w:val="00FA1857"/>
    <w:rsid w:val="00FA19CE"/>
    <w:rsid w:val="00FA1CF6"/>
    <w:rsid w:val="00FA21CC"/>
    <w:rsid w:val="00FA2449"/>
    <w:rsid w:val="00FA29C5"/>
    <w:rsid w:val="00FA2CF6"/>
    <w:rsid w:val="00FA2E18"/>
    <w:rsid w:val="00FA2ECA"/>
    <w:rsid w:val="00FA37BF"/>
    <w:rsid w:val="00FA37D3"/>
    <w:rsid w:val="00FA37EE"/>
    <w:rsid w:val="00FA382A"/>
    <w:rsid w:val="00FA382F"/>
    <w:rsid w:val="00FA38C9"/>
    <w:rsid w:val="00FA3966"/>
    <w:rsid w:val="00FA39B1"/>
    <w:rsid w:val="00FA3B68"/>
    <w:rsid w:val="00FA3E39"/>
    <w:rsid w:val="00FA3FAC"/>
    <w:rsid w:val="00FA4233"/>
    <w:rsid w:val="00FA426D"/>
    <w:rsid w:val="00FA438D"/>
    <w:rsid w:val="00FA4739"/>
    <w:rsid w:val="00FA493E"/>
    <w:rsid w:val="00FA4C07"/>
    <w:rsid w:val="00FA4D58"/>
    <w:rsid w:val="00FA4FB1"/>
    <w:rsid w:val="00FA5B64"/>
    <w:rsid w:val="00FA5C72"/>
    <w:rsid w:val="00FA5D8B"/>
    <w:rsid w:val="00FA622D"/>
    <w:rsid w:val="00FA6418"/>
    <w:rsid w:val="00FA6765"/>
    <w:rsid w:val="00FA69F6"/>
    <w:rsid w:val="00FA6DE1"/>
    <w:rsid w:val="00FA7114"/>
    <w:rsid w:val="00FA7252"/>
    <w:rsid w:val="00FA7655"/>
    <w:rsid w:val="00FA7B2C"/>
    <w:rsid w:val="00FA7DCC"/>
    <w:rsid w:val="00FB0131"/>
    <w:rsid w:val="00FB0AC5"/>
    <w:rsid w:val="00FB0B7D"/>
    <w:rsid w:val="00FB0D0B"/>
    <w:rsid w:val="00FB0D75"/>
    <w:rsid w:val="00FB10AD"/>
    <w:rsid w:val="00FB11BF"/>
    <w:rsid w:val="00FB1245"/>
    <w:rsid w:val="00FB156E"/>
    <w:rsid w:val="00FB15E8"/>
    <w:rsid w:val="00FB1D08"/>
    <w:rsid w:val="00FB1D5A"/>
    <w:rsid w:val="00FB1E06"/>
    <w:rsid w:val="00FB1E23"/>
    <w:rsid w:val="00FB207F"/>
    <w:rsid w:val="00FB2160"/>
    <w:rsid w:val="00FB226F"/>
    <w:rsid w:val="00FB242C"/>
    <w:rsid w:val="00FB24F8"/>
    <w:rsid w:val="00FB28AB"/>
    <w:rsid w:val="00FB2D88"/>
    <w:rsid w:val="00FB326D"/>
    <w:rsid w:val="00FB3541"/>
    <w:rsid w:val="00FB35C2"/>
    <w:rsid w:val="00FB378F"/>
    <w:rsid w:val="00FB3B08"/>
    <w:rsid w:val="00FB3C65"/>
    <w:rsid w:val="00FB3D84"/>
    <w:rsid w:val="00FB3E22"/>
    <w:rsid w:val="00FB426F"/>
    <w:rsid w:val="00FB470A"/>
    <w:rsid w:val="00FB482A"/>
    <w:rsid w:val="00FB484E"/>
    <w:rsid w:val="00FB49FD"/>
    <w:rsid w:val="00FB4CAA"/>
    <w:rsid w:val="00FB4D39"/>
    <w:rsid w:val="00FB4DB2"/>
    <w:rsid w:val="00FB57C5"/>
    <w:rsid w:val="00FB5AE3"/>
    <w:rsid w:val="00FB5B46"/>
    <w:rsid w:val="00FB5B67"/>
    <w:rsid w:val="00FB5BED"/>
    <w:rsid w:val="00FB6343"/>
    <w:rsid w:val="00FB64C9"/>
    <w:rsid w:val="00FB6728"/>
    <w:rsid w:val="00FB69F3"/>
    <w:rsid w:val="00FB6AAA"/>
    <w:rsid w:val="00FB6B50"/>
    <w:rsid w:val="00FB6DDC"/>
    <w:rsid w:val="00FB6F18"/>
    <w:rsid w:val="00FB706D"/>
    <w:rsid w:val="00FB7276"/>
    <w:rsid w:val="00FB7501"/>
    <w:rsid w:val="00FB7968"/>
    <w:rsid w:val="00FB79C9"/>
    <w:rsid w:val="00FB7C26"/>
    <w:rsid w:val="00FB7C34"/>
    <w:rsid w:val="00FB7C95"/>
    <w:rsid w:val="00FB7D16"/>
    <w:rsid w:val="00FB7D1C"/>
    <w:rsid w:val="00FB7FCC"/>
    <w:rsid w:val="00FC0016"/>
    <w:rsid w:val="00FC0019"/>
    <w:rsid w:val="00FC05EB"/>
    <w:rsid w:val="00FC065F"/>
    <w:rsid w:val="00FC07F1"/>
    <w:rsid w:val="00FC0A58"/>
    <w:rsid w:val="00FC0E12"/>
    <w:rsid w:val="00FC0EA6"/>
    <w:rsid w:val="00FC0FEB"/>
    <w:rsid w:val="00FC1034"/>
    <w:rsid w:val="00FC11AE"/>
    <w:rsid w:val="00FC125D"/>
    <w:rsid w:val="00FC188B"/>
    <w:rsid w:val="00FC19D1"/>
    <w:rsid w:val="00FC1A7B"/>
    <w:rsid w:val="00FC1B79"/>
    <w:rsid w:val="00FC1D4C"/>
    <w:rsid w:val="00FC1E2B"/>
    <w:rsid w:val="00FC1F4C"/>
    <w:rsid w:val="00FC21D4"/>
    <w:rsid w:val="00FC23D8"/>
    <w:rsid w:val="00FC28EE"/>
    <w:rsid w:val="00FC2A13"/>
    <w:rsid w:val="00FC2BEE"/>
    <w:rsid w:val="00FC3237"/>
    <w:rsid w:val="00FC347C"/>
    <w:rsid w:val="00FC3538"/>
    <w:rsid w:val="00FC3803"/>
    <w:rsid w:val="00FC3CB6"/>
    <w:rsid w:val="00FC3D01"/>
    <w:rsid w:val="00FC3D4B"/>
    <w:rsid w:val="00FC4663"/>
    <w:rsid w:val="00FC46C4"/>
    <w:rsid w:val="00FC4964"/>
    <w:rsid w:val="00FC502B"/>
    <w:rsid w:val="00FC5190"/>
    <w:rsid w:val="00FC54D4"/>
    <w:rsid w:val="00FC562C"/>
    <w:rsid w:val="00FC5A66"/>
    <w:rsid w:val="00FC5BD9"/>
    <w:rsid w:val="00FC5DC2"/>
    <w:rsid w:val="00FC5EBD"/>
    <w:rsid w:val="00FC5FE6"/>
    <w:rsid w:val="00FC626A"/>
    <w:rsid w:val="00FC6658"/>
    <w:rsid w:val="00FC67BF"/>
    <w:rsid w:val="00FC6B80"/>
    <w:rsid w:val="00FC6D83"/>
    <w:rsid w:val="00FC6E75"/>
    <w:rsid w:val="00FC73A3"/>
    <w:rsid w:val="00FC73AB"/>
    <w:rsid w:val="00FC7888"/>
    <w:rsid w:val="00FC7A6D"/>
    <w:rsid w:val="00FC7C9B"/>
    <w:rsid w:val="00FC7E16"/>
    <w:rsid w:val="00FC7F5D"/>
    <w:rsid w:val="00FD053D"/>
    <w:rsid w:val="00FD0567"/>
    <w:rsid w:val="00FD059D"/>
    <w:rsid w:val="00FD0759"/>
    <w:rsid w:val="00FD07EF"/>
    <w:rsid w:val="00FD0971"/>
    <w:rsid w:val="00FD0A14"/>
    <w:rsid w:val="00FD0B36"/>
    <w:rsid w:val="00FD0E70"/>
    <w:rsid w:val="00FD0EF8"/>
    <w:rsid w:val="00FD1480"/>
    <w:rsid w:val="00FD17F5"/>
    <w:rsid w:val="00FD1922"/>
    <w:rsid w:val="00FD1CD4"/>
    <w:rsid w:val="00FD1E2B"/>
    <w:rsid w:val="00FD2143"/>
    <w:rsid w:val="00FD21D6"/>
    <w:rsid w:val="00FD2495"/>
    <w:rsid w:val="00FD29D7"/>
    <w:rsid w:val="00FD2ABE"/>
    <w:rsid w:val="00FD2AC4"/>
    <w:rsid w:val="00FD2E06"/>
    <w:rsid w:val="00FD2FB8"/>
    <w:rsid w:val="00FD30EA"/>
    <w:rsid w:val="00FD33BF"/>
    <w:rsid w:val="00FD36D1"/>
    <w:rsid w:val="00FD3990"/>
    <w:rsid w:val="00FD3DBA"/>
    <w:rsid w:val="00FD41D7"/>
    <w:rsid w:val="00FD421B"/>
    <w:rsid w:val="00FD4769"/>
    <w:rsid w:val="00FD4B3B"/>
    <w:rsid w:val="00FD4BA6"/>
    <w:rsid w:val="00FD5009"/>
    <w:rsid w:val="00FD5A40"/>
    <w:rsid w:val="00FD5C68"/>
    <w:rsid w:val="00FD6137"/>
    <w:rsid w:val="00FD63DD"/>
    <w:rsid w:val="00FD644C"/>
    <w:rsid w:val="00FD659F"/>
    <w:rsid w:val="00FD6641"/>
    <w:rsid w:val="00FD6781"/>
    <w:rsid w:val="00FD67D3"/>
    <w:rsid w:val="00FD6EF0"/>
    <w:rsid w:val="00FD7904"/>
    <w:rsid w:val="00FD7C2E"/>
    <w:rsid w:val="00FD7C5C"/>
    <w:rsid w:val="00FE0287"/>
    <w:rsid w:val="00FE05AE"/>
    <w:rsid w:val="00FE07DB"/>
    <w:rsid w:val="00FE0B9F"/>
    <w:rsid w:val="00FE0C7D"/>
    <w:rsid w:val="00FE0DA1"/>
    <w:rsid w:val="00FE0DA9"/>
    <w:rsid w:val="00FE0F88"/>
    <w:rsid w:val="00FE10AC"/>
    <w:rsid w:val="00FE1529"/>
    <w:rsid w:val="00FE17F6"/>
    <w:rsid w:val="00FE1D1A"/>
    <w:rsid w:val="00FE1F5B"/>
    <w:rsid w:val="00FE2100"/>
    <w:rsid w:val="00FE248C"/>
    <w:rsid w:val="00FE2887"/>
    <w:rsid w:val="00FE2A7B"/>
    <w:rsid w:val="00FE2D24"/>
    <w:rsid w:val="00FE2D9F"/>
    <w:rsid w:val="00FE2F91"/>
    <w:rsid w:val="00FE346F"/>
    <w:rsid w:val="00FE36BA"/>
    <w:rsid w:val="00FE3925"/>
    <w:rsid w:val="00FE3958"/>
    <w:rsid w:val="00FE3A09"/>
    <w:rsid w:val="00FE3BBB"/>
    <w:rsid w:val="00FE3D1F"/>
    <w:rsid w:val="00FE450F"/>
    <w:rsid w:val="00FE4592"/>
    <w:rsid w:val="00FE4764"/>
    <w:rsid w:val="00FE48A7"/>
    <w:rsid w:val="00FE4968"/>
    <w:rsid w:val="00FE4B5F"/>
    <w:rsid w:val="00FE4CFA"/>
    <w:rsid w:val="00FE4F8D"/>
    <w:rsid w:val="00FE5053"/>
    <w:rsid w:val="00FE5090"/>
    <w:rsid w:val="00FE5395"/>
    <w:rsid w:val="00FE542A"/>
    <w:rsid w:val="00FE5459"/>
    <w:rsid w:val="00FE5843"/>
    <w:rsid w:val="00FE5AC3"/>
    <w:rsid w:val="00FE5CCB"/>
    <w:rsid w:val="00FE5CDD"/>
    <w:rsid w:val="00FE5CF4"/>
    <w:rsid w:val="00FE5D50"/>
    <w:rsid w:val="00FE5DB2"/>
    <w:rsid w:val="00FE6430"/>
    <w:rsid w:val="00FE661C"/>
    <w:rsid w:val="00FE6727"/>
    <w:rsid w:val="00FE67BA"/>
    <w:rsid w:val="00FE67D0"/>
    <w:rsid w:val="00FE680A"/>
    <w:rsid w:val="00FE682C"/>
    <w:rsid w:val="00FE6C7D"/>
    <w:rsid w:val="00FE6D0D"/>
    <w:rsid w:val="00FE6ECA"/>
    <w:rsid w:val="00FE6F05"/>
    <w:rsid w:val="00FE7143"/>
    <w:rsid w:val="00FE760B"/>
    <w:rsid w:val="00FE7A08"/>
    <w:rsid w:val="00FE7DFB"/>
    <w:rsid w:val="00FF002C"/>
    <w:rsid w:val="00FF017C"/>
    <w:rsid w:val="00FF0717"/>
    <w:rsid w:val="00FF0769"/>
    <w:rsid w:val="00FF0BB0"/>
    <w:rsid w:val="00FF0C6B"/>
    <w:rsid w:val="00FF0C93"/>
    <w:rsid w:val="00FF0D33"/>
    <w:rsid w:val="00FF0D8A"/>
    <w:rsid w:val="00FF1552"/>
    <w:rsid w:val="00FF1587"/>
    <w:rsid w:val="00FF1779"/>
    <w:rsid w:val="00FF18EB"/>
    <w:rsid w:val="00FF24D6"/>
    <w:rsid w:val="00FF2530"/>
    <w:rsid w:val="00FF25B1"/>
    <w:rsid w:val="00FF262C"/>
    <w:rsid w:val="00FF26D3"/>
    <w:rsid w:val="00FF2B01"/>
    <w:rsid w:val="00FF2C8C"/>
    <w:rsid w:val="00FF2E5C"/>
    <w:rsid w:val="00FF3080"/>
    <w:rsid w:val="00FF3240"/>
    <w:rsid w:val="00FF3548"/>
    <w:rsid w:val="00FF3597"/>
    <w:rsid w:val="00FF35B4"/>
    <w:rsid w:val="00FF35CC"/>
    <w:rsid w:val="00FF3AD7"/>
    <w:rsid w:val="00FF422A"/>
    <w:rsid w:val="00FF4256"/>
    <w:rsid w:val="00FF440F"/>
    <w:rsid w:val="00FF4784"/>
    <w:rsid w:val="00FF47ED"/>
    <w:rsid w:val="00FF4B28"/>
    <w:rsid w:val="00FF4C30"/>
    <w:rsid w:val="00FF4DAD"/>
    <w:rsid w:val="00FF4DDA"/>
    <w:rsid w:val="00FF4FBB"/>
    <w:rsid w:val="00FF53AC"/>
    <w:rsid w:val="00FF549D"/>
    <w:rsid w:val="00FF54CA"/>
    <w:rsid w:val="00FF57BC"/>
    <w:rsid w:val="00FF5B3C"/>
    <w:rsid w:val="00FF5B52"/>
    <w:rsid w:val="00FF5C80"/>
    <w:rsid w:val="00FF5E76"/>
    <w:rsid w:val="00FF6084"/>
    <w:rsid w:val="00FF632D"/>
    <w:rsid w:val="00FF669E"/>
    <w:rsid w:val="00FF6761"/>
    <w:rsid w:val="00FF6CC8"/>
    <w:rsid w:val="00FF707B"/>
    <w:rsid w:val="00FF719A"/>
    <w:rsid w:val="00FF764C"/>
    <w:rsid w:val="00FF7CBB"/>
    <w:rsid w:val="00FF7DBC"/>
    <w:rsid w:val="00FF7E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docId w15:val="{8F70345B-FFCE-477D-A2B9-45D9BDEA1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455F"/>
    <w:rPr>
      <w:rFonts w:eastAsia="Times New Roman"/>
    </w:rPr>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AE2CBF"/>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DC63E1"/>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DC63E1"/>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semiHidden/>
    <w:unhideWhenUsed/>
    <w:qFormat/>
    <w:rsid w:val="00DC63E1"/>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1"/>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semiHidden/>
    <w:unhideWhenUsed/>
    <w:rsid w:val="00DA2044"/>
    <w:rPr>
      <w:rFonts w:ascii="Consolas" w:hAnsi="Consolas" w:cs="Consolas"/>
      <w:sz w:val="21"/>
      <w:szCs w:val="21"/>
    </w:rPr>
  </w:style>
  <w:style w:type="character" w:customStyle="1" w:styleId="PlainTextChar">
    <w:name w:val="Plain Text Char"/>
    <w:basedOn w:val="DefaultParagraphFont"/>
    <w:link w:val="PlainText"/>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1"/>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paragraph" w:customStyle="1" w:styleId="Body">
    <w:name w:val="Body"/>
    <w:rsid w:val="002619D9"/>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WW8Num2">
    <w:name w:val="WW8Num2"/>
    <w:rsid w:val="000A213A"/>
    <w:pPr>
      <w:numPr>
        <w:numId w:val="1"/>
      </w:numPr>
    </w:pPr>
  </w:style>
  <w:style w:type="character" w:customStyle="1" w:styleId="Hyperlink0">
    <w:name w:val="Hyperlink.0"/>
    <w:basedOn w:val="Hyperlink"/>
    <w:rsid w:val="002619D9"/>
    <w:rPr>
      <w:color w:val="0563C1" w:themeColor="hyperlink"/>
      <w:u w:val="single"/>
    </w:rPr>
  </w:style>
  <w:style w:type="character" w:customStyle="1" w:styleId="Heading5Char">
    <w:name w:val="Heading 5 Char"/>
    <w:basedOn w:val="DefaultParagraphFont"/>
    <w:link w:val="Heading5"/>
    <w:uiPriority w:val="9"/>
    <w:rsid w:val="00AE2CBF"/>
    <w:rPr>
      <w:rFonts w:asciiTheme="majorHAnsi" w:eastAsiaTheme="majorEastAsia" w:hAnsiTheme="majorHAnsi" w:cstheme="majorBidi"/>
      <w:noProof/>
      <w:color w:val="2F5496" w:themeColor="accent1" w:themeShade="BF"/>
      <w:sz w:val="28"/>
      <w:szCs w:val="28"/>
    </w:rPr>
  </w:style>
  <w:style w:type="paragraph" w:customStyle="1" w:styleId="msonormal0">
    <w:name w:val="msonormal"/>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AE2CBF"/>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AE2CBF"/>
    <w:rPr>
      <w:rFonts w:eastAsia="Tahoma" w:cstheme="minorHAnsi"/>
      <w:noProof/>
      <w:sz w:val="20"/>
      <w:szCs w:val="20"/>
    </w:rPr>
  </w:style>
  <w:style w:type="paragraph" w:customStyle="1" w:styleId="tahoma-14">
    <w:name w:val="tahoma-14"/>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AE2CBF"/>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AE2CBF"/>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AE2CBF"/>
    <w:rPr>
      <w:vertAlign w:val="superscript"/>
    </w:rPr>
  </w:style>
  <w:style w:type="character" w:customStyle="1" w:styleId="il">
    <w:name w:val="il"/>
    <w:basedOn w:val="DefaultParagraphFont"/>
    <w:rsid w:val="00AE2CBF"/>
  </w:style>
  <w:style w:type="character" w:customStyle="1" w:styleId="tahoma-14-boldred">
    <w:name w:val="tahoma-14-boldred"/>
    <w:basedOn w:val="DefaultParagraphFont"/>
    <w:rsid w:val="00AE2CBF"/>
  </w:style>
  <w:style w:type="character" w:customStyle="1" w:styleId="qu">
    <w:name w:val="qu"/>
    <w:basedOn w:val="DefaultParagraphFont"/>
    <w:rsid w:val="00AE2CBF"/>
  </w:style>
  <w:style w:type="character" w:customStyle="1" w:styleId="gd">
    <w:name w:val="gd"/>
    <w:basedOn w:val="DefaultParagraphFont"/>
    <w:rsid w:val="00AE2CBF"/>
  </w:style>
  <w:style w:type="character" w:customStyle="1" w:styleId="go">
    <w:name w:val="go"/>
    <w:basedOn w:val="DefaultParagraphFont"/>
    <w:rsid w:val="00AE2CBF"/>
  </w:style>
  <w:style w:type="character" w:customStyle="1" w:styleId="g3">
    <w:name w:val="g3"/>
    <w:basedOn w:val="DefaultParagraphFont"/>
    <w:rsid w:val="00AE2CBF"/>
  </w:style>
  <w:style w:type="character" w:customStyle="1" w:styleId="hb">
    <w:name w:val="hb"/>
    <w:basedOn w:val="DefaultParagraphFont"/>
    <w:rsid w:val="00AE2CBF"/>
  </w:style>
  <w:style w:type="character" w:customStyle="1" w:styleId="g2">
    <w:name w:val="g2"/>
    <w:basedOn w:val="DefaultParagraphFont"/>
    <w:rsid w:val="00AE2CBF"/>
  </w:style>
  <w:style w:type="character" w:customStyle="1" w:styleId="shorttext">
    <w:name w:val="short_text"/>
    <w:basedOn w:val="DefaultParagraphFont"/>
    <w:uiPriority w:val="99"/>
    <w:rsid w:val="00AE2CBF"/>
  </w:style>
  <w:style w:type="character" w:customStyle="1" w:styleId="normaltextrun">
    <w:name w:val="normaltextrun"/>
    <w:basedOn w:val="DefaultParagraphFont"/>
    <w:rsid w:val="00AE2CBF"/>
  </w:style>
  <w:style w:type="character" w:customStyle="1" w:styleId="eop">
    <w:name w:val="eop"/>
    <w:basedOn w:val="DefaultParagraphFont"/>
    <w:rsid w:val="00AE2CBF"/>
  </w:style>
  <w:style w:type="character" w:customStyle="1" w:styleId="scxw134140839">
    <w:name w:val="scxw134140839"/>
    <w:basedOn w:val="DefaultParagraphFont"/>
    <w:rsid w:val="00AE2CBF"/>
  </w:style>
  <w:style w:type="table" w:customStyle="1" w:styleId="TableGrid1">
    <w:name w:val="Table Grid1"/>
    <w:basedOn w:val="TableNormal"/>
    <w:next w:val="TableGrid"/>
    <w:uiPriority w:val="39"/>
    <w:rsid w:val="0036730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72EB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C19D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7B2379"/>
    <w:pPr>
      <w:suppressAutoHyphens/>
      <w:autoSpaceDN w:val="0"/>
      <w:textAlignment w:val="baseline"/>
    </w:pPr>
    <w:rPr>
      <w:rFonts w:ascii="Liberation Serif" w:eastAsia="NSimSun" w:hAnsi="Liberation Serif" w:cs="Lucida Sans"/>
      <w:kern w:val="3"/>
      <w:lang w:eastAsia="zh-CN" w:bidi="hi-IN"/>
    </w:rPr>
  </w:style>
  <w:style w:type="table" w:customStyle="1" w:styleId="TableGrid4">
    <w:name w:val="Table Grid4"/>
    <w:basedOn w:val="TableNormal"/>
    <w:next w:val="TableGrid"/>
    <w:uiPriority w:val="39"/>
    <w:rsid w:val="00F4372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612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74071133354142665caption">
    <w:name w:val="m_-274071133354142665caption"/>
    <w:basedOn w:val="Normal"/>
    <w:rsid w:val="009C526A"/>
    <w:pPr>
      <w:spacing w:before="100" w:beforeAutospacing="1" w:after="100" w:afterAutospacing="1"/>
    </w:pPr>
  </w:style>
  <w:style w:type="character" w:styleId="Emphasis">
    <w:name w:val="Emphasis"/>
    <w:basedOn w:val="DefaultParagraphFont"/>
    <w:uiPriority w:val="20"/>
    <w:qFormat/>
    <w:rsid w:val="009C526A"/>
    <w:rPr>
      <w:i/>
      <w:iCs/>
    </w:rPr>
  </w:style>
  <w:style w:type="table" w:customStyle="1" w:styleId="TableGrid6">
    <w:name w:val="Table Grid6"/>
    <w:basedOn w:val="TableNormal"/>
    <w:next w:val="TableGrid"/>
    <w:uiPriority w:val="39"/>
    <w:rsid w:val="0057674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DC63E1"/>
    <w:rPr>
      <w:rFonts w:eastAsia="Times New Roman"/>
      <w:b/>
      <w:bCs/>
      <w:sz w:val="22"/>
      <w:szCs w:val="22"/>
    </w:rPr>
  </w:style>
  <w:style w:type="character" w:customStyle="1" w:styleId="Heading7Char">
    <w:name w:val="Heading 7 Char"/>
    <w:basedOn w:val="DefaultParagraphFont"/>
    <w:link w:val="Heading7"/>
    <w:uiPriority w:val="9"/>
    <w:semiHidden/>
    <w:rsid w:val="00DC63E1"/>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DC63E1"/>
    <w:rPr>
      <w:rFonts w:asciiTheme="minorHAnsi" w:eastAsiaTheme="minorEastAsia" w:hAnsiTheme="minorHAnsi" w:cstheme="minorBidi"/>
      <w:i/>
      <w:iCs/>
    </w:rPr>
  </w:style>
  <w:style w:type="table" w:customStyle="1" w:styleId="TableGrid7">
    <w:name w:val="Table Grid7"/>
    <w:basedOn w:val="TableNormal"/>
    <w:next w:val="TableGrid"/>
    <w:uiPriority w:val="39"/>
    <w:rsid w:val="00DC63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link w:val="TitleChar"/>
    <w:qFormat/>
    <w:rsid w:val="00DC63E1"/>
    <w:pPr>
      <w:spacing w:line="285" w:lineRule="auto"/>
    </w:pPr>
    <w:rPr>
      <w:rFonts w:ascii="Cambria" w:eastAsia="Times New Roman" w:hAnsi="Cambria"/>
      <w:color w:val="000000"/>
      <w:kern w:val="28"/>
      <w:sz w:val="96"/>
      <w:szCs w:val="96"/>
    </w:rPr>
  </w:style>
  <w:style w:type="character" w:customStyle="1" w:styleId="TitleChar">
    <w:name w:val="Title Char"/>
    <w:basedOn w:val="DefaultParagraphFont"/>
    <w:link w:val="Title"/>
    <w:rsid w:val="00DC63E1"/>
    <w:rPr>
      <w:rFonts w:ascii="Cambria" w:eastAsia="Times New Roman" w:hAnsi="Cambria"/>
      <w:color w:val="000000"/>
      <w:kern w:val="28"/>
      <w:sz w:val="96"/>
      <w:szCs w:val="96"/>
    </w:rPr>
  </w:style>
  <w:style w:type="paragraph" w:customStyle="1" w:styleId="Notes">
    <w:name w:val="Notes"/>
    <w:basedOn w:val="Normal"/>
    <w:rsid w:val="00DC63E1"/>
    <w:pPr>
      <w:spacing w:after="120" w:line="360" w:lineRule="auto"/>
      <w:ind w:left="288" w:hanging="288"/>
    </w:pPr>
    <w:rPr>
      <w:rFonts w:ascii="Helvetica" w:hAnsi="Helvetica"/>
      <w:color w:val="000000"/>
      <w:sz w:val="18"/>
      <w:szCs w:val="20"/>
    </w:rPr>
  </w:style>
  <w:style w:type="paragraph" w:customStyle="1" w:styleId="Subhead1">
    <w:name w:val="Subhead 1"/>
    <w:basedOn w:val="Normal"/>
    <w:next w:val="BodyText"/>
    <w:rsid w:val="00DC63E1"/>
    <w:pPr>
      <w:keepNext/>
      <w:keepLines/>
      <w:spacing w:line="480" w:lineRule="auto"/>
      <w:outlineLvl w:val="1"/>
    </w:pPr>
    <w:rPr>
      <w:b/>
      <w:color w:val="000000"/>
    </w:rPr>
  </w:style>
  <w:style w:type="paragraph" w:styleId="FootnoteText">
    <w:name w:val="footnote text"/>
    <w:basedOn w:val="Normal"/>
    <w:link w:val="FootnoteTextChar"/>
    <w:semiHidden/>
    <w:rsid w:val="00DC63E1"/>
    <w:rPr>
      <w:sz w:val="20"/>
      <w:szCs w:val="20"/>
    </w:rPr>
  </w:style>
  <w:style w:type="character" w:customStyle="1" w:styleId="FootnoteTextChar">
    <w:name w:val="Footnote Text Char"/>
    <w:basedOn w:val="DefaultParagraphFont"/>
    <w:link w:val="FootnoteText"/>
    <w:semiHidden/>
    <w:rsid w:val="00DC63E1"/>
    <w:rPr>
      <w:rFonts w:eastAsia="Times New Roman"/>
      <w:sz w:val="20"/>
      <w:szCs w:val="20"/>
    </w:rPr>
  </w:style>
  <w:style w:type="character" w:styleId="FootnoteReference">
    <w:name w:val="footnote reference"/>
    <w:semiHidden/>
    <w:rsid w:val="00DC63E1"/>
    <w:rPr>
      <w:vertAlign w:val="superscript"/>
    </w:rPr>
  </w:style>
  <w:style w:type="table" w:customStyle="1" w:styleId="TableGrid8">
    <w:name w:val="Table Grid8"/>
    <w:basedOn w:val="TableNormal"/>
    <w:next w:val="TableGrid"/>
    <w:uiPriority w:val="39"/>
    <w:rsid w:val="003644C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E3650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040F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0621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D06218"/>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D06218"/>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2">
    <w:name w:val="Table Grid12"/>
    <w:basedOn w:val="TableNormal"/>
    <w:next w:val="TableGrid"/>
    <w:uiPriority w:val="39"/>
    <w:rsid w:val="00101BB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A4BD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542CE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FF440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next w:val="GridTable4-Accent6"/>
    <w:uiPriority w:val="49"/>
    <w:rsid w:val="00FF440F"/>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1">
    <w:name w:val="Grid Table 4 - Accent 51"/>
    <w:basedOn w:val="TableNormal"/>
    <w:next w:val="GridTable4-Accent5"/>
    <w:uiPriority w:val="49"/>
    <w:rsid w:val="00FF440F"/>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6">
    <w:name w:val="Table Grid16"/>
    <w:basedOn w:val="TableNormal"/>
    <w:next w:val="TableGrid"/>
    <w:uiPriority w:val="39"/>
    <w:rsid w:val="00C630C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440A4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2">
    <w:name w:val="Grid Table 4 - Accent 62"/>
    <w:basedOn w:val="TableNormal"/>
    <w:next w:val="GridTable4-Accent6"/>
    <w:uiPriority w:val="49"/>
    <w:rsid w:val="00440A40"/>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2">
    <w:name w:val="Grid Table 4 - Accent 52"/>
    <w:basedOn w:val="TableNormal"/>
    <w:next w:val="GridTable4-Accent5"/>
    <w:uiPriority w:val="49"/>
    <w:rsid w:val="00440A40"/>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TableParagraph">
    <w:name w:val="Table Paragraph"/>
    <w:basedOn w:val="Normal"/>
    <w:uiPriority w:val="1"/>
    <w:qFormat/>
    <w:rsid w:val="00440A40"/>
    <w:pPr>
      <w:widowControl w:val="0"/>
      <w:autoSpaceDE w:val="0"/>
      <w:autoSpaceDN w:val="0"/>
      <w:spacing w:before="62"/>
      <w:ind w:left="79"/>
    </w:pPr>
    <w:rPr>
      <w:sz w:val="22"/>
      <w:szCs w:val="22"/>
    </w:rPr>
  </w:style>
  <w:style w:type="table" w:customStyle="1" w:styleId="TableGrid18">
    <w:name w:val="Table Grid18"/>
    <w:basedOn w:val="TableNormal"/>
    <w:next w:val="TableGrid"/>
    <w:uiPriority w:val="39"/>
    <w:rsid w:val="00D4283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330746"/>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3259914632685958186subhead">
    <w:name w:val="m_-3259914632685958186subhead"/>
    <w:basedOn w:val="Normal"/>
    <w:rsid w:val="00D02194"/>
    <w:pPr>
      <w:spacing w:before="100" w:beforeAutospacing="1" w:after="100" w:afterAutospacing="1"/>
    </w:pPr>
  </w:style>
  <w:style w:type="paragraph" w:customStyle="1" w:styleId="m-3259914632685958186caption">
    <w:name w:val="m_-3259914632685958186caption"/>
    <w:basedOn w:val="Normal"/>
    <w:rsid w:val="00D02194"/>
    <w:pPr>
      <w:spacing w:before="100" w:beforeAutospacing="1" w:after="100" w:afterAutospacing="1"/>
    </w:pPr>
  </w:style>
  <w:style w:type="table" w:customStyle="1" w:styleId="TableGrid20">
    <w:name w:val="Table Grid20"/>
    <w:basedOn w:val="TableNormal"/>
    <w:next w:val="TableGrid"/>
    <w:uiPriority w:val="39"/>
    <w:rsid w:val="009C34A3"/>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2255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76658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3E1D4D"/>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C73AA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114476"/>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unhideWhenUsed/>
    <w:rsid w:val="00FF5B3C"/>
    <w:pPr>
      <w:spacing w:after="120" w:line="480" w:lineRule="auto"/>
    </w:pPr>
  </w:style>
  <w:style w:type="character" w:customStyle="1" w:styleId="BodyText2Char">
    <w:name w:val="Body Text 2 Char"/>
    <w:basedOn w:val="DefaultParagraphFont"/>
    <w:link w:val="BodyText2"/>
    <w:uiPriority w:val="99"/>
    <w:rsid w:val="00FF5B3C"/>
    <w:rPr>
      <w:rFonts w:eastAsia="Times New Roman"/>
    </w:rPr>
  </w:style>
  <w:style w:type="table" w:customStyle="1" w:styleId="TableGrid26">
    <w:name w:val="Table Grid26"/>
    <w:basedOn w:val="TableNormal"/>
    <w:next w:val="TableGrid"/>
    <w:uiPriority w:val="39"/>
    <w:rsid w:val="00B2125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B8722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9941DB"/>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EA5CE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67075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3">
    <w:name w:val="Grid Table 4 - Accent 63"/>
    <w:basedOn w:val="TableNormal"/>
    <w:next w:val="GridTable4-Accent6"/>
    <w:uiPriority w:val="49"/>
    <w:rsid w:val="00670754"/>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3">
    <w:name w:val="Grid Table 4 - Accent 53"/>
    <w:basedOn w:val="TableNormal"/>
    <w:next w:val="GridTable4-Accent5"/>
    <w:uiPriority w:val="49"/>
    <w:rsid w:val="00670754"/>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31">
    <w:name w:val="Table Grid31"/>
    <w:basedOn w:val="TableNormal"/>
    <w:next w:val="TableGrid"/>
    <w:uiPriority w:val="39"/>
    <w:rsid w:val="00A04F6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4">
    <w:name w:val="Grid Table 4 - Accent 64"/>
    <w:basedOn w:val="TableNormal"/>
    <w:next w:val="GridTable4-Accent6"/>
    <w:uiPriority w:val="49"/>
    <w:rsid w:val="00A04F62"/>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4">
    <w:name w:val="Grid Table 4 - Accent 54"/>
    <w:basedOn w:val="TableNormal"/>
    <w:next w:val="GridTable4-Accent5"/>
    <w:uiPriority w:val="49"/>
    <w:rsid w:val="00A04F62"/>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32">
    <w:name w:val="Table Grid32"/>
    <w:basedOn w:val="TableNormal"/>
    <w:next w:val="TableGrid"/>
    <w:uiPriority w:val="39"/>
    <w:rsid w:val="00296D3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42071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6E610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262EF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5712828994650989416email-hyperlink-color-preserver">
    <w:name w:val="m_-5712828994650989416email-hyperlink-color-preserver"/>
    <w:basedOn w:val="DefaultParagraphFont"/>
    <w:rsid w:val="00C67CA5"/>
  </w:style>
  <w:style w:type="table" w:customStyle="1" w:styleId="TableGrid36">
    <w:name w:val="Table Grid36"/>
    <w:basedOn w:val="TableNormal"/>
    <w:next w:val="TableGrid"/>
    <w:uiPriority w:val="39"/>
    <w:rsid w:val="00D8146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4F088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7A41F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997E0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39"/>
    <w:rsid w:val="00C5465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4111278640769727944msolistparagraph">
    <w:name w:val="m_-4111278640769727944msolistparagraph"/>
    <w:basedOn w:val="Normal"/>
    <w:rsid w:val="00377A62"/>
    <w:pPr>
      <w:spacing w:before="100" w:beforeAutospacing="1" w:after="100" w:afterAutospacing="1"/>
    </w:pPr>
  </w:style>
  <w:style w:type="table" w:customStyle="1" w:styleId="TableGrid41">
    <w:name w:val="Table Grid41"/>
    <w:basedOn w:val="TableNormal"/>
    <w:next w:val="TableGrid"/>
    <w:uiPriority w:val="39"/>
    <w:rsid w:val="00E96F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785797839957365181caption">
    <w:name w:val="m_-2785797839957365181caption"/>
    <w:basedOn w:val="Normal"/>
    <w:rsid w:val="006E00B3"/>
    <w:pPr>
      <w:spacing w:before="100" w:beforeAutospacing="1" w:after="100" w:afterAutospacing="1"/>
    </w:pPr>
  </w:style>
  <w:style w:type="paragraph" w:styleId="z-TopofForm">
    <w:name w:val="HTML Top of Form"/>
    <w:basedOn w:val="Normal"/>
    <w:next w:val="Normal"/>
    <w:link w:val="z-TopofFormChar"/>
    <w:hidden/>
    <w:uiPriority w:val="99"/>
    <w:semiHidden/>
    <w:unhideWhenUsed/>
    <w:rsid w:val="002B6D1F"/>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2B6D1F"/>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2B6D1F"/>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B6D1F"/>
    <w:rPr>
      <w:rFonts w:ascii="Arial" w:eastAsia="Times New Roman" w:hAnsi="Arial" w:cs="Arial"/>
      <w:vanish/>
      <w:sz w:val="16"/>
      <w:szCs w:val="16"/>
    </w:rPr>
  </w:style>
  <w:style w:type="table" w:customStyle="1" w:styleId="TableGrid42">
    <w:name w:val="Table Grid42"/>
    <w:basedOn w:val="TableNormal"/>
    <w:next w:val="TableGrid"/>
    <w:uiPriority w:val="39"/>
    <w:rsid w:val="0020442D"/>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3D7FB3"/>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25491"/>
  </w:style>
  <w:style w:type="table" w:customStyle="1" w:styleId="TableGrid44">
    <w:name w:val="Table Grid44"/>
    <w:basedOn w:val="TableNormal"/>
    <w:next w:val="TableGrid"/>
    <w:uiPriority w:val="39"/>
    <w:rsid w:val="0022549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uiPriority w:val="99"/>
    <w:semiHidden/>
    <w:unhideWhenUsed/>
    <w:rsid w:val="00225491"/>
    <w:pPr>
      <w:shd w:val="clear" w:color="auto" w:fill="FFFFFF"/>
      <w:spacing w:after="120"/>
      <w:ind w:firstLine="720"/>
    </w:pPr>
    <w:rPr>
      <w:color w:val="000000"/>
      <w:sz w:val="16"/>
      <w:szCs w:val="16"/>
    </w:rPr>
  </w:style>
  <w:style w:type="character" w:customStyle="1" w:styleId="BodyText3Char">
    <w:name w:val="Body Text 3 Char"/>
    <w:basedOn w:val="DefaultParagraphFont"/>
    <w:link w:val="BodyText3"/>
    <w:uiPriority w:val="99"/>
    <w:semiHidden/>
    <w:rsid w:val="00225491"/>
    <w:rPr>
      <w:rFonts w:eastAsia="Times New Roman"/>
      <w:color w:val="000000"/>
      <w:sz w:val="16"/>
      <w:szCs w:val="16"/>
      <w:shd w:val="clear" w:color="auto" w:fill="FFFFFF"/>
    </w:rPr>
  </w:style>
  <w:style w:type="character" w:customStyle="1" w:styleId="author">
    <w:name w:val="author"/>
    <w:basedOn w:val="DefaultParagraphFont"/>
    <w:rsid w:val="00225491"/>
  </w:style>
  <w:style w:type="character" w:customStyle="1" w:styleId="posted-on">
    <w:name w:val="posted-on"/>
    <w:basedOn w:val="DefaultParagraphFont"/>
    <w:rsid w:val="00225491"/>
  </w:style>
  <w:style w:type="character" w:customStyle="1" w:styleId="cat-links">
    <w:name w:val="cat-links"/>
    <w:basedOn w:val="DefaultParagraphFont"/>
    <w:rsid w:val="00225491"/>
  </w:style>
  <w:style w:type="table" w:customStyle="1" w:styleId="TableGrid45">
    <w:name w:val="Table Grid45"/>
    <w:basedOn w:val="TableNormal"/>
    <w:next w:val="TableGrid"/>
    <w:uiPriority w:val="39"/>
    <w:rsid w:val="009A305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4B238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A70F6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redit">
    <w:name w:val="credit"/>
    <w:basedOn w:val="DefaultParagraphFont"/>
    <w:rsid w:val="00EF5E5C"/>
  </w:style>
  <w:style w:type="table" w:customStyle="1" w:styleId="TableGrid48">
    <w:name w:val="Table Grid48"/>
    <w:basedOn w:val="TableNormal"/>
    <w:next w:val="TableGrid"/>
    <w:uiPriority w:val="39"/>
    <w:rsid w:val="00B56BE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A279C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39"/>
    <w:rsid w:val="007C7B3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527A2E"/>
  </w:style>
  <w:style w:type="table" w:customStyle="1" w:styleId="TableGrid51">
    <w:name w:val="Table Grid51"/>
    <w:basedOn w:val="TableNormal"/>
    <w:next w:val="TableGrid"/>
    <w:uiPriority w:val="39"/>
    <w:rsid w:val="00FD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931475701805685697caption">
    <w:name w:val="m_1931475701805685697caption"/>
    <w:basedOn w:val="Normal"/>
    <w:rsid w:val="00C40CF3"/>
    <w:pPr>
      <w:spacing w:before="100" w:beforeAutospacing="1" w:after="100" w:afterAutospacing="1"/>
    </w:pPr>
  </w:style>
  <w:style w:type="character" w:customStyle="1" w:styleId="tabchar">
    <w:name w:val="tabchar"/>
    <w:basedOn w:val="DefaultParagraphFont"/>
    <w:rsid w:val="00952EAD"/>
  </w:style>
  <w:style w:type="character" w:customStyle="1" w:styleId="scxw265462729">
    <w:name w:val="scxw265462729"/>
    <w:basedOn w:val="DefaultParagraphFont"/>
    <w:rsid w:val="00952EAD"/>
  </w:style>
  <w:style w:type="numbering" w:customStyle="1" w:styleId="NoList2">
    <w:name w:val="No List2"/>
    <w:next w:val="NoList"/>
    <w:uiPriority w:val="99"/>
    <w:semiHidden/>
    <w:unhideWhenUsed/>
    <w:rsid w:val="00CE61C3"/>
  </w:style>
  <w:style w:type="table" w:customStyle="1" w:styleId="TableGrid52">
    <w:name w:val="Table Grid52"/>
    <w:basedOn w:val="TableNormal"/>
    <w:next w:val="TableGrid"/>
    <w:uiPriority w:val="39"/>
    <w:rsid w:val="00CE61C3"/>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169124839">
    <w:name w:val="scxw169124839"/>
    <w:basedOn w:val="DefaultParagraphFont"/>
    <w:rsid w:val="00CE61C3"/>
  </w:style>
  <w:style w:type="character" w:customStyle="1" w:styleId="scxw47951548">
    <w:name w:val="scxw47951548"/>
    <w:basedOn w:val="DefaultParagraphFont"/>
    <w:rsid w:val="00CE61C3"/>
  </w:style>
  <w:style w:type="character" w:customStyle="1" w:styleId="scxw82449221">
    <w:name w:val="scxw82449221"/>
    <w:basedOn w:val="DefaultParagraphFont"/>
    <w:rsid w:val="00CE61C3"/>
  </w:style>
  <w:style w:type="character" w:customStyle="1" w:styleId="scxw160544498">
    <w:name w:val="scxw160544498"/>
    <w:basedOn w:val="DefaultParagraphFont"/>
    <w:rsid w:val="00CE61C3"/>
  </w:style>
  <w:style w:type="character" w:customStyle="1" w:styleId="scxw216505729">
    <w:name w:val="scxw216505729"/>
    <w:basedOn w:val="DefaultParagraphFont"/>
    <w:rsid w:val="00B86FFB"/>
  </w:style>
  <w:style w:type="character" w:customStyle="1" w:styleId="scxw249398950">
    <w:name w:val="scxw249398950"/>
    <w:basedOn w:val="DefaultParagraphFont"/>
    <w:rsid w:val="00B86F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054065">
      <w:bodyDiv w:val="1"/>
      <w:marLeft w:val="0"/>
      <w:marRight w:val="0"/>
      <w:marTop w:val="0"/>
      <w:marBottom w:val="0"/>
      <w:divBdr>
        <w:top w:val="none" w:sz="0" w:space="0" w:color="auto"/>
        <w:left w:val="none" w:sz="0" w:space="0" w:color="auto"/>
        <w:bottom w:val="none" w:sz="0" w:space="0" w:color="auto"/>
        <w:right w:val="none" w:sz="0" w:space="0" w:color="auto"/>
      </w:divBdr>
      <w:divsChild>
        <w:div w:id="453058381">
          <w:marLeft w:val="0"/>
          <w:marRight w:val="0"/>
          <w:marTop w:val="225"/>
          <w:marBottom w:val="0"/>
          <w:divBdr>
            <w:top w:val="none" w:sz="0" w:space="0" w:color="auto"/>
            <w:left w:val="none" w:sz="0" w:space="0" w:color="auto"/>
            <w:bottom w:val="none" w:sz="0" w:space="0" w:color="auto"/>
            <w:right w:val="none" w:sz="0" w:space="0" w:color="auto"/>
          </w:divBdr>
        </w:div>
      </w:divsChild>
    </w:div>
    <w:div w:id="224644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7409012">
      <w:bodyDiv w:val="1"/>
      <w:marLeft w:val="0"/>
      <w:marRight w:val="0"/>
      <w:marTop w:val="0"/>
      <w:marBottom w:val="0"/>
      <w:divBdr>
        <w:top w:val="none" w:sz="0" w:space="0" w:color="auto"/>
        <w:left w:val="none" w:sz="0" w:space="0" w:color="auto"/>
        <w:bottom w:val="none" w:sz="0" w:space="0" w:color="auto"/>
        <w:right w:val="none" w:sz="0" w:space="0" w:color="auto"/>
      </w:divBdr>
      <w:divsChild>
        <w:div w:id="1216620285">
          <w:marLeft w:val="0"/>
          <w:marRight w:val="0"/>
          <w:marTop w:val="0"/>
          <w:marBottom w:val="0"/>
          <w:divBdr>
            <w:top w:val="none" w:sz="0" w:space="0" w:color="auto"/>
            <w:left w:val="none" w:sz="0" w:space="0" w:color="auto"/>
            <w:bottom w:val="none" w:sz="0" w:space="0" w:color="auto"/>
            <w:right w:val="none" w:sz="0" w:space="0" w:color="auto"/>
          </w:divBdr>
          <w:divsChild>
            <w:div w:id="31729664">
              <w:marLeft w:val="0"/>
              <w:marRight w:val="0"/>
              <w:marTop w:val="0"/>
              <w:marBottom w:val="0"/>
              <w:divBdr>
                <w:top w:val="none" w:sz="0" w:space="0" w:color="auto"/>
                <w:left w:val="none" w:sz="0" w:space="0" w:color="auto"/>
                <w:bottom w:val="none" w:sz="0" w:space="0" w:color="auto"/>
                <w:right w:val="none" w:sz="0" w:space="0" w:color="auto"/>
              </w:divBdr>
            </w:div>
          </w:divsChild>
        </w:div>
        <w:div w:id="1097140559">
          <w:marLeft w:val="0"/>
          <w:marRight w:val="0"/>
          <w:marTop w:val="0"/>
          <w:marBottom w:val="0"/>
          <w:divBdr>
            <w:top w:val="none" w:sz="0" w:space="0" w:color="auto"/>
            <w:left w:val="none" w:sz="0" w:space="0" w:color="auto"/>
            <w:bottom w:val="none" w:sz="0" w:space="0" w:color="auto"/>
            <w:right w:val="none" w:sz="0" w:space="0" w:color="auto"/>
          </w:divBdr>
          <w:divsChild>
            <w:div w:id="1640651595">
              <w:marLeft w:val="0"/>
              <w:marRight w:val="0"/>
              <w:marTop w:val="0"/>
              <w:marBottom w:val="0"/>
              <w:divBdr>
                <w:top w:val="none" w:sz="0" w:space="0" w:color="auto"/>
                <w:left w:val="none" w:sz="0" w:space="0" w:color="auto"/>
                <w:bottom w:val="none" w:sz="0" w:space="0" w:color="auto"/>
                <w:right w:val="none" w:sz="0" w:space="0" w:color="auto"/>
              </w:divBdr>
              <w:divsChild>
                <w:div w:id="133949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259786">
          <w:marLeft w:val="0"/>
          <w:marRight w:val="0"/>
          <w:marTop w:val="0"/>
          <w:marBottom w:val="0"/>
          <w:divBdr>
            <w:top w:val="none" w:sz="0" w:space="0" w:color="auto"/>
            <w:left w:val="none" w:sz="0" w:space="0" w:color="auto"/>
            <w:bottom w:val="none" w:sz="0" w:space="0" w:color="auto"/>
            <w:right w:val="none" w:sz="0" w:space="0" w:color="auto"/>
          </w:divBdr>
          <w:divsChild>
            <w:div w:id="278952885">
              <w:marLeft w:val="0"/>
              <w:marRight w:val="0"/>
              <w:marTop w:val="0"/>
              <w:marBottom w:val="0"/>
              <w:divBdr>
                <w:top w:val="none" w:sz="0" w:space="0" w:color="auto"/>
                <w:left w:val="none" w:sz="0" w:space="0" w:color="auto"/>
                <w:bottom w:val="none" w:sz="0" w:space="0" w:color="auto"/>
                <w:right w:val="none" w:sz="0" w:space="0" w:color="auto"/>
              </w:divBdr>
              <w:divsChild>
                <w:div w:id="957108694">
                  <w:marLeft w:val="0"/>
                  <w:marRight w:val="0"/>
                  <w:marTop w:val="0"/>
                  <w:marBottom w:val="0"/>
                  <w:divBdr>
                    <w:top w:val="none" w:sz="0" w:space="0" w:color="auto"/>
                    <w:left w:val="none" w:sz="0" w:space="0" w:color="auto"/>
                    <w:bottom w:val="none" w:sz="0" w:space="0" w:color="auto"/>
                    <w:right w:val="none" w:sz="0" w:space="0" w:color="auto"/>
                  </w:divBdr>
                  <w:divsChild>
                    <w:div w:id="1998990227">
                      <w:marLeft w:val="0"/>
                      <w:marRight w:val="0"/>
                      <w:marTop w:val="0"/>
                      <w:marBottom w:val="0"/>
                      <w:divBdr>
                        <w:top w:val="none" w:sz="0" w:space="0" w:color="auto"/>
                        <w:left w:val="none" w:sz="0" w:space="0" w:color="auto"/>
                        <w:bottom w:val="none" w:sz="0" w:space="0" w:color="auto"/>
                        <w:right w:val="none" w:sz="0" w:space="0" w:color="auto"/>
                      </w:divBdr>
                    </w:div>
                    <w:div w:id="859589390">
                      <w:marLeft w:val="0"/>
                      <w:marRight w:val="0"/>
                      <w:marTop w:val="0"/>
                      <w:marBottom w:val="0"/>
                      <w:divBdr>
                        <w:top w:val="none" w:sz="0" w:space="0" w:color="auto"/>
                        <w:left w:val="none" w:sz="0" w:space="0" w:color="auto"/>
                        <w:bottom w:val="none" w:sz="0" w:space="0" w:color="auto"/>
                        <w:right w:val="none" w:sz="0" w:space="0" w:color="auto"/>
                      </w:divBdr>
                    </w:div>
                    <w:div w:id="1797747537">
                      <w:marLeft w:val="0"/>
                      <w:marRight w:val="0"/>
                      <w:marTop w:val="0"/>
                      <w:marBottom w:val="0"/>
                      <w:divBdr>
                        <w:top w:val="none" w:sz="0" w:space="0" w:color="auto"/>
                        <w:left w:val="none" w:sz="0" w:space="0" w:color="auto"/>
                        <w:bottom w:val="none" w:sz="0" w:space="0" w:color="auto"/>
                        <w:right w:val="none" w:sz="0" w:space="0" w:color="auto"/>
                      </w:divBdr>
                    </w:div>
                    <w:div w:id="290210455">
                      <w:marLeft w:val="0"/>
                      <w:marRight w:val="0"/>
                      <w:marTop w:val="0"/>
                      <w:marBottom w:val="0"/>
                      <w:divBdr>
                        <w:top w:val="none" w:sz="0" w:space="0" w:color="auto"/>
                        <w:left w:val="none" w:sz="0" w:space="0" w:color="auto"/>
                        <w:bottom w:val="none" w:sz="0" w:space="0" w:color="auto"/>
                        <w:right w:val="none" w:sz="0" w:space="0" w:color="auto"/>
                      </w:divBdr>
                    </w:div>
                    <w:div w:id="7239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321427">
          <w:marLeft w:val="0"/>
          <w:marRight w:val="0"/>
          <w:marTop w:val="0"/>
          <w:marBottom w:val="0"/>
          <w:divBdr>
            <w:top w:val="none" w:sz="0" w:space="0" w:color="auto"/>
            <w:left w:val="none" w:sz="0" w:space="0" w:color="auto"/>
            <w:bottom w:val="none" w:sz="0" w:space="0" w:color="auto"/>
            <w:right w:val="none" w:sz="0" w:space="0" w:color="auto"/>
          </w:divBdr>
          <w:divsChild>
            <w:div w:id="256523071">
              <w:marLeft w:val="0"/>
              <w:marRight w:val="0"/>
              <w:marTop w:val="0"/>
              <w:marBottom w:val="0"/>
              <w:divBdr>
                <w:top w:val="none" w:sz="0" w:space="0" w:color="auto"/>
                <w:left w:val="none" w:sz="0" w:space="0" w:color="auto"/>
                <w:bottom w:val="none" w:sz="0" w:space="0" w:color="auto"/>
                <w:right w:val="none" w:sz="0" w:space="0" w:color="auto"/>
              </w:divBdr>
              <w:divsChild>
                <w:div w:id="20927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300332">
          <w:marLeft w:val="0"/>
          <w:marRight w:val="0"/>
          <w:marTop w:val="0"/>
          <w:marBottom w:val="0"/>
          <w:divBdr>
            <w:top w:val="none" w:sz="0" w:space="0" w:color="auto"/>
            <w:left w:val="none" w:sz="0" w:space="0" w:color="auto"/>
            <w:bottom w:val="none" w:sz="0" w:space="0" w:color="auto"/>
            <w:right w:val="none" w:sz="0" w:space="0" w:color="auto"/>
          </w:divBdr>
          <w:divsChild>
            <w:div w:id="391008417">
              <w:marLeft w:val="0"/>
              <w:marRight w:val="0"/>
              <w:marTop w:val="0"/>
              <w:marBottom w:val="0"/>
              <w:divBdr>
                <w:top w:val="none" w:sz="0" w:space="0" w:color="auto"/>
                <w:left w:val="none" w:sz="0" w:space="0" w:color="auto"/>
                <w:bottom w:val="none" w:sz="0" w:space="0" w:color="auto"/>
                <w:right w:val="none" w:sz="0" w:space="0" w:color="auto"/>
              </w:divBdr>
              <w:divsChild>
                <w:div w:id="971206224">
                  <w:marLeft w:val="0"/>
                  <w:marRight w:val="0"/>
                  <w:marTop w:val="0"/>
                  <w:marBottom w:val="0"/>
                  <w:divBdr>
                    <w:top w:val="none" w:sz="0" w:space="0" w:color="auto"/>
                    <w:left w:val="none" w:sz="0" w:space="0" w:color="auto"/>
                    <w:bottom w:val="none" w:sz="0" w:space="0" w:color="auto"/>
                    <w:right w:val="none" w:sz="0" w:space="0" w:color="auto"/>
                  </w:divBdr>
                  <w:divsChild>
                    <w:div w:id="1331179757">
                      <w:marLeft w:val="0"/>
                      <w:marRight w:val="0"/>
                      <w:marTop w:val="0"/>
                      <w:marBottom w:val="0"/>
                      <w:divBdr>
                        <w:top w:val="none" w:sz="0" w:space="0" w:color="auto"/>
                        <w:left w:val="none" w:sz="0" w:space="0" w:color="auto"/>
                        <w:bottom w:val="none" w:sz="0" w:space="0" w:color="auto"/>
                        <w:right w:val="none" w:sz="0" w:space="0" w:color="auto"/>
                      </w:divBdr>
                    </w:div>
                    <w:div w:id="421730722">
                      <w:marLeft w:val="0"/>
                      <w:marRight w:val="0"/>
                      <w:marTop w:val="0"/>
                      <w:marBottom w:val="0"/>
                      <w:divBdr>
                        <w:top w:val="none" w:sz="0" w:space="0" w:color="auto"/>
                        <w:left w:val="none" w:sz="0" w:space="0" w:color="auto"/>
                        <w:bottom w:val="none" w:sz="0" w:space="0" w:color="auto"/>
                        <w:right w:val="none" w:sz="0" w:space="0" w:color="auto"/>
                      </w:divBdr>
                    </w:div>
                    <w:div w:id="171438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99941">
          <w:marLeft w:val="0"/>
          <w:marRight w:val="0"/>
          <w:marTop w:val="0"/>
          <w:marBottom w:val="0"/>
          <w:divBdr>
            <w:top w:val="none" w:sz="0" w:space="0" w:color="auto"/>
            <w:left w:val="none" w:sz="0" w:space="0" w:color="auto"/>
            <w:bottom w:val="none" w:sz="0" w:space="0" w:color="auto"/>
            <w:right w:val="none" w:sz="0" w:space="0" w:color="auto"/>
          </w:divBdr>
          <w:divsChild>
            <w:div w:id="373191389">
              <w:marLeft w:val="0"/>
              <w:marRight w:val="0"/>
              <w:marTop w:val="0"/>
              <w:marBottom w:val="0"/>
              <w:divBdr>
                <w:top w:val="none" w:sz="0" w:space="0" w:color="auto"/>
                <w:left w:val="none" w:sz="0" w:space="0" w:color="auto"/>
                <w:bottom w:val="none" w:sz="0" w:space="0" w:color="auto"/>
                <w:right w:val="none" w:sz="0" w:space="0" w:color="auto"/>
              </w:divBdr>
              <w:divsChild>
                <w:div w:id="1537814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9696">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9455648">
      <w:bodyDiv w:val="1"/>
      <w:marLeft w:val="0"/>
      <w:marRight w:val="0"/>
      <w:marTop w:val="0"/>
      <w:marBottom w:val="0"/>
      <w:divBdr>
        <w:top w:val="none" w:sz="0" w:space="0" w:color="auto"/>
        <w:left w:val="none" w:sz="0" w:space="0" w:color="auto"/>
        <w:bottom w:val="none" w:sz="0" w:space="0" w:color="auto"/>
        <w:right w:val="none" w:sz="0" w:space="0" w:color="auto"/>
      </w:divBdr>
    </w:div>
    <w:div w:id="11690192">
      <w:bodyDiv w:val="1"/>
      <w:marLeft w:val="0"/>
      <w:marRight w:val="0"/>
      <w:marTop w:val="0"/>
      <w:marBottom w:val="0"/>
      <w:divBdr>
        <w:top w:val="none" w:sz="0" w:space="0" w:color="auto"/>
        <w:left w:val="none" w:sz="0" w:space="0" w:color="auto"/>
        <w:bottom w:val="none" w:sz="0" w:space="0" w:color="auto"/>
        <w:right w:val="none" w:sz="0" w:space="0" w:color="auto"/>
      </w:divBdr>
    </w:div>
    <w:div w:id="11999757">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2155238">
      <w:bodyDiv w:val="1"/>
      <w:marLeft w:val="0"/>
      <w:marRight w:val="0"/>
      <w:marTop w:val="0"/>
      <w:marBottom w:val="0"/>
      <w:divBdr>
        <w:top w:val="none" w:sz="0" w:space="0" w:color="auto"/>
        <w:left w:val="none" w:sz="0" w:space="0" w:color="auto"/>
        <w:bottom w:val="none" w:sz="0" w:space="0" w:color="auto"/>
        <w:right w:val="none" w:sz="0" w:space="0" w:color="auto"/>
      </w:divBdr>
    </w:div>
    <w:div w:id="16808354">
      <w:bodyDiv w:val="1"/>
      <w:marLeft w:val="0"/>
      <w:marRight w:val="0"/>
      <w:marTop w:val="0"/>
      <w:marBottom w:val="0"/>
      <w:divBdr>
        <w:top w:val="none" w:sz="0" w:space="0" w:color="auto"/>
        <w:left w:val="none" w:sz="0" w:space="0" w:color="auto"/>
        <w:bottom w:val="none" w:sz="0" w:space="0" w:color="auto"/>
        <w:right w:val="none" w:sz="0" w:space="0" w:color="auto"/>
      </w:divBdr>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8892197">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2367131">
      <w:bodyDiv w:val="1"/>
      <w:marLeft w:val="0"/>
      <w:marRight w:val="0"/>
      <w:marTop w:val="0"/>
      <w:marBottom w:val="0"/>
      <w:divBdr>
        <w:top w:val="none" w:sz="0" w:space="0" w:color="auto"/>
        <w:left w:val="none" w:sz="0" w:space="0" w:color="auto"/>
        <w:bottom w:val="none" w:sz="0" w:space="0" w:color="auto"/>
        <w:right w:val="none" w:sz="0" w:space="0" w:color="auto"/>
      </w:divBdr>
      <w:divsChild>
        <w:div w:id="383992605">
          <w:marLeft w:val="0"/>
          <w:marRight w:val="0"/>
          <w:marTop w:val="0"/>
          <w:marBottom w:val="0"/>
          <w:divBdr>
            <w:top w:val="none" w:sz="0" w:space="0" w:color="auto"/>
            <w:left w:val="none" w:sz="0" w:space="0" w:color="auto"/>
            <w:bottom w:val="none" w:sz="0" w:space="0" w:color="auto"/>
            <w:right w:val="none" w:sz="0" w:space="0" w:color="auto"/>
          </w:divBdr>
        </w:div>
        <w:div w:id="710884438">
          <w:marLeft w:val="0"/>
          <w:marRight w:val="0"/>
          <w:marTop w:val="0"/>
          <w:marBottom w:val="0"/>
          <w:divBdr>
            <w:top w:val="none" w:sz="0" w:space="0" w:color="auto"/>
            <w:left w:val="none" w:sz="0" w:space="0" w:color="auto"/>
            <w:bottom w:val="none" w:sz="0" w:space="0" w:color="auto"/>
            <w:right w:val="none" w:sz="0" w:space="0" w:color="auto"/>
          </w:divBdr>
        </w:div>
        <w:div w:id="906038770">
          <w:marLeft w:val="0"/>
          <w:marRight w:val="0"/>
          <w:marTop w:val="0"/>
          <w:marBottom w:val="0"/>
          <w:divBdr>
            <w:top w:val="none" w:sz="0" w:space="0" w:color="auto"/>
            <w:left w:val="none" w:sz="0" w:space="0" w:color="auto"/>
            <w:bottom w:val="none" w:sz="0" w:space="0" w:color="auto"/>
            <w:right w:val="none" w:sz="0" w:space="0" w:color="auto"/>
          </w:divBdr>
        </w:div>
        <w:div w:id="1086148250">
          <w:marLeft w:val="0"/>
          <w:marRight w:val="0"/>
          <w:marTop w:val="0"/>
          <w:marBottom w:val="0"/>
          <w:divBdr>
            <w:top w:val="none" w:sz="0" w:space="0" w:color="auto"/>
            <w:left w:val="none" w:sz="0" w:space="0" w:color="auto"/>
            <w:bottom w:val="none" w:sz="0" w:space="0" w:color="auto"/>
            <w:right w:val="none" w:sz="0" w:space="0" w:color="auto"/>
          </w:divBdr>
        </w:div>
        <w:div w:id="1110079236">
          <w:marLeft w:val="0"/>
          <w:marRight w:val="0"/>
          <w:marTop w:val="0"/>
          <w:marBottom w:val="0"/>
          <w:divBdr>
            <w:top w:val="none" w:sz="0" w:space="0" w:color="auto"/>
            <w:left w:val="none" w:sz="0" w:space="0" w:color="auto"/>
            <w:bottom w:val="none" w:sz="0" w:space="0" w:color="auto"/>
            <w:right w:val="none" w:sz="0" w:space="0" w:color="auto"/>
          </w:divBdr>
        </w:div>
        <w:div w:id="1120033960">
          <w:marLeft w:val="0"/>
          <w:marRight w:val="0"/>
          <w:marTop w:val="0"/>
          <w:marBottom w:val="0"/>
          <w:divBdr>
            <w:top w:val="none" w:sz="0" w:space="0" w:color="auto"/>
            <w:left w:val="none" w:sz="0" w:space="0" w:color="auto"/>
            <w:bottom w:val="none" w:sz="0" w:space="0" w:color="auto"/>
            <w:right w:val="none" w:sz="0" w:space="0" w:color="auto"/>
          </w:divBdr>
        </w:div>
        <w:div w:id="1352797590">
          <w:marLeft w:val="0"/>
          <w:marRight w:val="0"/>
          <w:marTop w:val="0"/>
          <w:marBottom w:val="0"/>
          <w:divBdr>
            <w:top w:val="none" w:sz="0" w:space="0" w:color="auto"/>
            <w:left w:val="none" w:sz="0" w:space="0" w:color="auto"/>
            <w:bottom w:val="none" w:sz="0" w:space="0" w:color="auto"/>
            <w:right w:val="none" w:sz="0" w:space="0" w:color="auto"/>
          </w:divBdr>
        </w:div>
        <w:div w:id="1982689388">
          <w:marLeft w:val="0"/>
          <w:marRight w:val="0"/>
          <w:marTop w:val="0"/>
          <w:marBottom w:val="0"/>
          <w:divBdr>
            <w:top w:val="none" w:sz="0" w:space="0" w:color="auto"/>
            <w:left w:val="none" w:sz="0" w:space="0" w:color="auto"/>
            <w:bottom w:val="none" w:sz="0" w:space="0" w:color="auto"/>
            <w:right w:val="none" w:sz="0" w:space="0" w:color="auto"/>
          </w:divBdr>
        </w:div>
        <w:div w:id="2017345039">
          <w:marLeft w:val="0"/>
          <w:marRight w:val="0"/>
          <w:marTop w:val="0"/>
          <w:marBottom w:val="0"/>
          <w:divBdr>
            <w:top w:val="none" w:sz="0" w:space="0" w:color="auto"/>
            <w:left w:val="none" w:sz="0" w:space="0" w:color="auto"/>
            <w:bottom w:val="none" w:sz="0" w:space="0" w:color="auto"/>
            <w:right w:val="none" w:sz="0" w:space="0" w:color="auto"/>
          </w:divBdr>
        </w:div>
        <w:div w:id="2114010149">
          <w:marLeft w:val="0"/>
          <w:marRight w:val="0"/>
          <w:marTop w:val="0"/>
          <w:marBottom w:val="0"/>
          <w:divBdr>
            <w:top w:val="none" w:sz="0" w:space="0" w:color="auto"/>
            <w:left w:val="none" w:sz="0" w:space="0" w:color="auto"/>
            <w:bottom w:val="none" w:sz="0" w:space="0" w:color="auto"/>
            <w:right w:val="none" w:sz="0" w:space="0" w:color="auto"/>
          </w:divBdr>
        </w:div>
      </w:divsChild>
    </w:div>
    <w:div w:id="22443291">
      <w:bodyDiv w:val="1"/>
      <w:marLeft w:val="0"/>
      <w:marRight w:val="0"/>
      <w:marTop w:val="0"/>
      <w:marBottom w:val="0"/>
      <w:divBdr>
        <w:top w:val="none" w:sz="0" w:space="0" w:color="auto"/>
        <w:left w:val="none" w:sz="0" w:space="0" w:color="auto"/>
        <w:bottom w:val="none" w:sz="0" w:space="0" w:color="auto"/>
        <w:right w:val="none" w:sz="0" w:space="0" w:color="auto"/>
      </w:divBdr>
    </w:div>
    <w:div w:id="23214440">
      <w:bodyDiv w:val="1"/>
      <w:marLeft w:val="0"/>
      <w:marRight w:val="0"/>
      <w:marTop w:val="0"/>
      <w:marBottom w:val="0"/>
      <w:divBdr>
        <w:top w:val="none" w:sz="0" w:space="0" w:color="auto"/>
        <w:left w:val="none" w:sz="0" w:space="0" w:color="auto"/>
        <w:bottom w:val="none" w:sz="0" w:space="0" w:color="auto"/>
        <w:right w:val="none" w:sz="0" w:space="0" w:color="auto"/>
      </w:divBdr>
    </w:div>
    <w:div w:id="24604297">
      <w:bodyDiv w:val="1"/>
      <w:marLeft w:val="0"/>
      <w:marRight w:val="0"/>
      <w:marTop w:val="0"/>
      <w:marBottom w:val="0"/>
      <w:divBdr>
        <w:top w:val="none" w:sz="0" w:space="0" w:color="auto"/>
        <w:left w:val="none" w:sz="0" w:space="0" w:color="auto"/>
        <w:bottom w:val="none" w:sz="0" w:space="0" w:color="auto"/>
        <w:right w:val="none" w:sz="0" w:space="0" w:color="auto"/>
      </w:divBdr>
    </w:div>
    <w:div w:id="25373750">
      <w:bodyDiv w:val="1"/>
      <w:marLeft w:val="0"/>
      <w:marRight w:val="0"/>
      <w:marTop w:val="0"/>
      <w:marBottom w:val="0"/>
      <w:divBdr>
        <w:top w:val="none" w:sz="0" w:space="0" w:color="auto"/>
        <w:left w:val="none" w:sz="0" w:space="0" w:color="auto"/>
        <w:bottom w:val="none" w:sz="0" w:space="0" w:color="auto"/>
        <w:right w:val="none" w:sz="0" w:space="0" w:color="auto"/>
      </w:divBdr>
    </w:div>
    <w:div w:id="25523676">
      <w:bodyDiv w:val="1"/>
      <w:marLeft w:val="0"/>
      <w:marRight w:val="0"/>
      <w:marTop w:val="0"/>
      <w:marBottom w:val="0"/>
      <w:divBdr>
        <w:top w:val="none" w:sz="0" w:space="0" w:color="auto"/>
        <w:left w:val="none" w:sz="0" w:space="0" w:color="auto"/>
        <w:bottom w:val="none" w:sz="0" w:space="0" w:color="auto"/>
        <w:right w:val="none" w:sz="0" w:space="0" w:color="auto"/>
      </w:divBdr>
      <w:divsChild>
        <w:div w:id="1911427850">
          <w:marLeft w:val="0"/>
          <w:marRight w:val="0"/>
          <w:marTop w:val="0"/>
          <w:marBottom w:val="0"/>
          <w:divBdr>
            <w:top w:val="none" w:sz="0" w:space="0" w:color="auto"/>
            <w:left w:val="none" w:sz="0" w:space="0" w:color="auto"/>
            <w:bottom w:val="none" w:sz="0" w:space="0" w:color="auto"/>
            <w:right w:val="none" w:sz="0" w:space="0" w:color="auto"/>
          </w:divBdr>
        </w:div>
      </w:divsChild>
    </w:div>
    <w:div w:id="26416828">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28653624">
      <w:bodyDiv w:val="1"/>
      <w:marLeft w:val="0"/>
      <w:marRight w:val="0"/>
      <w:marTop w:val="0"/>
      <w:marBottom w:val="0"/>
      <w:divBdr>
        <w:top w:val="none" w:sz="0" w:space="0" w:color="auto"/>
        <w:left w:val="none" w:sz="0" w:space="0" w:color="auto"/>
        <w:bottom w:val="none" w:sz="0" w:space="0" w:color="auto"/>
        <w:right w:val="none" w:sz="0" w:space="0" w:color="auto"/>
      </w:divBdr>
    </w:div>
    <w:div w:id="3030795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853816">
      <w:bodyDiv w:val="1"/>
      <w:marLeft w:val="0"/>
      <w:marRight w:val="0"/>
      <w:marTop w:val="0"/>
      <w:marBottom w:val="0"/>
      <w:divBdr>
        <w:top w:val="none" w:sz="0" w:space="0" w:color="auto"/>
        <w:left w:val="none" w:sz="0" w:space="0" w:color="auto"/>
        <w:bottom w:val="none" w:sz="0" w:space="0" w:color="auto"/>
        <w:right w:val="none" w:sz="0" w:space="0" w:color="auto"/>
      </w:divBdr>
      <w:divsChild>
        <w:div w:id="84229765">
          <w:marLeft w:val="0"/>
          <w:marRight w:val="0"/>
          <w:marTop w:val="0"/>
          <w:marBottom w:val="0"/>
          <w:divBdr>
            <w:top w:val="none" w:sz="0" w:space="0" w:color="auto"/>
            <w:left w:val="none" w:sz="0" w:space="0" w:color="auto"/>
            <w:bottom w:val="none" w:sz="0" w:space="0" w:color="auto"/>
            <w:right w:val="none" w:sz="0" w:space="0" w:color="auto"/>
          </w:divBdr>
        </w:div>
      </w:divsChild>
    </w:div>
    <w:div w:id="34356465">
      <w:bodyDiv w:val="1"/>
      <w:marLeft w:val="0"/>
      <w:marRight w:val="0"/>
      <w:marTop w:val="0"/>
      <w:marBottom w:val="0"/>
      <w:divBdr>
        <w:top w:val="none" w:sz="0" w:space="0" w:color="auto"/>
        <w:left w:val="none" w:sz="0" w:space="0" w:color="auto"/>
        <w:bottom w:val="none" w:sz="0" w:space="0" w:color="auto"/>
        <w:right w:val="none" w:sz="0" w:space="0" w:color="auto"/>
      </w:divBdr>
      <w:divsChild>
        <w:div w:id="1481799822">
          <w:marLeft w:val="0"/>
          <w:marRight w:val="0"/>
          <w:marTop w:val="225"/>
          <w:marBottom w:val="0"/>
          <w:divBdr>
            <w:top w:val="none" w:sz="0" w:space="0" w:color="auto"/>
            <w:left w:val="none" w:sz="0" w:space="0" w:color="auto"/>
            <w:bottom w:val="none" w:sz="0" w:space="0" w:color="auto"/>
            <w:right w:val="none" w:sz="0" w:space="0" w:color="auto"/>
          </w:divBdr>
        </w:div>
      </w:divsChild>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7708684">
      <w:bodyDiv w:val="1"/>
      <w:marLeft w:val="0"/>
      <w:marRight w:val="0"/>
      <w:marTop w:val="0"/>
      <w:marBottom w:val="0"/>
      <w:divBdr>
        <w:top w:val="none" w:sz="0" w:space="0" w:color="auto"/>
        <w:left w:val="none" w:sz="0" w:space="0" w:color="auto"/>
        <w:bottom w:val="none" w:sz="0" w:space="0" w:color="auto"/>
        <w:right w:val="none" w:sz="0" w:space="0" w:color="auto"/>
      </w:divBdr>
    </w:div>
    <w:div w:id="37900347">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556547">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39865946">
      <w:bodyDiv w:val="1"/>
      <w:marLeft w:val="0"/>
      <w:marRight w:val="0"/>
      <w:marTop w:val="0"/>
      <w:marBottom w:val="0"/>
      <w:divBdr>
        <w:top w:val="none" w:sz="0" w:space="0" w:color="auto"/>
        <w:left w:val="none" w:sz="0" w:space="0" w:color="auto"/>
        <w:bottom w:val="none" w:sz="0" w:space="0" w:color="auto"/>
        <w:right w:val="none" w:sz="0" w:space="0" w:color="auto"/>
      </w:divBdr>
    </w:div>
    <w:div w:id="39982340">
      <w:bodyDiv w:val="1"/>
      <w:marLeft w:val="0"/>
      <w:marRight w:val="0"/>
      <w:marTop w:val="0"/>
      <w:marBottom w:val="0"/>
      <w:divBdr>
        <w:top w:val="none" w:sz="0" w:space="0" w:color="auto"/>
        <w:left w:val="none" w:sz="0" w:space="0" w:color="auto"/>
        <w:bottom w:val="none" w:sz="0" w:space="0" w:color="auto"/>
        <w:right w:val="none" w:sz="0" w:space="0" w:color="auto"/>
      </w:divBdr>
      <w:divsChild>
        <w:div w:id="1705058469">
          <w:marLeft w:val="0"/>
          <w:marRight w:val="0"/>
          <w:marTop w:val="0"/>
          <w:marBottom w:val="0"/>
          <w:divBdr>
            <w:top w:val="none" w:sz="0" w:space="0" w:color="auto"/>
            <w:left w:val="none" w:sz="0" w:space="0" w:color="auto"/>
            <w:bottom w:val="none" w:sz="0" w:space="0" w:color="auto"/>
            <w:right w:val="none" w:sz="0" w:space="0" w:color="auto"/>
          </w:divBdr>
        </w:div>
        <w:div w:id="1975480635">
          <w:marLeft w:val="0"/>
          <w:marRight w:val="0"/>
          <w:marTop w:val="0"/>
          <w:marBottom w:val="0"/>
          <w:divBdr>
            <w:top w:val="none" w:sz="0" w:space="0" w:color="auto"/>
            <w:left w:val="none" w:sz="0" w:space="0" w:color="auto"/>
            <w:bottom w:val="none" w:sz="0" w:space="0" w:color="auto"/>
            <w:right w:val="none" w:sz="0" w:space="0" w:color="auto"/>
          </w:divBdr>
        </w:div>
      </w:divsChild>
    </w:div>
    <w:div w:id="42607422">
      <w:bodyDiv w:val="1"/>
      <w:marLeft w:val="0"/>
      <w:marRight w:val="0"/>
      <w:marTop w:val="0"/>
      <w:marBottom w:val="0"/>
      <w:divBdr>
        <w:top w:val="none" w:sz="0" w:space="0" w:color="auto"/>
        <w:left w:val="none" w:sz="0" w:space="0" w:color="auto"/>
        <w:bottom w:val="none" w:sz="0" w:space="0" w:color="auto"/>
        <w:right w:val="none" w:sz="0" w:space="0" w:color="auto"/>
      </w:divBdr>
    </w:div>
    <w:div w:id="43219098">
      <w:bodyDiv w:val="1"/>
      <w:marLeft w:val="0"/>
      <w:marRight w:val="0"/>
      <w:marTop w:val="0"/>
      <w:marBottom w:val="0"/>
      <w:divBdr>
        <w:top w:val="none" w:sz="0" w:space="0" w:color="auto"/>
        <w:left w:val="none" w:sz="0" w:space="0" w:color="auto"/>
        <w:bottom w:val="none" w:sz="0" w:space="0" w:color="auto"/>
        <w:right w:val="none" w:sz="0" w:space="0" w:color="auto"/>
      </w:divBdr>
    </w:div>
    <w:div w:id="44914835">
      <w:bodyDiv w:val="1"/>
      <w:marLeft w:val="0"/>
      <w:marRight w:val="0"/>
      <w:marTop w:val="0"/>
      <w:marBottom w:val="0"/>
      <w:divBdr>
        <w:top w:val="none" w:sz="0" w:space="0" w:color="auto"/>
        <w:left w:val="none" w:sz="0" w:space="0" w:color="auto"/>
        <w:bottom w:val="none" w:sz="0" w:space="0" w:color="auto"/>
        <w:right w:val="none" w:sz="0" w:space="0" w:color="auto"/>
      </w:divBdr>
      <w:divsChild>
        <w:div w:id="91632874">
          <w:marLeft w:val="0"/>
          <w:marRight w:val="0"/>
          <w:marTop w:val="0"/>
          <w:marBottom w:val="0"/>
          <w:divBdr>
            <w:top w:val="none" w:sz="0" w:space="0" w:color="auto"/>
            <w:left w:val="none" w:sz="0" w:space="0" w:color="auto"/>
            <w:bottom w:val="none" w:sz="0" w:space="0" w:color="auto"/>
            <w:right w:val="none" w:sz="0" w:space="0" w:color="auto"/>
          </w:divBdr>
        </w:div>
      </w:divsChild>
    </w:div>
    <w:div w:id="46420991">
      <w:bodyDiv w:val="1"/>
      <w:marLeft w:val="0"/>
      <w:marRight w:val="0"/>
      <w:marTop w:val="0"/>
      <w:marBottom w:val="0"/>
      <w:divBdr>
        <w:top w:val="none" w:sz="0" w:space="0" w:color="auto"/>
        <w:left w:val="none" w:sz="0" w:space="0" w:color="auto"/>
        <w:bottom w:val="none" w:sz="0" w:space="0" w:color="auto"/>
        <w:right w:val="none" w:sz="0" w:space="0" w:color="auto"/>
      </w:divBdr>
    </w:div>
    <w:div w:id="46492980">
      <w:bodyDiv w:val="1"/>
      <w:marLeft w:val="0"/>
      <w:marRight w:val="0"/>
      <w:marTop w:val="0"/>
      <w:marBottom w:val="0"/>
      <w:divBdr>
        <w:top w:val="none" w:sz="0" w:space="0" w:color="auto"/>
        <w:left w:val="none" w:sz="0" w:space="0" w:color="auto"/>
        <w:bottom w:val="none" w:sz="0" w:space="0" w:color="auto"/>
        <w:right w:val="none" w:sz="0" w:space="0" w:color="auto"/>
      </w:divBdr>
      <w:divsChild>
        <w:div w:id="1649284511">
          <w:marLeft w:val="0"/>
          <w:marRight w:val="0"/>
          <w:marTop w:val="0"/>
          <w:marBottom w:val="0"/>
          <w:divBdr>
            <w:top w:val="none" w:sz="0" w:space="0" w:color="auto"/>
            <w:left w:val="none" w:sz="0" w:space="0" w:color="auto"/>
            <w:bottom w:val="none" w:sz="0" w:space="0" w:color="auto"/>
            <w:right w:val="none" w:sz="0" w:space="0" w:color="auto"/>
          </w:divBdr>
        </w:div>
      </w:divsChild>
    </w:div>
    <w:div w:id="47263957">
      <w:bodyDiv w:val="1"/>
      <w:marLeft w:val="0"/>
      <w:marRight w:val="0"/>
      <w:marTop w:val="0"/>
      <w:marBottom w:val="0"/>
      <w:divBdr>
        <w:top w:val="none" w:sz="0" w:space="0" w:color="auto"/>
        <w:left w:val="none" w:sz="0" w:space="0" w:color="auto"/>
        <w:bottom w:val="none" w:sz="0" w:space="0" w:color="auto"/>
        <w:right w:val="none" w:sz="0" w:space="0" w:color="auto"/>
      </w:divBdr>
    </w:div>
    <w:div w:id="48070344">
      <w:bodyDiv w:val="1"/>
      <w:marLeft w:val="0"/>
      <w:marRight w:val="0"/>
      <w:marTop w:val="0"/>
      <w:marBottom w:val="0"/>
      <w:divBdr>
        <w:top w:val="none" w:sz="0" w:space="0" w:color="auto"/>
        <w:left w:val="none" w:sz="0" w:space="0" w:color="auto"/>
        <w:bottom w:val="none" w:sz="0" w:space="0" w:color="auto"/>
        <w:right w:val="none" w:sz="0" w:space="0" w:color="auto"/>
      </w:divBdr>
    </w:div>
    <w:div w:id="48579151">
      <w:bodyDiv w:val="1"/>
      <w:marLeft w:val="0"/>
      <w:marRight w:val="0"/>
      <w:marTop w:val="0"/>
      <w:marBottom w:val="0"/>
      <w:divBdr>
        <w:top w:val="none" w:sz="0" w:space="0" w:color="auto"/>
        <w:left w:val="none" w:sz="0" w:space="0" w:color="auto"/>
        <w:bottom w:val="none" w:sz="0" w:space="0" w:color="auto"/>
        <w:right w:val="none" w:sz="0" w:space="0" w:color="auto"/>
      </w:divBdr>
      <w:divsChild>
        <w:div w:id="28453682">
          <w:marLeft w:val="0"/>
          <w:marRight w:val="0"/>
          <w:marTop w:val="0"/>
          <w:marBottom w:val="0"/>
          <w:divBdr>
            <w:top w:val="none" w:sz="0" w:space="0" w:color="auto"/>
            <w:left w:val="none" w:sz="0" w:space="0" w:color="auto"/>
            <w:bottom w:val="none" w:sz="0" w:space="0" w:color="auto"/>
            <w:right w:val="none" w:sz="0" w:space="0" w:color="auto"/>
          </w:divBdr>
          <w:divsChild>
            <w:div w:id="654454006">
              <w:marLeft w:val="0"/>
              <w:marRight w:val="0"/>
              <w:marTop w:val="0"/>
              <w:marBottom w:val="0"/>
              <w:divBdr>
                <w:top w:val="none" w:sz="0" w:space="0" w:color="auto"/>
                <w:left w:val="none" w:sz="0" w:space="0" w:color="auto"/>
                <w:bottom w:val="none" w:sz="0" w:space="0" w:color="auto"/>
                <w:right w:val="none" w:sz="0" w:space="0" w:color="auto"/>
              </w:divBdr>
            </w:div>
          </w:divsChild>
        </w:div>
        <w:div w:id="806820910">
          <w:marLeft w:val="0"/>
          <w:marRight w:val="0"/>
          <w:marTop w:val="0"/>
          <w:marBottom w:val="75"/>
          <w:divBdr>
            <w:top w:val="none" w:sz="0" w:space="0" w:color="auto"/>
            <w:left w:val="none" w:sz="0" w:space="0" w:color="auto"/>
            <w:bottom w:val="none" w:sz="0" w:space="0" w:color="auto"/>
            <w:right w:val="none" w:sz="0" w:space="0" w:color="auto"/>
          </w:divBdr>
        </w:div>
        <w:div w:id="13315421">
          <w:marLeft w:val="0"/>
          <w:marRight w:val="0"/>
          <w:marTop w:val="0"/>
          <w:marBottom w:val="0"/>
          <w:divBdr>
            <w:top w:val="none" w:sz="0" w:space="0" w:color="auto"/>
            <w:left w:val="none" w:sz="0" w:space="0" w:color="auto"/>
            <w:bottom w:val="none" w:sz="0" w:space="0" w:color="auto"/>
            <w:right w:val="none" w:sz="0" w:space="0" w:color="auto"/>
          </w:divBdr>
        </w:div>
        <w:div w:id="1789156835">
          <w:marLeft w:val="0"/>
          <w:marRight w:val="0"/>
          <w:marTop w:val="0"/>
          <w:marBottom w:val="0"/>
          <w:divBdr>
            <w:top w:val="none" w:sz="0" w:space="0" w:color="auto"/>
            <w:left w:val="none" w:sz="0" w:space="0" w:color="auto"/>
            <w:bottom w:val="none" w:sz="0" w:space="0" w:color="auto"/>
            <w:right w:val="none" w:sz="0" w:space="0" w:color="auto"/>
          </w:divBdr>
        </w:div>
      </w:divsChild>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0882413">
      <w:bodyDiv w:val="1"/>
      <w:marLeft w:val="0"/>
      <w:marRight w:val="0"/>
      <w:marTop w:val="0"/>
      <w:marBottom w:val="0"/>
      <w:divBdr>
        <w:top w:val="none" w:sz="0" w:space="0" w:color="auto"/>
        <w:left w:val="none" w:sz="0" w:space="0" w:color="auto"/>
        <w:bottom w:val="none" w:sz="0" w:space="0" w:color="auto"/>
        <w:right w:val="none" w:sz="0" w:space="0" w:color="auto"/>
      </w:divBdr>
    </w:div>
    <w:div w:id="53046936">
      <w:bodyDiv w:val="1"/>
      <w:marLeft w:val="0"/>
      <w:marRight w:val="0"/>
      <w:marTop w:val="0"/>
      <w:marBottom w:val="0"/>
      <w:divBdr>
        <w:top w:val="none" w:sz="0" w:space="0" w:color="auto"/>
        <w:left w:val="none" w:sz="0" w:space="0" w:color="auto"/>
        <w:bottom w:val="none" w:sz="0" w:space="0" w:color="auto"/>
        <w:right w:val="none" w:sz="0" w:space="0" w:color="auto"/>
      </w:divBdr>
    </w:div>
    <w:div w:id="53090780">
      <w:bodyDiv w:val="1"/>
      <w:marLeft w:val="0"/>
      <w:marRight w:val="0"/>
      <w:marTop w:val="0"/>
      <w:marBottom w:val="0"/>
      <w:divBdr>
        <w:top w:val="none" w:sz="0" w:space="0" w:color="auto"/>
        <w:left w:val="none" w:sz="0" w:space="0" w:color="auto"/>
        <w:bottom w:val="none" w:sz="0" w:space="0" w:color="auto"/>
        <w:right w:val="none" w:sz="0" w:space="0" w:color="auto"/>
      </w:divBdr>
      <w:divsChild>
        <w:div w:id="2077392321">
          <w:marLeft w:val="0"/>
          <w:marRight w:val="0"/>
          <w:marTop w:val="0"/>
          <w:marBottom w:val="0"/>
          <w:divBdr>
            <w:top w:val="none" w:sz="0" w:space="0" w:color="auto"/>
            <w:left w:val="none" w:sz="0" w:space="0" w:color="auto"/>
            <w:bottom w:val="none" w:sz="0" w:space="0" w:color="auto"/>
            <w:right w:val="none" w:sz="0" w:space="0" w:color="auto"/>
          </w:divBdr>
        </w:div>
      </w:divsChild>
    </w:div>
    <w:div w:id="54548405">
      <w:bodyDiv w:val="1"/>
      <w:marLeft w:val="0"/>
      <w:marRight w:val="0"/>
      <w:marTop w:val="0"/>
      <w:marBottom w:val="0"/>
      <w:divBdr>
        <w:top w:val="none" w:sz="0" w:space="0" w:color="auto"/>
        <w:left w:val="none" w:sz="0" w:space="0" w:color="auto"/>
        <w:bottom w:val="none" w:sz="0" w:space="0" w:color="auto"/>
        <w:right w:val="none" w:sz="0" w:space="0" w:color="auto"/>
      </w:divBdr>
    </w:div>
    <w:div w:id="55589345">
      <w:bodyDiv w:val="1"/>
      <w:marLeft w:val="0"/>
      <w:marRight w:val="0"/>
      <w:marTop w:val="0"/>
      <w:marBottom w:val="0"/>
      <w:divBdr>
        <w:top w:val="none" w:sz="0" w:space="0" w:color="auto"/>
        <w:left w:val="none" w:sz="0" w:space="0" w:color="auto"/>
        <w:bottom w:val="none" w:sz="0" w:space="0" w:color="auto"/>
        <w:right w:val="none" w:sz="0" w:space="0" w:color="auto"/>
      </w:divBdr>
      <w:divsChild>
        <w:div w:id="389378516">
          <w:marLeft w:val="0"/>
          <w:marRight w:val="0"/>
          <w:marTop w:val="225"/>
          <w:marBottom w:val="0"/>
          <w:divBdr>
            <w:top w:val="none" w:sz="0" w:space="0" w:color="auto"/>
            <w:left w:val="none" w:sz="0" w:space="0" w:color="auto"/>
            <w:bottom w:val="none" w:sz="0" w:space="0" w:color="auto"/>
            <w:right w:val="none" w:sz="0" w:space="0" w:color="auto"/>
          </w:divBdr>
        </w:div>
      </w:divsChild>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6635354">
      <w:bodyDiv w:val="1"/>
      <w:marLeft w:val="0"/>
      <w:marRight w:val="0"/>
      <w:marTop w:val="0"/>
      <w:marBottom w:val="0"/>
      <w:divBdr>
        <w:top w:val="none" w:sz="0" w:space="0" w:color="auto"/>
        <w:left w:val="none" w:sz="0" w:space="0" w:color="auto"/>
        <w:bottom w:val="none" w:sz="0" w:space="0" w:color="auto"/>
        <w:right w:val="none" w:sz="0" w:space="0" w:color="auto"/>
      </w:divBdr>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140518">
      <w:bodyDiv w:val="1"/>
      <w:marLeft w:val="0"/>
      <w:marRight w:val="0"/>
      <w:marTop w:val="0"/>
      <w:marBottom w:val="0"/>
      <w:divBdr>
        <w:top w:val="none" w:sz="0" w:space="0" w:color="auto"/>
        <w:left w:val="none" w:sz="0" w:space="0" w:color="auto"/>
        <w:bottom w:val="none" w:sz="0" w:space="0" w:color="auto"/>
        <w:right w:val="none" w:sz="0" w:space="0" w:color="auto"/>
      </w:divBdr>
      <w:divsChild>
        <w:div w:id="1873958443">
          <w:marLeft w:val="0"/>
          <w:marRight w:val="0"/>
          <w:marTop w:val="0"/>
          <w:marBottom w:val="0"/>
          <w:divBdr>
            <w:top w:val="none" w:sz="0" w:space="0" w:color="auto"/>
            <w:left w:val="none" w:sz="0" w:space="0" w:color="auto"/>
            <w:bottom w:val="none" w:sz="0" w:space="0" w:color="auto"/>
            <w:right w:val="none" w:sz="0" w:space="0" w:color="auto"/>
          </w:divBdr>
        </w:div>
        <w:div w:id="1554804796">
          <w:marLeft w:val="0"/>
          <w:marRight w:val="0"/>
          <w:marTop w:val="0"/>
          <w:marBottom w:val="0"/>
          <w:divBdr>
            <w:top w:val="none" w:sz="0" w:space="0" w:color="auto"/>
            <w:left w:val="none" w:sz="0" w:space="0" w:color="auto"/>
            <w:bottom w:val="none" w:sz="0" w:space="0" w:color="auto"/>
            <w:right w:val="none" w:sz="0" w:space="0" w:color="auto"/>
          </w:divBdr>
        </w:div>
        <w:div w:id="1167667540">
          <w:marLeft w:val="0"/>
          <w:marRight w:val="0"/>
          <w:marTop w:val="0"/>
          <w:marBottom w:val="0"/>
          <w:divBdr>
            <w:top w:val="none" w:sz="0" w:space="0" w:color="auto"/>
            <w:left w:val="none" w:sz="0" w:space="0" w:color="auto"/>
            <w:bottom w:val="none" w:sz="0" w:space="0" w:color="auto"/>
            <w:right w:val="none" w:sz="0" w:space="0" w:color="auto"/>
          </w:divBdr>
        </w:div>
        <w:div w:id="1850019042">
          <w:marLeft w:val="0"/>
          <w:marRight w:val="0"/>
          <w:marTop w:val="0"/>
          <w:marBottom w:val="0"/>
          <w:divBdr>
            <w:top w:val="none" w:sz="0" w:space="0" w:color="auto"/>
            <w:left w:val="none" w:sz="0" w:space="0" w:color="auto"/>
            <w:bottom w:val="none" w:sz="0" w:space="0" w:color="auto"/>
            <w:right w:val="none" w:sz="0" w:space="0" w:color="auto"/>
          </w:divBdr>
        </w:div>
        <w:div w:id="1387528492">
          <w:marLeft w:val="0"/>
          <w:marRight w:val="0"/>
          <w:marTop w:val="0"/>
          <w:marBottom w:val="0"/>
          <w:divBdr>
            <w:top w:val="none" w:sz="0" w:space="0" w:color="auto"/>
            <w:left w:val="none" w:sz="0" w:space="0" w:color="auto"/>
            <w:bottom w:val="none" w:sz="0" w:space="0" w:color="auto"/>
            <w:right w:val="none" w:sz="0" w:space="0" w:color="auto"/>
          </w:divBdr>
        </w:div>
        <w:div w:id="268657780">
          <w:marLeft w:val="0"/>
          <w:marRight w:val="0"/>
          <w:marTop w:val="0"/>
          <w:marBottom w:val="0"/>
          <w:divBdr>
            <w:top w:val="none" w:sz="0" w:space="0" w:color="auto"/>
            <w:left w:val="none" w:sz="0" w:space="0" w:color="auto"/>
            <w:bottom w:val="none" w:sz="0" w:space="0" w:color="auto"/>
            <w:right w:val="none" w:sz="0" w:space="0" w:color="auto"/>
          </w:divBdr>
        </w:div>
        <w:div w:id="1481074433">
          <w:marLeft w:val="0"/>
          <w:marRight w:val="0"/>
          <w:marTop w:val="0"/>
          <w:marBottom w:val="0"/>
          <w:divBdr>
            <w:top w:val="none" w:sz="0" w:space="0" w:color="auto"/>
            <w:left w:val="none" w:sz="0" w:space="0" w:color="auto"/>
            <w:bottom w:val="none" w:sz="0" w:space="0" w:color="auto"/>
            <w:right w:val="none" w:sz="0" w:space="0" w:color="auto"/>
          </w:divBdr>
        </w:div>
        <w:div w:id="1750079880">
          <w:marLeft w:val="0"/>
          <w:marRight w:val="0"/>
          <w:marTop w:val="0"/>
          <w:marBottom w:val="0"/>
          <w:divBdr>
            <w:top w:val="none" w:sz="0" w:space="0" w:color="auto"/>
            <w:left w:val="none" w:sz="0" w:space="0" w:color="auto"/>
            <w:bottom w:val="none" w:sz="0" w:space="0" w:color="auto"/>
            <w:right w:val="none" w:sz="0" w:space="0" w:color="auto"/>
          </w:divBdr>
          <w:divsChild>
            <w:div w:id="779378017">
              <w:marLeft w:val="0"/>
              <w:marRight w:val="0"/>
              <w:marTop w:val="0"/>
              <w:marBottom w:val="0"/>
              <w:divBdr>
                <w:top w:val="none" w:sz="0" w:space="0" w:color="auto"/>
                <w:left w:val="none" w:sz="0" w:space="0" w:color="auto"/>
                <w:bottom w:val="none" w:sz="0" w:space="0" w:color="auto"/>
                <w:right w:val="none" w:sz="0" w:space="0" w:color="auto"/>
              </w:divBdr>
            </w:div>
            <w:div w:id="1596749905">
              <w:marLeft w:val="0"/>
              <w:marRight w:val="0"/>
              <w:marTop w:val="0"/>
              <w:marBottom w:val="0"/>
              <w:divBdr>
                <w:top w:val="none" w:sz="0" w:space="0" w:color="auto"/>
                <w:left w:val="none" w:sz="0" w:space="0" w:color="auto"/>
                <w:bottom w:val="none" w:sz="0" w:space="0" w:color="auto"/>
                <w:right w:val="none" w:sz="0" w:space="0" w:color="auto"/>
              </w:divBdr>
              <w:divsChild>
                <w:div w:id="338626923">
                  <w:marLeft w:val="0"/>
                  <w:marRight w:val="0"/>
                  <w:marTop w:val="0"/>
                  <w:marBottom w:val="0"/>
                  <w:divBdr>
                    <w:top w:val="none" w:sz="0" w:space="0" w:color="auto"/>
                    <w:left w:val="none" w:sz="0" w:space="0" w:color="auto"/>
                    <w:bottom w:val="none" w:sz="0" w:space="0" w:color="auto"/>
                    <w:right w:val="none" w:sz="0" w:space="0" w:color="auto"/>
                  </w:divBdr>
                  <w:divsChild>
                    <w:div w:id="1991326566">
                      <w:marLeft w:val="0"/>
                      <w:marRight w:val="0"/>
                      <w:marTop w:val="0"/>
                      <w:marBottom w:val="0"/>
                      <w:divBdr>
                        <w:top w:val="none" w:sz="0" w:space="0" w:color="auto"/>
                        <w:left w:val="none" w:sz="0" w:space="0" w:color="auto"/>
                        <w:bottom w:val="none" w:sz="0" w:space="0" w:color="auto"/>
                        <w:right w:val="none" w:sz="0" w:space="0" w:color="auto"/>
                      </w:divBdr>
                    </w:div>
                    <w:div w:id="1195117325">
                      <w:marLeft w:val="0"/>
                      <w:marRight w:val="0"/>
                      <w:marTop w:val="0"/>
                      <w:marBottom w:val="0"/>
                      <w:divBdr>
                        <w:top w:val="none" w:sz="0" w:space="0" w:color="auto"/>
                        <w:left w:val="none" w:sz="0" w:space="0" w:color="auto"/>
                        <w:bottom w:val="none" w:sz="0" w:space="0" w:color="auto"/>
                        <w:right w:val="none" w:sz="0" w:space="0" w:color="auto"/>
                      </w:divBdr>
                    </w:div>
                    <w:div w:id="1813985887">
                      <w:marLeft w:val="0"/>
                      <w:marRight w:val="0"/>
                      <w:marTop w:val="0"/>
                      <w:marBottom w:val="0"/>
                      <w:divBdr>
                        <w:top w:val="none" w:sz="0" w:space="0" w:color="auto"/>
                        <w:left w:val="none" w:sz="0" w:space="0" w:color="auto"/>
                        <w:bottom w:val="none" w:sz="0" w:space="0" w:color="auto"/>
                        <w:right w:val="none" w:sz="0" w:space="0" w:color="auto"/>
                      </w:divBdr>
                    </w:div>
                    <w:div w:id="187754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71138">
      <w:bodyDiv w:val="1"/>
      <w:marLeft w:val="0"/>
      <w:marRight w:val="0"/>
      <w:marTop w:val="0"/>
      <w:marBottom w:val="0"/>
      <w:divBdr>
        <w:top w:val="none" w:sz="0" w:space="0" w:color="auto"/>
        <w:left w:val="none" w:sz="0" w:space="0" w:color="auto"/>
        <w:bottom w:val="none" w:sz="0" w:space="0" w:color="auto"/>
        <w:right w:val="none" w:sz="0" w:space="0" w:color="auto"/>
      </w:divBdr>
      <w:divsChild>
        <w:div w:id="342971778">
          <w:marLeft w:val="0"/>
          <w:marRight w:val="0"/>
          <w:marTop w:val="225"/>
          <w:marBottom w:val="0"/>
          <w:divBdr>
            <w:top w:val="none" w:sz="0" w:space="0" w:color="auto"/>
            <w:left w:val="none" w:sz="0" w:space="0" w:color="auto"/>
            <w:bottom w:val="none" w:sz="0" w:space="0" w:color="auto"/>
            <w:right w:val="none" w:sz="0" w:space="0" w:color="auto"/>
          </w:divBdr>
        </w:div>
      </w:divsChild>
    </w:div>
    <w:div w:id="60713255">
      <w:bodyDiv w:val="1"/>
      <w:marLeft w:val="0"/>
      <w:marRight w:val="0"/>
      <w:marTop w:val="0"/>
      <w:marBottom w:val="0"/>
      <w:divBdr>
        <w:top w:val="none" w:sz="0" w:space="0" w:color="auto"/>
        <w:left w:val="none" w:sz="0" w:space="0" w:color="auto"/>
        <w:bottom w:val="none" w:sz="0" w:space="0" w:color="auto"/>
        <w:right w:val="none" w:sz="0" w:space="0" w:color="auto"/>
      </w:divBdr>
      <w:divsChild>
        <w:div w:id="2130733550">
          <w:marLeft w:val="0"/>
          <w:marRight w:val="0"/>
          <w:marTop w:val="0"/>
          <w:marBottom w:val="0"/>
          <w:divBdr>
            <w:top w:val="none" w:sz="0" w:space="0" w:color="auto"/>
            <w:left w:val="none" w:sz="0" w:space="0" w:color="auto"/>
            <w:bottom w:val="none" w:sz="0" w:space="0" w:color="auto"/>
            <w:right w:val="none" w:sz="0" w:space="0" w:color="auto"/>
          </w:divBdr>
          <w:divsChild>
            <w:div w:id="1800681476">
              <w:marLeft w:val="0"/>
              <w:marRight w:val="0"/>
              <w:marTop w:val="0"/>
              <w:marBottom w:val="0"/>
              <w:divBdr>
                <w:top w:val="none" w:sz="0" w:space="0" w:color="auto"/>
                <w:left w:val="none" w:sz="0" w:space="0" w:color="auto"/>
                <w:bottom w:val="none" w:sz="0" w:space="0" w:color="auto"/>
                <w:right w:val="none" w:sz="0" w:space="0" w:color="auto"/>
              </w:divBdr>
              <w:divsChild>
                <w:div w:id="1157068761">
                  <w:marLeft w:val="0"/>
                  <w:marRight w:val="0"/>
                  <w:marTop w:val="0"/>
                  <w:marBottom w:val="0"/>
                  <w:divBdr>
                    <w:top w:val="none" w:sz="0" w:space="0" w:color="auto"/>
                    <w:left w:val="none" w:sz="0" w:space="0" w:color="auto"/>
                    <w:bottom w:val="none" w:sz="0" w:space="0" w:color="auto"/>
                    <w:right w:val="none" w:sz="0" w:space="0" w:color="auto"/>
                  </w:divBdr>
                  <w:divsChild>
                    <w:div w:id="1598295850">
                      <w:marLeft w:val="0"/>
                      <w:marRight w:val="0"/>
                      <w:marTop w:val="0"/>
                      <w:marBottom w:val="0"/>
                      <w:divBdr>
                        <w:top w:val="none" w:sz="0" w:space="0" w:color="auto"/>
                        <w:left w:val="none" w:sz="0" w:space="0" w:color="auto"/>
                        <w:bottom w:val="none" w:sz="0" w:space="0" w:color="auto"/>
                        <w:right w:val="none" w:sz="0" w:space="0" w:color="auto"/>
                      </w:divBdr>
                      <w:divsChild>
                        <w:div w:id="326247112">
                          <w:marLeft w:val="0"/>
                          <w:marRight w:val="0"/>
                          <w:marTop w:val="0"/>
                          <w:marBottom w:val="0"/>
                          <w:divBdr>
                            <w:top w:val="none" w:sz="0" w:space="0" w:color="auto"/>
                            <w:left w:val="none" w:sz="0" w:space="0" w:color="auto"/>
                            <w:bottom w:val="none" w:sz="0" w:space="0" w:color="auto"/>
                            <w:right w:val="none" w:sz="0" w:space="0" w:color="auto"/>
                          </w:divBdr>
                          <w:divsChild>
                            <w:div w:id="1582131138">
                              <w:marLeft w:val="0"/>
                              <w:marRight w:val="0"/>
                              <w:marTop w:val="0"/>
                              <w:marBottom w:val="0"/>
                              <w:divBdr>
                                <w:top w:val="none" w:sz="0" w:space="0" w:color="auto"/>
                                <w:left w:val="none" w:sz="0" w:space="0" w:color="auto"/>
                                <w:bottom w:val="none" w:sz="0" w:space="0" w:color="auto"/>
                                <w:right w:val="none" w:sz="0" w:space="0" w:color="auto"/>
                              </w:divBdr>
                              <w:divsChild>
                                <w:div w:id="1708332146">
                                  <w:marLeft w:val="0"/>
                                  <w:marRight w:val="0"/>
                                  <w:marTop w:val="0"/>
                                  <w:marBottom w:val="0"/>
                                  <w:divBdr>
                                    <w:top w:val="none" w:sz="0" w:space="0" w:color="auto"/>
                                    <w:left w:val="none" w:sz="0" w:space="0" w:color="auto"/>
                                    <w:bottom w:val="none" w:sz="0" w:space="0" w:color="auto"/>
                                    <w:right w:val="none" w:sz="0" w:space="0" w:color="auto"/>
                                  </w:divBdr>
                                  <w:divsChild>
                                    <w:div w:id="70575916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410520">
      <w:bodyDiv w:val="1"/>
      <w:marLeft w:val="0"/>
      <w:marRight w:val="0"/>
      <w:marTop w:val="0"/>
      <w:marBottom w:val="0"/>
      <w:divBdr>
        <w:top w:val="none" w:sz="0" w:space="0" w:color="auto"/>
        <w:left w:val="none" w:sz="0" w:space="0" w:color="auto"/>
        <w:bottom w:val="none" w:sz="0" w:space="0" w:color="auto"/>
        <w:right w:val="none" w:sz="0" w:space="0" w:color="auto"/>
      </w:divBdr>
    </w:div>
    <w:div w:id="63726552">
      <w:bodyDiv w:val="1"/>
      <w:marLeft w:val="0"/>
      <w:marRight w:val="0"/>
      <w:marTop w:val="0"/>
      <w:marBottom w:val="0"/>
      <w:divBdr>
        <w:top w:val="none" w:sz="0" w:space="0" w:color="auto"/>
        <w:left w:val="none" w:sz="0" w:space="0" w:color="auto"/>
        <w:bottom w:val="none" w:sz="0" w:space="0" w:color="auto"/>
        <w:right w:val="none" w:sz="0" w:space="0" w:color="auto"/>
      </w:divBdr>
    </w:div>
    <w:div w:id="63799141">
      <w:bodyDiv w:val="1"/>
      <w:marLeft w:val="0"/>
      <w:marRight w:val="0"/>
      <w:marTop w:val="0"/>
      <w:marBottom w:val="0"/>
      <w:divBdr>
        <w:top w:val="none" w:sz="0" w:space="0" w:color="auto"/>
        <w:left w:val="none" w:sz="0" w:space="0" w:color="auto"/>
        <w:bottom w:val="none" w:sz="0" w:space="0" w:color="auto"/>
        <w:right w:val="none" w:sz="0" w:space="0" w:color="auto"/>
      </w:divBdr>
      <w:divsChild>
        <w:div w:id="1377510743">
          <w:marLeft w:val="0"/>
          <w:marRight w:val="0"/>
          <w:marTop w:val="0"/>
          <w:marBottom w:val="0"/>
          <w:divBdr>
            <w:top w:val="none" w:sz="0" w:space="0" w:color="auto"/>
            <w:left w:val="none" w:sz="0" w:space="0" w:color="auto"/>
            <w:bottom w:val="none" w:sz="0" w:space="0" w:color="auto"/>
            <w:right w:val="none" w:sz="0" w:space="0" w:color="auto"/>
          </w:divBdr>
          <w:divsChild>
            <w:div w:id="132599732">
              <w:marLeft w:val="0"/>
              <w:marRight w:val="0"/>
              <w:marTop w:val="0"/>
              <w:marBottom w:val="0"/>
              <w:divBdr>
                <w:top w:val="none" w:sz="0" w:space="0" w:color="auto"/>
                <w:left w:val="none" w:sz="0" w:space="0" w:color="auto"/>
                <w:bottom w:val="none" w:sz="0" w:space="0" w:color="auto"/>
                <w:right w:val="none" w:sz="0" w:space="0" w:color="auto"/>
              </w:divBdr>
            </w:div>
          </w:divsChild>
        </w:div>
        <w:div w:id="1531186260">
          <w:marLeft w:val="0"/>
          <w:marRight w:val="0"/>
          <w:marTop w:val="0"/>
          <w:marBottom w:val="0"/>
          <w:divBdr>
            <w:top w:val="none" w:sz="0" w:space="0" w:color="auto"/>
            <w:left w:val="none" w:sz="0" w:space="0" w:color="auto"/>
            <w:bottom w:val="none" w:sz="0" w:space="0" w:color="auto"/>
            <w:right w:val="none" w:sz="0" w:space="0" w:color="auto"/>
          </w:divBdr>
          <w:divsChild>
            <w:div w:id="1536622955">
              <w:marLeft w:val="0"/>
              <w:marRight w:val="0"/>
              <w:marTop w:val="0"/>
              <w:marBottom w:val="0"/>
              <w:divBdr>
                <w:top w:val="none" w:sz="0" w:space="0" w:color="auto"/>
                <w:left w:val="none" w:sz="0" w:space="0" w:color="auto"/>
                <w:bottom w:val="none" w:sz="0" w:space="0" w:color="auto"/>
                <w:right w:val="none" w:sz="0" w:space="0" w:color="auto"/>
              </w:divBdr>
            </w:div>
          </w:divsChild>
        </w:div>
        <w:div w:id="1774201801">
          <w:marLeft w:val="0"/>
          <w:marRight w:val="0"/>
          <w:marTop w:val="0"/>
          <w:marBottom w:val="0"/>
          <w:divBdr>
            <w:top w:val="none" w:sz="0" w:space="0" w:color="auto"/>
            <w:left w:val="none" w:sz="0" w:space="0" w:color="auto"/>
            <w:bottom w:val="none" w:sz="0" w:space="0" w:color="auto"/>
            <w:right w:val="none" w:sz="0" w:space="0" w:color="auto"/>
          </w:divBdr>
          <w:divsChild>
            <w:div w:id="16825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613728">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55219">
      <w:bodyDiv w:val="1"/>
      <w:marLeft w:val="0"/>
      <w:marRight w:val="0"/>
      <w:marTop w:val="0"/>
      <w:marBottom w:val="0"/>
      <w:divBdr>
        <w:top w:val="none" w:sz="0" w:space="0" w:color="auto"/>
        <w:left w:val="none" w:sz="0" w:space="0" w:color="auto"/>
        <w:bottom w:val="none" w:sz="0" w:space="0" w:color="auto"/>
        <w:right w:val="none" w:sz="0" w:space="0" w:color="auto"/>
      </w:divBdr>
      <w:divsChild>
        <w:div w:id="493032811">
          <w:marLeft w:val="0"/>
          <w:marRight w:val="0"/>
          <w:marTop w:val="0"/>
          <w:marBottom w:val="0"/>
          <w:divBdr>
            <w:top w:val="none" w:sz="0" w:space="0" w:color="auto"/>
            <w:left w:val="none" w:sz="0" w:space="0" w:color="auto"/>
            <w:bottom w:val="none" w:sz="0" w:space="0" w:color="auto"/>
            <w:right w:val="none" w:sz="0" w:space="0" w:color="auto"/>
          </w:divBdr>
          <w:divsChild>
            <w:div w:id="52645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69810223">
      <w:bodyDiv w:val="1"/>
      <w:marLeft w:val="0"/>
      <w:marRight w:val="0"/>
      <w:marTop w:val="0"/>
      <w:marBottom w:val="0"/>
      <w:divBdr>
        <w:top w:val="none" w:sz="0" w:space="0" w:color="auto"/>
        <w:left w:val="none" w:sz="0" w:space="0" w:color="auto"/>
        <w:bottom w:val="none" w:sz="0" w:space="0" w:color="auto"/>
        <w:right w:val="none" w:sz="0" w:space="0" w:color="auto"/>
      </w:divBdr>
    </w:div>
    <w:div w:id="69815039">
      <w:bodyDiv w:val="1"/>
      <w:marLeft w:val="0"/>
      <w:marRight w:val="0"/>
      <w:marTop w:val="0"/>
      <w:marBottom w:val="0"/>
      <w:divBdr>
        <w:top w:val="none" w:sz="0" w:space="0" w:color="auto"/>
        <w:left w:val="none" w:sz="0" w:space="0" w:color="auto"/>
        <w:bottom w:val="none" w:sz="0" w:space="0" w:color="auto"/>
        <w:right w:val="none" w:sz="0" w:space="0" w:color="auto"/>
      </w:divBdr>
      <w:divsChild>
        <w:div w:id="818422894">
          <w:marLeft w:val="0"/>
          <w:marRight w:val="0"/>
          <w:marTop w:val="0"/>
          <w:marBottom w:val="0"/>
          <w:divBdr>
            <w:top w:val="none" w:sz="0" w:space="0" w:color="auto"/>
            <w:left w:val="none" w:sz="0" w:space="0" w:color="auto"/>
            <w:bottom w:val="none" w:sz="0" w:space="0" w:color="auto"/>
            <w:right w:val="none" w:sz="0" w:space="0" w:color="auto"/>
          </w:divBdr>
        </w:div>
        <w:div w:id="800806164">
          <w:marLeft w:val="0"/>
          <w:marRight w:val="0"/>
          <w:marTop w:val="0"/>
          <w:marBottom w:val="0"/>
          <w:divBdr>
            <w:top w:val="none" w:sz="0" w:space="0" w:color="auto"/>
            <w:left w:val="none" w:sz="0" w:space="0" w:color="auto"/>
            <w:bottom w:val="none" w:sz="0" w:space="0" w:color="auto"/>
            <w:right w:val="none" w:sz="0" w:space="0" w:color="auto"/>
          </w:divBdr>
        </w:div>
        <w:div w:id="160581967">
          <w:marLeft w:val="0"/>
          <w:marRight w:val="0"/>
          <w:marTop w:val="0"/>
          <w:marBottom w:val="0"/>
          <w:divBdr>
            <w:top w:val="none" w:sz="0" w:space="0" w:color="auto"/>
            <w:left w:val="none" w:sz="0" w:space="0" w:color="auto"/>
            <w:bottom w:val="none" w:sz="0" w:space="0" w:color="auto"/>
            <w:right w:val="none" w:sz="0" w:space="0" w:color="auto"/>
          </w:divBdr>
        </w:div>
        <w:div w:id="2047679734">
          <w:marLeft w:val="0"/>
          <w:marRight w:val="0"/>
          <w:marTop w:val="0"/>
          <w:marBottom w:val="0"/>
          <w:divBdr>
            <w:top w:val="none" w:sz="0" w:space="0" w:color="auto"/>
            <w:left w:val="none" w:sz="0" w:space="0" w:color="auto"/>
            <w:bottom w:val="none" w:sz="0" w:space="0" w:color="auto"/>
            <w:right w:val="none" w:sz="0" w:space="0" w:color="auto"/>
          </w:divBdr>
        </w:div>
        <w:div w:id="703599607">
          <w:marLeft w:val="0"/>
          <w:marRight w:val="0"/>
          <w:marTop w:val="0"/>
          <w:marBottom w:val="0"/>
          <w:divBdr>
            <w:top w:val="none" w:sz="0" w:space="0" w:color="auto"/>
            <w:left w:val="none" w:sz="0" w:space="0" w:color="auto"/>
            <w:bottom w:val="none" w:sz="0" w:space="0" w:color="auto"/>
            <w:right w:val="none" w:sz="0" w:space="0" w:color="auto"/>
          </w:divBdr>
        </w:div>
        <w:div w:id="89936812">
          <w:marLeft w:val="0"/>
          <w:marRight w:val="0"/>
          <w:marTop w:val="0"/>
          <w:marBottom w:val="0"/>
          <w:divBdr>
            <w:top w:val="none" w:sz="0" w:space="0" w:color="auto"/>
            <w:left w:val="none" w:sz="0" w:space="0" w:color="auto"/>
            <w:bottom w:val="none" w:sz="0" w:space="0" w:color="auto"/>
            <w:right w:val="none" w:sz="0" w:space="0" w:color="auto"/>
          </w:divBdr>
        </w:div>
        <w:div w:id="86318265">
          <w:marLeft w:val="0"/>
          <w:marRight w:val="0"/>
          <w:marTop w:val="0"/>
          <w:marBottom w:val="0"/>
          <w:divBdr>
            <w:top w:val="none" w:sz="0" w:space="0" w:color="auto"/>
            <w:left w:val="none" w:sz="0" w:space="0" w:color="auto"/>
            <w:bottom w:val="none" w:sz="0" w:space="0" w:color="auto"/>
            <w:right w:val="none" w:sz="0" w:space="0" w:color="auto"/>
          </w:divBdr>
        </w:div>
      </w:divsChild>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738537">
      <w:bodyDiv w:val="1"/>
      <w:marLeft w:val="0"/>
      <w:marRight w:val="0"/>
      <w:marTop w:val="0"/>
      <w:marBottom w:val="0"/>
      <w:divBdr>
        <w:top w:val="none" w:sz="0" w:space="0" w:color="auto"/>
        <w:left w:val="none" w:sz="0" w:space="0" w:color="auto"/>
        <w:bottom w:val="none" w:sz="0" w:space="0" w:color="auto"/>
        <w:right w:val="none" w:sz="0" w:space="0" w:color="auto"/>
      </w:divBdr>
      <w:divsChild>
        <w:div w:id="191118890">
          <w:marLeft w:val="0"/>
          <w:marRight w:val="0"/>
          <w:marTop w:val="0"/>
          <w:marBottom w:val="0"/>
          <w:divBdr>
            <w:top w:val="none" w:sz="0" w:space="0" w:color="auto"/>
            <w:left w:val="none" w:sz="0" w:space="0" w:color="auto"/>
            <w:bottom w:val="none" w:sz="0" w:space="0" w:color="auto"/>
            <w:right w:val="none" w:sz="0" w:space="0" w:color="auto"/>
          </w:divBdr>
        </w:div>
        <w:div w:id="1784110210">
          <w:marLeft w:val="0"/>
          <w:marRight w:val="0"/>
          <w:marTop w:val="0"/>
          <w:marBottom w:val="0"/>
          <w:divBdr>
            <w:top w:val="none" w:sz="0" w:space="0" w:color="auto"/>
            <w:left w:val="none" w:sz="0" w:space="0" w:color="auto"/>
            <w:bottom w:val="none" w:sz="0" w:space="0" w:color="auto"/>
            <w:right w:val="none" w:sz="0" w:space="0" w:color="auto"/>
          </w:divBdr>
        </w:div>
        <w:div w:id="268050117">
          <w:marLeft w:val="0"/>
          <w:marRight w:val="0"/>
          <w:marTop w:val="0"/>
          <w:marBottom w:val="0"/>
          <w:divBdr>
            <w:top w:val="none" w:sz="0" w:space="0" w:color="auto"/>
            <w:left w:val="none" w:sz="0" w:space="0" w:color="auto"/>
            <w:bottom w:val="none" w:sz="0" w:space="0" w:color="auto"/>
            <w:right w:val="none" w:sz="0" w:space="0" w:color="auto"/>
          </w:divBdr>
        </w:div>
      </w:divsChild>
    </w:div>
    <w:div w:id="73010713">
      <w:bodyDiv w:val="1"/>
      <w:marLeft w:val="0"/>
      <w:marRight w:val="0"/>
      <w:marTop w:val="0"/>
      <w:marBottom w:val="0"/>
      <w:divBdr>
        <w:top w:val="none" w:sz="0" w:space="0" w:color="auto"/>
        <w:left w:val="none" w:sz="0" w:space="0" w:color="auto"/>
        <w:bottom w:val="none" w:sz="0" w:space="0" w:color="auto"/>
        <w:right w:val="none" w:sz="0" w:space="0" w:color="auto"/>
      </w:divBdr>
    </w:div>
    <w:div w:id="73355058">
      <w:bodyDiv w:val="1"/>
      <w:marLeft w:val="0"/>
      <w:marRight w:val="0"/>
      <w:marTop w:val="0"/>
      <w:marBottom w:val="0"/>
      <w:divBdr>
        <w:top w:val="none" w:sz="0" w:space="0" w:color="auto"/>
        <w:left w:val="none" w:sz="0" w:space="0" w:color="auto"/>
        <w:bottom w:val="none" w:sz="0" w:space="0" w:color="auto"/>
        <w:right w:val="none" w:sz="0" w:space="0" w:color="auto"/>
      </w:divBdr>
    </w:div>
    <w:div w:id="74284482">
      <w:bodyDiv w:val="1"/>
      <w:marLeft w:val="0"/>
      <w:marRight w:val="0"/>
      <w:marTop w:val="0"/>
      <w:marBottom w:val="0"/>
      <w:divBdr>
        <w:top w:val="none" w:sz="0" w:space="0" w:color="auto"/>
        <w:left w:val="none" w:sz="0" w:space="0" w:color="auto"/>
        <w:bottom w:val="none" w:sz="0" w:space="0" w:color="auto"/>
        <w:right w:val="none" w:sz="0" w:space="0" w:color="auto"/>
      </w:divBdr>
      <w:divsChild>
        <w:div w:id="87624098">
          <w:marLeft w:val="0"/>
          <w:marRight w:val="0"/>
          <w:marTop w:val="225"/>
          <w:marBottom w:val="0"/>
          <w:divBdr>
            <w:top w:val="none" w:sz="0" w:space="0" w:color="auto"/>
            <w:left w:val="none" w:sz="0" w:space="0" w:color="auto"/>
            <w:bottom w:val="none" w:sz="0" w:space="0" w:color="auto"/>
            <w:right w:val="none" w:sz="0" w:space="0" w:color="auto"/>
          </w:divBdr>
        </w:div>
      </w:divsChild>
    </w:div>
    <w:div w:id="74322141">
      <w:bodyDiv w:val="1"/>
      <w:marLeft w:val="0"/>
      <w:marRight w:val="0"/>
      <w:marTop w:val="0"/>
      <w:marBottom w:val="0"/>
      <w:divBdr>
        <w:top w:val="none" w:sz="0" w:space="0" w:color="auto"/>
        <w:left w:val="none" w:sz="0" w:space="0" w:color="auto"/>
        <w:bottom w:val="none" w:sz="0" w:space="0" w:color="auto"/>
        <w:right w:val="none" w:sz="0" w:space="0" w:color="auto"/>
      </w:divBdr>
      <w:divsChild>
        <w:div w:id="1342439595">
          <w:marLeft w:val="0"/>
          <w:marRight w:val="0"/>
          <w:marTop w:val="0"/>
          <w:marBottom w:val="0"/>
          <w:divBdr>
            <w:top w:val="none" w:sz="0" w:space="0" w:color="auto"/>
            <w:left w:val="none" w:sz="0" w:space="0" w:color="auto"/>
            <w:bottom w:val="none" w:sz="0" w:space="0" w:color="auto"/>
            <w:right w:val="none" w:sz="0" w:space="0" w:color="auto"/>
          </w:divBdr>
        </w:div>
        <w:div w:id="353700309">
          <w:marLeft w:val="0"/>
          <w:marRight w:val="0"/>
          <w:marTop w:val="0"/>
          <w:marBottom w:val="0"/>
          <w:divBdr>
            <w:top w:val="none" w:sz="0" w:space="0" w:color="auto"/>
            <w:left w:val="none" w:sz="0" w:space="0" w:color="auto"/>
            <w:bottom w:val="none" w:sz="0" w:space="0" w:color="auto"/>
            <w:right w:val="none" w:sz="0" w:space="0" w:color="auto"/>
          </w:divBdr>
        </w:div>
        <w:div w:id="693847801">
          <w:marLeft w:val="0"/>
          <w:marRight w:val="0"/>
          <w:marTop w:val="0"/>
          <w:marBottom w:val="0"/>
          <w:divBdr>
            <w:top w:val="none" w:sz="0" w:space="0" w:color="auto"/>
            <w:left w:val="none" w:sz="0" w:space="0" w:color="auto"/>
            <w:bottom w:val="none" w:sz="0" w:space="0" w:color="auto"/>
            <w:right w:val="none" w:sz="0" w:space="0" w:color="auto"/>
          </w:divBdr>
        </w:div>
        <w:div w:id="1529950537">
          <w:marLeft w:val="0"/>
          <w:marRight w:val="0"/>
          <w:marTop w:val="0"/>
          <w:marBottom w:val="0"/>
          <w:divBdr>
            <w:top w:val="none" w:sz="0" w:space="0" w:color="auto"/>
            <w:left w:val="none" w:sz="0" w:space="0" w:color="auto"/>
            <w:bottom w:val="none" w:sz="0" w:space="0" w:color="auto"/>
            <w:right w:val="none" w:sz="0" w:space="0" w:color="auto"/>
          </w:divBdr>
        </w:div>
        <w:div w:id="1493787749">
          <w:marLeft w:val="0"/>
          <w:marRight w:val="0"/>
          <w:marTop w:val="0"/>
          <w:marBottom w:val="0"/>
          <w:divBdr>
            <w:top w:val="none" w:sz="0" w:space="0" w:color="auto"/>
            <w:left w:val="none" w:sz="0" w:space="0" w:color="auto"/>
            <w:bottom w:val="none" w:sz="0" w:space="0" w:color="auto"/>
            <w:right w:val="none" w:sz="0" w:space="0" w:color="auto"/>
          </w:divBdr>
        </w:div>
        <w:div w:id="298533295">
          <w:marLeft w:val="0"/>
          <w:marRight w:val="0"/>
          <w:marTop w:val="0"/>
          <w:marBottom w:val="0"/>
          <w:divBdr>
            <w:top w:val="none" w:sz="0" w:space="0" w:color="auto"/>
            <w:left w:val="none" w:sz="0" w:space="0" w:color="auto"/>
            <w:bottom w:val="none" w:sz="0" w:space="0" w:color="auto"/>
            <w:right w:val="none" w:sz="0" w:space="0" w:color="auto"/>
          </w:divBdr>
        </w:div>
        <w:div w:id="2099402781">
          <w:marLeft w:val="0"/>
          <w:marRight w:val="0"/>
          <w:marTop w:val="0"/>
          <w:marBottom w:val="0"/>
          <w:divBdr>
            <w:top w:val="none" w:sz="0" w:space="0" w:color="auto"/>
            <w:left w:val="none" w:sz="0" w:space="0" w:color="auto"/>
            <w:bottom w:val="none" w:sz="0" w:space="0" w:color="auto"/>
            <w:right w:val="none" w:sz="0" w:space="0" w:color="auto"/>
          </w:divBdr>
        </w:div>
        <w:div w:id="72119564">
          <w:marLeft w:val="0"/>
          <w:marRight w:val="0"/>
          <w:marTop w:val="0"/>
          <w:marBottom w:val="0"/>
          <w:divBdr>
            <w:top w:val="none" w:sz="0" w:space="0" w:color="auto"/>
            <w:left w:val="none" w:sz="0" w:space="0" w:color="auto"/>
            <w:bottom w:val="none" w:sz="0" w:space="0" w:color="auto"/>
            <w:right w:val="none" w:sz="0" w:space="0" w:color="auto"/>
          </w:divBdr>
        </w:div>
        <w:div w:id="157111920">
          <w:marLeft w:val="0"/>
          <w:marRight w:val="0"/>
          <w:marTop w:val="0"/>
          <w:marBottom w:val="0"/>
          <w:divBdr>
            <w:top w:val="none" w:sz="0" w:space="0" w:color="auto"/>
            <w:left w:val="none" w:sz="0" w:space="0" w:color="auto"/>
            <w:bottom w:val="none" w:sz="0" w:space="0" w:color="auto"/>
            <w:right w:val="none" w:sz="0" w:space="0" w:color="auto"/>
          </w:divBdr>
        </w:div>
        <w:div w:id="932590822">
          <w:marLeft w:val="0"/>
          <w:marRight w:val="0"/>
          <w:marTop w:val="0"/>
          <w:marBottom w:val="0"/>
          <w:divBdr>
            <w:top w:val="none" w:sz="0" w:space="0" w:color="auto"/>
            <w:left w:val="none" w:sz="0" w:space="0" w:color="auto"/>
            <w:bottom w:val="none" w:sz="0" w:space="0" w:color="auto"/>
            <w:right w:val="none" w:sz="0" w:space="0" w:color="auto"/>
          </w:divBdr>
        </w:div>
      </w:divsChild>
    </w:div>
    <w:div w:id="74471818">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02730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755303">
      <w:bodyDiv w:val="1"/>
      <w:marLeft w:val="0"/>
      <w:marRight w:val="0"/>
      <w:marTop w:val="0"/>
      <w:marBottom w:val="0"/>
      <w:divBdr>
        <w:top w:val="none" w:sz="0" w:space="0" w:color="auto"/>
        <w:left w:val="none" w:sz="0" w:space="0" w:color="auto"/>
        <w:bottom w:val="none" w:sz="0" w:space="0" w:color="auto"/>
        <w:right w:val="none" w:sz="0" w:space="0" w:color="auto"/>
      </w:divBdr>
      <w:divsChild>
        <w:div w:id="1195382078">
          <w:marLeft w:val="0"/>
          <w:marRight w:val="0"/>
          <w:marTop w:val="0"/>
          <w:marBottom w:val="0"/>
          <w:divBdr>
            <w:top w:val="none" w:sz="0" w:space="0" w:color="auto"/>
            <w:left w:val="none" w:sz="0" w:space="0" w:color="auto"/>
            <w:bottom w:val="none" w:sz="0" w:space="0" w:color="auto"/>
            <w:right w:val="none" w:sz="0" w:space="0" w:color="auto"/>
          </w:divBdr>
        </w:div>
      </w:divsChild>
    </w:div>
    <w:div w:id="77021595">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7679962">
      <w:bodyDiv w:val="1"/>
      <w:marLeft w:val="0"/>
      <w:marRight w:val="0"/>
      <w:marTop w:val="0"/>
      <w:marBottom w:val="0"/>
      <w:divBdr>
        <w:top w:val="none" w:sz="0" w:space="0" w:color="auto"/>
        <w:left w:val="none" w:sz="0" w:space="0" w:color="auto"/>
        <w:bottom w:val="none" w:sz="0" w:space="0" w:color="auto"/>
        <w:right w:val="none" w:sz="0" w:space="0" w:color="auto"/>
      </w:divBdr>
    </w:div>
    <w:div w:id="78328310">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8916595">
      <w:bodyDiv w:val="1"/>
      <w:marLeft w:val="0"/>
      <w:marRight w:val="0"/>
      <w:marTop w:val="0"/>
      <w:marBottom w:val="0"/>
      <w:divBdr>
        <w:top w:val="none" w:sz="0" w:space="0" w:color="auto"/>
        <w:left w:val="none" w:sz="0" w:space="0" w:color="auto"/>
        <w:bottom w:val="none" w:sz="0" w:space="0" w:color="auto"/>
        <w:right w:val="none" w:sz="0" w:space="0" w:color="auto"/>
      </w:divBdr>
    </w:div>
    <w:div w:id="79642024">
      <w:bodyDiv w:val="1"/>
      <w:marLeft w:val="0"/>
      <w:marRight w:val="0"/>
      <w:marTop w:val="0"/>
      <w:marBottom w:val="0"/>
      <w:divBdr>
        <w:top w:val="none" w:sz="0" w:space="0" w:color="auto"/>
        <w:left w:val="none" w:sz="0" w:space="0" w:color="auto"/>
        <w:bottom w:val="none" w:sz="0" w:space="0" w:color="auto"/>
        <w:right w:val="none" w:sz="0" w:space="0" w:color="auto"/>
      </w:divBdr>
      <w:divsChild>
        <w:div w:id="1834953682">
          <w:marLeft w:val="0"/>
          <w:marRight w:val="0"/>
          <w:marTop w:val="480"/>
          <w:marBottom w:val="480"/>
          <w:divBdr>
            <w:top w:val="none" w:sz="0" w:space="0" w:color="auto"/>
            <w:left w:val="none" w:sz="0" w:space="0" w:color="auto"/>
            <w:bottom w:val="none" w:sz="0" w:space="0" w:color="auto"/>
            <w:right w:val="none" w:sz="0" w:space="0" w:color="auto"/>
          </w:divBdr>
          <w:divsChild>
            <w:div w:id="1264068669">
              <w:marLeft w:val="0"/>
              <w:marRight w:val="0"/>
              <w:marTop w:val="0"/>
              <w:marBottom w:val="300"/>
              <w:divBdr>
                <w:top w:val="none" w:sz="0" w:space="0" w:color="auto"/>
                <w:left w:val="none" w:sz="0" w:space="0" w:color="auto"/>
                <w:bottom w:val="none" w:sz="0" w:space="0" w:color="auto"/>
                <w:right w:val="none" w:sz="0" w:space="0" w:color="auto"/>
              </w:divBdr>
              <w:divsChild>
                <w:div w:id="1299409909">
                  <w:marLeft w:val="0"/>
                  <w:marRight w:val="0"/>
                  <w:marTop w:val="0"/>
                  <w:marBottom w:val="0"/>
                  <w:divBdr>
                    <w:top w:val="none" w:sz="0" w:space="0" w:color="auto"/>
                    <w:left w:val="none" w:sz="0" w:space="0" w:color="auto"/>
                    <w:bottom w:val="none" w:sz="0" w:space="0" w:color="auto"/>
                    <w:right w:val="none" w:sz="0" w:space="0" w:color="auto"/>
                  </w:divBdr>
                </w:div>
              </w:divsChild>
            </w:div>
            <w:div w:id="1310401364">
              <w:marLeft w:val="0"/>
              <w:marRight w:val="0"/>
              <w:marTop w:val="0"/>
              <w:marBottom w:val="0"/>
              <w:divBdr>
                <w:top w:val="none" w:sz="0" w:space="0" w:color="auto"/>
                <w:left w:val="none" w:sz="0" w:space="0" w:color="auto"/>
                <w:bottom w:val="none" w:sz="0" w:space="0" w:color="auto"/>
                <w:right w:val="none" w:sz="0" w:space="0" w:color="auto"/>
              </w:divBdr>
            </w:div>
          </w:divsChild>
        </w:div>
        <w:div w:id="1654528639">
          <w:marLeft w:val="0"/>
          <w:marRight w:val="0"/>
          <w:marTop w:val="0"/>
          <w:marBottom w:val="0"/>
          <w:divBdr>
            <w:top w:val="none" w:sz="0" w:space="0" w:color="auto"/>
            <w:left w:val="none" w:sz="0" w:space="0" w:color="auto"/>
            <w:bottom w:val="none" w:sz="0" w:space="0" w:color="auto"/>
            <w:right w:val="none" w:sz="0" w:space="0" w:color="auto"/>
          </w:divBdr>
          <w:divsChild>
            <w:div w:id="1064571884">
              <w:marLeft w:val="480"/>
              <w:marRight w:val="0"/>
              <w:marTop w:val="120"/>
              <w:marBottom w:val="720"/>
              <w:divBdr>
                <w:top w:val="none" w:sz="0" w:space="0" w:color="auto"/>
                <w:left w:val="none" w:sz="0" w:space="0" w:color="auto"/>
                <w:bottom w:val="none" w:sz="0" w:space="0" w:color="auto"/>
                <w:right w:val="none" w:sz="0" w:space="0" w:color="auto"/>
              </w:divBdr>
              <w:divsChild>
                <w:div w:id="424693570">
                  <w:marLeft w:val="0"/>
                  <w:marRight w:val="0"/>
                  <w:marTop w:val="0"/>
                  <w:marBottom w:val="0"/>
                  <w:divBdr>
                    <w:top w:val="none" w:sz="0" w:space="0" w:color="auto"/>
                    <w:left w:val="none" w:sz="0" w:space="0" w:color="auto"/>
                    <w:bottom w:val="none" w:sz="0" w:space="0" w:color="auto"/>
                    <w:right w:val="none" w:sz="0" w:space="0" w:color="auto"/>
                  </w:divBdr>
                </w:div>
                <w:div w:id="138308200">
                  <w:marLeft w:val="0"/>
                  <w:marRight w:val="0"/>
                  <w:marTop w:val="0"/>
                  <w:marBottom w:val="0"/>
                  <w:divBdr>
                    <w:top w:val="none" w:sz="0" w:space="0" w:color="auto"/>
                    <w:left w:val="none" w:sz="0" w:space="0" w:color="auto"/>
                    <w:bottom w:val="none" w:sz="0" w:space="0" w:color="auto"/>
                    <w:right w:val="none" w:sz="0" w:space="0" w:color="auto"/>
                  </w:divBdr>
                  <w:divsChild>
                    <w:div w:id="1179470016">
                      <w:marLeft w:val="0"/>
                      <w:marRight w:val="0"/>
                      <w:marTop w:val="0"/>
                      <w:marBottom w:val="0"/>
                      <w:divBdr>
                        <w:top w:val="none" w:sz="0" w:space="0" w:color="auto"/>
                        <w:left w:val="none" w:sz="0" w:space="0" w:color="auto"/>
                        <w:bottom w:val="none" w:sz="0" w:space="0" w:color="auto"/>
                        <w:right w:val="none" w:sz="0" w:space="0" w:color="auto"/>
                      </w:divBdr>
                    </w:div>
                    <w:div w:id="16694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06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18777">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369296">
      <w:bodyDiv w:val="1"/>
      <w:marLeft w:val="0"/>
      <w:marRight w:val="0"/>
      <w:marTop w:val="0"/>
      <w:marBottom w:val="0"/>
      <w:divBdr>
        <w:top w:val="none" w:sz="0" w:space="0" w:color="auto"/>
        <w:left w:val="none" w:sz="0" w:space="0" w:color="auto"/>
        <w:bottom w:val="none" w:sz="0" w:space="0" w:color="auto"/>
        <w:right w:val="none" w:sz="0" w:space="0" w:color="auto"/>
      </w:divBdr>
      <w:divsChild>
        <w:div w:id="876968250">
          <w:marLeft w:val="0"/>
          <w:marRight w:val="0"/>
          <w:marTop w:val="0"/>
          <w:marBottom w:val="0"/>
          <w:divBdr>
            <w:top w:val="none" w:sz="0" w:space="0" w:color="auto"/>
            <w:left w:val="none" w:sz="0" w:space="0" w:color="auto"/>
            <w:bottom w:val="none" w:sz="0" w:space="0" w:color="auto"/>
            <w:right w:val="none" w:sz="0" w:space="0" w:color="auto"/>
          </w:divBdr>
        </w:div>
        <w:div w:id="1468468543">
          <w:marLeft w:val="0"/>
          <w:marRight w:val="0"/>
          <w:marTop w:val="0"/>
          <w:marBottom w:val="0"/>
          <w:divBdr>
            <w:top w:val="none" w:sz="0" w:space="0" w:color="auto"/>
            <w:left w:val="none" w:sz="0" w:space="0" w:color="auto"/>
            <w:bottom w:val="none" w:sz="0" w:space="0" w:color="auto"/>
            <w:right w:val="none" w:sz="0" w:space="0" w:color="auto"/>
          </w:divBdr>
        </w:div>
        <w:div w:id="858859127">
          <w:marLeft w:val="0"/>
          <w:marRight w:val="0"/>
          <w:marTop w:val="0"/>
          <w:marBottom w:val="0"/>
          <w:divBdr>
            <w:top w:val="none" w:sz="0" w:space="0" w:color="auto"/>
            <w:left w:val="none" w:sz="0" w:space="0" w:color="auto"/>
            <w:bottom w:val="none" w:sz="0" w:space="0" w:color="auto"/>
            <w:right w:val="none" w:sz="0" w:space="0" w:color="auto"/>
          </w:divBdr>
        </w:div>
        <w:div w:id="676422547">
          <w:marLeft w:val="0"/>
          <w:marRight w:val="0"/>
          <w:marTop w:val="0"/>
          <w:marBottom w:val="0"/>
          <w:divBdr>
            <w:top w:val="none" w:sz="0" w:space="0" w:color="auto"/>
            <w:left w:val="none" w:sz="0" w:space="0" w:color="auto"/>
            <w:bottom w:val="none" w:sz="0" w:space="0" w:color="auto"/>
            <w:right w:val="none" w:sz="0" w:space="0" w:color="auto"/>
          </w:divBdr>
        </w:div>
        <w:div w:id="395125049">
          <w:marLeft w:val="0"/>
          <w:marRight w:val="0"/>
          <w:marTop w:val="0"/>
          <w:marBottom w:val="0"/>
          <w:divBdr>
            <w:top w:val="none" w:sz="0" w:space="0" w:color="auto"/>
            <w:left w:val="none" w:sz="0" w:space="0" w:color="auto"/>
            <w:bottom w:val="none" w:sz="0" w:space="0" w:color="auto"/>
            <w:right w:val="none" w:sz="0" w:space="0" w:color="auto"/>
          </w:divBdr>
        </w:div>
        <w:div w:id="37052283">
          <w:marLeft w:val="0"/>
          <w:marRight w:val="0"/>
          <w:marTop w:val="0"/>
          <w:marBottom w:val="0"/>
          <w:divBdr>
            <w:top w:val="none" w:sz="0" w:space="0" w:color="auto"/>
            <w:left w:val="none" w:sz="0" w:space="0" w:color="auto"/>
            <w:bottom w:val="none" w:sz="0" w:space="0" w:color="auto"/>
            <w:right w:val="none" w:sz="0" w:space="0" w:color="auto"/>
          </w:divBdr>
          <w:divsChild>
            <w:div w:id="486558429">
              <w:marLeft w:val="0"/>
              <w:marRight w:val="0"/>
              <w:marTop w:val="0"/>
              <w:marBottom w:val="0"/>
              <w:divBdr>
                <w:top w:val="none" w:sz="0" w:space="0" w:color="auto"/>
                <w:left w:val="none" w:sz="0" w:space="0" w:color="auto"/>
                <w:bottom w:val="none" w:sz="0" w:space="0" w:color="auto"/>
                <w:right w:val="none" w:sz="0" w:space="0" w:color="auto"/>
              </w:divBdr>
            </w:div>
            <w:div w:id="367722882">
              <w:marLeft w:val="0"/>
              <w:marRight w:val="0"/>
              <w:marTop w:val="0"/>
              <w:marBottom w:val="0"/>
              <w:divBdr>
                <w:top w:val="none" w:sz="0" w:space="0" w:color="auto"/>
                <w:left w:val="none" w:sz="0" w:space="0" w:color="auto"/>
                <w:bottom w:val="none" w:sz="0" w:space="0" w:color="auto"/>
                <w:right w:val="none" w:sz="0" w:space="0" w:color="auto"/>
              </w:divBdr>
            </w:div>
            <w:div w:id="1650594320">
              <w:marLeft w:val="0"/>
              <w:marRight w:val="0"/>
              <w:marTop w:val="0"/>
              <w:marBottom w:val="0"/>
              <w:divBdr>
                <w:top w:val="none" w:sz="0" w:space="0" w:color="auto"/>
                <w:left w:val="none" w:sz="0" w:space="0" w:color="auto"/>
                <w:bottom w:val="none" w:sz="0" w:space="0" w:color="auto"/>
                <w:right w:val="none" w:sz="0" w:space="0" w:color="auto"/>
              </w:divBdr>
            </w:div>
            <w:div w:id="10153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144378">
      <w:bodyDiv w:val="1"/>
      <w:marLeft w:val="0"/>
      <w:marRight w:val="0"/>
      <w:marTop w:val="0"/>
      <w:marBottom w:val="0"/>
      <w:divBdr>
        <w:top w:val="none" w:sz="0" w:space="0" w:color="auto"/>
        <w:left w:val="none" w:sz="0" w:space="0" w:color="auto"/>
        <w:bottom w:val="none" w:sz="0" w:space="0" w:color="auto"/>
        <w:right w:val="none" w:sz="0" w:space="0" w:color="auto"/>
      </w:divBdr>
      <w:divsChild>
        <w:div w:id="915896872">
          <w:marLeft w:val="0"/>
          <w:marRight w:val="0"/>
          <w:marTop w:val="0"/>
          <w:marBottom w:val="300"/>
          <w:divBdr>
            <w:top w:val="none" w:sz="0" w:space="0" w:color="auto"/>
            <w:left w:val="none" w:sz="0" w:space="0" w:color="auto"/>
            <w:bottom w:val="none" w:sz="0" w:space="0" w:color="auto"/>
            <w:right w:val="none" w:sz="0" w:space="0" w:color="auto"/>
          </w:divBdr>
          <w:divsChild>
            <w:div w:id="11349023">
              <w:marLeft w:val="0"/>
              <w:marRight w:val="0"/>
              <w:marTop w:val="100"/>
              <w:marBottom w:val="100"/>
              <w:divBdr>
                <w:top w:val="none" w:sz="0" w:space="0" w:color="auto"/>
                <w:left w:val="none" w:sz="0" w:space="0" w:color="auto"/>
                <w:bottom w:val="none" w:sz="0" w:space="0" w:color="auto"/>
                <w:right w:val="none" w:sz="0" w:space="0" w:color="auto"/>
              </w:divBdr>
              <w:divsChild>
                <w:div w:id="90467398">
                  <w:marLeft w:val="0"/>
                  <w:marRight w:val="0"/>
                  <w:marTop w:val="0"/>
                  <w:marBottom w:val="0"/>
                  <w:divBdr>
                    <w:top w:val="none" w:sz="0" w:space="0" w:color="auto"/>
                    <w:left w:val="none" w:sz="0" w:space="0" w:color="auto"/>
                    <w:bottom w:val="none" w:sz="0" w:space="0" w:color="auto"/>
                    <w:right w:val="none" w:sz="0" w:space="0" w:color="auto"/>
                  </w:divBdr>
                </w:div>
                <w:div w:id="1788771667">
                  <w:marLeft w:val="0"/>
                  <w:marRight w:val="0"/>
                  <w:marTop w:val="0"/>
                  <w:marBottom w:val="0"/>
                  <w:divBdr>
                    <w:top w:val="none" w:sz="0" w:space="0" w:color="auto"/>
                    <w:left w:val="none" w:sz="0" w:space="0" w:color="auto"/>
                    <w:bottom w:val="none" w:sz="0" w:space="0" w:color="auto"/>
                    <w:right w:val="none" w:sz="0" w:space="0" w:color="auto"/>
                  </w:divBdr>
                </w:div>
                <w:div w:id="193759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64899">
          <w:marLeft w:val="0"/>
          <w:marRight w:val="0"/>
          <w:marTop w:val="0"/>
          <w:marBottom w:val="150"/>
          <w:divBdr>
            <w:top w:val="none" w:sz="0" w:space="0" w:color="auto"/>
            <w:left w:val="none" w:sz="0" w:space="0" w:color="auto"/>
            <w:bottom w:val="none" w:sz="0" w:space="0" w:color="auto"/>
            <w:right w:val="none" w:sz="0" w:space="0" w:color="auto"/>
          </w:divBdr>
          <w:divsChild>
            <w:div w:id="1080830253">
              <w:marLeft w:val="0"/>
              <w:marRight w:val="0"/>
              <w:marTop w:val="75"/>
              <w:marBottom w:val="225"/>
              <w:divBdr>
                <w:top w:val="none" w:sz="0" w:space="0" w:color="auto"/>
                <w:left w:val="none" w:sz="0" w:space="0" w:color="auto"/>
                <w:bottom w:val="none" w:sz="0" w:space="0" w:color="auto"/>
                <w:right w:val="none" w:sz="0" w:space="0" w:color="auto"/>
              </w:divBdr>
            </w:div>
          </w:divsChild>
        </w:div>
        <w:div w:id="973943772">
          <w:marLeft w:val="0"/>
          <w:marRight w:val="0"/>
          <w:marTop w:val="0"/>
          <w:marBottom w:val="0"/>
          <w:divBdr>
            <w:top w:val="none" w:sz="0" w:space="0" w:color="auto"/>
            <w:left w:val="none" w:sz="0" w:space="0" w:color="auto"/>
            <w:bottom w:val="none" w:sz="0" w:space="0" w:color="auto"/>
            <w:right w:val="none" w:sz="0" w:space="0" w:color="auto"/>
          </w:divBdr>
          <w:divsChild>
            <w:div w:id="1248418884">
              <w:marLeft w:val="0"/>
              <w:marRight w:val="0"/>
              <w:marTop w:val="0"/>
              <w:marBottom w:val="0"/>
              <w:divBdr>
                <w:top w:val="none" w:sz="0" w:space="0" w:color="auto"/>
                <w:left w:val="none" w:sz="0" w:space="0" w:color="auto"/>
                <w:bottom w:val="none" w:sz="0" w:space="0" w:color="auto"/>
                <w:right w:val="none" w:sz="0" w:space="0" w:color="auto"/>
              </w:divBdr>
              <w:divsChild>
                <w:div w:id="190345233">
                  <w:marLeft w:val="0"/>
                  <w:marRight w:val="0"/>
                  <w:marTop w:val="225"/>
                  <w:marBottom w:val="225"/>
                  <w:divBdr>
                    <w:top w:val="none" w:sz="0" w:space="0" w:color="auto"/>
                    <w:left w:val="none" w:sz="0" w:space="0" w:color="auto"/>
                    <w:bottom w:val="none" w:sz="0" w:space="0" w:color="auto"/>
                    <w:right w:val="none" w:sz="0" w:space="0" w:color="auto"/>
                  </w:divBdr>
                  <w:divsChild>
                    <w:div w:id="1705016793">
                      <w:marLeft w:val="0"/>
                      <w:marRight w:val="0"/>
                      <w:marTop w:val="0"/>
                      <w:marBottom w:val="0"/>
                      <w:divBdr>
                        <w:top w:val="none" w:sz="0" w:space="0" w:color="auto"/>
                        <w:left w:val="none" w:sz="0" w:space="0" w:color="auto"/>
                        <w:bottom w:val="none" w:sz="0" w:space="0" w:color="auto"/>
                        <w:right w:val="none" w:sz="0" w:space="0" w:color="auto"/>
                      </w:divBdr>
                      <w:divsChild>
                        <w:div w:id="92126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863308">
                  <w:marLeft w:val="0"/>
                  <w:marRight w:val="0"/>
                  <w:marTop w:val="0"/>
                  <w:marBottom w:val="0"/>
                  <w:divBdr>
                    <w:top w:val="single" w:sz="12" w:space="4" w:color="E6E6E6"/>
                    <w:left w:val="single" w:sz="12" w:space="4" w:color="E6E6E6"/>
                    <w:bottom w:val="single" w:sz="12" w:space="4" w:color="E6E6E6"/>
                    <w:right w:val="single" w:sz="12" w:space="4" w:color="E6E6E6"/>
                  </w:divBdr>
                  <w:divsChild>
                    <w:div w:id="639964606">
                      <w:marLeft w:val="0"/>
                      <w:marRight w:val="0"/>
                      <w:marTop w:val="0"/>
                      <w:marBottom w:val="0"/>
                      <w:divBdr>
                        <w:top w:val="none" w:sz="0" w:space="0" w:color="auto"/>
                        <w:left w:val="none" w:sz="0" w:space="0" w:color="auto"/>
                        <w:bottom w:val="none" w:sz="0" w:space="0" w:color="auto"/>
                        <w:right w:val="none" w:sz="0" w:space="0" w:color="auto"/>
                      </w:divBdr>
                      <w:divsChild>
                        <w:div w:id="601953819">
                          <w:marLeft w:val="0"/>
                          <w:marRight w:val="0"/>
                          <w:marTop w:val="0"/>
                          <w:marBottom w:val="0"/>
                          <w:divBdr>
                            <w:top w:val="single" w:sz="2" w:space="0" w:color="E3E3E3"/>
                            <w:left w:val="single" w:sz="2" w:space="0" w:color="E3E3E3"/>
                            <w:bottom w:val="single" w:sz="2" w:space="0" w:color="E3E3E3"/>
                            <w:right w:val="single" w:sz="2" w:space="0" w:color="E3E3E3"/>
                          </w:divBdr>
                          <w:divsChild>
                            <w:div w:id="1790316683">
                              <w:marLeft w:val="120"/>
                              <w:marRight w:val="120"/>
                              <w:marTop w:val="0"/>
                              <w:marBottom w:val="0"/>
                              <w:divBdr>
                                <w:top w:val="none" w:sz="0" w:space="0" w:color="auto"/>
                                <w:left w:val="none" w:sz="0" w:space="0" w:color="auto"/>
                                <w:bottom w:val="none" w:sz="0" w:space="0" w:color="auto"/>
                                <w:right w:val="none" w:sz="0" w:space="0" w:color="auto"/>
                              </w:divBdr>
                            </w:div>
                            <w:div w:id="1830629285">
                              <w:marLeft w:val="300"/>
                              <w:marRight w:val="300"/>
                              <w:marTop w:val="300"/>
                              <w:marBottom w:val="300"/>
                              <w:divBdr>
                                <w:top w:val="none" w:sz="0" w:space="0" w:color="auto"/>
                                <w:left w:val="none" w:sz="0" w:space="0" w:color="auto"/>
                                <w:bottom w:val="none" w:sz="0" w:space="0" w:color="auto"/>
                                <w:right w:val="none" w:sz="0" w:space="0" w:color="auto"/>
                              </w:divBdr>
                            </w:div>
                          </w:divsChild>
                        </w:div>
                      </w:divsChild>
                    </w:div>
                  </w:divsChild>
                </w:div>
                <w:div w:id="1479034467">
                  <w:marLeft w:val="0"/>
                  <w:marRight w:val="0"/>
                  <w:marTop w:val="0"/>
                  <w:marBottom w:val="0"/>
                  <w:divBdr>
                    <w:top w:val="none" w:sz="0" w:space="0" w:color="auto"/>
                    <w:left w:val="none" w:sz="0" w:space="0" w:color="auto"/>
                    <w:bottom w:val="none" w:sz="0" w:space="0" w:color="auto"/>
                    <w:right w:val="none" w:sz="0" w:space="0" w:color="auto"/>
                  </w:divBdr>
                </w:div>
                <w:div w:id="164287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2382425">
      <w:bodyDiv w:val="1"/>
      <w:marLeft w:val="0"/>
      <w:marRight w:val="0"/>
      <w:marTop w:val="0"/>
      <w:marBottom w:val="0"/>
      <w:divBdr>
        <w:top w:val="none" w:sz="0" w:space="0" w:color="auto"/>
        <w:left w:val="none" w:sz="0" w:space="0" w:color="auto"/>
        <w:bottom w:val="none" w:sz="0" w:space="0" w:color="auto"/>
        <w:right w:val="none" w:sz="0" w:space="0" w:color="auto"/>
      </w:divBdr>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7391319">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0704747">
      <w:bodyDiv w:val="1"/>
      <w:marLeft w:val="0"/>
      <w:marRight w:val="0"/>
      <w:marTop w:val="0"/>
      <w:marBottom w:val="0"/>
      <w:divBdr>
        <w:top w:val="none" w:sz="0" w:space="0" w:color="auto"/>
        <w:left w:val="none" w:sz="0" w:space="0" w:color="auto"/>
        <w:bottom w:val="none" w:sz="0" w:space="0" w:color="auto"/>
        <w:right w:val="none" w:sz="0" w:space="0" w:color="auto"/>
      </w:divBdr>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2674909">
      <w:bodyDiv w:val="1"/>
      <w:marLeft w:val="0"/>
      <w:marRight w:val="0"/>
      <w:marTop w:val="0"/>
      <w:marBottom w:val="0"/>
      <w:divBdr>
        <w:top w:val="none" w:sz="0" w:space="0" w:color="auto"/>
        <w:left w:val="none" w:sz="0" w:space="0" w:color="auto"/>
        <w:bottom w:val="none" w:sz="0" w:space="0" w:color="auto"/>
        <w:right w:val="none" w:sz="0" w:space="0" w:color="auto"/>
      </w:divBdr>
    </w:div>
    <w:div w:id="9360027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523755">
      <w:bodyDiv w:val="1"/>
      <w:marLeft w:val="0"/>
      <w:marRight w:val="0"/>
      <w:marTop w:val="0"/>
      <w:marBottom w:val="0"/>
      <w:divBdr>
        <w:top w:val="none" w:sz="0" w:space="0" w:color="auto"/>
        <w:left w:val="none" w:sz="0" w:space="0" w:color="auto"/>
        <w:bottom w:val="none" w:sz="0" w:space="0" w:color="auto"/>
        <w:right w:val="none" w:sz="0" w:space="0" w:color="auto"/>
      </w:divBdr>
    </w:div>
    <w:div w:id="94598313">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5946356">
      <w:bodyDiv w:val="1"/>
      <w:marLeft w:val="0"/>
      <w:marRight w:val="0"/>
      <w:marTop w:val="0"/>
      <w:marBottom w:val="0"/>
      <w:divBdr>
        <w:top w:val="none" w:sz="0" w:space="0" w:color="auto"/>
        <w:left w:val="none" w:sz="0" w:space="0" w:color="auto"/>
        <w:bottom w:val="none" w:sz="0" w:space="0" w:color="auto"/>
        <w:right w:val="none" w:sz="0" w:space="0" w:color="auto"/>
      </w:divBdr>
    </w:div>
    <w:div w:id="97916010">
      <w:bodyDiv w:val="1"/>
      <w:marLeft w:val="0"/>
      <w:marRight w:val="0"/>
      <w:marTop w:val="0"/>
      <w:marBottom w:val="0"/>
      <w:divBdr>
        <w:top w:val="none" w:sz="0" w:space="0" w:color="auto"/>
        <w:left w:val="none" w:sz="0" w:space="0" w:color="auto"/>
        <w:bottom w:val="none" w:sz="0" w:space="0" w:color="auto"/>
        <w:right w:val="none" w:sz="0" w:space="0" w:color="auto"/>
      </w:divBdr>
      <w:divsChild>
        <w:div w:id="1824202985">
          <w:marLeft w:val="0"/>
          <w:marRight w:val="0"/>
          <w:marTop w:val="225"/>
          <w:marBottom w:val="0"/>
          <w:divBdr>
            <w:top w:val="none" w:sz="0" w:space="0" w:color="auto"/>
            <w:left w:val="none" w:sz="0" w:space="0" w:color="auto"/>
            <w:bottom w:val="none" w:sz="0" w:space="0" w:color="auto"/>
            <w:right w:val="none" w:sz="0" w:space="0" w:color="auto"/>
          </w:divBdr>
        </w:div>
      </w:divsChild>
    </w:div>
    <w:div w:id="98720291">
      <w:bodyDiv w:val="1"/>
      <w:marLeft w:val="0"/>
      <w:marRight w:val="0"/>
      <w:marTop w:val="0"/>
      <w:marBottom w:val="0"/>
      <w:divBdr>
        <w:top w:val="none" w:sz="0" w:space="0" w:color="auto"/>
        <w:left w:val="none" w:sz="0" w:space="0" w:color="auto"/>
        <w:bottom w:val="none" w:sz="0" w:space="0" w:color="auto"/>
        <w:right w:val="none" w:sz="0" w:space="0" w:color="auto"/>
      </w:divBdr>
      <w:divsChild>
        <w:div w:id="2062319537">
          <w:marLeft w:val="0"/>
          <w:marRight w:val="0"/>
          <w:marTop w:val="225"/>
          <w:marBottom w:val="0"/>
          <w:divBdr>
            <w:top w:val="none" w:sz="0" w:space="0" w:color="auto"/>
            <w:left w:val="none" w:sz="0" w:space="0" w:color="auto"/>
            <w:bottom w:val="none" w:sz="0" w:space="0" w:color="auto"/>
            <w:right w:val="none" w:sz="0" w:space="0" w:color="auto"/>
          </w:divBdr>
        </w:div>
      </w:divsChild>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71966">
      <w:bodyDiv w:val="1"/>
      <w:marLeft w:val="0"/>
      <w:marRight w:val="0"/>
      <w:marTop w:val="0"/>
      <w:marBottom w:val="0"/>
      <w:divBdr>
        <w:top w:val="none" w:sz="0" w:space="0" w:color="auto"/>
        <w:left w:val="none" w:sz="0" w:space="0" w:color="auto"/>
        <w:bottom w:val="none" w:sz="0" w:space="0" w:color="auto"/>
        <w:right w:val="none" w:sz="0" w:space="0" w:color="auto"/>
      </w:divBdr>
      <w:divsChild>
        <w:div w:id="36856271">
          <w:marLeft w:val="0"/>
          <w:marRight w:val="0"/>
          <w:marTop w:val="0"/>
          <w:marBottom w:val="0"/>
          <w:divBdr>
            <w:top w:val="none" w:sz="0" w:space="0" w:color="auto"/>
            <w:left w:val="none" w:sz="0" w:space="0" w:color="auto"/>
            <w:bottom w:val="none" w:sz="0" w:space="0" w:color="auto"/>
            <w:right w:val="none" w:sz="0" w:space="0" w:color="auto"/>
          </w:divBdr>
        </w:div>
        <w:div w:id="1570576209">
          <w:marLeft w:val="0"/>
          <w:marRight w:val="0"/>
          <w:marTop w:val="0"/>
          <w:marBottom w:val="0"/>
          <w:divBdr>
            <w:top w:val="none" w:sz="0" w:space="0" w:color="auto"/>
            <w:left w:val="none" w:sz="0" w:space="0" w:color="auto"/>
            <w:bottom w:val="none" w:sz="0" w:space="0" w:color="auto"/>
            <w:right w:val="none" w:sz="0" w:space="0" w:color="auto"/>
          </w:divBdr>
        </w:div>
        <w:div w:id="2056930895">
          <w:marLeft w:val="0"/>
          <w:marRight w:val="0"/>
          <w:marTop w:val="0"/>
          <w:marBottom w:val="0"/>
          <w:divBdr>
            <w:top w:val="none" w:sz="0" w:space="0" w:color="auto"/>
            <w:left w:val="none" w:sz="0" w:space="0" w:color="auto"/>
            <w:bottom w:val="none" w:sz="0" w:space="0" w:color="auto"/>
            <w:right w:val="none" w:sz="0" w:space="0" w:color="auto"/>
          </w:divBdr>
        </w:div>
        <w:div w:id="1372417479">
          <w:marLeft w:val="0"/>
          <w:marRight w:val="0"/>
          <w:marTop w:val="0"/>
          <w:marBottom w:val="0"/>
          <w:divBdr>
            <w:top w:val="none" w:sz="0" w:space="0" w:color="auto"/>
            <w:left w:val="none" w:sz="0" w:space="0" w:color="auto"/>
            <w:bottom w:val="none" w:sz="0" w:space="0" w:color="auto"/>
            <w:right w:val="none" w:sz="0" w:space="0" w:color="auto"/>
          </w:divBdr>
        </w:div>
        <w:div w:id="295990924">
          <w:marLeft w:val="0"/>
          <w:marRight w:val="0"/>
          <w:marTop w:val="0"/>
          <w:marBottom w:val="0"/>
          <w:divBdr>
            <w:top w:val="none" w:sz="0" w:space="0" w:color="auto"/>
            <w:left w:val="none" w:sz="0" w:space="0" w:color="auto"/>
            <w:bottom w:val="none" w:sz="0" w:space="0" w:color="auto"/>
            <w:right w:val="none" w:sz="0" w:space="0" w:color="auto"/>
          </w:divBdr>
          <w:divsChild>
            <w:div w:id="496463015">
              <w:marLeft w:val="0"/>
              <w:marRight w:val="0"/>
              <w:marTop w:val="0"/>
              <w:marBottom w:val="0"/>
              <w:divBdr>
                <w:top w:val="none" w:sz="0" w:space="0" w:color="auto"/>
                <w:left w:val="none" w:sz="0" w:space="0" w:color="auto"/>
                <w:bottom w:val="none" w:sz="0" w:space="0" w:color="auto"/>
                <w:right w:val="none" w:sz="0" w:space="0" w:color="auto"/>
              </w:divBdr>
            </w:div>
            <w:div w:id="806776923">
              <w:marLeft w:val="0"/>
              <w:marRight w:val="0"/>
              <w:marTop w:val="0"/>
              <w:marBottom w:val="0"/>
              <w:divBdr>
                <w:top w:val="none" w:sz="0" w:space="0" w:color="auto"/>
                <w:left w:val="none" w:sz="0" w:space="0" w:color="auto"/>
                <w:bottom w:val="none" w:sz="0" w:space="0" w:color="auto"/>
                <w:right w:val="none" w:sz="0" w:space="0" w:color="auto"/>
              </w:divBdr>
              <w:divsChild>
                <w:div w:id="2007855269">
                  <w:marLeft w:val="0"/>
                  <w:marRight w:val="0"/>
                  <w:marTop w:val="0"/>
                  <w:marBottom w:val="0"/>
                  <w:divBdr>
                    <w:top w:val="none" w:sz="0" w:space="0" w:color="auto"/>
                    <w:left w:val="none" w:sz="0" w:space="0" w:color="auto"/>
                    <w:bottom w:val="none" w:sz="0" w:space="0" w:color="auto"/>
                    <w:right w:val="none" w:sz="0" w:space="0" w:color="auto"/>
                  </w:divBdr>
                </w:div>
                <w:div w:id="528299971">
                  <w:marLeft w:val="0"/>
                  <w:marRight w:val="0"/>
                  <w:marTop w:val="0"/>
                  <w:marBottom w:val="0"/>
                  <w:divBdr>
                    <w:top w:val="none" w:sz="0" w:space="0" w:color="auto"/>
                    <w:left w:val="none" w:sz="0" w:space="0" w:color="auto"/>
                    <w:bottom w:val="none" w:sz="0" w:space="0" w:color="auto"/>
                    <w:right w:val="none" w:sz="0" w:space="0" w:color="auto"/>
                  </w:divBdr>
                </w:div>
                <w:div w:id="1210069020">
                  <w:marLeft w:val="0"/>
                  <w:marRight w:val="0"/>
                  <w:marTop w:val="0"/>
                  <w:marBottom w:val="0"/>
                  <w:divBdr>
                    <w:top w:val="none" w:sz="0" w:space="0" w:color="auto"/>
                    <w:left w:val="none" w:sz="0" w:space="0" w:color="auto"/>
                    <w:bottom w:val="none" w:sz="0" w:space="0" w:color="auto"/>
                    <w:right w:val="none" w:sz="0" w:space="0" w:color="auto"/>
                  </w:divBdr>
                </w:div>
              </w:divsChild>
            </w:div>
            <w:div w:id="260530790">
              <w:marLeft w:val="0"/>
              <w:marRight w:val="0"/>
              <w:marTop w:val="0"/>
              <w:marBottom w:val="0"/>
              <w:divBdr>
                <w:top w:val="none" w:sz="0" w:space="0" w:color="auto"/>
                <w:left w:val="none" w:sz="0" w:space="0" w:color="auto"/>
                <w:bottom w:val="none" w:sz="0" w:space="0" w:color="auto"/>
                <w:right w:val="none" w:sz="0" w:space="0" w:color="auto"/>
              </w:divBdr>
            </w:div>
            <w:div w:id="103353043">
              <w:marLeft w:val="0"/>
              <w:marRight w:val="0"/>
              <w:marTop w:val="0"/>
              <w:marBottom w:val="0"/>
              <w:divBdr>
                <w:top w:val="none" w:sz="0" w:space="0" w:color="auto"/>
                <w:left w:val="none" w:sz="0" w:space="0" w:color="auto"/>
                <w:bottom w:val="none" w:sz="0" w:space="0" w:color="auto"/>
                <w:right w:val="none" w:sz="0" w:space="0" w:color="auto"/>
              </w:divBdr>
            </w:div>
            <w:div w:id="117572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10671">
      <w:bodyDiv w:val="1"/>
      <w:marLeft w:val="0"/>
      <w:marRight w:val="0"/>
      <w:marTop w:val="0"/>
      <w:marBottom w:val="0"/>
      <w:divBdr>
        <w:top w:val="none" w:sz="0" w:space="0" w:color="auto"/>
        <w:left w:val="none" w:sz="0" w:space="0" w:color="auto"/>
        <w:bottom w:val="none" w:sz="0" w:space="0" w:color="auto"/>
        <w:right w:val="none" w:sz="0" w:space="0" w:color="auto"/>
      </w:divBdr>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7745653">
      <w:bodyDiv w:val="1"/>
      <w:marLeft w:val="0"/>
      <w:marRight w:val="0"/>
      <w:marTop w:val="0"/>
      <w:marBottom w:val="0"/>
      <w:divBdr>
        <w:top w:val="none" w:sz="0" w:space="0" w:color="auto"/>
        <w:left w:val="none" w:sz="0" w:space="0" w:color="auto"/>
        <w:bottom w:val="none" w:sz="0" w:space="0" w:color="auto"/>
        <w:right w:val="none" w:sz="0" w:space="0" w:color="auto"/>
      </w:divBdr>
    </w:div>
    <w:div w:id="108280492">
      <w:bodyDiv w:val="1"/>
      <w:marLeft w:val="0"/>
      <w:marRight w:val="0"/>
      <w:marTop w:val="0"/>
      <w:marBottom w:val="0"/>
      <w:divBdr>
        <w:top w:val="none" w:sz="0" w:space="0" w:color="auto"/>
        <w:left w:val="none" w:sz="0" w:space="0" w:color="auto"/>
        <w:bottom w:val="none" w:sz="0" w:space="0" w:color="auto"/>
        <w:right w:val="none" w:sz="0" w:space="0" w:color="auto"/>
      </w:divBdr>
      <w:divsChild>
        <w:div w:id="1750811982">
          <w:marLeft w:val="0"/>
          <w:marRight w:val="0"/>
          <w:marTop w:val="0"/>
          <w:marBottom w:val="0"/>
          <w:divBdr>
            <w:top w:val="none" w:sz="0" w:space="0" w:color="auto"/>
            <w:left w:val="none" w:sz="0" w:space="0" w:color="auto"/>
            <w:bottom w:val="none" w:sz="0" w:space="0" w:color="auto"/>
            <w:right w:val="none" w:sz="0" w:space="0" w:color="auto"/>
          </w:divBdr>
          <w:divsChild>
            <w:div w:id="602349512">
              <w:marLeft w:val="0"/>
              <w:marRight w:val="0"/>
              <w:marTop w:val="0"/>
              <w:marBottom w:val="0"/>
              <w:divBdr>
                <w:top w:val="none" w:sz="0" w:space="0" w:color="auto"/>
                <w:left w:val="none" w:sz="0" w:space="0" w:color="auto"/>
                <w:bottom w:val="none" w:sz="0" w:space="0" w:color="auto"/>
                <w:right w:val="none" w:sz="0" w:space="0" w:color="auto"/>
              </w:divBdr>
            </w:div>
          </w:divsChild>
        </w:div>
        <w:div w:id="1609239712">
          <w:marLeft w:val="0"/>
          <w:marRight w:val="0"/>
          <w:marTop w:val="0"/>
          <w:marBottom w:val="0"/>
          <w:divBdr>
            <w:top w:val="none" w:sz="0" w:space="0" w:color="auto"/>
            <w:left w:val="none" w:sz="0" w:space="0" w:color="auto"/>
            <w:bottom w:val="none" w:sz="0" w:space="0" w:color="auto"/>
            <w:right w:val="none" w:sz="0" w:space="0" w:color="auto"/>
          </w:divBdr>
          <w:divsChild>
            <w:div w:id="1989361830">
              <w:marLeft w:val="0"/>
              <w:marRight w:val="0"/>
              <w:marTop w:val="0"/>
              <w:marBottom w:val="0"/>
              <w:divBdr>
                <w:top w:val="none" w:sz="0" w:space="0" w:color="auto"/>
                <w:left w:val="none" w:sz="0" w:space="0" w:color="auto"/>
                <w:bottom w:val="none" w:sz="0" w:space="0" w:color="auto"/>
                <w:right w:val="none" w:sz="0" w:space="0" w:color="auto"/>
              </w:divBdr>
              <w:divsChild>
                <w:div w:id="188941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779680">
          <w:marLeft w:val="0"/>
          <w:marRight w:val="0"/>
          <w:marTop w:val="0"/>
          <w:marBottom w:val="0"/>
          <w:divBdr>
            <w:top w:val="none" w:sz="0" w:space="0" w:color="auto"/>
            <w:left w:val="none" w:sz="0" w:space="0" w:color="auto"/>
            <w:bottom w:val="none" w:sz="0" w:space="0" w:color="auto"/>
            <w:right w:val="none" w:sz="0" w:space="0" w:color="auto"/>
          </w:divBdr>
          <w:divsChild>
            <w:div w:id="1988430623">
              <w:marLeft w:val="0"/>
              <w:marRight w:val="0"/>
              <w:marTop w:val="0"/>
              <w:marBottom w:val="0"/>
              <w:divBdr>
                <w:top w:val="none" w:sz="0" w:space="0" w:color="auto"/>
                <w:left w:val="none" w:sz="0" w:space="0" w:color="auto"/>
                <w:bottom w:val="none" w:sz="0" w:space="0" w:color="auto"/>
                <w:right w:val="none" w:sz="0" w:space="0" w:color="auto"/>
              </w:divBdr>
              <w:divsChild>
                <w:div w:id="2123644905">
                  <w:marLeft w:val="0"/>
                  <w:marRight w:val="0"/>
                  <w:marTop w:val="0"/>
                  <w:marBottom w:val="0"/>
                  <w:divBdr>
                    <w:top w:val="none" w:sz="0" w:space="0" w:color="auto"/>
                    <w:left w:val="none" w:sz="0" w:space="0" w:color="auto"/>
                    <w:bottom w:val="none" w:sz="0" w:space="0" w:color="auto"/>
                    <w:right w:val="none" w:sz="0" w:space="0" w:color="auto"/>
                  </w:divBdr>
                  <w:divsChild>
                    <w:div w:id="926881863">
                      <w:marLeft w:val="0"/>
                      <w:marRight w:val="0"/>
                      <w:marTop w:val="0"/>
                      <w:marBottom w:val="0"/>
                      <w:divBdr>
                        <w:top w:val="none" w:sz="0" w:space="0" w:color="auto"/>
                        <w:left w:val="none" w:sz="0" w:space="0" w:color="auto"/>
                        <w:bottom w:val="none" w:sz="0" w:space="0" w:color="auto"/>
                        <w:right w:val="none" w:sz="0" w:space="0" w:color="auto"/>
                      </w:divBdr>
                    </w:div>
                    <w:div w:id="1851555329">
                      <w:marLeft w:val="0"/>
                      <w:marRight w:val="0"/>
                      <w:marTop w:val="0"/>
                      <w:marBottom w:val="0"/>
                      <w:divBdr>
                        <w:top w:val="none" w:sz="0" w:space="0" w:color="auto"/>
                        <w:left w:val="none" w:sz="0" w:space="0" w:color="auto"/>
                        <w:bottom w:val="none" w:sz="0" w:space="0" w:color="auto"/>
                        <w:right w:val="none" w:sz="0" w:space="0" w:color="auto"/>
                      </w:divBdr>
                    </w:div>
                    <w:div w:id="527328193">
                      <w:marLeft w:val="0"/>
                      <w:marRight w:val="0"/>
                      <w:marTop w:val="0"/>
                      <w:marBottom w:val="0"/>
                      <w:divBdr>
                        <w:top w:val="none" w:sz="0" w:space="0" w:color="auto"/>
                        <w:left w:val="none" w:sz="0" w:space="0" w:color="auto"/>
                        <w:bottom w:val="none" w:sz="0" w:space="0" w:color="auto"/>
                        <w:right w:val="none" w:sz="0" w:space="0" w:color="auto"/>
                      </w:divBdr>
                    </w:div>
                    <w:div w:id="133719254">
                      <w:marLeft w:val="0"/>
                      <w:marRight w:val="0"/>
                      <w:marTop w:val="0"/>
                      <w:marBottom w:val="0"/>
                      <w:divBdr>
                        <w:top w:val="none" w:sz="0" w:space="0" w:color="auto"/>
                        <w:left w:val="none" w:sz="0" w:space="0" w:color="auto"/>
                        <w:bottom w:val="none" w:sz="0" w:space="0" w:color="auto"/>
                        <w:right w:val="none" w:sz="0" w:space="0" w:color="auto"/>
                      </w:divBdr>
                    </w:div>
                    <w:div w:id="51081608">
                      <w:marLeft w:val="0"/>
                      <w:marRight w:val="0"/>
                      <w:marTop w:val="0"/>
                      <w:marBottom w:val="0"/>
                      <w:divBdr>
                        <w:top w:val="none" w:sz="0" w:space="0" w:color="auto"/>
                        <w:left w:val="none" w:sz="0" w:space="0" w:color="auto"/>
                        <w:bottom w:val="none" w:sz="0" w:space="0" w:color="auto"/>
                        <w:right w:val="none" w:sz="0" w:space="0" w:color="auto"/>
                      </w:divBdr>
                    </w:div>
                    <w:div w:id="588539662">
                      <w:marLeft w:val="0"/>
                      <w:marRight w:val="0"/>
                      <w:marTop w:val="0"/>
                      <w:marBottom w:val="0"/>
                      <w:divBdr>
                        <w:top w:val="none" w:sz="0" w:space="0" w:color="auto"/>
                        <w:left w:val="none" w:sz="0" w:space="0" w:color="auto"/>
                        <w:bottom w:val="none" w:sz="0" w:space="0" w:color="auto"/>
                        <w:right w:val="none" w:sz="0" w:space="0" w:color="auto"/>
                      </w:divBdr>
                    </w:div>
                    <w:div w:id="55243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19977">
          <w:marLeft w:val="0"/>
          <w:marRight w:val="0"/>
          <w:marTop w:val="0"/>
          <w:marBottom w:val="0"/>
          <w:divBdr>
            <w:top w:val="none" w:sz="0" w:space="0" w:color="auto"/>
            <w:left w:val="none" w:sz="0" w:space="0" w:color="auto"/>
            <w:bottom w:val="none" w:sz="0" w:space="0" w:color="auto"/>
            <w:right w:val="none" w:sz="0" w:space="0" w:color="auto"/>
          </w:divBdr>
          <w:divsChild>
            <w:div w:id="12381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7036">
      <w:bodyDiv w:val="1"/>
      <w:marLeft w:val="0"/>
      <w:marRight w:val="0"/>
      <w:marTop w:val="0"/>
      <w:marBottom w:val="0"/>
      <w:divBdr>
        <w:top w:val="none" w:sz="0" w:space="0" w:color="auto"/>
        <w:left w:val="none" w:sz="0" w:space="0" w:color="auto"/>
        <w:bottom w:val="none" w:sz="0" w:space="0" w:color="auto"/>
        <w:right w:val="none" w:sz="0" w:space="0" w:color="auto"/>
      </w:divBdr>
      <w:divsChild>
        <w:div w:id="75441156">
          <w:marLeft w:val="0"/>
          <w:marRight w:val="0"/>
          <w:marTop w:val="225"/>
          <w:marBottom w:val="0"/>
          <w:divBdr>
            <w:top w:val="none" w:sz="0" w:space="0" w:color="auto"/>
            <w:left w:val="none" w:sz="0" w:space="0" w:color="auto"/>
            <w:bottom w:val="none" w:sz="0" w:space="0" w:color="auto"/>
            <w:right w:val="none" w:sz="0" w:space="0" w:color="auto"/>
          </w:divBdr>
        </w:div>
      </w:divsChild>
    </w:div>
    <w:div w:id="109513877">
      <w:bodyDiv w:val="1"/>
      <w:marLeft w:val="0"/>
      <w:marRight w:val="0"/>
      <w:marTop w:val="0"/>
      <w:marBottom w:val="0"/>
      <w:divBdr>
        <w:top w:val="none" w:sz="0" w:space="0" w:color="auto"/>
        <w:left w:val="none" w:sz="0" w:space="0" w:color="auto"/>
        <w:bottom w:val="none" w:sz="0" w:space="0" w:color="auto"/>
        <w:right w:val="none" w:sz="0" w:space="0" w:color="auto"/>
      </w:divBdr>
    </w:div>
    <w:div w:id="109668009">
      <w:bodyDiv w:val="1"/>
      <w:marLeft w:val="0"/>
      <w:marRight w:val="0"/>
      <w:marTop w:val="0"/>
      <w:marBottom w:val="0"/>
      <w:divBdr>
        <w:top w:val="none" w:sz="0" w:space="0" w:color="auto"/>
        <w:left w:val="none" w:sz="0" w:space="0" w:color="auto"/>
        <w:bottom w:val="none" w:sz="0" w:space="0" w:color="auto"/>
        <w:right w:val="none" w:sz="0" w:space="0" w:color="auto"/>
      </w:divBdr>
      <w:divsChild>
        <w:div w:id="723022579">
          <w:marLeft w:val="0"/>
          <w:marRight w:val="0"/>
          <w:marTop w:val="0"/>
          <w:marBottom w:val="0"/>
          <w:divBdr>
            <w:top w:val="none" w:sz="0" w:space="0" w:color="auto"/>
            <w:left w:val="none" w:sz="0" w:space="0" w:color="auto"/>
            <w:bottom w:val="none" w:sz="0" w:space="0" w:color="auto"/>
            <w:right w:val="none" w:sz="0" w:space="0" w:color="auto"/>
          </w:divBdr>
        </w:div>
      </w:divsChild>
    </w:div>
    <w:div w:id="109669357">
      <w:bodyDiv w:val="1"/>
      <w:marLeft w:val="0"/>
      <w:marRight w:val="0"/>
      <w:marTop w:val="0"/>
      <w:marBottom w:val="0"/>
      <w:divBdr>
        <w:top w:val="none" w:sz="0" w:space="0" w:color="auto"/>
        <w:left w:val="none" w:sz="0" w:space="0" w:color="auto"/>
        <w:bottom w:val="none" w:sz="0" w:space="0" w:color="auto"/>
        <w:right w:val="none" w:sz="0" w:space="0" w:color="auto"/>
      </w:divBdr>
      <w:divsChild>
        <w:div w:id="407045754">
          <w:marLeft w:val="0"/>
          <w:marRight w:val="0"/>
          <w:marTop w:val="0"/>
          <w:marBottom w:val="0"/>
          <w:divBdr>
            <w:top w:val="none" w:sz="0" w:space="0" w:color="auto"/>
            <w:left w:val="none" w:sz="0" w:space="0" w:color="auto"/>
            <w:bottom w:val="none" w:sz="0" w:space="0" w:color="auto"/>
            <w:right w:val="none" w:sz="0" w:space="0" w:color="auto"/>
          </w:divBdr>
        </w:div>
      </w:divsChild>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0562762">
      <w:bodyDiv w:val="1"/>
      <w:marLeft w:val="0"/>
      <w:marRight w:val="0"/>
      <w:marTop w:val="0"/>
      <w:marBottom w:val="0"/>
      <w:divBdr>
        <w:top w:val="none" w:sz="0" w:space="0" w:color="auto"/>
        <w:left w:val="none" w:sz="0" w:space="0" w:color="auto"/>
        <w:bottom w:val="none" w:sz="0" w:space="0" w:color="auto"/>
        <w:right w:val="none" w:sz="0" w:space="0" w:color="auto"/>
      </w:divBdr>
    </w:div>
    <w:div w:id="111367836">
      <w:bodyDiv w:val="1"/>
      <w:marLeft w:val="0"/>
      <w:marRight w:val="0"/>
      <w:marTop w:val="0"/>
      <w:marBottom w:val="0"/>
      <w:divBdr>
        <w:top w:val="none" w:sz="0" w:space="0" w:color="auto"/>
        <w:left w:val="none" w:sz="0" w:space="0" w:color="auto"/>
        <w:bottom w:val="none" w:sz="0" w:space="0" w:color="auto"/>
        <w:right w:val="none" w:sz="0" w:space="0" w:color="auto"/>
      </w:divBdr>
    </w:div>
    <w:div w:id="113326365">
      <w:bodyDiv w:val="1"/>
      <w:marLeft w:val="0"/>
      <w:marRight w:val="0"/>
      <w:marTop w:val="0"/>
      <w:marBottom w:val="0"/>
      <w:divBdr>
        <w:top w:val="none" w:sz="0" w:space="0" w:color="auto"/>
        <w:left w:val="none" w:sz="0" w:space="0" w:color="auto"/>
        <w:bottom w:val="none" w:sz="0" w:space="0" w:color="auto"/>
        <w:right w:val="none" w:sz="0" w:space="0" w:color="auto"/>
      </w:divBdr>
      <w:divsChild>
        <w:div w:id="1614509244">
          <w:marLeft w:val="0"/>
          <w:marRight w:val="0"/>
          <w:marTop w:val="0"/>
          <w:marBottom w:val="0"/>
          <w:divBdr>
            <w:top w:val="none" w:sz="0" w:space="0" w:color="auto"/>
            <w:left w:val="none" w:sz="0" w:space="0" w:color="auto"/>
            <w:bottom w:val="none" w:sz="0" w:space="0" w:color="auto"/>
            <w:right w:val="none" w:sz="0" w:space="0" w:color="auto"/>
          </w:divBdr>
        </w:div>
      </w:divsChild>
    </w:div>
    <w:div w:id="114562530">
      <w:bodyDiv w:val="1"/>
      <w:marLeft w:val="0"/>
      <w:marRight w:val="0"/>
      <w:marTop w:val="0"/>
      <w:marBottom w:val="0"/>
      <w:divBdr>
        <w:top w:val="none" w:sz="0" w:space="0" w:color="auto"/>
        <w:left w:val="none" w:sz="0" w:space="0" w:color="auto"/>
        <w:bottom w:val="none" w:sz="0" w:space="0" w:color="auto"/>
        <w:right w:val="none" w:sz="0" w:space="0" w:color="auto"/>
      </w:divBdr>
      <w:divsChild>
        <w:div w:id="2104177305">
          <w:marLeft w:val="0"/>
          <w:marRight w:val="0"/>
          <w:marTop w:val="225"/>
          <w:marBottom w:val="0"/>
          <w:divBdr>
            <w:top w:val="none" w:sz="0" w:space="0" w:color="auto"/>
            <w:left w:val="none" w:sz="0" w:space="0" w:color="auto"/>
            <w:bottom w:val="none" w:sz="0" w:space="0" w:color="auto"/>
            <w:right w:val="none" w:sz="0" w:space="0" w:color="auto"/>
          </w:divBdr>
        </w:div>
      </w:divsChild>
    </w:div>
    <w:div w:id="115106457">
      <w:bodyDiv w:val="1"/>
      <w:marLeft w:val="0"/>
      <w:marRight w:val="0"/>
      <w:marTop w:val="0"/>
      <w:marBottom w:val="0"/>
      <w:divBdr>
        <w:top w:val="none" w:sz="0" w:space="0" w:color="auto"/>
        <w:left w:val="none" w:sz="0" w:space="0" w:color="auto"/>
        <w:bottom w:val="none" w:sz="0" w:space="0" w:color="auto"/>
        <w:right w:val="none" w:sz="0" w:space="0" w:color="auto"/>
      </w:divBdr>
      <w:divsChild>
        <w:div w:id="1880195054">
          <w:marLeft w:val="0"/>
          <w:marRight w:val="0"/>
          <w:marTop w:val="225"/>
          <w:marBottom w:val="0"/>
          <w:divBdr>
            <w:top w:val="none" w:sz="0" w:space="0" w:color="auto"/>
            <w:left w:val="none" w:sz="0" w:space="0" w:color="auto"/>
            <w:bottom w:val="none" w:sz="0" w:space="0" w:color="auto"/>
            <w:right w:val="none" w:sz="0" w:space="0" w:color="auto"/>
          </w:divBdr>
        </w:div>
      </w:divsChild>
    </w:div>
    <w:div w:id="115560698">
      <w:bodyDiv w:val="1"/>
      <w:marLeft w:val="0"/>
      <w:marRight w:val="0"/>
      <w:marTop w:val="0"/>
      <w:marBottom w:val="0"/>
      <w:divBdr>
        <w:top w:val="none" w:sz="0" w:space="0" w:color="auto"/>
        <w:left w:val="none" w:sz="0" w:space="0" w:color="auto"/>
        <w:bottom w:val="none" w:sz="0" w:space="0" w:color="auto"/>
        <w:right w:val="none" w:sz="0" w:space="0" w:color="auto"/>
      </w:divBdr>
    </w:div>
    <w:div w:id="117073047">
      <w:bodyDiv w:val="1"/>
      <w:marLeft w:val="0"/>
      <w:marRight w:val="0"/>
      <w:marTop w:val="0"/>
      <w:marBottom w:val="0"/>
      <w:divBdr>
        <w:top w:val="none" w:sz="0" w:space="0" w:color="auto"/>
        <w:left w:val="none" w:sz="0" w:space="0" w:color="auto"/>
        <w:bottom w:val="none" w:sz="0" w:space="0" w:color="auto"/>
        <w:right w:val="none" w:sz="0" w:space="0" w:color="auto"/>
      </w:divBdr>
    </w:div>
    <w:div w:id="118763581">
      <w:bodyDiv w:val="1"/>
      <w:marLeft w:val="0"/>
      <w:marRight w:val="0"/>
      <w:marTop w:val="0"/>
      <w:marBottom w:val="0"/>
      <w:divBdr>
        <w:top w:val="none" w:sz="0" w:space="0" w:color="auto"/>
        <w:left w:val="none" w:sz="0" w:space="0" w:color="auto"/>
        <w:bottom w:val="none" w:sz="0" w:space="0" w:color="auto"/>
        <w:right w:val="none" w:sz="0" w:space="0" w:color="auto"/>
      </w:divBdr>
    </w:div>
    <w:div w:id="118765635">
      <w:bodyDiv w:val="1"/>
      <w:marLeft w:val="0"/>
      <w:marRight w:val="0"/>
      <w:marTop w:val="0"/>
      <w:marBottom w:val="0"/>
      <w:divBdr>
        <w:top w:val="none" w:sz="0" w:space="0" w:color="auto"/>
        <w:left w:val="none" w:sz="0" w:space="0" w:color="auto"/>
        <w:bottom w:val="none" w:sz="0" w:space="0" w:color="auto"/>
        <w:right w:val="none" w:sz="0" w:space="0" w:color="auto"/>
      </w:divBdr>
    </w:div>
    <w:div w:id="119568308">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40144">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5898083">
      <w:bodyDiv w:val="1"/>
      <w:marLeft w:val="0"/>
      <w:marRight w:val="0"/>
      <w:marTop w:val="0"/>
      <w:marBottom w:val="0"/>
      <w:divBdr>
        <w:top w:val="none" w:sz="0" w:space="0" w:color="auto"/>
        <w:left w:val="none" w:sz="0" w:space="0" w:color="auto"/>
        <w:bottom w:val="none" w:sz="0" w:space="0" w:color="auto"/>
        <w:right w:val="none" w:sz="0" w:space="0" w:color="auto"/>
      </w:divBdr>
    </w:div>
    <w:div w:id="126094087">
      <w:bodyDiv w:val="1"/>
      <w:marLeft w:val="0"/>
      <w:marRight w:val="0"/>
      <w:marTop w:val="0"/>
      <w:marBottom w:val="0"/>
      <w:divBdr>
        <w:top w:val="none" w:sz="0" w:space="0" w:color="auto"/>
        <w:left w:val="none" w:sz="0" w:space="0" w:color="auto"/>
        <w:bottom w:val="none" w:sz="0" w:space="0" w:color="auto"/>
        <w:right w:val="none" w:sz="0" w:space="0" w:color="auto"/>
      </w:divBdr>
    </w:div>
    <w:div w:id="127011933">
      <w:bodyDiv w:val="1"/>
      <w:marLeft w:val="0"/>
      <w:marRight w:val="0"/>
      <w:marTop w:val="0"/>
      <w:marBottom w:val="0"/>
      <w:divBdr>
        <w:top w:val="none" w:sz="0" w:space="0" w:color="auto"/>
        <w:left w:val="none" w:sz="0" w:space="0" w:color="auto"/>
        <w:bottom w:val="none" w:sz="0" w:space="0" w:color="auto"/>
        <w:right w:val="none" w:sz="0" w:space="0" w:color="auto"/>
      </w:divBdr>
      <w:divsChild>
        <w:div w:id="1162502581">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8474548">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29716600">
      <w:bodyDiv w:val="1"/>
      <w:marLeft w:val="0"/>
      <w:marRight w:val="0"/>
      <w:marTop w:val="0"/>
      <w:marBottom w:val="0"/>
      <w:divBdr>
        <w:top w:val="none" w:sz="0" w:space="0" w:color="auto"/>
        <w:left w:val="none" w:sz="0" w:space="0" w:color="auto"/>
        <w:bottom w:val="none" w:sz="0" w:space="0" w:color="auto"/>
        <w:right w:val="none" w:sz="0" w:space="0" w:color="auto"/>
      </w:divBdr>
      <w:divsChild>
        <w:div w:id="2086102647">
          <w:marLeft w:val="0"/>
          <w:marRight w:val="0"/>
          <w:marTop w:val="0"/>
          <w:marBottom w:val="0"/>
          <w:divBdr>
            <w:top w:val="none" w:sz="0" w:space="0" w:color="auto"/>
            <w:left w:val="none" w:sz="0" w:space="0" w:color="auto"/>
            <w:bottom w:val="none" w:sz="0" w:space="0" w:color="auto"/>
            <w:right w:val="none" w:sz="0" w:space="0" w:color="auto"/>
          </w:divBdr>
        </w:div>
      </w:divsChild>
    </w:div>
    <w:div w:id="130221267">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4836648">
      <w:bodyDiv w:val="1"/>
      <w:marLeft w:val="0"/>
      <w:marRight w:val="0"/>
      <w:marTop w:val="0"/>
      <w:marBottom w:val="0"/>
      <w:divBdr>
        <w:top w:val="none" w:sz="0" w:space="0" w:color="auto"/>
        <w:left w:val="none" w:sz="0" w:space="0" w:color="auto"/>
        <w:bottom w:val="none" w:sz="0" w:space="0" w:color="auto"/>
        <w:right w:val="none" w:sz="0" w:space="0" w:color="auto"/>
      </w:divBdr>
    </w:div>
    <w:div w:id="135030697">
      <w:bodyDiv w:val="1"/>
      <w:marLeft w:val="0"/>
      <w:marRight w:val="0"/>
      <w:marTop w:val="0"/>
      <w:marBottom w:val="0"/>
      <w:divBdr>
        <w:top w:val="none" w:sz="0" w:space="0" w:color="auto"/>
        <w:left w:val="none" w:sz="0" w:space="0" w:color="auto"/>
        <w:bottom w:val="none" w:sz="0" w:space="0" w:color="auto"/>
        <w:right w:val="none" w:sz="0" w:space="0" w:color="auto"/>
      </w:divBdr>
    </w:div>
    <w:div w:id="135606572">
      <w:bodyDiv w:val="1"/>
      <w:marLeft w:val="0"/>
      <w:marRight w:val="0"/>
      <w:marTop w:val="0"/>
      <w:marBottom w:val="0"/>
      <w:divBdr>
        <w:top w:val="none" w:sz="0" w:space="0" w:color="auto"/>
        <w:left w:val="none" w:sz="0" w:space="0" w:color="auto"/>
        <w:bottom w:val="none" w:sz="0" w:space="0" w:color="auto"/>
        <w:right w:val="none" w:sz="0" w:space="0" w:color="auto"/>
      </w:divBdr>
    </w:div>
    <w:div w:id="138689538">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3160417">
      <w:bodyDiv w:val="1"/>
      <w:marLeft w:val="0"/>
      <w:marRight w:val="0"/>
      <w:marTop w:val="0"/>
      <w:marBottom w:val="0"/>
      <w:divBdr>
        <w:top w:val="none" w:sz="0" w:space="0" w:color="auto"/>
        <w:left w:val="none" w:sz="0" w:space="0" w:color="auto"/>
        <w:bottom w:val="none" w:sz="0" w:space="0" w:color="auto"/>
        <w:right w:val="none" w:sz="0" w:space="0" w:color="auto"/>
      </w:divBdr>
      <w:divsChild>
        <w:div w:id="1938633995">
          <w:marLeft w:val="0"/>
          <w:marRight w:val="0"/>
          <w:marTop w:val="225"/>
          <w:marBottom w:val="0"/>
          <w:divBdr>
            <w:top w:val="none" w:sz="0" w:space="0" w:color="auto"/>
            <w:left w:val="none" w:sz="0" w:space="0" w:color="auto"/>
            <w:bottom w:val="none" w:sz="0" w:space="0" w:color="auto"/>
            <w:right w:val="none" w:sz="0" w:space="0" w:color="auto"/>
          </w:divBdr>
        </w:div>
      </w:divsChild>
    </w:div>
    <w:div w:id="143817648">
      <w:bodyDiv w:val="1"/>
      <w:marLeft w:val="0"/>
      <w:marRight w:val="0"/>
      <w:marTop w:val="0"/>
      <w:marBottom w:val="0"/>
      <w:divBdr>
        <w:top w:val="none" w:sz="0" w:space="0" w:color="auto"/>
        <w:left w:val="none" w:sz="0" w:space="0" w:color="auto"/>
        <w:bottom w:val="none" w:sz="0" w:space="0" w:color="auto"/>
        <w:right w:val="none" w:sz="0" w:space="0" w:color="auto"/>
      </w:divBdr>
    </w:div>
    <w:div w:id="14400895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4469888">
      <w:bodyDiv w:val="1"/>
      <w:marLeft w:val="0"/>
      <w:marRight w:val="0"/>
      <w:marTop w:val="0"/>
      <w:marBottom w:val="0"/>
      <w:divBdr>
        <w:top w:val="none" w:sz="0" w:space="0" w:color="auto"/>
        <w:left w:val="none" w:sz="0" w:space="0" w:color="auto"/>
        <w:bottom w:val="none" w:sz="0" w:space="0" w:color="auto"/>
        <w:right w:val="none" w:sz="0" w:space="0" w:color="auto"/>
      </w:divBdr>
    </w:div>
    <w:div w:id="144515734">
      <w:bodyDiv w:val="1"/>
      <w:marLeft w:val="0"/>
      <w:marRight w:val="0"/>
      <w:marTop w:val="0"/>
      <w:marBottom w:val="0"/>
      <w:divBdr>
        <w:top w:val="none" w:sz="0" w:space="0" w:color="auto"/>
        <w:left w:val="none" w:sz="0" w:space="0" w:color="auto"/>
        <w:bottom w:val="none" w:sz="0" w:space="0" w:color="auto"/>
        <w:right w:val="none" w:sz="0" w:space="0" w:color="auto"/>
      </w:divBdr>
    </w:div>
    <w:div w:id="144972668">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7403494">
      <w:bodyDiv w:val="1"/>
      <w:marLeft w:val="0"/>
      <w:marRight w:val="0"/>
      <w:marTop w:val="0"/>
      <w:marBottom w:val="0"/>
      <w:divBdr>
        <w:top w:val="none" w:sz="0" w:space="0" w:color="auto"/>
        <w:left w:val="none" w:sz="0" w:space="0" w:color="auto"/>
        <w:bottom w:val="none" w:sz="0" w:space="0" w:color="auto"/>
        <w:right w:val="none" w:sz="0" w:space="0" w:color="auto"/>
      </w:divBdr>
    </w:div>
    <w:div w:id="147792637">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374134">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450978">
      <w:bodyDiv w:val="1"/>
      <w:marLeft w:val="0"/>
      <w:marRight w:val="0"/>
      <w:marTop w:val="0"/>
      <w:marBottom w:val="0"/>
      <w:divBdr>
        <w:top w:val="none" w:sz="0" w:space="0" w:color="auto"/>
        <w:left w:val="none" w:sz="0" w:space="0" w:color="auto"/>
        <w:bottom w:val="none" w:sz="0" w:space="0" w:color="auto"/>
        <w:right w:val="none" w:sz="0" w:space="0" w:color="auto"/>
      </w:divBdr>
      <w:divsChild>
        <w:div w:id="630286760">
          <w:marLeft w:val="0"/>
          <w:marRight w:val="0"/>
          <w:marTop w:val="0"/>
          <w:marBottom w:val="0"/>
          <w:divBdr>
            <w:top w:val="none" w:sz="0" w:space="0" w:color="auto"/>
            <w:left w:val="none" w:sz="0" w:space="0" w:color="auto"/>
            <w:bottom w:val="none" w:sz="0" w:space="0" w:color="auto"/>
            <w:right w:val="none" w:sz="0" w:space="0" w:color="auto"/>
          </w:divBdr>
        </w:div>
      </w:divsChild>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75240">
      <w:bodyDiv w:val="1"/>
      <w:marLeft w:val="0"/>
      <w:marRight w:val="0"/>
      <w:marTop w:val="0"/>
      <w:marBottom w:val="0"/>
      <w:divBdr>
        <w:top w:val="none" w:sz="0" w:space="0" w:color="auto"/>
        <w:left w:val="none" w:sz="0" w:space="0" w:color="auto"/>
        <w:bottom w:val="none" w:sz="0" w:space="0" w:color="auto"/>
        <w:right w:val="none" w:sz="0" w:space="0" w:color="auto"/>
      </w:divBdr>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5386422">
      <w:bodyDiv w:val="1"/>
      <w:marLeft w:val="0"/>
      <w:marRight w:val="0"/>
      <w:marTop w:val="0"/>
      <w:marBottom w:val="0"/>
      <w:divBdr>
        <w:top w:val="none" w:sz="0" w:space="0" w:color="auto"/>
        <w:left w:val="none" w:sz="0" w:space="0" w:color="auto"/>
        <w:bottom w:val="none" w:sz="0" w:space="0" w:color="auto"/>
        <w:right w:val="none" w:sz="0" w:space="0" w:color="auto"/>
      </w:divBdr>
    </w:div>
    <w:div w:id="155852085">
      <w:bodyDiv w:val="1"/>
      <w:marLeft w:val="0"/>
      <w:marRight w:val="0"/>
      <w:marTop w:val="0"/>
      <w:marBottom w:val="0"/>
      <w:divBdr>
        <w:top w:val="none" w:sz="0" w:space="0" w:color="auto"/>
        <w:left w:val="none" w:sz="0" w:space="0" w:color="auto"/>
        <w:bottom w:val="none" w:sz="0" w:space="0" w:color="auto"/>
        <w:right w:val="none" w:sz="0" w:space="0" w:color="auto"/>
      </w:divBdr>
    </w:div>
    <w:div w:id="157967870">
      <w:bodyDiv w:val="1"/>
      <w:marLeft w:val="0"/>
      <w:marRight w:val="0"/>
      <w:marTop w:val="0"/>
      <w:marBottom w:val="0"/>
      <w:divBdr>
        <w:top w:val="none" w:sz="0" w:space="0" w:color="auto"/>
        <w:left w:val="none" w:sz="0" w:space="0" w:color="auto"/>
        <w:bottom w:val="none" w:sz="0" w:space="0" w:color="auto"/>
        <w:right w:val="none" w:sz="0" w:space="0" w:color="auto"/>
      </w:divBdr>
      <w:divsChild>
        <w:div w:id="1457143115">
          <w:marLeft w:val="0"/>
          <w:marRight w:val="0"/>
          <w:marTop w:val="0"/>
          <w:marBottom w:val="0"/>
          <w:divBdr>
            <w:top w:val="none" w:sz="0" w:space="0" w:color="auto"/>
            <w:left w:val="none" w:sz="0" w:space="0" w:color="auto"/>
            <w:bottom w:val="none" w:sz="0" w:space="0" w:color="auto"/>
            <w:right w:val="none" w:sz="0" w:space="0" w:color="auto"/>
          </w:divBdr>
          <w:divsChild>
            <w:div w:id="1092124198">
              <w:marLeft w:val="0"/>
              <w:marRight w:val="0"/>
              <w:marTop w:val="0"/>
              <w:marBottom w:val="0"/>
              <w:divBdr>
                <w:top w:val="none" w:sz="0" w:space="0" w:color="auto"/>
                <w:left w:val="none" w:sz="0" w:space="0" w:color="auto"/>
                <w:bottom w:val="none" w:sz="0" w:space="0" w:color="auto"/>
                <w:right w:val="none" w:sz="0" w:space="0" w:color="auto"/>
              </w:divBdr>
              <w:divsChild>
                <w:div w:id="26334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17892">
          <w:marLeft w:val="0"/>
          <w:marRight w:val="0"/>
          <w:marTop w:val="0"/>
          <w:marBottom w:val="0"/>
          <w:divBdr>
            <w:top w:val="none" w:sz="0" w:space="0" w:color="auto"/>
            <w:left w:val="none" w:sz="0" w:space="0" w:color="auto"/>
            <w:bottom w:val="none" w:sz="0" w:space="0" w:color="auto"/>
            <w:right w:val="none" w:sz="0" w:space="0" w:color="auto"/>
          </w:divBdr>
          <w:divsChild>
            <w:div w:id="802583160">
              <w:marLeft w:val="0"/>
              <w:marRight w:val="0"/>
              <w:marTop w:val="0"/>
              <w:marBottom w:val="0"/>
              <w:divBdr>
                <w:top w:val="none" w:sz="0" w:space="0" w:color="auto"/>
                <w:left w:val="none" w:sz="0" w:space="0" w:color="auto"/>
                <w:bottom w:val="none" w:sz="0" w:space="0" w:color="auto"/>
                <w:right w:val="none" w:sz="0" w:space="0" w:color="auto"/>
              </w:divBdr>
              <w:divsChild>
                <w:div w:id="48366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464855">
          <w:marLeft w:val="0"/>
          <w:marRight w:val="0"/>
          <w:marTop w:val="0"/>
          <w:marBottom w:val="0"/>
          <w:divBdr>
            <w:top w:val="none" w:sz="0" w:space="0" w:color="auto"/>
            <w:left w:val="none" w:sz="0" w:space="0" w:color="auto"/>
            <w:bottom w:val="none" w:sz="0" w:space="0" w:color="auto"/>
            <w:right w:val="none" w:sz="0" w:space="0" w:color="auto"/>
          </w:divBdr>
          <w:divsChild>
            <w:div w:id="433281918">
              <w:marLeft w:val="0"/>
              <w:marRight w:val="0"/>
              <w:marTop w:val="0"/>
              <w:marBottom w:val="0"/>
              <w:divBdr>
                <w:top w:val="none" w:sz="0" w:space="0" w:color="auto"/>
                <w:left w:val="none" w:sz="0" w:space="0" w:color="auto"/>
                <w:bottom w:val="none" w:sz="0" w:space="0" w:color="auto"/>
                <w:right w:val="none" w:sz="0" w:space="0" w:color="auto"/>
              </w:divBdr>
              <w:divsChild>
                <w:div w:id="1982148398">
                  <w:marLeft w:val="0"/>
                  <w:marRight w:val="0"/>
                  <w:marTop w:val="0"/>
                  <w:marBottom w:val="0"/>
                  <w:divBdr>
                    <w:top w:val="none" w:sz="0" w:space="0" w:color="auto"/>
                    <w:left w:val="none" w:sz="0" w:space="0" w:color="auto"/>
                    <w:bottom w:val="none" w:sz="0" w:space="0" w:color="auto"/>
                    <w:right w:val="none" w:sz="0" w:space="0" w:color="auto"/>
                  </w:divBdr>
                  <w:divsChild>
                    <w:div w:id="1965622754">
                      <w:marLeft w:val="0"/>
                      <w:marRight w:val="0"/>
                      <w:marTop w:val="0"/>
                      <w:marBottom w:val="0"/>
                      <w:divBdr>
                        <w:top w:val="none" w:sz="0" w:space="0" w:color="auto"/>
                        <w:left w:val="none" w:sz="0" w:space="0" w:color="auto"/>
                        <w:bottom w:val="none" w:sz="0" w:space="0" w:color="auto"/>
                        <w:right w:val="none" w:sz="0" w:space="0" w:color="auto"/>
                      </w:divBdr>
                    </w:div>
                    <w:div w:id="1231890116">
                      <w:marLeft w:val="0"/>
                      <w:marRight w:val="0"/>
                      <w:marTop w:val="0"/>
                      <w:marBottom w:val="0"/>
                      <w:divBdr>
                        <w:top w:val="none" w:sz="0" w:space="0" w:color="auto"/>
                        <w:left w:val="none" w:sz="0" w:space="0" w:color="auto"/>
                        <w:bottom w:val="none" w:sz="0" w:space="0" w:color="auto"/>
                        <w:right w:val="none" w:sz="0" w:space="0" w:color="auto"/>
                      </w:divBdr>
                    </w:div>
                    <w:div w:id="1172377866">
                      <w:marLeft w:val="0"/>
                      <w:marRight w:val="0"/>
                      <w:marTop w:val="0"/>
                      <w:marBottom w:val="0"/>
                      <w:divBdr>
                        <w:top w:val="none" w:sz="0" w:space="0" w:color="auto"/>
                        <w:left w:val="none" w:sz="0" w:space="0" w:color="auto"/>
                        <w:bottom w:val="none" w:sz="0" w:space="0" w:color="auto"/>
                        <w:right w:val="none" w:sz="0" w:space="0" w:color="auto"/>
                      </w:divBdr>
                    </w:div>
                    <w:div w:id="708531805">
                      <w:marLeft w:val="0"/>
                      <w:marRight w:val="0"/>
                      <w:marTop w:val="0"/>
                      <w:marBottom w:val="0"/>
                      <w:divBdr>
                        <w:top w:val="none" w:sz="0" w:space="0" w:color="auto"/>
                        <w:left w:val="none" w:sz="0" w:space="0" w:color="auto"/>
                        <w:bottom w:val="none" w:sz="0" w:space="0" w:color="auto"/>
                        <w:right w:val="none" w:sz="0" w:space="0" w:color="auto"/>
                      </w:divBdr>
                    </w:div>
                    <w:div w:id="1281961341">
                      <w:marLeft w:val="0"/>
                      <w:marRight w:val="0"/>
                      <w:marTop w:val="0"/>
                      <w:marBottom w:val="0"/>
                      <w:divBdr>
                        <w:top w:val="none" w:sz="0" w:space="0" w:color="auto"/>
                        <w:left w:val="none" w:sz="0" w:space="0" w:color="auto"/>
                        <w:bottom w:val="none" w:sz="0" w:space="0" w:color="auto"/>
                        <w:right w:val="none" w:sz="0" w:space="0" w:color="auto"/>
                      </w:divBdr>
                    </w:div>
                    <w:div w:id="445200228">
                      <w:marLeft w:val="0"/>
                      <w:marRight w:val="0"/>
                      <w:marTop w:val="0"/>
                      <w:marBottom w:val="0"/>
                      <w:divBdr>
                        <w:top w:val="none" w:sz="0" w:space="0" w:color="auto"/>
                        <w:left w:val="none" w:sz="0" w:space="0" w:color="auto"/>
                        <w:bottom w:val="none" w:sz="0" w:space="0" w:color="auto"/>
                        <w:right w:val="none" w:sz="0" w:space="0" w:color="auto"/>
                      </w:divBdr>
                    </w:div>
                    <w:div w:id="124584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575732">
          <w:marLeft w:val="0"/>
          <w:marRight w:val="0"/>
          <w:marTop w:val="0"/>
          <w:marBottom w:val="0"/>
          <w:divBdr>
            <w:top w:val="none" w:sz="0" w:space="0" w:color="auto"/>
            <w:left w:val="none" w:sz="0" w:space="0" w:color="auto"/>
            <w:bottom w:val="none" w:sz="0" w:space="0" w:color="auto"/>
            <w:right w:val="none" w:sz="0" w:space="0" w:color="auto"/>
          </w:divBdr>
          <w:divsChild>
            <w:div w:id="136317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28375">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0391801">
      <w:bodyDiv w:val="1"/>
      <w:marLeft w:val="0"/>
      <w:marRight w:val="0"/>
      <w:marTop w:val="0"/>
      <w:marBottom w:val="0"/>
      <w:divBdr>
        <w:top w:val="none" w:sz="0" w:space="0" w:color="auto"/>
        <w:left w:val="none" w:sz="0" w:space="0" w:color="auto"/>
        <w:bottom w:val="none" w:sz="0" w:space="0" w:color="auto"/>
        <w:right w:val="none" w:sz="0" w:space="0" w:color="auto"/>
      </w:divBdr>
    </w:div>
    <w:div w:id="160629342">
      <w:bodyDiv w:val="1"/>
      <w:marLeft w:val="0"/>
      <w:marRight w:val="0"/>
      <w:marTop w:val="0"/>
      <w:marBottom w:val="0"/>
      <w:divBdr>
        <w:top w:val="none" w:sz="0" w:space="0" w:color="auto"/>
        <w:left w:val="none" w:sz="0" w:space="0" w:color="auto"/>
        <w:bottom w:val="none" w:sz="0" w:space="0" w:color="auto"/>
        <w:right w:val="none" w:sz="0" w:space="0" w:color="auto"/>
      </w:divBdr>
      <w:divsChild>
        <w:div w:id="17702411">
          <w:marLeft w:val="0"/>
          <w:marRight w:val="0"/>
          <w:marTop w:val="0"/>
          <w:marBottom w:val="277"/>
          <w:divBdr>
            <w:top w:val="none" w:sz="0" w:space="0" w:color="auto"/>
            <w:left w:val="none" w:sz="0" w:space="0" w:color="auto"/>
            <w:bottom w:val="none" w:sz="0" w:space="0" w:color="auto"/>
            <w:right w:val="none" w:sz="0" w:space="0" w:color="auto"/>
          </w:divBdr>
        </w:div>
        <w:div w:id="1579292700">
          <w:marLeft w:val="0"/>
          <w:marRight w:val="0"/>
          <w:marTop w:val="360"/>
          <w:marBottom w:val="0"/>
          <w:divBdr>
            <w:top w:val="none" w:sz="0" w:space="0" w:color="auto"/>
            <w:left w:val="none" w:sz="0" w:space="0" w:color="auto"/>
            <w:bottom w:val="none" w:sz="0" w:space="0" w:color="auto"/>
            <w:right w:val="none" w:sz="0" w:space="0" w:color="auto"/>
          </w:divBdr>
          <w:divsChild>
            <w:div w:id="3913187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3056111">
      <w:bodyDiv w:val="1"/>
      <w:marLeft w:val="0"/>
      <w:marRight w:val="0"/>
      <w:marTop w:val="0"/>
      <w:marBottom w:val="0"/>
      <w:divBdr>
        <w:top w:val="none" w:sz="0" w:space="0" w:color="auto"/>
        <w:left w:val="none" w:sz="0" w:space="0" w:color="auto"/>
        <w:bottom w:val="none" w:sz="0" w:space="0" w:color="auto"/>
        <w:right w:val="none" w:sz="0" w:space="0" w:color="auto"/>
      </w:divBdr>
      <w:divsChild>
        <w:div w:id="309600353">
          <w:marLeft w:val="0"/>
          <w:marRight w:val="0"/>
          <w:marTop w:val="0"/>
          <w:marBottom w:val="210"/>
          <w:divBdr>
            <w:top w:val="none" w:sz="0" w:space="0" w:color="auto"/>
            <w:left w:val="none" w:sz="0" w:space="0" w:color="auto"/>
            <w:bottom w:val="none" w:sz="0" w:space="0" w:color="auto"/>
            <w:right w:val="none" w:sz="0" w:space="0" w:color="auto"/>
          </w:divBdr>
          <w:divsChild>
            <w:div w:id="1925409750">
              <w:marLeft w:val="0"/>
              <w:marRight w:val="225"/>
              <w:marTop w:val="0"/>
              <w:marBottom w:val="0"/>
              <w:divBdr>
                <w:top w:val="none" w:sz="0" w:space="0" w:color="auto"/>
                <w:left w:val="none" w:sz="0" w:space="0" w:color="auto"/>
                <w:bottom w:val="none" w:sz="0" w:space="0" w:color="auto"/>
                <w:right w:val="none" w:sz="0" w:space="0" w:color="auto"/>
              </w:divBdr>
            </w:div>
          </w:divsChild>
        </w:div>
        <w:div w:id="925571659">
          <w:marLeft w:val="0"/>
          <w:marRight w:val="0"/>
          <w:marTop w:val="0"/>
          <w:marBottom w:val="225"/>
          <w:divBdr>
            <w:top w:val="none" w:sz="0" w:space="0" w:color="auto"/>
            <w:left w:val="none" w:sz="0" w:space="0" w:color="auto"/>
            <w:bottom w:val="none" w:sz="0" w:space="0" w:color="auto"/>
            <w:right w:val="none" w:sz="0" w:space="0" w:color="auto"/>
          </w:divBdr>
        </w:div>
        <w:div w:id="936521698">
          <w:marLeft w:val="0"/>
          <w:marRight w:val="0"/>
          <w:marTop w:val="0"/>
          <w:marBottom w:val="0"/>
          <w:divBdr>
            <w:top w:val="none" w:sz="0" w:space="0" w:color="auto"/>
            <w:left w:val="none" w:sz="0" w:space="0" w:color="auto"/>
            <w:bottom w:val="none" w:sz="0" w:space="0" w:color="auto"/>
            <w:right w:val="none" w:sz="0" w:space="0" w:color="auto"/>
          </w:divBdr>
        </w:div>
      </w:divsChild>
    </w:div>
    <w:div w:id="163519024">
      <w:bodyDiv w:val="1"/>
      <w:marLeft w:val="0"/>
      <w:marRight w:val="0"/>
      <w:marTop w:val="0"/>
      <w:marBottom w:val="0"/>
      <w:divBdr>
        <w:top w:val="none" w:sz="0" w:space="0" w:color="auto"/>
        <w:left w:val="none" w:sz="0" w:space="0" w:color="auto"/>
        <w:bottom w:val="none" w:sz="0" w:space="0" w:color="auto"/>
        <w:right w:val="none" w:sz="0" w:space="0" w:color="auto"/>
      </w:divBdr>
      <w:divsChild>
        <w:div w:id="916789817">
          <w:marLeft w:val="0"/>
          <w:marRight w:val="0"/>
          <w:marTop w:val="225"/>
          <w:marBottom w:val="0"/>
          <w:divBdr>
            <w:top w:val="none" w:sz="0" w:space="0" w:color="auto"/>
            <w:left w:val="none" w:sz="0" w:space="0" w:color="auto"/>
            <w:bottom w:val="none" w:sz="0" w:space="0" w:color="auto"/>
            <w:right w:val="none" w:sz="0" w:space="0" w:color="auto"/>
          </w:divBdr>
        </w:div>
      </w:divsChild>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7059765">
      <w:bodyDiv w:val="1"/>
      <w:marLeft w:val="0"/>
      <w:marRight w:val="0"/>
      <w:marTop w:val="0"/>
      <w:marBottom w:val="0"/>
      <w:divBdr>
        <w:top w:val="none" w:sz="0" w:space="0" w:color="auto"/>
        <w:left w:val="none" w:sz="0" w:space="0" w:color="auto"/>
        <w:bottom w:val="none" w:sz="0" w:space="0" w:color="auto"/>
        <w:right w:val="none" w:sz="0" w:space="0" w:color="auto"/>
      </w:divBdr>
    </w:div>
    <w:div w:id="168328287">
      <w:bodyDiv w:val="1"/>
      <w:marLeft w:val="0"/>
      <w:marRight w:val="0"/>
      <w:marTop w:val="0"/>
      <w:marBottom w:val="0"/>
      <w:divBdr>
        <w:top w:val="none" w:sz="0" w:space="0" w:color="auto"/>
        <w:left w:val="none" w:sz="0" w:space="0" w:color="auto"/>
        <w:bottom w:val="none" w:sz="0" w:space="0" w:color="auto"/>
        <w:right w:val="none" w:sz="0" w:space="0" w:color="auto"/>
      </w:divBdr>
      <w:divsChild>
        <w:div w:id="991953093">
          <w:marLeft w:val="0"/>
          <w:marRight w:val="0"/>
          <w:marTop w:val="225"/>
          <w:marBottom w:val="0"/>
          <w:divBdr>
            <w:top w:val="none" w:sz="0" w:space="0" w:color="auto"/>
            <w:left w:val="none" w:sz="0" w:space="0" w:color="auto"/>
            <w:bottom w:val="none" w:sz="0" w:space="0" w:color="auto"/>
            <w:right w:val="none" w:sz="0" w:space="0" w:color="auto"/>
          </w:divBdr>
        </w:div>
      </w:divsChild>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1842863">
      <w:bodyDiv w:val="1"/>
      <w:marLeft w:val="0"/>
      <w:marRight w:val="0"/>
      <w:marTop w:val="0"/>
      <w:marBottom w:val="0"/>
      <w:divBdr>
        <w:top w:val="none" w:sz="0" w:space="0" w:color="auto"/>
        <w:left w:val="none" w:sz="0" w:space="0" w:color="auto"/>
        <w:bottom w:val="none" w:sz="0" w:space="0" w:color="auto"/>
        <w:right w:val="none" w:sz="0" w:space="0" w:color="auto"/>
      </w:divBdr>
      <w:divsChild>
        <w:div w:id="907037625">
          <w:marLeft w:val="0"/>
          <w:marRight w:val="0"/>
          <w:marTop w:val="0"/>
          <w:marBottom w:val="0"/>
          <w:divBdr>
            <w:top w:val="none" w:sz="0" w:space="0" w:color="auto"/>
            <w:left w:val="none" w:sz="0" w:space="0" w:color="auto"/>
            <w:bottom w:val="none" w:sz="0" w:space="0" w:color="auto"/>
            <w:right w:val="none" w:sz="0" w:space="0" w:color="auto"/>
          </w:divBdr>
        </w:div>
      </w:divsChild>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3343144">
      <w:bodyDiv w:val="1"/>
      <w:marLeft w:val="0"/>
      <w:marRight w:val="0"/>
      <w:marTop w:val="0"/>
      <w:marBottom w:val="0"/>
      <w:divBdr>
        <w:top w:val="none" w:sz="0" w:space="0" w:color="auto"/>
        <w:left w:val="none" w:sz="0" w:space="0" w:color="auto"/>
        <w:bottom w:val="none" w:sz="0" w:space="0" w:color="auto"/>
        <w:right w:val="none" w:sz="0" w:space="0" w:color="auto"/>
      </w:divBdr>
    </w:div>
    <w:div w:id="174198831">
      <w:bodyDiv w:val="1"/>
      <w:marLeft w:val="0"/>
      <w:marRight w:val="0"/>
      <w:marTop w:val="0"/>
      <w:marBottom w:val="0"/>
      <w:divBdr>
        <w:top w:val="none" w:sz="0" w:space="0" w:color="auto"/>
        <w:left w:val="none" w:sz="0" w:space="0" w:color="auto"/>
        <w:bottom w:val="none" w:sz="0" w:space="0" w:color="auto"/>
        <w:right w:val="none" w:sz="0" w:space="0" w:color="auto"/>
      </w:divBdr>
      <w:divsChild>
        <w:div w:id="1534462650">
          <w:marLeft w:val="0"/>
          <w:marRight w:val="0"/>
          <w:marTop w:val="0"/>
          <w:marBottom w:val="0"/>
          <w:divBdr>
            <w:top w:val="none" w:sz="0" w:space="0" w:color="auto"/>
            <w:left w:val="none" w:sz="0" w:space="0" w:color="auto"/>
            <w:bottom w:val="none" w:sz="0" w:space="0" w:color="auto"/>
            <w:right w:val="none" w:sz="0" w:space="0" w:color="auto"/>
          </w:divBdr>
        </w:div>
        <w:div w:id="408310685">
          <w:marLeft w:val="0"/>
          <w:marRight w:val="0"/>
          <w:marTop w:val="0"/>
          <w:marBottom w:val="0"/>
          <w:divBdr>
            <w:top w:val="none" w:sz="0" w:space="0" w:color="auto"/>
            <w:left w:val="none" w:sz="0" w:space="0" w:color="auto"/>
            <w:bottom w:val="none" w:sz="0" w:space="0" w:color="auto"/>
            <w:right w:val="none" w:sz="0" w:space="0" w:color="auto"/>
          </w:divBdr>
        </w:div>
        <w:div w:id="1200780920">
          <w:marLeft w:val="0"/>
          <w:marRight w:val="0"/>
          <w:marTop w:val="0"/>
          <w:marBottom w:val="0"/>
          <w:divBdr>
            <w:top w:val="none" w:sz="0" w:space="0" w:color="auto"/>
            <w:left w:val="none" w:sz="0" w:space="0" w:color="auto"/>
            <w:bottom w:val="none" w:sz="0" w:space="0" w:color="auto"/>
            <w:right w:val="none" w:sz="0" w:space="0" w:color="auto"/>
          </w:divBdr>
        </w:div>
        <w:div w:id="2064671672">
          <w:marLeft w:val="0"/>
          <w:marRight w:val="0"/>
          <w:marTop w:val="0"/>
          <w:marBottom w:val="0"/>
          <w:divBdr>
            <w:top w:val="none" w:sz="0" w:space="0" w:color="auto"/>
            <w:left w:val="none" w:sz="0" w:space="0" w:color="auto"/>
            <w:bottom w:val="none" w:sz="0" w:space="0" w:color="auto"/>
            <w:right w:val="none" w:sz="0" w:space="0" w:color="auto"/>
          </w:divBdr>
        </w:div>
        <w:div w:id="760415892">
          <w:marLeft w:val="0"/>
          <w:marRight w:val="0"/>
          <w:marTop w:val="0"/>
          <w:marBottom w:val="0"/>
          <w:divBdr>
            <w:top w:val="none" w:sz="0" w:space="0" w:color="auto"/>
            <w:left w:val="none" w:sz="0" w:space="0" w:color="auto"/>
            <w:bottom w:val="none" w:sz="0" w:space="0" w:color="auto"/>
            <w:right w:val="none" w:sz="0" w:space="0" w:color="auto"/>
          </w:divBdr>
        </w:div>
        <w:div w:id="1426069719">
          <w:marLeft w:val="0"/>
          <w:marRight w:val="0"/>
          <w:marTop w:val="0"/>
          <w:marBottom w:val="0"/>
          <w:divBdr>
            <w:top w:val="none" w:sz="0" w:space="0" w:color="auto"/>
            <w:left w:val="none" w:sz="0" w:space="0" w:color="auto"/>
            <w:bottom w:val="none" w:sz="0" w:space="0" w:color="auto"/>
            <w:right w:val="none" w:sz="0" w:space="0" w:color="auto"/>
          </w:divBdr>
        </w:div>
        <w:div w:id="32120539">
          <w:marLeft w:val="0"/>
          <w:marRight w:val="0"/>
          <w:marTop w:val="0"/>
          <w:marBottom w:val="0"/>
          <w:divBdr>
            <w:top w:val="none" w:sz="0" w:space="0" w:color="auto"/>
            <w:left w:val="none" w:sz="0" w:space="0" w:color="auto"/>
            <w:bottom w:val="none" w:sz="0" w:space="0" w:color="auto"/>
            <w:right w:val="none" w:sz="0" w:space="0" w:color="auto"/>
          </w:divBdr>
        </w:div>
        <w:div w:id="1120224922">
          <w:marLeft w:val="0"/>
          <w:marRight w:val="0"/>
          <w:marTop w:val="0"/>
          <w:marBottom w:val="0"/>
          <w:divBdr>
            <w:top w:val="none" w:sz="0" w:space="0" w:color="auto"/>
            <w:left w:val="none" w:sz="0" w:space="0" w:color="auto"/>
            <w:bottom w:val="none" w:sz="0" w:space="0" w:color="auto"/>
            <w:right w:val="none" w:sz="0" w:space="0" w:color="auto"/>
          </w:divBdr>
        </w:div>
        <w:div w:id="251476251">
          <w:marLeft w:val="0"/>
          <w:marRight w:val="0"/>
          <w:marTop w:val="0"/>
          <w:marBottom w:val="0"/>
          <w:divBdr>
            <w:top w:val="none" w:sz="0" w:space="0" w:color="auto"/>
            <w:left w:val="none" w:sz="0" w:space="0" w:color="auto"/>
            <w:bottom w:val="none" w:sz="0" w:space="0" w:color="auto"/>
            <w:right w:val="none" w:sz="0" w:space="0" w:color="auto"/>
          </w:divBdr>
        </w:div>
        <w:div w:id="1252081505">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5775428">
      <w:bodyDiv w:val="1"/>
      <w:marLeft w:val="0"/>
      <w:marRight w:val="0"/>
      <w:marTop w:val="0"/>
      <w:marBottom w:val="0"/>
      <w:divBdr>
        <w:top w:val="none" w:sz="0" w:space="0" w:color="auto"/>
        <w:left w:val="none" w:sz="0" w:space="0" w:color="auto"/>
        <w:bottom w:val="none" w:sz="0" w:space="0" w:color="auto"/>
        <w:right w:val="none" w:sz="0" w:space="0" w:color="auto"/>
      </w:divBdr>
    </w:div>
    <w:div w:id="176386747">
      <w:bodyDiv w:val="1"/>
      <w:marLeft w:val="0"/>
      <w:marRight w:val="0"/>
      <w:marTop w:val="0"/>
      <w:marBottom w:val="0"/>
      <w:divBdr>
        <w:top w:val="none" w:sz="0" w:space="0" w:color="auto"/>
        <w:left w:val="none" w:sz="0" w:space="0" w:color="auto"/>
        <w:bottom w:val="none" w:sz="0" w:space="0" w:color="auto"/>
        <w:right w:val="none" w:sz="0" w:space="0" w:color="auto"/>
      </w:divBdr>
    </w:div>
    <w:div w:id="177427281">
      <w:bodyDiv w:val="1"/>
      <w:marLeft w:val="0"/>
      <w:marRight w:val="0"/>
      <w:marTop w:val="0"/>
      <w:marBottom w:val="0"/>
      <w:divBdr>
        <w:top w:val="none" w:sz="0" w:space="0" w:color="auto"/>
        <w:left w:val="none" w:sz="0" w:space="0" w:color="auto"/>
        <w:bottom w:val="none" w:sz="0" w:space="0" w:color="auto"/>
        <w:right w:val="none" w:sz="0" w:space="0" w:color="auto"/>
      </w:divBdr>
      <w:divsChild>
        <w:div w:id="1596592062">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0826397">
      <w:bodyDiv w:val="1"/>
      <w:marLeft w:val="0"/>
      <w:marRight w:val="0"/>
      <w:marTop w:val="0"/>
      <w:marBottom w:val="0"/>
      <w:divBdr>
        <w:top w:val="none" w:sz="0" w:space="0" w:color="auto"/>
        <w:left w:val="none" w:sz="0" w:space="0" w:color="auto"/>
        <w:bottom w:val="none" w:sz="0" w:space="0" w:color="auto"/>
        <w:right w:val="none" w:sz="0" w:space="0" w:color="auto"/>
      </w:divBdr>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3330018">
      <w:bodyDiv w:val="1"/>
      <w:marLeft w:val="0"/>
      <w:marRight w:val="0"/>
      <w:marTop w:val="0"/>
      <w:marBottom w:val="0"/>
      <w:divBdr>
        <w:top w:val="none" w:sz="0" w:space="0" w:color="auto"/>
        <w:left w:val="none" w:sz="0" w:space="0" w:color="auto"/>
        <w:bottom w:val="none" w:sz="0" w:space="0" w:color="auto"/>
        <w:right w:val="none" w:sz="0" w:space="0" w:color="auto"/>
      </w:divBdr>
      <w:divsChild>
        <w:div w:id="1578513209">
          <w:marLeft w:val="0"/>
          <w:marRight w:val="0"/>
          <w:marTop w:val="0"/>
          <w:marBottom w:val="0"/>
          <w:divBdr>
            <w:top w:val="none" w:sz="0" w:space="0" w:color="auto"/>
            <w:left w:val="none" w:sz="0" w:space="0" w:color="auto"/>
            <w:bottom w:val="none" w:sz="0" w:space="0" w:color="auto"/>
            <w:right w:val="none" w:sz="0" w:space="0" w:color="auto"/>
          </w:divBdr>
          <w:divsChild>
            <w:div w:id="412894341">
              <w:marLeft w:val="0"/>
              <w:marRight w:val="0"/>
              <w:marTop w:val="0"/>
              <w:marBottom w:val="0"/>
              <w:divBdr>
                <w:top w:val="none" w:sz="0" w:space="0" w:color="auto"/>
                <w:left w:val="none" w:sz="0" w:space="0" w:color="auto"/>
                <w:bottom w:val="none" w:sz="0" w:space="0" w:color="auto"/>
                <w:right w:val="none" w:sz="0" w:space="0" w:color="auto"/>
              </w:divBdr>
            </w:div>
          </w:divsChild>
        </w:div>
        <w:div w:id="1124929339">
          <w:marLeft w:val="0"/>
          <w:marRight w:val="0"/>
          <w:marTop w:val="0"/>
          <w:marBottom w:val="0"/>
          <w:divBdr>
            <w:top w:val="none" w:sz="0" w:space="0" w:color="auto"/>
            <w:left w:val="none" w:sz="0" w:space="0" w:color="auto"/>
            <w:bottom w:val="none" w:sz="0" w:space="0" w:color="auto"/>
            <w:right w:val="none" w:sz="0" w:space="0" w:color="auto"/>
          </w:divBdr>
          <w:divsChild>
            <w:div w:id="1531798444">
              <w:marLeft w:val="0"/>
              <w:marRight w:val="0"/>
              <w:marTop w:val="0"/>
              <w:marBottom w:val="0"/>
              <w:divBdr>
                <w:top w:val="none" w:sz="0" w:space="0" w:color="auto"/>
                <w:left w:val="none" w:sz="0" w:space="0" w:color="auto"/>
                <w:bottom w:val="none" w:sz="0" w:space="0" w:color="auto"/>
                <w:right w:val="none" w:sz="0" w:space="0" w:color="auto"/>
              </w:divBdr>
              <w:divsChild>
                <w:div w:id="159825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232002">
          <w:marLeft w:val="0"/>
          <w:marRight w:val="0"/>
          <w:marTop w:val="0"/>
          <w:marBottom w:val="0"/>
          <w:divBdr>
            <w:top w:val="none" w:sz="0" w:space="0" w:color="auto"/>
            <w:left w:val="none" w:sz="0" w:space="0" w:color="auto"/>
            <w:bottom w:val="none" w:sz="0" w:space="0" w:color="auto"/>
            <w:right w:val="none" w:sz="0" w:space="0" w:color="auto"/>
          </w:divBdr>
          <w:divsChild>
            <w:div w:id="568884020">
              <w:marLeft w:val="0"/>
              <w:marRight w:val="0"/>
              <w:marTop w:val="0"/>
              <w:marBottom w:val="0"/>
              <w:divBdr>
                <w:top w:val="none" w:sz="0" w:space="0" w:color="auto"/>
                <w:left w:val="none" w:sz="0" w:space="0" w:color="auto"/>
                <w:bottom w:val="none" w:sz="0" w:space="0" w:color="auto"/>
                <w:right w:val="none" w:sz="0" w:space="0" w:color="auto"/>
              </w:divBdr>
              <w:divsChild>
                <w:div w:id="615019179">
                  <w:marLeft w:val="0"/>
                  <w:marRight w:val="0"/>
                  <w:marTop w:val="0"/>
                  <w:marBottom w:val="0"/>
                  <w:divBdr>
                    <w:top w:val="none" w:sz="0" w:space="0" w:color="auto"/>
                    <w:left w:val="none" w:sz="0" w:space="0" w:color="auto"/>
                    <w:bottom w:val="none" w:sz="0" w:space="0" w:color="auto"/>
                    <w:right w:val="none" w:sz="0" w:space="0" w:color="auto"/>
                  </w:divBdr>
                  <w:divsChild>
                    <w:div w:id="1593708154">
                      <w:marLeft w:val="0"/>
                      <w:marRight w:val="0"/>
                      <w:marTop w:val="0"/>
                      <w:marBottom w:val="0"/>
                      <w:divBdr>
                        <w:top w:val="none" w:sz="0" w:space="0" w:color="auto"/>
                        <w:left w:val="none" w:sz="0" w:space="0" w:color="auto"/>
                        <w:bottom w:val="none" w:sz="0" w:space="0" w:color="auto"/>
                        <w:right w:val="none" w:sz="0" w:space="0" w:color="auto"/>
                      </w:divBdr>
                    </w:div>
                    <w:div w:id="2106270734">
                      <w:marLeft w:val="0"/>
                      <w:marRight w:val="0"/>
                      <w:marTop w:val="0"/>
                      <w:marBottom w:val="0"/>
                      <w:divBdr>
                        <w:top w:val="none" w:sz="0" w:space="0" w:color="auto"/>
                        <w:left w:val="none" w:sz="0" w:space="0" w:color="auto"/>
                        <w:bottom w:val="none" w:sz="0" w:space="0" w:color="auto"/>
                        <w:right w:val="none" w:sz="0" w:space="0" w:color="auto"/>
                      </w:divBdr>
                    </w:div>
                    <w:div w:id="874119739">
                      <w:marLeft w:val="0"/>
                      <w:marRight w:val="0"/>
                      <w:marTop w:val="0"/>
                      <w:marBottom w:val="0"/>
                      <w:divBdr>
                        <w:top w:val="none" w:sz="0" w:space="0" w:color="auto"/>
                        <w:left w:val="none" w:sz="0" w:space="0" w:color="auto"/>
                        <w:bottom w:val="none" w:sz="0" w:space="0" w:color="auto"/>
                        <w:right w:val="none" w:sz="0" w:space="0" w:color="auto"/>
                      </w:divBdr>
                    </w:div>
                    <w:div w:id="202598820">
                      <w:marLeft w:val="0"/>
                      <w:marRight w:val="0"/>
                      <w:marTop w:val="0"/>
                      <w:marBottom w:val="0"/>
                      <w:divBdr>
                        <w:top w:val="none" w:sz="0" w:space="0" w:color="auto"/>
                        <w:left w:val="none" w:sz="0" w:space="0" w:color="auto"/>
                        <w:bottom w:val="none" w:sz="0" w:space="0" w:color="auto"/>
                        <w:right w:val="none" w:sz="0" w:space="0" w:color="auto"/>
                      </w:divBdr>
                    </w:div>
                    <w:div w:id="142896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205552">
          <w:marLeft w:val="0"/>
          <w:marRight w:val="0"/>
          <w:marTop w:val="0"/>
          <w:marBottom w:val="0"/>
          <w:divBdr>
            <w:top w:val="none" w:sz="0" w:space="0" w:color="auto"/>
            <w:left w:val="none" w:sz="0" w:space="0" w:color="auto"/>
            <w:bottom w:val="none" w:sz="0" w:space="0" w:color="auto"/>
            <w:right w:val="none" w:sz="0" w:space="0" w:color="auto"/>
          </w:divBdr>
          <w:divsChild>
            <w:div w:id="1995254433">
              <w:marLeft w:val="0"/>
              <w:marRight w:val="0"/>
              <w:marTop w:val="0"/>
              <w:marBottom w:val="0"/>
              <w:divBdr>
                <w:top w:val="none" w:sz="0" w:space="0" w:color="auto"/>
                <w:left w:val="none" w:sz="0" w:space="0" w:color="auto"/>
                <w:bottom w:val="none" w:sz="0" w:space="0" w:color="auto"/>
                <w:right w:val="none" w:sz="0" w:space="0" w:color="auto"/>
              </w:divBdr>
              <w:divsChild>
                <w:div w:id="58939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407041">
      <w:bodyDiv w:val="1"/>
      <w:marLeft w:val="0"/>
      <w:marRight w:val="0"/>
      <w:marTop w:val="0"/>
      <w:marBottom w:val="0"/>
      <w:divBdr>
        <w:top w:val="none" w:sz="0" w:space="0" w:color="auto"/>
        <w:left w:val="none" w:sz="0" w:space="0" w:color="auto"/>
        <w:bottom w:val="none" w:sz="0" w:space="0" w:color="auto"/>
        <w:right w:val="none" w:sz="0" w:space="0" w:color="auto"/>
      </w:divBdr>
      <w:divsChild>
        <w:div w:id="571349640">
          <w:marLeft w:val="0"/>
          <w:marRight w:val="0"/>
          <w:marTop w:val="0"/>
          <w:marBottom w:val="0"/>
          <w:divBdr>
            <w:top w:val="none" w:sz="0" w:space="0" w:color="auto"/>
            <w:left w:val="none" w:sz="0" w:space="0" w:color="auto"/>
            <w:bottom w:val="none" w:sz="0" w:space="0" w:color="auto"/>
            <w:right w:val="none" w:sz="0" w:space="0" w:color="auto"/>
          </w:divBdr>
        </w:div>
        <w:div w:id="1866212655">
          <w:marLeft w:val="0"/>
          <w:marRight w:val="0"/>
          <w:marTop w:val="0"/>
          <w:marBottom w:val="0"/>
          <w:divBdr>
            <w:top w:val="none" w:sz="0" w:space="0" w:color="auto"/>
            <w:left w:val="none" w:sz="0" w:space="0" w:color="auto"/>
            <w:bottom w:val="none" w:sz="0" w:space="0" w:color="auto"/>
            <w:right w:val="none" w:sz="0" w:space="0" w:color="auto"/>
          </w:divBdr>
        </w:div>
      </w:divsChild>
    </w:div>
    <w:div w:id="185875537">
      <w:bodyDiv w:val="1"/>
      <w:marLeft w:val="0"/>
      <w:marRight w:val="0"/>
      <w:marTop w:val="0"/>
      <w:marBottom w:val="0"/>
      <w:divBdr>
        <w:top w:val="none" w:sz="0" w:space="0" w:color="auto"/>
        <w:left w:val="none" w:sz="0" w:space="0" w:color="auto"/>
        <w:bottom w:val="none" w:sz="0" w:space="0" w:color="auto"/>
        <w:right w:val="none" w:sz="0" w:space="0" w:color="auto"/>
      </w:divBdr>
    </w:div>
    <w:div w:id="186330875">
      <w:bodyDiv w:val="1"/>
      <w:marLeft w:val="0"/>
      <w:marRight w:val="0"/>
      <w:marTop w:val="0"/>
      <w:marBottom w:val="0"/>
      <w:divBdr>
        <w:top w:val="none" w:sz="0" w:space="0" w:color="auto"/>
        <w:left w:val="none" w:sz="0" w:space="0" w:color="auto"/>
        <w:bottom w:val="none" w:sz="0" w:space="0" w:color="auto"/>
        <w:right w:val="none" w:sz="0" w:space="0" w:color="auto"/>
      </w:divBdr>
    </w:div>
    <w:div w:id="187765574">
      <w:bodyDiv w:val="1"/>
      <w:marLeft w:val="0"/>
      <w:marRight w:val="0"/>
      <w:marTop w:val="0"/>
      <w:marBottom w:val="0"/>
      <w:divBdr>
        <w:top w:val="none" w:sz="0" w:space="0" w:color="auto"/>
        <w:left w:val="none" w:sz="0" w:space="0" w:color="auto"/>
        <w:bottom w:val="none" w:sz="0" w:space="0" w:color="auto"/>
        <w:right w:val="none" w:sz="0" w:space="0" w:color="auto"/>
      </w:divBdr>
    </w:div>
    <w:div w:id="187841950">
      <w:bodyDiv w:val="1"/>
      <w:marLeft w:val="0"/>
      <w:marRight w:val="0"/>
      <w:marTop w:val="0"/>
      <w:marBottom w:val="0"/>
      <w:divBdr>
        <w:top w:val="none" w:sz="0" w:space="0" w:color="auto"/>
        <w:left w:val="none" w:sz="0" w:space="0" w:color="auto"/>
        <w:bottom w:val="none" w:sz="0" w:space="0" w:color="auto"/>
        <w:right w:val="none" w:sz="0" w:space="0" w:color="auto"/>
      </w:divBdr>
      <w:divsChild>
        <w:div w:id="300691531">
          <w:marLeft w:val="0"/>
          <w:marRight w:val="0"/>
          <w:marTop w:val="0"/>
          <w:marBottom w:val="0"/>
          <w:divBdr>
            <w:top w:val="none" w:sz="0" w:space="0" w:color="auto"/>
            <w:left w:val="none" w:sz="0" w:space="0" w:color="auto"/>
            <w:bottom w:val="none" w:sz="0" w:space="0" w:color="auto"/>
            <w:right w:val="none" w:sz="0" w:space="0" w:color="auto"/>
          </w:divBdr>
          <w:divsChild>
            <w:div w:id="748963299">
              <w:marLeft w:val="0"/>
              <w:marRight w:val="0"/>
              <w:marTop w:val="0"/>
              <w:marBottom w:val="0"/>
              <w:divBdr>
                <w:top w:val="none" w:sz="0" w:space="0" w:color="auto"/>
                <w:left w:val="none" w:sz="0" w:space="0" w:color="auto"/>
                <w:bottom w:val="none" w:sz="0" w:space="0" w:color="auto"/>
                <w:right w:val="none" w:sz="0" w:space="0" w:color="auto"/>
              </w:divBdr>
            </w:div>
          </w:divsChild>
        </w:div>
        <w:div w:id="1251934742">
          <w:marLeft w:val="0"/>
          <w:marRight w:val="0"/>
          <w:marTop w:val="0"/>
          <w:marBottom w:val="0"/>
          <w:divBdr>
            <w:top w:val="none" w:sz="0" w:space="0" w:color="auto"/>
            <w:left w:val="none" w:sz="0" w:space="0" w:color="auto"/>
            <w:bottom w:val="none" w:sz="0" w:space="0" w:color="auto"/>
            <w:right w:val="none" w:sz="0" w:space="0" w:color="auto"/>
          </w:divBdr>
          <w:divsChild>
            <w:div w:id="1638802813">
              <w:marLeft w:val="0"/>
              <w:marRight w:val="0"/>
              <w:marTop w:val="0"/>
              <w:marBottom w:val="0"/>
              <w:divBdr>
                <w:top w:val="none" w:sz="0" w:space="0" w:color="auto"/>
                <w:left w:val="none" w:sz="0" w:space="0" w:color="auto"/>
                <w:bottom w:val="none" w:sz="0" w:space="0" w:color="auto"/>
                <w:right w:val="none" w:sz="0" w:space="0" w:color="auto"/>
              </w:divBdr>
              <w:divsChild>
                <w:div w:id="112769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77754">
      <w:bodyDiv w:val="1"/>
      <w:marLeft w:val="0"/>
      <w:marRight w:val="0"/>
      <w:marTop w:val="0"/>
      <w:marBottom w:val="0"/>
      <w:divBdr>
        <w:top w:val="none" w:sz="0" w:space="0" w:color="auto"/>
        <w:left w:val="none" w:sz="0" w:space="0" w:color="auto"/>
        <w:bottom w:val="none" w:sz="0" w:space="0" w:color="auto"/>
        <w:right w:val="none" w:sz="0" w:space="0" w:color="auto"/>
      </w:divBdr>
      <w:divsChild>
        <w:div w:id="125516166">
          <w:marLeft w:val="0"/>
          <w:marRight w:val="0"/>
          <w:marTop w:val="0"/>
          <w:marBottom w:val="360"/>
          <w:divBdr>
            <w:top w:val="none" w:sz="0" w:space="0" w:color="auto"/>
            <w:left w:val="none" w:sz="0" w:space="0" w:color="auto"/>
            <w:bottom w:val="none" w:sz="0" w:space="0" w:color="auto"/>
            <w:right w:val="none" w:sz="0" w:space="0" w:color="auto"/>
          </w:divBdr>
          <w:divsChild>
            <w:div w:id="1153178356">
              <w:marLeft w:val="0"/>
              <w:marRight w:val="0"/>
              <w:marTop w:val="0"/>
              <w:marBottom w:val="0"/>
              <w:divBdr>
                <w:top w:val="none" w:sz="0" w:space="0" w:color="auto"/>
                <w:left w:val="none" w:sz="0" w:space="0" w:color="auto"/>
                <w:bottom w:val="none" w:sz="0" w:space="0" w:color="auto"/>
                <w:right w:val="none" w:sz="0" w:space="0" w:color="auto"/>
              </w:divBdr>
              <w:divsChild>
                <w:div w:id="1650935976">
                  <w:marLeft w:val="0"/>
                  <w:marRight w:val="0"/>
                  <w:marTop w:val="0"/>
                  <w:marBottom w:val="375"/>
                  <w:divBdr>
                    <w:top w:val="none" w:sz="0" w:space="0" w:color="auto"/>
                    <w:left w:val="none" w:sz="0" w:space="0" w:color="auto"/>
                    <w:bottom w:val="none" w:sz="0" w:space="0" w:color="auto"/>
                    <w:right w:val="none" w:sz="0" w:space="0" w:color="auto"/>
                  </w:divBdr>
                  <w:divsChild>
                    <w:div w:id="80882950">
                      <w:marLeft w:val="0"/>
                      <w:marRight w:val="0"/>
                      <w:marTop w:val="0"/>
                      <w:marBottom w:val="0"/>
                      <w:divBdr>
                        <w:top w:val="none" w:sz="0" w:space="0" w:color="auto"/>
                        <w:left w:val="none" w:sz="0" w:space="0" w:color="auto"/>
                        <w:bottom w:val="none" w:sz="0" w:space="0" w:color="auto"/>
                        <w:right w:val="none" w:sz="0" w:space="0" w:color="auto"/>
                      </w:divBdr>
                      <w:divsChild>
                        <w:div w:id="672490653">
                          <w:marLeft w:val="0"/>
                          <w:marRight w:val="0"/>
                          <w:marTop w:val="0"/>
                          <w:marBottom w:val="0"/>
                          <w:divBdr>
                            <w:top w:val="none" w:sz="0" w:space="0" w:color="auto"/>
                            <w:left w:val="none" w:sz="0" w:space="0" w:color="auto"/>
                            <w:bottom w:val="none" w:sz="0" w:space="0" w:color="auto"/>
                            <w:right w:val="none" w:sz="0" w:space="0" w:color="auto"/>
                          </w:divBdr>
                          <w:divsChild>
                            <w:div w:id="283661099">
                              <w:marLeft w:val="0"/>
                              <w:marRight w:val="0"/>
                              <w:marTop w:val="0"/>
                              <w:marBottom w:val="0"/>
                              <w:divBdr>
                                <w:top w:val="none" w:sz="0" w:space="0" w:color="auto"/>
                                <w:left w:val="none" w:sz="0" w:space="0" w:color="auto"/>
                                <w:bottom w:val="none" w:sz="0" w:space="0" w:color="auto"/>
                                <w:right w:val="none" w:sz="0" w:space="0" w:color="auto"/>
                              </w:divBdr>
                              <w:divsChild>
                                <w:div w:id="100895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921453">
                  <w:marLeft w:val="0"/>
                  <w:marRight w:val="0"/>
                  <w:marTop w:val="0"/>
                  <w:marBottom w:val="0"/>
                  <w:divBdr>
                    <w:top w:val="none" w:sz="0" w:space="0" w:color="auto"/>
                    <w:left w:val="none" w:sz="0" w:space="0" w:color="auto"/>
                    <w:bottom w:val="none" w:sz="0" w:space="0" w:color="auto"/>
                    <w:right w:val="none" w:sz="0" w:space="0" w:color="auto"/>
                  </w:divBdr>
                  <w:divsChild>
                    <w:div w:id="295450607">
                      <w:marLeft w:val="0"/>
                      <w:marRight w:val="0"/>
                      <w:marTop w:val="0"/>
                      <w:marBottom w:val="0"/>
                      <w:divBdr>
                        <w:top w:val="none" w:sz="0" w:space="0" w:color="auto"/>
                        <w:left w:val="none" w:sz="0" w:space="0" w:color="auto"/>
                        <w:bottom w:val="none" w:sz="0" w:space="0" w:color="auto"/>
                        <w:right w:val="none" w:sz="0" w:space="0" w:color="auto"/>
                      </w:divBdr>
                      <w:divsChild>
                        <w:div w:id="756708968">
                          <w:marLeft w:val="0"/>
                          <w:marRight w:val="0"/>
                          <w:marTop w:val="0"/>
                          <w:marBottom w:val="0"/>
                          <w:divBdr>
                            <w:top w:val="none" w:sz="0" w:space="0" w:color="auto"/>
                            <w:left w:val="none" w:sz="0" w:space="0" w:color="auto"/>
                            <w:bottom w:val="none" w:sz="0" w:space="0" w:color="auto"/>
                            <w:right w:val="none" w:sz="0" w:space="0" w:color="auto"/>
                          </w:divBdr>
                          <w:divsChild>
                            <w:div w:id="222525676">
                              <w:marLeft w:val="0"/>
                              <w:marRight w:val="0"/>
                              <w:marTop w:val="0"/>
                              <w:marBottom w:val="0"/>
                              <w:divBdr>
                                <w:top w:val="none" w:sz="0" w:space="0" w:color="auto"/>
                                <w:left w:val="none" w:sz="0" w:space="0" w:color="auto"/>
                                <w:bottom w:val="none" w:sz="0" w:space="0" w:color="auto"/>
                                <w:right w:val="none" w:sz="0" w:space="0" w:color="auto"/>
                              </w:divBdr>
                            </w:div>
                          </w:divsChild>
                        </w:div>
                        <w:div w:id="1558010857">
                          <w:marLeft w:val="0"/>
                          <w:marRight w:val="0"/>
                          <w:marTop w:val="0"/>
                          <w:marBottom w:val="360"/>
                          <w:divBdr>
                            <w:top w:val="none" w:sz="0" w:space="0" w:color="auto"/>
                            <w:left w:val="none" w:sz="0" w:space="0" w:color="auto"/>
                            <w:bottom w:val="none" w:sz="0" w:space="0" w:color="auto"/>
                            <w:right w:val="none" w:sz="0" w:space="0" w:color="auto"/>
                          </w:divBdr>
                          <w:divsChild>
                            <w:div w:id="168894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078200">
          <w:marLeft w:val="0"/>
          <w:marRight w:val="0"/>
          <w:marTop w:val="0"/>
          <w:marBottom w:val="360"/>
          <w:divBdr>
            <w:top w:val="none" w:sz="0" w:space="0" w:color="auto"/>
            <w:left w:val="none" w:sz="0" w:space="0" w:color="auto"/>
            <w:bottom w:val="none" w:sz="0" w:space="0" w:color="auto"/>
            <w:right w:val="none" w:sz="0" w:space="0" w:color="auto"/>
          </w:divBdr>
          <w:divsChild>
            <w:div w:id="2064518726">
              <w:marLeft w:val="0"/>
              <w:marRight w:val="0"/>
              <w:marTop w:val="0"/>
              <w:marBottom w:val="0"/>
              <w:divBdr>
                <w:top w:val="none" w:sz="0" w:space="0" w:color="auto"/>
                <w:left w:val="none" w:sz="0" w:space="0" w:color="auto"/>
                <w:bottom w:val="none" w:sz="0" w:space="0" w:color="auto"/>
                <w:right w:val="none" w:sz="0" w:space="0" w:color="auto"/>
              </w:divBdr>
              <w:divsChild>
                <w:div w:id="807671556">
                  <w:marLeft w:val="0"/>
                  <w:marRight w:val="0"/>
                  <w:marTop w:val="0"/>
                  <w:marBottom w:val="0"/>
                  <w:divBdr>
                    <w:top w:val="none" w:sz="0" w:space="0" w:color="auto"/>
                    <w:left w:val="none" w:sz="0" w:space="0" w:color="auto"/>
                    <w:bottom w:val="none" w:sz="0" w:space="0" w:color="auto"/>
                    <w:right w:val="none" w:sz="0" w:space="0" w:color="auto"/>
                  </w:divBdr>
                  <w:divsChild>
                    <w:div w:id="1060594089">
                      <w:marLeft w:val="0"/>
                      <w:marRight w:val="0"/>
                      <w:marTop w:val="0"/>
                      <w:marBottom w:val="0"/>
                      <w:divBdr>
                        <w:top w:val="none" w:sz="0" w:space="0" w:color="auto"/>
                        <w:left w:val="none" w:sz="0" w:space="0" w:color="auto"/>
                        <w:bottom w:val="none" w:sz="0" w:space="0" w:color="auto"/>
                        <w:right w:val="none" w:sz="0" w:space="0" w:color="auto"/>
                      </w:divBdr>
                      <w:divsChild>
                        <w:div w:id="1820147468">
                          <w:marLeft w:val="0"/>
                          <w:marRight w:val="0"/>
                          <w:marTop w:val="0"/>
                          <w:marBottom w:val="0"/>
                          <w:divBdr>
                            <w:top w:val="none" w:sz="0" w:space="0" w:color="auto"/>
                            <w:left w:val="none" w:sz="0" w:space="0" w:color="auto"/>
                            <w:bottom w:val="none" w:sz="0" w:space="0" w:color="auto"/>
                            <w:right w:val="none" w:sz="0" w:space="0" w:color="auto"/>
                          </w:divBdr>
                          <w:divsChild>
                            <w:div w:id="1694377696">
                              <w:marLeft w:val="0"/>
                              <w:marRight w:val="0"/>
                              <w:marTop w:val="0"/>
                              <w:marBottom w:val="0"/>
                              <w:divBdr>
                                <w:top w:val="none" w:sz="0" w:space="0" w:color="auto"/>
                                <w:left w:val="none" w:sz="0" w:space="0" w:color="auto"/>
                                <w:bottom w:val="none" w:sz="0" w:space="0" w:color="auto"/>
                                <w:right w:val="none" w:sz="0" w:space="0" w:color="auto"/>
                              </w:divBdr>
                              <w:divsChild>
                                <w:div w:id="134698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6261737">
          <w:marLeft w:val="0"/>
          <w:marRight w:val="0"/>
          <w:marTop w:val="0"/>
          <w:marBottom w:val="360"/>
          <w:divBdr>
            <w:top w:val="none" w:sz="0" w:space="0" w:color="auto"/>
            <w:left w:val="none" w:sz="0" w:space="0" w:color="auto"/>
            <w:bottom w:val="none" w:sz="0" w:space="0" w:color="auto"/>
            <w:right w:val="none" w:sz="0" w:space="0" w:color="auto"/>
          </w:divBdr>
          <w:divsChild>
            <w:div w:id="1135021575">
              <w:marLeft w:val="0"/>
              <w:marRight w:val="0"/>
              <w:marTop w:val="0"/>
              <w:marBottom w:val="0"/>
              <w:divBdr>
                <w:top w:val="none" w:sz="0" w:space="0" w:color="auto"/>
                <w:left w:val="none" w:sz="0" w:space="0" w:color="auto"/>
                <w:bottom w:val="none" w:sz="0" w:space="0" w:color="auto"/>
                <w:right w:val="none" w:sz="0" w:space="0" w:color="auto"/>
              </w:divBdr>
              <w:divsChild>
                <w:div w:id="972632950">
                  <w:marLeft w:val="0"/>
                  <w:marRight w:val="0"/>
                  <w:marTop w:val="0"/>
                  <w:marBottom w:val="375"/>
                  <w:divBdr>
                    <w:top w:val="none" w:sz="0" w:space="0" w:color="auto"/>
                    <w:left w:val="none" w:sz="0" w:space="0" w:color="auto"/>
                    <w:bottom w:val="none" w:sz="0" w:space="0" w:color="auto"/>
                    <w:right w:val="none" w:sz="0" w:space="0" w:color="auto"/>
                  </w:divBdr>
                  <w:divsChild>
                    <w:div w:id="813718869">
                      <w:marLeft w:val="0"/>
                      <w:marRight w:val="0"/>
                      <w:marTop w:val="0"/>
                      <w:marBottom w:val="0"/>
                      <w:divBdr>
                        <w:top w:val="none" w:sz="0" w:space="0" w:color="auto"/>
                        <w:left w:val="none" w:sz="0" w:space="0" w:color="auto"/>
                        <w:bottom w:val="none" w:sz="0" w:space="0" w:color="auto"/>
                        <w:right w:val="none" w:sz="0" w:space="0" w:color="auto"/>
                      </w:divBdr>
                      <w:divsChild>
                        <w:div w:id="649674180">
                          <w:marLeft w:val="0"/>
                          <w:marRight w:val="0"/>
                          <w:marTop w:val="0"/>
                          <w:marBottom w:val="0"/>
                          <w:divBdr>
                            <w:top w:val="none" w:sz="0" w:space="0" w:color="auto"/>
                            <w:left w:val="none" w:sz="0" w:space="0" w:color="auto"/>
                            <w:bottom w:val="none" w:sz="0" w:space="0" w:color="auto"/>
                            <w:right w:val="none" w:sz="0" w:space="0" w:color="auto"/>
                          </w:divBdr>
                          <w:divsChild>
                            <w:div w:id="1665938840">
                              <w:marLeft w:val="0"/>
                              <w:marRight w:val="0"/>
                              <w:marTop w:val="0"/>
                              <w:marBottom w:val="0"/>
                              <w:divBdr>
                                <w:top w:val="none" w:sz="0" w:space="0" w:color="auto"/>
                                <w:left w:val="none" w:sz="0" w:space="0" w:color="auto"/>
                                <w:bottom w:val="none" w:sz="0" w:space="0" w:color="auto"/>
                                <w:right w:val="none" w:sz="0" w:space="0" w:color="auto"/>
                              </w:divBdr>
                              <w:divsChild>
                                <w:div w:id="18648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62453">
          <w:marLeft w:val="0"/>
          <w:marRight w:val="0"/>
          <w:marTop w:val="0"/>
          <w:marBottom w:val="0"/>
          <w:divBdr>
            <w:top w:val="none" w:sz="0" w:space="0" w:color="auto"/>
            <w:left w:val="none" w:sz="0" w:space="0" w:color="auto"/>
            <w:bottom w:val="none" w:sz="0" w:space="0" w:color="auto"/>
            <w:right w:val="none" w:sz="0" w:space="0" w:color="auto"/>
          </w:divBdr>
          <w:divsChild>
            <w:div w:id="1574704628">
              <w:marLeft w:val="0"/>
              <w:marRight w:val="0"/>
              <w:marTop w:val="0"/>
              <w:marBottom w:val="0"/>
              <w:divBdr>
                <w:top w:val="none" w:sz="0" w:space="0" w:color="auto"/>
                <w:left w:val="none" w:sz="0" w:space="0" w:color="auto"/>
                <w:bottom w:val="none" w:sz="0" w:space="0" w:color="auto"/>
                <w:right w:val="none" w:sz="0" w:space="0" w:color="auto"/>
              </w:divBdr>
              <w:divsChild>
                <w:div w:id="433940733">
                  <w:marLeft w:val="0"/>
                  <w:marRight w:val="0"/>
                  <w:marTop w:val="0"/>
                  <w:marBottom w:val="375"/>
                  <w:divBdr>
                    <w:top w:val="none" w:sz="0" w:space="0" w:color="auto"/>
                    <w:left w:val="none" w:sz="0" w:space="0" w:color="auto"/>
                    <w:bottom w:val="none" w:sz="0" w:space="0" w:color="auto"/>
                    <w:right w:val="none" w:sz="0" w:space="0" w:color="auto"/>
                  </w:divBdr>
                  <w:divsChild>
                    <w:div w:id="1377436930">
                      <w:marLeft w:val="0"/>
                      <w:marRight w:val="0"/>
                      <w:marTop w:val="0"/>
                      <w:marBottom w:val="0"/>
                      <w:divBdr>
                        <w:top w:val="none" w:sz="0" w:space="0" w:color="auto"/>
                        <w:left w:val="none" w:sz="0" w:space="0" w:color="auto"/>
                        <w:bottom w:val="none" w:sz="0" w:space="0" w:color="auto"/>
                        <w:right w:val="none" w:sz="0" w:space="0" w:color="auto"/>
                      </w:divBdr>
                      <w:divsChild>
                        <w:div w:id="1837379082">
                          <w:marLeft w:val="0"/>
                          <w:marRight w:val="0"/>
                          <w:marTop w:val="0"/>
                          <w:marBottom w:val="0"/>
                          <w:divBdr>
                            <w:top w:val="none" w:sz="0" w:space="0" w:color="auto"/>
                            <w:left w:val="none" w:sz="0" w:space="0" w:color="auto"/>
                            <w:bottom w:val="none" w:sz="0" w:space="0" w:color="auto"/>
                            <w:right w:val="none" w:sz="0" w:space="0" w:color="auto"/>
                          </w:divBdr>
                          <w:divsChild>
                            <w:div w:id="748309665">
                              <w:marLeft w:val="0"/>
                              <w:marRight w:val="0"/>
                              <w:marTop w:val="0"/>
                              <w:marBottom w:val="0"/>
                              <w:divBdr>
                                <w:top w:val="none" w:sz="0" w:space="0" w:color="auto"/>
                                <w:left w:val="none" w:sz="0" w:space="0" w:color="auto"/>
                                <w:bottom w:val="none" w:sz="0" w:space="0" w:color="auto"/>
                                <w:right w:val="none" w:sz="0" w:space="0" w:color="auto"/>
                              </w:divBdr>
                              <w:divsChild>
                                <w:div w:id="103156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89729592">
      <w:bodyDiv w:val="1"/>
      <w:marLeft w:val="0"/>
      <w:marRight w:val="0"/>
      <w:marTop w:val="0"/>
      <w:marBottom w:val="0"/>
      <w:divBdr>
        <w:top w:val="none" w:sz="0" w:space="0" w:color="auto"/>
        <w:left w:val="none" w:sz="0" w:space="0" w:color="auto"/>
        <w:bottom w:val="none" w:sz="0" w:space="0" w:color="auto"/>
        <w:right w:val="none" w:sz="0" w:space="0" w:color="auto"/>
      </w:divBdr>
    </w:div>
    <w:div w:id="192689451">
      <w:bodyDiv w:val="1"/>
      <w:marLeft w:val="0"/>
      <w:marRight w:val="0"/>
      <w:marTop w:val="0"/>
      <w:marBottom w:val="0"/>
      <w:divBdr>
        <w:top w:val="none" w:sz="0" w:space="0" w:color="auto"/>
        <w:left w:val="none" w:sz="0" w:space="0" w:color="auto"/>
        <w:bottom w:val="none" w:sz="0" w:space="0" w:color="auto"/>
        <w:right w:val="none" w:sz="0" w:space="0" w:color="auto"/>
      </w:divBdr>
      <w:divsChild>
        <w:div w:id="1508786281">
          <w:marLeft w:val="0"/>
          <w:marRight w:val="0"/>
          <w:marTop w:val="0"/>
          <w:marBottom w:val="0"/>
          <w:divBdr>
            <w:top w:val="none" w:sz="0" w:space="0" w:color="auto"/>
            <w:left w:val="none" w:sz="0" w:space="0" w:color="auto"/>
            <w:bottom w:val="none" w:sz="0" w:space="0" w:color="auto"/>
            <w:right w:val="none" w:sz="0" w:space="0" w:color="auto"/>
          </w:divBdr>
        </w:div>
      </w:divsChild>
    </w:div>
    <w:div w:id="192891363">
      <w:bodyDiv w:val="1"/>
      <w:marLeft w:val="0"/>
      <w:marRight w:val="0"/>
      <w:marTop w:val="0"/>
      <w:marBottom w:val="0"/>
      <w:divBdr>
        <w:top w:val="none" w:sz="0" w:space="0" w:color="auto"/>
        <w:left w:val="none" w:sz="0" w:space="0" w:color="auto"/>
        <w:bottom w:val="none" w:sz="0" w:space="0" w:color="auto"/>
        <w:right w:val="none" w:sz="0" w:space="0" w:color="auto"/>
      </w:divBdr>
    </w:div>
    <w:div w:id="193351115">
      <w:bodyDiv w:val="1"/>
      <w:marLeft w:val="0"/>
      <w:marRight w:val="0"/>
      <w:marTop w:val="0"/>
      <w:marBottom w:val="0"/>
      <w:divBdr>
        <w:top w:val="none" w:sz="0" w:space="0" w:color="auto"/>
        <w:left w:val="none" w:sz="0" w:space="0" w:color="auto"/>
        <w:bottom w:val="none" w:sz="0" w:space="0" w:color="auto"/>
        <w:right w:val="none" w:sz="0" w:space="0" w:color="auto"/>
      </w:divBdr>
    </w:div>
    <w:div w:id="193352392">
      <w:bodyDiv w:val="1"/>
      <w:marLeft w:val="0"/>
      <w:marRight w:val="0"/>
      <w:marTop w:val="0"/>
      <w:marBottom w:val="0"/>
      <w:divBdr>
        <w:top w:val="none" w:sz="0" w:space="0" w:color="auto"/>
        <w:left w:val="none" w:sz="0" w:space="0" w:color="auto"/>
        <w:bottom w:val="none" w:sz="0" w:space="0" w:color="auto"/>
        <w:right w:val="none" w:sz="0" w:space="0" w:color="auto"/>
      </w:divBdr>
      <w:divsChild>
        <w:div w:id="186985209">
          <w:marLeft w:val="0"/>
          <w:marRight w:val="0"/>
          <w:marTop w:val="0"/>
          <w:marBottom w:val="0"/>
          <w:divBdr>
            <w:top w:val="none" w:sz="0" w:space="0" w:color="auto"/>
            <w:left w:val="none" w:sz="0" w:space="0" w:color="auto"/>
            <w:bottom w:val="none" w:sz="0" w:space="0" w:color="auto"/>
            <w:right w:val="none" w:sz="0" w:space="0" w:color="auto"/>
          </w:divBdr>
        </w:div>
      </w:divsChild>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4386683">
      <w:bodyDiv w:val="1"/>
      <w:marLeft w:val="0"/>
      <w:marRight w:val="0"/>
      <w:marTop w:val="0"/>
      <w:marBottom w:val="0"/>
      <w:divBdr>
        <w:top w:val="none" w:sz="0" w:space="0" w:color="auto"/>
        <w:left w:val="none" w:sz="0" w:space="0" w:color="auto"/>
        <w:bottom w:val="none" w:sz="0" w:space="0" w:color="auto"/>
        <w:right w:val="none" w:sz="0" w:space="0" w:color="auto"/>
      </w:divBdr>
    </w:div>
    <w:div w:id="19674150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1947134">
      <w:bodyDiv w:val="1"/>
      <w:marLeft w:val="0"/>
      <w:marRight w:val="0"/>
      <w:marTop w:val="0"/>
      <w:marBottom w:val="0"/>
      <w:divBdr>
        <w:top w:val="none" w:sz="0" w:space="0" w:color="auto"/>
        <w:left w:val="none" w:sz="0" w:space="0" w:color="auto"/>
        <w:bottom w:val="none" w:sz="0" w:space="0" w:color="auto"/>
        <w:right w:val="none" w:sz="0" w:space="0" w:color="auto"/>
      </w:divBdr>
      <w:divsChild>
        <w:div w:id="1578323533">
          <w:marLeft w:val="0"/>
          <w:marRight w:val="0"/>
          <w:marTop w:val="225"/>
          <w:marBottom w:val="0"/>
          <w:divBdr>
            <w:top w:val="none" w:sz="0" w:space="0" w:color="auto"/>
            <w:left w:val="none" w:sz="0" w:space="0" w:color="auto"/>
            <w:bottom w:val="none" w:sz="0" w:space="0" w:color="auto"/>
            <w:right w:val="none" w:sz="0" w:space="0" w:color="auto"/>
          </w:divBdr>
        </w:div>
      </w:divsChild>
    </w:div>
    <w:div w:id="202599088">
      <w:bodyDiv w:val="1"/>
      <w:marLeft w:val="0"/>
      <w:marRight w:val="0"/>
      <w:marTop w:val="0"/>
      <w:marBottom w:val="0"/>
      <w:divBdr>
        <w:top w:val="none" w:sz="0" w:space="0" w:color="auto"/>
        <w:left w:val="none" w:sz="0" w:space="0" w:color="auto"/>
        <w:bottom w:val="none" w:sz="0" w:space="0" w:color="auto"/>
        <w:right w:val="none" w:sz="0" w:space="0" w:color="auto"/>
      </w:divBdr>
    </w:div>
    <w:div w:id="202905923">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5027978">
      <w:bodyDiv w:val="1"/>
      <w:marLeft w:val="0"/>
      <w:marRight w:val="0"/>
      <w:marTop w:val="0"/>
      <w:marBottom w:val="0"/>
      <w:divBdr>
        <w:top w:val="none" w:sz="0" w:space="0" w:color="auto"/>
        <w:left w:val="none" w:sz="0" w:space="0" w:color="auto"/>
        <w:bottom w:val="none" w:sz="0" w:space="0" w:color="auto"/>
        <w:right w:val="none" w:sz="0" w:space="0" w:color="auto"/>
      </w:divBdr>
    </w:div>
    <w:div w:id="205218550">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80921">
      <w:bodyDiv w:val="1"/>
      <w:marLeft w:val="0"/>
      <w:marRight w:val="0"/>
      <w:marTop w:val="0"/>
      <w:marBottom w:val="0"/>
      <w:divBdr>
        <w:top w:val="none" w:sz="0" w:space="0" w:color="auto"/>
        <w:left w:val="none" w:sz="0" w:space="0" w:color="auto"/>
        <w:bottom w:val="none" w:sz="0" w:space="0" w:color="auto"/>
        <w:right w:val="none" w:sz="0" w:space="0" w:color="auto"/>
      </w:divBdr>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09616472">
      <w:bodyDiv w:val="1"/>
      <w:marLeft w:val="0"/>
      <w:marRight w:val="0"/>
      <w:marTop w:val="0"/>
      <w:marBottom w:val="0"/>
      <w:divBdr>
        <w:top w:val="none" w:sz="0" w:space="0" w:color="auto"/>
        <w:left w:val="none" w:sz="0" w:space="0" w:color="auto"/>
        <w:bottom w:val="none" w:sz="0" w:space="0" w:color="auto"/>
        <w:right w:val="none" w:sz="0" w:space="0" w:color="auto"/>
      </w:divBdr>
      <w:divsChild>
        <w:div w:id="1312977301">
          <w:marLeft w:val="0"/>
          <w:marRight w:val="0"/>
          <w:marTop w:val="0"/>
          <w:marBottom w:val="0"/>
          <w:divBdr>
            <w:top w:val="none" w:sz="0" w:space="0" w:color="auto"/>
            <w:left w:val="none" w:sz="0" w:space="0" w:color="auto"/>
            <w:bottom w:val="none" w:sz="0" w:space="0" w:color="auto"/>
            <w:right w:val="none" w:sz="0" w:space="0" w:color="auto"/>
          </w:divBdr>
        </w:div>
      </w:divsChild>
    </w:div>
    <w:div w:id="211040669">
      <w:bodyDiv w:val="1"/>
      <w:marLeft w:val="0"/>
      <w:marRight w:val="0"/>
      <w:marTop w:val="0"/>
      <w:marBottom w:val="0"/>
      <w:divBdr>
        <w:top w:val="none" w:sz="0" w:space="0" w:color="auto"/>
        <w:left w:val="none" w:sz="0" w:space="0" w:color="auto"/>
        <w:bottom w:val="none" w:sz="0" w:space="0" w:color="auto"/>
        <w:right w:val="none" w:sz="0" w:space="0" w:color="auto"/>
      </w:divBdr>
    </w:div>
    <w:div w:id="212617143">
      <w:bodyDiv w:val="1"/>
      <w:marLeft w:val="0"/>
      <w:marRight w:val="0"/>
      <w:marTop w:val="0"/>
      <w:marBottom w:val="0"/>
      <w:divBdr>
        <w:top w:val="none" w:sz="0" w:space="0" w:color="auto"/>
        <w:left w:val="none" w:sz="0" w:space="0" w:color="auto"/>
        <w:bottom w:val="none" w:sz="0" w:space="0" w:color="auto"/>
        <w:right w:val="none" w:sz="0" w:space="0" w:color="auto"/>
      </w:divBdr>
      <w:divsChild>
        <w:div w:id="1393624311">
          <w:marLeft w:val="0"/>
          <w:marRight w:val="0"/>
          <w:marTop w:val="0"/>
          <w:marBottom w:val="0"/>
          <w:divBdr>
            <w:top w:val="none" w:sz="0" w:space="0" w:color="auto"/>
            <w:left w:val="none" w:sz="0" w:space="0" w:color="auto"/>
            <w:bottom w:val="none" w:sz="0" w:space="0" w:color="auto"/>
            <w:right w:val="none" w:sz="0" w:space="0" w:color="auto"/>
          </w:divBdr>
        </w:div>
      </w:divsChild>
    </w:div>
    <w:div w:id="215120844">
      <w:bodyDiv w:val="1"/>
      <w:marLeft w:val="0"/>
      <w:marRight w:val="0"/>
      <w:marTop w:val="0"/>
      <w:marBottom w:val="0"/>
      <w:divBdr>
        <w:top w:val="none" w:sz="0" w:space="0" w:color="auto"/>
        <w:left w:val="none" w:sz="0" w:space="0" w:color="auto"/>
        <w:bottom w:val="none" w:sz="0" w:space="0" w:color="auto"/>
        <w:right w:val="none" w:sz="0" w:space="0" w:color="auto"/>
      </w:divBdr>
      <w:divsChild>
        <w:div w:id="79299071">
          <w:marLeft w:val="0"/>
          <w:marRight w:val="0"/>
          <w:marTop w:val="0"/>
          <w:marBottom w:val="0"/>
          <w:divBdr>
            <w:top w:val="none" w:sz="0" w:space="0" w:color="auto"/>
            <w:left w:val="none" w:sz="0" w:space="0" w:color="auto"/>
            <w:bottom w:val="none" w:sz="0" w:space="0" w:color="auto"/>
            <w:right w:val="none" w:sz="0" w:space="0" w:color="auto"/>
          </w:divBdr>
          <w:divsChild>
            <w:div w:id="199317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243945">
      <w:bodyDiv w:val="1"/>
      <w:marLeft w:val="0"/>
      <w:marRight w:val="0"/>
      <w:marTop w:val="0"/>
      <w:marBottom w:val="0"/>
      <w:divBdr>
        <w:top w:val="none" w:sz="0" w:space="0" w:color="auto"/>
        <w:left w:val="none" w:sz="0" w:space="0" w:color="auto"/>
        <w:bottom w:val="none" w:sz="0" w:space="0" w:color="auto"/>
        <w:right w:val="none" w:sz="0" w:space="0" w:color="auto"/>
      </w:divBdr>
    </w:div>
    <w:div w:id="215439167">
      <w:bodyDiv w:val="1"/>
      <w:marLeft w:val="0"/>
      <w:marRight w:val="0"/>
      <w:marTop w:val="0"/>
      <w:marBottom w:val="0"/>
      <w:divBdr>
        <w:top w:val="none" w:sz="0" w:space="0" w:color="auto"/>
        <w:left w:val="none" w:sz="0" w:space="0" w:color="auto"/>
        <w:bottom w:val="none" w:sz="0" w:space="0" w:color="auto"/>
        <w:right w:val="none" w:sz="0" w:space="0" w:color="auto"/>
      </w:divBdr>
      <w:divsChild>
        <w:div w:id="388304253">
          <w:marLeft w:val="0"/>
          <w:marRight w:val="0"/>
          <w:marTop w:val="225"/>
          <w:marBottom w:val="0"/>
          <w:divBdr>
            <w:top w:val="none" w:sz="0" w:space="0" w:color="auto"/>
            <w:left w:val="none" w:sz="0" w:space="0" w:color="auto"/>
            <w:bottom w:val="none" w:sz="0" w:space="0" w:color="auto"/>
            <w:right w:val="none" w:sz="0" w:space="0" w:color="auto"/>
          </w:divBdr>
        </w:div>
        <w:div w:id="231547903">
          <w:marLeft w:val="0"/>
          <w:marRight w:val="0"/>
          <w:marTop w:val="225"/>
          <w:marBottom w:val="0"/>
          <w:divBdr>
            <w:top w:val="none" w:sz="0" w:space="0" w:color="auto"/>
            <w:left w:val="none" w:sz="0" w:space="0" w:color="auto"/>
            <w:bottom w:val="none" w:sz="0" w:space="0" w:color="auto"/>
            <w:right w:val="none" w:sz="0" w:space="0" w:color="auto"/>
          </w:divBdr>
        </w:div>
      </w:divsChild>
    </w:div>
    <w:div w:id="216478636">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7211471">
      <w:bodyDiv w:val="1"/>
      <w:marLeft w:val="0"/>
      <w:marRight w:val="0"/>
      <w:marTop w:val="0"/>
      <w:marBottom w:val="0"/>
      <w:divBdr>
        <w:top w:val="none" w:sz="0" w:space="0" w:color="auto"/>
        <w:left w:val="none" w:sz="0" w:space="0" w:color="auto"/>
        <w:bottom w:val="none" w:sz="0" w:space="0" w:color="auto"/>
        <w:right w:val="none" w:sz="0" w:space="0" w:color="auto"/>
      </w:divBdr>
      <w:divsChild>
        <w:div w:id="475492774">
          <w:marLeft w:val="0"/>
          <w:marRight w:val="0"/>
          <w:marTop w:val="0"/>
          <w:marBottom w:val="0"/>
          <w:divBdr>
            <w:top w:val="none" w:sz="0" w:space="0" w:color="auto"/>
            <w:left w:val="none" w:sz="0" w:space="0" w:color="auto"/>
            <w:bottom w:val="none" w:sz="0" w:space="0" w:color="auto"/>
            <w:right w:val="none" w:sz="0" w:space="0" w:color="auto"/>
          </w:divBdr>
          <w:divsChild>
            <w:div w:id="764036555">
              <w:marLeft w:val="0"/>
              <w:marRight w:val="0"/>
              <w:marTop w:val="0"/>
              <w:marBottom w:val="0"/>
              <w:divBdr>
                <w:top w:val="none" w:sz="0" w:space="0" w:color="auto"/>
                <w:left w:val="none" w:sz="0" w:space="0" w:color="auto"/>
                <w:bottom w:val="none" w:sz="0" w:space="0" w:color="auto"/>
                <w:right w:val="none" w:sz="0" w:space="0" w:color="auto"/>
              </w:divBdr>
            </w:div>
          </w:divsChild>
        </w:div>
        <w:div w:id="1136290823">
          <w:marLeft w:val="0"/>
          <w:marRight w:val="0"/>
          <w:marTop w:val="225"/>
          <w:marBottom w:val="0"/>
          <w:divBdr>
            <w:top w:val="none" w:sz="0" w:space="0" w:color="auto"/>
            <w:left w:val="none" w:sz="0" w:space="0" w:color="auto"/>
            <w:bottom w:val="none" w:sz="0" w:space="0" w:color="auto"/>
            <w:right w:val="none" w:sz="0" w:space="0" w:color="auto"/>
          </w:divBdr>
        </w:div>
      </w:divsChild>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0945776">
      <w:bodyDiv w:val="1"/>
      <w:marLeft w:val="0"/>
      <w:marRight w:val="0"/>
      <w:marTop w:val="0"/>
      <w:marBottom w:val="0"/>
      <w:divBdr>
        <w:top w:val="none" w:sz="0" w:space="0" w:color="auto"/>
        <w:left w:val="none" w:sz="0" w:space="0" w:color="auto"/>
        <w:bottom w:val="none" w:sz="0" w:space="0" w:color="auto"/>
        <w:right w:val="none" w:sz="0" w:space="0" w:color="auto"/>
      </w:divBdr>
      <w:divsChild>
        <w:div w:id="974020415">
          <w:marLeft w:val="0"/>
          <w:marRight w:val="0"/>
          <w:marTop w:val="225"/>
          <w:marBottom w:val="0"/>
          <w:divBdr>
            <w:top w:val="none" w:sz="0" w:space="0" w:color="auto"/>
            <w:left w:val="none" w:sz="0" w:space="0" w:color="auto"/>
            <w:bottom w:val="none" w:sz="0" w:space="0" w:color="auto"/>
            <w:right w:val="none" w:sz="0" w:space="0" w:color="auto"/>
          </w:divBdr>
        </w:div>
      </w:divsChild>
    </w:div>
    <w:div w:id="221135532">
      <w:bodyDiv w:val="1"/>
      <w:marLeft w:val="0"/>
      <w:marRight w:val="0"/>
      <w:marTop w:val="0"/>
      <w:marBottom w:val="0"/>
      <w:divBdr>
        <w:top w:val="none" w:sz="0" w:space="0" w:color="auto"/>
        <w:left w:val="none" w:sz="0" w:space="0" w:color="auto"/>
        <w:bottom w:val="none" w:sz="0" w:space="0" w:color="auto"/>
        <w:right w:val="none" w:sz="0" w:space="0" w:color="auto"/>
      </w:divBdr>
      <w:divsChild>
        <w:div w:id="1591041455">
          <w:marLeft w:val="0"/>
          <w:marRight w:val="0"/>
          <w:marTop w:val="0"/>
          <w:marBottom w:val="0"/>
          <w:divBdr>
            <w:top w:val="none" w:sz="0" w:space="0" w:color="auto"/>
            <w:left w:val="none" w:sz="0" w:space="0" w:color="auto"/>
            <w:bottom w:val="none" w:sz="0" w:space="0" w:color="auto"/>
            <w:right w:val="none" w:sz="0" w:space="0" w:color="auto"/>
          </w:divBdr>
        </w:div>
        <w:div w:id="340817722">
          <w:marLeft w:val="0"/>
          <w:marRight w:val="0"/>
          <w:marTop w:val="0"/>
          <w:marBottom w:val="0"/>
          <w:divBdr>
            <w:top w:val="none" w:sz="0" w:space="0" w:color="auto"/>
            <w:left w:val="none" w:sz="0" w:space="0" w:color="auto"/>
            <w:bottom w:val="none" w:sz="0" w:space="0" w:color="auto"/>
            <w:right w:val="none" w:sz="0" w:space="0" w:color="auto"/>
          </w:divBdr>
        </w:div>
        <w:div w:id="1022124516">
          <w:marLeft w:val="0"/>
          <w:marRight w:val="0"/>
          <w:marTop w:val="0"/>
          <w:marBottom w:val="0"/>
          <w:divBdr>
            <w:top w:val="none" w:sz="0" w:space="0" w:color="auto"/>
            <w:left w:val="none" w:sz="0" w:space="0" w:color="auto"/>
            <w:bottom w:val="none" w:sz="0" w:space="0" w:color="auto"/>
            <w:right w:val="none" w:sz="0" w:space="0" w:color="auto"/>
          </w:divBdr>
          <w:divsChild>
            <w:div w:id="467480695">
              <w:marLeft w:val="0"/>
              <w:marRight w:val="0"/>
              <w:marTop w:val="0"/>
              <w:marBottom w:val="0"/>
              <w:divBdr>
                <w:top w:val="none" w:sz="0" w:space="0" w:color="auto"/>
                <w:left w:val="none" w:sz="0" w:space="0" w:color="auto"/>
                <w:bottom w:val="none" w:sz="0" w:space="0" w:color="auto"/>
                <w:right w:val="none" w:sz="0" w:space="0" w:color="auto"/>
              </w:divBdr>
            </w:div>
            <w:div w:id="154953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1672412">
      <w:bodyDiv w:val="1"/>
      <w:marLeft w:val="0"/>
      <w:marRight w:val="0"/>
      <w:marTop w:val="0"/>
      <w:marBottom w:val="0"/>
      <w:divBdr>
        <w:top w:val="none" w:sz="0" w:space="0" w:color="auto"/>
        <w:left w:val="none" w:sz="0" w:space="0" w:color="auto"/>
        <w:bottom w:val="none" w:sz="0" w:space="0" w:color="auto"/>
        <w:right w:val="none" w:sz="0" w:space="0" w:color="auto"/>
      </w:divBdr>
    </w:div>
    <w:div w:id="224612373">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9073827">
      <w:bodyDiv w:val="1"/>
      <w:marLeft w:val="0"/>
      <w:marRight w:val="0"/>
      <w:marTop w:val="0"/>
      <w:marBottom w:val="0"/>
      <w:divBdr>
        <w:top w:val="none" w:sz="0" w:space="0" w:color="auto"/>
        <w:left w:val="none" w:sz="0" w:space="0" w:color="auto"/>
        <w:bottom w:val="none" w:sz="0" w:space="0" w:color="auto"/>
        <w:right w:val="none" w:sz="0" w:space="0" w:color="auto"/>
      </w:divBdr>
      <w:divsChild>
        <w:div w:id="890117416">
          <w:marLeft w:val="0"/>
          <w:marRight w:val="0"/>
          <w:marTop w:val="0"/>
          <w:marBottom w:val="0"/>
          <w:divBdr>
            <w:top w:val="none" w:sz="0" w:space="0" w:color="auto"/>
            <w:left w:val="none" w:sz="0" w:space="0" w:color="auto"/>
            <w:bottom w:val="none" w:sz="0" w:space="0" w:color="auto"/>
            <w:right w:val="none" w:sz="0" w:space="0" w:color="auto"/>
          </w:divBdr>
        </w:div>
      </w:divsChild>
    </w:div>
    <w:div w:id="234365265">
      <w:bodyDiv w:val="1"/>
      <w:marLeft w:val="0"/>
      <w:marRight w:val="0"/>
      <w:marTop w:val="0"/>
      <w:marBottom w:val="0"/>
      <w:divBdr>
        <w:top w:val="none" w:sz="0" w:space="0" w:color="auto"/>
        <w:left w:val="none" w:sz="0" w:space="0" w:color="auto"/>
        <w:bottom w:val="none" w:sz="0" w:space="0" w:color="auto"/>
        <w:right w:val="none" w:sz="0" w:space="0" w:color="auto"/>
      </w:divBdr>
      <w:divsChild>
        <w:div w:id="18035769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65746393">
              <w:marLeft w:val="0"/>
              <w:marRight w:val="0"/>
              <w:marTop w:val="0"/>
              <w:marBottom w:val="0"/>
              <w:divBdr>
                <w:top w:val="none" w:sz="0" w:space="0" w:color="auto"/>
                <w:left w:val="none" w:sz="0" w:space="0" w:color="auto"/>
                <w:bottom w:val="none" w:sz="0" w:space="0" w:color="auto"/>
                <w:right w:val="none" w:sz="0" w:space="0" w:color="auto"/>
              </w:divBdr>
              <w:divsChild>
                <w:div w:id="1679231064">
                  <w:marLeft w:val="0"/>
                  <w:marRight w:val="0"/>
                  <w:marTop w:val="0"/>
                  <w:marBottom w:val="0"/>
                  <w:divBdr>
                    <w:top w:val="none" w:sz="0" w:space="0" w:color="auto"/>
                    <w:left w:val="none" w:sz="0" w:space="0" w:color="auto"/>
                    <w:bottom w:val="none" w:sz="0" w:space="0" w:color="auto"/>
                    <w:right w:val="none" w:sz="0" w:space="0" w:color="auto"/>
                  </w:divBdr>
                  <w:divsChild>
                    <w:div w:id="15442525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9478258">
                          <w:marLeft w:val="0"/>
                          <w:marRight w:val="0"/>
                          <w:marTop w:val="0"/>
                          <w:marBottom w:val="0"/>
                          <w:divBdr>
                            <w:top w:val="none" w:sz="0" w:space="0" w:color="auto"/>
                            <w:left w:val="none" w:sz="0" w:space="0" w:color="auto"/>
                            <w:bottom w:val="none" w:sz="0" w:space="0" w:color="auto"/>
                            <w:right w:val="none" w:sz="0" w:space="0" w:color="auto"/>
                          </w:divBdr>
                          <w:divsChild>
                            <w:div w:id="101858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7401291">
      <w:bodyDiv w:val="1"/>
      <w:marLeft w:val="0"/>
      <w:marRight w:val="0"/>
      <w:marTop w:val="0"/>
      <w:marBottom w:val="0"/>
      <w:divBdr>
        <w:top w:val="none" w:sz="0" w:space="0" w:color="auto"/>
        <w:left w:val="none" w:sz="0" w:space="0" w:color="auto"/>
        <w:bottom w:val="none" w:sz="0" w:space="0" w:color="auto"/>
        <w:right w:val="none" w:sz="0" w:space="0" w:color="auto"/>
      </w:divBdr>
    </w:div>
    <w:div w:id="238638837">
      <w:bodyDiv w:val="1"/>
      <w:marLeft w:val="0"/>
      <w:marRight w:val="0"/>
      <w:marTop w:val="0"/>
      <w:marBottom w:val="0"/>
      <w:divBdr>
        <w:top w:val="none" w:sz="0" w:space="0" w:color="auto"/>
        <w:left w:val="none" w:sz="0" w:space="0" w:color="auto"/>
        <w:bottom w:val="none" w:sz="0" w:space="0" w:color="auto"/>
        <w:right w:val="none" w:sz="0" w:space="0" w:color="auto"/>
      </w:divBdr>
      <w:divsChild>
        <w:div w:id="733162192">
          <w:marLeft w:val="0"/>
          <w:marRight w:val="0"/>
          <w:marTop w:val="0"/>
          <w:marBottom w:val="0"/>
          <w:divBdr>
            <w:top w:val="none" w:sz="0" w:space="0" w:color="auto"/>
            <w:left w:val="none" w:sz="0" w:space="0" w:color="auto"/>
            <w:bottom w:val="none" w:sz="0" w:space="0" w:color="auto"/>
            <w:right w:val="none" w:sz="0" w:space="0" w:color="auto"/>
          </w:divBdr>
        </w:div>
      </w:divsChild>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296756">
      <w:bodyDiv w:val="1"/>
      <w:marLeft w:val="0"/>
      <w:marRight w:val="0"/>
      <w:marTop w:val="0"/>
      <w:marBottom w:val="0"/>
      <w:divBdr>
        <w:top w:val="none" w:sz="0" w:space="0" w:color="auto"/>
        <w:left w:val="none" w:sz="0" w:space="0" w:color="auto"/>
        <w:bottom w:val="none" w:sz="0" w:space="0" w:color="auto"/>
        <w:right w:val="none" w:sz="0" w:space="0" w:color="auto"/>
      </w:divBdr>
      <w:divsChild>
        <w:div w:id="436096178">
          <w:marLeft w:val="0"/>
          <w:marRight w:val="0"/>
          <w:marTop w:val="0"/>
          <w:marBottom w:val="0"/>
          <w:divBdr>
            <w:top w:val="none" w:sz="0" w:space="0" w:color="auto"/>
            <w:left w:val="none" w:sz="0" w:space="0" w:color="auto"/>
            <w:bottom w:val="none" w:sz="0" w:space="0" w:color="auto"/>
            <w:right w:val="none" w:sz="0" w:space="0" w:color="auto"/>
          </w:divBdr>
          <w:divsChild>
            <w:div w:id="24642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645673">
      <w:bodyDiv w:val="1"/>
      <w:marLeft w:val="0"/>
      <w:marRight w:val="0"/>
      <w:marTop w:val="0"/>
      <w:marBottom w:val="0"/>
      <w:divBdr>
        <w:top w:val="none" w:sz="0" w:space="0" w:color="auto"/>
        <w:left w:val="none" w:sz="0" w:space="0" w:color="auto"/>
        <w:bottom w:val="none" w:sz="0" w:space="0" w:color="auto"/>
        <w:right w:val="none" w:sz="0" w:space="0" w:color="auto"/>
      </w:divBdr>
      <w:divsChild>
        <w:div w:id="138884065">
          <w:marLeft w:val="0"/>
          <w:marRight w:val="0"/>
          <w:marTop w:val="0"/>
          <w:marBottom w:val="0"/>
          <w:divBdr>
            <w:top w:val="none" w:sz="0" w:space="0" w:color="auto"/>
            <w:left w:val="none" w:sz="0" w:space="0" w:color="auto"/>
            <w:bottom w:val="none" w:sz="0" w:space="0" w:color="auto"/>
            <w:right w:val="none" w:sz="0" w:space="0" w:color="auto"/>
          </w:divBdr>
          <w:divsChild>
            <w:div w:id="461657498">
              <w:marLeft w:val="0"/>
              <w:marRight w:val="0"/>
              <w:marTop w:val="0"/>
              <w:marBottom w:val="0"/>
              <w:divBdr>
                <w:top w:val="none" w:sz="0" w:space="0" w:color="auto"/>
                <w:left w:val="none" w:sz="0" w:space="0" w:color="auto"/>
                <w:bottom w:val="none" w:sz="0" w:space="0" w:color="auto"/>
                <w:right w:val="none" w:sz="0" w:space="0" w:color="auto"/>
              </w:divBdr>
            </w:div>
          </w:divsChild>
        </w:div>
        <w:div w:id="1041367115">
          <w:marLeft w:val="0"/>
          <w:marRight w:val="0"/>
          <w:marTop w:val="0"/>
          <w:marBottom w:val="0"/>
          <w:divBdr>
            <w:top w:val="none" w:sz="0" w:space="0" w:color="auto"/>
            <w:left w:val="none" w:sz="0" w:space="0" w:color="auto"/>
            <w:bottom w:val="none" w:sz="0" w:space="0" w:color="auto"/>
            <w:right w:val="none" w:sz="0" w:space="0" w:color="auto"/>
          </w:divBdr>
        </w:div>
        <w:div w:id="704599764">
          <w:marLeft w:val="0"/>
          <w:marRight w:val="0"/>
          <w:marTop w:val="0"/>
          <w:marBottom w:val="0"/>
          <w:divBdr>
            <w:top w:val="none" w:sz="0" w:space="0" w:color="auto"/>
            <w:left w:val="none" w:sz="0" w:space="0" w:color="auto"/>
            <w:bottom w:val="none" w:sz="0" w:space="0" w:color="auto"/>
            <w:right w:val="none" w:sz="0" w:space="0" w:color="auto"/>
          </w:divBdr>
        </w:div>
        <w:div w:id="1670403604">
          <w:marLeft w:val="0"/>
          <w:marRight w:val="0"/>
          <w:marTop w:val="0"/>
          <w:marBottom w:val="0"/>
          <w:divBdr>
            <w:top w:val="none" w:sz="0" w:space="0" w:color="auto"/>
            <w:left w:val="none" w:sz="0" w:space="0" w:color="auto"/>
            <w:bottom w:val="none" w:sz="0" w:space="0" w:color="auto"/>
            <w:right w:val="none" w:sz="0" w:space="0" w:color="auto"/>
          </w:divBdr>
        </w:div>
      </w:divsChild>
    </w:div>
    <w:div w:id="244875057">
      <w:bodyDiv w:val="1"/>
      <w:marLeft w:val="0"/>
      <w:marRight w:val="0"/>
      <w:marTop w:val="0"/>
      <w:marBottom w:val="0"/>
      <w:divBdr>
        <w:top w:val="none" w:sz="0" w:space="0" w:color="auto"/>
        <w:left w:val="none" w:sz="0" w:space="0" w:color="auto"/>
        <w:bottom w:val="none" w:sz="0" w:space="0" w:color="auto"/>
        <w:right w:val="none" w:sz="0" w:space="0" w:color="auto"/>
      </w:divBdr>
    </w:div>
    <w:div w:id="247423313">
      <w:bodyDiv w:val="1"/>
      <w:marLeft w:val="0"/>
      <w:marRight w:val="0"/>
      <w:marTop w:val="0"/>
      <w:marBottom w:val="0"/>
      <w:divBdr>
        <w:top w:val="none" w:sz="0" w:space="0" w:color="auto"/>
        <w:left w:val="none" w:sz="0" w:space="0" w:color="auto"/>
        <w:bottom w:val="none" w:sz="0" w:space="0" w:color="auto"/>
        <w:right w:val="none" w:sz="0" w:space="0" w:color="auto"/>
      </w:divBdr>
    </w:div>
    <w:div w:id="247888268">
      <w:bodyDiv w:val="1"/>
      <w:marLeft w:val="0"/>
      <w:marRight w:val="0"/>
      <w:marTop w:val="0"/>
      <w:marBottom w:val="0"/>
      <w:divBdr>
        <w:top w:val="none" w:sz="0" w:space="0" w:color="auto"/>
        <w:left w:val="none" w:sz="0" w:space="0" w:color="auto"/>
        <w:bottom w:val="none" w:sz="0" w:space="0" w:color="auto"/>
        <w:right w:val="none" w:sz="0" w:space="0" w:color="auto"/>
      </w:divBdr>
      <w:divsChild>
        <w:div w:id="1295790314">
          <w:marLeft w:val="0"/>
          <w:marRight w:val="0"/>
          <w:marTop w:val="225"/>
          <w:marBottom w:val="0"/>
          <w:divBdr>
            <w:top w:val="none" w:sz="0" w:space="0" w:color="auto"/>
            <w:left w:val="none" w:sz="0" w:space="0" w:color="auto"/>
            <w:bottom w:val="none" w:sz="0" w:space="0" w:color="auto"/>
            <w:right w:val="none" w:sz="0" w:space="0" w:color="auto"/>
          </w:divBdr>
        </w:div>
      </w:divsChild>
    </w:div>
    <w:div w:id="247930180">
      <w:bodyDiv w:val="1"/>
      <w:marLeft w:val="0"/>
      <w:marRight w:val="0"/>
      <w:marTop w:val="0"/>
      <w:marBottom w:val="0"/>
      <w:divBdr>
        <w:top w:val="none" w:sz="0" w:space="0" w:color="auto"/>
        <w:left w:val="none" w:sz="0" w:space="0" w:color="auto"/>
        <w:bottom w:val="none" w:sz="0" w:space="0" w:color="auto"/>
        <w:right w:val="none" w:sz="0" w:space="0" w:color="auto"/>
      </w:divBdr>
    </w:div>
    <w:div w:id="250898464">
      <w:bodyDiv w:val="1"/>
      <w:marLeft w:val="0"/>
      <w:marRight w:val="0"/>
      <w:marTop w:val="0"/>
      <w:marBottom w:val="0"/>
      <w:divBdr>
        <w:top w:val="none" w:sz="0" w:space="0" w:color="auto"/>
        <w:left w:val="none" w:sz="0" w:space="0" w:color="auto"/>
        <w:bottom w:val="none" w:sz="0" w:space="0" w:color="auto"/>
        <w:right w:val="none" w:sz="0" w:space="0" w:color="auto"/>
      </w:divBdr>
    </w:div>
    <w:div w:id="251163407">
      <w:bodyDiv w:val="1"/>
      <w:marLeft w:val="0"/>
      <w:marRight w:val="0"/>
      <w:marTop w:val="0"/>
      <w:marBottom w:val="0"/>
      <w:divBdr>
        <w:top w:val="none" w:sz="0" w:space="0" w:color="auto"/>
        <w:left w:val="none" w:sz="0" w:space="0" w:color="auto"/>
        <w:bottom w:val="none" w:sz="0" w:space="0" w:color="auto"/>
        <w:right w:val="none" w:sz="0" w:space="0" w:color="auto"/>
      </w:divBdr>
    </w:div>
    <w:div w:id="252054564">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825062">
      <w:bodyDiv w:val="1"/>
      <w:marLeft w:val="0"/>
      <w:marRight w:val="0"/>
      <w:marTop w:val="0"/>
      <w:marBottom w:val="0"/>
      <w:divBdr>
        <w:top w:val="none" w:sz="0" w:space="0" w:color="auto"/>
        <w:left w:val="none" w:sz="0" w:space="0" w:color="auto"/>
        <w:bottom w:val="none" w:sz="0" w:space="0" w:color="auto"/>
        <w:right w:val="none" w:sz="0" w:space="0" w:color="auto"/>
      </w:divBdr>
      <w:divsChild>
        <w:div w:id="1726444252">
          <w:marLeft w:val="0"/>
          <w:marRight w:val="0"/>
          <w:marTop w:val="0"/>
          <w:marBottom w:val="210"/>
          <w:divBdr>
            <w:top w:val="none" w:sz="0" w:space="0" w:color="auto"/>
            <w:left w:val="none" w:sz="0" w:space="0" w:color="auto"/>
            <w:bottom w:val="none" w:sz="0" w:space="0" w:color="auto"/>
            <w:right w:val="none" w:sz="0" w:space="0" w:color="auto"/>
          </w:divBdr>
        </w:div>
        <w:div w:id="723604489">
          <w:marLeft w:val="0"/>
          <w:marRight w:val="0"/>
          <w:marTop w:val="0"/>
          <w:marBottom w:val="0"/>
          <w:divBdr>
            <w:top w:val="none" w:sz="0" w:space="0" w:color="auto"/>
            <w:left w:val="none" w:sz="0" w:space="0" w:color="auto"/>
            <w:bottom w:val="none" w:sz="0" w:space="0" w:color="auto"/>
            <w:right w:val="none" w:sz="0" w:space="0" w:color="auto"/>
          </w:divBdr>
          <w:divsChild>
            <w:div w:id="237634541">
              <w:marLeft w:val="0"/>
              <w:marRight w:val="0"/>
              <w:marTop w:val="0"/>
              <w:marBottom w:val="0"/>
              <w:divBdr>
                <w:top w:val="none" w:sz="0" w:space="0" w:color="auto"/>
                <w:left w:val="none" w:sz="0" w:space="0" w:color="auto"/>
                <w:bottom w:val="none" w:sz="0" w:space="0" w:color="auto"/>
                <w:right w:val="none" w:sz="0" w:space="0" w:color="auto"/>
              </w:divBdr>
              <w:divsChild>
                <w:div w:id="155193342">
                  <w:marLeft w:val="0"/>
                  <w:marRight w:val="0"/>
                  <w:marTop w:val="0"/>
                  <w:marBottom w:val="0"/>
                  <w:divBdr>
                    <w:top w:val="none" w:sz="0" w:space="0" w:color="auto"/>
                    <w:left w:val="none" w:sz="0" w:space="0" w:color="auto"/>
                    <w:bottom w:val="none" w:sz="0" w:space="0" w:color="auto"/>
                    <w:right w:val="none" w:sz="0" w:space="0" w:color="auto"/>
                  </w:divBdr>
                  <w:divsChild>
                    <w:div w:id="399644498">
                      <w:marLeft w:val="0"/>
                      <w:marRight w:val="0"/>
                      <w:marTop w:val="0"/>
                      <w:marBottom w:val="0"/>
                      <w:divBdr>
                        <w:top w:val="none" w:sz="0" w:space="0" w:color="auto"/>
                        <w:left w:val="none" w:sz="0" w:space="0" w:color="auto"/>
                        <w:bottom w:val="none" w:sz="0" w:space="0" w:color="auto"/>
                        <w:right w:val="none" w:sz="0" w:space="0" w:color="auto"/>
                      </w:divBdr>
                      <w:divsChild>
                        <w:div w:id="504172352">
                          <w:marLeft w:val="0"/>
                          <w:marRight w:val="0"/>
                          <w:marTop w:val="0"/>
                          <w:marBottom w:val="0"/>
                          <w:divBdr>
                            <w:top w:val="none" w:sz="0" w:space="0" w:color="auto"/>
                            <w:left w:val="none" w:sz="0" w:space="0" w:color="auto"/>
                            <w:bottom w:val="none" w:sz="0" w:space="0" w:color="auto"/>
                            <w:right w:val="none" w:sz="0" w:space="0" w:color="auto"/>
                          </w:divBdr>
                        </w:div>
                      </w:divsChild>
                    </w:div>
                    <w:div w:id="96415864">
                      <w:marLeft w:val="0"/>
                      <w:marRight w:val="0"/>
                      <w:marTop w:val="0"/>
                      <w:marBottom w:val="0"/>
                      <w:divBdr>
                        <w:top w:val="none" w:sz="0" w:space="0" w:color="auto"/>
                        <w:left w:val="none" w:sz="0" w:space="0" w:color="auto"/>
                        <w:bottom w:val="none" w:sz="0" w:space="0" w:color="auto"/>
                        <w:right w:val="none" w:sz="0" w:space="0" w:color="auto"/>
                      </w:divBdr>
                      <w:divsChild>
                        <w:div w:id="623118837">
                          <w:marLeft w:val="0"/>
                          <w:marRight w:val="0"/>
                          <w:marTop w:val="0"/>
                          <w:marBottom w:val="0"/>
                          <w:divBdr>
                            <w:top w:val="none" w:sz="0" w:space="0" w:color="auto"/>
                            <w:left w:val="none" w:sz="0" w:space="0" w:color="auto"/>
                            <w:bottom w:val="none" w:sz="0" w:space="0" w:color="auto"/>
                            <w:right w:val="none" w:sz="0" w:space="0" w:color="auto"/>
                          </w:divBdr>
                        </w:div>
                      </w:divsChild>
                    </w:div>
                    <w:div w:id="1867987387">
                      <w:marLeft w:val="0"/>
                      <w:marRight w:val="0"/>
                      <w:marTop w:val="0"/>
                      <w:marBottom w:val="0"/>
                      <w:divBdr>
                        <w:top w:val="none" w:sz="0" w:space="0" w:color="auto"/>
                        <w:left w:val="none" w:sz="0" w:space="0" w:color="auto"/>
                        <w:bottom w:val="none" w:sz="0" w:space="0" w:color="auto"/>
                        <w:right w:val="none" w:sz="0" w:space="0" w:color="auto"/>
                      </w:divBdr>
                      <w:divsChild>
                        <w:div w:id="1909463842">
                          <w:marLeft w:val="0"/>
                          <w:marRight w:val="0"/>
                          <w:marTop w:val="0"/>
                          <w:marBottom w:val="0"/>
                          <w:divBdr>
                            <w:top w:val="none" w:sz="0" w:space="0" w:color="auto"/>
                            <w:left w:val="none" w:sz="0" w:space="0" w:color="auto"/>
                            <w:bottom w:val="none" w:sz="0" w:space="0" w:color="auto"/>
                            <w:right w:val="none" w:sz="0" w:space="0" w:color="auto"/>
                          </w:divBdr>
                        </w:div>
                      </w:divsChild>
                    </w:div>
                    <w:div w:id="1692219477">
                      <w:marLeft w:val="0"/>
                      <w:marRight w:val="0"/>
                      <w:marTop w:val="0"/>
                      <w:marBottom w:val="0"/>
                      <w:divBdr>
                        <w:top w:val="none" w:sz="0" w:space="0" w:color="auto"/>
                        <w:left w:val="none" w:sz="0" w:space="0" w:color="auto"/>
                        <w:bottom w:val="none" w:sz="0" w:space="0" w:color="auto"/>
                        <w:right w:val="none" w:sz="0" w:space="0" w:color="auto"/>
                      </w:divBdr>
                      <w:divsChild>
                        <w:div w:id="1119029868">
                          <w:marLeft w:val="0"/>
                          <w:marRight w:val="0"/>
                          <w:marTop w:val="0"/>
                          <w:marBottom w:val="0"/>
                          <w:divBdr>
                            <w:top w:val="none" w:sz="0" w:space="0" w:color="auto"/>
                            <w:left w:val="none" w:sz="0" w:space="0" w:color="auto"/>
                            <w:bottom w:val="none" w:sz="0" w:space="0" w:color="auto"/>
                            <w:right w:val="none" w:sz="0" w:space="0" w:color="auto"/>
                          </w:divBdr>
                        </w:div>
                      </w:divsChild>
                    </w:div>
                    <w:div w:id="769666178">
                      <w:marLeft w:val="0"/>
                      <w:marRight w:val="0"/>
                      <w:marTop w:val="0"/>
                      <w:marBottom w:val="0"/>
                      <w:divBdr>
                        <w:top w:val="none" w:sz="0" w:space="0" w:color="auto"/>
                        <w:left w:val="none" w:sz="0" w:space="0" w:color="auto"/>
                        <w:bottom w:val="none" w:sz="0" w:space="0" w:color="auto"/>
                        <w:right w:val="none" w:sz="0" w:space="0" w:color="auto"/>
                      </w:divBdr>
                      <w:divsChild>
                        <w:div w:id="1009718498">
                          <w:marLeft w:val="0"/>
                          <w:marRight w:val="0"/>
                          <w:marTop w:val="0"/>
                          <w:marBottom w:val="0"/>
                          <w:divBdr>
                            <w:top w:val="none" w:sz="0" w:space="0" w:color="auto"/>
                            <w:left w:val="none" w:sz="0" w:space="0" w:color="auto"/>
                            <w:bottom w:val="none" w:sz="0" w:space="0" w:color="auto"/>
                            <w:right w:val="none" w:sz="0" w:space="0" w:color="auto"/>
                          </w:divBdr>
                        </w:div>
                      </w:divsChild>
                    </w:div>
                    <w:div w:id="1865946767">
                      <w:marLeft w:val="0"/>
                      <w:marRight w:val="0"/>
                      <w:marTop w:val="0"/>
                      <w:marBottom w:val="0"/>
                      <w:divBdr>
                        <w:top w:val="none" w:sz="0" w:space="0" w:color="auto"/>
                        <w:left w:val="none" w:sz="0" w:space="0" w:color="auto"/>
                        <w:bottom w:val="none" w:sz="0" w:space="0" w:color="auto"/>
                        <w:right w:val="none" w:sz="0" w:space="0" w:color="auto"/>
                      </w:divBdr>
                      <w:divsChild>
                        <w:div w:id="28878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947249">
      <w:bodyDiv w:val="1"/>
      <w:marLeft w:val="0"/>
      <w:marRight w:val="0"/>
      <w:marTop w:val="0"/>
      <w:marBottom w:val="0"/>
      <w:divBdr>
        <w:top w:val="none" w:sz="0" w:space="0" w:color="auto"/>
        <w:left w:val="none" w:sz="0" w:space="0" w:color="auto"/>
        <w:bottom w:val="none" w:sz="0" w:space="0" w:color="auto"/>
        <w:right w:val="none" w:sz="0" w:space="0" w:color="auto"/>
      </w:divBdr>
    </w:div>
    <w:div w:id="255141995">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560758">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58878844">
      <w:bodyDiv w:val="1"/>
      <w:marLeft w:val="0"/>
      <w:marRight w:val="0"/>
      <w:marTop w:val="0"/>
      <w:marBottom w:val="0"/>
      <w:divBdr>
        <w:top w:val="none" w:sz="0" w:space="0" w:color="auto"/>
        <w:left w:val="none" w:sz="0" w:space="0" w:color="auto"/>
        <w:bottom w:val="none" w:sz="0" w:space="0" w:color="auto"/>
        <w:right w:val="none" w:sz="0" w:space="0" w:color="auto"/>
      </w:divBdr>
    </w:div>
    <w:div w:id="259218119">
      <w:bodyDiv w:val="1"/>
      <w:marLeft w:val="0"/>
      <w:marRight w:val="0"/>
      <w:marTop w:val="0"/>
      <w:marBottom w:val="0"/>
      <w:divBdr>
        <w:top w:val="none" w:sz="0" w:space="0" w:color="auto"/>
        <w:left w:val="none" w:sz="0" w:space="0" w:color="auto"/>
        <w:bottom w:val="none" w:sz="0" w:space="0" w:color="auto"/>
        <w:right w:val="none" w:sz="0" w:space="0" w:color="auto"/>
      </w:divBdr>
    </w:div>
    <w:div w:id="259337880">
      <w:bodyDiv w:val="1"/>
      <w:marLeft w:val="0"/>
      <w:marRight w:val="0"/>
      <w:marTop w:val="0"/>
      <w:marBottom w:val="0"/>
      <w:divBdr>
        <w:top w:val="none" w:sz="0" w:space="0" w:color="auto"/>
        <w:left w:val="none" w:sz="0" w:space="0" w:color="auto"/>
        <w:bottom w:val="none" w:sz="0" w:space="0" w:color="auto"/>
        <w:right w:val="none" w:sz="0" w:space="0" w:color="auto"/>
      </w:divBdr>
    </w:div>
    <w:div w:id="261108970">
      <w:bodyDiv w:val="1"/>
      <w:marLeft w:val="0"/>
      <w:marRight w:val="0"/>
      <w:marTop w:val="0"/>
      <w:marBottom w:val="0"/>
      <w:divBdr>
        <w:top w:val="none" w:sz="0" w:space="0" w:color="auto"/>
        <w:left w:val="none" w:sz="0" w:space="0" w:color="auto"/>
        <w:bottom w:val="none" w:sz="0" w:space="0" w:color="auto"/>
        <w:right w:val="none" w:sz="0" w:space="0" w:color="auto"/>
      </w:divBdr>
      <w:divsChild>
        <w:div w:id="2037850870">
          <w:marLeft w:val="0"/>
          <w:marRight w:val="0"/>
          <w:marTop w:val="0"/>
          <w:marBottom w:val="0"/>
          <w:divBdr>
            <w:top w:val="none" w:sz="0" w:space="0" w:color="auto"/>
            <w:left w:val="none" w:sz="0" w:space="0" w:color="auto"/>
            <w:bottom w:val="none" w:sz="0" w:space="0" w:color="auto"/>
            <w:right w:val="none" w:sz="0" w:space="0" w:color="auto"/>
          </w:divBdr>
        </w:div>
        <w:div w:id="459495254">
          <w:marLeft w:val="0"/>
          <w:marRight w:val="0"/>
          <w:marTop w:val="0"/>
          <w:marBottom w:val="0"/>
          <w:divBdr>
            <w:top w:val="none" w:sz="0" w:space="0" w:color="auto"/>
            <w:left w:val="none" w:sz="0" w:space="0" w:color="auto"/>
            <w:bottom w:val="none" w:sz="0" w:space="0" w:color="auto"/>
            <w:right w:val="none" w:sz="0" w:space="0" w:color="auto"/>
          </w:divBdr>
          <w:divsChild>
            <w:div w:id="2032604275">
              <w:marLeft w:val="0"/>
              <w:marRight w:val="0"/>
              <w:marTop w:val="0"/>
              <w:marBottom w:val="0"/>
              <w:divBdr>
                <w:top w:val="none" w:sz="0" w:space="0" w:color="auto"/>
                <w:left w:val="none" w:sz="0" w:space="0" w:color="auto"/>
                <w:bottom w:val="none" w:sz="0" w:space="0" w:color="auto"/>
                <w:right w:val="none" w:sz="0" w:space="0" w:color="auto"/>
              </w:divBdr>
              <w:divsChild>
                <w:div w:id="642122175">
                  <w:marLeft w:val="0"/>
                  <w:marRight w:val="0"/>
                  <w:marTop w:val="0"/>
                  <w:marBottom w:val="0"/>
                  <w:divBdr>
                    <w:top w:val="none" w:sz="0" w:space="0" w:color="auto"/>
                    <w:left w:val="none" w:sz="0" w:space="0" w:color="auto"/>
                    <w:bottom w:val="none" w:sz="0" w:space="0" w:color="auto"/>
                    <w:right w:val="none" w:sz="0" w:space="0" w:color="auto"/>
                  </w:divBdr>
                  <w:divsChild>
                    <w:div w:id="231237340">
                      <w:marLeft w:val="0"/>
                      <w:marRight w:val="0"/>
                      <w:marTop w:val="0"/>
                      <w:marBottom w:val="0"/>
                      <w:divBdr>
                        <w:top w:val="none" w:sz="0" w:space="0" w:color="auto"/>
                        <w:left w:val="none" w:sz="0" w:space="0" w:color="auto"/>
                        <w:bottom w:val="none" w:sz="0" w:space="0" w:color="auto"/>
                        <w:right w:val="none" w:sz="0" w:space="0" w:color="auto"/>
                      </w:divBdr>
                      <w:divsChild>
                        <w:div w:id="1286932628">
                          <w:marLeft w:val="0"/>
                          <w:marRight w:val="0"/>
                          <w:marTop w:val="0"/>
                          <w:marBottom w:val="0"/>
                          <w:divBdr>
                            <w:top w:val="none" w:sz="0" w:space="0" w:color="auto"/>
                            <w:left w:val="none" w:sz="0" w:space="0" w:color="auto"/>
                            <w:bottom w:val="none" w:sz="0" w:space="0" w:color="auto"/>
                            <w:right w:val="none" w:sz="0" w:space="0" w:color="auto"/>
                          </w:divBdr>
                          <w:divsChild>
                            <w:div w:id="1164321616">
                              <w:marLeft w:val="0"/>
                              <w:marRight w:val="0"/>
                              <w:marTop w:val="0"/>
                              <w:marBottom w:val="0"/>
                              <w:divBdr>
                                <w:top w:val="none" w:sz="0" w:space="0" w:color="auto"/>
                                <w:left w:val="none" w:sz="0" w:space="0" w:color="auto"/>
                                <w:bottom w:val="none" w:sz="0" w:space="0" w:color="auto"/>
                                <w:right w:val="none" w:sz="0" w:space="0" w:color="auto"/>
                              </w:divBdr>
                              <w:divsChild>
                                <w:div w:id="108110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4119171">
      <w:bodyDiv w:val="1"/>
      <w:marLeft w:val="0"/>
      <w:marRight w:val="0"/>
      <w:marTop w:val="0"/>
      <w:marBottom w:val="0"/>
      <w:divBdr>
        <w:top w:val="none" w:sz="0" w:space="0" w:color="auto"/>
        <w:left w:val="none" w:sz="0" w:space="0" w:color="auto"/>
        <w:bottom w:val="none" w:sz="0" w:space="0" w:color="auto"/>
        <w:right w:val="none" w:sz="0" w:space="0" w:color="auto"/>
      </w:divBdr>
      <w:divsChild>
        <w:div w:id="1953243126">
          <w:marLeft w:val="0"/>
          <w:marRight w:val="0"/>
          <w:marTop w:val="225"/>
          <w:marBottom w:val="0"/>
          <w:divBdr>
            <w:top w:val="none" w:sz="0" w:space="0" w:color="auto"/>
            <w:left w:val="none" w:sz="0" w:space="0" w:color="auto"/>
            <w:bottom w:val="none" w:sz="0" w:space="0" w:color="auto"/>
            <w:right w:val="none" w:sz="0" w:space="0" w:color="auto"/>
          </w:divBdr>
        </w:div>
        <w:div w:id="874804659">
          <w:marLeft w:val="0"/>
          <w:marRight w:val="0"/>
          <w:marTop w:val="225"/>
          <w:marBottom w:val="0"/>
          <w:divBdr>
            <w:top w:val="none" w:sz="0" w:space="0" w:color="auto"/>
            <w:left w:val="none" w:sz="0" w:space="0" w:color="auto"/>
            <w:bottom w:val="none" w:sz="0" w:space="0" w:color="auto"/>
            <w:right w:val="none" w:sz="0" w:space="0" w:color="auto"/>
          </w:divBdr>
        </w:div>
      </w:divsChild>
    </w:div>
    <w:div w:id="267197378">
      <w:bodyDiv w:val="1"/>
      <w:marLeft w:val="0"/>
      <w:marRight w:val="0"/>
      <w:marTop w:val="0"/>
      <w:marBottom w:val="0"/>
      <w:divBdr>
        <w:top w:val="none" w:sz="0" w:space="0" w:color="auto"/>
        <w:left w:val="none" w:sz="0" w:space="0" w:color="auto"/>
        <w:bottom w:val="none" w:sz="0" w:space="0" w:color="auto"/>
        <w:right w:val="none" w:sz="0" w:space="0" w:color="auto"/>
      </w:divBdr>
    </w:div>
    <w:div w:id="267547980">
      <w:bodyDiv w:val="1"/>
      <w:marLeft w:val="0"/>
      <w:marRight w:val="0"/>
      <w:marTop w:val="0"/>
      <w:marBottom w:val="0"/>
      <w:divBdr>
        <w:top w:val="none" w:sz="0" w:space="0" w:color="auto"/>
        <w:left w:val="none" w:sz="0" w:space="0" w:color="auto"/>
        <w:bottom w:val="none" w:sz="0" w:space="0" w:color="auto"/>
        <w:right w:val="none" w:sz="0" w:space="0" w:color="auto"/>
      </w:divBdr>
      <w:divsChild>
        <w:div w:id="456919114">
          <w:marLeft w:val="0"/>
          <w:marRight w:val="0"/>
          <w:marTop w:val="0"/>
          <w:marBottom w:val="0"/>
          <w:divBdr>
            <w:top w:val="none" w:sz="0" w:space="0" w:color="auto"/>
            <w:left w:val="none" w:sz="0" w:space="0" w:color="auto"/>
            <w:bottom w:val="none" w:sz="0" w:space="0" w:color="auto"/>
            <w:right w:val="none" w:sz="0" w:space="0" w:color="auto"/>
          </w:divBdr>
        </w:div>
      </w:divsChild>
    </w:div>
    <w:div w:id="268659910">
      <w:bodyDiv w:val="1"/>
      <w:marLeft w:val="0"/>
      <w:marRight w:val="0"/>
      <w:marTop w:val="0"/>
      <w:marBottom w:val="0"/>
      <w:divBdr>
        <w:top w:val="none" w:sz="0" w:space="0" w:color="auto"/>
        <w:left w:val="none" w:sz="0" w:space="0" w:color="auto"/>
        <w:bottom w:val="none" w:sz="0" w:space="0" w:color="auto"/>
        <w:right w:val="none" w:sz="0" w:space="0" w:color="auto"/>
      </w:divBdr>
    </w:div>
    <w:div w:id="271742890">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6063339">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536097">
      <w:bodyDiv w:val="1"/>
      <w:marLeft w:val="0"/>
      <w:marRight w:val="0"/>
      <w:marTop w:val="0"/>
      <w:marBottom w:val="0"/>
      <w:divBdr>
        <w:top w:val="none" w:sz="0" w:space="0" w:color="auto"/>
        <w:left w:val="none" w:sz="0" w:space="0" w:color="auto"/>
        <w:bottom w:val="none" w:sz="0" w:space="0" w:color="auto"/>
        <w:right w:val="none" w:sz="0" w:space="0" w:color="auto"/>
      </w:divBdr>
      <w:divsChild>
        <w:div w:id="1153066845">
          <w:marLeft w:val="0"/>
          <w:marRight w:val="0"/>
          <w:marTop w:val="0"/>
          <w:marBottom w:val="0"/>
          <w:divBdr>
            <w:top w:val="none" w:sz="0" w:space="0" w:color="auto"/>
            <w:left w:val="none" w:sz="0" w:space="0" w:color="auto"/>
            <w:bottom w:val="none" w:sz="0" w:space="0" w:color="auto"/>
            <w:right w:val="none" w:sz="0" w:space="0" w:color="auto"/>
          </w:divBdr>
        </w:div>
        <w:div w:id="1389381318">
          <w:marLeft w:val="0"/>
          <w:marRight w:val="0"/>
          <w:marTop w:val="0"/>
          <w:marBottom w:val="0"/>
          <w:divBdr>
            <w:top w:val="none" w:sz="0" w:space="0" w:color="auto"/>
            <w:left w:val="none" w:sz="0" w:space="0" w:color="auto"/>
            <w:bottom w:val="none" w:sz="0" w:space="0" w:color="auto"/>
            <w:right w:val="none" w:sz="0" w:space="0" w:color="auto"/>
          </w:divBdr>
        </w:div>
      </w:divsChild>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1963609">
      <w:bodyDiv w:val="1"/>
      <w:marLeft w:val="0"/>
      <w:marRight w:val="0"/>
      <w:marTop w:val="0"/>
      <w:marBottom w:val="0"/>
      <w:divBdr>
        <w:top w:val="none" w:sz="0" w:space="0" w:color="auto"/>
        <w:left w:val="none" w:sz="0" w:space="0" w:color="auto"/>
        <w:bottom w:val="none" w:sz="0" w:space="0" w:color="auto"/>
        <w:right w:val="none" w:sz="0" w:space="0" w:color="auto"/>
      </w:divBdr>
      <w:divsChild>
        <w:div w:id="1658610998">
          <w:marLeft w:val="0"/>
          <w:marRight w:val="0"/>
          <w:marTop w:val="0"/>
          <w:marBottom w:val="0"/>
          <w:divBdr>
            <w:top w:val="none" w:sz="0" w:space="0" w:color="auto"/>
            <w:left w:val="none" w:sz="0" w:space="0" w:color="auto"/>
            <w:bottom w:val="none" w:sz="0" w:space="0" w:color="auto"/>
            <w:right w:val="none" w:sz="0" w:space="0" w:color="auto"/>
          </w:divBdr>
        </w:div>
        <w:div w:id="1884511564">
          <w:marLeft w:val="0"/>
          <w:marRight w:val="0"/>
          <w:marTop w:val="0"/>
          <w:marBottom w:val="0"/>
          <w:divBdr>
            <w:top w:val="none" w:sz="0" w:space="0" w:color="auto"/>
            <w:left w:val="none" w:sz="0" w:space="0" w:color="auto"/>
            <w:bottom w:val="none" w:sz="0" w:space="0" w:color="auto"/>
            <w:right w:val="none" w:sz="0" w:space="0" w:color="auto"/>
          </w:divBdr>
        </w:div>
        <w:div w:id="1319649280">
          <w:marLeft w:val="0"/>
          <w:marRight w:val="0"/>
          <w:marTop w:val="0"/>
          <w:marBottom w:val="0"/>
          <w:divBdr>
            <w:top w:val="none" w:sz="0" w:space="0" w:color="auto"/>
            <w:left w:val="none" w:sz="0" w:space="0" w:color="auto"/>
            <w:bottom w:val="none" w:sz="0" w:space="0" w:color="auto"/>
            <w:right w:val="none" w:sz="0" w:space="0" w:color="auto"/>
          </w:divBdr>
        </w:div>
        <w:div w:id="792015530">
          <w:marLeft w:val="0"/>
          <w:marRight w:val="0"/>
          <w:marTop w:val="0"/>
          <w:marBottom w:val="0"/>
          <w:divBdr>
            <w:top w:val="none" w:sz="0" w:space="0" w:color="auto"/>
            <w:left w:val="none" w:sz="0" w:space="0" w:color="auto"/>
            <w:bottom w:val="none" w:sz="0" w:space="0" w:color="auto"/>
            <w:right w:val="none" w:sz="0" w:space="0" w:color="auto"/>
          </w:divBdr>
        </w:div>
        <w:div w:id="981810640">
          <w:marLeft w:val="0"/>
          <w:marRight w:val="0"/>
          <w:marTop w:val="0"/>
          <w:marBottom w:val="0"/>
          <w:divBdr>
            <w:top w:val="none" w:sz="0" w:space="0" w:color="auto"/>
            <w:left w:val="none" w:sz="0" w:space="0" w:color="auto"/>
            <w:bottom w:val="none" w:sz="0" w:space="0" w:color="auto"/>
            <w:right w:val="none" w:sz="0" w:space="0" w:color="auto"/>
          </w:divBdr>
        </w:div>
        <w:div w:id="277294019">
          <w:marLeft w:val="0"/>
          <w:marRight w:val="0"/>
          <w:marTop w:val="0"/>
          <w:marBottom w:val="0"/>
          <w:divBdr>
            <w:top w:val="none" w:sz="0" w:space="0" w:color="auto"/>
            <w:left w:val="none" w:sz="0" w:space="0" w:color="auto"/>
            <w:bottom w:val="none" w:sz="0" w:space="0" w:color="auto"/>
            <w:right w:val="none" w:sz="0" w:space="0" w:color="auto"/>
          </w:divBdr>
        </w:div>
      </w:divsChild>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3537014">
      <w:bodyDiv w:val="1"/>
      <w:marLeft w:val="0"/>
      <w:marRight w:val="0"/>
      <w:marTop w:val="0"/>
      <w:marBottom w:val="0"/>
      <w:divBdr>
        <w:top w:val="none" w:sz="0" w:space="0" w:color="auto"/>
        <w:left w:val="none" w:sz="0" w:space="0" w:color="auto"/>
        <w:bottom w:val="none" w:sz="0" w:space="0" w:color="auto"/>
        <w:right w:val="none" w:sz="0" w:space="0" w:color="auto"/>
      </w:divBdr>
    </w:div>
    <w:div w:id="283931374">
      <w:bodyDiv w:val="1"/>
      <w:marLeft w:val="0"/>
      <w:marRight w:val="0"/>
      <w:marTop w:val="0"/>
      <w:marBottom w:val="0"/>
      <w:divBdr>
        <w:top w:val="none" w:sz="0" w:space="0" w:color="auto"/>
        <w:left w:val="none" w:sz="0" w:space="0" w:color="auto"/>
        <w:bottom w:val="none" w:sz="0" w:space="0" w:color="auto"/>
        <w:right w:val="none" w:sz="0" w:space="0" w:color="auto"/>
      </w:divBdr>
    </w:div>
    <w:div w:id="284311372">
      <w:bodyDiv w:val="1"/>
      <w:marLeft w:val="0"/>
      <w:marRight w:val="0"/>
      <w:marTop w:val="0"/>
      <w:marBottom w:val="0"/>
      <w:divBdr>
        <w:top w:val="none" w:sz="0" w:space="0" w:color="auto"/>
        <w:left w:val="none" w:sz="0" w:space="0" w:color="auto"/>
        <w:bottom w:val="none" w:sz="0" w:space="0" w:color="auto"/>
        <w:right w:val="none" w:sz="0" w:space="0" w:color="auto"/>
      </w:divBdr>
    </w:div>
    <w:div w:id="284503182">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5084120">
      <w:bodyDiv w:val="1"/>
      <w:marLeft w:val="0"/>
      <w:marRight w:val="0"/>
      <w:marTop w:val="0"/>
      <w:marBottom w:val="0"/>
      <w:divBdr>
        <w:top w:val="none" w:sz="0" w:space="0" w:color="auto"/>
        <w:left w:val="none" w:sz="0" w:space="0" w:color="auto"/>
        <w:bottom w:val="none" w:sz="0" w:space="0" w:color="auto"/>
        <w:right w:val="none" w:sz="0" w:space="0" w:color="auto"/>
      </w:divBdr>
      <w:divsChild>
        <w:div w:id="1097406987">
          <w:marLeft w:val="0"/>
          <w:marRight w:val="0"/>
          <w:marTop w:val="225"/>
          <w:marBottom w:val="0"/>
          <w:divBdr>
            <w:top w:val="none" w:sz="0" w:space="0" w:color="auto"/>
            <w:left w:val="none" w:sz="0" w:space="0" w:color="auto"/>
            <w:bottom w:val="none" w:sz="0" w:space="0" w:color="auto"/>
            <w:right w:val="none" w:sz="0" w:space="0" w:color="auto"/>
          </w:divBdr>
        </w:div>
      </w:divsChild>
    </w:div>
    <w:div w:id="290325519">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2905176">
      <w:bodyDiv w:val="1"/>
      <w:marLeft w:val="0"/>
      <w:marRight w:val="0"/>
      <w:marTop w:val="0"/>
      <w:marBottom w:val="0"/>
      <w:divBdr>
        <w:top w:val="none" w:sz="0" w:space="0" w:color="auto"/>
        <w:left w:val="none" w:sz="0" w:space="0" w:color="auto"/>
        <w:bottom w:val="none" w:sz="0" w:space="0" w:color="auto"/>
        <w:right w:val="none" w:sz="0" w:space="0" w:color="auto"/>
      </w:divBdr>
    </w:div>
    <w:div w:id="295992069">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298848724">
      <w:bodyDiv w:val="1"/>
      <w:marLeft w:val="0"/>
      <w:marRight w:val="0"/>
      <w:marTop w:val="0"/>
      <w:marBottom w:val="0"/>
      <w:divBdr>
        <w:top w:val="none" w:sz="0" w:space="0" w:color="auto"/>
        <w:left w:val="none" w:sz="0" w:space="0" w:color="auto"/>
        <w:bottom w:val="none" w:sz="0" w:space="0" w:color="auto"/>
        <w:right w:val="none" w:sz="0" w:space="0" w:color="auto"/>
      </w:divBdr>
      <w:divsChild>
        <w:div w:id="1807551743">
          <w:marLeft w:val="0"/>
          <w:marRight w:val="0"/>
          <w:marTop w:val="0"/>
          <w:marBottom w:val="0"/>
          <w:divBdr>
            <w:top w:val="none" w:sz="0" w:space="0" w:color="auto"/>
            <w:left w:val="none" w:sz="0" w:space="0" w:color="auto"/>
            <w:bottom w:val="none" w:sz="0" w:space="0" w:color="auto"/>
            <w:right w:val="none" w:sz="0" w:space="0" w:color="auto"/>
          </w:divBdr>
          <w:divsChild>
            <w:div w:id="1653101219">
              <w:marLeft w:val="0"/>
              <w:marRight w:val="0"/>
              <w:marTop w:val="0"/>
              <w:marBottom w:val="0"/>
              <w:divBdr>
                <w:top w:val="none" w:sz="0" w:space="0" w:color="auto"/>
                <w:left w:val="none" w:sz="0" w:space="0" w:color="auto"/>
                <w:bottom w:val="none" w:sz="0" w:space="0" w:color="auto"/>
                <w:right w:val="none" w:sz="0" w:space="0" w:color="auto"/>
              </w:divBdr>
            </w:div>
            <w:div w:id="1235236032">
              <w:marLeft w:val="0"/>
              <w:marRight w:val="0"/>
              <w:marTop w:val="0"/>
              <w:marBottom w:val="0"/>
              <w:divBdr>
                <w:top w:val="none" w:sz="0" w:space="0" w:color="auto"/>
                <w:left w:val="none" w:sz="0" w:space="0" w:color="auto"/>
                <w:bottom w:val="none" w:sz="0" w:space="0" w:color="auto"/>
                <w:right w:val="none" w:sz="0" w:space="0" w:color="auto"/>
              </w:divBdr>
            </w:div>
            <w:div w:id="1037703580">
              <w:marLeft w:val="0"/>
              <w:marRight w:val="0"/>
              <w:marTop w:val="0"/>
              <w:marBottom w:val="0"/>
              <w:divBdr>
                <w:top w:val="none" w:sz="0" w:space="0" w:color="auto"/>
                <w:left w:val="none" w:sz="0" w:space="0" w:color="auto"/>
                <w:bottom w:val="none" w:sz="0" w:space="0" w:color="auto"/>
                <w:right w:val="none" w:sz="0" w:space="0" w:color="auto"/>
              </w:divBdr>
            </w:div>
            <w:div w:id="2107849522">
              <w:marLeft w:val="0"/>
              <w:marRight w:val="0"/>
              <w:marTop w:val="0"/>
              <w:marBottom w:val="0"/>
              <w:divBdr>
                <w:top w:val="none" w:sz="0" w:space="0" w:color="auto"/>
                <w:left w:val="none" w:sz="0" w:space="0" w:color="auto"/>
                <w:bottom w:val="none" w:sz="0" w:space="0" w:color="auto"/>
                <w:right w:val="none" w:sz="0" w:space="0" w:color="auto"/>
              </w:divBdr>
            </w:div>
            <w:div w:id="196334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961710">
      <w:bodyDiv w:val="1"/>
      <w:marLeft w:val="0"/>
      <w:marRight w:val="0"/>
      <w:marTop w:val="0"/>
      <w:marBottom w:val="0"/>
      <w:divBdr>
        <w:top w:val="none" w:sz="0" w:space="0" w:color="auto"/>
        <w:left w:val="none" w:sz="0" w:space="0" w:color="auto"/>
        <w:bottom w:val="none" w:sz="0" w:space="0" w:color="auto"/>
        <w:right w:val="none" w:sz="0" w:space="0" w:color="auto"/>
      </w:divBdr>
    </w:div>
    <w:div w:id="301351536">
      <w:bodyDiv w:val="1"/>
      <w:marLeft w:val="0"/>
      <w:marRight w:val="0"/>
      <w:marTop w:val="0"/>
      <w:marBottom w:val="0"/>
      <w:divBdr>
        <w:top w:val="none" w:sz="0" w:space="0" w:color="auto"/>
        <w:left w:val="none" w:sz="0" w:space="0" w:color="auto"/>
        <w:bottom w:val="none" w:sz="0" w:space="0" w:color="auto"/>
        <w:right w:val="none" w:sz="0" w:space="0" w:color="auto"/>
      </w:divBdr>
    </w:div>
    <w:div w:id="301689777">
      <w:bodyDiv w:val="1"/>
      <w:marLeft w:val="0"/>
      <w:marRight w:val="0"/>
      <w:marTop w:val="0"/>
      <w:marBottom w:val="0"/>
      <w:divBdr>
        <w:top w:val="none" w:sz="0" w:space="0" w:color="auto"/>
        <w:left w:val="none" w:sz="0" w:space="0" w:color="auto"/>
        <w:bottom w:val="none" w:sz="0" w:space="0" w:color="auto"/>
        <w:right w:val="none" w:sz="0" w:space="0" w:color="auto"/>
      </w:divBdr>
      <w:divsChild>
        <w:div w:id="265624962">
          <w:marLeft w:val="0"/>
          <w:marRight w:val="0"/>
          <w:marTop w:val="225"/>
          <w:marBottom w:val="0"/>
          <w:divBdr>
            <w:top w:val="none" w:sz="0" w:space="0" w:color="auto"/>
            <w:left w:val="none" w:sz="0" w:space="0" w:color="auto"/>
            <w:bottom w:val="none" w:sz="0" w:space="0" w:color="auto"/>
            <w:right w:val="none" w:sz="0" w:space="0" w:color="auto"/>
          </w:divBdr>
        </w:div>
      </w:divsChild>
    </w:div>
    <w:div w:id="302004479">
      <w:bodyDiv w:val="1"/>
      <w:marLeft w:val="0"/>
      <w:marRight w:val="0"/>
      <w:marTop w:val="0"/>
      <w:marBottom w:val="0"/>
      <w:divBdr>
        <w:top w:val="none" w:sz="0" w:space="0" w:color="auto"/>
        <w:left w:val="none" w:sz="0" w:space="0" w:color="auto"/>
        <w:bottom w:val="none" w:sz="0" w:space="0" w:color="auto"/>
        <w:right w:val="none" w:sz="0" w:space="0" w:color="auto"/>
      </w:divBdr>
      <w:divsChild>
        <w:div w:id="391777875">
          <w:marLeft w:val="0"/>
          <w:marRight w:val="0"/>
          <w:marTop w:val="0"/>
          <w:marBottom w:val="0"/>
          <w:divBdr>
            <w:top w:val="none" w:sz="0" w:space="0" w:color="auto"/>
            <w:left w:val="none" w:sz="0" w:space="0" w:color="auto"/>
            <w:bottom w:val="none" w:sz="0" w:space="0" w:color="auto"/>
            <w:right w:val="none" w:sz="0" w:space="0" w:color="auto"/>
          </w:divBdr>
        </w:div>
      </w:divsChild>
    </w:div>
    <w:div w:id="302321749">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2857549">
      <w:bodyDiv w:val="1"/>
      <w:marLeft w:val="0"/>
      <w:marRight w:val="0"/>
      <w:marTop w:val="0"/>
      <w:marBottom w:val="0"/>
      <w:divBdr>
        <w:top w:val="none" w:sz="0" w:space="0" w:color="auto"/>
        <w:left w:val="none" w:sz="0" w:space="0" w:color="auto"/>
        <w:bottom w:val="none" w:sz="0" w:space="0" w:color="auto"/>
        <w:right w:val="none" w:sz="0" w:space="0" w:color="auto"/>
      </w:divBdr>
    </w:div>
    <w:div w:id="307438704">
      <w:bodyDiv w:val="1"/>
      <w:marLeft w:val="0"/>
      <w:marRight w:val="0"/>
      <w:marTop w:val="0"/>
      <w:marBottom w:val="0"/>
      <w:divBdr>
        <w:top w:val="none" w:sz="0" w:space="0" w:color="auto"/>
        <w:left w:val="none" w:sz="0" w:space="0" w:color="auto"/>
        <w:bottom w:val="none" w:sz="0" w:space="0" w:color="auto"/>
        <w:right w:val="none" w:sz="0" w:space="0" w:color="auto"/>
      </w:divBdr>
      <w:divsChild>
        <w:div w:id="735012111">
          <w:marLeft w:val="0"/>
          <w:marRight w:val="0"/>
          <w:marTop w:val="0"/>
          <w:marBottom w:val="0"/>
          <w:divBdr>
            <w:top w:val="none" w:sz="0" w:space="0" w:color="auto"/>
            <w:left w:val="none" w:sz="0" w:space="0" w:color="auto"/>
            <w:bottom w:val="none" w:sz="0" w:space="0" w:color="auto"/>
            <w:right w:val="none" w:sz="0" w:space="0" w:color="auto"/>
          </w:divBdr>
          <w:divsChild>
            <w:div w:id="925041389">
              <w:marLeft w:val="0"/>
              <w:marRight w:val="0"/>
              <w:marTop w:val="0"/>
              <w:marBottom w:val="240"/>
              <w:divBdr>
                <w:top w:val="none" w:sz="0" w:space="0" w:color="auto"/>
                <w:left w:val="none" w:sz="0" w:space="0" w:color="auto"/>
                <w:bottom w:val="none" w:sz="0" w:space="0" w:color="auto"/>
                <w:right w:val="none" w:sz="0" w:space="0" w:color="auto"/>
              </w:divBdr>
            </w:div>
            <w:div w:id="1111970543">
              <w:marLeft w:val="0"/>
              <w:marRight w:val="0"/>
              <w:marTop w:val="0"/>
              <w:marBottom w:val="240"/>
              <w:divBdr>
                <w:top w:val="none" w:sz="0" w:space="0" w:color="auto"/>
                <w:left w:val="none" w:sz="0" w:space="0" w:color="auto"/>
                <w:bottom w:val="none" w:sz="0" w:space="0" w:color="auto"/>
                <w:right w:val="none" w:sz="0" w:space="0" w:color="auto"/>
              </w:divBdr>
            </w:div>
            <w:div w:id="2132436180">
              <w:marLeft w:val="0"/>
              <w:marRight w:val="0"/>
              <w:marTop w:val="0"/>
              <w:marBottom w:val="240"/>
              <w:divBdr>
                <w:top w:val="none" w:sz="0" w:space="0" w:color="auto"/>
                <w:left w:val="none" w:sz="0" w:space="0" w:color="auto"/>
                <w:bottom w:val="none" w:sz="0" w:space="0" w:color="auto"/>
                <w:right w:val="none" w:sz="0" w:space="0" w:color="auto"/>
              </w:divBdr>
            </w:div>
          </w:divsChild>
        </w:div>
        <w:div w:id="824708187">
          <w:marLeft w:val="0"/>
          <w:marRight w:val="0"/>
          <w:marTop w:val="60"/>
          <w:marBottom w:val="450"/>
          <w:divBdr>
            <w:top w:val="single" w:sz="6" w:space="5" w:color="415A77"/>
            <w:left w:val="none" w:sz="0" w:space="0" w:color="auto"/>
            <w:bottom w:val="single" w:sz="6" w:space="5" w:color="415A77"/>
            <w:right w:val="none" w:sz="0" w:space="0" w:color="auto"/>
          </w:divBdr>
        </w:div>
      </w:divsChild>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016353">
      <w:bodyDiv w:val="1"/>
      <w:marLeft w:val="0"/>
      <w:marRight w:val="0"/>
      <w:marTop w:val="0"/>
      <w:marBottom w:val="0"/>
      <w:divBdr>
        <w:top w:val="none" w:sz="0" w:space="0" w:color="auto"/>
        <w:left w:val="none" w:sz="0" w:space="0" w:color="auto"/>
        <w:bottom w:val="none" w:sz="0" w:space="0" w:color="auto"/>
        <w:right w:val="none" w:sz="0" w:space="0" w:color="auto"/>
      </w:divBdr>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09747044">
      <w:bodyDiv w:val="1"/>
      <w:marLeft w:val="0"/>
      <w:marRight w:val="0"/>
      <w:marTop w:val="0"/>
      <w:marBottom w:val="0"/>
      <w:divBdr>
        <w:top w:val="none" w:sz="0" w:space="0" w:color="auto"/>
        <w:left w:val="none" w:sz="0" w:space="0" w:color="auto"/>
        <w:bottom w:val="none" w:sz="0" w:space="0" w:color="auto"/>
        <w:right w:val="none" w:sz="0" w:space="0" w:color="auto"/>
      </w:divBdr>
    </w:div>
    <w:div w:id="310410086">
      <w:bodyDiv w:val="1"/>
      <w:marLeft w:val="0"/>
      <w:marRight w:val="0"/>
      <w:marTop w:val="0"/>
      <w:marBottom w:val="0"/>
      <w:divBdr>
        <w:top w:val="none" w:sz="0" w:space="0" w:color="auto"/>
        <w:left w:val="none" w:sz="0" w:space="0" w:color="auto"/>
        <w:bottom w:val="none" w:sz="0" w:space="0" w:color="auto"/>
        <w:right w:val="none" w:sz="0" w:space="0" w:color="auto"/>
      </w:divBdr>
      <w:divsChild>
        <w:div w:id="2100953175">
          <w:marLeft w:val="0"/>
          <w:marRight w:val="0"/>
          <w:marTop w:val="225"/>
          <w:marBottom w:val="0"/>
          <w:divBdr>
            <w:top w:val="none" w:sz="0" w:space="0" w:color="auto"/>
            <w:left w:val="none" w:sz="0" w:space="0" w:color="auto"/>
            <w:bottom w:val="none" w:sz="0" w:space="0" w:color="auto"/>
            <w:right w:val="none" w:sz="0" w:space="0" w:color="auto"/>
          </w:divBdr>
        </w:div>
      </w:divsChild>
    </w:div>
    <w:div w:id="311643667">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2415480">
      <w:bodyDiv w:val="1"/>
      <w:marLeft w:val="0"/>
      <w:marRight w:val="0"/>
      <w:marTop w:val="0"/>
      <w:marBottom w:val="0"/>
      <w:divBdr>
        <w:top w:val="none" w:sz="0" w:space="0" w:color="auto"/>
        <w:left w:val="none" w:sz="0" w:space="0" w:color="auto"/>
        <w:bottom w:val="none" w:sz="0" w:space="0" w:color="auto"/>
        <w:right w:val="none" w:sz="0" w:space="0" w:color="auto"/>
      </w:divBdr>
      <w:divsChild>
        <w:div w:id="288315999">
          <w:marLeft w:val="0"/>
          <w:marRight w:val="0"/>
          <w:marTop w:val="225"/>
          <w:marBottom w:val="0"/>
          <w:divBdr>
            <w:top w:val="none" w:sz="0" w:space="0" w:color="auto"/>
            <w:left w:val="none" w:sz="0" w:space="0" w:color="auto"/>
            <w:bottom w:val="none" w:sz="0" w:space="0" w:color="auto"/>
            <w:right w:val="none" w:sz="0" w:space="0" w:color="auto"/>
          </w:divBdr>
        </w:div>
      </w:divsChild>
    </w:div>
    <w:div w:id="312485477">
      <w:bodyDiv w:val="1"/>
      <w:marLeft w:val="0"/>
      <w:marRight w:val="0"/>
      <w:marTop w:val="0"/>
      <w:marBottom w:val="0"/>
      <w:divBdr>
        <w:top w:val="none" w:sz="0" w:space="0" w:color="auto"/>
        <w:left w:val="none" w:sz="0" w:space="0" w:color="auto"/>
        <w:bottom w:val="none" w:sz="0" w:space="0" w:color="auto"/>
        <w:right w:val="none" w:sz="0" w:space="0" w:color="auto"/>
      </w:divBdr>
      <w:divsChild>
        <w:div w:id="493447593">
          <w:marLeft w:val="0"/>
          <w:marRight w:val="0"/>
          <w:marTop w:val="0"/>
          <w:marBottom w:val="0"/>
          <w:divBdr>
            <w:top w:val="none" w:sz="0" w:space="0" w:color="auto"/>
            <w:left w:val="none" w:sz="0" w:space="0" w:color="auto"/>
            <w:bottom w:val="none" w:sz="0" w:space="0" w:color="auto"/>
            <w:right w:val="none" w:sz="0" w:space="0" w:color="auto"/>
          </w:divBdr>
        </w:div>
      </w:divsChild>
    </w:div>
    <w:div w:id="313872367">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7421176">
      <w:bodyDiv w:val="1"/>
      <w:marLeft w:val="0"/>
      <w:marRight w:val="0"/>
      <w:marTop w:val="0"/>
      <w:marBottom w:val="0"/>
      <w:divBdr>
        <w:top w:val="none" w:sz="0" w:space="0" w:color="auto"/>
        <w:left w:val="none" w:sz="0" w:space="0" w:color="auto"/>
        <w:bottom w:val="none" w:sz="0" w:space="0" w:color="auto"/>
        <w:right w:val="none" w:sz="0" w:space="0" w:color="auto"/>
      </w:divBdr>
    </w:div>
    <w:div w:id="317996445">
      <w:bodyDiv w:val="1"/>
      <w:marLeft w:val="0"/>
      <w:marRight w:val="0"/>
      <w:marTop w:val="0"/>
      <w:marBottom w:val="0"/>
      <w:divBdr>
        <w:top w:val="none" w:sz="0" w:space="0" w:color="auto"/>
        <w:left w:val="none" w:sz="0" w:space="0" w:color="auto"/>
        <w:bottom w:val="none" w:sz="0" w:space="0" w:color="auto"/>
        <w:right w:val="none" w:sz="0" w:space="0" w:color="auto"/>
      </w:divBdr>
      <w:divsChild>
        <w:div w:id="654333118">
          <w:marLeft w:val="0"/>
          <w:marRight w:val="0"/>
          <w:marTop w:val="0"/>
          <w:marBottom w:val="225"/>
          <w:divBdr>
            <w:top w:val="none" w:sz="0" w:space="0" w:color="auto"/>
            <w:left w:val="none" w:sz="0" w:space="0" w:color="auto"/>
            <w:bottom w:val="none" w:sz="0" w:space="0" w:color="auto"/>
            <w:right w:val="none" w:sz="0" w:space="0" w:color="auto"/>
          </w:divBdr>
        </w:div>
        <w:div w:id="1373116975">
          <w:marLeft w:val="0"/>
          <w:marRight w:val="0"/>
          <w:marTop w:val="0"/>
          <w:marBottom w:val="0"/>
          <w:divBdr>
            <w:top w:val="none" w:sz="0" w:space="0" w:color="auto"/>
            <w:left w:val="none" w:sz="0" w:space="0" w:color="auto"/>
            <w:bottom w:val="none" w:sz="0" w:space="0" w:color="auto"/>
            <w:right w:val="none" w:sz="0" w:space="0" w:color="auto"/>
          </w:divBdr>
          <w:divsChild>
            <w:div w:id="433018001">
              <w:marLeft w:val="0"/>
              <w:marRight w:val="0"/>
              <w:marTop w:val="0"/>
              <w:marBottom w:val="0"/>
              <w:divBdr>
                <w:top w:val="none" w:sz="0" w:space="0" w:color="auto"/>
                <w:left w:val="none" w:sz="0" w:space="0" w:color="auto"/>
                <w:bottom w:val="none" w:sz="0" w:space="0" w:color="auto"/>
                <w:right w:val="none" w:sz="0" w:space="0" w:color="auto"/>
              </w:divBdr>
            </w:div>
            <w:div w:id="101724612">
              <w:marLeft w:val="0"/>
              <w:marRight w:val="0"/>
              <w:marTop w:val="0"/>
              <w:marBottom w:val="225"/>
              <w:divBdr>
                <w:top w:val="single" w:sz="6" w:space="1" w:color="E1E1E1"/>
                <w:left w:val="single" w:sz="6" w:space="0" w:color="E1E1E1"/>
                <w:bottom w:val="single" w:sz="6" w:space="0" w:color="979797"/>
                <w:right w:val="single" w:sz="6" w:space="0" w:color="E1E1E1"/>
              </w:divBdr>
              <w:divsChild>
                <w:div w:id="1943489928">
                  <w:marLeft w:val="0"/>
                  <w:marRight w:val="0"/>
                  <w:marTop w:val="0"/>
                  <w:marBottom w:val="0"/>
                  <w:divBdr>
                    <w:top w:val="none" w:sz="0" w:space="0" w:color="auto"/>
                    <w:left w:val="none" w:sz="0" w:space="0" w:color="auto"/>
                    <w:bottom w:val="none" w:sz="0" w:space="0" w:color="auto"/>
                    <w:right w:val="none" w:sz="0" w:space="0" w:color="auto"/>
                  </w:divBdr>
                  <w:divsChild>
                    <w:div w:id="1657804365">
                      <w:marLeft w:val="0"/>
                      <w:marRight w:val="0"/>
                      <w:marTop w:val="0"/>
                      <w:marBottom w:val="0"/>
                      <w:divBdr>
                        <w:top w:val="none" w:sz="0" w:space="0" w:color="auto"/>
                        <w:left w:val="none" w:sz="0" w:space="0" w:color="auto"/>
                        <w:bottom w:val="none" w:sz="0" w:space="0" w:color="auto"/>
                        <w:right w:val="none" w:sz="0" w:space="0" w:color="auto"/>
                      </w:divBdr>
                    </w:div>
                    <w:div w:id="1927180249">
                      <w:marLeft w:val="0"/>
                      <w:marRight w:val="0"/>
                      <w:marTop w:val="0"/>
                      <w:marBottom w:val="0"/>
                      <w:divBdr>
                        <w:top w:val="none" w:sz="0" w:space="0" w:color="auto"/>
                        <w:left w:val="none" w:sz="0" w:space="0" w:color="auto"/>
                        <w:bottom w:val="none" w:sz="0" w:space="0" w:color="auto"/>
                        <w:right w:val="none" w:sz="0" w:space="0" w:color="auto"/>
                      </w:divBdr>
                      <w:divsChild>
                        <w:div w:id="36706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8195787">
      <w:bodyDiv w:val="1"/>
      <w:marLeft w:val="0"/>
      <w:marRight w:val="0"/>
      <w:marTop w:val="0"/>
      <w:marBottom w:val="0"/>
      <w:divBdr>
        <w:top w:val="none" w:sz="0" w:space="0" w:color="auto"/>
        <w:left w:val="none" w:sz="0" w:space="0" w:color="auto"/>
        <w:bottom w:val="none" w:sz="0" w:space="0" w:color="auto"/>
        <w:right w:val="none" w:sz="0" w:space="0" w:color="auto"/>
      </w:divBdr>
      <w:divsChild>
        <w:div w:id="1041395368">
          <w:marLeft w:val="0"/>
          <w:marRight w:val="0"/>
          <w:marTop w:val="0"/>
          <w:marBottom w:val="0"/>
          <w:divBdr>
            <w:top w:val="none" w:sz="0" w:space="0" w:color="auto"/>
            <w:left w:val="none" w:sz="0" w:space="0" w:color="auto"/>
            <w:bottom w:val="none" w:sz="0" w:space="0" w:color="auto"/>
            <w:right w:val="none" w:sz="0" w:space="0" w:color="auto"/>
          </w:divBdr>
        </w:div>
        <w:div w:id="1165971942">
          <w:marLeft w:val="0"/>
          <w:marRight w:val="0"/>
          <w:marTop w:val="0"/>
          <w:marBottom w:val="0"/>
          <w:divBdr>
            <w:top w:val="none" w:sz="0" w:space="0" w:color="auto"/>
            <w:left w:val="none" w:sz="0" w:space="0" w:color="auto"/>
            <w:bottom w:val="none" w:sz="0" w:space="0" w:color="auto"/>
            <w:right w:val="none" w:sz="0" w:space="0" w:color="auto"/>
          </w:divBdr>
          <w:divsChild>
            <w:div w:id="982809747">
              <w:marLeft w:val="0"/>
              <w:marRight w:val="0"/>
              <w:marTop w:val="0"/>
              <w:marBottom w:val="0"/>
              <w:divBdr>
                <w:top w:val="none" w:sz="0" w:space="0" w:color="auto"/>
                <w:left w:val="none" w:sz="0" w:space="0" w:color="auto"/>
                <w:bottom w:val="none" w:sz="0" w:space="0" w:color="auto"/>
                <w:right w:val="none" w:sz="0" w:space="0" w:color="auto"/>
              </w:divBdr>
              <w:divsChild>
                <w:div w:id="138113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577859">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27583">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1979795">
      <w:bodyDiv w:val="1"/>
      <w:marLeft w:val="0"/>
      <w:marRight w:val="0"/>
      <w:marTop w:val="0"/>
      <w:marBottom w:val="0"/>
      <w:divBdr>
        <w:top w:val="none" w:sz="0" w:space="0" w:color="auto"/>
        <w:left w:val="none" w:sz="0" w:space="0" w:color="auto"/>
        <w:bottom w:val="none" w:sz="0" w:space="0" w:color="auto"/>
        <w:right w:val="none" w:sz="0" w:space="0" w:color="auto"/>
      </w:divBdr>
    </w:div>
    <w:div w:id="322197971">
      <w:bodyDiv w:val="1"/>
      <w:marLeft w:val="0"/>
      <w:marRight w:val="0"/>
      <w:marTop w:val="0"/>
      <w:marBottom w:val="0"/>
      <w:divBdr>
        <w:top w:val="none" w:sz="0" w:space="0" w:color="auto"/>
        <w:left w:val="none" w:sz="0" w:space="0" w:color="auto"/>
        <w:bottom w:val="none" w:sz="0" w:space="0" w:color="auto"/>
        <w:right w:val="none" w:sz="0" w:space="0" w:color="auto"/>
      </w:divBdr>
    </w:div>
    <w:div w:id="322634487">
      <w:bodyDiv w:val="1"/>
      <w:marLeft w:val="0"/>
      <w:marRight w:val="0"/>
      <w:marTop w:val="0"/>
      <w:marBottom w:val="0"/>
      <w:divBdr>
        <w:top w:val="none" w:sz="0" w:space="0" w:color="auto"/>
        <w:left w:val="none" w:sz="0" w:space="0" w:color="auto"/>
        <w:bottom w:val="none" w:sz="0" w:space="0" w:color="auto"/>
        <w:right w:val="none" w:sz="0" w:space="0" w:color="auto"/>
      </w:divBdr>
    </w:div>
    <w:div w:id="322853905">
      <w:bodyDiv w:val="1"/>
      <w:marLeft w:val="0"/>
      <w:marRight w:val="0"/>
      <w:marTop w:val="0"/>
      <w:marBottom w:val="0"/>
      <w:divBdr>
        <w:top w:val="none" w:sz="0" w:space="0" w:color="auto"/>
        <w:left w:val="none" w:sz="0" w:space="0" w:color="auto"/>
        <w:bottom w:val="none" w:sz="0" w:space="0" w:color="auto"/>
        <w:right w:val="none" w:sz="0" w:space="0" w:color="auto"/>
      </w:divBdr>
    </w:div>
    <w:div w:id="32370096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406102">
      <w:bodyDiv w:val="1"/>
      <w:marLeft w:val="0"/>
      <w:marRight w:val="0"/>
      <w:marTop w:val="0"/>
      <w:marBottom w:val="0"/>
      <w:divBdr>
        <w:top w:val="none" w:sz="0" w:space="0" w:color="auto"/>
        <w:left w:val="none" w:sz="0" w:space="0" w:color="auto"/>
        <w:bottom w:val="none" w:sz="0" w:space="0" w:color="auto"/>
        <w:right w:val="none" w:sz="0" w:space="0" w:color="auto"/>
      </w:divBdr>
      <w:divsChild>
        <w:div w:id="911354370">
          <w:marLeft w:val="0"/>
          <w:marRight w:val="0"/>
          <w:marTop w:val="0"/>
          <w:marBottom w:val="0"/>
          <w:divBdr>
            <w:top w:val="none" w:sz="0" w:space="0" w:color="auto"/>
            <w:left w:val="none" w:sz="0" w:space="0" w:color="auto"/>
            <w:bottom w:val="none" w:sz="0" w:space="0" w:color="auto"/>
            <w:right w:val="none" w:sz="0" w:space="0" w:color="auto"/>
          </w:divBdr>
        </w:div>
      </w:divsChild>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29599448">
      <w:bodyDiv w:val="1"/>
      <w:marLeft w:val="0"/>
      <w:marRight w:val="0"/>
      <w:marTop w:val="0"/>
      <w:marBottom w:val="0"/>
      <w:divBdr>
        <w:top w:val="none" w:sz="0" w:space="0" w:color="auto"/>
        <w:left w:val="none" w:sz="0" w:space="0" w:color="auto"/>
        <w:bottom w:val="none" w:sz="0" w:space="0" w:color="auto"/>
        <w:right w:val="none" w:sz="0" w:space="0" w:color="auto"/>
      </w:divBdr>
    </w:div>
    <w:div w:id="330762977">
      <w:bodyDiv w:val="1"/>
      <w:marLeft w:val="0"/>
      <w:marRight w:val="0"/>
      <w:marTop w:val="0"/>
      <w:marBottom w:val="0"/>
      <w:divBdr>
        <w:top w:val="none" w:sz="0" w:space="0" w:color="auto"/>
        <w:left w:val="none" w:sz="0" w:space="0" w:color="auto"/>
        <w:bottom w:val="none" w:sz="0" w:space="0" w:color="auto"/>
        <w:right w:val="none" w:sz="0" w:space="0" w:color="auto"/>
      </w:divBdr>
    </w:div>
    <w:div w:id="331492990">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3605827">
      <w:bodyDiv w:val="1"/>
      <w:marLeft w:val="0"/>
      <w:marRight w:val="0"/>
      <w:marTop w:val="0"/>
      <w:marBottom w:val="0"/>
      <w:divBdr>
        <w:top w:val="none" w:sz="0" w:space="0" w:color="auto"/>
        <w:left w:val="none" w:sz="0" w:space="0" w:color="auto"/>
        <w:bottom w:val="none" w:sz="0" w:space="0" w:color="auto"/>
        <w:right w:val="none" w:sz="0" w:space="0" w:color="auto"/>
      </w:divBdr>
      <w:divsChild>
        <w:div w:id="1476724339">
          <w:marLeft w:val="0"/>
          <w:marRight w:val="0"/>
          <w:marTop w:val="0"/>
          <w:marBottom w:val="210"/>
          <w:divBdr>
            <w:top w:val="none" w:sz="0" w:space="0" w:color="auto"/>
            <w:left w:val="none" w:sz="0" w:space="0" w:color="auto"/>
            <w:bottom w:val="none" w:sz="0" w:space="0" w:color="auto"/>
            <w:right w:val="none" w:sz="0" w:space="0" w:color="auto"/>
          </w:divBdr>
          <w:divsChild>
            <w:div w:id="1839080740">
              <w:marLeft w:val="0"/>
              <w:marRight w:val="225"/>
              <w:marTop w:val="0"/>
              <w:marBottom w:val="0"/>
              <w:divBdr>
                <w:top w:val="none" w:sz="0" w:space="0" w:color="auto"/>
                <w:left w:val="none" w:sz="0" w:space="0" w:color="auto"/>
                <w:bottom w:val="none" w:sz="0" w:space="0" w:color="auto"/>
                <w:right w:val="none" w:sz="0" w:space="0" w:color="auto"/>
              </w:divBdr>
            </w:div>
          </w:divsChild>
        </w:div>
        <w:div w:id="1900247386">
          <w:marLeft w:val="0"/>
          <w:marRight w:val="0"/>
          <w:marTop w:val="0"/>
          <w:marBottom w:val="225"/>
          <w:divBdr>
            <w:top w:val="none" w:sz="0" w:space="0" w:color="auto"/>
            <w:left w:val="none" w:sz="0" w:space="0" w:color="auto"/>
            <w:bottom w:val="none" w:sz="0" w:space="0" w:color="auto"/>
            <w:right w:val="none" w:sz="0" w:space="0" w:color="auto"/>
          </w:divBdr>
        </w:div>
        <w:div w:id="409617016">
          <w:marLeft w:val="0"/>
          <w:marRight w:val="0"/>
          <w:marTop w:val="0"/>
          <w:marBottom w:val="0"/>
          <w:divBdr>
            <w:top w:val="none" w:sz="0" w:space="0" w:color="auto"/>
            <w:left w:val="none" w:sz="0" w:space="0" w:color="auto"/>
            <w:bottom w:val="none" w:sz="0" w:space="0" w:color="auto"/>
            <w:right w:val="none" w:sz="0" w:space="0" w:color="auto"/>
          </w:divBdr>
          <w:divsChild>
            <w:div w:id="1208831539">
              <w:marLeft w:val="0"/>
              <w:marRight w:val="0"/>
              <w:marTop w:val="0"/>
              <w:marBottom w:val="225"/>
              <w:divBdr>
                <w:top w:val="single" w:sz="6" w:space="1" w:color="E1E1E1"/>
                <w:left w:val="single" w:sz="6" w:space="0" w:color="E1E1E1"/>
                <w:bottom w:val="single" w:sz="6" w:space="0" w:color="979797"/>
                <w:right w:val="single" w:sz="6" w:space="0" w:color="E1E1E1"/>
              </w:divBdr>
              <w:divsChild>
                <w:div w:id="734669028">
                  <w:marLeft w:val="0"/>
                  <w:marRight w:val="0"/>
                  <w:marTop w:val="0"/>
                  <w:marBottom w:val="0"/>
                  <w:divBdr>
                    <w:top w:val="none" w:sz="0" w:space="0" w:color="auto"/>
                    <w:left w:val="none" w:sz="0" w:space="0" w:color="auto"/>
                    <w:bottom w:val="none" w:sz="0" w:space="0" w:color="auto"/>
                    <w:right w:val="none" w:sz="0" w:space="0" w:color="auto"/>
                  </w:divBdr>
                  <w:divsChild>
                    <w:div w:id="330183127">
                      <w:marLeft w:val="0"/>
                      <w:marRight w:val="0"/>
                      <w:marTop w:val="0"/>
                      <w:marBottom w:val="0"/>
                      <w:divBdr>
                        <w:top w:val="none" w:sz="0" w:space="0" w:color="auto"/>
                        <w:left w:val="none" w:sz="0" w:space="0" w:color="auto"/>
                        <w:bottom w:val="none" w:sz="0" w:space="0" w:color="auto"/>
                        <w:right w:val="none" w:sz="0" w:space="0" w:color="auto"/>
                      </w:divBdr>
                    </w:div>
                    <w:div w:id="1324820911">
                      <w:marLeft w:val="0"/>
                      <w:marRight w:val="0"/>
                      <w:marTop w:val="0"/>
                      <w:marBottom w:val="0"/>
                      <w:divBdr>
                        <w:top w:val="none" w:sz="0" w:space="0" w:color="auto"/>
                        <w:left w:val="none" w:sz="0" w:space="0" w:color="auto"/>
                        <w:bottom w:val="none" w:sz="0" w:space="0" w:color="auto"/>
                        <w:right w:val="none" w:sz="0" w:space="0" w:color="auto"/>
                      </w:divBdr>
                      <w:divsChild>
                        <w:div w:id="33726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5572629">
      <w:bodyDiv w:val="1"/>
      <w:marLeft w:val="0"/>
      <w:marRight w:val="0"/>
      <w:marTop w:val="0"/>
      <w:marBottom w:val="0"/>
      <w:divBdr>
        <w:top w:val="none" w:sz="0" w:space="0" w:color="auto"/>
        <w:left w:val="none" w:sz="0" w:space="0" w:color="auto"/>
        <w:bottom w:val="none" w:sz="0" w:space="0" w:color="auto"/>
        <w:right w:val="none" w:sz="0" w:space="0" w:color="auto"/>
      </w:divBdr>
      <w:divsChild>
        <w:div w:id="1154566728">
          <w:marLeft w:val="0"/>
          <w:marRight w:val="0"/>
          <w:marTop w:val="0"/>
          <w:marBottom w:val="0"/>
          <w:divBdr>
            <w:top w:val="single" w:sz="6" w:space="8" w:color="CCCCCC"/>
            <w:left w:val="none" w:sz="0" w:space="0" w:color="auto"/>
            <w:bottom w:val="single" w:sz="6" w:space="8" w:color="CCCCCC"/>
            <w:right w:val="none" w:sz="0" w:space="0" w:color="auto"/>
          </w:divBdr>
        </w:div>
        <w:div w:id="1241410631">
          <w:marLeft w:val="0"/>
          <w:marRight w:val="0"/>
          <w:marTop w:val="225"/>
          <w:marBottom w:val="0"/>
          <w:divBdr>
            <w:top w:val="none" w:sz="0" w:space="0" w:color="auto"/>
            <w:left w:val="none" w:sz="0" w:space="0" w:color="auto"/>
            <w:bottom w:val="none" w:sz="0" w:space="0" w:color="auto"/>
            <w:right w:val="none" w:sz="0" w:space="0" w:color="auto"/>
          </w:divBdr>
        </w:div>
        <w:div w:id="1490051030">
          <w:marLeft w:val="0"/>
          <w:marRight w:val="0"/>
          <w:marTop w:val="225"/>
          <w:marBottom w:val="0"/>
          <w:divBdr>
            <w:top w:val="none" w:sz="0" w:space="0" w:color="auto"/>
            <w:left w:val="none" w:sz="0" w:space="0" w:color="auto"/>
            <w:bottom w:val="none" w:sz="0" w:space="0" w:color="auto"/>
            <w:right w:val="none" w:sz="0" w:space="0" w:color="auto"/>
          </w:divBdr>
        </w:div>
      </w:divsChild>
    </w:div>
    <w:div w:id="335692470">
      <w:bodyDiv w:val="1"/>
      <w:marLeft w:val="0"/>
      <w:marRight w:val="0"/>
      <w:marTop w:val="0"/>
      <w:marBottom w:val="0"/>
      <w:divBdr>
        <w:top w:val="none" w:sz="0" w:space="0" w:color="auto"/>
        <w:left w:val="none" w:sz="0" w:space="0" w:color="auto"/>
        <w:bottom w:val="none" w:sz="0" w:space="0" w:color="auto"/>
        <w:right w:val="none" w:sz="0" w:space="0" w:color="auto"/>
      </w:divBdr>
      <w:divsChild>
        <w:div w:id="446319731">
          <w:marLeft w:val="0"/>
          <w:marRight w:val="0"/>
          <w:marTop w:val="0"/>
          <w:marBottom w:val="0"/>
          <w:divBdr>
            <w:top w:val="none" w:sz="0" w:space="0" w:color="auto"/>
            <w:left w:val="none" w:sz="0" w:space="0" w:color="auto"/>
            <w:bottom w:val="none" w:sz="0" w:space="0" w:color="auto"/>
            <w:right w:val="none" w:sz="0" w:space="0" w:color="auto"/>
          </w:divBdr>
          <w:divsChild>
            <w:div w:id="1418282247">
              <w:marLeft w:val="0"/>
              <w:marRight w:val="0"/>
              <w:marTop w:val="0"/>
              <w:marBottom w:val="0"/>
              <w:divBdr>
                <w:top w:val="none" w:sz="0" w:space="0" w:color="auto"/>
                <w:left w:val="none" w:sz="0" w:space="0" w:color="auto"/>
                <w:bottom w:val="none" w:sz="0" w:space="0" w:color="auto"/>
                <w:right w:val="none" w:sz="0" w:space="0" w:color="auto"/>
              </w:divBdr>
              <w:divsChild>
                <w:div w:id="157569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000419">
          <w:marLeft w:val="0"/>
          <w:marRight w:val="0"/>
          <w:marTop w:val="0"/>
          <w:marBottom w:val="0"/>
          <w:divBdr>
            <w:top w:val="none" w:sz="0" w:space="0" w:color="auto"/>
            <w:left w:val="none" w:sz="0" w:space="0" w:color="auto"/>
            <w:bottom w:val="none" w:sz="0" w:space="0" w:color="auto"/>
            <w:right w:val="none" w:sz="0" w:space="0" w:color="auto"/>
          </w:divBdr>
          <w:divsChild>
            <w:div w:id="1459255067">
              <w:marLeft w:val="0"/>
              <w:marRight w:val="0"/>
              <w:marTop w:val="0"/>
              <w:marBottom w:val="0"/>
              <w:divBdr>
                <w:top w:val="none" w:sz="0" w:space="0" w:color="auto"/>
                <w:left w:val="none" w:sz="0" w:space="0" w:color="auto"/>
                <w:bottom w:val="none" w:sz="0" w:space="0" w:color="auto"/>
                <w:right w:val="none" w:sz="0" w:space="0" w:color="auto"/>
              </w:divBdr>
              <w:divsChild>
                <w:div w:id="784079679">
                  <w:marLeft w:val="0"/>
                  <w:marRight w:val="0"/>
                  <w:marTop w:val="0"/>
                  <w:marBottom w:val="0"/>
                  <w:divBdr>
                    <w:top w:val="none" w:sz="0" w:space="0" w:color="auto"/>
                    <w:left w:val="none" w:sz="0" w:space="0" w:color="auto"/>
                    <w:bottom w:val="none" w:sz="0" w:space="0" w:color="auto"/>
                    <w:right w:val="none" w:sz="0" w:space="0" w:color="auto"/>
                  </w:divBdr>
                  <w:divsChild>
                    <w:div w:id="1230723583">
                      <w:marLeft w:val="0"/>
                      <w:marRight w:val="0"/>
                      <w:marTop w:val="0"/>
                      <w:marBottom w:val="0"/>
                      <w:divBdr>
                        <w:top w:val="none" w:sz="0" w:space="0" w:color="auto"/>
                        <w:left w:val="none" w:sz="0" w:space="0" w:color="auto"/>
                        <w:bottom w:val="none" w:sz="0" w:space="0" w:color="auto"/>
                        <w:right w:val="none" w:sz="0" w:space="0" w:color="auto"/>
                      </w:divBdr>
                    </w:div>
                    <w:div w:id="641733754">
                      <w:marLeft w:val="0"/>
                      <w:marRight w:val="0"/>
                      <w:marTop w:val="0"/>
                      <w:marBottom w:val="0"/>
                      <w:divBdr>
                        <w:top w:val="none" w:sz="0" w:space="0" w:color="auto"/>
                        <w:left w:val="none" w:sz="0" w:space="0" w:color="auto"/>
                        <w:bottom w:val="none" w:sz="0" w:space="0" w:color="auto"/>
                        <w:right w:val="none" w:sz="0" w:space="0" w:color="auto"/>
                      </w:divBdr>
                    </w:div>
                    <w:div w:id="751661116">
                      <w:marLeft w:val="0"/>
                      <w:marRight w:val="0"/>
                      <w:marTop w:val="0"/>
                      <w:marBottom w:val="0"/>
                      <w:divBdr>
                        <w:top w:val="none" w:sz="0" w:space="0" w:color="auto"/>
                        <w:left w:val="none" w:sz="0" w:space="0" w:color="auto"/>
                        <w:bottom w:val="none" w:sz="0" w:space="0" w:color="auto"/>
                        <w:right w:val="none" w:sz="0" w:space="0" w:color="auto"/>
                      </w:divBdr>
                    </w:div>
                    <w:div w:id="1146630672">
                      <w:marLeft w:val="0"/>
                      <w:marRight w:val="0"/>
                      <w:marTop w:val="0"/>
                      <w:marBottom w:val="0"/>
                      <w:divBdr>
                        <w:top w:val="none" w:sz="0" w:space="0" w:color="auto"/>
                        <w:left w:val="none" w:sz="0" w:space="0" w:color="auto"/>
                        <w:bottom w:val="none" w:sz="0" w:space="0" w:color="auto"/>
                        <w:right w:val="none" w:sz="0" w:space="0" w:color="auto"/>
                      </w:divBdr>
                    </w:div>
                    <w:div w:id="72853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708061">
          <w:marLeft w:val="0"/>
          <w:marRight w:val="0"/>
          <w:marTop w:val="0"/>
          <w:marBottom w:val="0"/>
          <w:divBdr>
            <w:top w:val="none" w:sz="0" w:space="0" w:color="auto"/>
            <w:left w:val="none" w:sz="0" w:space="0" w:color="auto"/>
            <w:bottom w:val="none" w:sz="0" w:space="0" w:color="auto"/>
            <w:right w:val="none" w:sz="0" w:space="0" w:color="auto"/>
          </w:divBdr>
          <w:divsChild>
            <w:div w:id="1687949028">
              <w:marLeft w:val="0"/>
              <w:marRight w:val="0"/>
              <w:marTop w:val="0"/>
              <w:marBottom w:val="0"/>
              <w:divBdr>
                <w:top w:val="none" w:sz="0" w:space="0" w:color="auto"/>
                <w:left w:val="none" w:sz="0" w:space="0" w:color="auto"/>
                <w:bottom w:val="none" w:sz="0" w:space="0" w:color="auto"/>
                <w:right w:val="none" w:sz="0" w:space="0" w:color="auto"/>
              </w:divBdr>
              <w:divsChild>
                <w:div w:id="84000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43924">
          <w:marLeft w:val="0"/>
          <w:marRight w:val="0"/>
          <w:marTop w:val="0"/>
          <w:marBottom w:val="0"/>
          <w:divBdr>
            <w:top w:val="none" w:sz="0" w:space="0" w:color="auto"/>
            <w:left w:val="none" w:sz="0" w:space="0" w:color="auto"/>
            <w:bottom w:val="none" w:sz="0" w:space="0" w:color="auto"/>
            <w:right w:val="none" w:sz="0" w:space="0" w:color="auto"/>
          </w:divBdr>
          <w:divsChild>
            <w:div w:id="344093098">
              <w:marLeft w:val="0"/>
              <w:marRight w:val="0"/>
              <w:marTop w:val="0"/>
              <w:marBottom w:val="0"/>
              <w:divBdr>
                <w:top w:val="none" w:sz="0" w:space="0" w:color="auto"/>
                <w:left w:val="none" w:sz="0" w:space="0" w:color="auto"/>
                <w:bottom w:val="none" w:sz="0" w:space="0" w:color="auto"/>
                <w:right w:val="none" w:sz="0" w:space="0" w:color="auto"/>
              </w:divBdr>
              <w:divsChild>
                <w:div w:id="690912592">
                  <w:marLeft w:val="0"/>
                  <w:marRight w:val="0"/>
                  <w:marTop w:val="0"/>
                  <w:marBottom w:val="0"/>
                  <w:divBdr>
                    <w:top w:val="none" w:sz="0" w:space="0" w:color="auto"/>
                    <w:left w:val="none" w:sz="0" w:space="0" w:color="auto"/>
                    <w:bottom w:val="none" w:sz="0" w:space="0" w:color="auto"/>
                    <w:right w:val="none" w:sz="0" w:space="0" w:color="auto"/>
                  </w:divBdr>
                  <w:divsChild>
                    <w:div w:id="1336226357">
                      <w:marLeft w:val="0"/>
                      <w:marRight w:val="0"/>
                      <w:marTop w:val="0"/>
                      <w:marBottom w:val="0"/>
                      <w:divBdr>
                        <w:top w:val="none" w:sz="0" w:space="0" w:color="auto"/>
                        <w:left w:val="none" w:sz="0" w:space="0" w:color="auto"/>
                        <w:bottom w:val="none" w:sz="0" w:space="0" w:color="auto"/>
                        <w:right w:val="none" w:sz="0" w:space="0" w:color="auto"/>
                      </w:divBdr>
                    </w:div>
                    <w:div w:id="1017073123">
                      <w:marLeft w:val="0"/>
                      <w:marRight w:val="0"/>
                      <w:marTop w:val="0"/>
                      <w:marBottom w:val="0"/>
                      <w:divBdr>
                        <w:top w:val="none" w:sz="0" w:space="0" w:color="auto"/>
                        <w:left w:val="none" w:sz="0" w:space="0" w:color="auto"/>
                        <w:bottom w:val="none" w:sz="0" w:space="0" w:color="auto"/>
                        <w:right w:val="none" w:sz="0" w:space="0" w:color="auto"/>
                      </w:divBdr>
                    </w:div>
                    <w:div w:id="697851066">
                      <w:marLeft w:val="0"/>
                      <w:marRight w:val="0"/>
                      <w:marTop w:val="0"/>
                      <w:marBottom w:val="0"/>
                      <w:divBdr>
                        <w:top w:val="none" w:sz="0" w:space="0" w:color="auto"/>
                        <w:left w:val="none" w:sz="0" w:space="0" w:color="auto"/>
                        <w:bottom w:val="none" w:sz="0" w:space="0" w:color="auto"/>
                        <w:right w:val="none" w:sz="0" w:space="0" w:color="auto"/>
                      </w:divBdr>
                    </w:div>
                    <w:div w:id="1702973865">
                      <w:marLeft w:val="0"/>
                      <w:marRight w:val="0"/>
                      <w:marTop w:val="0"/>
                      <w:marBottom w:val="0"/>
                      <w:divBdr>
                        <w:top w:val="none" w:sz="0" w:space="0" w:color="auto"/>
                        <w:left w:val="none" w:sz="0" w:space="0" w:color="auto"/>
                        <w:bottom w:val="none" w:sz="0" w:space="0" w:color="auto"/>
                        <w:right w:val="none" w:sz="0" w:space="0" w:color="auto"/>
                      </w:divBdr>
                    </w:div>
                    <w:div w:id="164962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934177">
          <w:marLeft w:val="0"/>
          <w:marRight w:val="0"/>
          <w:marTop w:val="0"/>
          <w:marBottom w:val="0"/>
          <w:divBdr>
            <w:top w:val="none" w:sz="0" w:space="0" w:color="auto"/>
            <w:left w:val="none" w:sz="0" w:space="0" w:color="auto"/>
            <w:bottom w:val="none" w:sz="0" w:space="0" w:color="auto"/>
            <w:right w:val="none" w:sz="0" w:space="0" w:color="auto"/>
          </w:divBdr>
          <w:divsChild>
            <w:div w:id="1907568869">
              <w:marLeft w:val="0"/>
              <w:marRight w:val="0"/>
              <w:marTop w:val="0"/>
              <w:marBottom w:val="0"/>
              <w:divBdr>
                <w:top w:val="none" w:sz="0" w:space="0" w:color="auto"/>
                <w:left w:val="none" w:sz="0" w:space="0" w:color="auto"/>
                <w:bottom w:val="none" w:sz="0" w:space="0" w:color="auto"/>
                <w:right w:val="none" w:sz="0" w:space="0" w:color="auto"/>
              </w:divBdr>
              <w:divsChild>
                <w:div w:id="103680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37268152">
      <w:bodyDiv w:val="1"/>
      <w:marLeft w:val="0"/>
      <w:marRight w:val="0"/>
      <w:marTop w:val="0"/>
      <w:marBottom w:val="0"/>
      <w:divBdr>
        <w:top w:val="none" w:sz="0" w:space="0" w:color="auto"/>
        <w:left w:val="none" w:sz="0" w:space="0" w:color="auto"/>
        <w:bottom w:val="none" w:sz="0" w:space="0" w:color="auto"/>
        <w:right w:val="none" w:sz="0" w:space="0" w:color="auto"/>
      </w:divBdr>
    </w:div>
    <w:div w:id="337536699">
      <w:bodyDiv w:val="1"/>
      <w:marLeft w:val="0"/>
      <w:marRight w:val="0"/>
      <w:marTop w:val="0"/>
      <w:marBottom w:val="0"/>
      <w:divBdr>
        <w:top w:val="none" w:sz="0" w:space="0" w:color="auto"/>
        <w:left w:val="none" w:sz="0" w:space="0" w:color="auto"/>
        <w:bottom w:val="none" w:sz="0" w:space="0" w:color="auto"/>
        <w:right w:val="none" w:sz="0" w:space="0" w:color="auto"/>
      </w:divBdr>
    </w:div>
    <w:div w:id="338001545">
      <w:bodyDiv w:val="1"/>
      <w:marLeft w:val="0"/>
      <w:marRight w:val="0"/>
      <w:marTop w:val="0"/>
      <w:marBottom w:val="0"/>
      <w:divBdr>
        <w:top w:val="none" w:sz="0" w:space="0" w:color="auto"/>
        <w:left w:val="none" w:sz="0" w:space="0" w:color="auto"/>
        <w:bottom w:val="none" w:sz="0" w:space="0" w:color="auto"/>
        <w:right w:val="none" w:sz="0" w:space="0" w:color="auto"/>
      </w:divBdr>
      <w:divsChild>
        <w:div w:id="1295411488">
          <w:marLeft w:val="0"/>
          <w:marRight w:val="0"/>
          <w:marTop w:val="0"/>
          <w:marBottom w:val="0"/>
          <w:divBdr>
            <w:top w:val="none" w:sz="0" w:space="0" w:color="auto"/>
            <w:left w:val="none" w:sz="0" w:space="0" w:color="auto"/>
            <w:bottom w:val="none" w:sz="0" w:space="0" w:color="auto"/>
            <w:right w:val="none" w:sz="0" w:space="0" w:color="auto"/>
          </w:divBdr>
        </w:div>
      </w:divsChild>
    </w:div>
    <w:div w:id="338586358">
      <w:bodyDiv w:val="1"/>
      <w:marLeft w:val="0"/>
      <w:marRight w:val="0"/>
      <w:marTop w:val="0"/>
      <w:marBottom w:val="0"/>
      <w:divBdr>
        <w:top w:val="none" w:sz="0" w:space="0" w:color="auto"/>
        <w:left w:val="none" w:sz="0" w:space="0" w:color="auto"/>
        <w:bottom w:val="none" w:sz="0" w:space="0" w:color="auto"/>
        <w:right w:val="none" w:sz="0" w:space="0" w:color="auto"/>
      </w:divBdr>
    </w:div>
    <w:div w:id="341395431">
      <w:bodyDiv w:val="1"/>
      <w:marLeft w:val="0"/>
      <w:marRight w:val="0"/>
      <w:marTop w:val="0"/>
      <w:marBottom w:val="0"/>
      <w:divBdr>
        <w:top w:val="none" w:sz="0" w:space="0" w:color="auto"/>
        <w:left w:val="none" w:sz="0" w:space="0" w:color="auto"/>
        <w:bottom w:val="none" w:sz="0" w:space="0" w:color="auto"/>
        <w:right w:val="none" w:sz="0" w:space="0" w:color="auto"/>
      </w:divBdr>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2242610">
      <w:bodyDiv w:val="1"/>
      <w:marLeft w:val="0"/>
      <w:marRight w:val="0"/>
      <w:marTop w:val="0"/>
      <w:marBottom w:val="0"/>
      <w:divBdr>
        <w:top w:val="none" w:sz="0" w:space="0" w:color="auto"/>
        <w:left w:val="none" w:sz="0" w:space="0" w:color="auto"/>
        <w:bottom w:val="none" w:sz="0" w:space="0" w:color="auto"/>
        <w:right w:val="none" w:sz="0" w:space="0" w:color="auto"/>
      </w:divBdr>
    </w:div>
    <w:div w:id="343870186">
      <w:bodyDiv w:val="1"/>
      <w:marLeft w:val="0"/>
      <w:marRight w:val="0"/>
      <w:marTop w:val="0"/>
      <w:marBottom w:val="0"/>
      <w:divBdr>
        <w:top w:val="none" w:sz="0" w:space="0" w:color="auto"/>
        <w:left w:val="none" w:sz="0" w:space="0" w:color="auto"/>
        <w:bottom w:val="none" w:sz="0" w:space="0" w:color="auto"/>
        <w:right w:val="none" w:sz="0" w:space="0" w:color="auto"/>
      </w:divBdr>
    </w:div>
    <w:div w:id="344065191">
      <w:bodyDiv w:val="1"/>
      <w:marLeft w:val="0"/>
      <w:marRight w:val="0"/>
      <w:marTop w:val="0"/>
      <w:marBottom w:val="0"/>
      <w:divBdr>
        <w:top w:val="none" w:sz="0" w:space="0" w:color="auto"/>
        <w:left w:val="none" w:sz="0" w:space="0" w:color="auto"/>
        <w:bottom w:val="none" w:sz="0" w:space="0" w:color="auto"/>
        <w:right w:val="none" w:sz="0" w:space="0" w:color="auto"/>
      </w:divBdr>
    </w:div>
    <w:div w:id="345056154">
      <w:bodyDiv w:val="1"/>
      <w:marLeft w:val="0"/>
      <w:marRight w:val="0"/>
      <w:marTop w:val="0"/>
      <w:marBottom w:val="0"/>
      <w:divBdr>
        <w:top w:val="none" w:sz="0" w:space="0" w:color="auto"/>
        <w:left w:val="none" w:sz="0" w:space="0" w:color="auto"/>
        <w:bottom w:val="none" w:sz="0" w:space="0" w:color="auto"/>
        <w:right w:val="none" w:sz="0" w:space="0" w:color="auto"/>
      </w:divBdr>
    </w:div>
    <w:div w:id="346103821">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7954330">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727316">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8914004">
      <w:bodyDiv w:val="1"/>
      <w:marLeft w:val="0"/>
      <w:marRight w:val="0"/>
      <w:marTop w:val="0"/>
      <w:marBottom w:val="0"/>
      <w:divBdr>
        <w:top w:val="none" w:sz="0" w:space="0" w:color="auto"/>
        <w:left w:val="none" w:sz="0" w:space="0" w:color="auto"/>
        <w:bottom w:val="none" w:sz="0" w:space="0" w:color="auto"/>
        <w:right w:val="none" w:sz="0" w:space="0" w:color="auto"/>
      </w:divBdr>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2927876">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27236">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6858572">
      <w:bodyDiv w:val="1"/>
      <w:marLeft w:val="0"/>
      <w:marRight w:val="0"/>
      <w:marTop w:val="0"/>
      <w:marBottom w:val="0"/>
      <w:divBdr>
        <w:top w:val="none" w:sz="0" w:space="0" w:color="auto"/>
        <w:left w:val="none" w:sz="0" w:space="0" w:color="auto"/>
        <w:bottom w:val="none" w:sz="0" w:space="0" w:color="auto"/>
        <w:right w:val="none" w:sz="0" w:space="0" w:color="auto"/>
      </w:divBdr>
    </w:div>
    <w:div w:id="356926580">
      <w:bodyDiv w:val="1"/>
      <w:marLeft w:val="0"/>
      <w:marRight w:val="0"/>
      <w:marTop w:val="0"/>
      <w:marBottom w:val="0"/>
      <w:divBdr>
        <w:top w:val="none" w:sz="0" w:space="0" w:color="auto"/>
        <w:left w:val="none" w:sz="0" w:space="0" w:color="auto"/>
        <w:bottom w:val="none" w:sz="0" w:space="0" w:color="auto"/>
        <w:right w:val="none" w:sz="0" w:space="0" w:color="auto"/>
      </w:divBdr>
      <w:divsChild>
        <w:div w:id="632448418">
          <w:marLeft w:val="0"/>
          <w:marRight w:val="0"/>
          <w:marTop w:val="225"/>
          <w:marBottom w:val="0"/>
          <w:divBdr>
            <w:top w:val="none" w:sz="0" w:space="0" w:color="auto"/>
            <w:left w:val="none" w:sz="0" w:space="0" w:color="auto"/>
            <w:bottom w:val="none" w:sz="0" w:space="0" w:color="auto"/>
            <w:right w:val="none" w:sz="0" w:space="0" w:color="auto"/>
          </w:divBdr>
        </w:div>
      </w:divsChild>
    </w:div>
    <w:div w:id="357776044">
      <w:bodyDiv w:val="1"/>
      <w:marLeft w:val="0"/>
      <w:marRight w:val="0"/>
      <w:marTop w:val="0"/>
      <w:marBottom w:val="0"/>
      <w:divBdr>
        <w:top w:val="none" w:sz="0" w:space="0" w:color="auto"/>
        <w:left w:val="none" w:sz="0" w:space="0" w:color="auto"/>
        <w:bottom w:val="none" w:sz="0" w:space="0" w:color="auto"/>
        <w:right w:val="none" w:sz="0" w:space="0" w:color="auto"/>
      </w:divBdr>
    </w:div>
    <w:div w:id="357779091">
      <w:bodyDiv w:val="1"/>
      <w:marLeft w:val="0"/>
      <w:marRight w:val="0"/>
      <w:marTop w:val="0"/>
      <w:marBottom w:val="0"/>
      <w:divBdr>
        <w:top w:val="none" w:sz="0" w:space="0" w:color="auto"/>
        <w:left w:val="none" w:sz="0" w:space="0" w:color="auto"/>
        <w:bottom w:val="none" w:sz="0" w:space="0" w:color="auto"/>
        <w:right w:val="none" w:sz="0" w:space="0" w:color="auto"/>
      </w:divBdr>
      <w:divsChild>
        <w:div w:id="259064978">
          <w:marLeft w:val="0"/>
          <w:marRight w:val="0"/>
          <w:marTop w:val="0"/>
          <w:marBottom w:val="525"/>
          <w:divBdr>
            <w:top w:val="none" w:sz="0" w:space="0" w:color="auto"/>
            <w:left w:val="none" w:sz="0" w:space="0" w:color="auto"/>
            <w:bottom w:val="single" w:sz="6" w:space="26" w:color="DDDDDD"/>
            <w:right w:val="none" w:sz="0" w:space="0" w:color="auto"/>
          </w:divBdr>
          <w:divsChild>
            <w:div w:id="1095982824">
              <w:marLeft w:val="0"/>
              <w:marRight w:val="0"/>
              <w:marTop w:val="0"/>
              <w:marBottom w:val="210"/>
              <w:divBdr>
                <w:top w:val="none" w:sz="0" w:space="0" w:color="auto"/>
                <w:left w:val="none" w:sz="0" w:space="0" w:color="auto"/>
                <w:bottom w:val="none" w:sz="0" w:space="0" w:color="auto"/>
                <w:right w:val="none" w:sz="0" w:space="0" w:color="auto"/>
              </w:divBdr>
              <w:divsChild>
                <w:div w:id="1987784635">
                  <w:marLeft w:val="0"/>
                  <w:marRight w:val="0"/>
                  <w:marTop w:val="120"/>
                  <w:marBottom w:val="0"/>
                  <w:divBdr>
                    <w:top w:val="none" w:sz="0" w:space="0" w:color="auto"/>
                    <w:left w:val="none" w:sz="0" w:space="0" w:color="auto"/>
                    <w:bottom w:val="none" w:sz="0" w:space="0" w:color="auto"/>
                    <w:right w:val="none" w:sz="0" w:space="0" w:color="auto"/>
                  </w:divBdr>
                </w:div>
                <w:div w:id="156036566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20331482">
          <w:marLeft w:val="0"/>
          <w:marRight w:val="0"/>
          <w:marTop w:val="0"/>
          <w:marBottom w:val="0"/>
          <w:divBdr>
            <w:top w:val="none" w:sz="0" w:space="0" w:color="auto"/>
            <w:left w:val="none" w:sz="0" w:space="0" w:color="auto"/>
            <w:bottom w:val="none" w:sz="0" w:space="0" w:color="auto"/>
            <w:right w:val="none" w:sz="0" w:space="0" w:color="auto"/>
          </w:divBdr>
          <w:divsChild>
            <w:div w:id="1600943001">
              <w:marLeft w:val="0"/>
              <w:marRight w:val="180"/>
              <w:marTop w:val="60"/>
              <w:marBottom w:val="0"/>
              <w:divBdr>
                <w:top w:val="none" w:sz="0" w:space="0" w:color="auto"/>
                <w:left w:val="none" w:sz="0" w:space="0" w:color="auto"/>
                <w:bottom w:val="none" w:sz="0" w:space="0" w:color="auto"/>
                <w:right w:val="none" w:sz="0" w:space="0" w:color="auto"/>
              </w:divBdr>
              <w:divsChild>
                <w:div w:id="1232807384">
                  <w:marLeft w:val="0"/>
                  <w:marRight w:val="0"/>
                  <w:marTop w:val="0"/>
                  <w:marBottom w:val="0"/>
                  <w:divBdr>
                    <w:top w:val="none" w:sz="0" w:space="0" w:color="auto"/>
                    <w:left w:val="none" w:sz="0" w:space="0" w:color="auto"/>
                    <w:bottom w:val="none" w:sz="0" w:space="0" w:color="auto"/>
                    <w:right w:val="none" w:sz="0" w:space="0" w:color="auto"/>
                  </w:divBdr>
                  <w:divsChild>
                    <w:div w:id="1328940281">
                      <w:marLeft w:val="0"/>
                      <w:marRight w:val="0"/>
                      <w:marTop w:val="0"/>
                      <w:marBottom w:val="0"/>
                      <w:divBdr>
                        <w:top w:val="none" w:sz="0" w:space="0" w:color="auto"/>
                        <w:left w:val="none" w:sz="0" w:space="0" w:color="auto"/>
                        <w:bottom w:val="none" w:sz="0" w:space="0" w:color="auto"/>
                        <w:right w:val="none" w:sz="0" w:space="0" w:color="auto"/>
                      </w:divBdr>
                      <w:divsChild>
                        <w:div w:id="149502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630284">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59205768">
      <w:bodyDiv w:val="1"/>
      <w:marLeft w:val="0"/>
      <w:marRight w:val="0"/>
      <w:marTop w:val="0"/>
      <w:marBottom w:val="0"/>
      <w:divBdr>
        <w:top w:val="none" w:sz="0" w:space="0" w:color="auto"/>
        <w:left w:val="none" w:sz="0" w:space="0" w:color="auto"/>
        <w:bottom w:val="none" w:sz="0" w:space="0" w:color="auto"/>
        <w:right w:val="none" w:sz="0" w:space="0" w:color="auto"/>
      </w:divBdr>
      <w:divsChild>
        <w:div w:id="932784962">
          <w:marLeft w:val="0"/>
          <w:marRight w:val="0"/>
          <w:marTop w:val="225"/>
          <w:marBottom w:val="0"/>
          <w:divBdr>
            <w:top w:val="none" w:sz="0" w:space="0" w:color="auto"/>
            <w:left w:val="none" w:sz="0" w:space="0" w:color="auto"/>
            <w:bottom w:val="none" w:sz="0" w:space="0" w:color="auto"/>
            <w:right w:val="none" w:sz="0" w:space="0" w:color="auto"/>
          </w:divBdr>
        </w:div>
      </w:divsChild>
    </w:div>
    <w:div w:id="360205808">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13076">
      <w:bodyDiv w:val="1"/>
      <w:marLeft w:val="0"/>
      <w:marRight w:val="0"/>
      <w:marTop w:val="0"/>
      <w:marBottom w:val="0"/>
      <w:divBdr>
        <w:top w:val="none" w:sz="0" w:space="0" w:color="auto"/>
        <w:left w:val="none" w:sz="0" w:space="0" w:color="auto"/>
        <w:bottom w:val="none" w:sz="0" w:space="0" w:color="auto"/>
        <w:right w:val="none" w:sz="0" w:space="0" w:color="auto"/>
      </w:divBdr>
      <w:divsChild>
        <w:div w:id="601764271">
          <w:marLeft w:val="0"/>
          <w:marRight w:val="0"/>
          <w:marTop w:val="0"/>
          <w:marBottom w:val="24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444429">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2246005">
      <w:bodyDiv w:val="1"/>
      <w:marLeft w:val="0"/>
      <w:marRight w:val="0"/>
      <w:marTop w:val="0"/>
      <w:marBottom w:val="0"/>
      <w:divBdr>
        <w:top w:val="none" w:sz="0" w:space="0" w:color="auto"/>
        <w:left w:val="none" w:sz="0" w:space="0" w:color="auto"/>
        <w:bottom w:val="none" w:sz="0" w:space="0" w:color="auto"/>
        <w:right w:val="none" w:sz="0" w:space="0" w:color="auto"/>
      </w:divBdr>
      <w:divsChild>
        <w:div w:id="1922912754">
          <w:marLeft w:val="0"/>
          <w:marRight w:val="0"/>
          <w:marTop w:val="225"/>
          <w:marBottom w:val="0"/>
          <w:divBdr>
            <w:top w:val="none" w:sz="0" w:space="0" w:color="auto"/>
            <w:left w:val="none" w:sz="0" w:space="0" w:color="auto"/>
            <w:bottom w:val="none" w:sz="0" w:space="0" w:color="auto"/>
            <w:right w:val="none" w:sz="0" w:space="0" w:color="auto"/>
          </w:divBdr>
        </w:div>
      </w:divsChild>
    </w:div>
    <w:div w:id="363864868">
      <w:bodyDiv w:val="1"/>
      <w:marLeft w:val="0"/>
      <w:marRight w:val="0"/>
      <w:marTop w:val="0"/>
      <w:marBottom w:val="0"/>
      <w:divBdr>
        <w:top w:val="none" w:sz="0" w:space="0" w:color="auto"/>
        <w:left w:val="none" w:sz="0" w:space="0" w:color="auto"/>
        <w:bottom w:val="none" w:sz="0" w:space="0" w:color="auto"/>
        <w:right w:val="none" w:sz="0" w:space="0" w:color="auto"/>
      </w:divBdr>
    </w:div>
    <w:div w:id="365444840">
      <w:bodyDiv w:val="1"/>
      <w:marLeft w:val="0"/>
      <w:marRight w:val="0"/>
      <w:marTop w:val="0"/>
      <w:marBottom w:val="0"/>
      <w:divBdr>
        <w:top w:val="none" w:sz="0" w:space="0" w:color="auto"/>
        <w:left w:val="none" w:sz="0" w:space="0" w:color="auto"/>
        <w:bottom w:val="none" w:sz="0" w:space="0" w:color="auto"/>
        <w:right w:val="none" w:sz="0" w:space="0" w:color="auto"/>
      </w:divBdr>
      <w:divsChild>
        <w:div w:id="514077737">
          <w:marLeft w:val="0"/>
          <w:marRight w:val="0"/>
          <w:marTop w:val="0"/>
          <w:marBottom w:val="0"/>
          <w:divBdr>
            <w:top w:val="none" w:sz="0" w:space="0" w:color="auto"/>
            <w:left w:val="none" w:sz="0" w:space="0" w:color="auto"/>
            <w:bottom w:val="none" w:sz="0" w:space="0" w:color="auto"/>
            <w:right w:val="none" w:sz="0" w:space="0" w:color="auto"/>
          </w:divBdr>
        </w:div>
      </w:divsChild>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6684310">
      <w:bodyDiv w:val="1"/>
      <w:marLeft w:val="0"/>
      <w:marRight w:val="0"/>
      <w:marTop w:val="0"/>
      <w:marBottom w:val="0"/>
      <w:divBdr>
        <w:top w:val="none" w:sz="0" w:space="0" w:color="auto"/>
        <w:left w:val="none" w:sz="0" w:space="0" w:color="auto"/>
        <w:bottom w:val="none" w:sz="0" w:space="0" w:color="auto"/>
        <w:right w:val="none" w:sz="0" w:space="0" w:color="auto"/>
      </w:divBdr>
      <w:divsChild>
        <w:div w:id="896551143">
          <w:marLeft w:val="0"/>
          <w:marRight w:val="0"/>
          <w:marTop w:val="225"/>
          <w:marBottom w:val="0"/>
          <w:divBdr>
            <w:top w:val="none" w:sz="0" w:space="0" w:color="auto"/>
            <w:left w:val="none" w:sz="0" w:space="0" w:color="auto"/>
            <w:bottom w:val="none" w:sz="0" w:space="0" w:color="auto"/>
            <w:right w:val="none" w:sz="0" w:space="0" w:color="auto"/>
          </w:divBdr>
        </w:div>
      </w:divsChild>
    </w:div>
    <w:div w:id="367344081">
      <w:bodyDiv w:val="1"/>
      <w:marLeft w:val="0"/>
      <w:marRight w:val="0"/>
      <w:marTop w:val="0"/>
      <w:marBottom w:val="0"/>
      <w:divBdr>
        <w:top w:val="none" w:sz="0" w:space="0" w:color="auto"/>
        <w:left w:val="none" w:sz="0" w:space="0" w:color="auto"/>
        <w:bottom w:val="none" w:sz="0" w:space="0" w:color="auto"/>
        <w:right w:val="none" w:sz="0" w:space="0" w:color="auto"/>
      </w:divBdr>
    </w:div>
    <w:div w:id="368147203">
      <w:bodyDiv w:val="1"/>
      <w:marLeft w:val="0"/>
      <w:marRight w:val="0"/>
      <w:marTop w:val="0"/>
      <w:marBottom w:val="0"/>
      <w:divBdr>
        <w:top w:val="none" w:sz="0" w:space="0" w:color="auto"/>
        <w:left w:val="none" w:sz="0" w:space="0" w:color="auto"/>
        <w:bottom w:val="none" w:sz="0" w:space="0" w:color="auto"/>
        <w:right w:val="none" w:sz="0" w:space="0" w:color="auto"/>
      </w:divBdr>
      <w:divsChild>
        <w:div w:id="680666773">
          <w:marLeft w:val="0"/>
          <w:marRight w:val="0"/>
          <w:marTop w:val="225"/>
          <w:marBottom w:val="0"/>
          <w:divBdr>
            <w:top w:val="none" w:sz="0" w:space="0" w:color="auto"/>
            <w:left w:val="none" w:sz="0" w:space="0" w:color="auto"/>
            <w:bottom w:val="none" w:sz="0" w:space="0" w:color="auto"/>
            <w:right w:val="none" w:sz="0" w:space="0" w:color="auto"/>
          </w:divBdr>
        </w:div>
        <w:div w:id="1384132122">
          <w:marLeft w:val="0"/>
          <w:marRight w:val="0"/>
          <w:marTop w:val="225"/>
          <w:marBottom w:val="0"/>
          <w:divBdr>
            <w:top w:val="none" w:sz="0" w:space="0" w:color="auto"/>
            <w:left w:val="none" w:sz="0" w:space="0" w:color="auto"/>
            <w:bottom w:val="none" w:sz="0" w:space="0" w:color="auto"/>
            <w:right w:val="none" w:sz="0" w:space="0" w:color="auto"/>
          </w:divBdr>
        </w:div>
      </w:divsChild>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69232969">
      <w:bodyDiv w:val="1"/>
      <w:marLeft w:val="0"/>
      <w:marRight w:val="0"/>
      <w:marTop w:val="0"/>
      <w:marBottom w:val="0"/>
      <w:divBdr>
        <w:top w:val="none" w:sz="0" w:space="0" w:color="auto"/>
        <w:left w:val="none" w:sz="0" w:space="0" w:color="auto"/>
        <w:bottom w:val="none" w:sz="0" w:space="0" w:color="auto"/>
        <w:right w:val="none" w:sz="0" w:space="0" w:color="auto"/>
      </w:divBdr>
    </w:div>
    <w:div w:id="369300422">
      <w:bodyDiv w:val="1"/>
      <w:marLeft w:val="0"/>
      <w:marRight w:val="0"/>
      <w:marTop w:val="0"/>
      <w:marBottom w:val="0"/>
      <w:divBdr>
        <w:top w:val="none" w:sz="0" w:space="0" w:color="auto"/>
        <w:left w:val="none" w:sz="0" w:space="0" w:color="auto"/>
        <w:bottom w:val="none" w:sz="0" w:space="0" w:color="auto"/>
        <w:right w:val="none" w:sz="0" w:space="0" w:color="auto"/>
      </w:divBdr>
    </w:div>
    <w:div w:id="370962136">
      <w:bodyDiv w:val="1"/>
      <w:marLeft w:val="0"/>
      <w:marRight w:val="0"/>
      <w:marTop w:val="0"/>
      <w:marBottom w:val="0"/>
      <w:divBdr>
        <w:top w:val="none" w:sz="0" w:space="0" w:color="auto"/>
        <w:left w:val="none" w:sz="0" w:space="0" w:color="auto"/>
        <w:bottom w:val="none" w:sz="0" w:space="0" w:color="auto"/>
        <w:right w:val="none" w:sz="0" w:space="0" w:color="auto"/>
      </w:divBdr>
    </w:div>
    <w:div w:id="371923109">
      <w:bodyDiv w:val="1"/>
      <w:marLeft w:val="0"/>
      <w:marRight w:val="0"/>
      <w:marTop w:val="0"/>
      <w:marBottom w:val="0"/>
      <w:divBdr>
        <w:top w:val="none" w:sz="0" w:space="0" w:color="auto"/>
        <w:left w:val="none" w:sz="0" w:space="0" w:color="auto"/>
        <w:bottom w:val="none" w:sz="0" w:space="0" w:color="auto"/>
        <w:right w:val="none" w:sz="0" w:space="0" w:color="auto"/>
      </w:divBdr>
    </w:div>
    <w:div w:id="371931009">
      <w:bodyDiv w:val="1"/>
      <w:marLeft w:val="0"/>
      <w:marRight w:val="0"/>
      <w:marTop w:val="0"/>
      <w:marBottom w:val="0"/>
      <w:divBdr>
        <w:top w:val="none" w:sz="0" w:space="0" w:color="auto"/>
        <w:left w:val="none" w:sz="0" w:space="0" w:color="auto"/>
        <w:bottom w:val="none" w:sz="0" w:space="0" w:color="auto"/>
        <w:right w:val="none" w:sz="0" w:space="0" w:color="auto"/>
      </w:divBdr>
      <w:divsChild>
        <w:div w:id="132601345">
          <w:marLeft w:val="0"/>
          <w:marRight w:val="0"/>
          <w:marTop w:val="0"/>
          <w:marBottom w:val="0"/>
          <w:divBdr>
            <w:top w:val="none" w:sz="0" w:space="0" w:color="auto"/>
            <w:left w:val="none" w:sz="0" w:space="0" w:color="auto"/>
            <w:bottom w:val="none" w:sz="0" w:space="0" w:color="auto"/>
            <w:right w:val="none" w:sz="0" w:space="0" w:color="auto"/>
          </w:divBdr>
        </w:div>
      </w:divsChild>
    </w:div>
    <w:div w:id="374239736">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4694344">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7163875">
      <w:bodyDiv w:val="1"/>
      <w:marLeft w:val="0"/>
      <w:marRight w:val="0"/>
      <w:marTop w:val="0"/>
      <w:marBottom w:val="0"/>
      <w:divBdr>
        <w:top w:val="none" w:sz="0" w:space="0" w:color="auto"/>
        <w:left w:val="none" w:sz="0" w:space="0" w:color="auto"/>
        <w:bottom w:val="none" w:sz="0" w:space="0" w:color="auto"/>
        <w:right w:val="none" w:sz="0" w:space="0" w:color="auto"/>
      </w:divBdr>
      <w:divsChild>
        <w:div w:id="691687390">
          <w:marLeft w:val="0"/>
          <w:marRight w:val="0"/>
          <w:marTop w:val="0"/>
          <w:marBottom w:val="0"/>
          <w:divBdr>
            <w:top w:val="none" w:sz="0" w:space="0" w:color="auto"/>
            <w:left w:val="none" w:sz="0" w:space="0" w:color="auto"/>
            <w:bottom w:val="none" w:sz="0" w:space="0" w:color="auto"/>
            <w:right w:val="none" w:sz="0" w:space="0" w:color="auto"/>
          </w:divBdr>
        </w:div>
        <w:div w:id="43070109">
          <w:marLeft w:val="0"/>
          <w:marRight w:val="0"/>
          <w:marTop w:val="0"/>
          <w:marBottom w:val="0"/>
          <w:divBdr>
            <w:top w:val="none" w:sz="0" w:space="0" w:color="auto"/>
            <w:left w:val="none" w:sz="0" w:space="0" w:color="auto"/>
            <w:bottom w:val="none" w:sz="0" w:space="0" w:color="auto"/>
            <w:right w:val="none" w:sz="0" w:space="0" w:color="auto"/>
          </w:divBdr>
        </w:div>
      </w:divsChild>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79136645">
      <w:bodyDiv w:val="1"/>
      <w:marLeft w:val="0"/>
      <w:marRight w:val="0"/>
      <w:marTop w:val="0"/>
      <w:marBottom w:val="0"/>
      <w:divBdr>
        <w:top w:val="none" w:sz="0" w:space="0" w:color="auto"/>
        <w:left w:val="none" w:sz="0" w:space="0" w:color="auto"/>
        <w:bottom w:val="none" w:sz="0" w:space="0" w:color="auto"/>
        <w:right w:val="none" w:sz="0" w:space="0" w:color="auto"/>
      </w:divBdr>
    </w:div>
    <w:div w:id="379330492">
      <w:bodyDiv w:val="1"/>
      <w:marLeft w:val="0"/>
      <w:marRight w:val="0"/>
      <w:marTop w:val="0"/>
      <w:marBottom w:val="0"/>
      <w:divBdr>
        <w:top w:val="none" w:sz="0" w:space="0" w:color="auto"/>
        <w:left w:val="none" w:sz="0" w:space="0" w:color="auto"/>
        <w:bottom w:val="none" w:sz="0" w:space="0" w:color="auto"/>
        <w:right w:val="none" w:sz="0" w:space="0" w:color="auto"/>
      </w:divBdr>
    </w:div>
    <w:div w:id="379787273">
      <w:bodyDiv w:val="1"/>
      <w:marLeft w:val="0"/>
      <w:marRight w:val="0"/>
      <w:marTop w:val="0"/>
      <w:marBottom w:val="0"/>
      <w:divBdr>
        <w:top w:val="none" w:sz="0" w:space="0" w:color="auto"/>
        <w:left w:val="none" w:sz="0" w:space="0" w:color="auto"/>
        <w:bottom w:val="none" w:sz="0" w:space="0" w:color="auto"/>
        <w:right w:val="none" w:sz="0" w:space="0" w:color="auto"/>
      </w:divBdr>
      <w:divsChild>
        <w:div w:id="398207947">
          <w:marLeft w:val="0"/>
          <w:marRight w:val="0"/>
          <w:marTop w:val="0"/>
          <w:marBottom w:val="0"/>
          <w:divBdr>
            <w:top w:val="none" w:sz="0" w:space="0" w:color="auto"/>
            <w:left w:val="none" w:sz="0" w:space="0" w:color="auto"/>
            <w:bottom w:val="none" w:sz="0" w:space="0" w:color="auto"/>
            <w:right w:val="none" w:sz="0" w:space="0" w:color="auto"/>
          </w:divBdr>
        </w:div>
      </w:divsChild>
    </w:div>
    <w:div w:id="381247764">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294591">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5109078">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7848380">
      <w:bodyDiv w:val="1"/>
      <w:marLeft w:val="0"/>
      <w:marRight w:val="0"/>
      <w:marTop w:val="0"/>
      <w:marBottom w:val="0"/>
      <w:divBdr>
        <w:top w:val="none" w:sz="0" w:space="0" w:color="auto"/>
        <w:left w:val="none" w:sz="0" w:space="0" w:color="auto"/>
        <w:bottom w:val="none" w:sz="0" w:space="0" w:color="auto"/>
        <w:right w:val="none" w:sz="0" w:space="0" w:color="auto"/>
      </w:divBdr>
      <w:divsChild>
        <w:div w:id="1631323300">
          <w:marLeft w:val="0"/>
          <w:marRight w:val="0"/>
          <w:marTop w:val="225"/>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007221">
      <w:bodyDiv w:val="1"/>
      <w:marLeft w:val="0"/>
      <w:marRight w:val="0"/>
      <w:marTop w:val="0"/>
      <w:marBottom w:val="0"/>
      <w:divBdr>
        <w:top w:val="none" w:sz="0" w:space="0" w:color="auto"/>
        <w:left w:val="none" w:sz="0" w:space="0" w:color="auto"/>
        <w:bottom w:val="none" w:sz="0" w:space="0" w:color="auto"/>
        <w:right w:val="none" w:sz="0" w:space="0" w:color="auto"/>
      </w:divBdr>
    </w:div>
    <w:div w:id="390077741">
      <w:bodyDiv w:val="1"/>
      <w:marLeft w:val="0"/>
      <w:marRight w:val="0"/>
      <w:marTop w:val="0"/>
      <w:marBottom w:val="0"/>
      <w:divBdr>
        <w:top w:val="none" w:sz="0" w:space="0" w:color="auto"/>
        <w:left w:val="none" w:sz="0" w:space="0" w:color="auto"/>
        <w:bottom w:val="none" w:sz="0" w:space="0" w:color="auto"/>
        <w:right w:val="none" w:sz="0" w:space="0" w:color="auto"/>
      </w:divBdr>
      <w:divsChild>
        <w:div w:id="332299273">
          <w:marLeft w:val="0"/>
          <w:marRight w:val="0"/>
          <w:marTop w:val="0"/>
          <w:marBottom w:val="0"/>
          <w:divBdr>
            <w:top w:val="none" w:sz="0" w:space="0" w:color="auto"/>
            <w:left w:val="none" w:sz="0" w:space="0" w:color="auto"/>
            <w:bottom w:val="none" w:sz="0" w:space="0" w:color="auto"/>
            <w:right w:val="none" w:sz="0" w:space="0" w:color="auto"/>
          </w:divBdr>
        </w:div>
      </w:divsChild>
    </w:div>
    <w:div w:id="390347087">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1855875">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052047">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7020697">
      <w:bodyDiv w:val="1"/>
      <w:marLeft w:val="0"/>
      <w:marRight w:val="0"/>
      <w:marTop w:val="0"/>
      <w:marBottom w:val="0"/>
      <w:divBdr>
        <w:top w:val="none" w:sz="0" w:space="0" w:color="auto"/>
        <w:left w:val="none" w:sz="0" w:space="0" w:color="auto"/>
        <w:bottom w:val="none" w:sz="0" w:space="0" w:color="auto"/>
        <w:right w:val="none" w:sz="0" w:space="0" w:color="auto"/>
      </w:divBdr>
    </w:div>
    <w:div w:id="398211674">
      <w:bodyDiv w:val="1"/>
      <w:marLeft w:val="0"/>
      <w:marRight w:val="0"/>
      <w:marTop w:val="0"/>
      <w:marBottom w:val="0"/>
      <w:divBdr>
        <w:top w:val="none" w:sz="0" w:space="0" w:color="auto"/>
        <w:left w:val="none" w:sz="0" w:space="0" w:color="auto"/>
        <w:bottom w:val="none" w:sz="0" w:space="0" w:color="auto"/>
        <w:right w:val="none" w:sz="0" w:space="0" w:color="auto"/>
      </w:divBdr>
      <w:divsChild>
        <w:div w:id="1041980886">
          <w:marLeft w:val="0"/>
          <w:marRight w:val="0"/>
          <w:marTop w:val="0"/>
          <w:marBottom w:val="0"/>
          <w:divBdr>
            <w:top w:val="none" w:sz="0" w:space="0" w:color="auto"/>
            <w:left w:val="none" w:sz="0" w:space="0" w:color="auto"/>
            <w:bottom w:val="none" w:sz="0" w:space="0" w:color="auto"/>
            <w:right w:val="none" w:sz="0" w:space="0" w:color="auto"/>
          </w:divBdr>
        </w:div>
        <w:div w:id="609556943">
          <w:marLeft w:val="0"/>
          <w:marRight w:val="0"/>
          <w:marTop w:val="0"/>
          <w:marBottom w:val="0"/>
          <w:divBdr>
            <w:top w:val="none" w:sz="0" w:space="0" w:color="auto"/>
            <w:left w:val="none" w:sz="0" w:space="0" w:color="auto"/>
            <w:bottom w:val="none" w:sz="0" w:space="0" w:color="auto"/>
            <w:right w:val="none" w:sz="0" w:space="0" w:color="auto"/>
          </w:divBdr>
        </w:div>
      </w:divsChild>
    </w:div>
    <w:div w:id="400368312">
      <w:bodyDiv w:val="1"/>
      <w:marLeft w:val="0"/>
      <w:marRight w:val="0"/>
      <w:marTop w:val="0"/>
      <w:marBottom w:val="0"/>
      <w:divBdr>
        <w:top w:val="none" w:sz="0" w:space="0" w:color="auto"/>
        <w:left w:val="none" w:sz="0" w:space="0" w:color="auto"/>
        <w:bottom w:val="none" w:sz="0" w:space="0" w:color="auto"/>
        <w:right w:val="none" w:sz="0" w:space="0" w:color="auto"/>
      </w:divBdr>
      <w:divsChild>
        <w:div w:id="1227111041">
          <w:marLeft w:val="0"/>
          <w:marRight w:val="0"/>
          <w:marTop w:val="0"/>
          <w:marBottom w:val="0"/>
          <w:divBdr>
            <w:top w:val="none" w:sz="0" w:space="0" w:color="auto"/>
            <w:left w:val="none" w:sz="0" w:space="0" w:color="auto"/>
            <w:bottom w:val="dotted" w:sz="6" w:space="0" w:color="DDDDDD"/>
            <w:right w:val="none" w:sz="0" w:space="0" w:color="auto"/>
          </w:divBdr>
        </w:div>
        <w:div w:id="1291404507">
          <w:marLeft w:val="-150"/>
          <w:marRight w:val="-150"/>
          <w:marTop w:val="0"/>
          <w:marBottom w:val="0"/>
          <w:divBdr>
            <w:top w:val="none" w:sz="0" w:space="0" w:color="auto"/>
            <w:left w:val="none" w:sz="0" w:space="0" w:color="auto"/>
            <w:bottom w:val="none" w:sz="0" w:space="0" w:color="auto"/>
            <w:right w:val="none" w:sz="0" w:space="0" w:color="auto"/>
          </w:divBdr>
          <w:divsChild>
            <w:div w:id="388768966">
              <w:marLeft w:val="0"/>
              <w:marRight w:val="0"/>
              <w:marTop w:val="0"/>
              <w:marBottom w:val="0"/>
              <w:divBdr>
                <w:top w:val="none" w:sz="0" w:space="0" w:color="auto"/>
                <w:left w:val="none" w:sz="0" w:space="0" w:color="auto"/>
                <w:bottom w:val="none" w:sz="0" w:space="0" w:color="auto"/>
                <w:right w:val="none" w:sz="0" w:space="0" w:color="auto"/>
              </w:divBdr>
              <w:divsChild>
                <w:div w:id="1653022115">
                  <w:marLeft w:val="0"/>
                  <w:marRight w:val="0"/>
                  <w:marTop w:val="0"/>
                  <w:marBottom w:val="0"/>
                  <w:divBdr>
                    <w:top w:val="none" w:sz="0" w:space="0" w:color="auto"/>
                    <w:left w:val="none" w:sz="0" w:space="0" w:color="auto"/>
                    <w:bottom w:val="none" w:sz="0" w:space="0" w:color="auto"/>
                    <w:right w:val="none" w:sz="0" w:space="0" w:color="auto"/>
                  </w:divBdr>
                  <w:divsChild>
                    <w:div w:id="17240542">
                      <w:marLeft w:val="0"/>
                      <w:marRight w:val="0"/>
                      <w:marTop w:val="0"/>
                      <w:marBottom w:val="0"/>
                      <w:divBdr>
                        <w:top w:val="none" w:sz="0" w:space="0" w:color="auto"/>
                        <w:left w:val="none" w:sz="0" w:space="0" w:color="auto"/>
                        <w:bottom w:val="none" w:sz="0" w:space="0" w:color="auto"/>
                        <w:right w:val="none" w:sz="0" w:space="0" w:color="auto"/>
                      </w:divBdr>
                    </w:div>
                    <w:div w:id="904950057">
                      <w:marLeft w:val="0"/>
                      <w:marRight w:val="0"/>
                      <w:marTop w:val="0"/>
                      <w:marBottom w:val="0"/>
                      <w:divBdr>
                        <w:top w:val="none" w:sz="0" w:space="0" w:color="auto"/>
                        <w:left w:val="none" w:sz="0" w:space="0" w:color="auto"/>
                        <w:bottom w:val="none" w:sz="0" w:space="0" w:color="auto"/>
                        <w:right w:val="none" w:sz="0" w:space="0" w:color="auto"/>
                      </w:divBdr>
                      <w:divsChild>
                        <w:div w:id="1937446495">
                          <w:marLeft w:val="0"/>
                          <w:marRight w:val="0"/>
                          <w:marTop w:val="0"/>
                          <w:marBottom w:val="0"/>
                          <w:divBdr>
                            <w:top w:val="none" w:sz="0" w:space="0" w:color="auto"/>
                            <w:left w:val="none" w:sz="0" w:space="0" w:color="auto"/>
                            <w:bottom w:val="none" w:sz="0" w:space="0" w:color="auto"/>
                            <w:right w:val="none" w:sz="0" w:space="0" w:color="auto"/>
                          </w:divBdr>
                        </w:div>
                      </w:divsChild>
                    </w:div>
                    <w:div w:id="944000289">
                      <w:marLeft w:val="0"/>
                      <w:marRight w:val="0"/>
                      <w:marTop w:val="0"/>
                      <w:marBottom w:val="0"/>
                      <w:divBdr>
                        <w:top w:val="none" w:sz="0" w:space="0" w:color="auto"/>
                        <w:left w:val="none" w:sz="0" w:space="0" w:color="auto"/>
                        <w:bottom w:val="none" w:sz="0" w:space="0" w:color="auto"/>
                        <w:right w:val="none" w:sz="0" w:space="0" w:color="auto"/>
                      </w:divBdr>
                      <w:divsChild>
                        <w:div w:id="32004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0642464">
      <w:bodyDiv w:val="1"/>
      <w:marLeft w:val="0"/>
      <w:marRight w:val="0"/>
      <w:marTop w:val="0"/>
      <w:marBottom w:val="0"/>
      <w:divBdr>
        <w:top w:val="none" w:sz="0" w:space="0" w:color="auto"/>
        <w:left w:val="none" w:sz="0" w:space="0" w:color="auto"/>
        <w:bottom w:val="none" w:sz="0" w:space="0" w:color="auto"/>
        <w:right w:val="none" w:sz="0" w:space="0" w:color="auto"/>
      </w:divBdr>
    </w:div>
    <w:div w:id="400832800">
      <w:bodyDiv w:val="1"/>
      <w:marLeft w:val="0"/>
      <w:marRight w:val="0"/>
      <w:marTop w:val="0"/>
      <w:marBottom w:val="0"/>
      <w:divBdr>
        <w:top w:val="none" w:sz="0" w:space="0" w:color="auto"/>
        <w:left w:val="none" w:sz="0" w:space="0" w:color="auto"/>
        <w:bottom w:val="none" w:sz="0" w:space="0" w:color="auto"/>
        <w:right w:val="none" w:sz="0" w:space="0" w:color="auto"/>
      </w:divBdr>
      <w:divsChild>
        <w:div w:id="1850223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2155444">
              <w:marLeft w:val="0"/>
              <w:marRight w:val="0"/>
              <w:marTop w:val="0"/>
              <w:marBottom w:val="0"/>
              <w:divBdr>
                <w:top w:val="none" w:sz="0" w:space="0" w:color="auto"/>
                <w:left w:val="none" w:sz="0" w:space="0" w:color="auto"/>
                <w:bottom w:val="none" w:sz="0" w:space="0" w:color="auto"/>
                <w:right w:val="none" w:sz="0" w:space="0" w:color="auto"/>
              </w:divBdr>
              <w:divsChild>
                <w:div w:id="145711110">
                  <w:marLeft w:val="0"/>
                  <w:marRight w:val="0"/>
                  <w:marTop w:val="0"/>
                  <w:marBottom w:val="0"/>
                  <w:divBdr>
                    <w:top w:val="none" w:sz="0" w:space="0" w:color="auto"/>
                    <w:left w:val="none" w:sz="0" w:space="0" w:color="auto"/>
                    <w:bottom w:val="none" w:sz="0" w:space="0" w:color="auto"/>
                    <w:right w:val="none" w:sz="0" w:space="0" w:color="auto"/>
                  </w:divBdr>
                  <w:divsChild>
                    <w:div w:id="1535263500">
                      <w:marLeft w:val="0"/>
                      <w:marRight w:val="0"/>
                      <w:marTop w:val="0"/>
                      <w:marBottom w:val="0"/>
                      <w:divBdr>
                        <w:top w:val="none" w:sz="0" w:space="0" w:color="auto"/>
                        <w:left w:val="none" w:sz="0" w:space="0" w:color="auto"/>
                        <w:bottom w:val="none" w:sz="0" w:space="0" w:color="auto"/>
                        <w:right w:val="none" w:sz="0" w:space="0" w:color="auto"/>
                      </w:divBdr>
                    </w:div>
                    <w:div w:id="959528055">
                      <w:marLeft w:val="0"/>
                      <w:marRight w:val="0"/>
                      <w:marTop w:val="0"/>
                      <w:marBottom w:val="0"/>
                      <w:divBdr>
                        <w:top w:val="none" w:sz="0" w:space="0" w:color="auto"/>
                        <w:left w:val="none" w:sz="0" w:space="0" w:color="auto"/>
                        <w:bottom w:val="none" w:sz="0" w:space="0" w:color="auto"/>
                        <w:right w:val="none" w:sz="0" w:space="0" w:color="auto"/>
                      </w:divBdr>
                    </w:div>
                    <w:div w:id="844132723">
                      <w:marLeft w:val="0"/>
                      <w:marRight w:val="0"/>
                      <w:marTop w:val="0"/>
                      <w:marBottom w:val="0"/>
                      <w:divBdr>
                        <w:top w:val="none" w:sz="0" w:space="0" w:color="auto"/>
                        <w:left w:val="none" w:sz="0" w:space="0" w:color="auto"/>
                        <w:bottom w:val="none" w:sz="0" w:space="0" w:color="auto"/>
                        <w:right w:val="none" w:sz="0" w:space="0" w:color="auto"/>
                      </w:divBdr>
                    </w:div>
                    <w:div w:id="1728457153">
                      <w:marLeft w:val="1440"/>
                      <w:marRight w:val="0"/>
                      <w:marTop w:val="0"/>
                      <w:marBottom w:val="0"/>
                      <w:divBdr>
                        <w:top w:val="none" w:sz="0" w:space="0" w:color="auto"/>
                        <w:left w:val="none" w:sz="0" w:space="0" w:color="auto"/>
                        <w:bottom w:val="none" w:sz="0" w:space="0" w:color="auto"/>
                        <w:right w:val="none" w:sz="0" w:space="0" w:color="auto"/>
                      </w:divBdr>
                    </w:div>
                    <w:div w:id="1568805609">
                      <w:marLeft w:val="0"/>
                      <w:marRight w:val="0"/>
                      <w:marTop w:val="0"/>
                      <w:marBottom w:val="0"/>
                      <w:divBdr>
                        <w:top w:val="none" w:sz="0" w:space="0" w:color="auto"/>
                        <w:left w:val="none" w:sz="0" w:space="0" w:color="auto"/>
                        <w:bottom w:val="none" w:sz="0" w:space="0" w:color="auto"/>
                        <w:right w:val="none" w:sz="0" w:space="0" w:color="auto"/>
                      </w:divBdr>
                    </w:div>
                    <w:div w:id="1991983938">
                      <w:marLeft w:val="0"/>
                      <w:marRight w:val="0"/>
                      <w:marTop w:val="0"/>
                      <w:marBottom w:val="0"/>
                      <w:divBdr>
                        <w:top w:val="none" w:sz="0" w:space="0" w:color="auto"/>
                        <w:left w:val="none" w:sz="0" w:space="0" w:color="auto"/>
                        <w:bottom w:val="none" w:sz="0" w:space="0" w:color="auto"/>
                        <w:right w:val="none" w:sz="0" w:space="0" w:color="auto"/>
                      </w:divBdr>
                    </w:div>
                    <w:div w:id="1605574741">
                      <w:marLeft w:val="0"/>
                      <w:marRight w:val="0"/>
                      <w:marTop w:val="0"/>
                      <w:marBottom w:val="0"/>
                      <w:divBdr>
                        <w:top w:val="none" w:sz="0" w:space="0" w:color="auto"/>
                        <w:left w:val="none" w:sz="0" w:space="0" w:color="auto"/>
                        <w:bottom w:val="none" w:sz="0" w:space="0" w:color="auto"/>
                        <w:right w:val="none" w:sz="0" w:space="0" w:color="auto"/>
                      </w:divBdr>
                    </w:div>
                    <w:div w:id="1640380545">
                      <w:marLeft w:val="0"/>
                      <w:marRight w:val="0"/>
                      <w:marTop w:val="0"/>
                      <w:marBottom w:val="0"/>
                      <w:divBdr>
                        <w:top w:val="none" w:sz="0" w:space="0" w:color="auto"/>
                        <w:left w:val="none" w:sz="0" w:space="0" w:color="auto"/>
                        <w:bottom w:val="none" w:sz="0" w:space="0" w:color="auto"/>
                        <w:right w:val="none" w:sz="0" w:space="0" w:color="auto"/>
                      </w:divBdr>
                    </w:div>
                    <w:div w:id="1428619440">
                      <w:marLeft w:val="0"/>
                      <w:marRight w:val="0"/>
                      <w:marTop w:val="0"/>
                      <w:marBottom w:val="0"/>
                      <w:divBdr>
                        <w:top w:val="none" w:sz="0" w:space="0" w:color="auto"/>
                        <w:left w:val="none" w:sz="0" w:space="0" w:color="auto"/>
                        <w:bottom w:val="none" w:sz="0" w:space="0" w:color="auto"/>
                        <w:right w:val="none" w:sz="0" w:space="0" w:color="auto"/>
                      </w:divBdr>
                    </w:div>
                    <w:div w:id="1557618760">
                      <w:marLeft w:val="0"/>
                      <w:marRight w:val="0"/>
                      <w:marTop w:val="0"/>
                      <w:marBottom w:val="0"/>
                      <w:divBdr>
                        <w:top w:val="none" w:sz="0" w:space="0" w:color="auto"/>
                        <w:left w:val="none" w:sz="0" w:space="0" w:color="auto"/>
                        <w:bottom w:val="none" w:sz="0" w:space="0" w:color="auto"/>
                        <w:right w:val="none" w:sz="0" w:space="0" w:color="auto"/>
                      </w:divBdr>
                    </w:div>
                    <w:div w:id="1228228475">
                      <w:marLeft w:val="0"/>
                      <w:marRight w:val="0"/>
                      <w:marTop w:val="0"/>
                      <w:marBottom w:val="0"/>
                      <w:divBdr>
                        <w:top w:val="none" w:sz="0" w:space="0" w:color="auto"/>
                        <w:left w:val="none" w:sz="0" w:space="0" w:color="auto"/>
                        <w:bottom w:val="none" w:sz="0" w:space="0" w:color="auto"/>
                        <w:right w:val="none" w:sz="0" w:space="0" w:color="auto"/>
                      </w:divBdr>
                    </w:div>
                    <w:div w:id="1506047952">
                      <w:marLeft w:val="0"/>
                      <w:marRight w:val="0"/>
                      <w:marTop w:val="0"/>
                      <w:marBottom w:val="0"/>
                      <w:divBdr>
                        <w:top w:val="none" w:sz="0" w:space="0" w:color="auto"/>
                        <w:left w:val="none" w:sz="0" w:space="0" w:color="auto"/>
                        <w:bottom w:val="none" w:sz="0" w:space="0" w:color="auto"/>
                        <w:right w:val="none" w:sz="0" w:space="0" w:color="auto"/>
                      </w:divBdr>
                    </w:div>
                    <w:div w:id="561908200">
                      <w:marLeft w:val="0"/>
                      <w:marRight w:val="0"/>
                      <w:marTop w:val="0"/>
                      <w:marBottom w:val="0"/>
                      <w:divBdr>
                        <w:top w:val="none" w:sz="0" w:space="0" w:color="auto"/>
                        <w:left w:val="none" w:sz="0" w:space="0" w:color="auto"/>
                        <w:bottom w:val="none" w:sz="0" w:space="0" w:color="auto"/>
                        <w:right w:val="none" w:sz="0" w:space="0" w:color="auto"/>
                      </w:divBdr>
                    </w:div>
                    <w:div w:id="555821578">
                      <w:marLeft w:val="0"/>
                      <w:marRight w:val="0"/>
                      <w:marTop w:val="0"/>
                      <w:marBottom w:val="0"/>
                      <w:divBdr>
                        <w:top w:val="none" w:sz="0" w:space="0" w:color="auto"/>
                        <w:left w:val="none" w:sz="0" w:space="0" w:color="auto"/>
                        <w:bottom w:val="none" w:sz="0" w:space="0" w:color="auto"/>
                        <w:right w:val="none" w:sz="0" w:space="0" w:color="auto"/>
                      </w:divBdr>
                    </w:div>
                    <w:div w:id="1628504928">
                      <w:marLeft w:val="0"/>
                      <w:marRight w:val="0"/>
                      <w:marTop w:val="0"/>
                      <w:marBottom w:val="0"/>
                      <w:divBdr>
                        <w:top w:val="none" w:sz="0" w:space="0" w:color="auto"/>
                        <w:left w:val="none" w:sz="0" w:space="0" w:color="auto"/>
                        <w:bottom w:val="none" w:sz="0" w:space="0" w:color="auto"/>
                        <w:right w:val="none" w:sz="0" w:space="0" w:color="auto"/>
                      </w:divBdr>
                    </w:div>
                    <w:div w:id="36375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721570">
      <w:bodyDiv w:val="1"/>
      <w:marLeft w:val="0"/>
      <w:marRight w:val="0"/>
      <w:marTop w:val="0"/>
      <w:marBottom w:val="0"/>
      <w:divBdr>
        <w:top w:val="none" w:sz="0" w:space="0" w:color="auto"/>
        <w:left w:val="none" w:sz="0" w:space="0" w:color="auto"/>
        <w:bottom w:val="none" w:sz="0" w:space="0" w:color="auto"/>
        <w:right w:val="none" w:sz="0" w:space="0" w:color="auto"/>
      </w:divBdr>
      <w:divsChild>
        <w:div w:id="334959285">
          <w:marLeft w:val="0"/>
          <w:marRight w:val="0"/>
          <w:marTop w:val="0"/>
          <w:marBottom w:val="0"/>
          <w:divBdr>
            <w:top w:val="none" w:sz="0" w:space="0" w:color="auto"/>
            <w:left w:val="none" w:sz="0" w:space="0" w:color="auto"/>
            <w:bottom w:val="none" w:sz="0" w:space="0" w:color="auto"/>
            <w:right w:val="none" w:sz="0" w:space="0" w:color="auto"/>
          </w:divBdr>
        </w:div>
        <w:div w:id="724257595">
          <w:marLeft w:val="0"/>
          <w:marRight w:val="0"/>
          <w:marTop w:val="0"/>
          <w:marBottom w:val="0"/>
          <w:divBdr>
            <w:top w:val="none" w:sz="0" w:space="0" w:color="auto"/>
            <w:left w:val="none" w:sz="0" w:space="0" w:color="auto"/>
            <w:bottom w:val="none" w:sz="0" w:space="0" w:color="auto"/>
            <w:right w:val="none" w:sz="0" w:space="0" w:color="auto"/>
          </w:divBdr>
        </w:div>
        <w:div w:id="1087768790">
          <w:marLeft w:val="0"/>
          <w:marRight w:val="0"/>
          <w:marTop w:val="0"/>
          <w:marBottom w:val="0"/>
          <w:divBdr>
            <w:top w:val="none" w:sz="0" w:space="0" w:color="auto"/>
            <w:left w:val="none" w:sz="0" w:space="0" w:color="auto"/>
            <w:bottom w:val="none" w:sz="0" w:space="0" w:color="auto"/>
            <w:right w:val="none" w:sz="0" w:space="0" w:color="auto"/>
          </w:divBdr>
        </w:div>
        <w:div w:id="2135635499">
          <w:marLeft w:val="0"/>
          <w:marRight w:val="0"/>
          <w:marTop w:val="0"/>
          <w:marBottom w:val="0"/>
          <w:divBdr>
            <w:top w:val="none" w:sz="0" w:space="0" w:color="auto"/>
            <w:left w:val="none" w:sz="0" w:space="0" w:color="auto"/>
            <w:bottom w:val="none" w:sz="0" w:space="0" w:color="auto"/>
            <w:right w:val="none" w:sz="0" w:space="0" w:color="auto"/>
          </w:divBdr>
        </w:div>
        <w:div w:id="614486241">
          <w:marLeft w:val="0"/>
          <w:marRight w:val="0"/>
          <w:marTop w:val="0"/>
          <w:marBottom w:val="0"/>
          <w:divBdr>
            <w:top w:val="none" w:sz="0" w:space="0" w:color="auto"/>
            <w:left w:val="none" w:sz="0" w:space="0" w:color="auto"/>
            <w:bottom w:val="none" w:sz="0" w:space="0" w:color="auto"/>
            <w:right w:val="none" w:sz="0" w:space="0" w:color="auto"/>
          </w:divBdr>
        </w:div>
        <w:div w:id="1765032423">
          <w:marLeft w:val="0"/>
          <w:marRight w:val="0"/>
          <w:marTop w:val="0"/>
          <w:marBottom w:val="0"/>
          <w:divBdr>
            <w:top w:val="none" w:sz="0" w:space="0" w:color="auto"/>
            <w:left w:val="none" w:sz="0" w:space="0" w:color="auto"/>
            <w:bottom w:val="none" w:sz="0" w:space="0" w:color="auto"/>
            <w:right w:val="none" w:sz="0" w:space="0" w:color="auto"/>
          </w:divBdr>
        </w:div>
        <w:div w:id="1639068411">
          <w:marLeft w:val="0"/>
          <w:marRight w:val="0"/>
          <w:marTop w:val="0"/>
          <w:marBottom w:val="0"/>
          <w:divBdr>
            <w:top w:val="none" w:sz="0" w:space="0" w:color="auto"/>
            <w:left w:val="none" w:sz="0" w:space="0" w:color="auto"/>
            <w:bottom w:val="none" w:sz="0" w:space="0" w:color="auto"/>
            <w:right w:val="none" w:sz="0" w:space="0" w:color="auto"/>
          </w:divBdr>
        </w:div>
        <w:div w:id="1708141790">
          <w:marLeft w:val="0"/>
          <w:marRight w:val="0"/>
          <w:marTop w:val="0"/>
          <w:marBottom w:val="0"/>
          <w:divBdr>
            <w:top w:val="none" w:sz="0" w:space="0" w:color="auto"/>
            <w:left w:val="none" w:sz="0" w:space="0" w:color="auto"/>
            <w:bottom w:val="none" w:sz="0" w:space="0" w:color="auto"/>
            <w:right w:val="none" w:sz="0" w:space="0" w:color="auto"/>
          </w:divBdr>
        </w:div>
        <w:div w:id="1509565220">
          <w:marLeft w:val="0"/>
          <w:marRight w:val="0"/>
          <w:marTop w:val="0"/>
          <w:marBottom w:val="0"/>
          <w:divBdr>
            <w:top w:val="none" w:sz="0" w:space="0" w:color="auto"/>
            <w:left w:val="none" w:sz="0" w:space="0" w:color="auto"/>
            <w:bottom w:val="none" w:sz="0" w:space="0" w:color="auto"/>
            <w:right w:val="none" w:sz="0" w:space="0" w:color="auto"/>
          </w:divBdr>
        </w:div>
        <w:div w:id="645091142">
          <w:marLeft w:val="0"/>
          <w:marRight w:val="0"/>
          <w:marTop w:val="0"/>
          <w:marBottom w:val="0"/>
          <w:divBdr>
            <w:top w:val="none" w:sz="0" w:space="0" w:color="auto"/>
            <w:left w:val="none" w:sz="0" w:space="0" w:color="auto"/>
            <w:bottom w:val="none" w:sz="0" w:space="0" w:color="auto"/>
            <w:right w:val="none" w:sz="0" w:space="0" w:color="auto"/>
          </w:divBdr>
        </w:div>
        <w:div w:id="1236237385">
          <w:marLeft w:val="0"/>
          <w:marRight w:val="0"/>
          <w:marTop w:val="0"/>
          <w:marBottom w:val="0"/>
          <w:divBdr>
            <w:top w:val="none" w:sz="0" w:space="0" w:color="auto"/>
            <w:left w:val="none" w:sz="0" w:space="0" w:color="auto"/>
            <w:bottom w:val="none" w:sz="0" w:space="0" w:color="auto"/>
            <w:right w:val="none" w:sz="0" w:space="0" w:color="auto"/>
          </w:divBdr>
        </w:div>
      </w:divsChild>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297896">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6728372">
      <w:bodyDiv w:val="1"/>
      <w:marLeft w:val="0"/>
      <w:marRight w:val="0"/>
      <w:marTop w:val="0"/>
      <w:marBottom w:val="0"/>
      <w:divBdr>
        <w:top w:val="none" w:sz="0" w:space="0" w:color="auto"/>
        <w:left w:val="none" w:sz="0" w:space="0" w:color="auto"/>
        <w:bottom w:val="none" w:sz="0" w:space="0" w:color="auto"/>
        <w:right w:val="none" w:sz="0" w:space="0" w:color="auto"/>
      </w:divBdr>
    </w:div>
    <w:div w:id="406922135">
      <w:bodyDiv w:val="1"/>
      <w:marLeft w:val="0"/>
      <w:marRight w:val="0"/>
      <w:marTop w:val="0"/>
      <w:marBottom w:val="0"/>
      <w:divBdr>
        <w:top w:val="none" w:sz="0" w:space="0" w:color="auto"/>
        <w:left w:val="none" w:sz="0" w:space="0" w:color="auto"/>
        <w:bottom w:val="none" w:sz="0" w:space="0" w:color="auto"/>
        <w:right w:val="none" w:sz="0" w:space="0" w:color="auto"/>
      </w:divBdr>
    </w:div>
    <w:div w:id="408694931">
      <w:bodyDiv w:val="1"/>
      <w:marLeft w:val="0"/>
      <w:marRight w:val="0"/>
      <w:marTop w:val="0"/>
      <w:marBottom w:val="0"/>
      <w:divBdr>
        <w:top w:val="none" w:sz="0" w:space="0" w:color="auto"/>
        <w:left w:val="none" w:sz="0" w:space="0" w:color="auto"/>
        <w:bottom w:val="none" w:sz="0" w:space="0" w:color="auto"/>
        <w:right w:val="none" w:sz="0" w:space="0" w:color="auto"/>
      </w:divBdr>
      <w:divsChild>
        <w:div w:id="1387414550">
          <w:marLeft w:val="0"/>
          <w:marRight w:val="0"/>
          <w:marTop w:val="225"/>
          <w:marBottom w:val="0"/>
          <w:divBdr>
            <w:top w:val="none" w:sz="0" w:space="0" w:color="auto"/>
            <w:left w:val="none" w:sz="0" w:space="0" w:color="auto"/>
            <w:bottom w:val="none" w:sz="0" w:space="0" w:color="auto"/>
            <w:right w:val="none" w:sz="0" w:space="0" w:color="auto"/>
          </w:divBdr>
        </w:div>
      </w:divsChild>
    </w:div>
    <w:div w:id="409037435">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3669979">
      <w:bodyDiv w:val="1"/>
      <w:marLeft w:val="0"/>
      <w:marRight w:val="0"/>
      <w:marTop w:val="0"/>
      <w:marBottom w:val="0"/>
      <w:divBdr>
        <w:top w:val="none" w:sz="0" w:space="0" w:color="auto"/>
        <w:left w:val="none" w:sz="0" w:space="0" w:color="auto"/>
        <w:bottom w:val="none" w:sz="0" w:space="0" w:color="auto"/>
        <w:right w:val="none" w:sz="0" w:space="0" w:color="auto"/>
      </w:divBdr>
    </w:div>
    <w:div w:id="415787810">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2037092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1491295">
      <w:bodyDiv w:val="1"/>
      <w:marLeft w:val="0"/>
      <w:marRight w:val="0"/>
      <w:marTop w:val="0"/>
      <w:marBottom w:val="0"/>
      <w:divBdr>
        <w:top w:val="none" w:sz="0" w:space="0" w:color="auto"/>
        <w:left w:val="none" w:sz="0" w:space="0" w:color="auto"/>
        <w:bottom w:val="none" w:sz="0" w:space="0" w:color="auto"/>
        <w:right w:val="none" w:sz="0" w:space="0" w:color="auto"/>
      </w:divBdr>
      <w:divsChild>
        <w:div w:id="1809392657">
          <w:marLeft w:val="0"/>
          <w:marRight w:val="0"/>
          <w:marTop w:val="225"/>
          <w:marBottom w:val="0"/>
          <w:divBdr>
            <w:top w:val="none" w:sz="0" w:space="0" w:color="auto"/>
            <w:left w:val="none" w:sz="0" w:space="0" w:color="auto"/>
            <w:bottom w:val="none" w:sz="0" w:space="0" w:color="auto"/>
            <w:right w:val="none" w:sz="0" w:space="0" w:color="auto"/>
          </w:divBdr>
        </w:div>
      </w:divsChild>
    </w:div>
    <w:div w:id="423569686">
      <w:bodyDiv w:val="1"/>
      <w:marLeft w:val="0"/>
      <w:marRight w:val="0"/>
      <w:marTop w:val="0"/>
      <w:marBottom w:val="0"/>
      <w:divBdr>
        <w:top w:val="none" w:sz="0" w:space="0" w:color="auto"/>
        <w:left w:val="none" w:sz="0" w:space="0" w:color="auto"/>
        <w:bottom w:val="none" w:sz="0" w:space="0" w:color="auto"/>
        <w:right w:val="none" w:sz="0" w:space="0" w:color="auto"/>
      </w:divBdr>
      <w:divsChild>
        <w:div w:id="286929851">
          <w:marLeft w:val="0"/>
          <w:marRight w:val="0"/>
          <w:marTop w:val="0"/>
          <w:marBottom w:val="0"/>
          <w:divBdr>
            <w:top w:val="none" w:sz="0" w:space="0" w:color="auto"/>
            <w:left w:val="none" w:sz="0" w:space="0" w:color="auto"/>
            <w:bottom w:val="none" w:sz="0" w:space="0" w:color="auto"/>
            <w:right w:val="none" w:sz="0" w:space="0" w:color="auto"/>
          </w:divBdr>
        </w:div>
      </w:divsChild>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007253">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6191841">
      <w:bodyDiv w:val="1"/>
      <w:marLeft w:val="0"/>
      <w:marRight w:val="0"/>
      <w:marTop w:val="0"/>
      <w:marBottom w:val="0"/>
      <w:divBdr>
        <w:top w:val="none" w:sz="0" w:space="0" w:color="auto"/>
        <w:left w:val="none" w:sz="0" w:space="0" w:color="auto"/>
        <w:bottom w:val="none" w:sz="0" w:space="0" w:color="auto"/>
        <w:right w:val="none" w:sz="0" w:space="0" w:color="auto"/>
      </w:divBdr>
    </w:div>
    <w:div w:id="426193647">
      <w:bodyDiv w:val="1"/>
      <w:marLeft w:val="0"/>
      <w:marRight w:val="0"/>
      <w:marTop w:val="0"/>
      <w:marBottom w:val="0"/>
      <w:divBdr>
        <w:top w:val="none" w:sz="0" w:space="0" w:color="auto"/>
        <w:left w:val="none" w:sz="0" w:space="0" w:color="auto"/>
        <w:bottom w:val="none" w:sz="0" w:space="0" w:color="auto"/>
        <w:right w:val="none" w:sz="0" w:space="0" w:color="auto"/>
      </w:divBdr>
      <w:divsChild>
        <w:div w:id="405031303">
          <w:marLeft w:val="0"/>
          <w:marRight w:val="0"/>
          <w:marTop w:val="225"/>
          <w:marBottom w:val="0"/>
          <w:divBdr>
            <w:top w:val="none" w:sz="0" w:space="0" w:color="auto"/>
            <w:left w:val="none" w:sz="0" w:space="0" w:color="auto"/>
            <w:bottom w:val="none" w:sz="0" w:space="0" w:color="auto"/>
            <w:right w:val="none" w:sz="0" w:space="0" w:color="auto"/>
          </w:divBdr>
        </w:div>
      </w:divsChild>
    </w:div>
    <w:div w:id="426342256">
      <w:bodyDiv w:val="1"/>
      <w:marLeft w:val="0"/>
      <w:marRight w:val="0"/>
      <w:marTop w:val="0"/>
      <w:marBottom w:val="0"/>
      <w:divBdr>
        <w:top w:val="none" w:sz="0" w:space="0" w:color="auto"/>
        <w:left w:val="none" w:sz="0" w:space="0" w:color="auto"/>
        <w:bottom w:val="none" w:sz="0" w:space="0" w:color="auto"/>
        <w:right w:val="none" w:sz="0" w:space="0" w:color="auto"/>
      </w:divBdr>
    </w:div>
    <w:div w:id="429012837">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29668021">
      <w:bodyDiv w:val="1"/>
      <w:marLeft w:val="0"/>
      <w:marRight w:val="0"/>
      <w:marTop w:val="0"/>
      <w:marBottom w:val="0"/>
      <w:divBdr>
        <w:top w:val="none" w:sz="0" w:space="0" w:color="auto"/>
        <w:left w:val="none" w:sz="0" w:space="0" w:color="auto"/>
        <w:bottom w:val="none" w:sz="0" w:space="0" w:color="auto"/>
        <w:right w:val="none" w:sz="0" w:space="0" w:color="auto"/>
      </w:divBdr>
    </w:div>
    <w:div w:id="431780334">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3938961">
      <w:bodyDiv w:val="1"/>
      <w:marLeft w:val="0"/>
      <w:marRight w:val="0"/>
      <w:marTop w:val="0"/>
      <w:marBottom w:val="0"/>
      <w:divBdr>
        <w:top w:val="none" w:sz="0" w:space="0" w:color="auto"/>
        <w:left w:val="none" w:sz="0" w:space="0" w:color="auto"/>
        <w:bottom w:val="none" w:sz="0" w:space="0" w:color="auto"/>
        <w:right w:val="none" w:sz="0" w:space="0" w:color="auto"/>
      </w:divBdr>
    </w:div>
    <w:div w:id="434785256">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8720451">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1150966">
      <w:bodyDiv w:val="1"/>
      <w:marLeft w:val="0"/>
      <w:marRight w:val="0"/>
      <w:marTop w:val="0"/>
      <w:marBottom w:val="0"/>
      <w:divBdr>
        <w:top w:val="none" w:sz="0" w:space="0" w:color="auto"/>
        <w:left w:val="none" w:sz="0" w:space="0" w:color="auto"/>
        <w:bottom w:val="none" w:sz="0" w:space="0" w:color="auto"/>
        <w:right w:val="none" w:sz="0" w:space="0" w:color="auto"/>
      </w:divBdr>
      <w:divsChild>
        <w:div w:id="134881923">
          <w:marLeft w:val="0"/>
          <w:marRight w:val="0"/>
          <w:marTop w:val="225"/>
          <w:marBottom w:val="0"/>
          <w:divBdr>
            <w:top w:val="none" w:sz="0" w:space="0" w:color="auto"/>
            <w:left w:val="none" w:sz="0" w:space="0" w:color="auto"/>
            <w:bottom w:val="none" w:sz="0" w:space="0" w:color="auto"/>
            <w:right w:val="none" w:sz="0" w:space="0" w:color="auto"/>
          </w:divBdr>
        </w:div>
      </w:divsChild>
    </w:div>
    <w:div w:id="441801593">
      <w:bodyDiv w:val="1"/>
      <w:marLeft w:val="0"/>
      <w:marRight w:val="0"/>
      <w:marTop w:val="0"/>
      <w:marBottom w:val="0"/>
      <w:divBdr>
        <w:top w:val="none" w:sz="0" w:space="0" w:color="auto"/>
        <w:left w:val="none" w:sz="0" w:space="0" w:color="auto"/>
        <w:bottom w:val="none" w:sz="0" w:space="0" w:color="auto"/>
        <w:right w:val="none" w:sz="0" w:space="0" w:color="auto"/>
      </w:divBdr>
      <w:divsChild>
        <w:div w:id="2127961945">
          <w:marLeft w:val="0"/>
          <w:marRight w:val="0"/>
          <w:marTop w:val="0"/>
          <w:marBottom w:val="0"/>
          <w:divBdr>
            <w:top w:val="none" w:sz="0" w:space="0" w:color="auto"/>
            <w:left w:val="none" w:sz="0" w:space="0" w:color="auto"/>
            <w:bottom w:val="none" w:sz="0" w:space="0" w:color="auto"/>
            <w:right w:val="none" w:sz="0" w:space="0" w:color="auto"/>
          </w:divBdr>
        </w:div>
      </w:divsChild>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697574">
      <w:bodyDiv w:val="1"/>
      <w:marLeft w:val="0"/>
      <w:marRight w:val="0"/>
      <w:marTop w:val="0"/>
      <w:marBottom w:val="0"/>
      <w:divBdr>
        <w:top w:val="none" w:sz="0" w:space="0" w:color="auto"/>
        <w:left w:val="none" w:sz="0" w:space="0" w:color="auto"/>
        <w:bottom w:val="none" w:sz="0" w:space="0" w:color="auto"/>
        <w:right w:val="none" w:sz="0" w:space="0" w:color="auto"/>
      </w:divBdr>
      <w:divsChild>
        <w:div w:id="649674775">
          <w:marLeft w:val="0"/>
          <w:marRight w:val="0"/>
          <w:marTop w:val="0"/>
          <w:marBottom w:val="0"/>
          <w:divBdr>
            <w:top w:val="none" w:sz="0" w:space="0" w:color="auto"/>
            <w:left w:val="none" w:sz="0" w:space="0" w:color="auto"/>
            <w:bottom w:val="none" w:sz="0" w:space="0" w:color="auto"/>
            <w:right w:val="none" w:sz="0" w:space="0" w:color="auto"/>
          </w:divBdr>
          <w:divsChild>
            <w:div w:id="162758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3308489">
      <w:bodyDiv w:val="1"/>
      <w:marLeft w:val="0"/>
      <w:marRight w:val="0"/>
      <w:marTop w:val="0"/>
      <w:marBottom w:val="0"/>
      <w:divBdr>
        <w:top w:val="none" w:sz="0" w:space="0" w:color="auto"/>
        <w:left w:val="none" w:sz="0" w:space="0" w:color="auto"/>
        <w:bottom w:val="none" w:sz="0" w:space="0" w:color="auto"/>
        <w:right w:val="none" w:sz="0" w:space="0" w:color="auto"/>
      </w:divBdr>
    </w:div>
    <w:div w:id="443309602">
      <w:bodyDiv w:val="1"/>
      <w:marLeft w:val="0"/>
      <w:marRight w:val="0"/>
      <w:marTop w:val="0"/>
      <w:marBottom w:val="0"/>
      <w:divBdr>
        <w:top w:val="none" w:sz="0" w:space="0" w:color="auto"/>
        <w:left w:val="none" w:sz="0" w:space="0" w:color="auto"/>
        <w:bottom w:val="none" w:sz="0" w:space="0" w:color="auto"/>
        <w:right w:val="none" w:sz="0" w:space="0" w:color="auto"/>
      </w:divBdr>
    </w:div>
    <w:div w:id="444076736">
      <w:bodyDiv w:val="1"/>
      <w:marLeft w:val="0"/>
      <w:marRight w:val="0"/>
      <w:marTop w:val="0"/>
      <w:marBottom w:val="0"/>
      <w:divBdr>
        <w:top w:val="none" w:sz="0" w:space="0" w:color="auto"/>
        <w:left w:val="none" w:sz="0" w:space="0" w:color="auto"/>
        <w:bottom w:val="none" w:sz="0" w:space="0" w:color="auto"/>
        <w:right w:val="none" w:sz="0" w:space="0" w:color="auto"/>
      </w:divBdr>
      <w:divsChild>
        <w:div w:id="1364865688">
          <w:marLeft w:val="0"/>
          <w:marRight w:val="0"/>
          <w:marTop w:val="0"/>
          <w:marBottom w:val="0"/>
          <w:divBdr>
            <w:top w:val="none" w:sz="0" w:space="0" w:color="auto"/>
            <w:left w:val="none" w:sz="0" w:space="0" w:color="auto"/>
            <w:bottom w:val="none" w:sz="0" w:space="0" w:color="auto"/>
            <w:right w:val="none" w:sz="0" w:space="0" w:color="auto"/>
          </w:divBdr>
          <w:divsChild>
            <w:div w:id="1302536766">
              <w:marLeft w:val="0"/>
              <w:marRight w:val="0"/>
              <w:marTop w:val="0"/>
              <w:marBottom w:val="0"/>
              <w:divBdr>
                <w:top w:val="none" w:sz="0" w:space="0" w:color="auto"/>
                <w:left w:val="none" w:sz="0" w:space="0" w:color="auto"/>
                <w:bottom w:val="none" w:sz="0" w:space="0" w:color="auto"/>
                <w:right w:val="none" w:sz="0" w:space="0" w:color="auto"/>
              </w:divBdr>
            </w:div>
          </w:divsChild>
        </w:div>
        <w:div w:id="2013097808">
          <w:marLeft w:val="0"/>
          <w:marRight w:val="0"/>
          <w:marTop w:val="0"/>
          <w:marBottom w:val="0"/>
          <w:divBdr>
            <w:top w:val="none" w:sz="0" w:space="0" w:color="auto"/>
            <w:left w:val="none" w:sz="0" w:space="0" w:color="auto"/>
            <w:bottom w:val="none" w:sz="0" w:space="0" w:color="auto"/>
            <w:right w:val="none" w:sz="0" w:space="0" w:color="auto"/>
          </w:divBdr>
          <w:divsChild>
            <w:div w:id="1549301580">
              <w:marLeft w:val="0"/>
              <w:marRight w:val="0"/>
              <w:marTop w:val="0"/>
              <w:marBottom w:val="0"/>
              <w:divBdr>
                <w:top w:val="none" w:sz="0" w:space="0" w:color="auto"/>
                <w:left w:val="none" w:sz="0" w:space="0" w:color="auto"/>
                <w:bottom w:val="none" w:sz="0" w:space="0" w:color="auto"/>
                <w:right w:val="none" w:sz="0" w:space="0" w:color="auto"/>
              </w:divBdr>
              <w:divsChild>
                <w:div w:id="64870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89866">
          <w:marLeft w:val="0"/>
          <w:marRight w:val="0"/>
          <w:marTop w:val="0"/>
          <w:marBottom w:val="0"/>
          <w:divBdr>
            <w:top w:val="none" w:sz="0" w:space="0" w:color="auto"/>
            <w:left w:val="none" w:sz="0" w:space="0" w:color="auto"/>
            <w:bottom w:val="none" w:sz="0" w:space="0" w:color="auto"/>
            <w:right w:val="none" w:sz="0" w:space="0" w:color="auto"/>
          </w:divBdr>
          <w:divsChild>
            <w:div w:id="1016544583">
              <w:marLeft w:val="0"/>
              <w:marRight w:val="0"/>
              <w:marTop w:val="0"/>
              <w:marBottom w:val="0"/>
              <w:divBdr>
                <w:top w:val="none" w:sz="0" w:space="0" w:color="auto"/>
                <w:left w:val="none" w:sz="0" w:space="0" w:color="auto"/>
                <w:bottom w:val="none" w:sz="0" w:space="0" w:color="auto"/>
                <w:right w:val="none" w:sz="0" w:space="0" w:color="auto"/>
              </w:divBdr>
              <w:divsChild>
                <w:div w:id="2065056094">
                  <w:marLeft w:val="0"/>
                  <w:marRight w:val="0"/>
                  <w:marTop w:val="0"/>
                  <w:marBottom w:val="0"/>
                  <w:divBdr>
                    <w:top w:val="none" w:sz="0" w:space="0" w:color="auto"/>
                    <w:left w:val="none" w:sz="0" w:space="0" w:color="auto"/>
                    <w:bottom w:val="none" w:sz="0" w:space="0" w:color="auto"/>
                    <w:right w:val="none" w:sz="0" w:space="0" w:color="auto"/>
                  </w:divBdr>
                  <w:divsChild>
                    <w:div w:id="1937784024">
                      <w:marLeft w:val="0"/>
                      <w:marRight w:val="0"/>
                      <w:marTop w:val="0"/>
                      <w:marBottom w:val="0"/>
                      <w:divBdr>
                        <w:top w:val="none" w:sz="0" w:space="0" w:color="auto"/>
                        <w:left w:val="none" w:sz="0" w:space="0" w:color="auto"/>
                        <w:bottom w:val="none" w:sz="0" w:space="0" w:color="auto"/>
                        <w:right w:val="none" w:sz="0" w:space="0" w:color="auto"/>
                      </w:divBdr>
                    </w:div>
                    <w:div w:id="1308587929">
                      <w:marLeft w:val="0"/>
                      <w:marRight w:val="0"/>
                      <w:marTop w:val="0"/>
                      <w:marBottom w:val="0"/>
                      <w:divBdr>
                        <w:top w:val="none" w:sz="0" w:space="0" w:color="auto"/>
                        <w:left w:val="none" w:sz="0" w:space="0" w:color="auto"/>
                        <w:bottom w:val="none" w:sz="0" w:space="0" w:color="auto"/>
                        <w:right w:val="none" w:sz="0" w:space="0" w:color="auto"/>
                      </w:divBdr>
                    </w:div>
                    <w:div w:id="1573848994">
                      <w:marLeft w:val="0"/>
                      <w:marRight w:val="0"/>
                      <w:marTop w:val="0"/>
                      <w:marBottom w:val="0"/>
                      <w:divBdr>
                        <w:top w:val="none" w:sz="0" w:space="0" w:color="auto"/>
                        <w:left w:val="none" w:sz="0" w:space="0" w:color="auto"/>
                        <w:bottom w:val="none" w:sz="0" w:space="0" w:color="auto"/>
                        <w:right w:val="none" w:sz="0" w:space="0" w:color="auto"/>
                      </w:divBdr>
                    </w:div>
                    <w:div w:id="1570652606">
                      <w:marLeft w:val="0"/>
                      <w:marRight w:val="0"/>
                      <w:marTop w:val="0"/>
                      <w:marBottom w:val="0"/>
                      <w:divBdr>
                        <w:top w:val="none" w:sz="0" w:space="0" w:color="auto"/>
                        <w:left w:val="none" w:sz="0" w:space="0" w:color="auto"/>
                        <w:bottom w:val="none" w:sz="0" w:space="0" w:color="auto"/>
                        <w:right w:val="none" w:sz="0" w:space="0" w:color="auto"/>
                      </w:divBdr>
                    </w:div>
                    <w:div w:id="58827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095112">
          <w:marLeft w:val="0"/>
          <w:marRight w:val="0"/>
          <w:marTop w:val="0"/>
          <w:marBottom w:val="0"/>
          <w:divBdr>
            <w:top w:val="none" w:sz="0" w:space="0" w:color="auto"/>
            <w:left w:val="none" w:sz="0" w:space="0" w:color="auto"/>
            <w:bottom w:val="none" w:sz="0" w:space="0" w:color="auto"/>
            <w:right w:val="none" w:sz="0" w:space="0" w:color="auto"/>
          </w:divBdr>
          <w:divsChild>
            <w:div w:id="1113595245">
              <w:marLeft w:val="0"/>
              <w:marRight w:val="0"/>
              <w:marTop w:val="0"/>
              <w:marBottom w:val="0"/>
              <w:divBdr>
                <w:top w:val="none" w:sz="0" w:space="0" w:color="auto"/>
                <w:left w:val="none" w:sz="0" w:space="0" w:color="auto"/>
                <w:bottom w:val="none" w:sz="0" w:space="0" w:color="auto"/>
                <w:right w:val="none" w:sz="0" w:space="0" w:color="auto"/>
              </w:divBdr>
              <w:divsChild>
                <w:div w:id="113495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677044">
          <w:marLeft w:val="0"/>
          <w:marRight w:val="0"/>
          <w:marTop w:val="0"/>
          <w:marBottom w:val="0"/>
          <w:divBdr>
            <w:top w:val="none" w:sz="0" w:space="0" w:color="auto"/>
            <w:left w:val="none" w:sz="0" w:space="0" w:color="auto"/>
            <w:bottom w:val="none" w:sz="0" w:space="0" w:color="auto"/>
            <w:right w:val="none" w:sz="0" w:space="0" w:color="auto"/>
          </w:divBdr>
          <w:divsChild>
            <w:div w:id="376274823">
              <w:marLeft w:val="0"/>
              <w:marRight w:val="0"/>
              <w:marTop w:val="0"/>
              <w:marBottom w:val="0"/>
              <w:divBdr>
                <w:top w:val="none" w:sz="0" w:space="0" w:color="auto"/>
                <w:left w:val="none" w:sz="0" w:space="0" w:color="auto"/>
                <w:bottom w:val="none" w:sz="0" w:space="0" w:color="auto"/>
                <w:right w:val="none" w:sz="0" w:space="0" w:color="auto"/>
              </w:divBdr>
              <w:divsChild>
                <w:div w:id="1531646464">
                  <w:marLeft w:val="0"/>
                  <w:marRight w:val="0"/>
                  <w:marTop w:val="0"/>
                  <w:marBottom w:val="0"/>
                  <w:divBdr>
                    <w:top w:val="none" w:sz="0" w:space="0" w:color="auto"/>
                    <w:left w:val="none" w:sz="0" w:space="0" w:color="auto"/>
                    <w:bottom w:val="none" w:sz="0" w:space="0" w:color="auto"/>
                    <w:right w:val="none" w:sz="0" w:space="0" w:color="auto"/>
                  </w:divBdr>
                  <w:divsChild>
                    <w:div w:id="150759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051625">
          <w:marLeft w:val="0"/>
          <w:marRight w:val="0"/>
          <w:marTop w:val="0"/>
          <w:marBottom w:val="0"/>
          <w:divBdr>
            <w:top w:val="none" w:sz="0" w:space="0" w:color="auto"/>
            <w:left w:val="none" w:sz="0" w:space="0" w:color="auto"/>
            <w:bottom w:val="none" w:sz="0" w:space="0" w:color="auto"/>
            <w:right w:val="none" w:sz="0" w:space="0" w:color="auto"/>
          </w:divBdr>
          <w:divsChild>
            <w:div w:id="1613979397">
              <w:marLeft w:val="0"/>
              <w:marRight w:val="0"/>
              <w:marTop w:val="0"/>
              <w:marBottom w:val="0"/>
              <w:divBdr>
                <w:top w:val="none" w:sz="0" w:space="0" w:color="auto"/>
                <w:left w:val="none" w:sz="0" w:space="0" w:color="auto"/>
                <w:bottom w:val="none" w:sz="0" w:space="0" w:color="auto"/>
                <w:right w:val="none" w:sz="0" w:space="0" w:color="auto"/>
              </w:divBdr>
              <w:divsChild>
                <w:div w:id="105605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3725">
      <w:bodyDiv w:val="1"/>
      <w:marLeft w:val="0"/>
      <w:marRight w:val="0"/>
      <w:marTop w:val="0"/>
      <w:marBottom w:val="0"/>
      <w:divBdr>
        <w:top w:val="none" w:sz="0" w:space="0" w:color="auto"/>
        <w:left w:val="none" w:sz="0" w:space="0" w:color="auto"/>
        <w:bottom w:val="none" w:sz="0" w:space="0" w:color="auto"/>
        <w:right w:val="none" w:sz="0" w:space="0" w:color="auto"/>
      </w:divBdr>
      <w:divsChild>
        <w:div w:id="347369271">
          <w:marLeft w:val="0"/>
          <w:marRight w:val="0"/>
          <w:marTop w:val="225"/>
          <w:marBottom w:val="0"/>
          <w:divBdr>
            <w:top w:val="none" w:sz="0" w:space="0" w:color="auto"/>
            <w:left w:val="none" w:sz="0" w:space="0" w:color="auto"/>
            <w:bottom w:val="none" w:sz="0" w:space="0" w:color="auto"/>
            <w:right w:val="none" w:sz="0" w:space="0" w:color="auto"/>
          </w:divBdr>
        </w:div>
      </w:divsChild>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546766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47549921">
      <w:bodyDiv w:val="1"/>
      <w:marLeft w:val="0"/>
      <w:marRight w:val="0"/>
      <w:marTop w:val="0"/>
      <w:marBottom w:val="0"/>
      <w:divBdr>
        <w:top w:val="none" w:sz="0" w:space="0" w:color="auto"/>
        <w:left w:val="none" w:sz="0" w:space="0" w:color="auto"/>
        <w:bottom w:val="none" w:sz="0" w:space="0" w:color="auto"/>
        <w:right w:val="none" w:sz="0" w:space="0" w:color="auto"/>
      </w:divBdr>
    </w:div>
    <w:div w:id="448470171">
      <w:bodyDiv w:val="1"/>
      <w:marLeft w:val="0"/>
      <w:marRight w:val="0"/>
      <w:marTop w:val="0"/>
      <w:marBottom w:val="0"/>
      <w:divBdr>
        <w:top w:val="none" w:sz="0" w:space="0" w:color="auto"/>
        <w:left w:val="none" w:sz="0" w:space="0" w:color="auto"/>
        <w:bottom w:val="none" w:sz="0" w:space="0" w:color="auto"/>
        <w:right w:val="none" w:sz="0" w:space="0" w:color="auto"/>
      </w:divBdr>
      <w:divsChild>
        <w:div w:id="36664895">
          <w:marLeft w:val="0"/>
          <w:marRight w:val="0"/>
          <w:marTop w:val="0"/>
          <w:marBottom w:val="0"/>
          <w:divBdr>
            <w:top w:val="none" w:sz="0" w:space="0" w:color="auto"/>
            <w:left w:val="none" w:sz="0" w:space="0" w:color="auto"/>
            <w:bottom w:val="none" w:sz="0" w:space="0" w:color="auto"/>
            <w:right w:val="none" w:sz="0" w:space="0" w:color="auto"/>
          </w:divBdr>
        </w:div>
        <w:div w:id="139541207">
          <w:marLeft w:val="0"/>
          <w:marRight w:val="0"/>
          <w:marTop w:val="0"/>
          <w:marBottom w:val="0"/>
          <w:divBdr>
            <w:top w:val="none" w:sz="0" w:space="0" w:color="auto"/>
            <w:left w:val="none" w:sz="0" w:space="0" w:color="auto"/>
            <w:bottom w:val="none" w:sz="0" w:space="0" w:color="auto"/>
            <w:right w:val="none" w:sz="0" w:space="0" w:color="auto"/>
          </w:divBdr>
        </w:div>
        <w:div w:id="1701316325">
          <w:marLeft w:val="0"/>
          <w:marRight w:val="0"/>
          <w:marTop w:val="0"/>
          <w:marBottom w:val="0"/>
          <w:divBdr>
            <w:top w:val="none" w:sz="0" w:space="0" w:color="auto"/>
            <w:left w:val="none" w:sz="0" w:space="0" w:color="auto"/>
            <w:bottom w:val="none" w:sz="0" w:space="0" w:color="auto"/>
            <w:right w:val="none" w:sz="0" w:space="0" w:color="auto"/>
          </w:divBdr>
        </w:div>
        <w:div w:id="1860196748">
          <w:marLeft w:val="0"/>
          <w:marRight w:val="0"/>
          <w:marTop w:val="0"/>
          <w:marBottom w:val="0"/>
          <w:divBdr>
            <w:top w:val="none" w:sz="0" w:space="0" w:color="auto"/>
            <w:left w:val="none" w:sz="0" w:space="0" w:color="auto"/>
            <w:bottom w:val="none" w:sz="0" w:space="0" w:color="auto"/>
            <w:right w:val="none" w:sz="0" w:space="0" w:color="auto"/>
          </w:divBdr>
        </w:div>
        <w:div w:id="1952785197">
          <w:marLeft w:val="0"/>
          <w:marRight w:val="0"/>
          <w:marTop w:val="0"/>
          <w:marBottom w:val="0"/>
          <w:divBdr>
            <w:top w:val="none" w:sz="0" w:space="0" w:color="auto"/>
            <w:left w:val="none" w:sz="0" w:space="0" w:color="auto"/>
            <w:bottom w:val="none" w:sz="0" w:space="0" w:color="auto"/>
            <w:right w:val="none" w:sz="0" w:space="0" w:color="auto"/>
          </w:divBdr>
        </w:div>
      </w:divsChild>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3596513">
      <w:bodyDiv w:val="1"/>
      <w:marLeft w:val="0"/>
      <w:marRight w:val="0"/>
      <w:marTop w:val="0"/>
      <w:marBottom w:val="0"/>
      <w:divBdr>
        <w:top w:val="none" w:sz="0" w:space="0" w:color="auto"/>
        <w:left w:val="none" w:sz="0" w:space="0" w:color="auto"/>
        <w:bottom w:val="none" w:sz="0" w:space="0" w:color="auto"/>
        <w:right w:val="none" w:sz="0" w:space="0" w:color="auto"/>
      </w:divBdr>
      <w:divsChild>
        <w:div w:id="554120923">
          <w:marLeft w:val="0"/>
          <w:marRight w:val="0"/>
          <w:marTop w:val="0"/>
          <w:marBottom w:val="0"/>
          <w:divBdr>
            <w:top w:val="none" w:sz="0" w:space="0" w:color="auto"/>
            <w:left w:val="none" w:sz="0" w:space="0" w:color="auto"/>
            <w:bottom w:val="none" w:sz="0" w:space="0" w:color="auto"/>
            <w:right w:val="none" w:sz="0" w:space="0" w:color="auto"/>
          </w:divBdr>
        </w:div>
        <w:div w:id="1018435317">
          <w:marLeft w:val="0"/>
          <w:marRight w:val="0"/>
          <w:marTop w:val="0"/>
          <w:marBottom w:val="0"/>
          <w:divBdr>
            <w:top w:val="none" w:sz="0" w:space="0" w:color="auto"/>
            <w:left w:val="none" w:sz="0" w:space="0" w:color="auto"/>
            <w:bottom w:val="none" w:sz="0" w:space="0" w:color="auto"/>
            <w:right w:val="none" w:sz="0" w:space="0" w:color="auto"/>
          </w:divBdr>
        </w:div>
        <w:div w:id="1200632849">
          <w:marLeft w:val="0"/>
          <w:marRight w:val="0"/>
          <w:marTop w:val="0"/>
          <w:marBottom w:val="0"/>
          <w:divBdr>
            <w:top w:val="none" w:sz="0" w:space="0" w:color="auto"/>
            <w:left w:val="none" w:sz="0" w:space="0" w:color="auto"/>
            <w:bottom w:val="none" w:sz="0" w:space="0" w:color="auto"/>
            <w:right w:val="none" w:sz="0" w:space="0" w:color="auto"/>
          </w:divBdr>
        </w:div>
        <w:div w:id="1211304089">
          <w:marLeft w:val="0"/>
          <w:marRight w:val="0"/>
          <w:marTop w:val="0"/>
          <w:marBottom w:val="0"/>
          <w:divBdr>
            <w:top w:val="none" w:sz="0" w:space="0" w:color="auto"/>
            <w:left w:val="none" w:sz="0" w:space="0" w:color="auto"/>
            <w:bottom w:val="none" w:sz="0" w:space="0" w:color="auto"/>
            <w:right w:val="none" w:sz="0" w:space="0" w:color="auto"/>
          </w:divBdr>
        </w:div>
        <w:div w:id="1634678555">
          <w:marLeft w:val="0"/>
          <w:marRight w:val="0"/>
          <w:marTop w:val="0"/>
          <w:marBottom w:val="0"/>
          <w:divBdr>
            <w:top w:val="none" w:sz="0" w:space="0" w:color="auto"/>
            <w:left w:val="none" w:sz="0" w:space="0" w:color="auto"/>
            <w:bottom w:val="none" w:sz="0" w:space="0" w:color="auto"/>
            <w:right w:val="none" w:sz="0" w:space="0" w:color="auto"/>
          </w:divBdr>
        </w:div>
        <w:div w:id="1985427545">
          <w:marLeft w:val="0"/>
          <w:marRight w:val="0"/>
          <w:marTop w:val="0"/>
          <w:marBottom w:val="0"/>
          <w:divBdr>
            <w:top w:val="none" w:sz="0" w:space="0" w:color="auto"/>
            <w:left w:val="none" w:sz="0" w:space="0" w:color="auto"/>
            <w:bottom w:val="none" w:sz="0" w:space="0" w:color="auto"/>
            <w:right w:val="none" w:sz="0" w:space="0" w:color="auto"/>
          </w:divBdr>
        </w:div>
      </w:divsChild>
    </w:div>
    <w:div w:id="454448898">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610284">
      <w:bodyDiv w:val="1"/>
      <w:marLeft w:val="0"/>
      <w:marRight w:val="0"/>
      <w:marTop w:val="0"/>
      <w:marBottom w:val="0"/>
      <w:divBdr>
        <w:top w:val="none" w:sz="0" w:space="0" w:color="auto"/>
        <w:left w:val="none" w:sz="0" w:space="0" w:color="auto"/>
        <w:bottom w:val="none" w:sz="0" w:space="0" w:color="auto"/>
        <w:right w:val="none" w:sz="0" w:space="0" w:color="auto"/>
      </w:divBdr>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71135">
      <w:bodyDiv w:val="1"/>
      <w:marLeft w:val="0"/>
      <w:marRight w:val="0"/>
      <w:marTop w:val="0"/>
      <w:marBottom w:val="0"/>
      <w:divBdr>
        <w:top w:val="none" w:sz="0" w:space="0" w:color="auto"/>
        <w:left w:val="none" w:sz="0" w:space="0" w:color="auto"/>
        <w:bottom w:val="none" w:sz="0" w:space="0" w:color="auto"/>
        <w:right w:val="none" w:sz="0" w:space="0" w:color="auto"/>
      </w:divBdr>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577191">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088468">
      <w:bodyDiv w:val="1"/>
      <w:marLeft w:val="0"/>
      <w:marRight w:val="0"/>
      <w:marTop w:val="0"/>
      <w:marBottom w:val="0"/>
      <w:divBdr>
        <w:top w:val="none" w:sz="0" w:space="0" w:color="auto"/>
        <w:left w:val="none" w:sz="0" w:space="0" w:color="auto"/>
        <w:bottom w:val="none" w:sz="0" w:space="0" w:color="auto"/>
        <w:right w:val="none" w:sz="0" w:space="0" w:color="auto"/>
      </w:divBdr>
      <w:divsChild>
        <w:div w:id="552231720">
          <w:marLeft w:val="0"/>
          <w:marRight w:val="0"/>
          <w:marTop w:val="225"/>
          <w:marBottom w:val="0"/>
          <w:divBdr>
            <w:top w:val="none" w:sz="0" w:space="0" w:color="auto"/>
            <w:left w:val="none" w:sz="0" w:space="0" w:color="auto"/>
            <w:bottom w:val="none" w:sz="0" w:space="0" w:color="auto"/>
            <w:right w:val="none" w:sz="0" w:space="0" w:color="auto"/>
          </w:divBdr>
        </w:div>
      </w:divsChild>
    </w:div>
    <w:div w:id="463625892">
      <w:bodyDiv w:val="1"/>
      <w:marLeft w:val="0"/>
      <w:marRight w:val="0"/>
      <w:marTop w:val="0"/>
      <w:marBottom w:val="0"/>
      <w:divBdr>
        <w:top w:val="none" w:sz="0" w:space="0" w:color="auto"/>
        <w:left w:val="none" w:sz="0" w:space="0" w:color="auto"/>
        <w:bottom w:val="none" w:sz="0" w:space="0" w:color="auto"/>
        <w:right w:val="none" w:sz="0" w:space="0" w:color="auto"/>
      </w:divBdr>
      <w:divsChild>
        <w:div w:id="993072347">
          <w:marLeft w:val="0"/>
          <w:marRight w:val="0"/>
          <w:marTop w:val="0"/>
          <w:marBottom w:val="0"/>
          <w:divBdr>
            <w:top w:val="single" w:sz="6" w:space="0" w:color="auto"/>
            <w:left w:val="single" w:sz="6" w:space="0" w:color="auto"/>
            <w:bottom w:val="single" w:sz="6" w:space="0" w:color="auto"/>
            <w:right w:val="single" w:sz="6"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511713">
      <w:bodyDiv w:val="1"/>
      <w:marLeft w:val="0"/>
      <w:marRight w:val="0"/>
      <w:marTop w:val="0"/>
      <w:marBottom w:val="0"/>
      <w:divBdr>
        <w:top w:val="none" w:sz="0" w:space="0" w:color="auto"/>
        <w:left w:val="none" w:sz="0" w:space="0" w:color="auto"/>
        <w:bottom w:val="none" w:sz="0" w:space="0" w:color="auto"/>
        <w:right w:val="none" w:sz="0" w:space="0" w:color="auto"/>
      </w:divBdr>
      <w:divsChild>
        <w:div w:id="1302269967">
          <w:marLeft w:val="0"/>
          <w:marRight w:val="0"/>
          <w:marTop w:val="0"/>
          <w:marBottom w:val="0"/>
          <w:divBdr>
            <w:top w:val="none" w:sz="0" w:space="0" w:color="auto"/>
            <w:left w:val="none" w:sz="0" w:space="0" w:color="auto"/>
            <w:bottom w:val="none" w:sz="0" w:space="0" w:color="auto"/>
            <w:right w:val="none" w:sz="0" w:space="0" w:color="auto"/>
          </w:divBdr>
        </w:div>
      </w:divsChild>
    </w:div>
    <w:div w:id="466747704">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70056092">
      <w:bodyDiv w:val="1"/>
      <w:marLeft w:val="0"/>
      <w:marRight w:val="0"/>
      <w:marTop w:val="0"/>
      <w:marBottom w:val="0"/>
      <w:divBdr>
        <w:top w:val="none" w:sz="0" w:space="0" w:color="auto"/>
        <w:left w:val="none" w:sz="0" w:space="0" w:color="auto"/>
        <w:bottom w:val="none" w:sz="0" w:space="0" w:color="auto"/>
        <w:right w:val="none" w:sz="0" w:space="0" w:color="auto"/>
      </w:divBdr>
      <w:divsChild>
        <w:div w:id="602298761">
          <w:marLeft w:val="0"/>
          <w:marRight w:val="0"/>
          <w:marTop w:val="0"/>
          <w:marBottom w:val="0"/>
          <w:divBdr>
            <w:top w:val="none" w:sz="0" w:space="0" w:color="auto"/>
            <w:left w:val="none" w:sz="0" w:space="0" w:color="auto"/>
            <w:bottom w:val="none" w:sz="0" w:space="0" w:color="auto"/>
            <w:right w:val="none" w:sz="0" w:space="0" w:color="auto"/>
          </w:divBdr>
        </w:div>
        <w:div w:id="1863127456">
          <w:marLeft w:val="0"/>
          <w:marRight w:val="0"/>
          <w:marTop w:val="0"/>
          <w:marBottom w:val="0"/>
          <w:divBdr>
            <w:top w:val="none" w:sz="0" w:space="0" w:color="auto"/>
            <w:left w:val="none" w:sz="0" w:space="0" w:color="auto"/>
            <w:bottom w:val="none" w:sz="0" w:space="0" w:color="auto"/>
            <w:right w:val="none" w:sz="0" w:space="0" w:color="auto"/>
          </w:divBdr>
        </w:div>
        <w:div w:id="643319498">
          <w:marLeft w:val="0"/>
          <w:marRight w:val="0"/>
          <w:marTop w:val="0"/>
          <w:marBottom w:val="0"/>
          <w:divBdr>
            <w:top w:val="none" w:sz="0" w:space="0" w:color="auto"/>
            <w:left w:val="none" w:sz="0" w:space="0" w:color="auto"/>
            <w:bottom w:val="none" w:sz="0" w:space="0" w:color="auto"/>
            <w:right w:val="none" w:sz="0" w:space="0" w:color="auto"/>
          </w:divBdr>
        </w:div>
        <w:div w:id="1168054436">
          <w:marLeft w:val="0"/>
          <w:marRight w:val="0"/>
          <w:marTop w:val="0"/>
          <w:marBottom w:val="0"/>
          <w:divBdr>
            <w:top w:val="none" w:sz="0" w:space="0" w:color="auto"/>
            <w:left w:val="none" w:sz="0" w:space="0" w:color="auto"/>
            <w:bottom w:val="none" w:sz="0" w:space="0" w:color="auto"/>
            <w:right w:val="none" w:sz="0" w:space="0" w:color="auto"/>
          </w:divBdr>
        </w:div>
        <w:div w:id="1458790592">
          <w:marLeft w:val="0"/>
          <w:marRight w:val="0"/>
          <w:marTop w:val="0"/>
          <w:marBottom w:val="0"/>
          <w:divBdr>
            <w:top w:val="none" w:sz="0" w:space="0" w:color="auto"/>
            <w:left w:val="none" w:sz="0" w:space="0" w:color="auto"/>
            <w:bottom w:val="none" w:sz="0" w:space="0" w:color="auto"/>
            <w:right w:val="none" w:sz="0" w:space="0" w:color="auto"/>
          </w:divBdr>
        </w:div>
        <w:div w:id="1366639130">
          <w:marLeft w:val="0"/>
          <w:marRight w:val="0"/>
          <w:marTop w:val="0"/>
          <w:marBottom w:val="0"/>
          <w:divBdr>
            <w:top w:val="none" w:sz="0" w:space="0" w:color="auto"/>
            <w:left w:val="none" w:sz="0" w:space="0" w:color="auto"/>
            <w:bottom w:val="none" w:sz="0" w:space="0" w:color="auto"/>
            <w:right w:val="none" w:sz="0" w:space="0" w:color="auto"/>
          </w:divBdr>
        </w:div>
        <w:div w:id="222760848">
          <w:marLeft w:val="0"/>
          <w:marRight w:val="0"/>
          <w:marTop w:val="0"/>
          <w:marBottom w:val="0"/>
          <w:divBdr>
            <w:top w:val="none" w:sz="0" w:space="0" w:color="auto"/>
            <w:left w:val="none" w:sz="0" w:space="0" w:color="auto"/>
            <w:bottom w:val="none" w:sz="0" w:space="0" w:color="auto"/>
            <w:right w:val="none" w:sz="0" w:space="0" w:color="auto"/>
          </w:divBdr>
        </w:div>
        <w:div w:id="229193671">
          <w:marLeft w:val="0"/>
          <w:marRight w:val="0"/>
          <w:marTop w:val="0"/>
          <w:marBottom w:val="0"/>
          <w:divBdr>
            <w:top w:val="none" w:sz="0" w:space="0" w:color="auto"/>
            <w:left w:val="none" w:sz="0" w:space="0" w:color="auto"/>
            <w:bottom w:val="none" w:sz="0" w:space="0" w:color="auto"/>
            <w:right w:val="none" w:sz="0" w:space="0" w:color="auto"/>
          </w:divBdr>
        </w:div>
        <w:div w:id="1688289331">
          <w:marLeft w:val="0"/>
          <w:marRight w:val="0"/>
          <w:marTop w:val="0"/>
          <w:marBottom w:val="0"/>
          <w:divBdr>
            <w:top w:val="none" w:sz="0" w:space="0" w:color="auto"/>
            <w:left w:val="none" w:sz="0" w:space="0" w:color="auto"/>
            <w:bottom w:val="none" w:sz="0" w:space="0" w:color="auto"/>
            <w:right w:val="none" w:sz="0" w:space="0" w:color="auto"/>
          </w:divBdr>
        </w:div>
        <w:div w:id="2040666943">
          <w:marLeft w:val="0"/>
          <w:marRight w:val="0"/>
          <w:marTop w:val="0"/>
          <w:marBottom w:val="0"/>
          <w:divBdr>
            <w:top w:val="none" w:sz="0" w:space="0" w:color="auto"/>
            <w:left w:val="none" w:sz="0" w:space="0" w:color="auto"/>
            <w:bottom w:val="none" w:sz="0" w:space="0" w:color="auto"/>
            <w:right w:val="none" w:sz="0" w:space="0" w:color="auto"/>
          </w:divBdr>
        </w:div>
        <w:div w:id="1369642933">
          <w:marLeft w:val="0"/>
          <w:marRight w:val="0"/>
          <w:marTop w:val="0"/>
          <w:marBottom w:val="0"/>
          <w:divBdr>
            <w:top w:val="none" w:sz="0" w:space="0" w:color="auto"/>
            <w:left w:val="none" w:sz="0" w:space="0" w:color="auto"/>
            <w:bottom w:val="none" w:sz="0" w:space="0" w:color="auto"/>
            <w:right w:val="none" w:sz="0" w:space="0" w:color="auto"/>
          </w:divBdr>
          <w:divsChild>
            <w:div w:id="104487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992170">
      <w:bodyDiv w:val="1"/>
      <w:marLeft w:val="0"/>
      <w:marRight w:val="0"/>
      <w:marTop w:val="0"/>
      <w:marBottom w:val="0"/>
      <w:divBdr>
        <w:top w:val="none" w:sz="0" w:space="0" w:color="auto"/>
        <w:left w:val="none" w:sz="0" w:space="0" w:color="auto"/>
        <w:bottom w:val="none" w:sz="0" w:space="0" w:color="auto"/>
        <w:right w:val="none" w:sz="0" w:space="0" w:color="auto"/>
      </w:divBdr>
      <w:divsChild>
        <w:div w:id="750010880">
          <w:marLeft w:val="0"/>
          <w:marRight w:val="0"/>
          <w:marTop w:val="0"/>
          <w:marBottom w:val="0"/>
          <w:divBdr>
            <w:top w:val="none" w:sz="0" w:space="0" w:color="auto"/>
            <w:left w:val="none" w:sz="0" w:space="0" w:color="auto"/>
            <w:bottom w:val="none" w:sz="0" w:space="0" w:color="auto"/>
            <w:right w:val="none" w:sz="0" w:space="0" w:color="auto"/>
          </w:divBdr>
          <w:divsChild>
            <w:div w:id="12387833">
              <w:marLeft w:val="0"/>
              <w:marRight w:val="0"/>
              <w:marTop w:val="0"/>
              <w:marBottom w:val="0"/>
              <w:divBdr>
                <w:top w:val="none" w:sz="0" w:space="0" w:color="auto"/>
                <w:left w:val="none" w:sz="0" w:space="0" w:color="auto"/>
                <w:bottom w:val="none" w:sz="0" w:space="0" w:color="auto"/>
                <w:right w:val="none" w:sz="0" w:space="0" w:color="auto"/>
              </w:divBdr>
            </w:div>
          </w:divsChild>
        </w:div>
        <w:div w:id="2009627981">
          <w:marLeft w:val="0"/>
          <w:marRight w:val="0"/>
          <w:marTop w:val="225"/>
          <w:marBottom w:val="0"/>
          <w:divBdr>
            <w:top w:val="none" w:sz="0" w:space="0" w:color="auto"/>
            <w:left w:val="none" w:sz="0" w:space="0" w:color="auto"/>
            <w:bottom w:val="none" w:sz="0" w:space="0" w:color="auto"/>
            <w:right w:val="none" w:sz="0" w:space="0" w:color="auto"/>
          </w:divBdr>
        </w:div>
        <w:div w:id="705758025">
          <w:marLeft w:val="0"/>
          <w:marRight w:val="0"/>
          <w:marTop w:val="225"/>
          <w:marBottom w:val="0"/>
          <w:divBdr>
            <w:top w:val="none" w:sz="0" w:space="0" w:color="auto"/>
            <w:left w:val="none" w:sz="0" w:space="0" w:color="auto"/>
            <w:bottom w:val="none" w:sz="0" w:space="0" w:color="auto"/>
            <w:right w:val="none" w:sz="0" w:space="0" w:color="auto"/>
          </w:divBdr>
        </w:div>
        <w:div w:id="1645089072">
          <w:marLeft w:val="0"/>
          <w:marRight w:val="0"/>
          <w:marTop w:val="0"/>
          <w:marBottom w:val="0"/>
          <w:divBdr>
            <w:top w:val="single" w:sz="6" w:space="8" w:color="CCCCCC"/>
            <w:left w:val="none" w:sz="0" w:space="0" w:color="auto"/>
            <w:bottom w:val="single" w:sz="6" w:space="8" w:color="CCCCCC"/>
            <w:right w:val="none" w:sz="0" w:space="0" w:color="auto"/>
          </w:divBdr>
        </w:div>
        <w:div w:id="1865553673">
          <w:marLeft w:val="0"/>
          <w:marRight w:val="0"/>
          <w:marTop w:val="225"/>
          <w:marBottom w:val="0"/>
          <w:divBdr>
            <w:top w:val="none" w:sz="0" w:space="0" w:color="auto"/>
            <w:left w:val="none" w:sz="0" w:space="0" w:color="auto"/>
            <w:bottom w:val="none" w:sz="0" w:space="0" w:color="auto"/>
            <w:right w:val="none" w:sz="0" w:space="0" w:color="auto"/>
          </w:divBdr>
        </w:div>
        <w:div w:id="14380357">
          <w:marLeft w:val="0"/>
          <w:marRight w:val="0"/>
          <w:marTop w:val="225"/>
          <w:marBottom w:val="0"/>
          <w:divBdr>
            <w:top w:val="none" w:sz="0" w:space="0" w:color="auto"/>
            <w:left w:val="none" w:sz="0" w:space="0" w:color="auto"/>
            <w:bottom w:val="none" w:sz="0" w:space="0" w:color="auto"/>
            <w:right w:val="none" w:sz="0" w:space="0" w:color="auto"/>
          </w:divBdr>
        </w:div>
        <w:div w:id="441609795">
          <w:marLeft w:val="0"/>
          <w:marRight w:val="0"/>
          <w:marTop w:val="0"/>
          <w:marBottom w:val="0"/>
          <w:divBdr>
            <w:top w:val="single" w:sz="6" w:space="8" w:color="CCCCCC"/>
            <w:left w:val="none" w:sz="0" w:space="0" w:color="auto"/>
            <w:bottom w:val="single" w:sz="6" w:space="8" w:color="CCCCCC"/>
            <w:right w:val="none" w:sz="0" w:space="0" w:color="auto"/>
          </w:divBdr>
        </w:div>
        <w:div w:id="801070075">
          <w:marLeft w:val="0"/>
          <w:marRight w:val="0"/>
          <w:marTop w:val="225"/>
          <w:marBottom w:val="0"/>
          <w:divBdr>
            <w:top w:val="none" w:sz="0" w:space="0" w:color="auto"/>
            <w:left w:val="none" w:sz="0" w:space="0" w:color="auto"/>
            <w:bottom w:val="none" w:sz="0" w:space="0" w:color="auto"/>
            <w:right w:val="none" w:sz="0" w:space="0" w:color="auto"/>
          </w:divBdr>
        </w:div>
      </w:divsChild>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7234504">
      <w:bodyDiv w:val="1"/>
      <w:marLeft w:val="0"/>
      <w:marRight w:val="0"/>
      <w:marTop w:val="0"/>
      <w:marBottom w:val="0"/>
      <w:divBdr>
        <w:top w:val="none" w:sz="0" w:space="0" w:color="auto"/>
        <w:left w:val="none" w:sz="0" w:space="0" w:color="auto"/>
        <w:bottom w:val="none" w:sz="0" w:space="0" w:color="auto"/>
        <w:right w:val="none" w:sz="0" w:space="0" w:color="auto"/>
      </w:divBdr>
    </w:div>
    <w:div w:id="478690746">
      <w:bodyDiv w:val="1"/>
      <w:marLeft w:val="0"/>
      <w:marRight w:val="0"/>
      <w:marTop w:val="0"/>
      <w:marBottom w:val="0"/>
      <w:divBdr>
        <w:top w:val="none" w:sz="0" w:space="0" w:color="auto"/>
        <w:left w:val="none" w:sz="0" w:space="0" w:color="auto"/>
        <w:bottom w:val="none" w:sz="0" w:space="0" w:color="auto"/>
        <w:right w:val="none" w:sz="0" w:space="0" w:color="auto"/>
      </w:divBdr>
    </w:div>
    <w:div w:id="478764053">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4248051">
      <w:bodyDiv w:val="1"/>
      <w:marLeft w:val="0"/>
      <w:marRight w:val="0"/>
      <w:marTop w:val="0"/>
      <w:marBottom w:val="0"/>
      <w:divBdr>
        <w:top w:val="none" w:sz="0" w:space="0" w:color="auto"/>
        <w:left w:val="none" w:sz="0" w:space="0" w:color="auto"/>
        <w:bottom w:val="none" w:sz="0" w:space="0" w:color="auto"/>
        <w:right w:val="none" w:sz="0" w:space="0" w:color="auto"/>
      </w:divBdr>
      <w:divsChild>
        <w:div w:id="26376816">
          <w:marLeft w:val="0"/>
          <w:marRight w:val="0"/>
          <w:marTop w:val="0"/>
          <w:marBottom w:val="0"/>
          <w:divBdr>
            <w:top w:val="none" w:sz="0" w:space="0" w:color="auto"/>
            <w:left w:val="none" w:sz="0" w:space="0" w:color="auto"/>
            <w:bottom w:val="none" w:sz="0" w:space="0" w:color="auto"/>
            <w:right w:val="none" w:sz="0" w:space="0" w:color="auto"/>
          </w:divBdr>
          <w:divsChild>
            <w:div w:id="425687831">
              <w:marLeft w:val="0"/>
              <w:marRight w:val="0"/>
              <w:marTop w:val="0"/>
              <w:marBottom w:val="0"/>
              <w:divBdr>
                <w:top w:val="none" w:sz="0" w:space="0" w:color="auto"/>
                <w:left w:val="none" w:sz="0" w:space="0" w:color="auto"/>
                <w:bottom w:val="none" w:sz="0" w:space="0" w:color="auto"/>
                <w:right w:val="none" w:sz="0" w:space="0" w:color="auto"/>
              </w:divBdr>
            </w:div>
          </w:divsChild>
        </w:div>
        <w:div w:id="64769074">
          <w:marLeft w:val="0"/>
          <w:marRight w:val="0"/>
          <w:marTop w:val="0"/>
          <w:marBottom w:val="0"/>
          <w:divBdr>
            <w:top w:val="none" w:sz="0" w:space="0" w:color="auto"/>
            <w:left w:val="none" w:sz="0" w:space="0" w:color="auto"/>
            <w:bottom w:val="none" w:sz="0" w:space="0" w:color="auto"/>
            <w:right w:val="none" w:sz="0" w:space="0" w:color="auto"/>
          </w:divBdr>
          <w:divsChild>
            <w:div w:id="525942891">
              <w:marLeft w:val="0"/>
              <w:marRight w:val="0"/>
              <w:marTop w:val="0"/>
              <w:marBottom w:val="0"/>
              <w:divBdr>
                <w:top w:val="none" w:sz="0" w:space="0" w:color="auto"/>
                <w:left w:val="none" w:sz="0" w:space="0" w:color="auto"/>
                <w:bottom w:val="none" w:sz="0" w:space="0" w:color="auto"/>
                <w:right w:val="none" w:sz="0" w:space="0" w:color="auto"/>
              </w:divBdr>
              <w:divsChild>
                <w:div w:id="1521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92610">
          <w:marLeft w:val="0"/>
          <w:marRight w:val="0"/>
          <w:marTop w:val="0"/>
          <w:marBottom w:val="0"/>
          <w:divBdr>
            <w:top w:val="none" w:sz="0" w:space="0" w:color="auto"/>
            <w:left w:val="none" w:sz="0" w:space="0" w:color="auto"/>
            <w:bottom w:val="none" w:sz="0" w:space="0" w:color="auto"/>
            <w:right w:val="none" w:sz="0" w:space="0" w:color="auto"/>
          </w:divBdr>
          <w:divsChild>
            <w:div w:id="963464201">
              <w:marLeft w:val="0"/>
              <w:marRight w:val="0"/>
              <w:marTop w:val="0"/>
              <w:marBottom w:val="0"/>
              <w:divBdr>
                <w:top w:val="none" w:sz="0" w:space="0" w:color="auto"/>
                <w:left w:val="none" w:sz="0" w:space="0" w:color="auto"/>
                <w:bottom w:val="none" w:sz="0" w:space="0" w:color="auto"/>
                <w:right w:val="none" w:sz="0" w:space="0" w:color="auto"/>
              </w:divBdr>
              <w:divsChild>
                <w:div w:id="1440563559">
                  <w:marLeft w:val="0"/>
                  <w:marRight w:val="0"/>
                  <w:marTop w:val="0"/>
                  <w:marBottom w:val="0"/>
                  <w:divBdr>
                    <w:top w:val="none" w:sz="0" w:space="0" w:color="auto"/>
                    <w:left w:val="none" w:sz="0" w:space="0" w:color="auto"/>
                    <w:bottom w:val="none" w:sz="0" w:space="0" w:color="auto"/>
                    <w:right w:val="none" w:sz="0" w:space="0" w:color="auto"/>
                  </w:divBdr>
                  <w:divsChild>
                    <w:div w:id="37899635">
                      <w:marLeft w:val="0"/>
                      <w:marRight w:val="0"/>
                      <w:marTop w:val="0"/>
                      <w:marBottom w:val="0"/>
                      <w:divBdr>
                        <w:top w:val="none" w:sz="0" w:space="0" w:color="auto"/>
                        <w:left w:val="none" w:sz="0" w:space="0" w:color="auto"/>
                        <w:bottom w:val="none" w:sz="0" w:space="0" w:color="auto"/>
                        <w:right w:val="none" w:sz="0" w:space="0" w:color="auto"/>
                      </w:divBdr>
                    </w:div>
                    <w:div w:id="1382750413">
                      <w:marLeft w:val="0"/>
                      <w:marRight w:val="0"/>
                      <w:marTop w:val="0"/>
                      <w:marBottom w:val="0"/>
                      <w:divBdr>
                        <w:top w:val="none" w:sz="0" w:space="0" w:color="auto"/>
                        <w:left w:val="none" w:sz="0" w:space="0" w:color="auto"/>
                        <w:bottom w:val="none" w:sz="0" w:space="0" w:color="auto"/>
                        <w:right w:val="none" w:sz="0" w:space="0" w:color="auto"/>
                      </w:divBdr>
                    </w:div>
                    <w:div w:id="2140414338">
                      <w:marLeft w:val="0"/>
                      <w:marRight w:val="0"/>
                      <w:marTop w:val="0"/>
                      <w:marBottom w:val="0"/>
                      <w:divBdr>
                        <w:top w:val="none" w:sz="0" w:space="0" w:color="auto"/>
                        <w:left w:val="none" w:sz="0" w:space="0" w:color="auto"/>
                        <w:bottom w:val="none" w:sz="0" w:space="0" w:color="auto"/>
                        <w:right w:val="none" w:sz="0" w:space="0" w:color="auto"/>
                      </w:divBdr>
                    </w:div>
                    <w:div w:id="2095004400">
                      <w:marLeft w:val="0"/>
                      <w:marRight w:val="0"/>
                      <w:marTop w:val="0"/>
                      <w:marBottom w:val="0"/>
                      <w:divBdr>
                        <w:top w:val="none" w:sz="0" w:space="0" w:color="auto"/>
                        <w:left w:val="none" w:sz="0" w:space="0" w:color="auto"/>
                        <w:bottom w:val="none" w:sz="0" w:space="0" w:color="auto"/>
                        <w:right w:val="none" w:sz="0" w:space="0" w:color="auto"/>
                      </w:divBdr>
                    </w:div>
                    <w:div w:id="500506910">
                      <w:marLeft w:val="0"/>
                      <w:marRight w:val="0"/>
                      <w:marTop w:val="0"/>
                      <w:marBottom w:val="0"/>
                      <w:divBdr>
                        <w:top w:val="none" w:sz="0" w:space="0" w:color="auto"/>
                        <w:left w:val="none" w:sz="0" w:space="0" w:color="auto"/>
                        <w:bottom w:val="none" w:sz="0" w:space="0" w:color="auto"/>
                        <w:right w:val="none" w:sz="0" w:space="0" w:color="auto"/>
                      </w:divBdr>
                    </w:div>
                    <w:div w:id="352459946">
                      <w:marLeft w:val="0"/>
                      <w:marRight w:val="0"/>
                      <w:marTop w:val="0"/>
                      <w:marBottom w:val="0"/>
                      <w:divBdr>
                        <w:top w:val="none" w:sz="0" w:space="0" w:color="auto"/>
                        <w:left w:val="none" w:sz="0" w:space="0" w:color="auto"/>
                        <w:bottom w:val="none" w:sz="0" w:space="0" w:color="auto"/>
                        <w:right w:val="none" w:sz="0" w:space="0" w:color="auto"/>
                      </w:divBdr>
                    </w:div>
                    <w:div w:id="950743633">
                      <w:marLeft w:val="0"/>
                      <w:marRight w:val="0"/>
                      <w:marTop w:val="0"/>
                      <w:marBottom w:val="0"/>
                      <w:divBdr>
                        <w:top w:val="none" w:sz="0" w:space="0" w:color="auto"/>
                        <w:left w:val="none" w:sz="0" w:space="0" w:color="auto"/>
                        <w:bottom w:val="none" w:sz="0" w:space="0" w:color="auto"/>
                        <w:right w:val="none" w:sz="0" w:space="0" w:color="auto"/>
                      </w:divBdr>
                    </w:div>
                    <w:div w:id="1872379316">
                      <w:marLeft w:val="0"/>
                      <w:marRight w:val="0"/>
                      <w:marTop w:val="0"/>
                      <w:marBottom w:val="0"/>
                      <w:divBdr>
                        <w:top w:val="none" w:sz="0" w:space="0" w:color="auto"/>
                        <w:left w:val="none" w:sz="0" w:space="0" w:color="auto"/>
                        <w:bottom w:val="none" w:sz="0" w:space="0" w:color="auto"/>
                        <w:right w:val="none" w:sz="0" w:space="0" w:color="auto"/>
                      </w:divBdr>
                    </w:div>
                    <w:div w:id="132751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086753">
          <w:marLeft w:val="0"/>
          <w:marRight w:val="0"/>
          <w:marTop w:val="0"/>
          <w:marBottom w:val="0"/>
          <w:divBdr>
            <w:top w:val="none" w:sz="0" w:space="0" w:color="auto"/>
            <w:left w:val="none" w:sz="0" w:space="0" w:color="auto"/>
            <w:bottom w:val="none" w:sz="0" w:space="0" w:color="auto"/>
            <w:right w:val="none" w:sz="0" w:space="0" w:color="auto"/>
          </w:divBdr>
          <w:divsChild>
            <w:div w:id="2049185909">
              <w:marLeft w:val="0"/>
              <w:marRight w:val="0"/>
              <w:marTop w:val="0"/>
              <w:marBottom w:val="0"/>
              <w:divBdr>
                <w:top w:val="none" w:sz="0" w:space="0" w:color="auto"/>
                <w:left w:val="none" w:sz="0" w:space="0" w:color="auto"/>
                <w:bottom w:val="none" w:sz="0" w:space="0" w:color="auto"/>
                <w:right w:val="none" w:sz="0" w:space="0" w:color="auto"/>
              </w:divBdr>
              <w:divsChild>
                <w:div w:id="190652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096117">
      <w:bodyDiv w:val="1"/>
      <w:marLeft w:val="0"/>
      <w:marRight w:val="0"/>
      <w:marTop w:val="0"/>
      <w:marBottom w:val="0"/>
      <w:divBdr>
        <w:top w:val="none" w:sz="0" w:space="0" w:color="auto"/>
        <w:left w:val="none" w:sz="0" w:space="0" w:color="auto"/>
        <w:bottom w:val="none" w:sz="0" w:space="0" w:color="auto"/>
        <w:right w:val="none" w:sz="0" w:space="0" w:color="auto"/>
      </w:divBdr>
    </w:div>
    <w:div w:id="487091859">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8906524">
      <w:bodyDiv w:val="1"/>
      <w:marLeft w:val="0"/>
      <w:marRight w:val="0"/>
      <w:marTop w:val="0"/>
      <w:marBottom w:val="0"/>
      <w:divBdr>
        <w:top w:val="none" w:sz="0" w:space="0" w:color="auto"/>
        <w:left w:val="none" w:sz="0" w:space="0" w:color="auto"/>
        <w:bottom w:val="none" w:sz="0" w:space="0" w:color="auto"/>
        <w:right w:val="none" w:sz="0" w:space="0" w:color="auto"/>
      </w:divBdr>
      <w:divsChild>
        <w:div w:id="868958949">
          <w:marLeft w:val="0"/>
          <w:marRight w:val="0"/>
          <w:marTop w:val="225"/>
          <w:marBottom w:val="0"/>
          <w:divBdr>
            <w:top w:val="none" w:sz="0" w:space="0" w:color="auto"/>
            <w:left w:val="none" w:sz="0" w:space="0" w:color="auto"/>
            <w:bottom w:val="none" w:sz="0" w:space="0" w:color="auto"/>
            <w:right w:val="none" w:sz="0" w:space="0" w:color="auto"/>
          </w:divBdr>
        </w:div>
      </w:divsChild>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1027609">
      <w:bodyDiv w:val="1"/>
      <w:marLeft w:val="0"/>
      <w:marRight w:val="0"/>
      <w:marTop w:val="0"/>
      <w:marBottom w:val="0"/>
      <w:divBdr>
        <w:top w:val="none" w:sz="0" w:space="0" w:color="auto"/>
        <w:left w:val="none" w:sz="0" w:space="0" w:color="auto"/>
        <w:bottom w:val="none" w:sz="0" w:space="0" w:color="auto"/>
        <w:right w:val="none" w:sz="0" w:space="0" w:color="auto"/>
      </w:divBdr>
    </w:div>
    <w:div w:id="492723198">
      <w:bodyDiv w:val="1"/>
      <w:marLeft w:val="0"/>
      <w:marRight w:val="0"/>
      <w:marTop w:val="0"/>
      <w:marBottom w:val="0"/>
      <w:divBdr>
        <w:top w:val="none" w:sz="0" w:space="0" w:color="auto"/>
        <w:left w:val="none" w:sz="0" w:space="0" w:color="auto"/>
        <w:bottom w:val="none" w:sz="0" w:space="0" w:color="auto"/>
        <w:right w:val="none" w:sz="0" w:space="0" w:color="auto"/>
      </w:divBdr>
    </w:div>
    <w:div w:id="492842777">
      <w:bodyDiv w:val="1"/>
      <w:marLeft w:val="0"/>
      <w:marRight w:val="0"/>
      <w:marTop w:val="0"/>
      <w:marBottom w:val="0"/>
      <w:divBdr>
        <w:top w:val="none" w:sz="0" w:space="0" w:color="auto"/>
        <w:left w:val="none" w:sz="0" w:space="0" w:color="auto"/>
        <w:bottom w:val="none" w:sz="0" w:space="0" w:color="auto"/>
        <w:right w:val="none" w:sz="0" w:space="0" w:color="auto"/>
      </w:divBdr>
    </w:div>
    <w:div w:id="493375891">
      <w:bodyDiv w:val="1"/>
      <w:marLeft w:val="0"/>
      <w:marRight w:val="0"/>
      <w:marTop w:val="0"/>
      <w:marBottom w:val="0"/>
      <w:divBdr>
        <w:top w:val="none" w:sz="0" w:space="0" w:color="auto"/>
        <w:left w:val="none" w:sz="0" w:space="0" w:color="auto"/>
        <w:bottom w:val="none" w:sz="0" w:space="0" w:color="auto"/>
        <w:right w:val="none" w:sz="0" w:space="0" w:color="auto"/>
      </w:divBdr>
      <w:divsChild>
        <w:div w:id="359353587">
          <w:marLeft w:val="0"/>
          <w:marRight w:val="0"/>
          <w:marTop w:val="0"/>
          <w:marBottom w:val="0"/>
          <w:divBdr>
            <w:top w:val="none" w:sz="0" w:space="0" w:color="auto"/>
            <w:left w:val="none" w:sz="0" w:space="0" w:color="auto"/>
            <w:bottom w:val="none" w:sz="0" w:space="0" w:color="auto"/>
            <w:right w:val="none" w:sz="0" w:space="0" w:color="auto"/>
          </w:divBdr>
        </w:div>
      </w:divsChild>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223676">
      <w:bodyDiv w:val="1"/>
      <w:marLeft w:val="0"/>
      <w:marRight w:val="0"/>
      <w:marTop w:val="0"/>
      <w:marBottom w:val="0"/>
      <w:divBdr>
        <w:top w:val="none" w:sz="0" w:space="0" w:color="auto"/>
        <w:left w:val="none" w:sz="0" w:space="0" w:color="auto"/>
        <w:bottom w:val="none" w:sz="0" w:space="0" w:color="auto"/>
        <w:right w:val="none" w:sz="0" w:space="0" w:color="auto"/>
      </w:divBdr>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492803">
      <w:bodyDiv w:val="1"/>
      <w:marLeft w:val="0"/>
      <w:marRight w:val="0"/>
      <w:marTop w:val="0"/>
      <w:marBottom w:val="0"/>
      <w:divBdr>
        <w:top w:val="none" w:sz="0" w:space="0" w:color="auto"/>
        <w:left w:val="none" w:sz="0" w:space="0" w:color="auto"/>
        <w:bottom w:val="none" w:sz="0" w:space="0" w:color="auto"/>
        <w:right w:val="none" w:sz="0" w:space="0" w:color="auto"/>
      </w:divBdr>
      <w:divsChild>
        <w:div w:id="1315797563">
          <w:marLeft w:val="0"/>
          <w:marRight w:val="0"/>
          <w:marTop w:val="225"/>
          <w:marBottom w:val="0"/>
          <w:divBdr>
            <w:top w:val="none" w:sz="0" w:space="0" w:color="auto"/>
            <w:left w:val="none" w:sz="0" w:space="0" w:color="auto"/>
            <w:bottom w:val="none" w:sz="0" w:space="0" w:color="auto"/>
            <w:right w:val="none" w:sz="0" w:space="0" w:color="auto"/>
          </w:divBdr>
        </w:div>
      </w:divsChild>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272218">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8932423">
      <w:bodyDiv w:val="1"/>
      <w:marLeft w:val="0"/>
      <w:marRight w:val="0"/>
      <w:marTop w:val="0"/>
      <w:marBottom w:val="0"/>
      <w:divBdr>
        <w:top w:val="none" w:sz="0" w:space="0" w:color="auto"/>
        <w:left w:val="none" w:sz="0" w:space="0" w:color="auto"/>
        <w:bottom w:val="none" w:sz="0" w:space="0" w:color="auto"/>
        <w:right w:val="none" w:sz="0" w:space="0" w:color="auto"/>
      </w:divBdr>
    </w:div>
    <w:div w:id="499390847">
      <w:bodyDiv w:val="1"/>
      <w:marLeft w:val="0"/>
      <w:marRight w:val="0"/>
      <w:marTop w:val="0"/>
      <w:marBottom w:val="0"/>
      <w:divBdr>
        <w:top w:val="none" w:sz="0" w:space="0" w:color="auto"/>
        <w:left w:val="none" w:sz="0" w:space="0" w:color="auto"/>
        <w:bottom w:val="none" w:sz="0" w:space="0" w:color="auto"/>
        <w:right w:val="none" w:sz="0" w:space="0" w:color="auto"/>
      </w:divBdr>
      <w:divsChild>
        <w:div w:id="930545746">
          <w:marLeft w:val="0"/>
          <w:marRight w:val="0"/>
          <w:marTop w:val="0"/>
          <w:marBottom w:val="0"/>
          <w:divBdr>
            <w:top w:val="none" w:sz="0" w:space="0" w:color="auto"/>
            <w:left w:val="none" w:sz="0" w:space="0" w:color="auto"/>
            <w:bottom w:val="none" w:sz="0" w:space="0" w:color="auto"/>
            <w:right w:val="none" w:sz="0" w:space="0" w:color="auto"/>
          </w:divBdr>
          <w:divsChild>
            <w:div w:id="1479878627">
              <w:marLeft w:val="0"/>
              <w:marRight w:val="0"/>
              <w:marTop w:val="0"/>
              <w:marBottom w:val="0"/>
              <w:divBdr>
                <w:top w:val="none" w:sz="0" w:space="0" w:color="auto"/>
                <w:left w:val="none" w:sz="0" w:space="0" w:color="auto"/>
                <w:bottom w:val="none" w:sz="0" w:space="0" w:color="auto"/>
                <w:right w:val="none" w:sz="0" w:space="0" w:color="auto"/>
              </w:divBdr>
            </w:div>
          </w:divsChild>
        </w:div>
        <w:div w:id="2138448819">
          <w:marLeft w:val="0"/>
          <w:marRight w:val="0"/>
          <w:marTop w:val="0"/>
          <w:marBottom w:val="0"/>
          <w:divBdr>
            <w:top w:val="none" w:sz="0" w:space="0" w:color="auto"/>
            <w:left w:val="none" w:sz="0" w:space="0" w:color="auto"/>
            <w:bottom w:val="none" w:sz="0" w:space="0" w:color="auto"/>
            <w:right w:val="none" w:sz="0" w:space="0" w:color="auto"/>
          </w:divBdr>
          <w:divsChild>
            <w:div w:id="1674144155">
              <w:marLeft w:val="0"/>
              <w:marRight w:val="0"/>
              <w:marTop w:val="0"/>
              <w:marBottom w:val="0"/>
              <w:divBdr>
                <w:top w:val="none" w:sz="0" w:space="0" w:color="auto"/>
                <w:left w:val="none" w:sz="0" w:space="0" w:color="auto"/>
                <w:bottom w:val="none" w:sz="0" w:space="0" w:color="auto"/>
                <w:right w:val="none" w:sz="0" w:space="0" w:color="auto"/>
              </w:divBdr>
              <w:divsChild>
                <w:div w:id="156703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858198">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779953">
      <w:bodyDiv w:val="1"/>
      <w:marLeft w:val="0"/>
      <w:marRight w:val="0"/>
      <w:marTop w:val="0"/>
      <w:marBottom w:val="0"/>
      <w:divBdr>
        <w:top w:val="none" w:sz="0" w:space="0" w:color="auto"/>
        <w:left w:val="none" w:sz="0" w:space="0" w:color="auto"/>
        <w:bottom w:val="none" w:sz="0" w:space="0" w:color="auto"/>
        <w:right w:val="none" w:sz="0" w:space="0" w:color="auto"/>
      </w:divBdr>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209809">
      <w:bodyDiv w:val="1"/>
      <w:marLeft w:val="0"/>
      <w:marRight w:val="0"/>
      <w:marTop w:val="0"/>
      <w:marBottom w:val="0"/>
      <w:divBdr>
        <w:top w:val="none" w:sz="0" w:space="0" w:color="auto"/>
        <w:left w:val="none" w:sz="0" w:space="0" w:color="auto"/>
        <w:bottom w:val="none" w:sz="0" w:space="0" w:color="auto"/>
        <w:right w:val="none" w:sz="0" w:space="0" w:color="auto"/>
      </w:divBdr>
      <w:divsChild>
        <w:div w:id="817305432">
          <w:marLeft w:val="0"/>
          <w:marRight w:val="0"/>
          <w:marTop w:val="0"/>
          <w:marBottom w:val="0"/>
          <w:divBdr>
            <w:top w:val="none" w:sz="0" w:space="0" w:color="auto"/>
            <w:left w:val="none" w:sz="0" w:space="0" w:color="auto"/>
            <w:bottom w:val="none" w:sz="0" w:space="0" w:color="auto"/>
            <w:right w:val="none" w:sz="0" w:space="0" w:color="auto"/>
          </w:divBdr>
          <w:divsChild>
            <w:div w:id="2023168246">
              <w:marLeft w:val="0"/>
              <w:marRight w:val="0"/>
              <w:marTop w:val="0"/>
              <w:marBottom w:val="0"/>
              <w:divBdr>
                <w:top w:val="none" w:sz="0" w:space="0" w:color="auto"/>
                <w:left w:val="none" w:sz="0" w:space="0" w:color="auto"/>
                <w:bottom w:val="none" w:sz="0" w:space="0" w:color="auto"/>
                <w:right w:val="none" w:sz="0" w:space="0" w:color="auto"/>
              </w:divBdr>
              <w:divsChild>
                <w:div w:id="33972084">
                  <w:marLeft w:val="0"/>
                  <w:marRight w:val="0"/>
                  <w:marTop w:val="0"/>
                  <w:marBottom w:val="0"/>
                  <w:divBdr>
                    <w:top w:val="none" w:sz="0" w:space="0" w:color="auto"/>
                    <w:left w:val="none" w:sz="0" w:space="0" w:color="auto"/>
                    <w:bottom w:val="none" w:sz="0" w:space="0" w:color="auto"/>
                    <w:right w:val="none" w:sz="0" w:space="0" w:color="auto"/>
                  </w:divBdr>
                  <w:divsChild>
                    <w:div w:id="1556548502">
                      <w:marLeft w:val="0"/>
                      <w:marRight w:val="90"/>
                      <w:marTop w:val="0"/>
                      <w:marBottom w:val="0"/>
                      <w:divBdr>
                        <w:top w:val="none" w:sz="0" w:space="0" w:color="auto"/>
                        <w:left w:val="none" w:sz="0" w:space="0" w:color="auto"/>
                        <w:bottom w:val="none" w:sz="0" w:space="0" w:color="auto"/>
                        <w:right w:val="none" w:sz="0" w:space="0" w:color="auto"/>
                      </w:divBdr>
                      <w:divsChild>
                        <w:div w:id="64632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830690">
          <w:marLeft w:val="0"/>
          <w:marRight w:val="0"/>
          <w:marTop w:val="0"/>
          <w:marBottom w:val="0"/>
          <w:divBdr>
            <w:top w:val="none" w:sz="0" w:space="0" w:color="auto"/>
            <w:left w:val="none" w:sz="0" w:space="0" w:color="auto"/>
            <w:bottom w:val="none" w:sz="0" w:space="0" w:color="auto"/>
            <w:right w:val="none" w:sz="0" w:space="0" w:color="auto"/>
          </w:divBdr>
          <w:divsChild>
            <w:div w:id="1086029485">
              <w:marLeft w:val="0"/>
              <w:marRight w:val="0"/>
              <w:marTop w:val="0"/>
              <w:marBottom w:val="0"/>
              <w:divBdr>
                <w:top w:val="none" w:sz="0" w:space="0" w:color="auto"/>
                <w:left w:val="none" w:sz="0" w:space="0" w:color="auto"/>
                <w:bottom w:val="none" w:sz="0" w:space="0" w:color="auto"/>
                <w:right w:val="none" w:sz="0" w:space="0" w:color="auto"/>
              </w:divBdr>
              <w:divsChild>
                <w:div w:id="1145274238">
                  <w:marLeft w:val="0"/>
                  <w:marRight w:val="0"/>
                  <w:marTop w:val="0"/>
                  <w:marBottom w:val="0"/>
                  <w:divBdr>
                    <w:top w:val="none" w:sz="0" w:space="0" w:color="auto"/>
                    <w:left w:val="none" w:sz="0" w:space="0" w:color="auto"/>
                    <w:bottom w:val="none" w:sz="0" w:space="0" w:color="auto"/>
                    <w:right w:val="none" w:sz="0" w:space="0" w:color="auto"/>
                  </w:divBdr>
                  <w:divsChild>
                    <w:div w:id="1164201971">
                      <w:marLeft w:val="0"/>
                      <w:marRight w:val="0"/>
                      <w:marTop w:val="0"/>
                      <w:marBottom w:val="0"/>
                      <w:divBdr>
                        <w:top w:val="none" w:sz="0" w:space="0" w:color="auto"/>
                        <w:left w:val="none" w:sz="0" w:space="0" w:color="auto"/>
                        <w:bottom w:val="none" w:sz="0" w:space="0" w:color="auto"/>
                        <w:right w:val="none" w:sz="0" w:space="0" w:color="auto"/>
                      </w:divBdr>
                      <w:divsChild>
                        <w:div w:id="1262907538">
                          <w:marLeft w:val="0"/>
                          <w:marRight w:val="0"/>
                          <w:marTop w:val="0"/>
                          <w:marBottom w:val="0"/>
                          <w:divBdr>
                            <w:top w:val="single" w:sz="2" w:space="0" w:color="EFEFEF"/>
                            <w:left w:val="none" w:sz="0" w:space="0" w:color="auto"/>
                            <w:bottom w:val="none" w:sz="0" w:space="0" w:color="auto"/>
                            <w:right w:val="none" w:sz="0" w:space="0" w:color="auto"/>
                          </w:divBdr>
                          <w:divsChild>
                            <w:div w:id="1980188122">
                              <w:marLeft w:val="0"/>
                              <w:marRight w:val="0"/>
                              <w:marTop w:val="0"/>
                              <w:marBottom w:val="0"/>
                              <w:divBdr>
                                <w:top w:val="none" w:sz="0" w:space="0" w:color="auto"/>
                                <w:left w:val="none" w:sz="0" w:space="0" w:color="auto"/>
                                <w:bottom w:val="none" w:sz="0" w:space="0" w:color="auto"/>
                                <w:right w:val="none" w:sz="0" w:space="0" w:color="auto"/>
                              </w:divBdr>
                              <w:divsChild>
                                <w:div w:id="53823733">
                                  <w:marLeft w:val="0"/>
                                  <w:marRight w:val="0"/>
                                  <w:marTop w:val="0"/>
                                  <w:marBottom w:val="0"/>
                                  <w:divBdr>
                                    <w:top w:val="none" w:sz="0" w:space="0" w:color="auto"/>
                                    <w:left w:val="none" w:sz="0" w:space="0" w:color="auto"/>
                                    <w:bottom w:val="none" w:sz="0" w:space="0" w:color="auto"/>
                                    <w:right w:val="none" w:sz="0" w:space="0" w:color="auto"/>
                                  </w:divBdr>
                                  <w:divsChild>
                                    <w:div w:id="895432551">
                                      <w:marLeft w:val="0"/>
                                      <w:marRight w:val="0"/>
                                      <w:marTop w:val="0"/>
                                      <w:marBottom w:val="0"/>
                                      <w:divBdr>
                                        <w:top w:val="none" w:sz="0" w:space="0" w:color="auto"/>
                                        <w:left w:val="none" w:sz="0" w:space="0" w:color="auto"/>
                                        <w:bottom w:val="none" w:sz="0" w:space="0" w:color="auto"/>
                                        <w:right w:val="none" w:sz="0" w:space="0" w:color="auto"/>
                                      </w:divBdr>
                                      <w:divsChild>
                                        <w:div w:id="2126346043">
                                          <w:marLeft w:val="0"/>
                                          <w:marRight w:val="0"/>
                                          <w:marTop w:val="0"/>
                                          <w:marBottom w:val="0"/>
                                          <w:divBdr>
                                            <w:top w:val="none" w:sz="0" w:space="0" w:color="auto"/>
                                            <w:left w:val="none" w:sz="0" w:space="0" w:color="auto"/>
                                            <w:bottom w:val="none" w:sz="0" w:space="0" w:color="auto"/>
                                            <w:right w:val="none" w:sz="0" w:space="0" w:color="auto"/>
                                          </w:divBdr>
                                          <w:divsChild>
                                            <w:div w:id="358748813">
                                              <w:marLeft w:val="0"/>
                                              <w:marRight w:val="0"/>
                                              <w:marTop w:val="0"/>
                                              <w:marBottom w:val="0"/>
                                              <w:divBdr>
                                                <w:top w:val="none" w:sz="0" w:space="0" w:color="auto"/>
                                                <w:left w:val="none" w:sz="0" w:space="0" w:color="auto"/>
                                                <w:bottom w:val="none" w:sz="0" w:space="0" w:color="auto"/>
                                                <w:right w:val="none" w:sz="0" w:space="0" w:color="auto"/>
                                              </w:divBdr>
                                              <w:divsChild>
                                                <w:div w:id="319895510">
                                                  <w:marLeft w:val="0"/>
                                                  <w:marRight w:val="0"/>
                                                  <w:marTop w:val="0"/>
                                                  <w:marBottom w:val="0"/>
                                                  <w:divBdr>
                                                    <w:top w:val="none" w:sz="0" w:space="0" w:color="auto"/>
                                                    <w:left w:val="none" w:sz="0" w:space="0" w:color="auto"/>
                                                    <w:bottom w:val="none" w:sz="0" w:space="0" w:color="auto"/>
                                                    <w:right w:val="none" w:sz="0" w:space="0" w:color="auto"/>
                                                  </w:divBdr>
                                                </w:div>
                                              </w:divsChild>
                                            </w:div>
                                            <w:div w:id="224607206">
                                              <w:marLeft w:val="0"/>
                                              <w:marRight w:val="0"/>
                                              <w:marTop w:val="0"/>
                                              <w:marBottom w:val="0"/>
                                              <w:divBdr>
                                                <w:top w:val="none" w:sz="0" w:space="0" w:color="auto"/>
                                                <w:left w:val="none" w:sz="0" w:space="0" w:color="auto"/>
                                                <w:bottom w:val="none" w:sz="0" w:space="0" w:color="auto"/>
                                                <w:right w:val="none" w:sz="0" w:space="0" w:color="auto"/>
                                              </w:divBdr>
                                              <w:divsChild>
                                                <w:div w:id="1289361246">
                                                  <w:marLeft w:val="0"/>
                                                  <w:marRight w:val="0"/>
                                                  <w:marTop w:val="0"/>
                                                  <w:marBottom w:val="0"/>
                                                  <w:divBdr>
                                                    <w:top w:val="none" w:sz="0" w:space="0" w:color="auto"/>
                                                    <w:left w:val="none" w:sz="0" w:space="0" w:color="auto"/>
                                                    <w:bottom w:val="none" w:sz="0" w:space="0" w:color="auto"/>
                                                    <w:right w:val="none" w:sz="0" w:space="0" w:color="auto"/>
                                                  </w:divBdr>
                                                  <w:divsChild>
                                                    <w:div w:id="46611727">
                                                      <w:marLeft w:val="0"/>
                                                      <w:marRight w:val="0"/>
                                                      <w:marTop w:val="0"/>
                                                      <w:marBottom w:val="0"/>
                                                      <w:divBdr>
                                                        <w:top w:val="none" w:sz="0" w:space="0" w:color="auto"/>
                                                        <w:left w:val="none" w:sz="0" w:space="0" w:color="auto"/>
                                                        <w:bottom w:val="none" w:sz="0" w:space="0" w:color="auto"/>
                                                        <w:right w:val="none" w:sz="0" w:space="0" w:color="auto"/>
                                                      </w:divBdr>
                                                    </w:div>
                                                    <w:div w:id="141116011">
                                                      <w:marLeft w:val="300"/>
                                                      <w:marRight w:val="0"/>
                                                      <w:marTop w:val="0"/>
                                                      <w:marBottom w:val="0"/>
                                                      <w:divBdr>
                                                        <w:top w:val="none" w:sz="0" w:space="0" w:color="auto"/>
                                                        <w:left w:val="none" w:sz="0" w:space="0" w:color="auto"/>
                                                        <w:bottom w:val="none" w:sz="0" w:space="0" w:color="auto"/>
                                                        <w:right w:val="none" w:sz="0" w:space="0" w:color="auto"/>
                                                      </w:divBdr>
                                                    </w:div>
                                                    <w:div w:id="570652124">
                                                      <w:marLeft w:val="300"/>
                                                      <w:marRight w:val="0"/>
                                                      <w:marTop w:val="0"/>
                                                      <w:marBottom w:val="0"/>
                                                      <w:divBdr>
                                                        <w:top w:val="none" w:sz="0" w:space="0" w:color="auto"/>
                                                        <w:left w:val="none" w:sz="0" w:space="0" w:color="auto"/>
                                                        <w:bottom w:val="none" w:sz="0" w:space="0" w:color="auto"/>
                                                        <w:right w:val="none" w:sz="0" w:space="0" w:color="auto"/>
                                                      </w:divBdr>
                                                    </w:div>
                                                    <w:div w:id="900408202">
                                                      <w:marLeft w:val="0"/>
                                                      <w:marRight w:val="0"/>
                                                      <w:marTop w:val="0"/>
                                                      <w:marBottom w:val="0"/>
                                                      <w:divBdr>
                                                        <w:top w:val="none" w:sz="0" w:space="0" w:color="auto"/>
                                                        <w:left w:val="none" w:sz="0" w:space="0" w:color="auto"/>
                                                        <w:bottom w:val="none" w:sz="0" w:space="0" w:color="auto"/>
                                                        <w:right w:val="none" w:sz="0" w:space="0" w:color="auto"/>
                                                      </w:divBdr>
                                                    </w:div>
                                                    <w:div w:id="103699607">
                                                      <w:marLeft w:val="60"/>
                                                      <w:marRight w:val="0"/>
                                                      <w:marTop w:val="0"/>
                                                      <w:marBottom w:val="0"/>
                                                      <w:divBdr>
                                                        <w:top w:val="none" w:sz="0" w:space="0" w:color="auto"/>
                                                        <w:left w:val="none" w:sz="0" w:space="0" w:color="auto"/>
                                                        <w:bottom w:val="none" w:sz="0" w:space="0" w:color="auto"/>
                                                        <w:right w:val="none" w:sz="0" w:space="0" w:color="auto"/>
                                                      </w:divBdr>
                                                    </w:div>
                                                  </w:divsChild>
                                                </w:div>
                                                <w:div w:id="520244717">
                                                  <w:marLeft w:val="0"/>
                                                  <w:marRight w:val="0"/>
                                                  <w:marTop w:val="0"/>
                                                  <w:marBottom w:val="0"/>
                                                  <w:divBdr>
                                                    <w:top w:val="none" w:sz="0" w:space="0" w:color="auto"/>
                                                    <w:left w:val="none" w:sz="0" w:space="0" w:color="auto"/>
                                                    <w:bottom w:val="none" w:sz="0" w:space="0" w:color="auto"/>
                                                    <w:right w:val="none" w:sz="0" w:space="0" w:color="auto"/>
                                                  </w:divBdr>
                                                  <w:divsChild>
                                                    <w:div w:id="180168237">
                                                      <w:marLeft w:val="0"/>
                                                      <w:marRight w:val="0"/>
                                                      <w:marTop w:val="120"/>
                                                      <w:marBottom w:val="0"/>
                                                      <w:divBdr>
                                                        <w:top w:val="none" w:sz="0" w:space="0" w:color="auto"/>
                                                        <w:left w:val="none" w:sz="0" w:space="0" w:color="auto"/>
                                                        <w:bottom w:val="none" w:sz="0" w:space="0" w:color="auto"/>
                                                        <w:right w:val="none" w:sz="0" w:space="0" w:color="auto"/>
                                                      </w:divBdr>
                                                      <w:divsChild>
                                                        <w:div w:id="332731851">
                                                          <w:marLeft w:val="0"/>
                                                          <w:marRight w:val="0"/>
                                                          <w:marTop w:val="0"/>
                                                          <w:marBottom w:val="0"/>
                                                          <w:divBdr>
                                                            <w:top w:val="none" w:sz="0" w:space="0" w:color="auto"/>
                                                            <w:left w:val="none" w:sz="0" w:space="0" w:color="auto"/>
                                                            <w:bottom w:val="none" w:sz="0" w:space="0" w:color="auto"/>
                                                            <w:right w:val="none" w:sz="0" w:space="0" w:color="auto"/>
                                                          </w:divBdr>
                                                          <w:divsChild>
                                                            <w:div w:id="1841043228">
                                                              <w:marLeft w:val="0"/>
                                                              <w:marRight w:val="0"/>
                                                              <w:marTop w:val="0"/>
                                                              <w:marBottom w:val="0"/>
                                                              <w:divBdr>
                                                                <w:top w:val="none" w:sz="0" w:space="0" w:color="auto"/>
                                                                <w:left w:val="none" w:sz="0" w:space="0" w:color="auto"/>
                                                                <w:bottom w:val="none" w:sz="0" w:space="0" w:color="auto"/>
                                                                <w:right w:val="none" w:sz="0" w:space="0" w:color="auto"/>
                                                              </w:divBdr>
                                                              <w:divsChild>
                                                                <w:div w:id="1476681250">
                                                                  <w:marLeft w:val="0"/>
                                                                  <w:marRight w:val="0"/>
                                                                  <w:marTop w:val="0"/>
                                                                  <w:marBottom w:val="0"/>
                                                                  <w:divBdr>
                                                                    <w:top w:val="none" w:sz="0" w:space="0" w:color="auto"/>
                                                                    <w:left w:val="none" w:sz="0" w:space="0" w:color="auto"/>
                                                                    <w:bottom w:val="none" w:sz="0" w:space="0" w:color="auto"/>
                                                                    <w:right w:val="none" w:sz="0" w:space="0" w:color="auto"/>
                                                                  </w:divBdr>
                                                                  <w:divsChild>
                                                                    <w:div w:id="319625962">
                                                                      <w:marLeft w:val="0"/>
                                                                      <w:marRight w:val="0"/>
                                                                      <w:marTop w:val="0"/>
                                                                      <w:marBottom w:val="0"/>
                                                                      <w:divBdr>
                                                                        <w:top w:val="none" w:sz="0" w:space="0" w:color="auto"/>
                                                                        <w:left w:val="none" w:sz="0" w:space="0" w:color="auto"/>
                                                                        <w:bottom w:val="none" w:sz="0" w:space="0" w:color="auto"/>
                                                                        <w:right w:val="none" w:sz="0" w:space="0" w:color="auto"/>
                                                                      </w:divBdr>
                                                                    </w:div>
                                                                    <w:div w:id="1606576394">
                                                                      <w:marLeft w:val="0"/>
                                                                      <w:marRight w:val="0"/>
                                                                      <w:marTop w:val="0"/>
                                                                      <w:marBottom w:val="0"/>
                                                                      <w:divBdr>
                                                                        <w:top w:val="none" w:sz="0" w:space="0" w:color="auto"/>
                                                                        <w:left w:val="none" w:sz="0" w:space="0" w:color="auto"/>
                                                                        <w:bottom w:val="none" w:sz="0" w:space="0" w:color="auto"/>
                                                                        <w:right w:val="none" w:sz="0" w:space="0" w:color="auto"/>
                                                                      </w:divBdr>
                                                                      <w:divsChild>
                                                                        <w:div w:id="26365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4634990">
      <w:bodyDiv w:val="1"/>
      <w:marLeft w:val="0"/>
      <w:marRight w:val="0"/>
      <w:marTop w:val="0"/>
      <w:marBottom w:val="0"/>
      <w:divBdr>
        <w:top w:val="none" w:sz="0" w:space="0" w:color="auto"/>
        <w:left w:val="none" w:sz="0" w:space="0" w:color="auto"/>
        <w:bottom w:val="none" w:sz="0" w:space="0" w:color="auto"/>
        <w:right w:val="none" w:sz="0" w:space="0" w:color="auto"/>
      </w:divBdr>
      <w:divsChild>
        <w:div w:id="240332811">
          <w:marLeft w:val="0"/>
          <w:marRight w:val="0"/>
          <w:marTop w:val="0"/>
          <w:marBottom w:val="0"/>
          <w:divBdr>
            <w:top w:val="none" w:sz="0" w:space="0" w:color="auto"/>
            <w:left w:val="none" w:sz="0" w:space="0" w:color="auto"/>
            <w:bottom w:val="none" w:sz="0" w:space="0" w:color="auto"/>
            <w:right w:val="none" w:sz="0" w:space="0" w:color="auto"/>
          </w:divBdr>
        </w:div>
      </w:divsChild>
    </w:div>
    <w:div w:id="506362841">
      <w:bodyDiv w:val="1"/>
      <w:marLeft w:val="0"/>
      <w:marRight w:val="0"/>
      <w:marTop w:val="0"/>
      <w:marBottom w:val="0"/>
      <w:divBdr>
        <w:top w:val="none" w:sz="0" w:space="0" w:color="auto"/>
        <w:left w:val="none" w:sz="0" w:space="0" w:color="auto"/>
        <w:bottom w:val="none" w:sz="0" w:space="0" w:color="auto"/>
        <w:right w:val="none" w:sz="0" w:space="0" w:color="auto"/>
      </w:divBdr>
      <w:divsChild>
        <w:div w:id="555043379">
          <w:marLeft w:val="0"/>
          <w:marRight w:val="0"/>
          <w:marTop w:val="225"/>
          <w:marBottom w:val="0"/>
          <w:divBdr>
            <w:top w:val="none" w:sz="0" w:space="0" w:color="auto"/>
            <w:left w:val="none" w:sz="0" w:space="0" w:color="auto"/>
            <w:bottom w:val="none" w:sz="0" w:space="0" w:color="auto"/>
            <w:right w:val="none" w:sz="0" w:space="0" w:color="auto"/>
          </w:divBdr>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1338607">
      <w:bodyDiv w:val="1"/>
      <w:marLeft w:val="0"/>
      <w:marRight w:val="0"/>
      <w:marTop w:val="0"/>
      <w:marBottom w:val="0"/>
      <w:divBdr>
        <w:top w:val="none" w:sz="0" w:space="0" w:color="auto"/>
        <w:left w:val="none" w:sz="0" w:space="0" w:color="auto"/>
        <w:bottom w:val="none" w:sz="0" w:space="0" w:color="auto"/>
        <w:right w:val="none" w:sz="0" w:space="0" w:color="auto"/>
      </w:divBdr>
      <w:divsChild>
        <w:div w:id="87622679">
          <w:marLeft w:val="0"/>
          <w:marRight w:val="0"/>
          <w:marTop w:val="0"/>
          <w:marBottom w:val="0"/>
          <w:divBdr>
            <w:top w:val="none" w:sz="0" w:space="0" w:color="auto"/>
            <w:left w:val="none" w:sz="0" w:space="0" w:color="auto"/>
            <w:bottom w:val="none" w:sz="0" w:space="0" w:color="auto"/>
            <w:right w:val="none" w:sz="0" w:space="0" w:color="auto"/>
          </w:divBdr>
          <w:divsChild>
            <w:div w:id="327177729">
              <w:marLeft w:val="0"/>
              <w:marRight w:val="0"/>
              <w:marTop w:val="0"/>
              <w:marBottom w:val="0"/>
              <w:divBdr>
                <w:top w:val="none" w:sz="0" w:space="0" w:color="auto"/>
                <w:left w:val="none" w:sz="0" w:space="0" w:color="auto"/>
                <w:bottom w:val="none" w:sz="0" w:space="0" w:color="auto"/>
                <w:right w:val="none" w:sz="0" w:space="0" w:color="auto"/>
              </w:divBdr>
              <w:divsChild>
                <w:div w:id="33857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02402">
          <w:marLeft w:val="0"/>
          <w:marRight w:val="0"/>
          <w:marTop w:val="0"/>
          <w:marBottom w:val="0"/>
          <w:divBdr>
            <w:top w:val="none" w:sz="0" w:space="0" w:color="auto"/>
            <w:left w:val="none" w:sz="0" w:space="0" w:color="auto"/>
            <w:bottom w:val="none" w:sz="0" w:space="0" w:color="auto"/>
            <w:right w:val="none" w:sz="0" w:space="0" w:color="auto"/>
          </w:divBdr>
          <w:divsChild>
            <w:div w:id="424111326">
              <w:marLeft w:val="0"/>
              <w:marRight w:val="0"/>
              <w:marTop w:val="0"/>
              <w:marBottom w:val="0"/>
              <w:divBdr>
                <w:top w:val="none" w:sz="0" w:space="0" w:color="auto"/>
                <w:left w:val="none" w:sz="0" w:space="0" w:color="auto"/>
                <w:bottom w:val="none" w:sz="0" w:space="0" w:color="auto"/>
                <w:right w:val="none" w:sz="0" w:space="0" w:color="auto"/>
              </w:divBdr>
            </w:div>
          </w:divsChild>
        </w:div>
        <w:div w:id="849955734">
          <w:marLeft w:val="0"/>
          <w:marRight w:val="0"/>
          <w:marTop w:val="0"/>
          <w:marBottom w:val="0"/>
          <w:divBdr>
            <w:top w:val="none" w:sz="0" w:space="0" w:color="auto"/>
            <w:left w:val="none" w:sz="0" w:space="0" w:color="auto"/>
            <w:bottom w:val="none" w:sz="0" w:space="0" w:color="auto"/>
            <w:right w:val="none" w:sz="0" w:space="0" w:color="auto"/>
          </w:divBdr>
          <w:divsChild>
            <w:div w:id="1897468043">
              <w:marLeft w:val="0"/>
              <w:marRight w:val="0"/>
              <w:marTop w:val="0"/>
              <w:marBottom w:val="0"/>
              <w:divBdr>
                <w:top w:val="none" w:sz="0" w:space="0" w:color="auto"/>
                <w:left w:val="none" w:sz="0" w:space="0" w:color="auto"/>
                <w:bottom w:val="none" w:sz="0" w:space="0" w:color="auto"/>
                <w:right w:val="none" w:sz="0" w:space="0" w:color="auto"/>
              </w:divBdr>
              <w:divsChild>
                <w:div w:id="131977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381815">
      <w:bodyDiv w:val="1"/>
      <w:marLeft w:val="0"/>
      <w:marRight w:val="0"/>
      <w:marTop w:val="0"/>
      <w:marBottom w:val="0"/>
      <w:divBdr>
        <w:top w:val="none" w:sz="0" w:space="0" w:color="auto"/>
        <w:left w:val="none" w:sz="0" w:space="0" w:color="auto"/>
        <w:bottom w:val="none" w:sz="0" w:space="0" w:color="auto"/>
        <w:right w:val="none" w:sz="0" w:space="0" w:color="auto"/>
      </w:divBdr>
      <w:divsChild>
        <w:div w:id="27413522">
          <w:marLeft w:val="0"/>
          <w:marRight w:val="0"/>
          <w:marTop w:val="0"/>
          <w:marBottom w:val="0"/>
          <w:divBdr>
            <w:top w:val="none" w:sz="0" w:space="0" w:color="auto"/>
            <w:left w:val="none" w:sz="0" w:space="0" w:color="auto"/>
            <w:bottom w:val="none" w:sz="0" w:space="0" w:color="auto"/>
            <w:right w:val="none" w:sz="0" w:space="0" w:color="auto"/>
          </w:divBdr>
          <w:divsChild>
            <w:div w:id="1366053822">
              <w:marLeft w:val="0"/>
              <w:marRight w:val="0"/>
              <w:marTop w:val="0"/>
              <w:marBottom w:val="0"/>
              <w:divBdr>
                <w:top w:val="none" w:sz="0" w:space="0" w:color="auto"/>
                <w:left w:val="none" w:sz="0" w:space="0" w:color="auto"/>
                <w:bottom w:val="none" w:sz="0" w:space="0" w:color="auto"/>
                <w:right w:val="none" w:sz="0" w:space="0" w:color="auto"/>
              </w:divBdr>
              <w:divsChild>
                <w:div w:id="8987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28318">
          <w:marLeft w:val="0"/>
          <w:marRight w:val="0"/>
          <w:marTop w:val="0"/>
          <w:marBottom w:val="0"/>
          <w:divBdr>
            <w:top w:val="none" w:sz="0" w:space="0" w:color="auto"/>
            <w:left w:val="none" w:sz="0" w:space="0" w:color="auto"/>
            <w:bottom w:val="none" w:sz="0" w:space="0" w:color="auto"/>
            <w:right w:val="none" w:sz="0" w:space="0" w:color="auto"/>
          </w:divBdr>
          <w:divsChild>
            <w:div w:id="2031685232">
              <w:marLeft w:val="0"/>
              <w:marRight w:val="0"/>
              <w:marTop w:val="0"/>
              <w:marBottom w:val="0"/>
              <w:divBdr>
                <w:top w:val="none" w:sz="0" w:space="0" w:color="auto"/>
                <w:left w:val="none" w:sz="0" w:space="0" w:color="auto"/>
                <w:bottom w:val="none" w:sz="0" w:space="0" w:color="auto"/>
                <w:right w:val="none" w:sz="0" w:space="0" w:color="auto"/>
              </w:divBdr>
              <w:divsChild>
                <w:div w:id="1649630284">
                  <w:marLeft w:val="0"/>
                  <w:marRight w:val="0"/>
                  <w:marTop w:val="0"/>
                  <w:marBottom w:val="0"/>
                  <w:divBdr>
                    <w:top w:val="none" w:sz="0" w:space="0" w:color="auto"/>
                    <w:left w:val="none" w:sz="0" w:space="0" w:color="auto"/>
                    <w:bottom w:val="none" w:sz="0" w:space="0" w:color="auto"/>
                    <w:right w:val="none" w:sz="0" w:space="0" w:color="auto"/>
                  </w:divBdr>
                  <w:divsChild>
                    <w:div w:id="1289438619">
                      <w:marLeft w:val="0"/>
                      <w:marRight w:val="0"/>
                      <w:marTop w:val="0"/>
                      <w:marBottom w:val="0"/>
                      <w:divBdr>
                        <w:top w:val="none" w:sz="0" w:space="0" w:color="auto"/>
                        <w:left w:val="none" w:sz="0" w:space="0" w:color="auto"/>
                        <w:bottom w:val="none" w:sz="0" w:space="0" w:color="auto"/>
                        <w:right w:val="none" w:sz="0" w:space="0" w:color="auto"/>
                      </w:divBdr>
                    </w:div>
                    <w:div w:id="1542283173">
                      <w:marLeft w:val="0"/>
                      <w:marRight w:val="0"/>
                      <w:marTop w:val="0"/>
                      <w:marBottom w:val="0"/>
                      <w:divBdr>
                        <w:top w:val="none" w:sz="0" w:space="0" w:color="auto"/>
                        <w:left w:val="none" w:sz="0" w:space="0" w:color="auto"/>
                        <w:bottom w:val="none" w:sz="0" w:space="0" w:color="auto"/>
                        <w:right w:val="none" w:sz="0" w:space="0" w:color="auto"/>
                      </w:divBdr>
                    </w:div>
                    <w:div w:id="183252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531739">
          <w:marLeft w:val="0"/>
          <w:marRight w:val="0"/>
          <w:marTop w:val="0"/>
          <w:marBottom w:val="0"/>
          <w:divBdr>
            <w:top w:val="none" w:sz="0" w:space="0" w:color="auto"/>
            <w:left w:val="none" w:sz="0" w:space="0" w:color="auto"/>
            <w:bottom w:val="none" w:sz="0" w:space="0" w:color="auto"/>
            <w:right w:val="none" w:sz="0" w:space="0" w:color="auto"/>
          </w:divBdr>
          <w:divsChild>
            <w:div w:id="1015957553">
              <w:marLeft w:val="0"/>
              <w:marRight w:val="0"/>
              <w:marTop w:val="0"/>
              <w:marBottom w:val="0"/>
              <w:divBdr>
                <w:top w:val="none" w:sz="0" w:space="0" w:color="auto"/>
                <w:left w:val="none" w:sz="0" w:space="0" w:color="auto"/>
                <w:bottom w:val="none" w:sz="0" w:space="0" w:color="auto"/>
                <w:right w:val="none" w:sz="0" w:space="0" w:color="auto"/>
              </w:divBdr>
              <w:divsChild>
                <w:div w:id="2198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740939">
          <w:marLeft w:val="0"/>
          <w:marRight w:val="0"/>
          <w:marTop w:val="0"/>
          <w:marBottom w:val="0"/>
          <w:divBdr>
            <w:top w:val="none" w:sz="0" w:space="0" w:color="auto"/>
            <w:left w:val="none" w:sz="0" w:space="0" w:color="auto"/>
            <w:bottom w:val="none" w:sz="0" w:space="0" w:color="auto"/>
            <w:right w:val="none" w:sz="0" w:space="0" w:color="auto"/>
          </w:divBdr>
          <w:divsChild>
            <w:div w:id="1047876474">
              <w:marLeft w:val="0"/>
              <w:marRight w:val="0"/>
              <w:marTop w:val="0"/>
              <w:marBottom w:val="0"/>
              <w:divBdr>
                <w:top w:val="none" w:sz="0" w:space="0" w:color="auto"/>
                <w:left w:val="none" w:sz="0" w:space="0" w:color="auto"/>
                <w:bottom w:val="none" w:sz="0" w:space="0" w:color="auto"/>
                <w:right w:val="none" w:sz="0" w:space="0" w:color="auto"/>
              </w:divBdr>
              <w:divsChild>
                <w:div w:id="96654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1798">
          <w:marLeft w:val="0"/>
          <w:marRight w:val="0"/>
          <w:marTop w:val="0"/>
          <w:marBottom w:val="0"/>
          <w:divBdr>
            <w:top w:val="none" w:sz="0" w:space="0" w:color="auto"/>
            <w:left w:val="none" w:sz="0" w:space="0" w:color="auto"/>
            <w:bottom w:val="none" w:sz="0" w:space="0" w:color="auto"/>
            <w:right w:val="none" w:sz="0" w:space="0" w:color="auto"/>
          </w:divBdr>
          <w:divsChild>
            <w:div w:id="850678083">
              <w:marLeft w:val="0"/>
              <w:marRight w:val="0"/>
              <w:marTop w:val="0"/>
              <w:marBottom w:val="0"/>
              <w:divBdr>
                <w:top w:val="none" w:sz="0" w:space="0" w:color="auto"/>
                <w:left w:val="none" w:sz="0" w:space="0" w:color="auto"/>
                <w:bottom w:val="none" w:sz="0" w:space="0" w:color="auto"/>
                <w:right w:val="none" w:sz="0" w:space="0" w:color="auto"/>
              </w:divBdr>
              <w:divsChild>
                <w:div w:id="1663925451">
                  <w:marLeft w:val="0"/>
                  <w:marRight w:val="0"/>
                  <w:marTop w:val="0"/>
                  <w:marBottom w:val="0"/>
                  <w:divBdr>
                    <w:top w:val="none" w:sz="0" w:space="0" w:color="auto"/>
                    <w:left w:val="none" w:sz="0" w:space="0" w:color="auto"/>
                    <w:bottom w:val="none" w:sz="0" w:space="0" w:color="auto"/>
                    <w:right w:val="none" w:sz="0" w:space="0" w:color="auto"/>
                  </w:divBdr>
                  <w:divsChild>
                    <w:div w:id="46269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3767643">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926498">
      <w:bodyDiv w:val="1"/>
      <w:marLeft w:val="0"/>
      <w:marRight w:val="0"/>
      <w:marTop w:val="0"/>
      <w:marBottom w:val="0"/>
      <w:divBdr>
        <w:top w:val="none" w:sz="0" w:space="0" w:color="auto"/>
        <w:left w:val="none" w:sz="0" w:space="0" w:color="auto"/>
        <w:bottom w:val="none" w:sz="0" w:space="0" w:color="auto"/>
        <w:right w:val="none" w:sz="0" w:space="0" w:color="auto"/>
      </w:divBdr>
      <w:divsChild>
        <w:div w:id="176231890">
          <w:marLeft w:val="0"/>
          <w:marRight w:val="0"/>
          <w:marTop w:val="225"/>
          <w:marBottom w:val="0"/>
          <w:divBdr>
            <w:top w:val="none" w:sz="0" w:space="0" w:color="auto"/>
            <w:left w:val="none" w:sz="0" w:space="0" w:color="auto"/>
            <w:bottom w:val="none" w:sz="0" w:space="0" w:color="auto"/>
            <w:right w:val="none" w:sz="0" w:space="0" w:color="auto"/>
          </w:divBdr>
        </w:div>
      </w:divsChild>
    </w:div>
    <w:div w:id="516502736">
      <w:bodyDiv w:val="1"/>
      <w:marLeft w:val="0"/>
      <w:marRight w:val="0"/>
      <w:marTop w:val="0"/>
      <w:marBottom w:val="0"/>
      <w:divBdr>
        <w:top w:val="none" w:sz="0" w:space="0" w:color="auto"/>
        <w:left w:val="none" w:sz="0" w:space="0" w:color="auto"/>
        <w:bottom w:val="none" w:sz="0" w:space="0" w:color="auto"/>
        <w:right w:val="none" w:sz="0" w:space="0" w:color="auto"/>
      </w:divBdr>
      <w:divsChild>
        <w:div w:id="1285117652">
          <w:marLeft w:val="0"/>
          <w:marRight w:val="0"/>
          <w:marTop w:val="0"/>
          <w:marBottom w:val="0"/>
          <w:divBdr>
            <w:top w:val="none" w:sz="0" w:space="0" w:color="auto"/>
            <w:left w:val="none" w:sz="0" w:space="0" w:color="auto"/>
            <w:bottom w:val="none" w:sz="0" w:space="0" w:color="auto"/>
            <w:right w:val="none" w:sz="0" w:space="0" w:color="auto"/>
          </w:divBdr>
        </w:div>
      </w:divsChild>
    </w:div>
    <w:div w:id="516965603">
      <w:bodyDiv w:val="1"/>
      <w:marLeft w:val="0"/>
      <w:marRight w:val="0"/>
      <w:marTop w:val="0"/>
      <w:marBottom w:val="0"/>
      <w:divBdr>
        <w:top w:val="none" w:sz="0" w:space="0" w:color="auto"/>
        <w:left w:val="none" w:sz="0" w:space="0" w:color="auto"/>
        <w:bottom w:val="none" w:sz="0" w:space="0" w:color="auto"/>
        <w:right w:val="none" w:sz="0" w:space="0" w:color="auto"/>
      </w:divBdr>
      <w:divsChild>
        <w:div w:id="2111701661">
          <w:marLeft w:val="0"/>
          <w:marRight w:val="0"/>
          <w:marTop w:val="0"/>
          <w:marBottom w:val="0"/>
          <w:divBdr>
            <w:top w:val="none" w:sz="0" w:space="0" w:color="auto"/>
            <w:left w:val="none" w:sz="0" w:space="0" w:color="auto"/>
            <w:bottom w:val="none" w:sz="0" w:space="0" w:color="auto"/>
            <w:right w:val="none" w:sz="0" w:space="0" w:color="auto"/>
          </w:divBdr>
        </w:div>
        <w:div w:id="1499542054">
          <w:marLeft w:val="0"/>
          <w:marRight w:val="0"/>
          <w:marTop w:val="0"/>
          <w:marBottom w:val="0"/>
          <w:divBdr>
            <w:top w:val="none" w:sz="0" w:space="0" w:color="auto"/>
            <w:left w:val="none" w:sz="0" w:space="0" w:color="auto"/>
            <w:bottom w:val="none" w:sz="0" w:space="0" w:color="auto"/>
            <w:right w:val="none" w:sz="0" w:space="0" w:color="auto"/>
          </w:divBdr>
        </w:div>
        <w:div w:id="125242648">
          <w:marLeft w:val="0"/>
          <w:marRight w:val="0"/>
          <w:marTop w:val="0"/>
          <w:marBottom w:val="0"/>
          <w:divBdr>
            <w:top w:val="none" w:sz="0" w:space="0" w:color="auto"/>
            <w:left w:val="none" w:sz="0" w:space="0" w:color="auto"/>
            <w:bottom w:val="none" w:sz="0" w:space="0" w:color="auto"/>
            <w:right w:val="none" w:sz="0" w:space="0" w:color="auto"/>
          </w:divBdr>
        </w:div>
        <w:div w:id="2110852606">
          <w:marLeft w:val="0"/>
          <w:marRight w:val="0"/>
          <w:marTop w:val="0"/>
          <w:marBottom w:val="0"/>
          <w:divBdr>
            <w:top w:val="none" w:sz="0" w:space="0" w:color="auto"/>
            <w:left w:val="none" w:sz="0" w:space="0" w:color="auto"/>
            <w:bottom w:val="none" w:sz="0" w:space="0" w:color="auto"/>
            <w:right w:val="none" w:sz="0" w:space="0" w:color="auto"/>
          </w:divBdr>
          <w:divsChild>
            <w:div w:id="1094856934">
              <w:marLeft w:val="0"/>
              <w:marRight w:val="0"/>
              <w:marTop w:val="0"/>
              <w:marBottom w:val="0"/>
              <w:divBdr>
                <w:top w:val="none" w:sz="0" w:space="0" w:color="auto"/>
                <w:left w:val="none" w:sz="0" w:space="0" w:color="auto"/>
                <w:bottom w:val="none" w:sz="0" w:space="0" w:color="auto"/>
                <w:right w:val="none" w:sz="0" w:space="0" w:color="auto"/>
              </w:divBdr>
            </w:div>
          </w:divsChild>
        </w:div>
        <w:div w:id="1285234616">
          <w:marLeft w:val="0"/>
          <w:marRight w:val="0"/>
          <w:marTop w:val="0"/>
          <w:marBottom w:val="0"/>
          <w:divBdr>
            <w:top w:val="none" w:sz="0" w:space="0" w:color="auto"/>
            <w:left w:val="none" w:sz="0" w:space="0" w:color="auto"/>
            <w:bottom w:val="none" w:sz="0" w:space="0" w:color="auto"/>
            <w:right w:val="none" w:sz="0" w:space="0" w:color="auto"/>
          </w:divBdr>
        </w:div>
        <w:div w:id="1651403751">
          <w:marLeft w:val="0"/>
          <w:marRight w:val="0"/>
          <w:marTop w:val="0"/>
          <w:marBottom w:val="0"/>
          <w:divBdr>
            <w:top w:val="none" w:sz="0" w:space="0" w:color="auto"/>
            <w:left w:val="none" w:sz="0" w:space="0" w:color="auto"/>
            <w:bottom w:val="none" w:sz="0" w:space="0" w:color="auto"/>
            <w:right w:val="none" w:sz="0" w:space="0" w:color="auto"/>
          </w:divBdr>
        </w:div>
      </w:divsChild>
    </w:div>
    <w:div w:id="5171557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549378">
      <w:bodyDiv w:val="1"/>
      <w:marLeft w:val="0"/>
      <w:marRight w:val="0"/>
      <w:marTop w:val="0"/>
      <w:marBottom w:val="0"/>
      <w:divBdr>
        <w:top w:val="none" w:sz="0" w:space="0" w:color="auto"/>
        <w:left w:val="none" w:sz="0" w:space="0" w:color="auto"/>
        <w:bottom w:val="none" w:sz="0" w:space="0" w:color="auto"/>
        <w:right w:val="none" w:sz="0" w:space="0" w:color="auto"/>
      </w:divBdr>
    </w:div>
    <w:div w:id="517622812">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4658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8662455">
      <w:bodyDiv w:val="1"/>
      <w:marLeft w:val="0"/>
      <w:marRight w:val="0"/>
      <w:marTop w:val="0"/>
      <w:marBottom w:val="0"/>
      <w:divBdr>
        <w:top w:val="none" w:sz="0" w:space="0" w:color="auto"/>
        <w:left w:val="none" w:sz="0" w:space="0" w:color="auto"/>
        <w:bottom w:val="none" w:sz="0" w:space="0" w:color="auto"/>
        <w:right w:val="none" w:sz="0" w:space="0" w:color="auto"/>
      </w:divBdr>
      <w:divsChild>
        <w:div w:id="899904961">
          <w:marLeft w:val="0"/>
          <w:marRight w:val="0"/>
          <w:marTop w:val="0"/>
          <w:marBottom w:val="0"/>
          <w:divBdr>
            <w:top w:val="none" w:sz="0" w:space="0" w:color="auto"/>
            <w:left w:val="none" w:sz="0" w:space="0" w:color="auto"/>
            <w:bottom w:val="none" w:sz="0" w:space="0" w:color="auto"/>
            <w:right w:val="none" w:sz="0" w:space="0" w:color="auto"/>
          </w:divBdr>
        </w:div>
      </w:divsChild>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431363">
      <w:bodyDiv w:val="1"/>
      <w:marLeft w:val="0"/>
      <w:marRight w:val="0"/>
      <w:marTop w:val="0"/>
      <w:marBottom w:val="0"/>
      <w:divBdr>
        <w:top w:val="none" w:sz="0" w:space="0" w:color="auto"/>
        <w:left w:val="none" w:sz="0" w:space="0" w:color="auto"/>
        <w:bottom w:val="none" w:sz="0" w:space="0" w:color="auto"/>
        <w:right w:val="none" w:sz="0" w:space="0" w:color="auto"/>
      </w:divBdr>
    </w:div>
    <w:div w:id="522324794">
      <w:bodyDiv w:val="1"/>
      <w:marLeft w:val="0"/>
      <w:marRight w:val="0"/>
      <w:marTop w:val="0"/>
      <w:marBottom w:val="0"/>
      <w:divBdr>
        <w:top w:val="none" w:sz="0" w:space="0" w:color="auto"/>
        <w:left w:val="none" w:sz="0" w:space="0" w:color="auto"/>
        <w:bottom w:val="none" w:sz="0" w:space="0" w:color="auto"/>
        <w:right w:val="none" w:sz="0" w:space="0" w:color="auto"/>
      </w:divBdr>
      <w:divsChild>
        <w:div w:id="145324708">
          <w:marLeft w:val="0"/>
          <w:marRight w:val="0"/>
          <w:marTop w:val="0"/>
          <w:marBottom w:val="0"/>
          <w:divBdr>
            <w:top w:val="none" w:sz="0" w:space="0" w:color="auto"/>
            <w:left w:val="none" w:sz="0" w:space="0" w:color="auto"/>
            <w:bottom w:val="none" w:sz="0" w:space="0" w:color="auto"/>
            <w:right w:val="none" w:sz="0" w:space="0" w:color="auto"/>
          </w:divBdr>
        </w:div>
      </w:divsChild>
    </w:div>
    <w:div w:id="522666543">
      <w:bodyDiv w:val="1"/>
      <w:marLeft w:val="0"/>
      <w:marRight w:val="0"/>
      <w:marTop w:val="0"/>
      <w:marBottom w:val="0"/>
      <w:divBdr>
        <w:top w:val="none" w:sz="0" w:space="0" w:color="auto"/>
        <w:left w:val="none" w:sz="0" w:space="0" w:color="auto"/>
        <w:bottom w:val="none" w:sz="0" w:space="0" w:color="auto"/>
        <w:right w:val="none" w:sz="0" w:space="0" w:color="auto"/>
      </w:divBdr>
    </w:div>
    <w:div w:id="523329884">
      <w:bodyDiv w:val="1"/>
      <w:marLeft w:val="0"/>
      <w:marRight w:val="0"/>
      <w:marTop w:val="0"/>
      <w:marBottom w:val="0"/>
      <w:divBdr>
        <w:top w:val="none" w:sz="0" w:space="0" w:color="auto"/>
        <w:left w:val="none" w:sz="0" w:space="0" w:color="auto"/>
        <w:bottom w:val="none" w:sz="0" w:space="0" w:color="auto"/>
        <w:right w:val="none" w:sz="0" w:space="0" w:color="auto"/>
      </w:divBdr>
    </w:div>
    <w:div w:id="523597564">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4634492">
      <w:bodyDiv w:val="1"/>
      <w:marLeft w:val="0"/>
      <w:marRight w:val="0"/>
      <w:marTop w:val="0"/>
      <w:marBottom w:val="0"/>
      <w:divBdr>
        <w:top w:val="none" w:sz="0" w:space="0" w:color="auto"/>
        <w:left w:val="none" w:sz="0" w:space="0" w:color="auto"/>
        <w:bottom w:val="none" w:sz="0" w:space="0" w:color="auto"/>
        <w:right w:val="none" w:sz="0" w:space="0" w:color="auto"/>
      </w:divBdr>
      <w:divsChild>
        <w:div w:id="57440761">
          <w:marLeft w:val="0"/>
          <w:marRight w:val="0"/>
          <w:marTop w:val="0"/>
          <w:marBottom w:val="0"/>
          <w:divBdr>
            <w:top w:val="none" w:sz="0" w:space="0" w:color="auto"/>
            <w:left w:val="none" w:sz="0" w:space="0" w:color="auto"/>
            <w:bottom w:val="none" w:sz="0" w:space="0" w:color="auto"/>
            <w:right w:val="none" w:sz="0" w:space="0" w:color="auto"/>
          </w:divBdr>
        </w:div>
        <w:div w:id="1925869770">
          <w:marLeft w:val="0"/>
          <w:marRight w:val="0"/>
          <w:marTop w:val="0"/>
          <w:marBottom w:val="0"/>
          <w:divBdr>
            <w:top w:val="none" w:sz="0" w:space="0" w:color="auto"/>
            <w:left w:val="none" w:sz="0" w:space="0" w:color="auto"/>
            <w:bottom w:val="none" w:sz="0" w:space="0" w:color="auto"/>
            <w:right w:val="none" w:sz="0" w:space="0" w:color="auto"/>
          </w:divBdr>
        </w:div>
        <w:div w:id="503976464">
          <w:marLeft w:val="0"/>
          <w:marRight w:val="0"/>
          <w:marTop w:val="0"/>
          <w:marBottom w:val="0"/>
          <w:divBdr>
            <w:top w:val="none" w:sz="0" w:space="0" w:color="auto"/>
            <w:left w:val="none" w:sz="0" w:space="0" w:color="auto"/>
            <w:bottom w:val="none" w:sz="0" w:space="0" w:color="auto"/>
            <w:right w:val="none" w:sz="0" w:space="0" w:color="auto"/>
          </w:divBdr>
        </w:div>
        <w:div w:id="2129928077">
          <w:marLeft w:val="0"/>
          <w:marRight w:val="0"/>
          <w:marTop w:val="0"/>
          <w:marBottom w:val="0"/>
          <w:divBdr>
            <w:top w:val="none" w:sz="0" w:space="0" w:color="auto"/>
            <w:left w:val="none" w:sz="0" w:space="0" w:color="auto"/>
            <w:bottom w:val="none" w:sz="0" w:space="0" w:color="auto"/>
            <w:right w:val="none" w:sz="0" w:space="0" w:color="auto"/>
          </w:divBdr>
        </w:div>
        <w:div w:id="1964268058">
          <w:marLeft w:val="0"/>
          <w:marRight w:val="0"/>
          <w:marTop w:val="0"/>
          <w:marBottom w:val="0"/>
          <w:divBdr>
            <w:top w:val="none" w:sz="0" w:space="0" w:color="auto"/>
            <w:left w:val="none" w:sz="0" w:space="0" w:color="auto"/>
            <w:bottom w:val="none" w:sz="0" w:space="0" w:color="auto"/>
            <w:right w:val="none" w:sz="0" w:space="0" w:color="auto"/>
          </w:divBdr>
        </w:div>
        <w:div w:id="773745967">
          <w:marLeft w:val="0"/>
          <w:marRight w:val="0"/>
          <w:marTop w:val="0"/>
          <w:marBottom w:val="0"/>
          <w:divBdr>
            <w:top w:val="none" w:sz="0" w:space="0" w:color="auto"/>
            <w:left w:val="none" w:sz="0" w:space="0" w:color="auto"/>
            <w:bottom w:val="none" w:sz="0" w:space="0" w:color="auto"/>
            <w:right w:val="none" w:sz="0" w:space="0" w:color="auto"/>
          </w:divBdr>
        </w:div>
        <w:div w:id="1148085236">
          <w:marLeft w:val="0"/>
          <w:marRight w:val="0"/>
          <w:marTop w:val="0"/>
          <w:marBottom w:val="0"/>
          <w:divBdr>
            <w:top w:val="none" w:sz="0" w:space="0" w:color="auto"/>
            <w:left w:val="none" w:sz="0" w:space="0" w:color="auto"/>
            <w:bottom w:val="none" w:sz="0" w:space="0" w:color="auto"/>
            <w:right w:val="none" w:sz="0" w:space="0" w:color="auto"/>
          </w:divBdr>
        </w:div>
        <w:div w:id="800418914">
          <w:marLeft w:val="0"/>
          <w:marRight w:val="0"/>
          <w:marTop w:val="0"/>
          <w:marBottom w:val="0"/>
          <w:divBdr>
            <w:top w:val="none" w:sz="0" w:space="0" w:color="auto"/>
            <w:left w:val="none" w:sz="0" w:space="0" w:color="auto"/>
            <w:bottom w:val="none" w:sz="0" w:space="0" w:color="auto"/>
            <w:right w:val="none" w:sz="0" w:space="0" w:color="auto"/>
          </w:divBdr>
        </w:div>
        <w:div w:id="173226719">
          <w:marLeft w:val="0"/>
          <w:marRight w:val="0"/>
          <w:marTop w:val="0"/>
          <w:marBottom w:val="0"/>
          <w:divBdr>
            <w:top w:val="none" w:sz="0" w:space="0" w:color="auto"/>
            <w:left w:val="none" w:sz="0" w:space="0" w:color="auto"/>
            <w:bottom w:val="none" w:sz="0" w:space="0" w:color="auto"/>
            <w:right w:val="none" w:sz="0" w:space="0" w:color="auto"/>
          </w:divBdr>
        </w:div>
      </w:divsChild>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8493190">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0993044">
      <w:bodyDiv w:val="1"/>
      <w:marLeft w:val="0"/>
      <w:marRight w:val="0"/>
      <w:marTop w:val="0"/>
      <w:marBottom w:val="0"/>
      <w:divBdr>
        <w:top w:val="none" w:sz="0" w:space="0" w:color="auto"/>
        <w:left w:val="none" w:sz="0" w:space="0" w:color="auto"/>
        <w:bottom w:val="none" w:sz="0" w:space="0" w:color="auto"/>
        <w:right w:val="none" w:sz="0" w:space="0" w:color="auto"/>
      </w:divBdr>
      <w:divsChild>
        <w:div w:id="477571339">
          <w:marLeft w:val="0"/>
          <w:marRight w:val="0"/>
          <w:marTop w:val="0"/>
          <w:marBottom w:val="0"/>
          <w:divBdr>
            <w:top w:val="none" w:sz="0" w:space="0" w:color="auto"/>
            <w:left w:val="none" w:sz="0" w:space="0" w:color="auto"/>
            <w:bottom w:val="none" w:sz="0" w:space="0" w:color="auto"/>
            <w:right w:val="none" w:sz="0" w:space="0" w:color="auto"/>
          </w:divBdr>
        </w:div>
      </w:divsChild>
    </w:div>
    <w:div w:id="531043069">
      <w:bodyDiv w:val="1"/>
      <w:marLeft w:val="0"/>
      <w:marRight w:val="0"/>
      <w:marTop w:val="0"/>
      <w:marBottom w:val="0"/>
      <w:divBdr>
        <w:top w:val="none" w:sz="0" w:space="0" w:color="auto"/>
        <w:left w:val="none" w:sz="0" w:space="0" w:color="auto"/>
        <w:bottom w:val="none" w:sz="0" w:space="0" w:color="auto"/>
        <w:right w:val="none" w:sz="0" w:space="0" w:color="auto"/>
      </w:divBdr>
    </w:div>
    <w:div w:id="531118423">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5119044">
      <w:bodyDiv w:val="1"/>
      <w:marLeft w:val="0"/>
      <w:marRight w:val="0"/>
      <w:marTop w:val="0"/>
      <w:marBottom w:val="0"/>
      <w:divBdr>
        <w:top w:val="none" w:sz="0" w:space="0" w:color="auto"/>
        <w:left w:val="none" w:sz="0" w:space="0" w:color="auto"/>
        <w:bottom w:val="none" w:sz="0" w:space="0" w:color="auto"/>
        <w:right w:val="none" w:sz="0" w:space="0" w:color="auto"/>
      </w:divBdr>
    </w:div>
    <w:div w:id="535167077">
      <w:bodyDiv w:val="1"/>
      <w:marLeft w:val="0"/>
      <w:marRight w:val="0"/>
      <w:marTop w:val="0"/>
      <w:marBottom w:val="0"/>
      <w:divBdr>
        <w:top w:val="none" w:sz="0" w:space="0" w:color="auto"/>
        <w:left w:val="none" w:sz="0" w:space="0" w:color="auto"/>
        <w:bottom w:val="none" w:sz="0" w:space="0" w:color="auto"/>
        <w:right w:val="none" w:sz="0" w:space="0" w:color="auto"/>
      </w:divBdr>
      <w:divsChild>
        <w:div w:id="420024669">
          <w:marLeft w:val="0"/>
          <w:marRight w:val="0"/>
          <w:marTop w:val="0"/>
          <w:marBottom w:val="0"/>
          <w:divBdr>
            <w:top w:val="none" w:sz="0" w:space="0" w:color="auto"/>
            <w:left w:val="none" w:sz="0" w:space="0" w:color="auto"/>
            <w:bottom w:val="none" w:sz="0" w:space="0" w:color="auto"/>
            <w:right w:val="none" w:sz="0" w:space="0" w:color="auto"/>
          </w:divBdr>
        </w:div>
      </w:divsChild>
    </w:div>
    <w:div w:id="535316370">
      <w:bodyDiv w:val="1"/>
      <w:marLeft w:val="0"/>
      <w:marRight w:val="0"/>
      <w:marTop w:val="0"/>
      <w:marBottom w:val="0"/>
      <w:divBdr>
        <w:top w:val="none" w:sz="0" w:space="0" w:color="auto"/>
        <w:left w:val="none" w:sz="0" w:space="0" w:color="auto"/>
        <w:bottom w:val="none" w:sz="0" w:space="0" w:color="auto"/>
        <w:right w:val="none" w:sz="0" w:space="0" w:color="auto"/>
      </w:divBdr>
    </w:div>
    <w:div w:id="535389409">
      <w:bodyDiv w:val="1"/>
      <w:marLeft w:val="0"/>
      <w:marRight w:val="0"/>
      <w:marTop w:val="0"/>
      <w:marBottom w:val="0"/>
      <w:divBdr>
        <w:top w:val="none" w:sz="0" w:space="0" w:color="auto"/>
        <w:left w:val="none" w:sz="0" w:space="0" w:color="auto"/>
        <w:bottom w:val="none" w:sz="0" w:space="0" w:color="auto"/>
        <w:right w:val="none" w:sz="0" w:space="0" w:color="auto"/>
      </w:divBdr>
    </w:div>
    <w:div w:id="536041399">
      <w:bodyDiv w:val="1"/>
      <w:marLeft w:val="0"/>
      <w:marRight w:val="0"/>
      <w:marTop w:val="0"/>
      <w:marBottom w:val="0"/>
      <w:divBdr>
        <w:top w:val="none" w:sz="0" w:space="0" w:color="auto"/>
        <w:left w:val="none" w:sz="0" w:space="0" w:color="auto"/>
        <w:bottom w:val="none" w:sz="0" w:space="0" w:color="auto"/>
        <w:right w:val="none" w:sz="0" w:space="0" w:color="auto"/>
      </w:divBdr>
      <w:divsChild>
        <w:div w:id="932201801">
          <w:marLeft w:val="0"/>
          <w:marRight w:val="0"/>
          <w:marTop w:val="0"/>
          <w:marBottom w:val="0"/>
          <w:divBdr>
            <w:top w:val="none" w:sz="0" w:space="0" w:color="auto"/>
            <w:left w:val="none" w:sz="0" w:space="0" w:color="auto"/>
            <w:bottom w:val="single" w:sz="8" w:space="0" w:color="DFE2E5"/>
            <w:right w:val="none" w:sz="0" w:space="0" w:color="auto"/>
          </w:divBdr>
          <w:divsChild>
            <w:div w:id="7818082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36358125">
      <w:bodyDiv w:val="1"/>
      <w:marLeft w:val="0"/>
      <w:marRight w:val="0"/>
      <w:marTop w:val="0"/>
      <w:marBottom w:val="0"/>
      <w:divBdr>
        <w:top w:val="none" w:sz="0" w:space="0" w:color="auto"/>
        <w:left w:val="none" w:sz="0" w:space="0" w:color="auto"/>
        <w:bottom w:val="none" w:sz="0" w:space="0" w:color="auto"/>
        <w:right w:val="none" w:sz="0" w:space="0" w:color="auto"/>
      </w:divBdr>
    </w:div>
    <w:div w:id="536818360">
      <w:bodyDiv w:val="1"/>
      <w:marLeft w:val="0"/>
      <w:marRight w:val="0"/>
      <w:marTop w:val="0"/>
      <w:marBottom w:val="0"/>
      <w:divBdr>
        <w:top w:val="none" w:sz="0" w:space="0" w:color="auto"/>
        <w:left w:val="none" w:sz="0" w:space="0" w:color="auto"/>
        <w:bottom w:val="none" w:sz="0" w:space="0" w:color="auto"/>
        <w:right w:val="none" w:sz="0" w:space="0" w:color="auto"/>
      </w:divBdr>
      <w:divsChild>
        <w:div w:id="820927084">
          <w:marLeft w:val="0"/>
          <w:marRight w:val="0"/>
          <w:marTop w:val="0"/>
          <w:marBottom w:val="0"/>
          <w:divBdr>
            <w:top w:val="none" w:sz="0" w:space="0" w:color="auto"/>
            <w:left w:val="none" w:sz="0" w:space="0" w:color="auto"/>
            <w:bottom w:val="none" w:sz="0" w:space="0" w:color="auto"/>
            <w:right w:val="none" w:sz="0" w:space="0" w:color="auto"/>
          </w:divBdr>
        </w:div>
        <w:div w:id="335117662">
          <w:marLeft w:val="0"/>
          <w:marRight w:val="0"/>
          <w:marTop w:val="0"/>
          <w:marBottom w:val="0"/>
          <w:divBdr>
            <w:top w:val="none" w:sz="0" w:space="0" w:color="auto"/>
            <w:left w:val="none" w:sz="0" w:space="0" w:color="auto"/>
            <w:bottom w:val="none" w:sz="0" w:space="0" w:color="auto"/>
            <w:right w:val="none" w:sz="0" w:space="0" w:color="auto"/>
          </w:divBdr>
        </w:div>
        <w:div w:id="680201842">
          <w:marLeft w:val="0"/>
          <w:marRight w:val="0"/>
          <w:marTop w:val="0"/>
          <w:marBottom w:val="0"/>
          <w:divBdr>
            <w:top w:val="none" w:sz="0" w:space="0" w:color="auto"/>
            <w:left w:val="none" w:sz="0" w:space="0" w:color="auto"/>
            <w:bottom w:val="none" w:sz="0" w:space="0" w:color="auto"/>
            <w:right w:val="none" w:sz="0" w:space="0" w:color="auto"/>
          </w:divBdr>
        </w:div>
        <w:div w:id="926613809">
          <w:marLeft w:val="0"/>
          <w:marRight w:val="0"/>
          <w:marTop w:val="0"/>
          <w:marBottom w:val="0"/>
          <w:divBdr>
            <w:top w:val="none" w:sz="0" w:space="0" w:color="auto"/>
            <w:left w:val="none" w:sz="0" w:space="0" w:color="auto"/>
            <w:bottom w:val="none" w:sz="0" w:space="0" w:color="auto"/>
            <w:right w:val="none" w:sz="0" w:space="0" w:color="auto"/>
          </w:divBdr>
        </w:div>
        <w:div w:id="1167790983">
          <w:marLeft w:val="0"/>
          <w:marRight w:val="0"/>
          <w:marTop w:val="0"/>
          <w:marBottom w:val="0"/>
          <w:divBdr>
            <w:top w:val="none" w:sz="0" w:space="0" w:color="auto"/>
            <w:left w:val="none" w:sz="0" w:space="0" w:color="auto"/>
            <w:bottom w:val="none" w:sz="0" w:space="0" w:color="auto"/>
            <w:right w:val="none" w:sz="0" w:space="0" w:color="auto"/>
          </w:divBdr>
        </w:div>
      </w:divsChild>
    </w:div>
    <w:div w:id="538010474">
      <w:bodyDiv w:val="1"/>
      <w:marLeft w:val="0"/>
      <w:marRight w:val="0"/>
      <w:marTop w:val="0"/>
      <w:marBottom w:val="0"/>
      <w:divBdr>
        <w:top w:val="none" w:sz="0" w:space="0" w:color="auto"/>
        <w:left w:val="none" w:sz="0" w:space="0" w:color="auto"/>
        <w:bottom w:val="none" w:sz="0" w:space="0" w:color="auto"/>
        <w:right w:val="none" w:sz="0" w:space="0" w:color="auto"/>
      </w:divBdr>
      <w:divsChild>
        <w:div w:id="590547212">
          <w:marLeft w:val="0"/>
          <w:marRight w:val="0"/>
          <w:marTop w:val="0"/>
          <w:marBottom w:val="0"/>
          <w:divBdr>
            <w:top w:val="none" w:sz="0" w:space="0" w:color="auto"/>
            <w:left w:val="none" w:sz="0" w:space="0" w:color="auto"/>
            <w:bottom w:val="none" w:sz="0" w:space="0" w:color="auto"/>
            <w:right w:val="none" w:sz="0" w:space="0" w:color="auto"/>
          </w:divBdr>
          <w:divsChild>
            <w:div w:id="893858076">
              <w:marLeft w:val="0"/>
              <w:marRight w:val="0"/>
              <w:marTop w:val="0"/>
              <w:marBottom w:val="0"/>
              <w:divBdr>
                <w:top w:val="none" w:sz="0" w:space="0" w:color="auto"/>
                <w:left w:val="none" w:sz="0" w:space="0" w:color="auto"/>
                <w:bottom w:val="none" w:sz="0" w:space="0" w:color="auto"/>
                <w:right w:val="none" w:sz="0" w:space="0" w:color="auto"/>
              </w:divBdr>
              <w:divsChild>
                <w:div w:id="72491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623458">
          <w:marLeft w:val="0"/>
          <w:marRight w:val="0"/>
          <w:marTop w:val="0"/>
          <w:marBottom w:val="0"/>
          <w:divBdr>
            <w:top w:val="none" w:sz="0" w:space="0" w:color="auto"/>
            <w:left w:val="none" w:sz="0" w:space="0" w:color="auto"/>
            <w:bottom w:val="none" w:sz="0" w:space="0" w:color="auto"/>
            <w:right w:val="none" w:sz="0" w:space="0" w:color="auto"/>
          </w:divBdr>
          <w:divsChild>
            <w:div w:id="417406935">
              <w:marLeft w:val="0"/>
              <w:marRight w:val="0"/>
              <w:marTop w:val="0"/>
              <w:marBottom w:val="0"/>
              <w:divBdr>
                <w:top w:val="none" w:sz="0" w:space="0" w:color="auto"/>
                <w:left w:val="none" w:sz="0" w:space="0" w:color="auto"/>
                <w:bottom w:val="none" w:sz="0" w:space="0" w:color="auto"/>
                <w:right w:val="none" w:sz="0" w:space="0" w:color="auto"/>
              </w:divBdr>
              <w:divsChild>
                <w:div w:id="918444406">
                  <w:marLeft w:val="0"/>
                  <w:marRight w:val="0"/>
                  <w:marTop w:val="0"/>
                  <w:marBottom w:val="0"/>
                  <w:divBdr>
                    <w:top w:val="none" w:sz="0" w:space="0" w:color="auto"/>
                    <w:left w:val="none" w:sz="0" w:space="0" w:color="auto"/>
                    <w:bottom w:val="none" w:sz="0" w:space="0" w:color="auto"/>
                    <w:right w:val="none" w:sz="0" w:space="0" w:color="auto"/>
                  </w:divBdr>
                  <w:divsChild>
                    <w:div w:id="130486737">
                      <w:marLeft w:val="0"/>
                      <w:marRight w:val="0"/>
                      <w:marTop w:val="0"/>
                      <w:marBottom w:val="0"/>
                      <w:divBdr>
                        <w:top w:val="none" w:sz="0" w:space="0" w:color="auto"/>
                        <w:left w:val="none" w:sz="0" w:space="0" w:color="auto"/>
                        <w:bottom w:val="none" w:sz="0" w:space="0" w:color="auto"/>
                        <w:right w:val="none" w:sz="0" w:space="0" w:color="auto"/>
                      </w:divBdr>
                    </w:div>
                    <w:div w:id="198205162">
                      <w:marLeft w:val="0"/>
                      <w:marRight w:val="0"/>
                      <w:marTop w:val="0"/>
                      <w:marBottom w:val="0"/>
                      <w:divBdr>
                        <w:top w:val="none" w:sz="0" w:space="0" w:color="auto"/>
                        <w:left w:val="none" w:sz="0" w:space="0" w:color="auto"/>
                        <w:bottom w:val="none" w:sz="0" w:space="0" w:color="auto"/>
                        <w:right w:val="none" w:sz="0" w:space="0" w:color="auto"/>
                      </w:divBdr>
                    </w:div>
                    <w:div w:id="1816530798">
                      <w:marLeft w:val="0"/>
                      <w:marRight w:val="0"/>
                      <w:marTop w:val="0"/>
                      <w:marBottom w:val="0"/>
                      <w:divBdr>
                        <w:top w:val="none" w:sz="0" w:space="0" w:color="auto"/>
                        <w:left w:val="none" w:sz="0" w:space="0" w:color="auto"/>
                        <w:bottom w:val="none" w:sz="0" w:space="0" w:color="auto"/>
                        <w:right w:val="none" w:sz="0" w:space="0" w:color="auto"/>
                      </w:divBdr>
                    </w:div>
                    <w:div w:id="1868903635">
                      <w:marLeft w:val="0"/>
                      <w:marRight w:val="0"/>
                      <w:marTop w:val="0"/>
                      <w:marBottom w:val="0"/>
                      <w:divBdr>
                        <w:top w:val="none" w:sz="0" w:space="0" w:color="auto"/>
                        <w:left w:val="none" w:sz="0" w:space="0" w:color="auto"/>
                        <w:bottom w:val="none" w:sz="0" w:space="0" w:color="auto"/>
                        <w:right w:val="none" w:sz="0" w:space="0" w:color="auto"/>
                      </w:divBdr>
                    </w:div>
                    <w:div w:id="44789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21097">
          <w:marLeft w:val="0"/>
          <w:marRight w:val="0"/>
          <w:marTop w:val="0"/>
          <w:marBottom w:val="0"/>
          <w:divBdr>
            <w:top w:val="none" w:sz="0" w:space="0" w:color="auto"/>
            <w:left w:val="none" w:sz="0" w:space="0" w:color="auto"/>
            <w:bottom w:val="none" w:sz="0" w:space="0" w:color="auto"/>
            <w:right w:val="none" w:sz="0" w:space="0" w:color="auto"/>
          </w:divBdr>
          <w:divsChild>
            <w:div w:id="1382826630">
              <w:marLeft w:val="0"/>
              <w:marRight w:val="0"/>
              <w:marTop w:val="0"/>
              <w:marBottom w:val="0"/>
              <w:divBdr>
                <w:top w:val="none" w:sz="0" w:space="0" w:color="auto"/>
                <w:left w:val="none" w:sz="0" w:space="0" w:color="auto"/>
                <w:bottom w:val="none" w:sz="0" w:space="0" w:color="auto"/>
                <w:right w:val="none" w:sz="0" w:space="0" w:color="auto"/>
              </w:divBdr>
              <w:divsChild>
                <w:div w:id="25494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398966">
      <w:bodyDiv w:val="1"/>
      <w:marLeft w:val="0"/>
      <w:marRight w:val="0"/>
      <w:marTop w:val="0"/>
      <w:marBottom w:val="0"/>
      <w:divBdr>
        <w:top w:val="none" w:sz="0" w:space="0" w:color="auto"/>
        <w:left w:val="none" w:sz="0" w:space="0" w:color="auto"/>
        <w:bottom w:val="none" w:sz="0" w:space="0" w:color="auto"/>
        <w:right w:val="none" w:sz="0" w:space="0" w:color="auto"/>
      </w:divBdr>
      <w:divsChild>
        <w:div w:id="531571582">
          <w:marLeft w:val="0"/>
          <w:marRight w:val="0"/>
          <w:marTop w:val="0"/>
          <w:marBottom w:val="0"/>
          <w:divBdr>
            <w:top w:val="none" w:sz="0" w:space="0" w:color="auto"/>
            <w:left w:val="none" w:sz="0" w:space="0" w:color="auto"/>
            <w:bottom w:val="none" w:sz="0" w:space="0" w:color="auto"/>
            <w:right w:val="none" w:sz="0" w:space="0" w:color="auto"/>
          </w:divBdr>
        </w:div>
      </w:divsChild>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39513067">
      <w:bodyDiv w:val="1"/>
      <w:marLeft w:val="0"/>
      <w:marRight w:val="0"/>
      <w:marTop w:val="0"/>
      <w:marBottom w:val="0"/>
      <w:divBdr>
        <w:top w:val="none" w:sz="0" w:space="0" w:color="auto"/>
        <w:left w:val="none" w:sz="0" w:space="0" w:color="auto"/>
        <w:bottom w:val="none" w:sz="0" w:space="0" w:color="auto"/>
        <w:right w:val="none" w:sz="0" w:space="0" w:color="auto"/>
      </w:divBdr>
      <w:divsChild>
        <w:div w:id="1542668047">
          <w:marLeft w:val="0"/>
          <w:marRight w:val="0"/>
          <w:marTop w:val="225"/>
          <w:marBottom w:val="0"/>
          <w:divBdr>
            <w:top w:val="none" w:sz="0" w:space="0" w:color="auto"/>
            <w:left w:val="none" w:sz="0" w:space="0" w:color="auto"/>
            <w:bottom w:val="none" w:sz="0" w:space="0" w:color="auto"/>
            <w:right w:val="none" w:sz="0" w:space="0" w:color="auto"/>
          </w:divBdr>
        </w:div>
      </w:divsChild>
    </w:div>
    <w:div w:id="540282807">
      <w:bodyDiv w:val="1"/>
      <w:marLeft w:val="0"/>
      <w:marRight w:val="0"/>
      <w:marTop w:val="0"/>
      <w:marBottom w:val="0"/>
      <w:divBdr>
        <w:top w:val="none" w:sz="0" w:space="0" w:color="auto"/>
        <w:left w:val="none" w:sz="0" w:space="0" w:color="auto"/>
        <w:bottom w:val="none" w:sz="0" w:space="0" w:color="auto"/>
        <w:right w:val="none" w:sz="0" w:space="0" w:color="auto"/>
      </w:divBdr>
      <w:divsChild>
        <w:div w:id="1212578173">
          <w:marLeft w:val="0"/>
          <w:marRight w:val="0"/>
          <w:marTop w:val="0"/>
          <w:marBottom w:val="0"/>
          <w:divBdr>
            <w:top w:val="none" w:sz="0" w:space="0" w:color="auto"/>
            <w:left w:val="none" w:sz="0" w:space="0" w:color="auto"/>
            <w:bottom w:val="none" w:sz="0" w:space="0" w:color="auto"/>
            <w:right w:val="none" w:sz="0" w:space="0" w:color="auto"/>
          </w:divBdr>
          <w:divsChild>
            <w:div w:id="61474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678439">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2524479">
      <w:bodyDiv w:val="1"/>
      <w:marLeft w:val="0"/>
      <w:marRight w:val="0"/>
      <w:marTop w:val="0"/>
      <w:marBottom w:val="0"/>
      <w:divBdr>
        <w:top w:val="none" w:sz="0" w:space="0" w:color="auto"/>
        <w:left w:val="none" w:sz="0" w:space="0" w:color="auto"/>
        <w:bottom w:val="none" w:sz="0" w:space="0" w:color="auto"/>
        <w:right w:val="none" w:sz="0" w:space="0" w:color="auto"/>
      </w:divBdr>
    </w:div>
    <w:div w:id="544755644">
      <w:bodyDiv w:val="1"/>
      <w:marLeft w:val="0"/>
      <w:marRight w:val="0"/>
      <w:marTop w:val="0"/>
      <w:marBottom w:val="0"/>
      <w:divBdr>
        <w:top w:val="none" w:sz="0" w:space="0" w:color="auto"/>
        <w:left w:val="none" w:sz="0" w:space="0" w:color="auto"/>
        <w:bottom w:val="none" w:sz="0" w:space="0" w:color="auto"/>
        <w:right w:val="none" w:sz="0" w:space="0" w:color="auto"/>
      </w:divBdr>
    </w:div>
    <w:div w:id="545338925">
      <w:bodyDiv w:val="1"/>
      <w:marLeft w:val="0"/>
      <w:marRight w:val="0"/>
      <w:marTop w:val="0"/>
      <w:marBottom w:val="0"/>
      <w:divBdr>
        <w:top w:val="none" w:sz="0" w:space="0" w:color="auto"/>
        <w:left w:val="none" w:sz="0" w:space="0" w:color="auto"/>
        <w:bottom w:val="none" w:sz="0" w:space="0" w:color="auto"/>
        <w:right w:val="none" w:sz="0" w:space="0" w:color="auto"/>
      </w:divBdr>
    </w:div>
    <w:div w:id="546065722">
      <w:bodyDiv w:val="1"/>
      <w:marLeft w:val="0"/>
      <w:marRight w:val="0"/>
      <w:marTop w:val="0"/>
      <w:marBottom w:val="0"/>
      <w:divBdr>
        <w:top w:val="none" w:sz="0" w:space="0" w:color="auto"/>
        <w:left w:val="none" w:sz="0" w:space="0" w:color="auto"/>
        <w:bottom w:val="none" w:sz="0" w:space="0" w:color="auto"/>
        <w:right w:val="none" w:sz="0" w:space="0" w:color="auto"/>
      </w:divBdr>
      <w:divsChild>
        <w:div w:id="572009699">
          <w:marLeft w:val="0"/>
          <w:marRight w:val="0"/>
          <w:marTop w:val="225"/>
          <w:marBottom w:val="0"/>
          <w:divBdr>
            <w:top w:val="none" w:sz="0" w:space="0" w:color="auto"/>
            <w:left w:val="none" w:sz="0" w:space="0" w:color="auto"/>
            <w:bottom w:val="none" w:sz="0" w:space="0" w:color="auto"/>
            <w:right w:val="none" w:sz="0" w:space="0" w:color="auto"/>
          </w:divBdr>
        </w:div>
      </w:divsChild>
    </w:div>
    <w:div w:id="546069910">
      <w:bodyDiv w:val="1"/>
      <w:marLeft w:val="0"/>
      <w:marRight w:val="0"/>
      <w:marTop w:val="0"/>
      <w:marBottom w:val="0"/>
      <w:divBdr>
        <w:top w:val="none" w:sz="0" w:space="0" w:color="auto"/>
        <w:left w:val="none" w:sz="0" w:space="0" w:color="auto"/>
        <w:bottom w:val="none" w:sz="0" w:space="0" w:color="auto"/>
        <w:right w:val="none" w:sz="0" w:space="0" w:color="auto"/>
      </w:divBdr>
      <w:divsChild>
        <w:div w:id="1124885194">
          <w:marLeft w:val="0"/>
          <w:marRight w:val="0"/>
          <w:marTop w:val="0"/>
          <w:marBottom w:val="0"/>
          <w:divBdr>
            <w:top w:val="none" w:sz="0" w:space="0" w:color="auto"/>
            <w:left w:val="none" w:sz="0" w:space="0" w:color="auto"/>
            <w:bottom w:val="none" w:sz="0" w:space="0" w:color="auto"/>
            <w:right w:val="none" w:sz="0" w:space="0" w:color="auto"/>
          </w:divBdr>
        </w:div>
        <w:div w:id="332298239">
          <w:marLeft w:val="0"/>
          <w:marRight w:val="0"/>
          <w:marTop w:val="0"/>
          <w:marBottom w:val="0"/>
          <w:divBdr>
            <w:top w:val="none" w:sz="0" w:space="0" w:color="auto"/>
            <w:left w:val="none" w:sz="0" w:space="0" w:color="auto"/>
            <w:bottom w:val="none" w:sz="0" w:space="0" w:color="auto"/>
            <w:right w:val="none" w:sz="0" w:space="0" w:color="auto"/>
          </w:divBdr>
          <w:divsChild>
            <w:div w:id="479461400">
              <w:marLeft w:val="0"/>
              <w:marRight w:val="0"/>
              <w:marTop w:val="0"/>
              <w:marBottom w:val="0"/>
              <w:divBdr>
                <w:top w:val="none" w:sz="0" w:space="0" w:color="auto"/>
                <w:left w:val="none" w:sz="0" w:space="0" w:color="auto"/>
                <w:bottom w:val="none" w:sz="0" w:space="0" w:color="auto"/>
                <w:right w:val="none" w:sz="0" w:space="0" w:color="auto"/>
              </w:divBdr>
              <w:divsChild>
                <w:div w:id="2067558882">
                  <w:marLeft w:val="0"/>
                  <w:marRight w:val="0"/>
                  <w:marTop w:val="0"/>
                  <w:marBottom w:val="0"/>
                  <w:divBdr>
                    <w:top w:val="none" w:sz="0" w:space="0" w:color="auto"/>
                    <w:left w:val="none" w:sz="0" w:space="0" w:color="auto"/>
                    <w:bottom w:val="none" w:sz="0" w:space="0" w:color="auto"/>
                    <w:right w:val="none" w:sz="0" w:space="0" w:color="auto"/>
                  </w:divBdr>
                  <w:divsChild>
                    <w:div w:id="2435045">
                      <w:marLeft w:val="0"/>
                      <w:marRight w:val="0"/>
                      <w:marTop w:val="0"/>
                      <w:marBottom w:val="0"/>
                      <w:divBdr>
                        <w:top w:val="none" w:sz="0" w:space="0" w:color="auto"/>
                        <w:left w:val="none" w:sz="0" w:space="0" w:color="auto"/>
                        <w:bottom w:val="none" w:sz="0" w:space="0" w:color="auto"/>
                        <w:right w:val="none" w:sz="0" w:space="0" w:color="auto"/>
                      </w:divBdr>
                    </w:div>
                    <w:div w:id="48300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6650445">
      <w:bodyDiv w:val="1"/>
      <w:marLeft w:val="0"/>
      <w:marRight w:val="0"/>
      <w:marTop w:val="0"/>
      <w:marBottom w:val="0"/>
      <w:divBdr>
        <w:top w:val="none" w:sz="0" w:space="0" w:color="auto"/>
        <w:left w:val="none" w:sz="0" w:space="0" w:color="auto"/>
        <w:bottom w:val="none" w:sz="0" w:space="0" w:color="auto"/>
        <w:right w:val="none" w:sz="0" w:space="0" w:color="auto"/>
      </w:divBdr>
    </w:div>
    <w:div w:id="547762440">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390233">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668451">
      <w:bodyDiv w:val="1"/>
      <w:marLeft w:val="0"/>
      <w:marRight w:val="0"/>
      <w:marTop w:val="0"/>
      <w:marBottom w:val="0"/>
      <w:divBdr>
        <w:top w:val="none" w:sz="0" w:space="0" w:color="auto"/>
        <w:left w:val="none" w:sz="0" w:space="0" w:color="auto"/>
        <w:bottom w:val="none" w:sz="0" w:space="0" w:color="auto"/>
        <w:right w:val="none" w:sz="0" w:space="0" w:color="auto"/>
      </w:divBdr>
      <w:divsChild>
        <w:div w:id="152452393">
          <w:marLeft w:val="0"/>
          <w:marRight w:val="0"/>
          <w:marTop w:val="0"/>
          <w:marBottom w:val="0"/>
          <w:divBdr>
            <w:top w:val="none" w:sz="0" w:space="0" w:color="auto"/>
            <w:left w:val="none" w:sz="0" w:space="0" w:color="auto"/>
            <w:bottom w:val="none" w:sz="0" w:space="0" w:color="auto"/>
            <w:right w:val="none" w:sz="0" w:space="0" w:color="auto"/>
          </w:divBdr>
        </w:div>
        <w:div w:id="1225599373">
          <w:marLeft w:val="0"/>
          <w:marRight w:val="150"/>
          <w:marTop w:val="0"/>
          <w:marBottom w:val="0"/>
          <w:divBdr>
            <w:top w:val="none" w:sz="0" w:space="0" w:color="auto"/>
            <w:left w:val="none" w:sz="0" w:space="0" w:color="auto"/>
            <w:bottom w:val="none" w:sz="0" w:space="0" w:color="auto"/>
            <w:right w:val="none" w:sz="0" w:space="0" w:color="auto"/>
          </w:divBdr>
        </w:div>
        <w:div w:id="1730107082">
          <w:marLeft w:val="0"/>
          <w:marRight w:val="0"/>
          <w:marTop w:val="300"/>
          <w:marBottom w:val="0"/>
          <w:divBdr>
            <w:top w:val="none" w:sz="0" w:space="0" w:color="auto"/>
            <w:left w:val="none" w:sz="0" w:space="0" w:color="auto"/>
            <w:bottom w:val="none" w:sz="0" w:space="0" w:color="auto"/>
            <w:right w:val="none" w:sz="0" w:space="0" w:color="auto"/>
          </w:divBdr>
        </w:div>
        <w:div w:id="2031179564">
          <w:marLeft w:val="0"/>
          <w:marRight w:val="0"/>
          <w:marTop w:val="300"/>
          <w:marBottom w:val="300"/>
          <w:divBdr>
            <w:top w:val="none" w:sz="0" w:space="0" w:color="auto"/>
            <w:left w:val="none" w:sz="0" w:space="0" w:color="auto"/>
            <w:bottom w:val="none" w:sz="0" w:space="0" w:color="auto"/>
            <w:right w:val="none" w:sz="0" w:space="0" w:color="auto"/>
          </w:divBdr>
        </w:div>
      </w:divsChild>
    </w:div>
    <w:div w:id="558443294">
      <w:bodyDiv w:val="1"/>
      <w:marLeft w:val="0"/>
      <w:marRight w:val="0"/>
      <w:marTop w:val="0"/>
      <w:marBottom w:val="0"/>
      <w:divBdr>
        <w:top w:val="none" w:sz="0" w:space="0" w:color="auto"/>
        <w:left w:val="none" w:sz="0" w:space="0" w:color="auto"/>
        <w:bottom w:val="none" w:sz="0" w:space="0" w:color="auto"/>
        <w:right w:val="none" w:sz="0" w:space="0" w:color="auto"/>
      </w:divBdr>
    </w:div>
    <w:div w:id="560333951">
      <w:bodyDiv w:val="1"/>
      <w:marLeft w:val="0"/>
      <w:marRight w:val="0"/>
      <w:marTop w:val="0"/>
      <w:marBottom w:val="0"/>
      <w:divBdr>
        <w:top w:val="none" w:sz="0" w:space="0" w:color="auto"/>
        <w:left w:val="none" w:sz="0" w:space="0" w:color="auto"/>
        <w:bottom w:val="none" w:sz="0" w:space="0" w:color="auto"/>
        <w:right w:val="none" w:sz="0" w:space="0" w:color="auto"/>
      </w:divBdr>
    </w:div>
    <w:div w:id="560405504">
      <w:bodyDiv w:val="1"/>
      <w:marLeft w:val="0"/>
      <w:marRight w:val="0"/>
      <w:marTop w:val="0"/>
      <w:marBottom w:val="0"/>
      <w:divBdr>
        <w:top w:val="none" w:sz="0" w:space="0" w:color="auto"/>
        <w:left w:val="none" w:sz="0" w:space="0" w:color="auto"/>
        <w:bottom w:val="none" w:sz="0" w:space="0" w:color="auto"/>
        <w:right w:val="none" w:sz="0" w:space="0" w:color="auto"/>
      </w:divBdr>
    </w:div>
    <w:div w:id="562060349">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4800534">
      <w:bodyDiv w:val="1"/>
      <w:marLeft w:val="0"/>
      <w:marRight w:val="0"/>
      <w:marTop w:val="0"/>
      <w:marBottom w:val="0"/>
      <w:divBdr>
        <w:top w:val="none" w:sz="0" w:space="0" w:color="auto"/>
        <w:left w:val="none" w:sz="0" w:space="0" w:color="auto"/>
        <w:bottom w:val="none" w:sz="0" w:space="0" w:color="auto"/>
        <w:right w:val="none" w:sz="0" w:space="0" w:color="auto"/>
      </w:divBdr>
    </w:div>
    <w:div w:id="565266813">
      <w:bodyDiv w:val="1"/>
      <w:marLeft w:val="0"/>
      <w:marRight w:val="0"/>
      <w:marTop w:val="0"/>
      <w:marBottom w:val="0"/>
      <w:divBdr>
        <w:top w:val="none" w:sz="0" w:space="0" w:color="auto"/>
        <w:left w:val="none" w:sz="0" w:space="0" w:color="auto"/>
        <w:bottom w:val="none" w:sz="0" w:space="0" w:color="auto"/>
        <w:right w:val="none" w:sz="0" w:space="0" w:color="auto"/>
      </w:divBdr>
      <w:divsChild>
        <w:div w:id="658122898">
          <w:marLeft w:val="0"/>
          <w:marRight w:val="0"/>
          <w:marTop w:val="0"/>
          <w:marBottom w:val="0"/>
          <w:divBdr>
            <w:top w:val="none" w:sz="0" w:space="0" w:color="auto"/>
            <w:left w:val="none" w:sz="0" w:space="0" w:color="auto"/>
            <w:bottom w:val="none" w:sz="0" w:space="0" w:color="auto"/>
            <w:right w:val="none" w:sz="0" w:space="0" w:color="auto"/>
          </w:divBdr>
          <w:divsChild>
            <w:div w:id="810171469">
              <w:marLeft w:val="0"/>
              <w:marRight w:val="0"/>
              <w:marTop w:val="0"/>
              <w:marBottom w:val="0"/>
              <w:divBdr>
                <w:top w:val="none" w:sz="0" w:space="0" w:color="auto"/>
                <w:left w:val="none" w:sz="0" w:space="0" w:color="auto"/>
                <w:bottom w:val="none" w:sz="0" w:space="0" w:color="auto"/>
                <w:right w:val="none" w:sz="0" w:space="0" w:color="auto"/>
              </w:divBdr>
            </w:div>
          </w:divsChild>
        </w:div>
        <w:div w:id="1351494635">
          <w:marLeft w:val="0"/>
          <w:marRight w:val="0"/>
          <w:marTop w:val="0"/>
          <w:marBottom w:val="0"/>
          <w:divBdr>
            <w:top w:val="none" w:sz="0" w:space="0" w:color="auto"/>
            <w:left w:val="none" w:sz="0" w:space="0" w:color="auto"/>
            <w:bottom w:val="none" w:sz="0" w:space="0" w:color="auto"/>
            <w:right w:val="none" w:sz="0" w:space="0" w:color="auto"/>
          </w:divBdr>
          <w:divsChild>
            <w:div w:id="1832482391">
              <w:marLeft w:val="0"/>
              <w:marRight w:val="0"/>
              <w:marTop w:val="0"/>
              <w:marBottom w:val="0"/>
              <w:divBdr>
                <w:top w:val="none" w:sz="0" w:space="0" w:color="auto"/>
                <w:left w:val="none" w:sz="0" w:space="0" w:color="auto"/>
                <w:bottom w:val="none" w:sz="0" w:space="0" w:color="auto"/>
                <w:right w:val="none" w:sz="0" w:space="0" w:color="auto"/>
              </w:divBdr>
            </w:div>
          </w:divsChild>
        </w:div>
        <w:div w:id="1818496574">
          <w:marLeft w:val="0"/>
          <w:marRight w:val="0"/>
          <w:marTop w:val="0"/>
          <w:marBottom w:val="0"/>
          <w:divBdr>
            <w:top w:val="none" w:sz="0" w:space="0" w:color="auto"/>
            <w:left w:val="none" w:sz="0" w:space="0" w:color="auto"/>
            <w:bottom w:val="none" w:sz="0" w:space="0" w:color="auto"/>
            <w:right w:val="none" w:sz="0" w:space="0" w:color="auto"/>
          </w:divBdr>
          <w:divsChild>
            <w:div w:id="185214167">
              <w:marLeft w:val="0"/>
              <w:marRight w:val="0"/>
              <w:marTop w:val="0"/>
              <w:marBottom w:val="0"/>
              <w:divBdr>
                <w:top w:val="none" w:sz="0" w:space="0" w:color="auto"/>
                <w:left w:val="none" w:sz="0" w:space="0" w:color="auto"/>
                <w:bottom w:val="none" w:sz="0" w:space="0" w:color="auto"/>
                <w:right w:val="none" w:sz="0" w:space="0" w:color="auto"/>
              </w:divBdr>
            </w:div>
          </w:divsChild>
        </w:div>
        <w:div w:id="2062290828">
          <w:marLeft w:val="0"/>
          <w:marRight w:val="0"/>
          <w:marTop w:val="0"/>
          <w:marBottom w:val="0"/>
          <w:divBdr>
            <w:top w:val="none" w:sz="0" w:space="0" w:color="auto"/>
            <w:left w:val="none" w:sz="0" w:space="0" w:color="auto"/>
            <w:bottom w:val="none" w:sz="0" w:space="0" w:color="auto"/>
            <w:right w:val="none" w:sz="0" w:space="0" w:color="auto"/>
          </w:divBdr>
          <w:divsChild>
            <w:div w:id="139078351">
              <w:marLeft w:val="0"/>
              <w:marRight w:val="0"/>
              <w:marTop w:val="0"/>
              <w:marBottom w:val="0"/>
              <w:divBdr>
                <w:top w:val="none" w:sz="0" w:space="0" w:color="auto"/>
                <w:left w:val="none" w:sz="0" w:space="0" w:color="auto"/>
                <w:bottom w:val="none" w:sz="0" w:space="0" w:color="auto"/>
                <w:right w:val="none" w:sz="0" w:space="0" w:color="auto"/>
              </w:divBdr>
            </w:div>
          </w:divsChild>
        </w:div>
        <w:div w:id="1733309659">
          <w:marLeft w:val="0"/>
          <w:marRight w:val="0"/>
          <w:marTop w:val="0"/>
          <w:marBottom w:val="0"/>
          <w:divBdr>
            <w:top w:val="none" w:sz="0" w:space="0" w:color="auto"/>
            <w:left w:val="none" w:sz="0" w:space="0" w:color="auto"/>
            <w:bottom w:val="none" w:sz="0" w:space="0" w:color="auto"/>
            <w:right w:val="none" w:sz="0" w:space="0" w:color="auto"/>
          </w:divBdr>
          <w:divsChild>
            <w:div w:id="1383215799">
              <w:marLeft w:val="0"/>
              <w:marRight w:val="0"/>
              <w:marTop w:val="0"/>
              <w:marBottom w:val="0"/>
              <w:divBdr>
                <w:top w:val="none" w:sz="0" w:space="0" w:color="auto"/>
                <w:left w:val="none" w:sz="0" w:space="0" w:color="auto"/>
                <w:bottom w:val="none" w:sz="0" w:space="0" w:color="auto"/>
                <w:right w:val="none" w:sz="0" w:space="0" w:color="auto"/>
              </w:divBdr>
              <w:divsChild>
                <w:div w:id="6745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599896">
          <w:marLeft w:val="0"/>
          <w:marRight w:val="0"/>
          <w:marTop w:val="0"/>
          <w:marBottom w:val="0"/>
          <w:divBdr>
            <w:top w:val="none" w:sz="0" w:space="0" w:color="auto"/>
            <w:left w:val="none" w:sz="0" w:space="0" w:color="auto"/>
            <w:bottom w:val="none" w:sz="0" w:space="0" w:color="auto"/>
            <w:right w:val="none" w:sz="0" w:space="0" w:color="auto"/>
          </w:divBdr>
          <w:divsChild>
            <w:div w:id="1121268270">
              <w:marLeft w:val="0"/>
              <w:marRight w:val="0"/>
              <w:marTop w:val="0"/>
              <w:marBottom w:val="0"/>
              <w:divBdr>
                <w:top w:val="none" w:sz="0" w:space="0" w:color="auto"/>
                <w:left w:val="none" w:sz="0" w:space="0" w:color="auto"/>
                <w:bottom w:val="none" w:sz="0" w:space="0" w:color="auto"/>
                <w:right w:val="none" w:sz="0" w:space="0" w:color="auto"/>
              </w:divBdr>
              <w:divsChild>
                <w:div w:id="576406181">
                  <w:marLeft w:val="0"/>
                  <w:marRight w:val="0"/>
                  <w:marTop w:val="0"/>
                  <w:marBottom w:val="0"/>
                  <w:divBdr>
                    <w:top w:val="none" w:sz="0" w:space="0" w:color="auto"/>
                    <w:left w:val="none" w:sz="0" w:space="0" w:color="auto"/>
                    <w:bottom w:val="none" w:sz="0" w:space="0" w:color="auto"/>
                    <w:right w:val="none" w:sz="0" w:space="0" w:color="auto"/>
                  </w:divBdr>
                  <w:divsChild>
                    <w:div w:id="1134638237">
                      <w:marLeft w:val="0"/>
                      <w:marRight w:val="0"/>
                      <w:marTop w:val="0"/>
                      <w:marBottom w:val="0"/>
                      <w:divBdr>
                        <w:top w:val="none" w:sz="0" w:space="0" w:color="auto"/>
                        <w:left w:val="none" w:sz="0" w:space="0" w:color="auto"/>
                        <w:bottom w:val="none" w:sz="0" w:space="0" w:color="auto"/>
                        <w:right w:val="none" w:sz="0" w:space="0" w:color="auto"/>
                      </w:divBdr>
                    </w:div>
                    <w:div w:id="1959755533">
                      <w:marLeft w:val="0"/>
                      <w:marRight w:val="0"/>
                      <w:marTop w:val="0"/>
                      <w:marBottom w:val="0"/>
                      <w:divBdr>
                        <w:top w:val="none" w:sz="0" w:space="0" w:color="auto"/>
                        <w:left w:val="none" w:sz="0" w:space="0" w:color="auto"/>
                        <w:bottom w:val="none" w:sz="0" w:space="0" w:color="auto"/>
                        <w:right w:val="none" w:sz="0" w:space="0" w:color="auto"/>
                      </w:divBdr>
                    </w:div>
                    <w:div w:id="124919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958142">
          <w:marLeft w:val="0"/>
          <w:marRight w:val="0"/>
          <w:marTop w:val="0"/>
          <w:marBottom w:val="0"/>
          <w:divBdr>
            <w:top w:val="none" w:sz="0" w:space="0" w:color="auto"/>
            <w:left w:val="none" w:sz="0" w:space="0" w:color="auto"/>
            <w:bottom w:val="none" w:sz="0" w:space="0" w:color="auto"/>
            <w:right w:val="none" w:sz="0" w:space="0" w:color="auto"/>
          </w:divBdr>
          <w:divsChild>
            <w:div w:id="1317762941">
              <w:marLeft w:val="0"/>
              <w:marRight w:val="0"/>
              <w:marTop w:val="0"/>
              <w:marBottom w:val="0"/>
              <w:divBdr>
                <w:top w:val="none" w:sz="0" w:space="0" w:color="auto"/>
                <w:left w:val="none" w:sz="0" w:space="0" w:color="auto"/>
                <w:bottom w:val="none" w:sz="0" w:space="0" w:color="auto"/>
                <w:right w:val="none" w:sz="0" w:space="0" w:color="auto"/>
              </w:divBdr>
              <w:divsChild>
                <w:div w:id="28477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144538">
          <w:marLeft w:val="0"/>
          <w:marRight w:val="0"/>
          <w:marTop w:val="0"/>
          <w:marBottom w:val="0"/>
          <w:divBdr>
            <w:top w:val="none" w:sz="0" w:space="0" w:color="auto"/>
            <w:left w:val="none" w:sz="0" w:space="0" w:color="auto"/>
            <w:bottom w:val="none" w:sz="0" w:space="0" w:color="auto"/>
            <w:right w:val="none" w:sz="0" w:space="0" w:color="auto"/>
          </w:divBdr>
          <w:divsChild>
            <w:div w:id="240674722">
              <w:marLeft w:val="0"/>
              <w:marRight w:val="0"/>
              <w:marTop w:val="0"/>
              <w:marBottom w:val="0"/>
              <w:divBdr>
                <w:top w:val="none" w:sz="0" w:space="0" w:color="auto"/>
                <w:left w:val="none" w:sz="0" w:space="0" w:color="auto"/>
                <w:bottom w:val="none" w:sz="0" w:space="0" w:color="auto"/>
                <w:right w:val="none" w:sz="0" w:space="0" w:color="auto"/>
              </w:divBdr>
              <w:divsChild>
                <w:div w:id="1097679437">
                  <w:marLeft w:val="0"/>
                  <w:marRight w:val="0"/>
                  <w:marTop w:val="0"/>
                  <w:marBottom w:val="0"/>
                  <w:divBdr>
                    <w:top w:val="none" w:sz="0" w:space="0" w:color="auto"/>
                    <w:left w:val="none" w:sz="0" w:space="0" w:color="auto"/>
                    <w:bottom w:val="none" w:sz="0" w:space="0" w:color="auto"/>
                    <w:right w:val="none" w:sz="0" w:space="0" w:color="auto"/>
                  </w:divBdr>
                  <w:divsChild>
                    <w:div w:id="814835613">
                      <w:marLeft w:val="0"/>
                      <w:marRight w:val="0"/>
                      <w:marTop w:val="0"/>
                      <w:marBottom w:val="0"/>
                      <w:divBdr>
                        <w:top w:val="none" w:sz="0" w:space="0" w:color="auto"/>
                        <w:left w:val="none" w:sz="0" w:space="0" w:color="auto"/>
                        <w:bottom w:val="none" w:sz="0" w:space="0" w:color="auto"/>
                        <w:right w:val="none" w:sz="0" w:space="0" w:color="auto"/>
                      </w:divBdr>
                    </w:div>
                    <w:div w:id="103231784">
                      <w:marLeft w:val="0"/>
                      <w:marRight w:val="0"/>
                      <w:marTop w:val="0"/>
                      <w:marBottom w:val="0"/>
                      <w:divBdr>
                        <w:top w:val="none" w:sz="0" w:space="0" w:color="auto"/>
                        <w:left w:val="none" w:sz="0" w:space="0" w:color="auto"/>
                        <w:bottom w:val="none" w:sz="0" w:space="0" w:color="auto"/>
                        <w:right w:val="none" w:sz="0" w:space="0" w:color="auto"/>
                      </w:divBdr>
                    </w:div>
                    <w:div w:id="15038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276851">
          <w:marLeft w:val="0"/>
          <w:marRight w:val="0"/>
          <w:marTop w:val="0"/>
          <w:marBottom w:val="0"/>
          <w:divBdr>
            <w:top w:val="none" w:sz="0" w:space="0" w:color="auto"/>
            <w:left w:val="none" w:sz="0" w:space="0" w:color="auto"/>
            <w:bottom w:val="none" w:sz="0" w:space="0" w:color="auto"/>
            <w:right w:val="none" w:sz="0" w:space="0" w:color="auto"/>
          </w:divBdr>
          <w:divsChild>
            <w:div w:id="1999385498">
              <w:marLeft w:val="0"/>
              <w:marRight w:val="0"/>
              <w:marTop w:val="0"/>
              <w:marBottom w:val="0"/>
              <w:divBdr>
                <w:top w:val="none" w:sz="0" w:space="0" w:color="auto"/>
                <w:left w:val="none" w:sz="0" w:space="0" w:color="auto"/>
                <w:bottom w:val="none" w:sz="0" w:space="0" w:color="auto"/>
                <w:right w:val="none" w:sz="0" w:space="0" w:color="auto"/>
              </w:divBdr>
              <w:divsChild>
                <w:div w:id="92865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111722">
      <w:bodyDiv w:val="1"/>
      <w:marLeft w:val="0"/>
      <w:marRight w:val="0"/>
      <w:marTop w:val="0"/>
      <w:marBottom w:val="0"/>
      <w:divBdr>
        <w:top w:val="none" w:sz="0" w:space="0" w:color="auto"/>
        <w:left w:val="none" w:sz="0" w:space="0" w:color="auto"/>
        <w:bottom w:val="none" w:sz="0" w:space="0" w:color="auto"/>
        <w:right w:val="none" w:sz="0" w:space="0" w:color="auto"/>
      </w:divBdr>
    </w:div>
    <w:div w:id="566769255">
      <w:bodyDiv w:val="1"/>
      <w:marLeft w:val="0"/>
      <w:marRight w:val="0"/>
      <w:marTop w:val="0"/>
      <w:marBottom w:val="0"/>
      <w:divBdr>
        <w:top w:val="none" w:sz="0" w:space="0" w:color="auto"/>
        <w:left w:val="none" w:sz="0" w:space="0" w:color="auto"/>
        <w:bottom w:val="none" w:sz="0" w:space="0" w:color="auto"/>
        <w:right w:val="none" w:sz="0" w:space="0" w:color="auto"/>
      </w:divBdr>
    </w:div>
    <w:div w:id="567618517">
      <w:bodyDiv w:val="1"/>
      <w:marLeft w:val="0"/>
      <w:marRight w:val="0"/>
      <w:marTop w:val="0"/>
      <w:marBottom w:val="0"/>
      <w:divBdr>
        <w:top w:val="none" w:sz="0" w:space="0" w:color="auto"/>
        <w:left w:val="none" w:sz="0" w:space="0" w:color="auto"/>
        <w:bottom w:val="none" w:sz="0" w:space="0" w:color="auto"/>
        <w:right w:val="none" w:sz="0" w:space="0" w:color="auto"/>
      </w:divBdr>
      <w:divsChild>
        <w:div w:id="1575698572">
          <w:marLeft w:val="0"/>
          <w:marRight w:val="0"/>
          <w:marTop w:val="0"/>
          <w:marBottom w:val="0"/>
          <w:divBdr>
            <w:top w:val="none" w:sz="0" w:space="0" w:color="auto"/>
            <w:left w:val="none" w:sz="0" w:space="0" w:color="auto"/>
            <w:bottom w:val="none" w:sz="0" w:space="0" w:color="auto"/>
            <w:right w:val="none" w:sz="0" w:space="0" w:color="auto"/>
          </w:divBdr>
        </w:div>
        <w:div w:id="1724719387">
          <w:marLeft w:val="0"/>
          <w:marRight w:val="0"/>
          <w:marTop w:val="0"/>
          <w:marBottom w:val="0"/>
          <w:divBdr>
            <w:top w:val="none" w:sz="0" w:space="0" w:color="auto"/>
            <w:left w:val="none" w:sz="0" w:space="0" w:color="auto"/>
            <w:bottom w:val="none" w:sz="0" w:space="0" w:color="auto"/>
            <w:right w:val="none" w:sz="0" w:space="0" w:color="auto"/>
          </w:divBdr>
          <w:divsChild>
            <w:div w:id="1750928952">
              <w:marLeft w:val="0"/>
              <w:marRight w:val="0"/>
              <w:marTop w:val="0"/>
              <w:marBottom w:val="0"/>
              <w:divBdr>
                <w:top w:val="none" w:sz="0" w:space="0" w:color="auto"/>
                <w:left w:val="none" w:sz="0" w:space="0" w:color="auto"/>
                <w:bottom w:val="none" w:sz="0" w:space="0" w:color="auto"/>
                <w:right w:val="none" w:sz="0" w:space="0" w:color="auto"/>
              </w:divBdr>
            </w:div>
            <w:div w:id="416437515">
              <w:marLeft w:val="0"/>
              <w:marRight w:val="0"/>
              <w:marTop w:val="0"/>
              <w:marBottom w:val="0"/>
              <w:divBdr>
                <w:top w:val="none" w:sz="0" w:space="0" w:color="auto"/>
                <w:left w:val="none" w:sz="0" w:space="0" w:color="auto"/>
                <w:bottom w:val="none" w:sz="0" w:space="0" w:color="auto"/>
                <w:right w:val="none" w:sz="0" w:space="0" w:color="auto"/>
              </w:divBdr>
            </w:div>
            <w:div w:id="557321176">
              <w:marLeft w:val="0"/>
              <w:marRight w:val="0"/>
              <w:marTop w:val="0"/>
              <w:marBottom w:val="0"/>
              <w:divBdr>
                <w:top w:val="none" w:sz="0" w:space="0" w:color="auto"/>
                <w:left w:val="none" w:sz="0" w:space="0" w:color="auto"/>
                <w:bottom w:val="none" w:sz="0" w:space="0" w:color="auto"/>
                <w:right w:val="none" w:sz="0" w:space="0" w:color="auto"/>
              </w:divBdr>
            </w:div>
            <w:div w:id="2072649753">
              <w:marLeft w:val="0"/>
              <w:marRight w:val="0"/>
              <w:marTop w:val="0"/>
              <w:marBottom w:val="0"/>
              <w:divBdr>
                <w:top w:val="none" w:sz="0" w:space="0" w:color="auto"/>
                <w:left w:val="none" w:sz="0" w:space="0" w:color="auto"/>
                <w:bottom w:val="none" w:sz="0" w:space="0" w:color="auto"/>
                <w:right w:val="none" w:sz="0" w:space="0" w:color="auto"/>
              </w:divBdr>
            </w:div>
            <w:div w:id="1806198559">
              <w:marLeft w:val="0"/>
              <w:marRight w:val="0"/>
              <w:marTop w:val="0"/>
              <w:marBottom w:val="0"/>
              <w:divBdr>
                <w:top w:val="none" w:sz="0" w:space="0" w:color="auto"/>
                <w:left w:val="none" w:sz="0" w:space="0" w:color="auto"/>
                <w:bottom w:val="none" w:sz="0" w:space="0" w:color="auto"/>
                <w:right w:val="none" w:sz="0" w:space="0" w:color="auto"/>
              </w:divBdr>
            </w:div>
            <w:div w:id="1222331372">
              <w:marLeft w:val="0"/>
              <w:marRight w:val="0"/>
              <w:marTop w:val="0"/>
              <w:marBottom w:val="0"/>
              <w:divBdr>
                <w:top w:val="none" w:sz="0" w:space="0" w:color="auto"/>
                <w:left w:val="none" w:sz="0" w:space="0" w:color="auto"/>
                <w:bottom w:val="none" w:sz="0" w:space="0" w:color="auto"/>
                <w:right w:val="none" w:sz="0" w:space="0" w:color="auto"/>
              </w:divBdr>
            </w:div>
            <w:div w:id="1207260004">
              <w:marLeft w:val="0"/>
              <w:marRight w:val="0"/>
              <w:marTop w:val="0"/>
              <w:marBottom w:val="0"/>
              <w:divBdr>
                <w:top w:val="none" w:sz="0" w:space="0" w:color="auto"/>
                <w:left w:val="none" w:sz="0" w:space="0" w:color="auto"/>
                <w:bottom w:val="none" w:sz="0" w:space="0" w:color="auto"/>
                <w:right w:val="none" w:sz="0" w:space="0" w:color="auto"/>
              </w:divBdr>
            </w:div>
            <w:div w:id="1238052232">
              <w:marLeft w:val="0"/>
              <w:marRight w:val="0"/>
              <w:marTop w:val="0"/>
              <w:marBottom w:val="0"/>
              <w:divBdr>
                <w:top w:val="none" w:sz="0" w:space="0" w:color="auto"/>
                <w:left w:val="none" w:sz="0" w:space="0" w:color="auto"/>
                <w:bottom w:val="none" w:sz="0" w:space="0" w:color="auto"/>
                <w:right w:val="none" w:sz="0" w:space="0" w:color="auto"/>
              </w:divBdr>
            </w:div>
            <w:div w:id="1586038654">
              <w:marLeft w:val="0"/>
              <w:marRight w:val="0"/>
              <w:marTop w:val="0"/>
              <w:marBottom w:val="0"/>
              <w:divBdr>
                <w:top w:val="none" w:sz="0" w:space="0" w:color="auto"/>
                <w:left w:val="none" w:sz="0" w:space="0" w:color="auto"/>
                <w:bottom w:val="none" w:sz="0" w:space="0" w:color="auto"/>
                <w:right w:val="none" w:sz="0" w:space="0" w:color="auto"/>
              </w:divBdr>
            </w:div>
            <w:div w:id="21908322">
              <w:marLeft w:val="0"/>
              <w:marRight w:val="0"/>
              <w:marTop w:val="0"/>
              <w:marBottom w:val="0"/>
              <w:divBdr>
                <w:top w:val="none" w:sz="0" w:space="0" w:color="auto"/>
                <w:left w:val="none" w:sz="0" w:space="0" w:color="auto"/>
                <w:bottom w:val="none" w:sz="0" w:space="0" w:color="auto"/>
                <w:right w:val="none" w:sz="0" w:space="0" w:color="auto"/>
              </w:divBdr>
            </w:div>
            <w:div w:id="213209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198335">
      <w:bodyDiv w:val="1"/>
      <w:marLeft w:val="0"/>
      <w:marRight w:val="0"/>
      <w:marTop w:val="0"/>
      <w:marBottom w:val="0"/>
      <w:divBdr>
        <w:top w:val="none" w:sz="0" w:space="0" w:color="auto"/>
        <w:left w:val="none" w:sz="0" w:space="0" w:color="auto"/>
        <w:bottom w:val="none" w:sz="0" w:space="0" w:color="auto"/>
        <w:right w:val="none" w:sz="0" w:space="0" w:color="auto"/>
      </w:divBdr>
    </w:div>
    <w:div w:id="568616410">
      <w:bodyDiv w:val="1"/>
      <w:marLeft w:val="0"/>
      <w:marRight w:val="0"/>
      <w:marTop w:val="0"/>
      <w:marBottom w:val="0"/>
      <w:divBdr>
        <w:top w:val="none" w:sz="0" w:space="0" w:color="auto"/>
        <w:left w:val="none" w:sz="0" w:space="0" w:color="auto"/>
        <w:bottom w:val="none" w:sz="0" w:space="0" w:color="auto"/>
        <w:right w:val="none" w:sz="0" w:space="0" w:color="auto"/>
      </w:divBdr>
    </w:div>
    <w:div w:id="570239262">
      <w:bodyDiv w:val="1"/>
      <w:marLeft w:val="0"/>
      <w:marRight w:val="0"/>
      <w:marTop w:val="0"/>
      <w:marBottom w:val="0"/>
      <w:divBdr>
        <w:top w:val="none" w:sz="0" w:space="0" w:color="auto"/>
        <w:left w:val="none" w:sz="0" w:space="0" w:color="auto"/>
        <w:bottom w:val="none" w:sz="0" w:space="0" w:color="auto"/>
        <w:right w:val="none" w:sz="0" w:space="0" w:color="auto"/>
      </w:divBdr>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1280176">
      <w:bodyDiv w:val="1"/>
      <w:marLeft w:val="0"/>
      <w:marRight w:val="0"/>
      <w:marTop w:val="0"/>
      <w:marBottom w:val="0"/>
      <w:divBdr>
        <w:top w:val="none" w:sz="0" w:space="0" w:color="auto"/>
        <w:left w:val="none" w:sz="0" w:space="0" w:color="auto"/>
        <w:bottom w:val="none" w:sz="0" w:space="0" w:color="auto"/>
        <w:right w:val="none" w:sz="0" w:space="0" w:color="auto"/>
      </w:divBdr>
    </w:div>
    <w:div w:id="571432035">
      <w:bodyDiv w:val="1"/>
      <w:marLeft w:val="0"/>
      <w:marRight w:val="0"/>
      <w:marTop w:val="0"/>
      <w:marBottom w:val="0"/>
      <w:divBdr>
        <w:top w:val="none" w:sz="0" w:space="0" w:color="auto"/>
        <w:left w:val="none" w:sz="0" w:space="0" w:color="auto"/>
        <w:bottom w:val="none" w:sz="0" w:space="0" w:color="auto"/>
        <w:right w:val="none" w:sz="0" w:space="0" w:color="auto"/>
      </w:divBdr>
    </w:div>
    <w:div w:id="572205030">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4779662">
      <w:bodyDiv w:val="1"/>
      <w:marLeft w:val="0"/>
      <w:marRight w:val="0"/>
      <w:marTop w:val="0"/>
      <w:marBottom w:val="0"/>
      <w:divBdr>
        <w:top w:val="none" w:sz="0" w:space="0" w:color="auto"/>
        <w:left w:val="none" w:sz="0" w:space="0" w:color="auto"/>
        <w:bottom w:val="none" w:sz="0" w:space="0" w:color="auto"/>
        <w:right w:val="none" w:sz="0" w:space="0" w:color="auto"/>
      </w:divBdr>
    </w:div>
    <w:div w:id="576552612">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77636279">
      <w:bodyDiv w:val="1"/>
      <w:marLeft w:val="0"/>
      <w:marRight w:val="0"/>
      <w:marTop w:val="0"/>
      <w:marBottom w:val="0"/>
      <w:divBdr>
        <w:top w:val="none" w:sz="0" w:space="0" w:color="auto"/>
        <w:left w:val="none" w:sz="0" w:space="0" w:color="auto"/>
        <w:bottom w:val="none" w:sz="0" w:space="0" w:color="auto"/>
        <w:right w:val="none" w:sz="0" w:space="0" w:color="auto"/>
      </w:divBdr>
    </w:div>
    <w:div w:id="579826509">
      <w:bodyDiv w:val="1"/>
      <w:marLeft w:val="0"/>
      <w:marRight w:val="0"/>
      <w:marTop w:val="0"/>
      <w:marBottom w:val="0"/>
      <w:divBdr>
        <w:top w:val="none" w:sz="0" w:space="0" w:color="auto"/>
        <w:left w:val="none" w:sz="0" w:space="0" w:color="auto"/>
        <w:bottom w:val="none" w:sz="0" w:space="0" w:color="auto"/>
        <w:right w:val="none" w:sz="0" w:space="0" w:color="auto"/>
      </w:divBdr>
    </w:div>
    <w:div w:id="580064545">
      <w:bodyDiv w:val="1"/>
      <w:marLeft w:val="0"/>
      <w:marRight w:val="0"/>
      <w:marTop w:val="0"/>
      <w:marBottom w:val="0"/>
      <w:divBdr>
        <w:top w:val="none" w:sz="0" w:space="0" w:color="auto"/>
        <w:left w:val="none" w:sz="0" w:space="0" w:color="auto"/>
        <w:bottom w:val="none" w:sz="0" w:space="0" w:color="auto"/>
        <w:right w:val="none" w:sz="0" w:space="0" w:color="auto"/>
      </w:divBdr>
      <w:divsChild>
        <w:div w:id="1594432328">
          <w:marLeft w:val="0"/>
          <w:marRight w:val="0"/>
          <w:marTop w:val="225"/>
          <w:marBottom w:val="0"/>
          <w:divBdr>
            <w:top w:val="none" w:sz="0" w:space="0" w:color="auto"/>
            <w:left w:val="none" w:sz="0" w:space="0" w:color="auto"/>
            <w:bottom w:val="none" w:sz="0" w:space="0" w:color="auto"/>
            <w:right w:val="none" w:sz="0" w:space="0" w:color="auto"/>
          </w:divBdr>
        </w:div>
      </w:divsChild>
    </w:div>
    <w:div w:id="580874271">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3537191">
      <w:bodyDiv w:val="1"/>
      <w:marLeft w:val="0"/>
      <w:marRight w:val="0"/>
      <w:marTop w:val="0"/>
      <w:marBottom w:val="0"/>
      <w:divBdr>
        <w:top w:val="none" w:sz="0" w:space="0" w:color="auto"/>
        <w:left w:val="none" w:sz="0" w:space="0" w:color="auto"/>
        <w:bottom w:val="none" w:sz="0" w:space="0" w:color="auto"/>
        <w:right w:val="none" w:sz="0" w:space="0" w:color="auto"/>
      </w:divBdr>
      <w:divsChild>
        <w:div w:id="484783722">
          <w:marLeft w:val="0"/>
          <w:marRight w:val="0"/>
          <w:marTop w:val="0"/>
          <w:marBottom w:val="0"/>
          <w:divBdr>
            <w:top w:val="none" w:sz="0" w:space="0" w:color="auto"/>
            <w:left w:val="none" w:sz="0" w:space="0" w:color="auto"/>
            <w:bottom w:val="none" w:sz="0" w:space="0" w:color="auto"/>
            <w:right w:val="none" w:sz="0" w:space="0" w:color="auto"/>
          </w:divBdr>
        </w:div>
      </w:divsChild>
    </w:div>
    <w:div w:id="586578446">
      <w:bodyDiv w:val="1"/>
      <w:marLeft w:val="0"/>
      <w:marRight w:val="0"/>
      <w:marTop w:val="0"/>
      <w:marBottom w:val="0"/>
      <w:divBdr>
        <w:top w:val="none" w:sz="0" w:space="0" w:color="auto"/>
        <w:left w:val="none" w:sz="0" w:space="0" w:color="auto"/>
        <w:bottom w:val="none" w:sz="0" w:space="0" w:color="auto"/>
        <w:right w:val="none" w:sz="0" w:space="0" w:color="auto"/>
      </w:divBdr>
      <w:divsChild>
        <w:div w:id="554320822">
          <w:marLeft w:val="0"/>
          <w:marRight w:val="0"/>
          <w:marTop w:val="0"/>
          <w:marBottom w:val="0"/>
          <w:divBdr>
            <w:top w:val="none" w:sz="0" w:space="0" w:color="auto"/>
            <w:left w:val="none" w:sz="0" w:space="0" w:color="auto"/>
            <w:bottom w:val="none" w:sz="0" w:space="0" w:color="auto"/>
            <w:right w:val="none" w:sz="0" w:space="0" w:color="auto"/>
          </w:divBdr>
        </w:div>
        <w:div w:id="578095602">
          <w:marLeft w:val="0"/>
          <w:marRight w:val="0"/>
          <w:marTop w:val="0"/>
          <w:marBottom w:val="0"/>
          <w:divBdr>
            <w:top w:val="none" w:sz="0" w:space="0" w:color="auto"/>
            <w:left w:val="none" w:sz="0" w:space="0" w:color="auto"/>
            <w:bottom w:val="none" w:sz="0" w:space="0" w:color="auto"/>
            <w:right w:val="none" w:sz="0" w:space="0" w:color="auto"/>
          </w:divBdr>
        </w:div>
        <w:div w:id="105469569">
          <w:marLeft w:val="0"/>
          <w:marRight w:val="0"/>
          <w:marTop w:val="0"/>
          <w:marBottom w:val="0"/>
          <w:divBdr>
            <w:top w:val="none" w:sz="0" w:space="0" w:color="auto"/>
            <w:left w:val="none" w:sz="0" w:space="0" w:color="auto"/>
            <w:bottom w:val="none" w:sz="0" w:space="0" w:color="auto"/>
            <w:right w:val="none" w:sz="0" w:space="0" w:color="auto"/>
          </w:divBdr>
        </w:div>
      </w:divsChild>
    </w:div>
    <w:div w:id="587614391">
      <w:bodyDiv w:val="1"/>
      <w:marLeft w:val="0"/>
      <w:marRight w:val="0"/>
      <w:marTop w:val="0"/>
      <w:marBottom w:val="0"/>
      <w:divBdr>
        <w:top w:val="none" w:sz="0" w:space="0" w:color="auto"/>
        <w:left w:val="none" w:sz="0" w:space="0" w:color="auto"/>
        <w:bottom w:val="none" w:sz="0" w:space="0" w:color="auto"/>
        <w:right w:val="none" w:sz="0" w:space="0" w:color="auto"/>
      </w:divBdr>
      <w:divsChild>
        <w:div w:id="1701317760">
          <w:marLeft w:val="0"/>
          <w:marRight w:val="0"/>
          <w:marTop w:val="225"/>
          <w:marBottom w:val="0"/>
          <w:divBdr>
            <w:top w:val="none" w:sz="0" w:space="0" w:color="auto"/>
            <w:left w:val="none" w:sz="0" w:space="0" w:color="auto"/>
            <w:bottom w:val="none" w:sz="0" w:space="0" w:color="auto"/>
            <w:right w:val="none" w:sz="0" w:space="0" w:color="auto"/>
          </w:divBdr>
        </w:div>
      </w:divsChild>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118781">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0508657">
      <w:bodyDiv w:val="1"/>
      <w:marLeft w:val="0"/>
      <w:marRight w:val="0"/>
      <w:marTop w:val="0"/>
      <w:marBottom w:val="0"/>
      <w:divBdr>
        <w:top w:val="none" w:sz="0" w:space="0" w:color="auto"/>
        <w:left w:val="none" w:sz="0" w:space="0" w:color="auto"/>
        <w:bottom w:val="none" w:sz="0" w:space="0" w:color="auto"/>
        <w:right w:val="none" w:sz="0" w:space="0" w:color="auto"/>
      </w:divBdr>
    </w:div>
    <w:div w:id="592127852">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6181872">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6596166">
      <w:bodyDiv w:val="1"/>
      <w:marLeft w:val="0"/>
      <w:marRight w:val="0"/>
      <w:marTop w:val="0"/>
      <w:marBottom w:val="0"/>
      <w:divBdr>
        <w:top w:val="none" w:sz="0" w:space="0" w:color="auto"/>
        <w:left w:val="none" w:sz="0" w:space="0" w:color="auto"/>
        <w:bottom w:val="none" w:sz="0" w:space="0" w:color="auto"/>
        <w:right w:val="none" w:sz="0" w:space="0" w:color="auto"/>
      </w:divBdr>
      <w:divsChild>
        <w:div w:id="969899351">
          <w:marLeft w:val="0"/>
          <w:marRight w:val="0"/>
          <w:marTop w:val="0"/>
          <w:marBottom w:val="0"/>
          <w:divBdr>
            <w:top w:val="none" w:sz="0" w:space="0" w:color="auto"/>
            <w:left w:val="none" w:sz="0" w:space="0" w:color="auto"/>
            <w:bottom w:val="none" w:sz="0" w:space="0" w:color="auto"/>
            <w:right w:val="none" w:sz="0" w:space="0" w:color="auto"/>
          </w:divBdr>
          <w:divsChild>
            <w:div w:id="1657222229">
              <w:marLeft w:val="0"/>
              <w:marRight w:val="0"/>
              <w:marTop w:val="0"/>
              <w:marBottom w:val="0"/>
              <w:divBdr>
                <w:top w:val="none" w:sz="0" w:space="0" w:color="auto"/>
                <w:left w:val="none" w:sz="0" w:space="0" w:color="auto"/>
                <w:bottom w:val="none" w:sz="0" w:space="0" w:color="auto"/>
                <w:right w:val="none" w:sz="0" w:space="0" w:color="auto"/>
              </w:divBdr>
              <w:divsChild>
                <w:div w:id="1767458884">
                  <w:marLeft w:val="0"/>
                  <w:marRight w:val="0"/>
                  <w:marTop w:val="0"/>
                  <w:marBottom w:val="0"/>
                  <w:divBdr>
                    <w:top w:val="none" w:sz="0" w:space="0" w:color="auto"/>
                    <w:left w:val="none" w:sz="0" w:space="0" w:color="auto"/>
                    <w:bottom w:val="none" w:sz="0" w:space="0" w:color="auto"/>
                    <w:right w:val="none" w:sz="0" w:space="0" w:color="auto"/>
                  </w:divBdr>
                </w:div>
                <w:div w:id="212770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879709">
          <w:marLeft w:val="0"/>
          <w:marRight w:val="0"/>
          <w:marTop w:val="600"/>
          <w:marBottom w:val="600"/>
          <w:divBdr>
            <w:top w:val="none" w:sz="0" w:space="0" w:color="auto"/>
            <w:left w:val="none" w:sz="0" w:space="0" w:color="auto"/>
            <w:bottom w:val="none" w:sz="0" w:space="0" w:color="auto"/>
            <w:right w:val="none" w:sz="0" w:space="0" w:color="auto"/>
          </w:divBdr>
          <w:divsChild>
            <w:div w:id="563951893">
              <w:marLeft w:val="0"/>
              <w:marRight w:val="0"/>
              <w:marTop w:val="0"/>
              <w:marBottom w:val="0"/>
              <w:divBdr>
                <w:top w:val="none" w:sz="0" w:space="0" w:color="auto"/>
                <w:left w:val="none" w:sz="0" w:space="0" w:color="auto"/>
                <w:bottom w:val="none" w:sz="0" w:space="0" w:color="auto"/>
                <w:right w:val="none" w:sz="0" w:space="0" w:color="auto"/>
              </w:divBdr>
              <w:divsChild>
                <w:div w:id="2021076709">
                  <w:marLeft w:val="0"/>
                  <w:marRight w:val="0"/>
                  <w:marTop w:val="0"/>
                  <w:marBottom w:val="0"/>
                  <w:divBdr>
                    <w:top w:val="none" w:sz="0" w:space="0" w:color="auto"/>
                    <w:left w:val="none" w:sz="0" w:space="0" w:color="auto"/>
                    <w:bottom w:val="none" w:sz="0" w:space="0" w:color="auto"/>
                    <w:right w:val="none" w:sz="0" w:space="0" w:color="auto"/>
                  </w:divBdr>
                  <w:divsChild>
                    <w:div w:id="72760867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56730296">
              <w:marLeft w:val="0"/>
              <w:marRight w:val="0"/>
              <w:marTop w:val="0"/>
              <w:marBottom w:val="0"/>
              <w:divBdr>
                <w:top w:val="none" w:sz="0" w:space="0" w:color="auto"/>
                <w:left w:val="none" w:sz="0" w:space="0" w:color="auto"/>
                <w:bottom w:val="none" w:sz="0" w:space="0" w:color="auto"/>
                <w:right w:val="none" w:sz="0" w:space="0" w:color="auto"/>
              </w:divBdr>
              <w:divsChild>
                <w:div w:id="1099910886">
                  <w:marLeft w:val="0"/>
                  <w:marRight w:val="0"/>
                  <w:marTop w:val="0"/>
                  <w:marBottom w:val="0"/>
                  <w:divBdr>
                    <w:top w:val="none" w:sz="0" w:space="0" w:color="auto"/>
                    <w:left w:val="none" w:sz="0" w:space="0" w:color="auto"/>
                    <w:bottom w:val="none" w:sz="0" w:space="0" w:color="auto"/>
                    <w:right w:val="none" w:sz="0" w:space="0" w:color="auto"/>
                  </w:divBdr>
                  <w:divsChild>
                    <w:div w:id="1250820188">
                      <w:marLeft w:val="0"/>
                      <w:marRight w:val="0"/>
                      <w:marTop w:val="0"/>
                      <w:marBottom w:val="0"/>
                      <w:divBdr>
                        <w:top w:val="none" w:sz="0" w:space="0" w:color="auto"/>
                        <w:left w:val="none" w:sz="0" w:space="0" w:color="auto"/>
                        <w:bottom w:val="none" w:sz="0" w:space="0" w:color="auto"/>
                        <w:right w:val="none" w:sz="0" w:space="0" w:color="auto"/>
                      </w:divBdr>
                    </w:div>
                  </w:divsChild>
                </w:div>
                <w:div w:id="1524900705">
                  <w:marLeft w:val="0"/>
                  <w:marRight w:val="0"/>
                  <w:marTop w:val="0"/>
                  <w:marBottom w:val="0"/>
                  <w:divBdr>
                    <w:top w:val="none" w:sz="0" w:space="0" w:color="auto"/>
                    <w:left w:val="none" w:sz="0" w:space="0" w:color="auto"/>
                    <w:bottom w:val="none" w:sz="0" w:space="0" w:color="auto"/>
                    <w:right w:val="none" w:sz="0" w:space="0" w:color="auto"/>
                  </w:divBdr>
                  <w:divsChild>
                    <w:div w:id="1303388932">
                      <w:marLeft w:val="0"/>
                      <w:marRight w:val="0"/>
                      <w:marTop w:val="375"/>
                      <w:marBottom w:val="600"/>
                      <w:divBdr>
                        <w:top w:val="none" w:sz="0" w:space="0" w:color="auto"/>
                        <w:left w:val="none" w:sz="0" w:space="0" w:color="auto"/>
                        <w:bottom w:val="none" w:sz="0" w:space="0" w:color="auto"/>
                        <w:right w:val="none" w:sz="0" w:space="0" w:color="auto"/>
                      </w:divBdr>
                      <w:divsChild>
                        <w:div w:id="414979833">
                          <w:marLeft w:val="0"/>
                          <w:marRight w:val="0"/>
                          <w:marTop w:val="0"/>
                          <w:marBottom w:val="0"/>
                          <w:divBdr>
                            <w:top w:val="none" w:sz="0" w:space="0" w:color="auto"/>
                            <w:left w:val="none" w:sz="0" w:space="0" w:color="auto"/>
                            <w:bottom w:val="none" w:sz="0" w:space="0" w:color="auto"/>
                            <w:right w:val="none" w:sz="0" w:space="0" w:color="auto"/>
                          </w:divBdr>
                        </w:div>
                      </w:divsChild>
                    </w:div>
                    <w:div w:id="1924293350">
                      <w:marLeft w:val="0"/>
                      <w:marRight w:val="0"/>
                      <w:marTop w:val="375"/>
                      <w:marBottom w:val="600"/>
                      <w:divBdr>
                        <w:top w:val="none" w:sz="0" w:space="0" w:color="auto"/>
                        <w:left w:val="none" w:sz="0" w:space="0" w:color="auto"/>
                        <w:bottom w:val="none" w:sz="0" w:space="0" w:color="auto"/>
                        <w:right w:val="none" w:sz="0" w:space="0" w:color="auto"/>
                      </w:divBdr>
                      <w:divsChild>
                        <w:div w:id="38282703">
                          <w:marLeft w:val="0"/>
                          <w:marRight w:val="0"/>
                          <w:marTop w:val="150"/>
                          <w:marBottom w:val="0"/>
                          <w:divBdr>
                            <w:top w:val="none" w:sz="0" w:space="0" w:color="auto"/>
                            <w:left w:val="none" w:sz="0" w:space="0" w:color="auto"/>
                            <w:bottom w:val="none" w:sz="0" w:space="0" w:color="auto"/>
                            <w:right w:val="none" w:sz="0" w:space="0" w:color="auto"/>
                          </w:divBdr>
                        </w:div>
                        <w:div w:id="29256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7837624">
      <w:bodyDiv w:val="1"/>
      <w:marLeft w:val="0"/>
      <w:marRight w:val="0"/>
      <w:marTop w:val="0"/>
      <w:marBottom w:val="0"/>
      <w:divBdr>
        <w:top w:val="none" w:sz="0" w:space="0" w:color="auto"/>
        <w:left w:val="none" w:sz="0" w:space="0" w:color="auto"/>
        <w:bottom w:val="none" w:sz="0" w:space="0" w:color="auto"/>
        <w:right w:val="none" w:sz="0" w:space="0" w:color="auto"/>
      </w:divBdr>
      <w:divsChild>
        <w:div w:id="443041498">
          <w:marLeft w:val="0"/>
          <w:marRight w:val="0"/>
          <w:marTop w:val="0"/>
          <w:marBottom w:val="0"/>
          <w:divBdr>
            <w:top w:val="none" w:sz="0" w:space="0" w:color="auto"/>
            <w:left w:val="none" w:sz="0" w:space="0" w:color="auto"/>
            <w:bottom w:val="none" w:sz="0" w:space="0" w:color="auto"/>
            <w:right w:val="none" w:sz="0" w:space="0" w:color="auto"/>
          </w:divBdr>
        </w:div>
        <w:div w:id="1498839976">
          <w:marLeft w:val="0"/>
          <w:marRight w:val="0"/>
          <w:marTop w:val="0"/>
          <w:marBottom w:val="0"/>
          <w:divBdr>
            <w:top w:val="none" w:sz="0" w:space="0" w:color="auto"/>
            <w:left w:val="none" w:sz="0" w:space="0" w:color="auto"/>
            <w:bottom w:val="none" w:sz="0" w:space="0" w:color="auto"/>
            <w:right w:val="none" w:sz="0" w:space="0" w:color="auto"/>
          </w:divBdr>
        </w:div>
      </w:divsChild>
    </w:div>
    <w:div w:id="598029547">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599947160">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0842554">
      <w:bodyDiv w:val="1"/>
      <w:marLeft w:val="0"/>
      <w:marRight w:val="0"/>
      <w:marTop w:val="0"/>
      <w:marBottom w:val="0"/>
      <w:divBdr>
        <w:top w:val="none" w:sz="0" w:space="0" w:color="auto"/>
        <w:left w:val="none" w:sz="0" w:space="0" w:color="auto"/>
        <w:bottom w:val="none" w:sz="0" w:space="0" w:color="auto"/>
        <w:right w:val="none" w:sz="0" w:space="0" w:color="auto"/>
      </w:divBdr>
    </w:div>
    <w:div w:id="60195944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4656486">
      <w:bodyDiv w:val="1"/>
      <w:marLeft w:val="0"/>
      <w:marRight w:val="0"/>
      <w:marTop w:val="0"/>
      <w:marBottom w:val="0"/>
      <w:divBdr>
        <w:top w:val="none" w:sz="0" w:space="0" w:color="auto"/>
        <w:left w:val="none" w:sz="0" w:space="0" w:color="auto"/>
        <w:bottom w:val="none" w:sz="0" w:space="0" w:color="auto"/>
        <w:right w:val="none" w:sz="0" w:space="0" w:color="auto"/>
      </w:divBdr>
    </w:div>
    <w:div w:id="606936296">
      <w:bodyDiv w:val="1"/>
      <w:marLeft w:val="0"/>
      <w:marRight w:val="0"/>
      <w:marTop w:val="0"/>
      <w:marBottom w:val="0"/>
      <w:divBdr>
        <w:top w:val="none" w:sz="0" w:space="0" w:color="auto"/>
        <w:left w:val="none" w:sz="0" w:space="0" w:color="auto"/>
        <w:bottom w:val="none" w:sz="0" w:space="0" w:color="auto"/>
        <w:right w:val="none" w:sz="0" w:space="0" w:color="auto"/>
      </w:divBdr>
    </w:div>
    <w:div w:id="607586884">
      <w:bodyDiv w:val="1"/>
      <w:marLeft w:val="0"/>
      <w:marRight w:val="0"/>
      <w:marTop w:val="0"/>
      <w:marBottom w:val="0"/>
      <w:divBdr>
        <w:top w:val="none" w:sz="0" w:space="0" w:color="auto"/>
        <w:left w:val="none" w:sz="0" w:space="0" w:color="auto"/>
        <w:bottom w:val="none" w:sz="0" w:space="0" w:color="auto"/>
        <w:right w:val="none" w:sz="0" w:space="0" w:color="auto"/>
      </w:divBdr>
      <w:divsChild>
        <w:div w:id="1823351818">
          <w:marLeft w:val="0"/>
          <w:marRight w:val="0"/>
          <w:marTop w:val="225"/>
          <w:marBottom w:val="0"/>
          <w:divBdr>
            <w:top w:val="none" w:sz="0" w:space="0" w:color="auto"/>
            <w:left w:val="none" w:sz="0" w:space="0" w:color="auto"/>
            <w:bottom w:val="none" w:sz="0" w:space="0" w:color="auto"/>
            <w:right w:val="none" w:sz="0" w:space="0" w:color="auto"/>
          </w:divBdr>
        </w:div>
      </w:divsChild>
    </w:div>
    <w:div w:id="607812911">
      <w:bodyDiv w:val="1"/>
      <w:marLeft w:val="0"/>
      <w:marRight w:val="0"/>
      <w:marTop w:val="0"/>
      <w:marBottom w:val="0"/>
      <w:divBdr>
        <w:top w:val="none" w:sz="0" w:space="0" w:color="auto"/>
        <w:left w:val="none" w:sz="0" w:space="0" w:color="auto"/>
        <w:bottom w:val="none" w:sz="0" w:space="0" w:color="auto"/>
        <w:right w:val="none" w:sz="0" w:space="0" w:color="auto"/>
      </w:divBdr>
      <w:divsChild>
        <w:div w:id="104231244">
          <w:marLeft w:val="0"/>
          <w:marRight w:val="0"/>
          <w:marTop w:val="0"/>
          <w:marBottom w:val="0"/>
          <w:divBdr>
            <w:top w:val="none" w:sz="0" w:space="0" w:color="auto"/>
            <w:left w:val="none" w:sz="0" w:space="0" w:color="auto"/>
            <w:bottom w:val="none" w:sz="0" w:space="0" w:color="auto"/>
            <w:right w:val="none" w:sz="0" w:space="0" w:color="auto"/>
          </w:divBdr>
        </w:div>
        <w:div w:id="348412678">
          <w:marLeft w:val="0"/>
          <w:marRight w:val="0"/>
          <w:marTop w:val="0"/>
          <w:marBottom w:val="0"/>
          <w:divBdr>
            <w:top w:val="none" w:sz="0" w:space="0" w:color="auto"/>
            <w:left w:val="none" w:sz="0" w:space="0" w:color="auto"/>
            <w:bottom w:val="none" w:sz="0" w:space="0" w:color="auto"/>
            <w:right w:val="none" w:sz="0" w:space="0" w:color="auto"/>
          </w:divBdr>
        </w:div>
        <w:div w:id="443117573">
          <w:marLeft w:val="0"/>
          <w:marRight w:val="0"/>
          <w:marTop w:val="0"/>
          <w:marBottom w:val="0"/>
          <w:divBdr>
            <w:top w:val="none" w:sz="0" w:space="0" w:color="auto"/>
            <w:left w:val="none" w:sz="0" w:space="0" w:color="auto"/>
            <w:bottom w:val="none" w:sz="0" w:space="0" w:color="auto"/>
            <w:right w:val="none" w:sz="0" w:space="0" w:color="auto"/>
          </w:divBdr>
        </w:div>
      </w:divsChild>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359687">
      <w:bodyDiv w:val="1"/>
      <w:marLeft w:val="0"/>
      <w:marRight w:val="0"/>
      <w:marTop w:val="0"/>
      <w:marBottom w:val="0"/>
      <w:divBdr>
        <w:top w:val="none" w:sz="0" w:space="0" w:color="auto"/>
        <w:left w:val="none" w:sz="0" w:space="0" w:color="auto"/>
        <w:bottom w:val="none" w:sz="0" w:space="0" w:color="auto"/>
        <w:right w:val="none" w:sz="0" w:space="0" w:color="auto"/>
      </w:divBdr>
      <w:divsChild>
        <w:div w:id="878206913">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823893">
      <w:bodyDiv w:val="1"/>
      <w:marLeft w:val="0"/>
      <w:marRight w:val="0"/>
      <w:marTop w:val="0"/>
      <w:marBottom w:val="0"/>
      <w:divBdr>
        <w:top w:val="none" w:sz="0" w:space="0" w:color="auto"/>
        <w:left w:val="none" w:sz="0" w:space="0" w:color="auto"/>
        <w:bottom w:val="none" w:sz="0" w:space="0" w:color="auto"/>
        <w:right w:val="none" w:sz="0" w:space="0" w:color="auto"/>
      </w:divBdr>
      <w:divsChild>
        <w:div w:id="1321155058">
          <w:marLeft w:val="0"/>
          <w:marRight w:val="0"/>
          <w:marTop w:val="0"/>
          <w:marBottom w:val="0"/>
          <w:divBdr>
            <w:top w:val="none" w:sz="0" w:space="0" w:color="auto"/>
            <w:left w:val="none" w:sz="0" w:space="0" w:color="auto"/>
            <w:bottom w:val="none" w:sz="0" w:space="0" w:color="auto"/>
            <w:right w:val="none" w:sz="0" w:space="0" w:color="auto"/>
          </w:divBdr>
        </w:div>
      </w:divsChild>
    </w:div>
    <w:div w:id="614294191">
      <w:bodyDiv w:val="1"/>
      <w:marLeft w:val="0"/>
      <w:marRight w:val="0"/>
      <w:marTop w:val="0"/>
      <w:marBottom w:val="0"/>
      <w:divBdr>
        <w:top w:val="none" w:sz="0" w:space="0" w:color="auto"/>
        <w:left w:val="none" w:sz="0" w:space="0" w:color="auto"/>
        <w:bottom w:val="none" w:sz="0" w:space="0" w:color="auto"/>
        <w:right w:val="none" w:sz="0" w:space="0" w:color="auto"/>
      </w:divBdr>
      <w:divsChild>
        <w:div w:id="762191298">
          <w:marLeft w:val="0"/>
          <w:marRight w:val="0"/>
          <w:marTop w:val="225"/>
          <w:marBottom w:val="0"/>
          <w:divBdr>
            <w:top w:val="none" w:sz="0" w:space="0" w:color="auto"/>
            <w:left w:val="none" w:sz="0" w:space="0" w:color="auto"/>
            <w:bottom w:val="none" w:sz="0" w:space="0" w:color="auto"/>
            <w:right w:val="none" w:sz="0" w:space="0" w:color="auto"/>
          </w:divBdr>
        </w:div>
      </w:divsChild>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6302541">
      <w:bodyDiv w:val="1"/>
      <w:marLeft w:val="0"/>
      <w:marRight w:val="0"/>
      <w:marTop w:val="0"/>
      <w:marBottom w:val="0"/>
      <w:divBdr>
        <w:top w:val="none" w:sz="0" w:space="0" w:color="auto"/>
        <w:left w:val="none" w:sz="0" w:space="0" w:color="auto"/>
        <w:bottom w:val="none" w:sz="0" w:space="0" w:color="auto"/>
        <w:right w:val="none" w:sz="0" w:space="0" w:color="auto"/>
      </w:divBdr>
      <w:divsChild>
        <w:div w:id="167528445">
          <w:marLeft w:val="0"/>
          <w:marRight w:val="0"/>
          <w:marTop w:val="0"/>
          <w:marBottom w:val="0"/>
          <w:divBdr>
            <w:top w:val="none" w:sz="0" w:space="0" w:color="auto"/>
            <w:left w:val="none" w:sz="0" w:space="0" w:color="auto"/>
            <w:bottom w:val="none" w:sz="0" w:space="0" w:color="auto"/>
            <w:right w:val="none" w:sz="0" w:space="0" w:color="auto"/>
          </w:divBdr>
        </w:div>
        <w:div w:id="218830989">
          <w:marLeft w:val="0"/>
          <w:marRight w:val="0"/>
          <w:marTop w:val="0"/>
          <w:marBottom w:val="0"/>
          <w:divBdr>
            <w:top w:val="none" w:sz="0" w:space="0" w:color="auto"/>
            <w:left w:val="none" w:sz="0" w:space="0" w:color="auto"/>
            <w:bottom w:val="none" w:sz="0" w:space="0" w:color="auto"/>
            <w:right w:val="none" w:sz="0" w:space="0" w:color="auto"/>
          </w:divBdr>
        </w:div>
        <w:div w:id="402064999">
          <w:marLeft w:val="0"/>
          <w:marRight w:val="0"/>
          <w:marTop w:val="0"/>
          <w:marBottom w:val="0"/>
          <w:divBdr>
            <w:top w:val="none" w:sz="0" w:space="0" w:color="auto"/>
            <w:left w:val="none" w:sz="0" w:space="0" w:color="auto"/>
            <w:bottom w:val="none" w:sz="0" w:space="0" w:color="auto"/>
            <w:right w:val="none" w:sz="0" w:space="0" w:color="auto"/>
          </w:divBdr>
        </w:div>
        <w:div w:id="443967466">
          <w:marLeft w:val="0"/>
          <w:marRight w:val="0"/>
          <w:marTop w:val="0"/>
          <w:marBottom w:val="0"/>
          <w:divBdr>
            <w:top w:val="none" w:sz="0" w:space="0" w:color="auto"/>
            <w:left w:val="none" w:sz="0" w:space="0" w:color="auto"/>
            <w:bottom w:val="none" w:sz="0" w:space="0" w:color="auto"/>
            <w:right w:val="none" w:sz="0" w:space="0" w:color="auto"/>
          </w:divBdr>
        </w:div>
        <w:div w:id="498466996">
          <w:marLeft w:val="0"/>
          <w:marRight w:val="0"/>
          <w:marTop w:val="0"/>
          <w:marBottom w:val="0"/>
          <w:divBdr>
            <w:top w:val="none" w:sz="0" w:space="0" w:color="auto"/>
            <w:left w:val="none" w:sz="0" w:space="0" w:color="auto"/>
            <w:bottom w:val="none" w:sz="0" w:space="0" w:color="auto"/>
            <w:right w:val="none" w:sz="0" w:space="0" w:color="auto"/>
          </w:divBdr>
        </w:div>
        <w:div w:id="523137085">
          <w:marLeft w:val="0"/>
          <w:marRight w:val="0"/>
          <w:marTop w:val="0"/>
          <w:marBottom w:val="0"/>
          <w:divBdr>
            <w:top w:val="none" w:sz="0" w:space="0" w:color="auto"/>
            <w:left w:val="none" w:sz="0" w:space="0" w:color="auto"/>
            <w:bottom w:val="none" w:sz="0" w:space="0" w:color="auto"/>
            <w:right w:val="none" w:sz="0" w:space="0" w:color="auto"/>
          </w:divBdr>
        </w:div>
        <w:div w:id="641227677">
          <w:marLeft w:val="0"/>
          <w:marRight w:val="0"/>
          <w:marTop w:val="0"/>
          <w:marBottom w:val="0"/>
          <w:divBdr>
            <w:top w:val="none" w:sz="0" w:space="0" w:color="auto"/>
            <w:left w:val="none" w:sz="0" w:space="0" w:color="auto"/>
            <w:bottom w:val="none" w:sz="0" w:space="0" w:color="auto"/>
            <w:right w:val="none" w:sz="0" w:space="0" w:color="auto"/>
          </w:divBdr>
        </w:div>
        <w:div w:id="649139612">
          <w:marLeft w:val="0"/>
          <w:marRight w:val="0"/>
          <w:marTop w:val="0"/>
          <w:marBottom w:val="0"/>
          <w:divBdr>
            <w:top w:val="none" w:sz="0" w:space="0" w:color="auto"/>
            <w:left w:val="none" w:sz="0" w:space="0" w:color="auto"/>
            <w:bottom w:val="none" w:sz="0" w:space="0" w:color="auto"/>
            <w:right w:val="none" w:sz="0" w:space="0" w:color="auto"/>
          </w:divBdr>
        </w:div>
        <w:div w:id="856237384">
          <w:marLeft w:val="0"/>
          <w:marRight w:val="0"/>
          <w:marTop w:val="0"/>
          <w:marBottom w:val="0"/>
          <w:divBdr>
            <w:top w:val="none" w:sz="0" w:space="0" w:color="auto"/>
            <w:left w:val="none" w:sz="0" w:space="0" w:color="auto"/>
            <w:bottom w:val="none" w:sz="0" w:space="0" w:color="auto"/>
            <w:right w:val="none" w:sz="0" w:space="0" w:color="auto"/>
          </w:divBdr>
        </w:div>
        <w:div w:id="1193885584">
          <w:marLeft w:val="0"/>
          <w:marRight w:val="0"/>
          <w:marTop w:val="0"/>
          <w:marBottom w:val="0"/>
          <w:divBdr>
            <w:top w:val="none" w:sz="0" w:space="0" w:color="auto"/>
            <w:left w:val="none" w:sz="0" w:space="0" w:color="auto"/>
            <w:bottom w:val="none" w:sz="0" w:space="0" w:color="auto"/>
            <w:right w:val="none" w:sz="0" w:space="0" w:color="auto"/>
          </w:divBdr>
        </w:div>
        <w:div w:id="1284463703">
          <w:marLeft w:val="0"/>
          <w:marRight w:val="0"/>
          <w:marTop w:val="0"/>
          <w:marBottom w:val="0"/>
          <w:divBdr>
            <w:top w:val="none" w:sz="0" w:space="0" w:color="auto"/>
            <w:left w:val="none" w:sz="0" w:space="0" w:color="auto"/>
            <w:bottom w:val="none" w:sz="0" w:space="0" w:color="auto"/>
            <w:right w:val="none" w:sz="0" w:space="0" w:color="auto"/>
          </w:divBdr>
        </w:div>
        <w:div w:id="1354385067">
          <w:marLeft w:val="0"/>
          <w:marRight w:val="0"/>
          <w:marTop w:val="0"/>
          <w:marBottom w:val="0"/>
          <w:divBdr>
            <w:top w:val="none" w:sz="0" w:space="0" w:color="auto"/>
            <w:left w:val="none" w:sz="0" w:space="0" w:color="auto"/>
            <w:bottom w:val="none" w:sz="0" w:space="0" w:color="auto"/>
            <w:right w:val="none" w:sz="0" w:space="0" w:color="auto"/>
          </w:divBdr>
        </w:div>
        <w:div w:id="1379671383">
          <w:marLeft w:val="0"/>
          <w:marRight w:val="0"/>
          <w:marTop w:val="0"/>
          <w:marBottom w:val="0"/>
          <w:divBdr>
            <w:top w:val="none" w:sz="0" w:space="0" w:color="auto"/>
            <w:left w:val="none" w:sz="0" w:space="0" w:color="auto"/>
            <w:bottom w:val="none" w:sz="0" w:space="0" w:color="auto"/>
            <w:right w:val="none" w:sz="0" w:space="0" w:color="auto"/>
          </w:divBdr>
        </w:div>
        <w:div w:id="1529834016">
          <w:marLeft w:val="0"/>
          <w:marRight w:val="0"/>
          <w:marTop w:val="0"/>
          <w:marBottom w:val="0"/>
          <w:divBdr>
            <w:top w:val="none" w:sz="0" w:space="0" w:color="auto"/>
            <w:left w:val="none" w:sz="0" w:space="0" w:color="auto"/>
            <w:bottom w:val="none" w:sz="0" w:space="0" w:color="auto"/>
            <w:right w:val="none" w:sz="0" w:space="0" w:color="auto"/>
          </w:divBdr>
        </w:div>
        <w:div w:id="1532036667">
          <w:marLeft w:val="0"/>
          <w:marRight w:val="0"/>
          <w:marTop w:val="0"/>
          <w:marBottom w:val="0"/>
          <w:divBdr>
            <w:top w:val="none" w:sz="0" w:space="0" w:color="auto"/>
            <w:left w:val="none" w:sz="0" w:space="0" w:color="auto"/>
            <w:bottom w:val="none" w:sz="0" w:space="0" w:color="auto"/>
            <w:right w:val="none" w:sz="0" w:space="0" w:color="auto"/>
          </w:divBdr>
        </w:div>
        <w:div w:id="1555385648">
          <w:marLeft w:val="0"/>
          <w:marRight w:val="0"/>
          <w:marTop w:val="0"/>
          <w:marBottom w:val="0"/>
          <w:divBdr>
            <w:top w:val="none" w:sz="0" w:space="0" w:color="auto"/>
            <w:left w:val="none" w:sz="0" w:space="0" w:color="auto"/>
            <w:bottom w:val="none" w:sz="0" w:space="0" w:color="auto"/>
            <w:right w:val="none" w:sz="0" w:space="0" w:color="auto"/>
          </w:divBdr>
        </w:div>
        <w:div w:id="1957322003">
          <w:marLeft w:val="0"/>
          <w:marRight w:val="0"/>
          <w:marTop w:val="0"/>
          <w:marBottom w:val="0"/>
          <w:divBdr>
            <w:top w:val="none" w:sz="0" w:space="0" w:color="auto"/>
            <w:left w:val="none" w:sz="0" w:space="0" w:color="auto"/>
            <w:bottom w:val="none" w:sz="0" w:space="0" w:color="auto"/>
            <w:right w:val="none" w:sz="0" w:space="0" w:color="auto"/>
          </w:divBdr>
        </w:div>
        <w:div w:id="1977876831">
          <w:marLeft w:val="0"/>
          <w:marRight w:val="0"/>
          <w:marTop w:val="0"/>
          <w:marBottom w:val="0"/>
          <w:divBdr>
            <w:top w:val="none" w:sz="0" w:space="0" w:color="auto"/>
            <w:left w:val="none" w:sz="0" w:space="0" w:color="auto"/>
            <w:bottom w:val="none" w:sz="0" w:space="0" w:color="auto"/>
            <w:right w:val="none" w:sz="0" w:space="0" w:color="auto"/>
          </w:divBdr>
        </w:div>
        <w:div w:id="2110272928">
          <w:marLeft w:val="0"/>
          <w:marRight w:val="0"/>
          <w:marTop w:val="0"/>
          <w:marBottom w:val="0"/>
          <w:divBdr>
            <w:top w:val="none" w:sz="0" w:space="0" w:color="auto"/>
            <w:left w:val="none" w:sz="0" w:space="0" w:color="auto"/>
            <w:bottom w:val="none" w:sz="0" w:space="0" w:color="auto"/>
            <w:right w:val="none" w:sz="0" w:space="0" w:color="auto"/>
          </w:divBdr>
        </w:div>
      </w:divsChild>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1303433">
      <w:bodyDiv w:val="1"/>
      <w:marLeft w:val="0"/>
      <w:marRight w:val="0"/>
      <w:marTop w:val="0"/>
      <w:marBottom w:val="0"/>
      <w:divBdr>
        <w:top w:val="none" w:sz="0" w:space="0" w:color="auto"/>
        <w:left w:val="none" w:sz="0" w:space="0" w:color="auto"/>
        <w:bottom w:val="none" w:sz="0" w:space="0" w:color="auto"/>
        <w:right w:val="none" w:sz="0" w:space="0" w:color="auto"/>
      </w:divBdr>
      <w:divsChild>
        <w:div w:id="1495533750">
          <w:marLeft w:val="0"/>
          <w:marRight w:val="0"/>
          <w:marTop w:val="0"/>
          <w:marBottom w:val="0"/>
          <w:divBdr>
            <w:top w:val="none" w:sz="0" w:space="0" w:color="auto"/>
            <w:left w:val="none" w:sz="0" w:space="0" w:color="auto"/>
            <w:bottom w:val="none" w:sz="0" w:space="0" w:color="auto"/>
            <w:right w:val="none" w:sz="0" w:space="0" w:color="auto"/>
          </w:divBdr>
          <w:divsChild>
            <w:div w:id="1382946718">
              <w:marLeft w:val="0"/>
              <w:marRight w:val="0"/>
              <w:marTop w:val="0"/>
              <w:marBottom w:val="0"/>
              <w:divBdr>
                <w:top w:val="none" w:sz="0" w:space="0" w:color="auto"/>
                <w:left w:val="none" w:sz="0" w:space="0" w:color="auto"/>
                <w:bottom w:val="none" w:sz="0" w:space="0" w:color="auto"/>
                <w:right w:val="none" w:sz="0" w:space="0" w:color="auto"/>
              </w:divBdr>
            </w:div>
          </w:divsChild>
        </w:div>
        <w:div w:id="1923562645">
          <w:marLeft w:val="0"/>
          <w:marRight w:val="0"/>
          <w:marTop w:val="0"/>
          <w:marBottom w:val="0"/>
          <w:divBdr>
            <w:top w:val="none" w:sz="0" w:space="0" w:color="auto"/>
            <w:left w:val="none" w:sz="0" w:space="0" w:color="auto"/>
            <w:bottom w:val="none" w:sz="0" w:space="0" w:color="auto"/>
            <w:right w:val="none" w:sz="0" w:space="0" w:color="auto"/>
          </w:divBdr>
          <w:divsChild>
            <w:div w:id="846791817">
              <w:marLeft w:val="0"/>
              <w:marRight w:val="0"/>
              <w:marTop w:val="0"/>
              <w:marBottom w:val="0"/>
              <w:divBdr>
                <w:top w:val="none" w:sz="0" w:space="0" w:color="auto"/>
                <w:left w:val="none" w:sz="0" w:space="0" w:color="auto"/>
                <w:bottom w:val="none" w:sz="0" w:space="0" w:color="auto"/>
                <w:right w:val="none" w:sz="0" w:space="0" w:color="auto"/>
              </w:divBdr>
              <w:divsChild>
                <w:div w:id="451093421">
                  <w:marLeft w:val="0"/>
                  <w:marRight w:val="0"/>
                  <w:marTop w:val="0"/>
                  <w:marBottom w:val="0"/>
                  <w:divBdr>
                    <w:top w:val="none" w:sz="0" w:space="0" w:color="auto"/>
                    <w:left w:val="none" w:sz="0" w:space="0" w:color="auto"/>
                    <w:bottom w:val="none" w:sz="0" w:space="0" w:color="auto"/>
                    <w:right w:val="none" w:sz="0" w:space="0" w:color="auto"/>
                  </w:divBdr>
                  <w:divsChild>
                    <w:div w:id="838470794">
                      <w:marLeft w:val="0"/>
                      <w:marRight w:val="0"/>
                      <w:marTop w:val="0"/>
                      <w:marBottom w:val="0"/>
                      <w:divBdr>
                        <w:top w:val="none" w:sz="0" w:space="0" w:color="auto"/>
                        <w:left w:val="none" w:sz="0" w:space="0" w:color="auto"/>
                        <w:bottom w:val="none" w:sz="0" w:space="0" w:color="auto"/>
                        <w:right w:val="none" w:sz="0" w:space="0" w:color="auto"/>
                      </w:divBdr>
                    </w:div>
                    <w:div w:id="44708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420215">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4190917">
      <w:bodyDiv w:val="1"/>
      <w:marLeft w:val="0"/>
      <w:marRight w:val="0"/>
      <w:marTop w:val="0"/>
      <w:marBottom w:val="0"/>
      <w:divBdr>
        <w:top w:val="none" w:sz="0" w:space="0" w:color="auto"/>
        <w:left w:val="none" w:sz="0" w:space="0" w:color="auto"/>
        <w:bottom w:val="none" w:sz="0" w:space="0" w:color="auto"/>
        <w:right w:val="none" w:sz="0" w:space="0" w:color="auto"/>
      </w:divBdr>
    </w:div>
    <w:div w:id="624435598">
      <w:bodyDiv w:val="1"/>
      <w:marLeft w:val="0"/>
      <w:marRight w:val="0"/>
      <w:marTop w:val="0"/>
      <w:marBottom w:val="0"/>
      <w:divBdr>
        <w:top w:val="none" w:sz="0" w:space="0" w:color="auto"/>
        <w:left w:val="none" w:sz="0" w:space="0" w:color="auto"/>
        <w:bottom w:val="none" w:sz="0" w:space="0" w:color="auto"/>
        <w:right w:val="none" w:sz="0" w:space="0" w:color="auto"/>
      </w:divBdr>
    </w:div>
    <w:div w:id="629867203">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0988202">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4139193">
      <w:bodyDiv w:val="1"/>
      <w:marLeft w:val="0"/>
      <w:marRight w:val="0"/>
      <w:marTop w:val="0"/>
      <w:marBottom w:val="0"/>
      <w:divBdr>
        <w:top w:val="none" w:sz="0" w:space="0" w:color="auto"/>
        <w:left w:val="none" w:sz="0" w:space="0" w:color="auto"/>
        <w:bottom w:val="none" w:sz="0" w:space="0" w:color="auto"/>
        <w:right w:val="none" w:sz="0" w:space="0" w:color="auto"/>
      </w:divBdr>
    </w:div>
    <w:div w:id="634222015">
      <w:bodyDiv w:val="1"/>
      <w:marLeft w:val="0"/>
      <w:marRight w:val="0"/>
      <w:marTop w:val="0"/>
      <w:marBottom w:val="0"/>
      <w:divBdr>
        <w:top w:val="none" w:sz="0" w:space="0" w:color="auto"/>
        <w:left w:val="none" w:sz="0" w:space="0" w:color="auto"/>
        <w:bottom w:val="none" w:sz="0" w:space="0" w:color="auto"/>
        <w:right w:val="none" w:sz="0" w:space="0" w:color="auto"/>
      </w:divBdr>
    </w:div>
    <w:div w:id="636027752">
      <w:bodyDiv w:val="1"/>
      <w:marLeft w:val="0"/>
      <w:marRight w:val="0"/>
      <w:marTop w:val="0"/>
      <w:marBottom w:val="0"/>
      <w:divBdr>
        <w:top w:val="none" w:sz="0" w:space="0" w:color="auto"/>
        <w:left w:val="none" w:sz="0" w:space="0" w:color="auto"/>
        <w:bottom w:val="none" w:sz="0" w:space="0" w:color="auto"/>
        <w:right w:val="none" w:sz="0" w:space="0" w:color="auto"/>
      </w:divBdr>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7345163">
      <w:bodyDiv w:val="1"/>
      <w:marLeft w:val="0"/>
      <w:marRight w:val="0"/>
      <w:marTop w:val="0"/>
      <w:marBottom w:val="0"/>
      <w:divBdr>
        <w:top w:val="none" w:sz="0" w:space="0" w:color="auto"/>
        <w:left w:val="none" w:sz="0" w:space="0" w:color="auto"/>
        <w:bottom w:val="none" w:sz="0" w:space="0" w:color="auto"/>
        <w:right w:val="none" w:sz="0" w:space="0" w:color="auto"/>
      </w:divBdr>
      <w:divsChild>
        <w:div w:id="248009508">
          <w:marLeft w:val="0"/>
          <w:marRight w:val="0"/>
          <w:marTop w:val="0"/>
          <w:marBottom w:val="0"/>
          <w:divBdr>
            <w:top w:val="none" w:sz="0" w:space="0" w:color="auto"/>
            <w:left w:val="none" w:sz="0" w:space="0" w:color="auto"/>
            <w:bottom w:val="none" w:sz="0" w:space="0" w:color="auto"/>
            <w:right w:val="none" w:sz="0" w:space="0" w:color="auto"/>
          </w:divBdr>
        </w:div>
      </w:divsChild>
    </w:div>
    <w:div w:id="637759998">
      <w:bodyDiv w:val="1"/>
      <w:marLeft w:val="0"/>
      <w:marRight w:val="0"/>
      <w:marTop w:val="0"/>
      <w:marBottom w:val="0"/>
      <w:divBdr>
        <w:top w:val="none" w:sz="0" w:space="0" w:color="auto"/>
        <w:left w:val="none" w:sz="0" w:space="0" w:color="auto"/>
        <w:bottom w:val="none" w:sz="0" w:space="0" w:color="auto"/>
        <w:right w:val="none" w:sz="0" w:space="0" w:color="auto"/>
      </w:divBdr>
      <w:divsChild>
        <w:div w:id="359431932">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177">
      <w:bodyDiv w:val="1"/>
      <w:marLeft w:val="0"/>
      <w:marRight w:val="0"/>
      <w:marTop w:val="0"/>
      <w:marBottom w:val="0"/>
      <w:divBdr>
        <w:top w:val="none" w:sz="0" w:space="0" w:color="auto"/>
        <w:left w:val="none" w:sz="0" w:space="0" w:color="auto"/>
        <w:bottom w:val="none" w:sz="0" w:space="0" w:color="auto"/>
        <w:right w:val="none" w:sz="0" w:space="0" w:color="auto"/>
      </w:divBdr>
      <w:divsChild>
        <w:div w:id="15164603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2189455">
              <w:marLeft w:val="0"/>
              <w:marRight w:val="0"/>
              <w:marTop w:val="0"/>
              <w:marBottom w:val="0"/>
              <w:divBdr>
                <w:top w:val="none" w:sz="0" w:space="0" w:color="auto"/>
                <w:left w:val="none" w:sz="0" w:space="0" w:color="auto"/>
                <w:bottom w:val="none" w:sz="0" w:space="0" w:color="auto"/>
                <w:right w:val="none" w:sz="0" w:space="0" w:color="auto"/>
              </w:divBdr>
              <w:divsChild>
                <w:div w:id="444815312">
                  <w:marLeft w:val="0"/>
                  <w:marRight w:val="0"/>
                  <w:marTop w:val="0"/>
                  <w:marBottom w:val="0"/>
                  <w:divBdr>
                    <w:top w:val="none" w:sz="0" w:space="0" w:color="auto"/>
                    <w:left w:val="none" w:sz="0" w:space="0" w:color="auto"/>
                    <w:bottom w:val="none" w:sz="0" w:space="0" w:color="auto"/>
                    <w:right w:val="none" w:sz="0" w:space="0" w:color="auto"/>
                  </w:divBdr>
                  <w:divsChild>
                    <w:div w:id="18867922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37538230">
                          <w:marLeft w:val="0"/>
                          <w:marRight w:val="0"/>
                          <w:marTop w:val="0"/>
                          <w:marBottom w:val="0"/>
                          <w:divBdr>
                            <w:top w:val="none" w:sz="0" w:space="0" w:color="auto"/>
                            <w:left w:val="none" w:sz="0" w:space="0" w:color="auto"/>
                            <w:bottom w:val="none" w:sz="0" w:space="0" w:color="auto"/>
                            <w:right w:val="none" w:sz="0" w:space="0" w:color="auto"/>
                          </w:divBdr>
                          <w:divsChild>
                            <w:div w:id="3902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2739479">
      <w:bodyDiv w:val="1"/>
      <w:marLeft w:val="0"/>
      <w:marRight w:val="0"/>
      <w:marTop w:val="0"/>
      <w:marBottom w:val="0"/>
      <w:divBdr>
        <w:top w:val="none" w:sz="0" w:space="0" w:color="auto"/>
        <w:left w:val="none" w:sz="0" w:space="0" w:color="auto"/>
        <w:bottom w:val="none" w:sz="0" w:space="0" w:color="auto"/>
        <w:right w:val="none" w:sz="0" w:space="0" w:color="auto"/>
      </w:divBdr>
    </w:div>
    <w:div w:id="643200128">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814209">
      <w:bodyDiv w:val="1"/>
      <w:marLeft w:val="0"/>
      <w:marRight w:val="0"/>
      <w:marTop w:val="0"/>
      <w:marBottom w:val="0"/>
      <w:divBdr>
        <w:top w:val="none" w:sz="0" w:space="0" w:color="auto"/>
        <w:left w:val="none" w:sz="0" w:space="0" w:color="auto"/>
        <w:bottom w:val="none" w:sz="0" w:space="0" w:color="auto"/>
        <w:right w:val="none" w:sz="0" w:space="0" w:color="auto"/>
      </w:divBdr>
    </w:div>
    <w:div w:id="645821903">
      <w:bodyDiv w:val="1"/>
      <w:marLeft w:val="0"/>
      <w:marRight w:val="0"/>
      <w:marTop w:val="0"/>
      <w:marBottom w:val="0"/>
      <w:divBdr>
        <w:top w:val="none" w:sz="0" w:space="0" w:color="auto"/>
        <w:left w:val="none" w:sz="0" w:space="0" w:color="auto"/>
        <w:bottom w:val="none" w:sz="0" w:space="0" w:color="auto"/>
        <w:right w:val="none" w:sz="0" w:space="0" w:color="auto"/>
      </w:divBdr>
    </w:div>
    <w:div w:id="646519217">
      <w:bodyDiv w:val="1"/>
      <w:marLeft w:val="0"/>
      <w:marRight w:val="0"/>
      <w:marTop w:val="0"/>
      <w:marBottom w:val="0"/>
      <w:divBdr>
        <w:top w:val="none" w:sz="0" w:space="0" w:color="auto"/>
        <w:left w:val="none" w:sz="0" w:space="0" w:color="auto"/>
        <w:bottom w:val="none" w:sz="0" w:space="0" w:color="auto"/>
        <w:right w:val="none" w:sz="0" w:space="0" w:color="auto"/>
      </w:divBdr>
      <w:divsChild>
        <w:div w:id="1410732121">
          <w:marLeft w:val="0"/>
          <w:marRight w:val="0"/>
          <w:marTop w:val="0"/>
          <w:marBottom w:val="0"/>
          <w:divBdr>
            <w:top w:val="none" w:sz="0" w:space="0" w:color="auto"/>
            <w:left w:val="none" w:sz="0" w:space="0" w:color="auto"/>
            <w:bottom w:val="none" w:sz="0" w:space="0" w:color="auto"/>
            <w:right w:val="none" w:sz="0" w:space="0" w:color="auto"/>
          </w:divBdr>
          <w:divsChild>
            <w:div w:id="1464807016">
              <w:marLeft w:val="0"/>
              <w:marRight w:val="0"/>
              <w:marTop w:val="0"/>
              <w:marBottom w:val="0"/>
              <w:divBdr>
                <w:top w:val="none" w:sz="0" w:space="0" w:color="auto"/>
                <w:left w:val="none" w:sz="0" w:space="0" w:color="auto"/>
                <w:bottom w:val="none" w:sz="0" w:space="0" w:color="auto"/>
                <w:right w:val="none" w:sz="0" w:space="0" w:color="auto"/>
              </w:divBdr>
              <w:divsChild>
                <w:div w:id="1345279671">
                  <w:marLeft w:val="0"/>
                  <w:marRight w:val="0"/>
                  <w:marTop w:val="0"/>
                  <w:marBottom w:val="0"/>
                  <w:divBdr>
                    <w:top w:val="none" w:sz="0" w:space="0" w:color="auto"/>
                    <w:left w:val="none" w:sz="0" w:space="0" w:color="auto"/>
                    <w:bottom w:val="none" w:sz="0" w:space="0" w:color="auto"/>
                    <w:right w:val="none" w:sz="0" w:space="0" w:color="auto"/>
                  </w:divBdr>
                </w:div>
                <w:div w:id="1413240147">
                  <w:marLeft w:val="300"/>
                  <w:marRight w:val="0"/>
                  <w:marTop w:val="0"/>
                  <w:marBottom w:val="0"/>
                  <w:divBdr>
                    <w:top w:val="none" w:sz="0" w:space="0" w:color="auto"/>
                    <w:left w:val="none" w:sz="0" w:space="0" w:color="auto"/>
                    <w:bottom w:val="none" w:sz="0" w:space="0" w:color="auto"/>
                    <w:right w:val="none" w:sz="0" w:space="0" w:color="auto"/>
                  </w:divBdr>
                </w:div>
                <w:div w:id="22172663">
                  <w:marLeft w:val="300"/>
                  <w:marRight w:val="0"/>
                  <w:marTop w:val="0"/>
                  <w:marBottom w:val="0"/>
                  <w:divBdr>
                    <w:top w:val="none" w:sz="0" w:space="0" w:color="auto"/>
                    <w:left w:val="none" w:sz="0" w:space="0" w:color="auto"/>
                    <w:bottom w:val="none" w:sz="0" w:space="0" w:color="auto"/>
                    <w:right w:val="none" w:sz="0" w:space="0" w:color="auto"/>
                  </w:divBdr>
                </w:div>
                <w:div w:id="1133211791">
                  <w:marLeft w:val="0"/>
                  <w:marRight w:val="0"/>
                  <w:marTop w:val="0"/>
                  <w:marBottom w:val="0"/>
                  <w:divBdr>
                    <w:top w:val="none" w:sz="0" w:space="0" w:color="auto"/>
                    <w:left w:val="none" w:sz="0" w:space="0" w:color="auto"/>
                    <w:bottom w:val="none" w:sz="0" w:space="0" w:color="auto"/>
                    <w:right w:val="none" w:sz="0" w:space="0" w:color="auto"/>
                  </w:divBdr>
                </w:div>
                <w:div w:id="1205799471">
                  <w:marLeft w:val="60"/>
                  <w:marRight w:val="0"/>
                  <w:marTop w:val="0"/>
                  <w:marBottom w:val="0"/>
                  <w:divBdr>
                    <w:top w:val="none" w:sz="0" w:space="0" w:color="auto"/>
                    <w:left w:val="none" w:sz="0" w:space="0" w:color="auto"/>
                    <w:bottom w:val="none" w:sz="0" w:space="0" w:color="auto"/>
                    <w:right w:val="none" w:sz="0" w:space="0" w:color="auto"/>
                  </w:divBdr>
                </w:div>
              </w:divsChild>
            </w:div>
            <w:div w:id="209615599">
              <w:marLeft w:val="0"/>
              <w:marRight w:val="0"/>
              <w:marTop w:val="0"/>
              <w:marBottom w:val="0"/>
              <w:divBdr>
                <w:top w:val="none" w:sz="0" w:space="0" w:color="auto"/>
                <w:left w:val="none" w:sz="0" w:space="0" w:color="auto"/>
                <w:bottom w:val="none" w:sz="0" w:space="0" w:color="auto"/>
                <w:right w:val="none" w:sz="0" w:space="0" w:color="auto"/>
              </w:divBdr>
              <w:divsChild>
                <w:div w:id="675427134">
                  <w:marLeft w:val="0"/>
                  <w:marRight w:val="0"/>
                  <w:marTop w:val="120"/>
                  <w:marBottom w:val="0"/>
                  <w:divBdr>
                    <w:top w:val="none" w:sz="0" w:space="0" w:color="auto"/>
                    <w:left w:val="none" w:sz="0" w:space="0" w:color="auto"/>
                    <w:bottom w:val="none" w:sz="0" w:space="0" w:color="auto"/>
                    <w:right w:val="none" w:sz="0" w:space="0" w:color="auto"/>
                  </w:divBdr>
                  <w:divsChild>
                    <w:div w:id="1633438706">
                      <w:marLeft w:val="0"/>
                      <w:marRight w:val="0"/>
                      <w:marTop w:val="0"/>
                      <w:marBottom w:val="0"/>
                      <w:divBdr>
                        <w:top w:val="none" w:sz="0" w:space="0" w:color="auto"/>
                        <w:left w:val="none" w:sz="0" w:space="0" w:color="auto"/>
                        <w:bottom w:val="none" w:sz="0" w:space="0" w:color="auto"/>
                        <w:right w:val="none" w:sz="0" w:space="0" w:color="auto"/>
                      </w:divBdr>
                      <w:divsChild>
                        <w:div w:id="223488716">
                          <w:marLeft w:val="0"/>
                          <w:marRight w:val="0"/>
                          <w:marTop w:val="0"/>
                          <w:marBottom w:val="0"/>
                          <w:divBdr>
                            <w:top w:val="none" w:sz="0" w:space="0" w:color="auto"/>
                            <w:left w:val="none" w:sz="0" w:space="0" w:color="auto"/>
                            <w:bottom w:val="none" w:sz="0" w:space="0" w:color="auto"/>
                            <w:right w:val="none" w:sz="0" w:space="0" w:color="auto"/>
                          </w:divBdr>
                          <w:divsChild>
                            <w:div w:id="139854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763861">
                  <w:marLeft w:val="0"/>
                  <w:marRight w:val="0"/>
                  <w:marTop w:val="225"/>
                  <w:marBottom w:val="225"/>
                  <w:divBdr>
                    <w:top w:val="none" w:sz="0" w:space="0" w:color="auto"/>
                    <w:left w:val="none" w:sz="0" w:space="0" w:color="auto"/>
                    <w:bottom w:val="none" w:sz="0" w:space="0" w:color="auto"/>
                    <w:right w:val="none" w:sz="0" w:space="0" w:color="auto"/>
                  </w:divBdr>
                  <w:divsChild>
                    <w:div w:id="1822117273">
                      <w:marLeft w:val="0"/>
                      <w:marRight w:val="0"/>
                      <w:marTop w:val="0"/>
                      <w:marBottom w:val="0"/>
                      <w:divBdr>
                        <w:top w:val="none" w:sz="0" w:space="0" w:color="auto"/>
                        <w:left w:val="none" w:sz="0" w:space="0" w:color="auto"/>
                        <w:bottom w:val="none" w:sz="0" w:space="0" w:color="auto"/>
                        <w:right w:val="none" w:sz="0" w:space="0" w:color="auto"/>
                      </w:divBdr>
                    </w:div>
                    <w:div w:id="1155033128">
                      <w:marLeft w:val="-240"/>
                      <w:marRight w:val="0"/>
                      <w:marTop w:val="0"/>
                      <w:marBottom w:val="0"/>
                      <w:divBdr>
                        <w:top w:val="none" w:sz="0" w:space="0" w:color="auto"/>
                        <w:left w:val="none" w:sz="0" w:space="0" w:color="auto"/>
                        <w:bottom w:val="none" w:sz="0" w:space="0" w:color="auto"/>
                        <w:right w:val="none" w:sz="0" w:space="0" w:color="auto"/>
                      </w:divBdr>
                      <w:divsChild>
                        <w:div w:id="1812359931">
                          <w:marLeft w:val="0"/>
                          <w:marRight w:val="0"/>
                          <w:marTop w:val="0"/>
                          <w:marBottom w:val="0"/>
                          <w:divBdr>
                            <w:top w:val="none" w:sz="0" w:space="0" w:color="auto"/>
                            <w:left w:val="none" w:sz="0" w:space="0" w:color="auto"/>
                            <w:bottom w:val="none" w:sz="0" w:space="0" w:color="auto"/>
                            <w:right w:val="none" w:sz="0" w:space="0" w:color="auto"/>
                          </w:divBdr>
                          <w:divsChild>
                            <w:div w:id="1238201768">
                              <w:marLeft w:val="0"/>
                              <w:marRight w:val="0"/>
                              <w:marTop w:val="0"/>
                              <w:marBottom w:val="0"/>
                              <w:divBdr>
                                <w:top w:val="none" w:sz="0" w:space="0" w:color="auto"/>
                                <w:left w:val="none" w:sz="0" w:space="0" w:color="auto"/>
                                <w:bottom w:val="none" w:sz="0" w:space="0" w:color="auto"/>
                                <w:right w:val="none" w:sz="0" w:space="0" w:color="auto"/>
                              </w:divBdr>
                              <w:divsChild>
                                <w:div w:id="1890529926">
                                  <w:marLeft w:val="0"/>
                                  <w:marRight w:val="0"/>
                                  <w:marTop w:val="0"/>
                                  <w:marBottom w:val="0"/>
                                  <w:divBdr>
                                    <w:top w:val="none" w:sz="0" w:space="0" w:color="auto"/>
                                    <w:left w:val="none" w:sz="0" w:space="0" w:color="auto"/>
                                    <w:bottom w:val="none" w:sz="0" w:space="0" w:color="auto"/>
                                    <w:right w:val="none" w:sz="0" w:space="0" w:color="auto"/>
                                  </w:divBdr>
                                  <w:divsChild>
                                    <w:div w:id="747114279">
                                      <w:marLeft w:val="0"/>
                                      <w:marRight w:val="0"/>
                                      <w:marTop w:val="0"/>
                                      <w:marBottom w:val="0"/>
                                      <w:divBdr>
                                        <w:top w:val="none" w:sz="0" w:space="0" w:color="auto"/>
                                        <w:left w:val="none" w:sz="0" w:space="0" w:color="auto"/>
                                        <w:bottom w:val="none" w:sz="0" w:space="0" w:color="auto"/>
                                        <w:right w:val="none" w:sz="0" w:space="0" w:color="auto"/>
                                      </w:divBdr>
                                    </w:div>
                                    <w:div w:id="186066896">
                                      <w:marLeft w:val="0"/>
                                      <w:marRight w:val="0"/>
                                      <w:marTop w:val="0"/>
                                      <w:marBottom w:val="0"/>
                                      <w:divBdr>
                                        <w:top w:val="none" w:sz="0" w:space="0" w:color="auto"/>
                                        <w:left w:val="none" w:sz="0" w:space="0" w:color="auto"/>
                                        <w:bottom w:val="none" w:sz="0" w:space="0" w:color="auto"/>
                                        <w:right w:val="none" w:sz="0" w:space="0" w:color="auto"/>
                                      </w:divBdr>
                                      <w:divsChild>
                                        <w:div w:id="1345861433">
                                          <w:marLeft w:val="0"/>
                                          <w:marRight w:val="0"/>
                                          <w:marTop w:val="0"/>
                                          <w:marBottom w:val="0"/>
                                          <w:divBdr>
                                            <w:top w:val="none" w:sz="0" w:space="0" w:color="auto"/>
                                            <w:left w:val="none" w:sz="0" w:space="0" w:color="auto"/>
                                            <w:bottom w:val="none" w:sz="0" w:space="0" w:color="auto"/>
                                            <w:right w:val="none" w:sz="0" w:space="0" w:color="auto"/>
                                          </w:divBdr>
                                          <w:divsChild>
                                            <w:div w:id="40646627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7779950">
      <w:bodyDiv w:val="1"/>
      <w:marLeft w:val="0"/>
      <w:marRight w:val="0"/>
      <w:marTop w:val="0"/>
      <w:marBottom w:val="0"/>
      <w:divBdr>
        <w:top w:val="none" w:sz="0" w:space="0" w:color="auto"/>
        <w:left w:val="none" w:sz="0" w:space="0" w:color="auto"/>
        <w:bottom w:val="none" w:sz="0" w:space="0" w:color="auto"/>
        <w:right w:val="none" w:sz="0" w:space="0" w:color="auto"/>
      </w:divBdr>
      <w:divsChild>
        <w:div w:id="1352147292">
          <w:marLeft w:val="0"/>
          <w:marRight w:val="0"/>
          <w:marTop w:val="225"/>
          <w:marBottom w:val="0"/>
          <w:divBdr>
            <w:top w:val="none" w:sz="0" w:space="0" w:color="auto"/>
            <w:left w:val="none" w:sz="0" w:space="0" w:color="auto"/>
            <w:bottom w:val="none" w:sz="0" w:space="0" w:color="auto"/>
            <w:right w:val="none" w:sz="0" w:space="0" w:color="auto"/>
          </w:divBdr>
        </w:div>
      </w:divsChild>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8438371">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50061919">
      <w:bodyDiv w:val="1"/>
      <w:marLeft w:val="0"/>
      <w:marRight w:val="0"/>
      <w:marTop w:val="0"/>
      <w:marBottom w:val="0"/>
      <w:divBdr>
        <w:top w:val="none" w:sz="0" w:space="0" w:color="auto"/>
        <w:left w:val="none" w:sz="0" w:space="0" w:color="auto"/>
        <w:bottom w:val="none" w:sz="0" w:space="0" w:color="auto"/>
        <w:right w:val="none" w:sz="0" w:space="0" w:color="auto"/>
      </w:divBdr>
      <w:divsChild>
        <w:div w:id="748769957">
          <w:marLeft w:val="0"/>
          <w:marRight w:val="0"/>
          <w:marTop w:val="225"/>
          <w:marBottom w:val="0"/>
          <w:divBdr>
            <w:top w:val="none" w:sz="0" w:space="0" w:color="auto"/>
            <w:left w:val="none" w:sz="0" w:space="0" w:color="auto"/>
            <w:bottom w:val="none" w:sz="0" w:space="0" w:color="auto"/>
            <w:right w:val="none" w:sz="0" w:space="0" w:color="auto"/>
          </w:divBdr>
        </w:div>
      </w:divsChild>
    </w:div>
    <w:div w:id="650184369">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3795598">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304840">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736990">
      <w:bodyDiv w:val="1"/>
      <w:marLeft w:val="0"/>
      <w:marRight w:val="0"/>
      <w:marTop w:val="0"/>
      <w:marBottom w:val="0"/>
      <w:divBdr>
        <w:top w:val="none" w:sz="0" w:space="0" w:color="auto"/>
        <w:left w:val="none" w:sz="0" w:space="0" w:color="auto"/>
        <w:bottom w:val="none" w:sz="0" w:space="0" w:color="auto"/>
        <w:right w:val="none" w:sz="0" w:space="0" w:color="auto"/>
      </w:divBdr>
      <w:divsChild>
        <w:div w:id="195701924">
          <w:marLeft w:val="0"/>
          <w:marRight w:val="0"/>
          <w:marTop w:val="0"/>
          <w:marBottom w:val="0"/>
          <w:divBdr>
            <w:top w:val="none" w:sz="0" w:space="0" w:color="auto"/>
            <w:left w:val="none" w:sz="0" w:space="0" w:color="auto"/>
            <w:bottom w:val="none" w:sz="0" w:space="0" w:color="auto"/>
            <w:right w:val="none" w:sz="0" w:space="0" w:color="auto"/>
          </w:divBdr>
        </w:div>
        <w:div w:id="351615474">
          <w:marLeft w:val="0"/>
          <w:marRight w:val="0"/>
          <w:marTop w:val="0"/>
          <w:marBottom w:val="0"/>
          <w:divBdr>
            <w:top w:val="none" w:sz="0" w:space="0" w:color="auto"/>
            <w:left w:val="none" w:sz="0" w:space="0" w:color="auto"/>
            <w:bottom w:val="none" w:sz="0" w:space="0" w:color="auto"/>
            <w:right w:val="none" w:sz="0" w:space="0" w:color="auto"/>
          </w:divBdr>
        </w:div>
        <w:div w:id="299652003">
          <w:marLeft w:val="0"/>
          <w:marRight w:val="0"/>
          <w:marTop w:val="0"/>
          <w:marBottom w:val="0"/>
          <w:divBdr>
            <w:top w:val="none" w:sz="0" w:space="0" w:color="auto"/>
            <w:left w:val="none" w:sz="0" w:space="0" w:color="auto"/>
            <w:bottom w:val="none" w:sz="0" w:space="0" w:color="auto"/>
            <w:right w:val="none" w:sz="0" w:space="0" w:color="auto"/>
          </w:divBdr>
        </w:div>
        <w:div w:id="738020902">
          <w:marLeft w:val="0"/>
          <w:marRight w:val="0"/>
          <w:marTop w:val="0"/>
          <w:marBottom w:val="0"/>
          <w:divBdr>
            <w:top w:val="none" w:sz="0" w:space="0" w:color="auto"/>
            <w:left w:val="none" w:sz="0" w:space="0" w:color="auto"/>
            <w:bottom w:val="none" w:sz="0" w:space="0" w:color="auto"/>
            <w:right w:val="none" w:sz="0" w:space="0" w:color="auto"/>
          </w:divBdr>
        </w:div>
        <w:div w:id="874271062">
          <w:marLeft w:val="0"/>
          <w:marRight w:val="0"/>
          <w:marTop w:val="0"/>
          <w:marBottom w:val="0"/>
          <w:divBdr>
            <w:top w:val="none" w:sz="0" w:space="0" w:color="auto"/>
            <w:left w:val="none" w:sz="0" w:space="0" w:color="auto"/>
            <w:bottom w:val="none" w:sz="0" w:space="0" w:color="auto"/>
            <w:right w:val="none" w:sz="0" w:space="0" w:color="auto"/>
          </w:divBdr>
        </w:div>
        <w:div w:id="1685354509">
          <w:marLeft w:val="0"/>
          <w:marRight w:val="0"/>
          <w:marTop w:val="0"/>
          <w:marBottom w:val="0"/>
          <w:divBdr>
            <w:top w:val="none" w:sz="0" w:space="0" w:color="auto"/>
            <w:left w:val="none" w:sz="0" w:space="0" w:color="auto"/>
            <w:bottom w:val="none" w:sz="0" w:space="0" w:color="auto"/>
            <w:right w:val="none" w:sz="0" w:space="0" w:color="auto"/>
          </w:divBdr>
        </w:div>
        <w:div w:id="767123269">
          <w:marLeft w:val="0"/>
          <w:marRight w:val="0"/>
          <w:marTop w:val="0"/>
          <w:marBottom w:val="0"/>
          <w:divBdr>
            <w:top w:val="none" w:sz="0" w:space="0" w:color="auto"/>
            <w:left w:val="none" w:sz="0" w:space="0" w:color="auto"/>
            <w:bottom w:val="none" w:sz="0" w:space="0" w:color="auto"/>
            <w:right w:val="none" w:sz="0" w:space="0" w:color="auto"/>
          </w:divBdr>
        </w:div>
        <w:div w:id="1860192218">
          <w:marLeft w:val="0"/>
          <w:marRight w:val="0"/>
          <w:marTop w:val="0"/>
          <w:marBottom w:val="0"/>
          <w:divBdr>
            <w:top w:val="none" w:sz="0" w:space="0" w:color="auto"/>
            <w:left w:val="none" w:sz="0" w:space="0" w:color="auto"/>
            <w:bottom w:val="none" w:sz="0" w:space="0" w:color="auto"/>
            <w:right w:val="none" w:sz="0" w:space="0" w:color="auto"/>
          </w:divBdr>
        </w:div>
        <w:div w:id="92820073">
          <w:marLeft w:val="0"/>
          <w:marRight w:val="0"/>
          <w:marTop w:val="0"/>
          <w:marBottom w:val="0"/>
          <w:divBdr>
            <w:top w:val="none" w:sz="0" w:space="0" w:color="auto"/>
            <w:left w:val="none" w:sz="0" w:space="0" w:color="auto"/>
            <w:bottom w:val="none" w:sz="0" w:space="0" w:color="auto"/>
            <w:right w:val="none" w:sz="0" w:space="0" w:color="auto"/>
          </w:divBdr>
        </w:div>
        <w:div w:id="492532031">
          <w:marLeft w:val="0"/>
          <w:marRight w:val="0"/>
          <w:marTop w:val="0"/>
          <w:marBottom w:val="0"/>
          <w:divBdr>
            <w:top w:val="none" w:sz="0" w:space="0" w:color="auto"/>
            <w:left w:val="none" w:sz="0" w:space="0" w:color="auto"/>
            <w:bottom w:val="none" w:sz="0" w:space="0" w:color="auto"/>
            <w:right w:val="none" w:sz="0" w:space="0" w:color="auto"/>
          </w:divBdr>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18844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0740411">
      <w:bodyDiv w:val="1"/>
      <w:marLeft w:val="0"/>
      <w:marRight w:val="0"/>
      <w:marTop w:val="0"/>
      <w:marBottom w:val="0"/>
      <w:divBdr>
        <w:top w:val="none" w:sz="0" w:space="0" w:color="auto"/>
        <w:left w:val="none" w:sz="0" w:space="0" w:color="auto"/>
        <w:bottom w:val="none" w:sz="0" w:space="0" w:color="auto"/>
        <w:right w:val="none" w:sz="0" w:space="0" w:color="auto"/>
      </w:divBdr>
    </w:div>
    <w:div w:id="663044746">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444392">
      <w:bodyDiv w:val="1"/>
      <w:marLeft w:val="0"/>
      <w:marRight w:val="0"/>
      <w:marTop w:val="0"/>
      <w:marBottom w:val="0"/>
      <w:divBdr>
        <w:top w:val="none" w:sz="0" w:space="0" w:color="auto"/>
        <w:left w:val="none" w:sz="0" w:space="0" w:color="auto"/>
        <w:bottom w:val="none" w:sz="0" w:space="0" w:color="auto"/>
        <w:right w:val="none" w:sz="0" w:space="0" w:color="auto"/>
      </w:divBdr>
      <w:divsChild>
        <w:div w:id="1998341633">
          <w:marLeft w:val="0"/>
          <w:marRight w:val="0"/>
          <w:marTop w:val="0"/>
          <w:marBottom w:val="0"/>
          <w:divBdr>
            <w:top w:val="none" w:sz="0" w:space="0" w:color="auto"/>
            <w:left w:val="none" w:sz="0" w:space="0" w:color="auto"/>
            <w:bottom w:val="none" w:sz="0" w:space="0" w:color="auto"/>
            <w:right w:val="none" w:sz="0" w:space="0" w:color="auto"/>
          </w:divBdr>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7707344">
      <w:bodyDiv w:val="1"/>
      <w:marLeft w:val="0"/>
      <w:marRight w:val="0"/>
      <w:marTop w:val="0"/>
      <w:marBottom w:val="0"/>
      <w:divBdr>
        <w:top w:val="none" w:sz="0" w:space="0" w:color="auto"/>
        <w:left w:val="none" w:sz="0" w:space="0" w:color="auto"/>
        <w:bottom w:val="none" w:sz="0" w:space="0" w:color="auto"/>
        <w:right w:val="none" w:sz="0" w:space="0" w:color="auto"/>
      </w:divBdr>
    </w:div>
    <w:div w:id="668101617">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1369860">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7851214">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430526">
      <w:bodyDiv w:val="1"/>
      <w:marLeft w:val="0"/>
      <w:marRight w:val="0"/>
      <w:marTop w:val="0"/>
      <w:marBottom w:val="0"/>
      <w:divBdr>
        <w:top w:val="none" w:sz="0" w:space="0" w:color="auto"/>
        <w:left w:val="none" w:sz="0" w:space="0" w:color="auto"/>
        <w:bottom w:val="none" w:sz="0" w:space="0" w:color="auto"/>
        <w:right w:val="none" w:sz="0" w:space="0" w:color="auto"/>
      </w:divBdr>
      <w:divsChild>
        <w:div w:id="1555698503">
          <w:marLeft w:val="0"/>
          <w:marRight w:val="0"/>
          <w:marTop w:val="0"/>
          <w:marBottom w:val="0"/>
          <w:divBdr>
            <w:top w:val="none" w:sz="0" w:space="0" w:color="auto"/>
            <w:left w:val="none" w:sz="0" w:space="0" w:color="auto"/>
            <w:bottom w:val="none" w:sz="0" w:space="0" w:color="auto"/>
            <w:right w:val="none" w:sz="0" w:space="0" w:color="auto"/>
          </w:divBdr>
        </w:div>
      </w:divsChild>
    </w:div>
    <w:div w:id="679546284">
      <w:bodyDiv w:val="1"/>
      <w:marLeft w:val="0"/>
      <w:marRight w:val="0"/>
      <w:marTop w:val="0"/>
      <w:marBottom w:val="0"/>
      <w:divBdr>
        <w:top w:val="none" w:sz="0" w:space="0" w:color="auto"/>
        <w:left w:val="none" w:sz="0" w:space="0" w:color="auto"/>
        <w:bottom w:val="none" w:sz="0" w:space="0" w:color="auto"/>
        <w:right w:val="none" w:sz="0" w:space="0" w:color="auto"/>
      </w:divBdr>
      <w:divsChild>
        <w:div w:id="750926469">
          <w:marLeft w:val="0"/>
          <w:marRight w:val="0"/>
          <w:marTop w:val="0"/>
          <w:marBottom w:val="0"/>
          <w:divBdr>
            <w:top w:val="none" w:sz="0" w:space="0" w:color="auto"/>
            <w:left w:val="none" w:sz="0" w:space="0" w:color="auto"/>
            <w:bottom w:val="none" w:sz="0" w:space="0" w:color="auto"/>
            <w:right w:val="none" w:sz="0" w:space="0" w:color="auto"/>
          </w:divBdr>
        </w:div>
        <w:div w:id="2085761322">
          <w:marLeft w:val="0"/>
          <w:marRight w:val="0"/>
          <w:marTop w:val="0"/>
          <w:marBottom w:val="0"/>
          <w:divBdr>
            <w:top w:val="none" w:sz="0" w:space="0" w:color="auto"/>
            <w:left w:val="none" w:sz="0" w:space="0" w:color="auto"/>
            <w:bottom w:val="none" w:sz="0" w:space="0" w:color="auto"/>
            <w:right w:val="none" w:sz="0" w:space="0" w:color="auto"/>
          </w:divBdr>
        </w:div>
      </w:divsChild>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482237">
      <w:bodyDiv w:val="1"/>
      <w:marLeft w:val="0"/>
      <w:marRight w:val="0"/>
      <w:marTop w:val="0"/>
      <w:marBottom w:val="0"/>
      <w:divBdr>
        <w:top w:val="none" w:sz="0" w:space="0" w:color="auto"/>
        <w:left w:val="none" w:sz="0" w:space="0" w:color="auto"/>
        <w:bottom w:val="none" w:sz="0" w:space="0" w:color="auto"/>
        <w:right w:val="none" w:sz="0" w:space="0" w:color="auto"/>
      </w:divBdr>
    </w:div>
    <w:div w:id="685862748">
      <w:bodyDiv w:val="1"/>
      <w:marLeft w:val="0"/>
      <w:marRight w:val="0"/>
      <w:marTop w:val="0"/>
      <w:marBottom w:val="0"/>
      <w:divBdr>
        <w:top w:val="none" w:sz="0" w:space="0" w:color="auto"/>
        <w:left w:val="none" w:sz="0" w:space="0" w:color="auto"/>
        <w:bottom w:val="none" w:sz="0" w:space="0" w:color="auto"/>
        <w:right w:val="none" w:sz="0" w:space="0" w:color="auto"/>
      </w:divBdr>
      <w:divsChild>
        <w:div w:id="48304991">
          <w:marLeft w:val="0"/>
          <w:marRight w:val="0"/>
          <w:marTop w:val="225"/>
          <w:marBottom w:val="0"/>
          <w:divBdr>
            <w:top w:val="none" w:sz="0" w:space="0" w:color="auto"/>
            <w:left w:val="none" w:sz="0" w:space="0" w:color="auto"/>
            <w:bottom w:val="none" w:sz="0" w:space="0" w:color="auto"/>
            <w:right w:val="none" w:sz="0" w:space="0" w:color="auto"/>
          </w:divBdr>
        </w:div>
      </w:divsChild>
    </w:div>
    <w:div w:id="687100170">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7878461">
      <w:bodyDiv w:val="1"/>
      <w:marLeft w:val="0"/>
      <w:marRight w:val="0"/>
      <w:marTop w:val="0"/>
      <w:marBottom w:val="0"/>
      <w:divBdr>
        <w:top w:val="none" w:sz="0" w:space="0" w:color="auto"/>
        <w:left w:val="none" w:sz="0" w:space="0" w:color="auto"/>
        <w:bottom w:val="none" w:sz="0" w:space="0" w:color="auto"/>
        <w:right w:val="none" w:sz="0" w:space="0" w:color="auto"/>
      </w:divBdr>
      <w:divsChild>
        <w:div w:id="2097629083">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337464">
      <w:bodyDiv w:val="1"/>
      <w:marLeft w:val="0"/>
      <w:marRight w:val="0"/>
      <w:marTop w:val="0"/>
      <w:marBottom w:val="0"/>
      <w:divBdr>
        <w:top w:val="none" w:sz="0" w:space="0" w:color="auto"/>
        <w:left w:val="none" w:sz="0" w:space="0" w:color="auto"/>
        <w:bottom w:val="none" w:sz="0" w:space="0" w:color="auto"/>
        <w:right w:val="none" w:sz="0" w:space="0" w:color="auto"/>
      </w:divBdr>
      <w:divsChild>
        <w:div w:id="1699549257">
          <w:marLeft w:val="0"/>
          <w:marRight w:val="0"/>
          <w:marTop w:val="0"/>
          <w:marBottom w:val="0"/>
          <w:divBdr>
            <w:top w:val="none" w:sz="0" w:space="0" w:color="auto"/>
            <w:left w:val="none" w:sz="0" w:space="0" w:color="auto"/>
            <w:bottom w:val="none" w:sz="0" w:space="0" w:color="auto"/>
            <w:right w:val="none" w:sz="0" w:space="0" w:color="auto"/>
          </w:divBdr>
        </w:div>
        <w:div w:id="1178422761">
          <w:marLeft w:val="0"/>
          <w:marRight w:val="0"/>
          <w:marTop w:val="0"/>
          <w:marBottom w:val="0"/>
          <w:divBdr>
            <w:top w:val="none" w:sz="0" w:space="0" w:color="auto"/>
            <w:left w:val="none" w:sz="0" w:space="0" w:color="auto"/>
            <w:bottom w:val="none" w:sz="0" w:space="0" w:color="auto"/>
            <w:right w:val="none" w:sz="0" w:space="0" w:color="auto"/>
          </w:divBdr>
        </w:div>
        <w:div w:id="2078628803">
          <w:marLeft w:val="0"/>
          <w:marRight w:val="0"/>
          <w:marTop w:val="0"/>
          <w:marBottom w:val="0"/>
          <w:divBdr>
            <w:top w:val="none" w:sz="0" w:space="0" w:color="auto"/>
            <w:left w:val="none" w:sz="0" w:space="0" w:color="auto"/>
            <w:bottom w:val="none" w:sz="0" w:space="0" w:color="auto"/>
            <w:right w:val="none" w:sz="0" w:space="0" w:color="auto"/>
          </w:divBdr>
        </w:div>
        <w:div w:id="1738700913">
          <w:marLeft w:val="0"/>
          <w:marRight w:val="0"/>
          <w:marTop w:val="0"/>
          <w:marBottom w:val="0"/>
          <w:divBdr>
            <w:top w:val="none" w:sz="0" w:space="0" w:color="auto"/>
            <w:left w:val="none" w:sz="0" w:space="0" w:color="auto"/>
            <w:bottom w:val="none" w:sz="0" w:space="0" w:color="auto"/>
            <w:right w:val="none" w:sz="0" w:space="0" w:color="auto"/>
          </w:divBdr>
        </w:div>
        <w:div w:id="1084112630">
          <w:marLeft w:val="0"/>
          <w:marRight w:val="0"/>
          <w:marTop w:val="0"/>
          <w:marBottom w:val="0"/>
          <w:divBdr>
            <w:top w:val="none" w:sz="0" w:space="0" w:color="auto"/>
            <w:left w:val="none" w:sz="0" w:space="0" w:color="auto"/>
            <w:bottom w:val="none" w:sz="0" w:space="0" w:color="auto"/>
            <w:right w:val="none" w:sz="0" w:space="0" w:color="auto"/>
          </w:divBdr>
        </w:div>
        <w:div w:id="2079204079">
          <w:marLeft w:val="0"/>
          <w:marRight w:val="0"/>
          <w:marTop w:val="0"/>
          <w:marBottom w:val="0"/>
          <w:divBdr>
            <w:top w:val="none" w:sz="0" w:space="0" w:color="auto"/>
            <w:left w:val="none" w:sz="0" w:space="0" w:color="auto"/>
            <w:bottom w:val="none" w:sz="0" w:space="0" w:color="auto"/>
            <w:right w:val="none" w:sz="0" w:space="0" w:color="auto"/>
          </w:divBdr>
        </w:div>
        <w:div w:id="759370054">
          <w:marLeft w:val="0"/>
          <w:marRight w:val="0"/>
          <w:marTop w:val="0"/>
          <w:marBottom w:val="0"/>
          <w:divBdr>
            <w:top w:val="none" w:sz="0" w:space="0" w:color="auto"/>
            <w:left w:val="none" w:sz="0" w:space="0" w:color="auto"/>
            <w:bottom w:val="none" w:sz="0" w:space="0" w:color="auto"/>
            <w:right w:val="none" w:sz="0" w:space="0" w:color="auto"/>
          </w:divBdr>
        </w:div>
      </w:divsChild>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490439">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457118">
      <w:bodyDiv w:val="1"/>
      <w:marLeft w:val="0"/>
      <w:marRight w:val="0"/>
      <w:marTop w:val="0"/>
      <w:marBottom w:val="0"/>
      <w:divBdr>
        <w:top w:val="none" w:sz="0" w:space="0" w:color="auto"/>
        <w:left w:val="none" w:sz="0" w:space="0" w:color="auto"/>
        <w:bottom w:val="none" w:sz="0" w:space="0" w:color="auto"/>
        <w:right w:val="none" w:sz="0" w:space="0" w:color="auto"/>
      </w:divBdr>
      <w:divsChild>
        <w:div w:id="1265504321">
          <w:marLeft w:val="0"/>
          <w:marRight w:val="0"/>
          <w:marTop w:val="0"/>
          <w:marBottom w:val="0"/>
          <w:divBdr>
            <w:top w:val="none" w:sz="0" w:space="0" w:color="auto"/>
            <w:left w:val="none" w:sz="0" w:space="0" w:color="auto"/>
            <w:bottom w:val="none" w:sz="0" w:space="0" w:color="auto"/>
            <w:right w:val="none" w:sz="0" w:space="0" w:color="auto"/>
          </w:divBdr>
        </w:div>
        <w:div w:id="514809830">
          <w:marLeft w:val="0"/>
          <w:marRight w:val="0"/>
          <w:marTop w:val="0"/>
          <w:marBottom w:val="0"/>
          <w:divBdr>
            <w:top w:val="none" w:sz="0" w:space="0" w:color="auto"/>
            <w:left w:val="none" w:sz="0" w:space="0" w:color="auto"/>
            <w:bottom w:val="none" w:sz="0" w:space="0" w:color="auto"/>
            <w:right w:val="none" w:sz="0" w:space="0" w:color="auto"/>
          </w:divBdr>
        </w:div>
        <w:div w:id="348914303">
          <w:marLeft w:val="0"/>
          <w:marRight w:val="0"/>
          <w:marTop w:val="0"/>
          <w:marBottom w:val="0"/>
          <w:divBdr>
            <w:top w:val="none" w:sz="0" w:space="0" w:color="auto"/>
            <w:left w:val="none" w:sz="0" w:space="0" w:color="auto"/>
            <w:bottom w:val="none" w:sz="0" w:space="0" w:color="auto"/>
            <w:right w:val="none" w:sz="0" w:space="0" w:color="auto"/>
          </w:divBdr>
        </w:div>
        <w:div w:id="1556240740">
          <w:marLeft w:val="0"/>
          <w:marRight w:val="0"/>
          <w:marTop w:val="0"/>
          <w:marBottom w:val="0"/>
          <w:divBdr>
            <w:top w:val="none" w:sz="0" w:space="0" w:color="auto"/>
            <w:left w:val="none" w:sz="0" w:space="0" w:color="auto"/>
            <w:bottom w:val="none" w:sz="0" w:space="0" w:color="auto"/>
            <w:right w:val="none" w:sz="0" w:space="0" w:color="auto"/>
          </w:divBdr>
        </w:div>
        <w:div w:id="1962421502">
          <w:marLeft w:val="0"/>
          <w:marRight w:val="0"/>
          <w:marTop w:val="0"/>
          <w:marBottom w:val="0"/>
          <w:divBdr>
            <w:top w:val="none" w:sz="0" w:space="0" w:color="auto"/>
            <w:left w:val="none" w:sz="0" w:space="0" w:color="auto"/>
            <w:bottom w:val="none" w:sz="0" w:space="0" w:color="auto"/>
            <w:right w:val="none" w:sz="0" w:space="0" w:color="auto"/>
          </w:divBdr>
        </w:div>
        <w:div w:id="721909476">
          <w:marLeft w:val="0"/>
          <w:marRight w:val="0"/>
          <w:marTop w:val="0"/>
          <w:marBottom w:val="0"/>
          <w:divBdr>
            <w:top w:val="none" w:sz="0" w:space="0" w:color="auto"/>
            <w:left w:val="none" w:sz="0" w:space="0" w:color="auto"/>
            <w:bottom w:val="none" w:sz="0" w:space="0" w:color="auto"/>
            <w:right w:val="none" w:sz="0" w:space="0" w:color="auto"/>
          </w:divBdr>
        </w:div>
        <w:div w:id="1050037905">
          <w:marLeft w:val="0"/>
          <w:marRight w:val="0"/>
          <w:marTop w:val="0"/>
          <w:marBottom w:val="0"/>
          <w:divBdr>
            <w:top w:val="none" w:sz="0" w:space="0" w:color="auto"/>
            <w:left w:val="none" w:sz="0" w:space="0" w:color="auto"/>
            <w:bottom w:val="none" w:sz="0" w:space="0" w:color="auto"/>
            <w:right w:val="none" w:sz="0" w:space="0" w:color="auto"/>
          </w:divBdr>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6464802">
      <w:bodyDiv w:val="1"/>
      <w:marLeft w:val="0"/>
      <w:marRight w:val="0"/>
      <w:marTop w:val="0"/>
      <w:marBottom w:val="0"/>
      <w:divBdr>
        <w:top w:val="none" w:sz="0" w:space="0" w:color="auto"/>
        <w:left w:val="none" w:sz="0" w:space="0" w:color="auto"/>
        <w:bottom w:val="none" w:sz="0" w:space="0" w:color="auto"/>
        <w:right w:val="none" w:sz="0" w:space="0" w:color="auto"/>
      </w:divBdr>
      <w:divsChild>
        <w:div w:id="718481825">
          <w:marLeft w:val="0"/>
          <w:marRight w:val="0"/>
          <w:marTop w:val="0"/>
          <w:marBottom w:val="0"/>
          <w:divBdr>
            <w:top w:val="none" w:sz="0" w:space="0" w:color="auto"/>
            <w:left w:val="none" w:sz="0" w:space="0" w:color="auto"/>
            <w:bottom w:val="none" w:sz="0" w:space="0" w:color="auto"/>
            <w:right w:val="none" w:sz="0" w:space="0" w:color="auto"/>
          </w:divBdr>
          <w:divsChild>
            <w:div w:id="334185715">
              <w:marLeft w:val="0"/>
              <w:marRight w:val="0"/>
              <w:marTop w:val="0"/>
              <w:marBottom w:val="0"/>
              <w:divBdr>
                <w:top w:val="none" w:sz="0" w:space="0" w:color="auto"/>
                <w:left w:val="none" w:sz="0" w:space="0" w:color="auto"/>
                <w:bottom w:val="none" w:sz="0" w:space="0" w:color="auto"/>
                <w:right w:val="none" w:sz="0" w:space="0" w:color="auto"/>
              </w:divBdr>
            </w:div>
          </w:divsChild>
        </w:div>
        <w:div w:id="722145267">
          <w:marLeft w:val="0"/>
          <w:marRight w:val="0"/>
          <w:marTop w:val="0"/>
          <w:marBottom w:val="0"/>
          <w:divBdr>
            <w:top w:val="none" w:sz="0" w:space="0" w:color="auto"/>
            <w:left w:val="none" w:sz="0" w:space="0" w:color="auto"/>
            <w:bottom w:val="none" w:sz="0" w:space="0" w:color="auto"/>
            <w:right w:val="none" w:sz="0" w:space="0" w:color="auto"/>
          </w:divBdr>
          <w:divsChild>
            <w:div w:id="839851933">
              <w:marLeft w:val="0"/>
              <w:marRight w:val="0"/>
              <w:marTop w:val="0"/>
              <w:marBottom w:val="0"/>
              <w:divBdr>
                <w:top w:val="none" w:sz="0" w:space="0" w:color="auto"/>
                <w:left w:val="none" w:sz="0" w:space="0" w:color="auto"/>
                <w:bottom w:val="none" w:sz="0" w:space="0" w:color="auto"/>
                <w:right w:val="none" w:sz="0" w:space="0" w:color="auto"/>
              </w:divBdr>
              <w:divsChild>
                <w:div w:id="469131215">
                  <w:marLeft w:val="0"/>
                  <w:marRight w:val="0"/>
                  <w:marTop w:val="0"/>
                  <w:marBottom w:val="0"/>
                  <w:divBdr>
                    <w:top w:val="none" w:sz="0" w:space="0" w:color="auto"/>
                    <w:left w:val="none" w:sz="0" w:space="0" w:color="auto"/>
                    <w:bottom w:val="none" w:sz="0" w:space="0" w:color="auto"/>
                    <w:right w:val="none" w:sz="0" w:space="0" w:color="auto"/>
                  </w:divBdr>
                  <w:divsChild>
                    <w:div w:id="2127458640">
                      <w:marLeft w:val="0"/>
                      <w:marRight w:val="0"/>
                      <w:marTop w:val="0"/>
                      <w:marBottom w:val="0"/>
                      <w:divBdr>
                        <w:top w:val="none" w:sz="0" w:space="0" w:color="auto"/>
                        <w:left w:val="none" w:sz="0" w:space="0" w:color="auto"/>
                        <w:bottom w:val="none" w:sz="0" w:space="0" w:color="auto"/>
                        <w:right w:val="none" w:sz="0" w:space="0" w:color="auto"/>
                      </w:divBdr>
                    </w:div>
                    <w:div w:id="1094400227">
                      <w:marLeft w:val="0"/>
                      <w:marRight w:val="0"/>
                      <w:marTop w:val="0"/>
                      <w:marBottom w:val="0"/>
                      <w:divBdr>
                        <w:top w:val="none" w:sz="0" w:space="0" w:color="auto"/>
                        <w:left w:val="none" w:sz="0" w:space="0" w:color="auto"/>
                        <w:bottom w:val="none" w:sz="0" w:space="0" w:color="auto"/>
                        <w:right w:val="none" w:sz="0" w:space="0" w:color="auto"/>
                      </w:divBdr>
                    </w:div>
                    <w:div w:id="4182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698898631">
      <w:bodyDiv w:val="1"/>
      <w:marLeft w:val="0"/>
      <w:marRight w:val="0"/>
      <w:marTop w:val="0"/>
      <w:marBottom w:val="0"/>
      <w:divBdr>
        <w:top w:val="none" w:sz="0" w:space="0" w:color="auto"/>
        <w:left w:val="none" w:sz="0" w:space="0" w:color="auto"/>
        <w:bottom w:val="none" w:sz="0" w:space="0" w:color="auto"/>
        <w:right w:val="none" w:sz="0" w:space="0" w:color="auto"/>
      </w:divBdr>
    </w:div>
    <w:div w:id="699167573">
      <w:bodyDiv w:val="1"/>
      <w:marLeft w:val="0"/>
      <w:marRight w:val="0"/>
      <w:marTop w:val="0"/>
      <w:marBottom w:val="0"/>
      <w:divBdr>
        <w:top w:val="none" w:sz="0" w:space="0" w:color="auto"/>
        <w:left w:val="none" w:sz="0" w:space="0" w:color="auto"/>
        <w:bottom w:val="none" w:sz="0" w:space="0" w:color="auto"/>
        <w:right w:val="none" w:sz="0" w:space="0" w:color="auto"/>
      </w:divBdr>
    </w:div>
    <w:div w:id="700666354">
      <w:bodyDiv w:val="1"/>
      <w:marLeft w:val="0"/>
      <w:marRight w:val="0"/>
      <w:marTop w:val="0"/>
      <w:marBottom w:val="0"/>
      <w:divBdr>
        <w:top w:val="none" w:sz="0" w:space="0" w:color="auto"/>
        <w:left w:val="none" w:sz="0" w:space="0" w:color="auto"/>
        <w:bottom w:val="none" w:sz="0" w:space="0" w:color="auto"/>
        <w:right w:val="none" w:sz="0" w:space="0" w:color="auto"/>
      </w:divBdr>
    </w:div>
    <w:div w:id="701252209">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2901158">
      <w:bodyDiv w:val="1"/>
      <w:marLeft w:val="0"/>
      <w:marRight w:val="0"/>
      <w:marTop w:val="0"/>
      <w:marBottom w:val="0"/>
      <w:divBdr>
        <w:top w:val="none" w:sz="0" w:space="0" w:color="auto"/>
        <w:left w:val="none" w:sz="0" w:space="0" w:color="auto"/>
        <w:bottom w:val="none" w:sz="0" w:space="0" w:color="auto"/>
        <w:right w:val="none" w:sz="0" w:space="0" w:color="auto"/>
      </w:divBdr>
      <w:divsChild>
        <w:div w:id="1309673924">
          <w:marLeft w:val="0"/>
          <w:marRight w:val="0"/>
          <w:marTop w:val="0"/>
          <w:marBottom w:val="0"/>
          <w:divBdr>
            <w:top w:val="none" w:sz="0" w:space="0" w:color="auto"/>
            <w:left w:val="none" w:sz="0" w:space="0" w:color="auto"/>
            <w:bottom w:val="none" w:sz="0" w:space="0" w:color="auto"/>
            <w:right w:val="none" w:sz="0" w:space="0" w:color="auto"/>
          </w:divBdr>
        </w:div>
        <w:div w:id="697702398">
          <w:marLeft w:val="0"/>
          <w:marRight w:val="0"/>
          <w:marTop w:val="0"/>
          <w:marBottom w:val="0"/>
          <w:divBdr>
            <w:top w:val="none" w:sz="0" w:space="0" w:color="auto"/>
            <w:left w:val="none" w:sz="0" w:space="0" w:color="auto"/>
            <w:bottom w:val="none" w:sz="0" w:space="0" w:color="auto"/>
            <w:right w:val="none" w:sz="0" w:space="0" w:color="auto"/>
          </w:divBdr>
        </w:div>
        <w:div w:id="192305985">
          <w:marLeft w:val="0"/>
          <w:marRight w:val="0"/>
          <w:marTop w:val="0"/>
          <w:marBottom w:val="0"/>
          <w:divBdr>
            <w:top w:val="none" w:sz="0" w:space="0" w:color="auto"/>
            <w:left w:val="none" w:sz="0" w:space="0" w:color="auto"/>
            <w:bottom w:val="none" w:sz="0" w:space="0" w:color="auto"/>
            <w:right w:val="none" w:sz="0" w:space="0" w:color="auto"/>
          </w:divBdr>
        </w:div>
        <w:div w:id="788740261">
          <w:marLeft w:val="0"/>
          <w:marRight w:val="0"/>
          <w:marTop w:val="0"/>
          <w:marBottom w:val="0"/>
          <w:divBdr>
            <w:top w:val="none" w:sz="0" w:space="0" w:color="auto"/>
            <w:left w:val="none" w:sz="0" w:space="0" w:color="auto"/>
            <w:bottom w:val="none" w:sz="0" w:space="0" w:color="auto"/>
            <w:right w:val="none" w:sz="0" w:space="0" w:color="auto"/>
          </w:divBdr>
          <w:divsChild>
            <w:div w:id="704330404">
              <w:marLeft w:val="0"/>
              <w:marRight w:val="0"/>
              <w:marTop w:val="0"/>
              <w:marBottom w:val="0"/>
              <w:divBdr>
                <w:top w:val="none" w:sz="0" w:space="0" w:color="auto"/>
                <w:left w:val="none" w:sz="0" w:space="0" w:color="auto"/>
                <w:bottom w:val="none" w:sz="0" w:space="0" w:color="auto"/>
                <w:right w:val="none" w:sz="0" w:space="0" w:color="auto"/>
              </w:divBdr>
              <w:divsChild>
                <w:div w:id="381908781">
                  <w:marLeft w:val="0"/>
                  <w:marRight w:val="0"/>
                  <w:marTop w:val="0"/>
                  <w:marBottom w:val="0"/>
                  <w:divBdr>
                    <w:top w:val="none" w:sz="0" w:space="0" w:color="auto"/>
                    <w:left w:val="none" w:sz="0" w:space="0" w:color="auto"/>
                    <w:bottom w:val="none" w:sz="0" w:space="0" w:color="auto"/>
                    <w:right w:val="none" w:sz="0" w:space="0" w:color="auto"/>
                  </w:divBdr>
                  <w:divsChild>
                    <w:div w:id="1575579186">
                      <w:marLeft w:val="0"/>
                      <w:marRight w:val="0"/>
                      <w:marTop w:val="0"/>
                      <w:marBottom w:val="0"/>
                      <w:divBdr>
                        <w:top w:val="none" w:sz="0" w:space="0" w:color="auto"/>
                        <w:left w:val="none" w:sz="0" w:space="0" w:color="auto"/>
                        <w:bottom w:val="none" w:sz="0" w:space="0" w:color="auto"/>
                        <w:right w:val="none" w:sz="0" w:space="0" w:color="auto"/>
                      </w:divBdr>
                      <w:divsChild>
                        <w:div w:id="1824731756">
                          <w:marLeft w:val="0"/>
                          <w:marRight w:val="0"/>
                          <w:marTop w:val="0"/>
                          <w:marBottom w:val="0"/>
                          <w:divBdr>
                            <w:top w:val="none" w:sz="0" w:space="0" w:color="auto"/>
                            <w:left w:val="none" w:sz="0" w:space="0" w:color="auto"/>
                            <w:bottom w:val="none" w:sz="0" w:space="0" w:color="auto"/>
                            <w:right w:val="none" w:sz="0" w:space="0" w:color="auto"/>
                          </w:divBdr>
                          <w:divsChild>
                            <w:div w:id="388921739">
                              <w:marLeft w:val="0"/>
                              <w:marRight w:val="0"/>
                              <w:marTop w:val="0"/>
                              <w:marBottom w:val="0"/>
                              <w:divBdr>
                                <w:top w:val="none" w:sz="0" w:space="0" w:color="auto"/>
                                <w:left w:val="none" w:sz="0" w:space="0" w:color="auto"/>
                                <w:bottom w:val="none" w:sz="0" w:space="0" w:color="auto"/>
                                <w:right w:val="none" w:sz="0" w:space="0" w:color="auto"/>
                              </w:divBdr>
                              <w:divsChild>
                                <w:div w:id="212785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4058659">
      <w:bodyDiv w:val="1"/>
      <w:marLeft w:val="0"/>
      <w:marRight w:val="0"/>
      <w:marTop w:val="0"/>
      <w:marBottom w:val="0"/>
      <w:divBdr>
        <w:top w:val="none" w:sz="0" w:space="0" w:color="auto"/>
        <w:left w:val="none" w:sz="0" w:space="0" w:color="auto"/>
        <w:bottom w:val="none" w:sz="0" w:space="0" w:color="auto"/>
        <w:right w:val="none" w:sz="0" w:space="0" w:color="auto"/>
      </w:divBdr>
      <w:divsChild>
        <w:div w:id="409885945">
          <w:marLeft w:val="0"/>
          <w:marRight w:val="0"/>
          <w:marTop w:val="225"/>
          <w:marBottom w:val="0"/>
          <w:divBdr>
            <w:top w:val="none" w:sz="0" w:space="0" w:color="auto"/>
            <w:left w:val="none" w:sz="0" w:space="0" w:color="auto"/>
            <w:bottom w:val="none" w:sz="0" w:space="0" w:color="auto"/>
            <w:right w:val="none" w:sz="0" w:space="0" w:color="auto"/>
          </w:divBdr>
        </w:div>
      </w:divsChild>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5787804">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527267">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108407">
      <w:bodyDiv w:val="1"/>
      <w:marLeft w:val="0"/>
      <w:marRight w:val="0"/>
      <w:marTop w:val="0"/>
      <w:marBottom w:val="0"/>
      <w:divBdr>
        <w:top w:val="none" w:sz="0" w:space="0" w:color="auto"/>
        <w:left w:val="none" w:sz="0" w:space="0" w:color="auto"/>
        <w:bottom w:val="none" w:sz="0" w:space="0" w:color="auto"/>
        <w:right w:val="none" w:sz="0" w:space="0" w:color="auto"/>
      </w:divBdr>
      <w:divsChild>
        <w:div w:id="1592085107">
          <w:marLeft w:val="0"/>
          <w:marRight w:val="0"/>
          <w:marTop w:val="0"/>
          <w:marBottom w:val="0"/>
          <w:divBdr>
            <w:top w:val="none" w:sz="0" w:space="0" w:color="auto"/>
            <w:left w:val="none" w:sz="0" w:space="0" w:color="auto"/>
            <w:bottom w:val="none" w:sz="0" w:space="0" w:color="auto"/>
            <w:right w:val="none" w:sz="0" w:space="0" w:color="auto"/>
          </w:divBdr>
          <w:divsChild>
            <w:div w:id="777406228">
              <w:marLeft w:val="0"/>
              <w:marRight w:val="0"/>
              <w:marTop w:val="0"/>
              <w:marBottom w:val="0"/>
              <w:divBdr>
                <w:top w:val="none" w:sz="0" w:space="0" w:color="auto"/>
                <w:left w:val="none" w:sz="0" w:space="0" w:color="auto"/>
                <w:bottom w:val="none" w:sz="0" w:space="0" w:color="auto"/>
                <w:right w:val="none" w:sz="0" w:space="0" w:color="auto"/>
              </w:divBdr>
              <w:divsChild>
                <w:div w:id="77439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09304594">
      <w:bodyDiv w:val="1"/>
      <w:marLeft w:val="0"/>
      <w:marRight w:val="0"/>
      <w:marTop w:val="0"/>
      <w:marBottom w:val="0"/>
      <w:divBdr>
        <w:top w:val="none" w:sz="0" w:space="0" w:color="auto"/>
        <w:left w:val="none" w:sz="0" w:space="0" w:color="auto"/>
        <w:bottom w:val="none" w:sz="0" w:space="0" w:color="auto"/>
        <w:right w:val="none" w:sz="0" w:space="0" w:color="auto"/>
      </w:divBdr>
    </w:div>
    <w:div w:id="710033000">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0691131">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2115829">
      <w:bodyDiv w:val="1"/>
      <w:marLeft w:val="0"/>
      <w:marRight w:val="0"/>
      <w:marTop w:val="0"/>
      <w:marBottom w:val="0"/>
      <w:divBdr>
        <w:top w:val="none" w:sz="0" w:space="0" w:color="auto"/>
        <w:left w:val="none" w:sz="0" w:space="0" w:color="auto"/>
        <w:bottom w:val="none" w:sz="0" w:space="0" w:color="auto"/>
        <w:right w:val="none" w:sz="0" w:space="0" w:color="auto"/>
      </w:divBdr>
      <w:divsChild>
        <w:div w:id="183591200">
          <w:marLeft w:val="0"/>
          <w:marRight w:val="0"/>
          <w:marTop w:val="225"/>
          <w:marBottom w:val="0"/>
          <w:divBdr>
            <w:top w:val="none" w:sz="0" w:space="0" w:color="auto"/>
            <w:left w:val="none" w:sz="0" w:space="0" w:color="auto"/>
            <w:bottom w:val="none" w:sz="0" w:space="0" w:color="auto"/>
            <w:right w:val="none" w:sz="0" w:space="0" w:color="auto"/>
          </w:divBdr>
        </w:div>
      </w:divsChild>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272109">
      <w:bodyDiv w:val="1"/>
      <w:marLeft w:val="0"/>
      <w:marRight w:val="0"/>
      <w:marTop w:val="0"/>
      <w:marBottom w:val="0"/>
      <w:divBdr>
        <w:top w:val="none" w:sz="0" w:space="0" w:color="auto"/>
        <w:left w:val="none" w:sz="0" w:space="0" w:color="auto"/>
        <w:bottom w:val="none" w:sz="0" w:space="0" w:color="auto"/>
        <w:right w:val="none" w:sz="0" w:space="0" w:color="auto"/>
      </w:divBdr>
    </w:div>
    <w:div w:id="716978060">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867350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1291208">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5182707">
      <w:bodyDiv w:val="1"/>
      <w:marLeft w:val="0"/>
      <w:marRight w:val="0"/>
      <w:marTop w:val="0"/>
      <w:marBottom w:val="0"/>
      <w:divBdr>
        <w:top w:val="none" w:sz="0" w:space="0" w:color="auto"/>
        <w:left w:val="none" w:sz="0" w:space="0" w:color="auto"/>
        <w:bottom w:val="none" w:sz="0" w:space="0" w:color="auto"/>
        <w:right w:val="none" w:sz="0" w:space="0" w:color="auto"/>
      </w:divBdr>
    </w:div>
    <w:div w:id="726150356">
      <w:bodyDiv w:val="1"/>
      <w:marLeft w:val="0"/>
      <w:marRight w:val="0"/>
      <w:marTop w:val="0"/>
      <w:marBottom w:val="0"/>
      <w:divBdr>
        <w:top w:val="none" w:sz="0" w:space="0" w:color="auto"/>
        <w:left w:val="none" w:sz="0" w:space="0" w:color="auto"/>
        <w:bottom w:val="none" w:sz="0" w:space="0" w:color="auto"/>
        <w:right w:val="none" w:sz="0" w:space="0" w:color="auto"/>
      </w:divBdr>
      <w:divsChild>
        <w:div w:id="1289748514">
          <w:marLeft w:val="0"/>
          <w:marRight w:val="0"/>
          <w:marTop w:val="0"/>
          <w:marBottom w:val="0"/>
          <w:divBdr>
            <w:top w:val="none" w:sz="0" w:space="0" w:color="auto"/>
            <w:left w:val="none" w:sz="0" w:space="0" w:color="auto"/>
            <w:bottom w:val="none" w:sz="0" w:space="0" w:color="auto"/>
            <w:right w:val="none" w:sz="0" w:space="0" w:color="auto"/>
          </w:divBdr>
        </w:div>
      </w:divsChild>
    </w:div>
    <w:div w:id="727345394">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1583356">
      <w:bodyDiv w:val="1"/>
      <w:marLeft w:val="0"/>
      <w:marRight w:val="0"/>
      <w:marTop w:val="0"/>
      <w:marBottom w:val="0"/>
      <w:divBdr>
        <w:top w:val="none" w:sz="0" w:space="0" w:color="auto"/>
        <w:left w:val="none" w:sz="0" w:space="0" w:color="auto"/>
        <w:bottom w:val="none" w:sz="0" w:space="0" w:color="auto"/>
        <w:right w:val="none" w:sz="0" w:space="0" w:color="auto"/>
      </w:divBdr>
      <w:divsChild>
        <w:div w:id="1502815243">
          <w:marLeft w:val="0"/>
          <w:marRight w:val="0"/>
          <w:marTop w:val="0"/>
          <w:marBottom w:val="0"/>
          <w:divBdr>
            <w:top w:val="none" w:sz="0" w:space="0" w:color="auto"/>
            <w:left w:val="none" w:sz="0" w:space="0" w:color="auto"/>
            <w:bottom w:val="none" w:sz="0" w:space="0" w:color="auto"/>
            <w:right w:val="none" w:sz="0" w:space="0" w:color="auto"/>
          </w:divBdr>
        </w:div>
        <w:div w:id="996109857">
          <w:marLeft w:val="0"/>
          <w:marRight w:val="150"/>
          <w:marTop w:val="450"/>
          <w:marBottom w:val="0"/>
          <w:divBdr>
            <w:top w:val="none" w:sz="0" w:space="0" w:color="auto"/>
            <w:left w:val="none" w:sz="0" w:space="0" w:color="auto"/>
            <w:bottom w:val="none" w:sz="0" w:space="0" w:color="auto"/>
            <w:right w:val="none" w:sz="0" w:space="0" w:color="auto"/>
          </w:divBdr>
        </w:div>
        <w:div w:id="1768429784">
          <w:marLeft w:val="0"/>
          <w:marRight w:val="0"/>
          <w:marTop w:val="0"/>
          <w:marBottom w:val="0"/>
          <w:divBdr>
            <w:top w:val="none" w:sz="0" w:space="0" w:color="auto"/>
            <w:left w:val="none" w:sz="0" w:space="0" w:color="auto"/>
            <w:bottom w:val="none" w:sz="0" w:space="0" w:color="auto"/>
            <w:right w:val="none" w:sz="0" w:space="0" w:color="auto"/>
          </w:divBdr>
        </w:div>
        <w:div w:id="329989934">
          <w:marLeft w:val="150"/>
          <w:marRight w:val="150"/>
          <w:marTop w:val="150"/>
          <w:marBottom w:val="75"/>
          <w:divBdr>
            <w:top w:val="none" w:sz="0" w:space="0" w:color="auto"/>
            <w:left w:val="none" w:sz="0" w:space="0" w:color="auto"/>
            <w:bottom w:val="none" w:sz="0" w:space="0" w:color="auto"/>
            <w:right w:val="none" w:sz="0" w:space="0" w:color="auto"/>
          </w:divBdr>
        </w:div>
      </w:divsChild>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5470689">
      <w:bodyDiv w:val="1"/>
      <w:marLeft w:val="0"/>
      <w:marRight w:val="0"/>
      <w:marTop w:val="0"/>
      <w:marBottom w:val="0"/>
      <w:divBdr>
        <w:top w:val="none" w:sz="0" w:space="0" w:color="auto"/>
        <w:left w:val="none" w:sz="0" w:space="0" w:color="auto"/>
        <w:bottom w:val="none" w:sz="0" w:space="0" w:color="auto"/>
        <w:right w:val="none" w:sz="0" w:space="0" w:color="auto"/>
      </w:divBdr>
      <w:divsChild>
        <w:div w:id="723910660">
          <w:marLeft w:val="0"/>
          <w:marRight w:val="0"/>
          <w:marTop w:val="0"/>
          <w:marBottom w:val="0"/>
          <w:divBdr>
            <w:top w:val="none" w:sz="0" w:space="0" w:color="auto"/>
            <w:left w:val="none" w:sz="0" w:space="0" w:color="auto"/>
            <w:bottom w:val="none" w:sz="0" w:space="0" w:color="auto"/>
            <w:right w:val="none" w:sz="0" w:space="0" w:color="auto"/>
          </w:divBdr>
        </w:div>
      </w:divsChild>
    </w:div>
    <w:div w:id="735980007">
      <w:bodyDiv w:val="1"/>
      <w:marLeft w:val="0"/>
      <w:marRight w:val="0"/>
      <w:marTop w:val="0"/>
      <w:marBottom w:val="0"/>
      <w:divBdr>
        <w:top w:val="none" w:sz="0" w:space="0" w:color="auto"/>
        <w:left w:val="none" w:sz="0" w:space="0" w:color="auto"/>
        <w:bottom w:val="none" w:sz="0" w:space="0" w:color="auto"/>
        <w:right w:val="none" w:sz="0" w:space="0" w:color="auto"/>
      </w:divBdr>
      <w:divsChild>
        <w:div w:id="33237828">
          <w:marLeft w:val="0"/>
          <w:marRight w:val="0"/>
          <w:marTop w:val="0"/>
          <w:marBottom w:val="0"/>
          <w:divBdr>
            <w:top w:val="none" w:sz="0" w:space="0" w:color="auto"/>
            <w:left w:val="none" w:sz="0" w:space="0" w:color="auto"/>
            <w:bottom w:val="none" w:sz="0" w:space="0" w:color="auto"/>
            <w:right w:val="none" w:sz="0" w:space="0" w:color="auto"/>
          </w:divBdr>
          <w:divsChild>
            <w:div w:id="1465155381">
              <w:marLeft w:val="0"/>
              <w:marRight w:val="0"/>
              <w:marTop w:val="0"/>
              <w:marBottom w:val="0"/>
              <w:divBdr>
                <w:top w:val="none" w:sz="0" w:space="0" w:color="auto"/>
                <w:left w:val="none" w:sz="0" w:space="0" w:color="auto"/>
                <w:bottom w:val="none" w:sz="0" w:space="0" w:color="auto"/>
                <w:right w:val="none" w:sz="0" w:space="0" w:color="auto"/>
              </w:divBdr>
            </w:div>
          </w:divsChild>
        </w:div>
        <w:div w:id="1151293569">
          <w:marLeft w:val="0"/>
          <w:marRight w:val="0"/>
          <w:marTop w:val="0"/>
          <w:marBottom w:val="0"/>
          <w:divBdr>
            <w:top w:val="none" w:sz="0" w:space="0" w:color="auto"/>
            <w:left w:val="none" w:sz="0" w:space="0" w:color="auto"/>
            <w:bottom w:val="none" w:sz="0" w:space="0" w:color="auto"/>
            <w:right w:val="none" w:sz="0" w:space="0" w:color="auto"/>
          </w:divBdr>
          <w:divsChild>
            <w:div w:id="40710793">
              <w:marLeft w:val="0"/>
              <w:marRight w:val="0"/>
              <w:marTop w:val="0"/>
              <w:marBottom w:val="0"/>
              <w:divBdr>
                <w:top w:val="none" w:sz="0" w:space="0" w:color="auto"/>
                <w:left w:val="none" w:sz="0" w:space="0" w:color="auto"/>
                <w:bottom w:val="none" w:sz="0" w:space="0" w:color="auto"/>
                <w:right w:val="none" w:sz="0" w:space="0" w:color="auto"/>
              </w:divBdr>
              <w:divsChild>
                <w:div w:id="202554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73160">
          <w:marLeft w:val="0"/>
          <w:marRight w:val="0"/>
          <w:marTop w:val="0"/>
          <w:marBottom w:val="0"/>
          <w:divBdr>
            <w:top w:val="none" w:sz="0" w:space="0" w:color="auto"/>
            <w:left w:val="none" w:sz="0" w:space="0" w:color="auto"/>
            <w:bottom w:val="none" w:sz="0" w:space="0" w:color="auto"/>
            <w:right w:val="none" w:sz="0" w:space="0" w:color="auto"/>
          </w:divBdr>
          <w:divsChild>
            <w:div w:id="1203444804">
              <w:marLeft w:val="0"/>
              <w:marRight w:val="0"/>
              <w:marTop w:val="0"/>
              <w:marBottom w:val="0"/>
              <w:divBdr>
                <w:top w:val="none" w:sz="0" w:space="0" w:color="auto"/>
                <w:left w:val="none" w:sz="0" w:space="0" w:color="auto"/>
                <w:bottom w:val="none" w:sz="0" w:space="0" w:color="auto"/>
                <w:right w:val="none" w:sz="0" w:space="0" w:color="auto"/>
              </w:divBdr>
              <w:divsChild>
                <w:div w:id="1338145966">
                  <w:marLeft w:val="0"/>
                  <w:marRight w:val="0"/>
                  <w:marTop w:val="0"/>
                  <w:marBottom w:val="0"/>
                  <w:divBdr>
                    <w:top w:val="none" w:sz="0" w:space="0" w:color="auto"/>
                    <w:left w:val="none" w:sz="0" w:space="0" w:color="auto"/>
                    <w:bottom w:val="none" w:sz="0" w:space="0" w:color="auto"/>
                    <w:right w:val="none" w:sz="0" w:space="0" w:color="auto"/>
                  </w:divBdr>
                  <w:divsChild>
                    <w:div w:id="113141544">
                      <w:marLeft w:val="0"/>
                      <w:marRight w:val="0"/>
                      <w:marTop w:val="0"/>
                      <w:marBottom w:val="0"/>
                      <w:divBdr>
                        <w:top w:val="none" w:sz="0" w:space="0" w:color="auto"/>
                        <w:left w:val="none" w:sz="0" w:space="0" w:color="auto"/>
                        <w:bottom w:val="none" w:sz="0" w:space="0" w:color="auto"/>
                        <w:right w:val="none" w:sz="0" w:space="0" w:color="auto"/>
                      </w:divBdr>
                    </w:div>
                    <w:div w:id="397241521">
                      <w:marLeft w:val="0"/>
                      <w:marRight w:val="0"/>
                      <w:marTop w:val="0"/>
                      <w:marBottom w:val="0"/>
                      <w:divBdr>
                        <w:top w:val="none" w:sz="0" w:space="0" w:color="auto"/>
                        <w:left w:val="none" w:sz="0" w:space="0" w:color="auto"/>
                        <w:bottom w:val="none" w:sz="0" w:space="0" w:color="auto"/>
                        <w:right w:val="none" w:sz="0" w:space="0" w:color="auto"/>
                      </w:divBdr>
                    </w:div>
                    <w:div w:id="157073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11612">
          <w:marLeft w:val="0"/>
          <w:marRight w:val="0"/>
          <w:marTop w:val="0"/>
          <w:marBottom w:val="0"/>
          <w:divBdr>
            <w:top w:val="none" w:sz="0" w:space="0" w:color="auto"/>
            <w:left w:val="none" w:sz="0" w:space="0" w:color="auto"/>
            <w:bottom w:val="none" w:sz="0" w:space="0" w:color="auto"/>
            <w:right w:val="none" w:sz="0" w:space="0" w:color="auto"/>
          </w:divBdr>
          <w:divsChild>
            <w:div w:id="1737438158">
              <w:marLeft w:val="0"/>
              <w:marRight w:val="0"/>
              <w:marTop w:val="0"/>
              <w:marBottom w:val="0"/>
              <w:divBdr>
                <w:top w:val="none" w:sz="0" w:space="0" w:color="auto"/>
                <w:left w:val="none" w:sz="0" w:space="0" w:color="auto"/>
                <w:bottom w:val="none" w:sz="0" w:space="0" w:color="auto"/>
                <w:right w:val="none" w:sz="0" w:space="0" w:color="auto"/>
              </w:divBdr>
              <w:divsChild>
                <w:div w:id="82425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175006">
      <w:bodyDiv w:val="1"/>
      <w:marLeft w:val="0"/>
      <w:marRight w:val="0"/>
      <w:marTop w:val="0"/>
      <w:marBottom w:val="0"/>
      <w:divBdr>
        <w:top w:val="none" w:sz="0" w:space="0" w:color="auto"/>
        <w:left w:val="none" w:sz="0" w:space="0" w:color="auto"/>
        <w:bottom w:val="none" w:sz="0" w:space="0" w:color="auto"/>
        <w:right w:val="none" w:sz="0" w:space="0" w:color="auto"/>
      </w:divBdr>
      <w:divsChild>
        <w:div w:id="446462582">
          <w:marLeft w:val="0"/>
          <w:marRight w:val="0"/>
          <w:marTop w:val="0"/>
          <w:marBottom w:val="0"/>
          <w:divBdr>
            <w:top w:val="none" w:sz="0" w:space="0" w:color="auto"/>
            <w:left w:val="none" w:sz="0" w:space="0" w:color="auto"/>
            <w:bottom w:val="none" w:sz="0" w:space="0" w:color="auto"/>
            <w:right w:val="none" w:sz="0" w:space="0" w:color="auto"/>
          </w:divBdr>
        </w:div>
      </w:divsChild>
    </w:div>
    <w:div w:id="736828092">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8602077">
      <w:bodyDiv w:val="1"/>
      <w:marLeft w:val="0"/>
      <w:marRight w:val="0"/>
      <w:marTop w:val="0"/>
      <w:marBottom w:val="0"/>
      <w:divBdr>
        <w:top w:val="none" w:sz="0" w:space="0" w:color="auto"/>
        <w:left w:val="none" w:sz="0" w:space="0" w:color="auto"/>
        <w:bottom w:val="none" w:sz="0" w:space="0" w:color="auto"/>
        <w:right w:val="none" w:sz="0" w:space="0" w:color="auto"/>
      </w:divBdr>
    </w:div>
    <w:div w:id="740101633">
      <w:bodyDiv w:val="1"/>
      <w:marLeft w:val="0"/>
      <w:marRight w:val="0"/>
      <w:marTop w:val="0"/>
      <w:marBottom w:val="0"/>
      <w:divBdr>
        <w:top w:val="none" w:sz="0" w:space="0" w:color="auto"/>
        <w:left w:val="none" w:sz="0" w:space="0" w:color="auto"/>
        <w:bottom w:val="none" w:sz="0" w:space="0" w:color="auto"/>
        <w:right w:val="none" w:sz="0" w:space="0" w:color="auto"/>
      </w:divBdr>
    </w:div>
    <w:div w:id="740905064">
      <w:bodyDiv w:val="1"/>
      <w:marLeft w:val="0"/>
      <w:marRight w:val="0"/>
      <w:marTop w:val="0"/>
      <w:marBottom w:val="0"/>
      <w:divBdr>
        <w:top w:val="none" w:sz="0" w:space="0" w:color="auto"/>
        <w:left w:val="none" w:sz="0" w:space="0" w:color="auto"/>
        <w:bottom w:val="none" w:sz="0" w:space="0" w:color="auto"/>
        <w:right w:val="none" w:sz="0" w:space="0" w:color="auto"/>
      </w:divBdr>
      <w:divsChild>
        <w:div w:id="739983497">
          <w:marLeft w:val="0"/>
          <w:marRight w:val="0"/>
          <w:marTop w:val="0"/>
          <w:marBottom w:val="0"/>
          <w:divBdr>
            <w:top w:val="none" w:sz="0" w:space="0" w:color="auto"/>
            <w:left w:val="none" w:sz="0" w:space="0" w:color="auto"/>
            <w:bottom w:val="none" w:sz="0" w:space="0" w:color="auto"/>
            <w:right w:val="none" w:sz="0" w:space="0" w:color="auto"/>
          </w:divBdr>
        </w:div>
        <w:div w:id="1542327648">
          <w:marLeft w:val="0"/>
          <w:marRight w:val="0"/>
          <w:marTop w:val="0"/>
          <w:marBottom w:val="0"/>
          <w:divBdr>
            <w:top w:val="none" w:sz="0" w:space="0" w:color="auto"/>
            <w:left w:val="none" w:sz="0" w:space="0" w:color="auto"/>
            <w:bottom w:val="none" w:sz="0" w:space="0" w:color="auto"/>
            <w:right w:val="none" w:sz="0" w:space="0" w:color="auto"/>
          </w:divBdr>
          <w:divsChild>
            <w:div w:id="709888046">
              <w:marLeft w:val="0"/>
              <w:marRight w:val="0"/>
              <w:marTop w:val="0"/>
              <w:marBottom w:val="0"/>
              <w:divBdr>
                <w:top w:val="none" w:sz="0" w:space="0" w:color="auto"/>
                <w:left w:val="none" w:sz="0" w:space="0" w:color="auto"/>
                <w:bottom w:val="none" w:sz="0" w:space="0" w:color="auto"/>
                <w:right w:val="none" w:sz="0" w:space="0" w:color="auto"/>
              </w:divBdr>
              <w:divsChild>
                <w:div w:id="44182569">
                  <w:marLeft w:val="0"/>
                  <w:marRight w:val="0"/>
                  <w:marTop w:val="0"/>
                  <w:marBottom w:val="0"/>
                  <w:divBdr>
                    <w:top w:val="none" w:sz="0" w:space="0" w:color="auto"/>
                    <w:left w:val="none" w:sz="0" w:space="0" w:color="auto"/>
                    <w:bottom w:val="none" w:sz="0" w:space="0" w:color="auto"/>
                    <w:right w:val="none" w:sz="0" w:space="0" w:color="auto"/>
                  </w:divBdr>
                  <w:divsChild>
                    <w:div w:id="1545170745">
                      <w:marLeft w:val="0"/>
                      <w:marRight w:val="0"/>
                      <w:marTop w:val="0"/>
                      <w:marBottom w:val="0"/>
                      <w:divBdr>
                        <w:top w:val="none" w:sz="0" w:space="0" w:color="auto"/>
                        <w:left w:val="none" w:sz="0" w:space="0" w:color="auto"/>
                        <w:bottom w:val="none" w:sz="0" w:space="0" w:color="auto"/>
                        <w:right w:val="none" w:sz="0" w:space="0" w:color="auto"/>
                      </w:divBdr>
                      <w:divsChild>
                        <w:div w:id="203521752">
                          <w:marLeft w:val="0"/>
                          <w:marRight w:val="0"/>
                          <w:marTop w:val="0"/>
                          <w:marBottom w:val="0"/>
                          <w:divBdr>
                            <w:top w:val="none" w:sz="0" w:space="0" w:color="auto"/>
                            <w:left w:val="none" w:sz="0" w:space="0" w:color="auto"/>
                            <w:bottom w:val="none" w:sz="0" w:space="0" w:color="auto"/>
                            <w:right w:val="none" w:sz="0" w:space="0" w:color="auto"/>
                          </w:divBdr>
                          <w:divsChild>
                            <w:div w:id="949506321">
                              <w:marLeft w:val="0"/>
                              <w:marRight w:val="0"/>
                              <w:marTop w:val="0"/>
                              <w:marBottom w:val="0"/>
                              <w:divBdr>
                                <w:top w:val="none" w:sz="0" w:space="0" w:color="auto"/>
                                <w:left w:val="none" w:sz="0" w:space="0" w:color="auto"/>
                                <w:bottom w:val="none" w:sz="0" w:space="0" w:color="auto"/>
                                <w:right w:val="none" w:sz="0" w:space="0" w:color="auto"/>
                              </w:divBdr>
                              <w:divsChild>
                                <w:div w:id="1286739310">
                                  <w:marLeft w:val="0"/>
                                  <w:marRight w:val="0"/>
                                  <w:marTop w:val="0"/>
                                  <w:marBottom w:val="0"/>
                                  <w:divBdr>
                                    <w:top w:val="none" w:sz="0" w:space="0" w:color="auto"/>
                                    <w:left w:val="none" w:sz="0" w:space="0" w:color="auto"/>
                                    <w:bottom w:val="none" w:sz="0" w:space="0" w:color="auto"/>
                                    <w:right w:val="none" w:sz="0" w:space="0" w:color="auto"/>
                                  </w:divBdr>
                                  <w:divsChild>
                                    <w:div w:id="1072578012">
                                      <w:marLeft w:val="0"/>
                                      <w:marRight w:val="0"/>
                                      <w:marTop w:val="0"/>
                                      <w:marBottom w:val="0"/>
                                      <w:divBdr>
                                        <w:top w:val="none" w:sz="0" w:space="0" w:color="auto"/>
                                        <w:left w:val="none" w:sz="0" w:space="0" w:color="auto"/>
                                        <w:bottom w:val="none" w:sz="0" w:space="0" w:color="auto"/>
                                        <w:right w:val="none" w:sz="0" w:space="0" w:color="auto"/>
                                      </w:divBdr>
                                      <w:divsChild>
                                        <w:div w:id="188760954">
                                          <w:marLeft w:val="0"/>
                                          <w:marRight w:val="0"/>
                                          <w:marTop w:val="0"/>
                                          <w:marBottom w:val="0"/>
                                          <w:divBdr>
                                            <w:top w:val="none" w:sz="0" w:space="0" w:color="auto"/>
                                            <w:left w:val="none" w:sz="0" w:space="0" w:color="auto"/>
                                            <w:bottom w:val="none" w:sz="0" w:space="0" w:color="auto"/>
                                            <w:right w:val="none" w:sz="0" w:space="0" w:color="auto"/>
                                          </w:divBdr>
                                          <w:divsChild>
                                            <w:div w:id="66849943">
                                              <w:marLeft w:val="0"/>
                                              <w:marRight w:val="0"/>
                                              <w:marTop w:val="0"/>
                                              <w:marBottom w:val="0"/>
                                              <w:divBdr>
                                                <w:top w:val="none" w:sz="0" w:space="0" w:color="auto"/>
                                                <w:left w:val="none" w:sz="0" w:space="0" w:color="auto"/>
                                                <w:bottom w:val="none" w:sz="0" w:space="0" w:color="auto"/>
                                                <w:right w:val="none" w:sz="0" w:space="0" w:color="auto"/>
                                              </w:divBdr>
                                              <w:divsChild>
                                                <w:div w:id="1090275620">
                                                  <w:marLeft w:val="0"/>
                                                  <w:marRight w:val="0"/>
                                                  <w:marTop w:val="0"/>
                                                  <w:marBottom w:val="0"/>
                                                  <w:divBdr>
                                                    <w:top w:val="none" w:sz="0" w:space="0" w:color="auto"/>
                                                    <w:left w:val="none" w:sz="0" w:space="0" w:color="auto"/>
                                                    <w:bottom w:val="none" w:sz="0" w:space="0" w:color="auto"/>
                                                    <w:right w:val="none" w:sz="0" w:space="0" w:color="auto"/>
                                                  </w:divBdr>
                                                  <w:divsChild>
                                                    <w:div w:id="524174212">
                                                      <w:marLeft w:val="0"/>
                                                      <w:marRight w:val="0"/>
                                                      <w:marTop w:val="0"/>
                                                      <w:marBottom w:val="0"/>
                                                      <w:divBdr>
                                                        <w:top w:val="none" w:sz="0" w:space="0" w:color="auto"/>
                                                        <w:left w:val="none" w:sz="0" w:space="0" w:color="auto"/>
                                                        <w:bottom w:val="none" w:sz="0" w:space="0" w:color="auto"/>
                                                        <w:right w:val="none" w:sz="0" w:space="0" w:color="auto"/>
                                                      </w:divBdr>
                                                      <w:divsChild>
                                                        <w:div w:id="309098512">
                                                          <w:marLeft w:val="0"/>
                                                          <w:marRight w:val="0"/>
                                                          <w:marTop w:val="0"/>
                                                          <w:marBottom w:val="0"/>
                                                          <w:divBdr>
                                                            <w:top w:val="none" w:sz="0" w:space="0" w:color="auto"/>
                                                            <w:left w:val="none" w:sz="0" w:space="0" w:color="auto"/>
                                                            <w:bottom w:val="none" w:sz="0" w:space="0" w:color="auto"/>
                                                            <w:right w:val="none" w:sz="0" w:space="0" w:color="auto"/>
                                                          </w:divBdr>
                                                          <w:divsChild>
                                                            <w:div w:id="1464541966">
                                                              <w:marLeft w:val="0"/>
                                                              <w:marRight w:val="0"/>
                                                              <w:marTop w:val="0"/>
                                                              <w:marBottom w:val="0"/>
                                                              <w:divBdr>
                                                                <w:top w:val="none" w:sz="0" w:space="0" w:color="auto"/>
                                                                <w:left w:val="none" w:sz="0" w:space="0" w:color="auto"/>
                                                                <w:bottom w:val="none" w:sz="0" w:space="0" w:color="auto"/>
                                                                <w:right w:val="none" w:sz="0" w:space="0" w:color="auto"/>
                                                              </w:divBdr>
                                                            </w:div>
                                                            <w:div w:id="1798327240">
                                                              <w:marLeft w:val="0"/>
                                                              <w:marRight w:val="0"/>
                                                              <w:marTop w:val="0"/>
                                                              <w:marBottom w:val="0"/>
                                                              <w:divBdr>
                                                                <w:top w:val="none" w:sz="0" w:space="0" w:color="auto"/>
                                                                <w:left w:val="none" w:sz="0" w:space="0" w:color="auto"/>
                                                                <w:bottom w:val="none" w:sz="0" w:space="0" w:color="auto"/>
                                                                <w:right w:val="none" w:sz="0" w:space="0" w:color="auto"/>
                                                              </w:divBdr>
                                                            </w:div>
                                                            <w:div w:id="1128209583">
                                                              <w:marLeft w:val="0"/>
                                                              <w:marRight w:val="0"/>
                                                              <w:marTop w:val="0"/>
                                                              <w:marBottom w:val="0"/>
                                                              <w:divBdr>
                                                                <w:top w:val="none" w:sz="0" w:space="0" w:color="auto"/>
                                                                <w:left w:val="none" w:sz="0" w:space="0" w:color="auto"/>
                                                                <w:bottom w:val="none" w:sz="0" w:space="0" w:color="auto"/>
                                                                <w:right w:val="none" w:sz="0" w:space="0" w:color="auto"/>
                                                              </w:divBdr>
                                                            </w:div>
                                                            <w:div w:id="13266314">
                                                              <w:marLeft w:val="0"/>
                                                              <w:marRight w:val="0"/>
                                                              <w:marTop w:val="0"/>
                                                              <w:marBottom w:val="0"/>
                                                              <w:divBdr>
                                                                <w:top w:val="none" w:sz="0" w:space="0" w:color="auto"/>
                                                                <w:left w:val="none" w:sz="0" w:space="0" w:color="auto"/>
                                                                <w:bottom w:val="none" w:sz="0" w:space="0" w:color="auto"/>
                                                                <w:right w:val="none" w:sz="0" w:space="0" w:color="auto"/>
                                                              </w:divBdr>
                                                            </w:div>
                                                            <w:div w:id="2632164">
                                                              <w:marLeft w:val="0"/>
                                                              <w:marRight w:val="0"/>
                                                              <w:marTop w:val="0"/>
                                                              <w:marBottom w:val="0"/>
                                                              <w:divBdr>
                                                                <w:top w:val="none" w:sz="0" w:space="0" w:color="auto"/>
                                                                <w:left w:val="none" w:sz="0" w:space="0" w:color="auto"/>
                                                                <w:bottom w:val="none" w:sz="0" w:space="0" w:color="auto"/>
                                                                <w:right w:val="none" w:sz="0" w:space="0" w:color="auto"/>
                                                              </w:divBdr>
                                                            </w:div>
                                                          </w:divsChild>
                                                        </w:div>
                                                        <w:div w:id="66882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6899839">
                  <w:marLeft w:val="0"/>
                  <w:marRight w:val="0"/>
                  <w:marTop w:val="0"/>
                  <w:marBottom w:val="0"/>
                  <w:divBdr>
                    <w:top w:val="none" w:sz="0" w:space="0" w:color="auto"/>
                    <w:left w:val="none" w:sz="0" w:space="0" w:color="auto"/>
                    <w:bottom w:val="none" w:sz="0" w:space="0" w:color="auto"/>
                    <w:right w:val="none" w:sz="0" w:space="0" w:color="auto"/>
                  </w:divBdr>
                  <w:divsChild>
                    <w:div w:id="1128475157">
                      <w:marLeft w:val="0"/>
                      <w:marRight w:val="0"/>
                      <w:marTop w:val="0"/>
                      <w:marBottom w:val="0"/>
                      <w:divBdr>
                        <w:top w:val="none" w:sz="0" w:space="0" w:color="auto"/>
                        <w:left w:val="none" w:sz="0" w:space="0" w:color="auto"/>
                        <w:bottom w:val="none" w:sz="0" w:space="0" w:color="auto"/>
                        <w:right w:val="none" w:sz="0" w:space="0" w:color="auto"/>
                      </w:divBdr>
                    </w:div>
                    <w:div w:id="1743411582">
                      <w:marLeft w:val="0"/>
                      <w:marRight w:val="0"/>
                      <w:marTop w:val="0"/>
                      <w:marBottom w:val="0"/>
                      <w:divBdr>
                        <w:top w:val="none" w:sz="0" w:space="0" w:color="auto"/>
                        <w:left w:val="none" w:sz="0" w:space="0" w:color="auto"/>
                        <w:bottom w:val="none" w:sz="0" w:space="0" w:color="auto"/>
                        <w:right w:val="none" w:sz="0" w:space="0" w:color="auto"/>
                      </w:divBdr>
                      <w:divsChild>
                        <w:div w:id="12314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484638">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2872711">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5998502">
      <w:bodyDiv w:val="1"/>
      <w:marLeft w:val="0"/>
      <w:marRight w:val="0"/>
      <w:marTop w:val="0"/>
      <w:marBottom w:val="0"/>
      <w:divBdr>
        <w:top w:val="none" w:sz="0" w:space="0" w:color="auto"/>
        <w:left w:val="none" w:sz="0" w:space="0" w:color="auto"/>
        <w:bottom w:val="none" w:sz="0" w:space="0" w:color="auto"/>
        <w:right w:val="none" w:sz="0" w:space="0" w:color="auto"/>
      </w:divBdr>
      <w:divsChild>
        <w:div w:id="38020570">
          <w:marLeft w:val="0"/>
          <w:marRight w:val="0"/>
          <w:marTop w:val="225"/>
          <w:marBottom w:val="0"/>
          <w:divBdr>
            <w:top w:val="none" w:sz="0" w:space="0" w:color="auto"/>
            <w:left w:val="none" w:sz="0" w:space="0" w:color="auto"/>
            <w:bottom w:val="none" w:sz="0" w:space="0" w:color="auto"/>
            <w:right w:val="none" w:sz="0" w:space="0" w:color="auto"/>
          </w:divBdr>
        </w:div>
        <w:div w:id="98915005">
          <w:marLeft w:val="0"/>
          <w:marRight w:val="0"/>
          <w:marTop w:val="225"/>
          <w:marBottom w:val="0"/>
          <w:divBdr>
            <w:top w:val="none" w:sz="0" w:space="0" w:color="auto"/>
            <w:left w:val="none" w:sz="0" w:space="0" w:color="auto"/>
            <w:bottom w:val="none" w:sz="0" w:space="0" w:color="auto"/>
            <w:right w:val="none" w:sz="0" w:space="0" w:color="auto"/>
          </w:divBdr>
        </w:div>
        <w:div w:id="121000882">
          <w:marLeft w:val="0"/>
          <w:marRight w:val="0"/>
          <w:marTop w:val="225"/>
          <w:marBottom w:val="0"/>
          <w:divBdr>
            <w:top w:val="none" w:sz="0" w:space="0" w:color="auto"/>
            <w:left w:val="none" w:sz="0" w:space="0" w:color="auto"/>
            <w:bottom w:val="none" w:sz="0" w:space="0" w:color="auto"/>
            <w:right w:val="none" w:sz="0" w:space="0" w:color="auto"/>
          </w:divBdr>
        </w:div>
        <w:div w:id="222954643">
          <w:marLeft w:val="0"/>
          <w:marRight w:val="0"/>
          <w:marTop w:val="0"/>
          <w:marBottom w:val="0"/>
          <w:divBdr>
            <w:top w:val="single" w:sz="6" w:space="8" w:color="CCCCCC"/>
            <w:left w:val="none" w:sz="0" w:space="0" w:color="auto"/>
            <w:bottom w:val="single" w:sz="6" w:space="8" w:color="CCCCCC"/>
            <w:right w:val="none" w:sz="0" w:space="0" w:color="auto"/>
          </w:divBdr>
        </w:div>
        <w:div w:id="302272985">
          <w:marLeft w:val="0"/>
          <w:marRight w:val="0"/>
          <w:marTop w:val="225"/>
          <w:marBottom w:val="0"/>
          <w:divBdr>
            <w:top w:val="none" w:sz="0" w:space="0" w:color="auto"/>
            <w:left w:val="none" w:sz="0" w:space="0" w:color="auto"/>
            <w:bottom w:val="none" w:sz="0" w:space="0" w:color="auto"/>
            <w:right w:val="none" w:sz="0" w:space="0" w:color="auto"/>
          </w:divBdr>
        </w:div>
        <w:div w:id="556207145">
          <w:marLeft w:val="0"/>
          <w:marRight w:val="0"/>
          <w:marTop w:val="0"/>
          <w:marBottom w:val="0"/>
          <w:divBdr>
            <w:top w:val="single" w:sz="6" w:space="8" w:color="CCCCCC"/>
            <w:left w:val="none" w:sz="0" w:space="0" w:color="auto"/>
            <w:bottom w:val="single" w:sz="6" w:space="8" w:color="CCCCCC"/>
            <w:right w:val="none" w:sz="0" w:space="0" w:color="auto"/>
          </w:divBdr>
        </w:div>
        <w:div w:id="1202207743">
          <w:marLeft w:val="0"/>
          <w:marRight w:val="0"/>
          <w:marTop w:val="0"/>
          <w:marBottom w:val="0"/>
          <w:divBdr>
            <w:top w:val="none" w:sz="0" w:space="0" w:color="auto"/>
            <w:left w:val="none" w:sz="0" w:space="0" w:color="auto"/>
            <w:bottom w:val="none" w:sz="0" w:space="0" w:color="auto"/>
            <w:right w:val="none" w:sz="0" w:space="0" w:color="auto"/>
          </w:divBdr>
          <w:divsChild>
            <w:div w:id="1612855115">
              <w:marLeft w:val="0"/>
              <w:marRight w:val="0"/>
              <w:marTop w:val="0"/>
              <w:marBottom w:val="0"/>
              <w:divBdr>
                <w:top w:val="none" w:sz="0" w:space="0" w:color="auto"/>
                <w:left w:val="none" w:sz="0" w:space="0" w:color="auto"/>
                <w:bottom w:val="none" w:sz="0" w:space="0" w:color="auto"/>
                <w:right w:val="none" w:sz="0" w:space="0" w:color="auto"/>
              </w:divBdr>
            </w:div>
          </w:divsChild>
        </w:div>
        <w:div w:id="1265577762">
          <w:marLeft w:val="0"/>
          <w:marRight w:val="0"/>
          <w:marTop w:val="225"/>
          <w:marBottom w:val="0"/>
          <w:divBdr>
            <w:top w:val="none" w:sz="0" w:space="0" w:color="auto"/>
            <w:left w:val="none" w:sz="0" w:space="0" w:color="auto"/>
            <w:bottom w:val="none" w:sz="0" w:space="0" w:color="auto"/>
            <w:right w:val="none" w:sz="0" w:space="0" w:color="auto"/>
          </w:divBdr>
        </w:div>
        <w:div w:id="2112511633">
          <w:marLeft w:val="0"/>
          <w:marRight w:val="0"/>
          <w:marTop w:val="225"/>
          <w:marBottom w:val="0"/>
          <w:divBdr>
            <w:top w:val="none" w:sz="0" w:space="0" w:color="auto"/>
            <w:left w:val="none" w:sz="0" w:space="0" w:color="auto"/>
            <w:bottom w:val="none" w:sz="0" w:space="0" w:color="auto"/>
            <w:right w:val="none" w:sz="0" w:space="0" w:color="auto"/>
          </w:divBdr>
        </w:div>
      </w:divsChild>
    </w:div>
    <w:div w:id="746808499">
      <w:bodyDiv w:val="1"/>
      <w:marLeft w:val="0"/>
      <w:marRight w:val="0"/>
      <w:marTop w:val="0"/>
      <w:marBottom w:val="0"/>
      <w:divBdr>
        <w:top w:val="none" w:sz="0" w:space="0" w:color="auto"/>
        <w:left w:val="none" w:sz="0" w:space="0" w:color="auto"/>
        <w:bottom w:val="none" w:sz="0" w:space="0" w:color="auto"/>
        <w:right w:val="none" w:sz="0" w:space="0" w:color="auto"/>
      </w:divBdr>
    </w:div>
    <w:div w:id="746994938">
      <w:bodyDiv w:val="1"/>
      <w:marLeft w:val="0"/>
      <w:marRight w:val="0"/>
      <w:marTop w:val="0"/>
      <w:marBottom w:val="0"/>
      <w:divBdr>
        <w:top w:val="none" w:sz="0" w:space="0" w:color="auto"/>
        <w:left w:val="none" w:sz="0" w:space="0" w:color="auto"/>
        <w:bottom w:val="none" w:sz="0" w:space="0" w:color="auto"/>
        <w:right w:val="none" w:sz="0" w:space="0" w:color="auto"/>
      </w:divBdr>
    </w:div>
    <w:div w:id="747115945">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50784311">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3746184">
      <w:bodyDiv w:val="1"/>
      <w:marLeft w:val="0"/>
      <w:marRight w:val="0"/>
      <w:marTop w:val="0"/>
      <w:marBottom w:val="0"/>
      <w:divBdr>
        <w:top w:val="none" w:sz="0" w:space="0" w:color="auto"/>
        <w:left w:val="none" w:sz="0" w:space="0" w:color="auto"/>
        <w:bottom w:val="none" w:sz="0" w:space="0" w:color="auto"/>
        <w:right w:val="none" w:sz="0" w:space="0" w:color="auto"/>
      </w:divBdr>
    </w:div>
    <w:div w:id="754089395">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739256">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7169489">
      <w:bodyDiv w:val="1"/>
      <w:marLeft w:val="0"/>
      <w:marRight w:val="0"/>
      <w:marTop w:val="0"/>
      <w:marBottom w:val="0"/>
      <w:divBdr>
        <w:top w:val="none" w:sz="0" w:space="0" w:color="auto"/>
        <w:left w:val="none" w:sz="0" w:space="0" w:color="auto"/>
        <w:bottom w:val="none" w:sz="0" w:space="0" w:color="auto"/>
        <w:right w:val="none" w:sz="0" w:space="0" w:color="auto"/>
      </w:divBdr>
    </w:div>
    <w:div w:id="757362297">
      <w:bodyDiv w:val="1"/>
      <w:marLeft w:val="0"/>
      <w:marRight w:val="0"/>
      <w:marTop w:val="0"/>
      <w:marBottom w:val="0"/>
      <w:divBdr>
        <w:top w:val="none" w:sz="0" w:space="0" w:color="auto"/>
        <w:left w:val="none" w:sz="0" w:space="0" w:color="auto"/>
        <w:bottom w:val="none" w:sz="0" w:space="0" w:color="auto"/>
        <w:right w:val="none" w:sz="0" w:space="0" w:color="auto"/>
      </w:divBdr>
      <w:divsChild>
        <w:div w:id="1494418597">
          <w:marLeft w:val="0"/>
          <w:marRight w:val="0"/>
          <w:marTop w:val="225"/>
          <w:marBottom w:val="0"/>
          <w:divBdr>
            <w:top w:val="none" w:sz="0" w:space="0" w:color="auto"/>
            <w:left w:val="none" w:sz="0" w:space="0" w:color="auto"/>
            <w:bottom w:val="none" w:sz="0" w:space="0" w:color="auto"/>
            <w:right w:val="none" w:sz="0" w:space="0" w:color="auto"/>
          </w:divBdr>
        </w:div>
      </w:divsChild>
    </w:div>
    <w:div w:id="757943492">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59453100">
      <w:bodyDiv w:val="1"/>
      <w:marLeft w:val="0"/>
      <w:marRight w:val="0"/>
      <w:marTop w:val="0"/>
      <w:marBottom w:val="0"/>
      <w:divBdr>
        <w:top w:val="none" w:sz="0" w:space="0" w:color="auto"/>
        <w:left w:val="none" w:sz="0" w:space="0" w:color="auto"/>
        <w:bottom w:val="none" w:sz="0" w:space="0" w:color="auto"/>
        <w:right w:val="none" w:sz="0" w:space="0" w:color="auto"/>
      </w:divBdr>
    </w:div>
    <w:div w:id="760419139">
      <w:bodyDiv w:val="1"/>
      <w:marLeft w:val="0"/>
      <w:marRight w:val="0"/>
      <w:marTop w:val="0"/>
      <w:marBottom w:val="0"/>
      <w:divBdr>
        <w:top w:val="none" w:sz="0" w:space="0" w:color="auto"/>
        <w:left w:val="none" w:sz="0" w:space="0" w:color="auto"/>
        <w:bottom w:val="none" w:sz="0" w:space="0" w:color="auto"/>
        <w:right w:val="none" w:sz="0" w:space="0" w:color="auto"/>
      </w:divBdr>
    </w:div>
    <w:div w:id="761073018">
      <w:bodyDiv w:val="1"/>
      <w:marLeft w:val="0"/>
      <w:marRight w:val="0"/>
      <w:marTop w:val="0"/>
      <w:marBottom w:val="0"/>
      <w:divBdr>
        <w:top w:val="none" w:sz="0" w:space="0" w:color="auto"/>
        <w:left w:val="none" w:sz="0" w:space="0" w:color="auto"/>
        <w:bottom w:val="none" w:sz="0" w:space="0" w:color="auto"/>
        <w:right w:val="none" w:sz="0" w:space="0" w:color="auto"/>
      </w:divBdr>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764547">
      <w:bodyDiv w:val="1"/>
      <w:marLeft w:val="0"/>
      <w:marRight w:val="0"/>
      <w:marTop w:val="0"/>
      <w:marBottom w:val="0"/>
      <w:divBdr>
        <w:top w:val="none" w:sz="0" w:space="0" w:color="auto"/>
        <w:left w:val="none" w:sz="0" w:space="0" w:color="auto"/>
        <w:bottom w:val="none" w:sz="0" w:space="0" w:color="auto"/>
        <w:right w:val="none" w:sz="0" w:space="0" w:color="auto"/>
      </w:divBdr>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149643">
      <w:bodyDiv w:val="1"/>
      <w:marLeft w:val="0"/>
      <w:marRight w:val="0"/>
      <w:marTop w:val="0"/>
      <w:marBottom w:val="0"/>
      <w:divBdr>
        <w:top w:val="none" w:sz="0" w:space="0" w:color="auto"/>
        <w:left w:val="none" w:sz="0" w:space="0" w:color="auto"/>
        <w:bottom w:val="none" w:sz="0" w:space="0" w:color="auto"/>
        <w:right w:val="none" w:sz="0" w:space="0" w:color="auto"/>
      </w:divBdr>
      <w:divsChild>
        <w:div w:id="64767335">
          <w:marLeft w:val="0"/>
          <w:marRight w:val="0"/>
          <w:marTop w:val="225"/>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313900">
      <w:bodyDiv w:val="1"/>
      <w:marLeft w:val="0"/>
      <w:marRight w:val="0"/>
      <w:marTop w:val="0"/>
      <w:marBottom w:val="0"/>
      <w:divBdr>
        <w:top w:val="none" w:sz="0" w:space="0" w:color="auto"/>
        <w:left w:val="none" w:sz="0" w:space="0" w:color="auto"/>
        <w:bottom w:val="none" w:sz="0" w:space="0" w:color="auto"/>
        <w:right w:val="none" w:sz="0" w:space="0" w:color="auto"/>
      </w:divBdr>
      <w:divsChild>
        <w:div w:id="512574927">
          <w:marLeft w:val="0"/>
          <w:marRight w:val="0"/>
          <w:marTop w:val="0"/>
          <w:marBottom w:val="0"/>
          <w:divBdr>
            <w:top w:val="none" w:sz="0" w:space="0" w:color="auto"/>
            <w:left w:val="none" w:sz="0" w:space="0" w:color="auto"/>
            <w:bottom w:val="none" w:sz="0" w:space="0" w:color="auto"/>
            <w:right w:val="none" w:sz="0" w:space="0" w:color="auto"/>
          </w:divBdr>
        </w:div>
        <w:div w:id="1044059697">
          <w:marLeft w:val="0"/>
          <w:marRight w:val="0"/>
          <w:marTop w:val="0"/>
          <w:marBottom w:val="0"/>
          <w:divBdr>
            <w:top w:val="none" w:sz="0" w:space="0" w:color="auto"/>
            <w:left w:val="none" w:sz="0" w:space="0" w:color="auto"/>
            <w:bottom w:val="none" w:sz="0" w:space="0" w:color="auto"/>
            <w:right w:val="none" w:sz="0" w:space="0" w:color="auto"/>
          </w:divBdr>
        </w:div>
        <w:div w:id="1921520941">
          <w:marLeft w:val="0"/>
          <w:marRight w:val="0"/>
          <w:marTop w:val="0"/>
          <w:marBottom w:val="0"/>
          <w:divBdr>
            <w:top w:val="none" w:sz="0" w:space="0" w:color="auto"/>
            <w:left w:val="none" w:sz="0" w:space="0" w:color="auto"/>
            <w:bottom w:val="none" w:sz="0" w:space="0" w:color="auto"/>
            <w:right w:val="none" w:sz="0" w:space="0" w:color="auto"/>
          </w:divBdr>
        </w:div>
        <w:div w:id="1624193342">
          <w:marLeft w:val="0"/>
          <w:marRight w:val="0"/>
          <w:marTop w:val="0"/>
          <w:marBottom w:val="0"/>
          <w:divBdr>
            <w:top w:val="none" w:sz="0" w:space="0" w:color="auto"/>
            <w:left w:val="none" w:sz="0" w:space="0" w:color="auto"/>
            <w:bottom w:val="none" w:sz="0" w:space="0" w:color="auto"/>
            <w:right w:val="none" w:sz="0" w:space="0" w:color="auto"/>
          </w:divBdr>
        </w:div>
        <w:div w:id="152450496">
          <w:marLeft w:val="0"/>
          <w:marRight w:val="0"/>
          <w:marTop w:val="0"/>
          <w:marBottom w:val="0"/>
          <w:divBdr>
            <w:top w:val="none" w:sz="0" w:space="0" w:color="auto"/>
            <w:left w:val="none" w:sz="0" w:space="0" w:color="auto"/>
            <w:bottom w:val="none" w:sz="0" w:space="0" w:color="auto"/>
            <w:right w:val="none" w:sz="0" w:space="0" w:color="auto"/>
          </w:divBdr>
        </w:div>
        <w:div w:id="378631694">
          <w:marLeft w:val="0"/>
          <w:marRight w:val="0"/>
          <w:marTop w:val="0"/>
          <w:marBottom w:val="0"/>
          <w:divBdr>
            <w:top w:val="none" w:sz="0" w:space="0" w:color="auto"/>
            <w:left w:val="none" w:sz="0" w:space="0" w:color="auto"/>
            <w:bottom w:val="none" w:sz="0" w:space="0" w:color="auto"/>
            <w:right w:val="none" w:sz="0" w:space="0" w:color="auto"/>
          </w:divBdr>
        </w:div>
        <w:div w:id="487602021">
          <w:marLeft w:val="0"/>
          <w:marRight w:val="0"/>
          <w:marTop w:val="0"/>
          <w:marBottom w:val="0"/>
          <w:divBdr>
            <w:top w:val="none" w:sz="0" w:space="0" w:color="auto"/>
            <w:left w:val="none" w:sz="0" w:space="0" w:color="auto"/>
            <w:bottom w:val="none" w:sz="0" w:space="0" w:color="auto"/>
            <w:right w:val="none" w:sz="0" w:space="0" w:color="auto"/>
          </w:divBdr>
          <w:divsChild>
            <w:div w:id="1816487660">
              <w:marLeft w:val="0"/>
              <w:marRight w:val="0"/>
              <w:marTop w:val="0"/>
              <w:marBottom w:val="0"/>
              <w:divBdr>
                <w:top w:val="none" w:sz="0" w:space="0" w:color="auto"/>
                <w:left w:val="none" w:sz="0" w:space="0" w:color="auto"/>
                <w:bottom w:val="none" w:sz="0" w:space="0" w:color="auto"/>
                <w:right w:val="none" w:sz="0" w:space="0" w:color="auto"/>
              </w:divBdr>
              <w:divsChild>
                <w:div w:id="106169944">
                  <w:marLeft w:val="0"/>
                  <w:marRight w:val="0"/>
                  <w:marTop w:val="0"/>
                  <w:marBottom w:val="0"/>
                  <w:divBdr>
                    <w:top w:val="none" w:sz="0" w:space="0" w:color="auto"/>
                    <w:left w:val="none" w:sz="0" w:space="0" w:color="auto"/>
                    <w:bottom w:val="none" w:sz="0" w:space="0" w:color="auto"/>
                    <w:right w:val="none" w:sz="0" w:space="0" w:color="auto"/>
                  </w:divBdr>
                  <w:divsChild>
                    <w:div w:id="14120118">
                      <w:marLeft w:val="0"/>
                      <w:marRight w:val="0"/>
                      <w:marTop w:val="0"/>
                      <w:marBottom w:val="0"/>
                      <w:divBdr>
                        <w:top w:val="none" w:sz="0" w:space="0" w:color="auto"/>
                        <w:left w:val="none" w:sz="0" w:space="0" w:color="auto"/>
                        <w:bottom w:val="none" w:sz="0" w:space="0" w:color="auto"/>
                        <w:right w:val="none" w:sz="0" w:space="0" w:color="auto"/>
                      </w:divBdr>
                      <w:divsChild>
                        <w:div w:id="324171643">
                          <w:marLeft w:val="0"/>
                          <w:marRight w:val="0"/>
                          <w:marTop w:val="0"/>
                          <w:marBottom w:val="0"/>
                          <w:divBdr>
                            <w:top w:val="none" w:sz="0" w:space="0" w:color="auto"/>
                            <w:left w:val="none" w:sz="0" w:space="0" w:color="auto"/>
                            <w:bottom w:val="none" w:sz="0" w:space="0" w:color="auto"/>
                            <w:right w:val="none" w:sz="0" w:space="0" w:color="auto"/>
                          </w:divBdr>
                        </w:div>
                        <w:div w:id="14254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7391400">
      <w:bodyDiv w:val="1"/>
      <w:marLeft w:val="0"/>
      <w:marRight w:val="0"/>
      <w:marTop w:val="0"/>
      <w:marBottom w:val="0"/>
      <w:divBdr>
        <w:top w:val="none" w:sz="0" w:space="0" w:color="auto"/>
        <w:left w:val="none" w:sz="0" w:space="0" w:color="auto"/>
        <w:bottom w:val="none" w:sz="0" w:space="0" w:color="auto"/>
        <w:right w:val="none" w:sz="0" w:space="0" w:color="auto"/>
      </w:divBdr>
    </w:div>
    <w:div w:id="767577703">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71779012">
      <w:bodyDiv w:val="1"/>
      <w:marLeft w:val="0"/>
      <w:marRight w:val="0"/>
      <w:marTop w:val="0"/>
      <w:marBottom w:val="0"/>
      <w:divBdr>
        <w:top w:val="none" w:sz="0" w:space="0" w:color="auto"/>
        <w:left w:val="none" w:sz="0" w:space="0" w:color="auto"/>
        <w:bottom w:val="none" w:sz="0" w:space="0" w:color="auto"/>
        <w:right w:val="none" w:sz="0" w:space="0" w:color="auto"/>
      </w:divBdr>
      <w:divsChild>
        <w:div w:id="1460998657">
          <w:marLeft w:val="0"/>
          <w:marRight w:val="0"/>
          <w:marTop w:val="0"/>
          <w:marBottom w:val="0"/>
          <w:divBdr>
            <w:top w:val="none" w:sz="0" w:space="0" w:color="auto"/>
            <w:left w:val="none" w:sz="0" w:space="0" w:color="auto"/>
            <w:bottom w:val="none" w:sz="0" w:space="0" w:color="auto"/>
            <w:right w:val="none" w:sz="0" w:space="0" w:color="auto"/>
          </w:divBdr>
        </w:div>
      </w:divsChild>
    </w:div>
    <w:div w:id="773866267">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4834070">
      <w:bodyDiv w:val="1"/>
      <w:marLeft w:val="0"/>
      <w:marRight w:val="0"/>
      <w:marTop w:val="0"/>
      <w:marBottom w:val="0"/>
      <w:divBdr>
        <w:top w:val="none" w:sz="0" w:space="0" w:color="auto"/>
        <w:left w:val="none" w:sz="0" w:space="0" w:color="auto"/>
        <w:bottom w:val="none" w:sz="0" w:space="0" w:color="auto"/>
        <w:right w:val="none" w:sz="0" w:space="0" w:color="auto"/>
      </w:divBdr>
      <w:divsChild>
        <w:div w:id="271011323">
          <w:marLeft w:val="0"/>
          <w:marRight w:val="0"/>
          <w:marTop w:val="0"/>
          <w:marBottom w:val="0"/>
          <w:divBdr>
            <w:top w:val="none" w:sz="0" w:space="0" w:color="auto"/>
            <w:left w:val="none" w:sz="0" w:space="0" w:color="auto"/>
            <w:bottom w:val="none" w:sz="0" w:space="0" w:color="auto"/>
            <w:right w:val="none" w:sz="0" w:space="0" w:color="auto"/>
          </w:divBdr>
        </w:div>
      </w:divsChild>
    </w:div>
    <w:div w:id="777454539">
      <w:bodyDiv w:val="1"/>
      <w:marLeft w:val="0"/>
      <w:marRight w:val="0"/>
      <w:marTop w:val="0"/>
      <w:marBottom w:val="0"/>
      <w:divBdr>
        <w:top w:val="none" w:sz="0" w:space="0" w:color="auto"/>
        <w:left w:val="none" w:sz="0" w:space="0" w:color="auto"/>
        <w:bottom w:val="none" w:sz="0" w:space="0" w:color="auto"/>
        <w:right w:val="none" w:sz="0" w:space="0" w:color="auto"/>
      </w:divBdr>
    </w:div>
    <w:div w:id="778068410">
      <w:bodyDiv w:val="1"/>
      <w:marLeft w:val="0"/>
      <w:marRight w:val="0"/>
      <w:marTop w:val="0"/>
      <w:marBottom w:val="0"/>
      <w:divBdr>
        <w:top w:val="none" w:sz="0" w:space="0" w:color="auto"/>
        <w:left w:val="none" w:sz="0" w:space="0" w:color="auto"/>
        <w:bottom w:val="none" w:sz="0" w:space="0" w:color="auto"/>
        <w:right w:val="none" w:sz="0" w:space="0" w:color="auto"/>
      </w:divBdr>
      <w:divsChild>
        <w:div w:id="168107061">
          <w:marLeft w:val="0"/>
          <w:marRight w:val="0"/>
          <w:marTop w:val="0"/>
          <w:marBottom w:val="0"/>
          <w:divBdr>
            <w:top w:val="none" w:sz="0" w:space="0" w:color="auto"/>
            <w:left w:val="none" w:sz="0" w:space="0" w:color="auto"/>
            <w:bottom w:val="none" w:sz="0" w:space="0" w:color="auto"/>
            <w:right w:val="none" w:sz="0" w:space="0" w:color="auto"/>
          </w:divBdr>
        </w:div>
      </w:divsChild>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1071283">
      <w:bodyDiv w:val="1"/>
      <w:marLeft w:val="0"/>
      <w:marRight w:val="0"/>
      <w:marTop w:val="0"/>
      <w:marBottom w:val="0"/>
      <w:divBdr>
        <w:top w:val="none" w:sz="0" w:space="0" w:color="auto"/>
        <w:left w:val="none" w:sz="0" w:space="0" w:color="auto"/>
        <w:bottom w:val="none" w:sz="0" w:space="0" w:color="auto"/>
        <w:right w:val="none" w:sz="0" w:space="0" w:color="auto"/>
      </w:divBdr>
      <w:divsChild>
        <w:div w:id="2135977062">
          <w:marLeft w:val="0"/>
          <w:marRight w:val="0"/>
          <w:marTop w:val="0"/>
          <w:marBottom w:val="0"/>
          <w:divBdr>
            <w:top w:val="none" w:sz="0" w:space="0" w:color="auto"/>
            <w:left w:val="none" w:sz="0" w:space="0" w:color="auto"/>
            <w:bottom w:val="none" w:sz="0" w:space="0" w:color="auto"/>
            <w:right w:val="none" w:sz="0" w:space="0" w:color="auto"/>
          </w:divBdr>
        </w:div>
      </w:divsChild>
    </w:div>
    <w:div w:id="781874109">
      <w:bodyDiv w:val="1"/>
      <w:marLeft w:val="0"/>
      <w:marRight w:val="0"/>
      <w:marTop w:val="0"/>
      <w:marBottom w:val="0"/>
      <w:divBdr>
        <w:top w:val="none" w:sz="0" w:space="0" w:color="auto"/>
        <w:left w:val="none" w:sz="0" w:space="0" w:color="auto"/>
        <w:bottom w:val="none" w:sz="0" w:space="0" w:color="auto"/>
        <w:right w:val="none" w:sz="0" w:space="0" w:color="auto"/>
      </w:divBdr>
      <w:divsChild>
        <w:div w:id="1457792879">
          <w:marLeft w:val="0"/>
          <w:marRight w:val="0"/>
          <w:marTop w:val="0"/>
          <w:marBottom w:val="0"/>
          <w:divBdr>
            <w:top w:val="none" w:sz="0" w:space="0" w:color="auto"/>
            <w:left w:val="none" w:sz="0" w:space="0" w:color="auto"/>
            <w:bottom w:val="none" w:sz="0" w:space="0" w:color="auto"/>
            <w:right w:val="none" w:sz="0" w:space="0" w:color="auto"/>
          </w:divBdr>
          <w:divsChild>
            <w:div w:id="1504390442">
              <w:marLeft w:val="0"/>
              <w:marRight w:val="0"/>
              <w:marTop w:val="0"/>
              <w:marBottom w:val="0"/>
              <w:divBdr>
                <w:top w:val="none" w:sz="0" w:space="0" w:color="auto"/>
                <w:left w:val="none" w:sz="0" w:space="0" w:color="auto"/>
                <w:bottom w:val="none" w:sz="0" w:space="0" w:color="auto"/>
                <w:right w:val="none" w:sz="0" w:space="0" w:color="auto"/>
              </w:divBdr>
            </w:div>
          </w:divsChild>
        </w:div>
        <w:div w:id="1772627186">
          <w:marLeft w:val="0"/>
          <w:marRight w:val="0"/>
          <w:marTop w:val="0"/>
          <w:marBottom w:val="0"/>
          <w:divBdr>
            <w:top w:val="none" w:sz="0" w:space="0" w:color="auto"/>
            <w:left w:val="none" w:sz="0" w:space="0" w:color="auto"/>
            <w:bottom w:val="none" w:sz="0" w:space="0" w:color="auto"/>
            <w:right w:val="none" w:sz="0" w:space="0" w:color="auto"/>
          </w:divBdr>
          <w:divsChild>
            <w:div w:id="1738238125">
              <w:marLeft w:val="0"/>
              <w:marRight w:val="0"/>
              <w:marTop w:val="0"/>
              <w:marBottom w:val="0"/>
              <w:divBdr>
                <w:top w:val="none" w:sz="0" w:space="0" w:color="auto"/>
                <w:left w:val="none" w:sz="0" w:space="0" w:color="auto"/>
                <w:bottom w:val="none" w:sz="0" w:space="0" w:color="auto"/>
                <w:right w:val="none" w:sz="0" w:space="0" w:color="auto"/>
              </w:divBdr>
              <w:divsChild>
                <w:div w:id="155026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3428197">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5930094">
      <w:bodyDiv w:val="1"/>
      <w:marLeft w:val="0"/>
      <w:marRight w:val="0"/>
      <w:marTop w:val="0"/>
      <w:marBottom w:val="0"/>
      <w:divBdr>
        <w:top w:val="none" w:sz="0" w:space="0" w:color="auto"/>
        <w:left w:val="none" w:sz="0" w:space="0" w:color="auto"/>
        <w:bottom w:val="none" w:sz="0" w:space="0" w:color="auto"/>
        <w:right w:val="none" w:sz="0" w:space="0" w:color="auto"/>
      </w:divBdr>
    </w:div>
    <w:div w:id="787043811">
      <w:bodyDiv w:val="1"/>
      <w:marLeft w:val="0"/>
      <w:marRight w:val="0"/>
      <w:marTop w:val="0"/>
      <w:marBottom w:val="0"/>
      <w:divBdr>
        <w:top w:val="none" w:sz="0" w:space="0" w:color="auto"/>
        <w:left w:val="none" w:sz="0" w:space="0" w:color="auto"/>
        <w:bottom w:val="none" w:sz="0" w:space="0" w:color="auto"/>
        <w:right w:val="none" w:sz="0" w:space="0" w:color="auto"/>
      </w:divBdr>
    </w:div>
    <w:div w:id="787705220">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78394">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119194">
      <w:bodyDiv w:val="1"/>
      <w:marLeft w:val="0"/>
      <w:marRight w:val="0"/>
      <w:marTop w:val="0"/>
      <w:marBottom w:val="0"/>
      <w:divBdr>
        <w:top w:val="none" w:sz="0" w:space="0" w:color="auto"/>
        <w:left w:val="none" w:sz="0" w:space="0" w:color="auto"/>
        <w:bottom w:val="none" w:sz="0" w:space="0" w:color="auto"/>
        <w:right w:val="none" w:sz="0" w:space="0" w:color="auto"/>
      </w:divBdr>
    </w:div>
    <w:div w:id="801386839">
      <w:bodyDiv w:val="1"/>
      <w:marLeft w:val="0"/>
      <w:marRight w:val="0"/>
      <w:marTop w:val="0"/>
      <w:marBottom w:val="0"/>
      <w:divBdr>
        <w:top w:val="none" w:sz="0" w:space="0" w:color="auto"/>
        <w:left w:val="none" w:sz="0" w:space="0" w:color="auto"/>
        <w:bottom w:val="none" w:sz="0" w:space="0" w:color="auto"/>
        <w:right w:val="none" w:sz="0" w:space="0" w:color="auto"/>
      </w:divBdr>
      <w:divsChild>
        <w:div w:id="1151748279">
          <w:marLeft w:val="0"/>
          <w:marRight w:val="0"/>
          <w:marTop w:val="225"/>
          <w:marBottom w:val="0"/>
          <w:divBdr>
            <w:top w:val="none" w:sz="0" w:space="0" w:color="auto"/>
            <w:left w:val="none" w:sz="0" w:space="0" w:color="auto"/>
            <w:bottom w:val="none" w:sz="0" w:space="0" w:color="auto"/>
            <w:right w:val="none" w:sz="0" w:space="0" w:color="auto"/>
          </w:divBdr>
        </w:div>
      </w:divsChild>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1920091">
      <w:bodyDiv w:val="1"/>
      <w:marLeft w:val="0"/>
      <w:marRight w:val="0"/>
      <w:marTop w:val="0"/>
      <w:marBottom w:val="0"/>
      <w:divBdr>
        <w:top w:val="none" w:sz="0" w:space="0" w:color="auto"/>
        <w:left w:val="none" w:sz="0" w:space="0" w:color="auto"/>
        <w:bottom w:val="none" w:sz="0" w:space="0" w:color="auto"/>
        <w:right w:val="none" w:sz="0" w:space="0" w:color="auto"/>
      </w:divBdr>
      <w:divsChild>
        <w:div w:id="745884024">
          <w:marLeft w:val="0"/>
          <w:marRight w:val="0"/>
          <w:marTop w:val="0"/>
          <w:marBottom w:val="0"/>
          <w:divBdr>
            <w:top w:val="none" w:sz="0" w:space="0" w:color="auto"/>
            <w:left w:val="none" w:sz="0" w:space="0" w:color="auto"/>
            <w:bottom w:val="none" w:sz="0" w:space="0" w:color="auto"/>
            <w:right w:val="none" w:sz="0" w:space="0" w:color="auto"/>
          </w:divBdr>
        </w:div>
      </w:divsChild>
    </w:div>
    <w:div w:id="801994741">
      <w:bodyDiv w:val="1"/>
      <w:marLeft w:val="0"/>
      <w:marRight w:val="0"/>
      <w:marTop w:val="0"/>
      <w:marBottom w:val="0"/>
      <w:divBdr>
        <w:top w:val="none" w:sz="0" w:space="0" w:color="auto"/>
        <w:left w:val="none" w:sz="0" w:space="0" w:color="auto"/>
        <w:bottom w:val="none" w:sz="0" w:space="0" w:color="auto"/>
        <w:right w:val="none" w:sz="0" w:space="0" w:color="auto"/>
      </w:divBdr>
    </w:div>
    <w:div w:id="802163205">
      <w:bodyDiv w:val="1"/>
      <w:marLeft w:val="0"/>
      <w:marRight w:val="0"/>
      <w:marTop w:val="0"/>
      <w:marBottom w:val="0"/>
      <w:divBdr>
        <w:top w:val="none" w:sz="0" w:space="0" w:color="auto"/>
        <w:left w:val="none" w:sz="0" w:space="0" w:color="auto"/>
        <w:bottom w:val="none" w:sz="0" w:space="0" w:color="auto"/>
        <w:right w:val="none" w:sz="0" w:space="0" w:color="auto"/>
      </w:divBdr>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4735412">
      <w:bodyDiv w:val="1"/>
      <w:marLeft w:val="0"/>
      <w:marRight w:val="0"/>
      <w:marTop w:val="0"/>
      <w:marBottom w:val="0"/>
      <w:divBdr>
        <w:top w:val="none" w:sz="0" w:space="0" w:color="auto"/>
        <w:left w:val="none" w:sz="0" w:space="0" w:color="auto"/>
        <w:bottom w:val="none" w:sz="0" w:space="0" w:color="auto"/>
        <w:right w:val="none" w:sz="0" w:space="0" w:color="auto"/>
      </w:divBdr>
    </w:div>
    <w:div w:id="804859916">
      <w:bodyDiv w:val="1"/>
      <w:marLeft w:val="0"/>
      <w:marRight w:val="0"/>
      <w:marTop w:val="0"/>
      <w:marBottom w:val="0"/>
      <w:divBdr>
        <w:top w:val="none" w:sz="0" w:space="0" w:color="auto"/>
        <w:left w:val="none" w:sz="0" w:space="0" w:color="auto"/>
        <w:bottom w:val="none" w:sz="0" w:space="0" w:color="auto"/>
        <w:right w:val="none" w:sz="0" w:space="0" w:color="auto"/>
      </w:divBdr>
      <w:divsChild>
        <w:div w:id="1293558160">
          <w:marLeft w:val="0"/>
          <w:marRight w:val="0"/>
          <w:marTop w:val="0"/>
          <w:marBottom w:val="0"/>
          <w:divBdr>
            <w:top w:val="none" w:sz="0" w:space="0" w:color="auto"/>
            <w:left w:val="none" w:sz="0" w:space="0" w:color="auto"/>
            <w:bottom w:val="none" w:sz="0" w:space="0" w:color="auto"/>
            <w:right w:val="none" w:sz="0" w:space="0" w:color="auto"/>
          </w:divBdr>
          <w:divsChild>
            <w:div w:id="964581067">
              <w:marLeft w:val="0"/>
              <w:marRight w:val="0"/>
              <w:marTop w:val="0"/>
              <w:marBottom w:val="240"/>
              <w:divBdr>
                <w:top w:val="none" w:sz="0" w:space="0" w:color="auto"/>
                <w:left w:val="none" w:sz="0" w:space="0" w:color="auto"/>
                <w:bottom w:val="none" w:sz="0" w:space="0" w:color="auto"/>
                <w:right w:val="none" w:sz="0" w:space="0" w:color="auto"/>
              </w:divBdr>
            </w:div>
          </w:divsChild>
        </w:div>
        <w:div w:id="1831865043">
          <w:marLeft w:val="0"/>
          <w:marRight w:val="0"/>
          <w:marTop w:val="60"/>
          <w:marBottom w:val="450"/>
          <w:divBdr>
            <w:top w:val="single" w:sz="6" w:space="5" w:color="4A4D54"/>
            <w:left w:val="none" w:sz="0" w:space="3" w:color="4A4D54"/>
            <w:bottom w:val="single" w:sz="6" w:space="5" w:color="4A4D54"/>
            <w:right w:val="none" w:sz="0" w:space="3" w:color="4A4D54"/>
          </w:divBdr>
        </w:div>
      </w:divsChild>
    </w:div>
    <w:div w:id="805241586">
      <w:bodyDiv w:val="1"/>
      <w:marLeft w:val="0"/>
      <w:marRight w:val="0"/>
      <w:marTop w:val="0"/>
      <w:marBottom w:val="0"/>
      <w:divBdr>
        <w:top w:val="none" w:sz="0" w:space="0" w:color="auto"/>
        <w:left w:val="none" w:sz="0" w:space="0" w:color="auto"/>
        <w:bottom w:val="none" w:sz="0" w:space="0" w:color="auto"/>
        <w:right w:val="none" w:sz="0" w:space="0" w:color="auto"/>
      </w:divBdr>
      <w:divsChild>
        <w:div w:id="1377504976">
          <w:marLeft w:val="0"/>
          <w:marRight w:val="0"/>
          <w:marTop w:val="0"/>
          <w:marBottom w:val="0"/>
          <w:divBdr>
            <w:top w:val="none" w:sz="0" w:space="0" w:color="auto"/>
            <w:left w:val="none" w:sz="0" w:space="0" w:color="auto"/>
            <w:bottom w:val="none" w:sz="0" w:space="0" w:color="auto"/>
            <w:right w:val="none" w:sz="0" w:space="0" w:color="auto"/>
          </w:divBdr>
          <w:divsChild>
            <w:div w:id="196814572">
              <w:marLeft w:val="0"/>
              <w:marRight w:val="0"/>
              <w:marTop w:val="0"/>
              <w:marBottom w:val="0"/>
              <w:divBdr>
                <w:top w:val="none" w:sz="0" w:space="0" w:color="auto"/>
                <w:left w:val="none" w:sz="0" w:space="0" w:color="auto"/>
                <w:bottom w:val="none" w:sz="0" w:space="0" w:color="auto"/>
                <w:right w:val="none" w:sz="0" w:space="0" w:color="auto"/>
              </w:divBdr>
            </w:div>
          </w:divsChild>
        </w:div>
        <w:div w:id="581960732">
          <w:marLeft w:val="0"/>
          <w:marRight w:val="0"/>
          <w:marTop w:val="0"/>
          <w:marBottom w:val="0"/>
          <w:divBdr>
            <w:top w:val="none" w:sz="0" w:space="0" w:color="auto"/>
            <w:left w:val="none" w:sz="0" w:space="0" w:color="auto"/>
            <w:bottom w:val="none" w:sz="0" w:space="0" w:color="auto"/>
            <w:right w:val="none" w:sz="0" w:space="0" w:color="auto"/>
          </w:divBdr>
          <w:divsChild>
            <w:div w:id="3370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6628959">
      <w:bodyDiv w:val="1"/>
      <w:marLeft w:val="0"/>
      <w:marRight w:val="0"/>
      <w:marTop w:val="0"/>
      <w:marBottom w:val="0"/>
      <w:divBdr>
        <w:top w:val="none" w:sz="0" w:space="0" w:color="auto"/>
        <w:left w:val="none" w:sz="0" w:space="0" w:color="auto"/>
        <w:bottom w:val="none" w:sz="0" w:space="0" w:color="auto"/>
        <w:right w:val="none" w:sz="0" w:space="0" w:color="auto"/>
      </w:divBdr>
    </w:div>
    <w:div w:id="806705617">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8324207">
      <w:bodyDiv w:val="1"/>
      <w:marLeft w:val="0"/>
      <w:marRight w:val="0"/>
      <w:marTop w:val="0"/>
      <w:marBottom w:val="0"/>
      <w:divBdr>
        <w:top w:val="none" w:sz="0" w:space="0" w:color="auto"/>
        <w:left w:val="none" w:sz="0" w:space="0" w:color="auto"/>
        <w:bottom w:val="none" w:sz="0" w:space="0" w:color="auto"/>
        <w:right w:val="none" w:sz="0" w:space="0" w:color="auto"/>
      </w:divBdr>
      <w:divsChild>
        <w:div w:id="1439720315">
          <w:marLeft w:val="0"/>
          <w:marRight w:val="0"/>
          <w:marTop w:val="0"/>
          <w:marBottom w:val="0"/>
          <w:divBdr>
            <w:top w:val="none" w:sz="0" w:space="0" w:color="auto"/>
            <w:left w:val="none" w:sz="0" w:space="0" w:color="auto"/>
            <w:bottom w:val="none" w:sz="0" w:space="0" w:color="auto"/>
            <w:right w:val="none" w:sz="0" w:space="0" w:color="auto"/>
          </w:divBdr>
          <w:divsChild>
            <w:div w:id="29691138">
              <w:marLeft w:val="0"/>
              <w:marRight w:val="0"/>
              <w:marTop w:val="0"/>
              <w:marBottom w:val="0"/>
              <w:divBdr>
                <w:top w:val="none" w:sz="0" w:space="0" w:color="auto"/>
                <w:left w:val="none" w:sz="0" w:space="0" w:color="auto"/>
                <w:bottom w:val="none" w:sz="0" w:space="0" w:color="auto"/>
                <w:right w:val="none" w:sz="0" w:space="0" w:color="auto"/>
              </w:divBdr>
            </w:div>
          </w:divsChild>
        </w:div>
        <w:div w:id="2071414118">
          <w:marLeft w:val="0"/>
          <w:marRight w:val="0"/>
          <w:marTop w:val="0"/>
          <w:marBottom w:val="0"/>
          <w:divBdr>
            <w:top w:val="none" w:sz="0" w:space="0" w:color="auto"/>
            <w:left w:val="none" w:sz="0" w:space="0" w:color="auto"/>
            <w:bottom w:val="none" w:sz="0" w:space="0" w:color="auto"/>
            <w:right w:val="none" w:sz="0" w:space="0" w:color="auto"/>
          </w:divBdr>
          <w:divsChild>
            <w:div w:id="1349526276">
              <w:marLeft w:val="0"/>
              <w:marRight w:val="0"/>
              <w:marTop w:val="0"/>
              <w:marBottom w:val="0"/>
              <w:divBdr>
                <w:top w:val="none" w:sz="0" w:space="0" w:color="auto"/>
                <w:left w:val="none" w:sz="0" w:space="0" w:color="auto"/>
                <w:bottom w:val="none" w:sz="0" w:space="0" w:color="auto"/>
                <w:right w:val="none" w:sz="0" w:space="0" w:color="auto"/>
              </w:divBdr>
              <w:divsChild>
                <w:div w:id="162630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301407">
          <w:marLeft w:val="0"/>
          <w:marRight w:val="0"/>
          <w:marTop w:val="0"/>
          <w:marBottom w:val="0"/>
          <w:divBdr>
            <w:top w:val="none" w:sz="0" w:space="0" w:color="auto"/>
            <w:left w:val="none" w:sz="0" w:space="0" w:color="auto"/>
            <w:bottom w:val="none" w:sz="0" w:space="0" w:color="auto"/>
            <w:right w:val="none" w:sz="0" w:space="0" w:color="auto"/>
          </w:divBdr>
          <w:divsChild>
            <w:div w:id="410542150">
              <w:marLeft w:val="0"/>
              <w:marRight w:val="0"/>
              <w:marTop w:val="0"/>
              <w:marBottom w:val="0"/>
              <w:divBdr>
                <w:top w:val="none" w:sz="0" w:space="0" w:color="auto"/>
                <w:left w:val="none" w:sz="0" w:space="0" w:color="auto"/>
                <w:bottom w:val="none" w:sz="0" w:space="0" w:color="auto"/>
                <w:right w:val="none" w:sz="0" w:space="0" w:color="auto"/>
              </w:divBdr>
              <w:divsChild>
                <w:div w:id="1443720807">
                  <w:marLeft w:val="0"/>
                  <w:marRight w:val="0"/>
                  <w:marTop w:val="0"/>
                  <w:marBottom w:val="0"/>
                  <w:divBdr>
                    <w:top w:val="none" w:sz="0" w:space="0" w:color="auto"/>
                    <w:left w:val="none" w:sz="0" w:space="0" w:color="auto"/>
                    <w:bottom w:val="none" w:sz="0" w:space="0" w:color="auto"/>
                    <w:right w:val="none" w:sz="0" w:space="0" w:color="auto"/>
                  </w:divBdr>
                  <w:divsChild>
                    <w:div w:id="2062561105">
                      <w:marLeft w:val="0"/>
                      <w:marRight w:val="0"/>
                      <w:marTop w:val="0"/>
                      <w:marBottom w:val="0"/>
                      <w:divBdr>
                        <w:top w:val="none" w:sz="0" w:space="0" w:color="auto"/>
                        <w:left w:val="none" w:sz="0" w:space="0" w:color="auto"/>
                        <w:bottom w:val="none" w:sz="0" w:space="0" w:color="auto"/>
                        <w:right w:val="none" w:sz="0" w:space="0" w:color="auto"/>
                      </w:divBdr>
                    </w:div>
                    <w:div w:id="1548488929">
                      <w:marLeft w:val="0"/>
                      <w:marRight w:val="0"/>
                      <w:marTop w:val="0"/>
                      <w:marBottom w:val="0"/>
                      <w:divBdr>
                        <w:top w:val="none" w:sz="0" w:space="0" w:color="auto"/>
                        <w:left w:val="none" w:sz="0" w:space="0" w:color="auto"/>
                        <w:bottom w:val="none" w:sz="0" w:space="0" w:color="auto"/>
                        <w:right w:val="none" w:sz="0" w:space="0" w:color="auto"/>
                      </w:divBdr>
                    </w:div>
                    <w:div w:id="510527580">
                      <w:marLeft w:val="0"/>
                      <w:marRight w:val="0"/>
                      <w:marTop w:val="0"/>
                      <w:marBottom w:val="0"/>
                      <w:divBdr>
                        <w:top w:val="none" w:sz="0" w:space="0" w:color="auto"/>
                        <w:left w:val="none" w:sz="0" w:space="0" w:color="auto"/>
                        <w:bottom w:val="none" w:sz="0" w:space="0" w:color="auto"/>
                        <w:right w:val="none" w:sz="0" w:space="0" w:color="auto"/>
                      </w:divBdr>
                    </w:div>
                    <w:div w:id="1323580664">
                      <w:marLeft w:val="0"/>
                      <w:marRight w:val="0"/>
                      <w:marTop w:val="0"/>
                      <w:marBottom w:val="0"/>
                      <w:divBdr>
                        <w:top w:val="none" w:sz="0" w:space="0" w:color="auto"/>
                        <w:left w:val="none" w:sz="0" w:space="0" w:color="auto"/>
                        <w:bottom w:val="none" w:sz="0" w:space="0" w:color="auto"/>
                        <w:right w:val="none" w:sz="0" w:space="0" w:color="auto"/>
                      </w:divBdr>
                    </w:div>
                    <w:div w:id="437601063">
                      <w:marLeft w:val="0"/>
                      <w:marRight w:val="0"/>
                      <w:marTop w:val="0"/>
                      <w:marBottom w:val="0"/>
                      <w:divBdr>
                        <w:top w:val="none" w:sz="0" w:space="0" w:color="auto"/>
                        <w:left w:val="none" w:sz="0" w:space="0" w:color="auto"/>
                        <w:bottom w:val="none" w:sz="0" w:space="0" w:color="auto"/>
                        <w:right w:val="none" w:sz="0" w:space="0" w:color="auto"/>
                      </w:divBdr>
                    </w:div>
                    <w:div w:id="1273780706">
                      <w:marLeft w:val="0"/>
                      <w:marRight w:val="0"/>
                      <w:marTop w:val="0"/>
                      <w:marBottom w:val="0"/>
                      <w:divBdr>
                        <w:top w:val="none" w:sz="0" w:space="0" w:color="auto"/>
                        <w:left w:val="none" w:sz="0" w:space="0" w:color="auto"/>
                        <w:bottom w:val="none" w:sz="0" w:space="0" w:color="auto"/>
                        <w:right w:val="none" w:sz="0" w:space="0" w:color="auto"/>
                      </w:divBdr>
                    </w:div>
                    <w:div w:id="1661732869">
                      <w:marLeft w:val="0"/>
                      <w:marRight w:val="0"/>
                      <w:marTop w:val="0"/>
                      <w:marBottom w:val="0"/>
                      <w:divBdr>
                        <w:top w:val="none" w:sz="0" w:space="0" w:color="auto"/>
                        <w:left w:val="none" w:sz="0" w:space="0" w:color="auto"/>
                        <w:bottom w:val="none" w:sz="0" w:space="0" w:color="auto"/>
                        <w:right w:val="none" w:sz="0" w:space="0" w:color="auto"/>
                      </w:divBdr>
                    </w:div>
                    <w:div w:id="56958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49234">
          <w:marLeft w:val="0"/>
          <w:marRight w:val="0"/>
          <w:marTop w:val="0"/>
          <w:marBottom w:val="0"/>
          <w:divBdr>
            <w:top w:val="none" w:sz="0" w:space="0" w:color="auto"/>
            <w:left w:val="none" w:sz="0" w:space="0" w:color="auto"/>
            <w:bottom w:val="none" w:sz="0" w:space="0" w:color="auto"/>
            <w:right w:val="none" w:sz="0" w:space="0" w:color="auto"/>
          </w:divBdr>
          <w:divsChild>
            <w:div w:id="1323704060">
              <w:marLeft w:val="0"/>
              <w:marRight w:val="0"/>
              <w:marTop w:val="0"/>
              <w:marBottom w:val="0"/>
              <w:divBdr>
                <w:top w:val="none" w:sz="0" w:space="0" w:color="auto"/>
                <w:left w:val="none" w:sz="0" w:space="0" w:color="auto"/>
                <w:bottom w:val="none" w:sz="0" w:space="0" w:color="auto"/>
                <w:right w:val="none" w:sz="0" w:space="0" w:color="auto"/>
              </w:divBdr>
              <w:divsChild>
                <w:div w:id="185584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127998">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1762">
      <w:bodyDiv w:val="1"/>
      <w:marLeft w:val="0"/>
      <w:marRight w:val="0"/>
      <w:marTop w:val="0"/>
      <w:marBottom w:val="0"/>
      <w:divBdr>
        <w:top w:val="none" w:sz="0" w:space="0" w:color="auto"/>
        <w:left w:val="none" w:sz="0" w:space="0" w:color="auto"/>
        <w:bottom w:val="none" w:sz="0" w:space="0" w:color="auto"/>
        <w:right w:val="none" w:sz="0" w:space="0" w:color="auto"/>
      </w:divBdr>
    </w:div>
    <w:div w:id="812716197">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6846360">
      <w:bodyDiv w:val="1"/>
      <w:marLeft w:val="0"/>
      <w:marRight w:val="0"/>
      <w:marTop w:val="0"/>
      <w:marBottom w:val="0"/>
      <w:divBdr>
        <w:top w:val="none" w:sz="0" w:space="0" w:color="auto"/>
        <w:left w:val="none" w:sz="0" w:space="0" w:color="auto"/>
        <w:bottom w:val="none" w:sz="0" w:space="0" w:color="auto"/>
        <w:right w:val="none" w:sz="0" w:space="0" w:color="auto"/>
      </w:divBdr>
      <w:divsChild>
        <w:div w:id="462387811">
          <w:marLeft w:val="0"/>
          <w:marRight w:val="0"/>
          <w:marTop w:val="0"/>
          <w:marBottom w:val="0"/>
          <w:divBdr>
            <w:top w:val="none" w:sz="0" w:space="0" w:color="auto"/>
            <w:left w:val="none" w:sz="0" w:space="0" w:color="auto"/>
            <w:bottom w:val="none" w:sz="0" w:space="0" w:color="auto"/>
            <w:right w:val="none" w:sz="0" w:space="0" w:color="auto"/>
          </w:divBdr>
          <w:divsChild>
            <w:div w:id="1668750642">
              <w:marLeft w:val="0"/>
              <w:marRight w:val="0"/>
              <w:marTop w:val="0"/>
              <w:marBottom w:val="0"/>
              <w:divBdr>
                <w:top w:val="none" w:sz="0" w:space="0" w:color="auto"/>
                <w:left w:val="none" w:sz="0" w:space="0" w:color="auto"/>
                <w:bottom w:val="none" w:sz="0" w:space="0" w:color="auto"/>
                <w:right w:val="none" w:sz="0" w:space="0" w:color="auto"/>
              </w:divBdr>
            </w:div>
          </w:divsChild>
        </w:div>
        <w:div w:id="1449622054">
          <w:marLeft w:val="0"/>
          <w:marRight w:val="0"/>
          <w:marTop w:val="0"/>
          <w:marBottom w:val="0"/>
          <w:divBdr>
            <w:top w:val="none" w:sz="0" w:space="0" w:color="auto"/>
            <w:left w:val="none" w:sz="0" w:space="0" w:color="auto"/>
            <w:bottom w:val="none" w:sz="0" w:space="0" w:color="auto"/>
            <w:right w:val="none" w:sz="0" w:space="0" w:color="auto"/>
          </w:divBdr>
          <w:divsChild>
            <w:div w:id="468212802">
              <w:marLeft w:val="0"/>
              <w:marRight w:val="0"/>
              <w:marTop w:val="0"/>
              <w:marBottom w:val="0"/>
              <w:divBdr>
                <w:top w:val="none" w:sz="0" w:space="0" w:color="auto"/>
                <w:left w:val="none" w:sz="0" w:space="0" w:color="auto"/>
                <w:bottom w:val="none" w:sz="0" w:space="0" w:color="auto"/>
                <w:right w:val="none" w:sz="0" w:space="0" w:color="auto"/>
              </w:divBdr>
              <w:divsChild>
                <w:div w:id="26766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701055">
          <w:marLeft w:val="0"/>
          <w:marRight w:val="0"/>
          <w:marTop w:val="0"/>
          <w:marBottom w:val="0"/>
          <w:divBdr>
            <w:top w:val="none" w:sz="0" w:space="0" w:color="auto"/>
            <w:left w:val="none" w:sz="0" w:space="0" w:color="auto"/>
            <w:bottom w:val="none" w:sz="0" w:space="0" w:color="auto"/>
            <w:right w:val="none" w:sz="0" w:space="0" w:color="auto"/>
          </w:divBdr>
          <w:divsChild>
            <w:div w:id="1482966842">
              <w:marLeft w:val="0"/>
              <w:marRight w:val="0"/>
              <w:marTop w:val="0"/>
              <w:marBottom w:val="0"/>
              <w:divBdr>
                <w:top w:val="none" w:sz="0" w:space="0" w:color="auto"/>
                <w:left w:val="none" w:sz="0" w:space="0" w:color="auto"/>
                <w:bottom w:val="none" w:sz="0" w:space="0" w:color="auto"/>
                <w:right w:val="none" w:sz="0" w:space="0" w:color="auto"/>
              </w:divBdr>
              <w:divsChild>
                <w:div w:id="1571696145">
                  <w:marLeft w:val="0"/>
                  <w:marRight w:val="0"/>
                  <w:marTop w:val="0"/>
                  <w:marBottom w:val="0"/>
                  <w:divBdr>
                    <w:top w:val="none" w:sz="0" w:space="0" w:color="auto"/>
                    <w:left w:val="none" w:sz="0" w:space="0" w:color="auto"/>
                    <w:bottom w:val="none" w:sz="0" w:space="0" w:color="auto"/>
                    <w:right w:val="none" w:sz="0" w:space="0" w:color="auto"/>
                  </w:divBdr>
                  <w:divsChild>
                    <w:div w:id="190069054">
                      <w:marLeft w:val="0"/>
                      <w:marRight w:val="0"/>
                      <w:marTop w:val="0"/>
                      <w:marBottom w:val="0"/>
                      <w:divBdr>
                        <w:top w:val="none" w:sz="0" w:space="0" w:color="auto"/>
                        <w:left w:val="none" w:sz="0" w:space="0" w:color="auto"/>
                        <w:bottom w:val="none" w:sz="0" w:space="0" w:color="auto"/>
                        <w:right w:val="none" w:sz="0" w:space="0" w:color="auto"/>
                      </w:divBdr>
                    </w:div>
                    <w:div w:id="164757721">
                      <w:marLeft w:val="0"/>
                      <w:marRight w:val="0"/>
                      <w:marTop w:val="0"/>
                      <w:marBottom w:val="0"/>
                      <w:divBdr>
                        <w:top w:val="none" w:sz="0" w:space="0" w:color="auto"/>
                        <w:left w:val="none" w:sz="0" w:space="0" w:color="auto"/>
                        <w:bottom w:val="none" w:sz="0" w:space="0" w:color="auto"/>
                        <w:right w:val="none" w:sz="0" w:space="0" w:color="auto"/>
                      </w:divBdr>
                    </w:div>
                    <w:div w:id="428307163">
                      <w:marLeft w:val="0"/>
                      <w:marRight w:val="0"/>
                      <w:marTop w:val="0"/>
                      <w:marBottom w:val="0"/>
                      <w:divBdr>
                        <w:top w:val="none" w:sz="0" w:space="0" w:color="auto"/>
                        <w:left w:val="none" w:sz="0" w:space="0" w:color="auto"/>
                        <w:bottom w:val="none" w:sz="0" w:space="0" w:color="auto"/>
                        <w:right w:val="none" w:sz="0" w:space="0" w:color="auto"/>
                      </w:divBdr>
                    </w:div>
                    <w:div w:id="1747797362">
                      <w:marLeft w:val="0"/>
                      <w:marRight w:val="0"/>
                      <w:marTop w:val="0"/>
                      <w:marBottom w:val="0"/>
                      <w:divBdr>
                        <w:top w:val="none" w:sz="0" w:space="0" w:color="auto"/>
                        <w:left w:val="none" w:sz="0" w:space="0" w:color="auto"/>
                        <w:bottom w:val="none" w:sz="0" w:space="0" w:color="auto"/>
                        <w:right w:val="none" w:sz="0" w:space="0" w:color="auto"/>
                      </w:divBdr>
                    </w:div>
                    <w:div w:id="126111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647107">
          <w:marLeft w:val="0"/>
          <w:marRight w:val="0"/>
          <w:marTop w:val="0"/>
          <w:marBottom w:val="0"/>
          <w:divBdr>
            <w:top w:val="none" w:sz="0" w:space="0" w:color="auto"/>
            <w:left w:val="none" w:sz="0" w:space="0" w:color="auto"/>
            <w:bottom w:val="none" w:sz="0" w:space="0" w:color="auto"/>
            <w:right w:val="none" w:sz="0" w:space="0" w:color="auto"/>
          </w:divBdr>
          <w:divsChild>
            <w:div w:id="395007565">
              <w:marLeft w:val="0"/>
              <w:marRight w:val="0"/>
              <w:marTop w:val="0"/>
              <w:marBottom w:val="0"/>
              <w:divBdr>
                <w:top w:val="none" w:sz="0" w:space="0" w:color="auto"/>
                <w:left w:val="none" w:sz="0" w:space="0" w:color="auto"/>
                <w:bottom w:val="none" w:sz="0" w:space="0" w:color="auto"/>
                <w:right w:val="none" w:sz="0" w:space="0" w:color="auto"/>
              </w:divBdr>
              <w:divsChild>
                <w:div w:id="210529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295094">
          <w:marLeft w:val="0"/>
          <w:marRight w:val="0"/>
          <w:marTop w:val="0"/>
          <w:marBottom w:val="0"/>
          <w:divBdr>
            <w:top w:val="none" w:sz="0" w:space="0" w:color="auto"/>
            <w:left w:val="none" w:sz="0" w:space="0" w:color="auto"/>
            <w:bottom w:val="none" w:sz="0" w:space="0" w:color="auto"/>
            <w:right w:val="none" w:sz="0" w:space="0" w:color="auto"/>
          </w:divBdr>
          <w:divsChild>
            <w:div w:id="1236548421">
              <w:marLeft w:val="0"/>
              <w:marRight w:val="0"/>
              <w:marTop w:val="0"/>
              <w:marBottom w:val="0"/>
              <w:divBdr>
                <w:top w:val="none" w:sz="0" w:space="0" w:color="auto"/>
                <w:left w:val="none" w:sz="0" w:space="0" w:color="auto"/>
                <w:bottom w:val="none" w:sz="0" w:space="0" w:color="auto"/>
                <w:right w:val="none" w:sz="0" w:space="0" w:color="auto"/>
              </w:divBdr>
              <w:divsChild>
                <w:div w:id="1006051812">
                  <w:marLeft w:val="0"/>
                  <w:marRight w:val="0"/>
                  <w:marTop w:val="0"/>
                  <w:marBottom w:val="0"/>
                  <w:divBdr>
                    <w:top w:val="none" w:sz="0" w:space="0" w:color="auto"/>
                    <w:left w:val="none" w:sz="0" w:space="0" w:color="auto"/>
                    <w:bottom w:val="none" w:sz="0" w:space="0" w:color="auto"/>
                    <w:right w:val="none" w:sz="0" w:space="0" w:color="auto"/>
                  </w:divBdr>
                  <w:divsChild>
                    <w:div w:id="245113033">
                      <w:marLeft w:val="0"/>
                      <w:marRight w:val="0"/>
                      <w:marTop w:val="0"/>
                      <w:marBottom w:val="0"/>
                      <w:divBdr>
                        <w:top w:val="none" w:sz="0" w:space="0" w:color="auto"/>
                        <w:left w:val="none" w:sz="0" w:space="0" w:color="auto"/>
                        <w:bottom w:val="none" w:sz="0" w:space="0" w:color="auto"/>
                        <w:right w:val="none" w:sz="0" w:space="0" w:color="auto"/>
                      </w:divBdr>
                    </w:div>
                    <w:div w:id="1552810242">
                      <w:marLeft w:val="0"/>
                      <w:marRight w:val="0"/>
                      <w:marTop w:val="0"/>
                      <w:marBottom w:val="0"/>
                      <w:divBdr>
                        <w:top w:val="none" w:sz="0" w:space="0" w:color="auto"/>
                        <w:left w:val="none" w:sz="0" w:space="0" w:color="auto"/>
                        <w:bottom w:val="none" w:sz="0" w:space="0" w:color="auto"/>
                        <w:right w:val="none" w:sz="0" w:space="0" w:color="auto"/>
                      </w:divBdr>
                    </w:div>
                    <w:div w:id="824781591">
                      <w:marLeft w:val="0"/>
                      <w:marRight w:val="0"/>
                      <w:marTop w:val="0"/>
                      <w:marBottom w:val="0"/>
                      <w:divBdr>
                        <w:top w:val="none" w:sz="0" w:space="0" w:color="auto"/>
                        <w:left w:val="none" w:sz="0" w:space="0" w:color="auto"/>
                        <w:bottom w:val="none" w:sz="0" w:space="0" w:color="auto"/>
                        <w:right w:val="none" w:sz="0" w:space="0" w:color="auto"/>
                      </w:divBdr>
                    </w:div>
                    <w:div w:id="635649629">
                      <w:marLeft w:val="0"/>
                      <w:marRight w:val="0"/>
                      <w:marTop w:val="0"/>
                      <w:marBottom w:val="0"/>
                      <w:divBdr>
                        <w:top w:val="none" w:sz="0" w:space="0" w:color="auto"/>
                        <w:left w:val="none" w:sz="0" w:space="0" w:color="auto"/>
                        <w:bottom w:val="none" w:sz="0" w:space="0" w:color="auto"/>
                        <w:right w:val="none" w:sz="0" w:space="0" w:color="auto"/>
                      </w:divBdr>
                    </w:div>
                    <w:div w:id="23346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127379">
          <w:marLeft w:val="0"/>
          <w:marRight w:val="0"/>
          <w:marTop w:val="0"/>
          <w:marBottom w:val="0"/>
          <w:divBdr>
            <w:top w:val="none" w:sz="0" w:space="0" w:color="auto"/>
            <w:left w:val="none" w:sz="0" w:space="0" w:color="auto"/>
            <w:bottom w:val="none" w:sz="0" w:space="0" w:color="auto"/>
            <w:right w:val="none" w:sz="0" w:space="0" w:color="auto"/>
          </w:divBdr>
          <w:divsChild>
            <w:div w:id="365371075">
              <w:marLeft w:val="0"/>
              <w:marRight w:val="0"/>
              <w:marTop w:val="0"/>
              <w:marBottom w:val="0"/>
              <w:divBdr>
                <w:top w:val="none" w:sz="0" w:space="0" w:color="auto"/>
                <w:left w:val="none" w:sz="0" w:space="0" w:color="auto"/>
                <w:bottom w:val="none" w:sz="0" w:space="0" w:color="auto"/>
                <w:right w:val="none" w:sz="0" w:space="0" w:color="auto"/>
              </w:divBdr>
              <w:divsChild>
                <w:div w:id="173808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811537">
      <w:bodyDiv w:val="1"/>
      <w:marLeft w:val="0"/>
      <w:marRight w:val="0"/>
      <w:marTop w:val="0"/>
      <w:marBottom w:val="0"/>
      <w:divBdr>
        <w:top w:val="none" w:sz="0" w:space="0" w:color="auto"/>
        <w:left w:val="none" w:sz="0" w:space="0" w:color="auto"/>
        <w:bottom w:val="none" w:sz="0" w:space="0" w:color="auto"/>
        <w:right w:val="none" w:sz="0" w:space="0" w:color="auto"/>
      </w:divBdr>
    </w:div>
    <w:div w:id="821503098">
      <w:bodyDiv w:val="1"/>
      <w:marLeft w:val="0"/>
      <w:marRight w:val="0"/>
      <w:marTop w:val="0"/>
      <w:marBottom w:val="0"/>
      <w:divBdr>
        <w:top w:val="none" w:sz="0" w:space="0" w:color="auto"/>
        <w:left w:val="none" w:sz="0" w:space="0" w:color="auto"/>
        <w:bottom w:val="none" w:sz="0" w:space="0" w:color="auto"/>
        <w:right w:val="none" w:sz="0" w:space="0" w:color="auto"/>
      </w:divBdr>
      <w:divsChild>
        <w:div w:id="1700085706">
          <w:marLeft w:val="0"/>
          <w:marRight w:val="0"/>
          <w:marTop w:val="0"/>
          <w:marBottom w:val="0"/>
          <w:divBdr>
            <w:top w:val="none" w:sz="0" w:space="0" w:color="auto"/>
            <w:left w:val="none" w:sz="0" w:space="0" w:color="auto"/>
            <w:bottom w:val="none" w:sz="0" w:space="0" w:color="auto"/>
            <w:right w:val="none" w:sz="0" w:space="0" w:color="auto"/>
          </w:divBdr>
        </w:div>
      </w:divsChild>
    </w:div>
    <w:div w:id="8223568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3664913">
      <w:bodyDiv w:val="1"/>
      <w:marLeft w:val="0"/>
      <w:marRight w:val="0"/>
      <w:marTop w:val="0"/>
      <w:marBottom w:val="0"/>
      <w:divBdr>
        <w:top w:val="none" w:sz="0" w:space="0" w:color="auto"/>
        <w:left w:val="none" w:sz="0" w:space="0" w:color="auto"/>
        <w:bottom w:val="none" w:sz="0" w:space="0" w:color="auto"/>
        <w:right w:val="none" w:sz="0" w:space="0" w:color="auto"/>
      </w:divBdr>
      <w:divsChild>
        <w:div w:id="418912239">
          <w:marLeft w:val="0"/>
          <w:marRight w:val="0"/>
          <w:marTop w:val="0"/>
          <w:marBottom w:val="0"/>
          <w:divBdr>
            <w:top w:val="none" w:sz="0" w:space="0" w:color="auto"/>
            <w:left w:val="none" w:sz="0" w:space="0" w:color="auto"/>
            <w:bottom w:val="none" w:sz="0" w:space="0" w:color="auto"/>
            <w:right w:val="none" w:sz="0" w:space="0" w:color="auto"/>
          </w:divBdr>
        </w:div>
      </w:divsChild>
    </w:div>
    <w:div w:id="823819305">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5130448">
      <w:bodyDiv w:val="1"/>
      <w:marLeft w:val="0"/>
      <w:marRight w:val="0"/>
      <w:marTop w:val="0"/>
      <w:marBottom w:val="0"/>
      <w:divBdr>
        <w:top w:val="none" w:sz="0" w:space="0" w:color="auto"/>
        <w:left w:val="none" w:sz="0" w:space="0" w:color="auto"/>
        <w:bottom w:val="none" w:sz="0" w:space="0" w:color="auto"/>
        <w:right w:val="none" w:sz="0" w:space="0" w:color="auto"/>
      </w:divBdr>
      <w:divsChild>
        <w:div w:id="1572813622">
          <w:marLeft w:val="0"/>
          <w:marRight w:val="0"/>
          <w:marTop w:val="0"/>
          <w:marBottom w:val="0"/>
          <w:divBdr>
            <w:top w:val="none" w:sz="0" w:space="0" w:color="auto"/>
            <w:left w:val="none" w:sz="0" w:space="0" w:color="auto"/>
            <w:bottom w:val="none" w:sz="0" w:space="0" w:color="auto"/>
            <w:right w:val="none" w:sz="0" w:space="0" w:color="auto"/>
          </w:divBdr>
        </w:div>
      </w:divsChild>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516665">
      <w:bodyDiv w:val="1"/>
      <w:marLeft w:val="0"/>
      <w:marRight w:val="0"/>
      <w:marTop w:val="0"/>
      <w:marBottom w:val="0"/>
      <w:divBdr>
        <w:top w:val="none" w:sz="0" w:space="0" w:color="auto"/>
        <w:left w:val="none" w:sz="0" w:space="0" w:color="auto"/>
        <w:bottom w:val="none" w:sz="0" w:space="0" w:color="auto"/>
        <w:right w:val="none" w:sz="0" w:space="0" w:color="auto"/>
      </w:divBdr>
    </w:div>
    <w:div w:id="829440987">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29712166">
      <w:bodyDiv w:val="1"/>
      <w:marLeft w:val="0"/>
      <w:marRight w:val="0"/>
      <w:marTop w:val="0"/>
      <w:marBottom w:val="0"/>
      <w:divBdr>
        <w:top w:val="none" w:sz="0" w:space="0" w:color="auto"/>
        <w:left w:val="none" w:sz="0" w:space="0" w:color="auto"/>
        <w:bottom w:val="none" w:sz="0" w:space="0" w:color="auto"/>
        <w:right w:val="none" w:sz="0" w:space="0" w:color="auto"/>
      </w:divBdr>
    </w:div>
    <w:div w:id="832065533">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33566027">
      <w:bodyDiv w:val="1"/>
      <w:marLeft w:val="0"/>
      <w:marRight w:val="0"/>
      <w:marTop w:val="0"/>
      <w:marBottom w:val="0"/>
      <w:divBdr>
        <w:top w:val="none" w:sz="0" w:space="0" w:color="auto"/>
        <w:left w:val="none" w:sz="0" w:space="0" w:color="auto"/>
        <w:bottom w:val="none" w:sz="0" w:space="0" w:color="auto"/>
        <w:right w:val="none" w:sz="0" w:space="0" w:color="auto"/>
      </w:divBdr>
    </w:div>
    <w:div w:id="834028874">
      <w:bodyDiv w:val="1"/>
      <w:marLeft w:val="0"/>
      <w:marRight w:val="0"/>
      <w:marTop w:val="0"/>
      <w:marBottom w:val="0"/>
      <w:divBdr>
        <w:top w:val="none" w:sz="0" w:space="0" w:color="auto"/>
        <w:left w:val="none" w:sz="0" w:space="0" w:color="auto"/>
        <w:bottom w:val="none" w:sz="0" w:space="0" w:color="auto"/>
        <w:right w:val="none" w:sz="0" w:space="0" w:color="auto"/>
      </w:divBdr>
    </w:div>
    <w:div w:id="834228363">
      <w:bodyDiv w:val="1"/>
      <w:marLeft w:val="0"/>
      <w:marRight w:val="0"/>
      <w:marTop w:val="0"/>
      <w:marBottom w:val="0"/>
      <w:divBdr>
        <w:top w:val="none" w:sz="0" w:space="0" w:color="auto"/>
        <w:left w:val="none" w:sz="0" w:space="0" w:color="auto"/>
        <w:bottom w:val="none" w:sz="0" w:space="0" w:color="auto"/>
        <w:right w:val="none" w:sz="0" w:space="0" w:color="auto"/>
      </w:divBdr>
    </w:div>
    <w:div w:id="838616359">
      <w:bodyDiv w:val="1"/>
      <w:marLeft w:val="0"/>
      <w:marRight w:val="0"/>
      <w:marTop w:val="0"/>
      <w:marBottom w:val="0"/>
      <w:divBdr>
        <w:top w:val="none" w:sz="0" w:space="0" w:color="auto"/>
        <w:left w:val="none" w:sz="0" w:space="0" w:color="auto"/>
        <w:bottom w:val="none" w:sz="0" w:space="0" w:color="auto"/>
        <w:right w:val="none" w:sz="0" w:space="0" w:color="auto"/>
      </w:divBdr>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7015204">
      <w:bodyDiv w:val="1"/>
      <w:marLeft w:val="0"/>
      <w:marRight w:val="0"/>
      <w:marTop w:val="0"/>
      <w:marBottom w:val="0"/>
      <w:divBdr>
        <w:top w:val="none" w:sz="0" w:space="0" w:color="auto"/>
        <w:left w:val="none" w:sz="0" w:space="0" w:color="auto"/>
        <w:bottom w:val="none" w:sz="0" w:space="0" w:color="auto"/>
        <w:right w:val="none" w:sz="0" w:space="0" w:color="auto"/>
      </w:divBdr>
    </w:div>
    <w:div w:id="847603175">
      <w:bodyDiv w:val="1"/>
      <w:marLeft w:val="0"/>
      <w:marRight w:val="0"/>
      <w:marTop w:val="0"/>
      <w:marBottom w:val="0"/>
      <w:divBdr>
        <w:top w:val="none" w:sz="0" w:space="0" w:color="auto"/>
        <w:left w:val="none" w:sz="0" w:space="0" w:color="auto"/>
        <w:bottom w:val="none" w:sz="0" w:space="0" w:color="auto"/>
        <w:right w:val="none" w:sz="0" w:space="0" w:color="auto"/>
      </w:divBdr>
    </w:div>
    <w:div w:id="847869660">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8132698">
      <w:bodyDiv w:val="1"/>
      <w:marLeft w:val="0"/>
      <w:marRight w:val="0"/>
      <w:marTop w:val="0"/>
      <w:marBottom w:val="0"/>
      <w:divBdr>
        <w:top w:val="none" w:sz="0" w:space="0" w:color="auto"/>
        <w:left w:val="none" w:sz="0" w:space="0" w:color="auto"/>
        <w:bottom w:val="none" w:sz="0" w:space="0" w:color="auto"/>
        <w:right w:val="none" w:sz="0" w:space="0" w:color="auto"/>
      </w:divBdr>
    </w:div>
    <w:div w:id="848444629">
      <w:bodyDiv w:val="1"/>
      <w:marLeft w:val="0"/>
      <w:marRight w:val="0"/>
      <w:marTop w:val="0"/>
      <w:marBottom w:val="0"/>
      <w:divBdr>
        <w:top w:val="none" w:sz="0" w:space="0" w:color="auto"/>
        <w:left w:val="none" w:sz="0" w:space="0" w:color="auto"/>
        <w:bottom w:val="none" w:sz="0" w:space="0" w:color="auto"/>
        <w:right w:val="none" w:sz="0" w:space="0" w:color="auto"/>
      </w:divBdr>
      <w:divsChild>
        <w:div w:id="1010792428">
          <w:marLeft w:val="0"/>
          <w:marRight w:val="0"/>
          <w:marTop w:val="0"/>
          <w:marBottom w:val="0"/>
          <w:divBdr>
            <w:top w:val="none" w:sz="0" w:space="0" w:color="auto"/>
            <w:left w:val="none" w:sz="0" w:space="0" w:color="auto"/>
            <w:bottom w:val="none" w:sz="0" w:space="0" w:color="auto"/>
            <w:right w:val="none" w:sz="0" w:space="0" w:color="auto"/>
          </w:divBdr>
          <w:divsChild>
            <w:div w:id="50706532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49223166">
      <w:bodyDiv w:val="1"/>
      <w:marLeft w:val="0"/>
      <w:marRight w:val="0"/>
      <w:marTop w:val="0"/>
      <w:marBottom w:val="0"/>
      <w:divBdr>
        <w:top w:val="none" w:sz="0" w:space="0" w:color="auto"/>
        <w:left w:val="none" w:sz="0" w:space="0" w:color="auto"/>
        <w:bottom w:val="none" w:sz="0" w:space="0" w:color="auto"/>
        <w:right w:val="none" w:sz="0" w:space="0" w:color="auto"/>
      </w:divBdr>
      <w:divsChild>
        <w:div w:id="127431005">
          <w:marLeft w:val="0"/>
          <w:marRight w:val="0"/>
          <w:marTop w:val="0"/>
          <w:marBottom w:val="0"/>
          <w:divBdr>
            <w:top w:val="none" w:sz="0" w:space="0" w:color="auto"/>
            <w:left w:val="none" w:sz="0" w:space="0" w:color="auto"/>
            <w:bottom w:val="none" w:sz="0" w:space="0" w:color="auto"/>
            <w:right w:val="none" w:sz="0" w:space="0" w:color="auto"/>
          </w:divBdr>
        </w:div>
        <w:div w:id="129322697">
          <w:marLeft w:val="0"/>
          <w:marRight w:val="0"/>
          <w:marTop w:val="0"/>
          <w:marBottom w:val="0"/>
          <w:divBdr>
            <w:top w:val="none" w:sz="0" w:space="0" w:color="auto"/>
            <w:left w:val="none" w:sz="0" w:space="0" w:color="auto"/>
            <w:bottom w:val="none" w:sz="0" w:space="0" w:color="auto"/>
            <w:right w:val="none" w:sz="0" w:space="0" w:color="auto"/>
          </w:divBdr>
        </w:div>
        <w:div w:id="135995213">
          <w:marLeft w:val="0"/>
          <w:marRight w:val="0"/>
          <w:marTop w:val="0"/>
          <w:marBottom w:val="0"/>
          <w:divBdr>
            <w:top w:val="none" w:sz="0" w:space="0" w:color="auto"/>
            <w:left w:val="none" w:sz="0" w:space="0" w:color="auto"/>
            <w:bottom w:val="none" w:sz="0" w:space="0" w:color="auto"/>
            <w:right w:val="none" w:sz="0" w:space="0" w:color="auto"/>
          </w:divBdr>
        </w:div>
        <w:div w:id="287127181">
          <w:marLeft w:val="0"/>
          <w:marRight w:val="0"/>
          <w:marTop w:val="0"/>
          <w:marBottom w:val="0"/>
          <w:divBdr>
            <w:top w:val="none" w:sz="0" w:space="0" w:color="auto"/>
            <w:left w:val="none" w:sz="0" w:space="0" w:color="auto"/>
            <w:bottom w:val="none" w:sz="0" w:space="0" w:color="auto"/>
            <w:right w:val="none" w:sz="0" w:space="0" w:color="auto"/>
          </w:divBdr>
        </w:div>
        <w:div w:id="354236657">
          <w:marLeft w:val="0"/>
          <w:marRight w:val="0"/>
          <w:marTop w:val="0"/>
          <w:marBottom w:val="0"/>
          <w:divBdr>
            <w:top w:val="none" w:sz="0" w:space="0" w:color="auto"/>
            <w:left w:val="none" w:sz="0" w:space="0" w:color="auto"/>
            <w:bottom w:val="none" w:sz="0" w:space="0" w:color="auto"/>
            <w:right w:val="none" w:sz="0" w:space="0" w:color="auto"/>
          </w:divBdr>
        </w:div>
        <w:div w:id="452789328">
          <w:marLeft w:val="0"/>
          <w:marRight w:val="0"/>
          <w:marTop w:val="0"/>
          <w:marBottom w:val="0"/>
          <w:divBdr>
            <w:top w:val="none" w:sz="0" w:space="0" w:color="auto"/>
            <w:left w:val="none" w:sz="0" w:space="0" w:color="auto"/>
            <w:bottom w:val="none" w:sz="0" w:space="0" w:color="auto"/>
            <w:right w:val="none" w:sz="0" w:space="0" w:color="auto"/>
          </w:divBdr>
        </w:div>
        <w:div w:id="632947104">
          <w:marLeft w:val="0"/>
          <w:marRight w:val="0"/>
          <w:marTop w:val="0"/>
          <w:marBottom w:val="0"/>
          <w:divBdr>
            <w:top w:val="none" w:sz="0" w:space="0" w:color="auto"/>
            <w:left w:val="none" w:sz="0" w:space="0" w:color="auto"/>
            <w:bottom w:val="none" w:sz="0" w:space="0" w:color="auto"/>
            <w:right w:val="none" w:sz="0" w:space="0" w:color="auto"/>
          </w:divBdr>
        </w:div>
        <w:div w:id="712269746">
          <w:marLeft w:val="0"/>
          <w:marRight w:val="0"/>
          <w:marTop w:val="0"/>
          <w:marBottom w:val="0"/>
          <w:divBdr>
            <w:top w:val="none" w:sz="0" w:space="0" w:color="auto"/>
            <w:left w:val="none" w:sz="0" w:space="0" w:color="auto"/>
            <w:bottom w:val="none" w:sz="0" w:space="0" w:color="auto"/>
            <w:right w:val="none" w:sz="0" w:space="0" w:color="auto"/>
          </w:divBdr>
        </w:div>
        <w:div w:id="770978183">
          <w:marLeft w:val="0"/>
          <w:marRight w:val="0"/>
          <w:marTop w:val="0"/>
          <w:marBottom w:val="0"/>
          <w:divBdr>
            <w:top w:val="none" w:sz="0" w:space="0" w:color="auto"/>
            <w:left w:val="none" w:sz="0" w:space="0" w:color="auto"/>
            <w:bottom w:val="none" w:sz="0" w:space="0" w:color="auto"/>
            <w:right w:val="none" w:sz="0" w:space="0" w:color="auto"/>
          </w:divBdr>
        </w:div>
        <w:div w:id="856582149">
          <w:marLeft w:val="0"/>
          <w:marRight w:val="0"/>
          <w:marTop w:val="0"/>
          <w:marBottom w:val="0"/>
          <w:divBdr>
            <w:top w:val="none" w:sz="0" w:space="0" w:color="auto"/>
            <w:left w:val="none" w:sz="0" w:space="0" w:color="auto"/>
            <w:bottom w:val="none" w:sz="0" w:space="0" w:color="auto"/>
            <w:right w:val="none" w:sz="0" w:space="0" w:color="auto"/>
          </w:divBdr>
        </w:div>
        <w:div w:id="940258245">
          <w:marLeft w:val="0"/>
          <w:marRight w:val="0"/>
          <w:marTop w:val="0"/>
          <w:marBottom w:val="0"/>
          <w:divBdr>
            <w:top w:val="none" w:sz="0" w:space="0" w:color="auto"/>
            <w:left w:val="none" w:sz="0" w:space="0" w:color="auto"/>
            <w:bottom w:val="none" w:sz="0" w:space="0" w:color="auto"/>
            <w:right w:val="none" w:sz="0" w:space="0" w:color="auto"/>
          </w:divBdr>
        </w:div>
        <w:div w:id="976495402">
          <w:marLeft w:val="0"/>
          <w:marRight w:val="0"/>
          <w:marTop w:val="0"/>
          <w:marBottom w:val="0"/>
          <w:divBdr>
            <w:top w:val="none" w:sz="0" w:space="0" w:color="auto"/>
            <w:left w:val="none" w:sz="0" w:space="0" w:color="auto"/>
            <w:bottom w:val="none" w:sz="0" w:space="0" w:color="auto"/>
            <w:right w:val="none" w:sz="0" w:space="0" w:color="auto"/>
          </w:divBdr>
        </w:div>
        <w:div w:id="982739541">
          <w:marLeft w:val="0"/>
          <w:marRight w:val="0"/>
          <w:marTop w:val="0"/>
          <w:marBottom w:val="0"/>
          <w:divBdr>
            <w:top w:val="none" w:sz="0" w:space="0" w:color="auto"/>
            <w:left w:val="none" w:sz="0" w:space="0" w:color="auto"/>
            <w:bottom w:val="none" w:sz="0" w:space="0" w:color="auto"/>
            <w:right w:val="none" w:sz="0" w:space="0" w:color="auto"/>
          </w:divBdr>
        </w:div>
        <w:div w:id="1140076452">
          <w:marLeft w:val="0"/>
          <w:marRight w:val="0"/>
          <w:marTop w:val="0"/>
          <w:marBottom w:val="0"/>
          <w:divBdr>
            <w:top w:val="none" w:sz="0" w:space="0" w:color="auto"/>
            <w:left w:val="none" w:sz="0" w:space="0" w:color="auto"/>
            <w:bottom w:val="none" w:sz="0" w:space="0" w:color="auto"/>
            <w:right w:val="none" w:sz="0" w:space="0" w:color="auto"/>
          </w:divBdr>
          <w:divsChild>
            <w:div w:id="930237410">
              <w:marLeft w:val="0"/>
              <w:marRight w:val="0"/>
              <w:marTop w:val="0"/>
              <w:marBottom w:val="0"/>
              <w:divBdr>
                <w:top w:val="none" w:sz="0" w:space="0" w:color="auto"/>
                <w:left w:val="none" w:sz="0" w:space="0" w:color="auto"/>
                <w:bottom w:val="none" w:sz="0" w:space="0" w:color="auto"/>
                <w:right w:val="none" w:sz="0" w:space="0" w:color="auto"/>
              </w:divBdr>
              <w:divsChild>
                <w:div w:id="1728457469">
                  <w:marLeft w:val="0"/>
                  <w:marRight w:val="0"/>
                  <w:marTop w:val="0"/>
                  <w:marBottom w:val="0"/>
                  <w:divBdr>
                    <w:top w:val="none" w:sz="0" w:space="0" w:color="auto"/>
                    <w:left w:val="none" w:sz="0" w:space="0" w:color="auto"/>
                    <w:bottom w:val="none" w:sz="0" w:space="0" w:color="auto"/>
                    <w:right w:val="none" w:sz="0" w:space="0" w:color="auto"/>
                  </w:divBdr>
                  <w:divsChild>
                    <w:div w:id="525943145">
                      <w:marLeft w:val="0"/>
                      <w:marRight w:val="0"/>
                      <w:marTop w:val="0"/>
                      <w:marBottom w:val="0"/>
                      <w:divBdr>
                        <w:top w:val="none" w:sz="0" w:space="0" w:color="auto"/>
                        <w:left w:val="none" w:sz="0" w:space="0" w:color="auto"/>
                        <w:bottom w:val="none" w:sz="0" w:space="0" w:color="auto"/>
                        <w:right w:val="none" w:sz="0" w:space="0" w:color="auto"/>
                      </w:divBdr>
                      <w:divsChild>
                        <w:div w:id="369300502">
                          <w:marLeft w:val="0"/>
                          <w:marRight w:val="0"/>
                          <w:marTop w:val="0"/>
                          <w:marBottom w:val="0"/>
                          <w:divBdr>
                            <w:top w:val="none" w:sz="0" w:space="0" w:color="auto"/>
                            <w:left w:val="none" w:sz="0" w:space="0" w:color="auto"/>
                            <w:bottom w:val="none" w:sz="0" w:space="0" w:color="auto"/>
                            <w:right w:val="none" w:sz="0" w:space="0" w:color="auto"/>
                          </w:divBdr>
                          <w:divsChild>
                            <w:div w:id="199899618">
                              <w:marLeft w:val="0"/>
                              <w:marRight w:val="0"/>
                              <w:marTop w:val="120"/>
                              <w:marBottom w:val="0"/>
                              <w:divBdr>
                                <w:top w:val="none" w:sz="0" w:space="0" w:color="auto"/>
                                <w:left w:val="none" w:sz="0" w:space="0" w:color="auto"/>
                                <w:bottom w:val="none" w:sz="0" w:space="0" w:color="auto"/>
                                <w:right w:val="none" w:sz="0" w:space="0" w:color="auto"/>
                              </w:divBdr>
                              <w:divsChild>
                                <w:div w:id="657614754">
                                  <w:marLeft w:val="0"/>
                                  <w:marRight w:val="0"/>
                                  <w:marTop w:val="45"/>
                                  <w:marBottom w:val="0"/>
                                  <w:divBdr>
                                    <w:top w:val="none" w:sz="0" w:space="0" w:color="auto"/>
                                    <w:left w:val="none" w:sz="0" w:space="0" w:color="auto"/>
                                    <w:bottom w:val="none" w:sz="0" w:space="0" w:color="auto"/>
                                    <w:right w:val="none" w:sz="0" w:space="0" w:color="auto"/>
                                  </w:divBdr>
                                </w:div>
                                <w:div w:id="1517577480">
                                  <w:marLeft w:val="0"/>
                                  <w:marRight w:val="0"/>
                                  <w:marTop w:val="45"/>
                                  <w:marBottom w:val="0"/>
                                  <w:divBdr>
                                    <w:top w:val="none" w:sz="0" w:space="0" w:color="auto"/>
                                    <w:left w:val="none" w:sz="0" w:space="0" w:color="auto"/>
                                    <w:bottom w:val="none" w:sz="0" w:space="0" w:color="auto"/>
                                    <w:right w:val="none" w:sz="0" w:space="0" w:color="auto"/>
                                  </w:divBdr>
                                </w:div>
                              </w:divsChild>
                            </w:div>
                            <w:div w:id="549994283">
                              <w:marLeft w:val="0"/>
                              <w:marRight w:val="0"/>
                              <w:marTop w:val="30"/>
                              <w:marBottom w:val="0"/>
                              <w:divBdr>
                                <w:top w:val="none" w:sz="0" w:space="0" w:color="auto"/>
                                <w:left w:val="none" w:sz="0" w:space="0" w:color="auto"/>
                                <w:bottom w:val="none" w:sz="0" w:space="0" w:color="auto"/>
                                <w:right w:val="none" w:sz="0" w:space="0" w:color="auto"/>
                              </w:divBdr>
                            </w:div>
                            <w:div w:id="899437748">
                              <w:marLeft w:val="0"/>
                              <w:marRight w:val="0"/>
                              <w:marTop w:val="120"/>
                              <w:marBottom w:val="0"/>
                              <w:divBdr>
                                <w:top w:val="none" w:sz="0" w:space="0" w:color="auto"/>
                                <w:left w:val="none" w:sz="0" w:space="0" w:color="auto"/>
                                <w:bottom w:val="none" w:sz="0" w:space="0" w:color="auto"/>
                                <w:right w:val="none" w:sz="0" w:space="0" w:color="auto"/>
                              </w:divBdr>
                            </w:div>
                            <w:div w:id="1277132039">
                              <w:marLeft w:val="0"/>
                              <w:marRight w:val="150"/>
                              <w:marTop w:val="0"/>
                              <w:marBottom w:val="0"/>
                              <w:divBdr>
                                <w:top w:val="none" w:sz="0" w:space="0" w:color="auto"/>
                                <w:left w:val="none" w:sz="0" w:space="0" w:color="auto"/>
                                <w:bottom w:val="none" w:sz="0" w:space="0" w:color="auto"/>
                                <w:right w:val="none" w:sz="0" w:space="0" w:color="auto"/>
                              </w:divBdr>
                            </w:div>
                            <w:div w:id="2081320839">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6305127">
          <w:marLeft w:val="0"/>
          <w:marRight w:val="0"/>
          <w:marTop w:val="0"/>
          <w:marBottom w:val="0"/>
          <w:divBdr>
            <w:top w:val="none" w:sz="0" w:space="0" w:color="auto"/>
            <w:left w:val="none" w:sz="0" w:space="0" w:color="auto"/>
            <w:bottom w:val="none" w:sz="0" w:space="0" w:color="auto"/>
            <w:right w:val="none" w:sz="0" w:space="0" w:color="auto"/>
          </w:divBdr>
        </w:div>
        <w:div w:id="1521090901">
          <w:marLeft w:val="0"/>
          <w:marRight w:val="0"/>
          <w:marTop w:val="0"/>
          <w:marBottom w:val="0"/>
          <w:divBdr>
            <w:top w:val="none" w:sz="0" w:space="0" w:color="auto"/>
            <w:left w:val="none" w:sz="0" w:space="0" w:color="auto"/>
            <w:bottom w:val="none" w:sz="0" w:space="0" w:color="auto"/>
            <w:right w:val="none" w:sz="0" w:space="0" w:color="auto"/>
          </w:divBdr>
        </w:div>
        <w:div w:id="1580362787">
          <w:marLeft w:val="0"/>
          <w:marRight w:val="0"/>
          <w:marTop w:val="0"/>
          <w:marBottom w:val="0"/>
          <w:divBdr>
            <w:top w:val="none" w:sz="0" w:space="0" w:color="auto"/>
            <w:left w:val="none" w:sz="0" w:space="0" w:color="auto"/>
            <w:bottom w:val="none" w:sz="0" w:space="0" w:color="auto"/>
            <w:right w:val="none" w:sz="0" w:space="0" w:color="auto"/>
          </w:divBdr>
        </w:div>
        <w:div w:id="1714039387">
          <w:marLeft w:val="0"/>
          <w:marRight w:val="0"/>
          <w:marTop w:val="0"/>
          <w:marBottom w:val="0"/>
          <w:divBdr>
            <w:top w:val="none" w:sz="0" w:space="0" w:color="auto"/>
            <w:left w:val="none" w:sz="0" w:space="0" w:color="auto"/>
            <w:bottom w:val="none" w:sz="0" w:space="0" w:color="auto"/>
            <w:right w:val="none" w:sz="0" w:space="0" w:color="auto"/>
          </w:divBdr>
        </w:div>
        <w:div w:id="1874342618">
          <w:marLeft w:val="0"/>
          <w:marRight w:val="0"/>
          <w:marTop w:val="0"/>
          <w:marBottom w:val="0"/>
          <w:divBdr>
            <w:top w:val="none" w:sz="0" w:space="0" w:color="auto"/>
            <w:left w:val="none" w:sz="0" w:space="0" w:color="auto"/>
            <w:bottom w:val="none" w:sz="0" w:space="0" w:color="auto"/>
            <w:right w:val="none" w:sz="0" w:space="0" w:color="auto"/>
          </w:divBdr>
        </w:div>
        <w:div w:id="1887373607">
          <w:marLeft w:val="0"/>
          <w:marRight w:val="0"/>
          <w:marTop w:val="0"/>
          <w:marBottom w:val="0"/>
          <w:divBdr>
            <w:top w:val="none" w:sz="0" w:space="0" w:color="auto"/>
            <w:left w:val="none" w:sz="0" w:space="0" w:color="auto"/>
            <w:bottom w:val="none" w:sz="0" w:space="0" w:color="auto"/>
            <w:right w:val="none" w:sz="0" w:space="0" w:color="auto"/>
          </w:divBdr>
        </w:div>
        <w:div w:id="2083134288">
          <w:marLeft w:val="0"/>
          <w:marRight w:val="0"/>
          <w:marTop w:val="0"/>
          <w:marBottom w:val="0"/>
          <w:divBdr>
            <w:top w:val="none" w:sz="0" w:space="0" w:color="auto"/>
            <w:left w:val="none" w:sz="0" w:space="0" w:color="auto"/>
            <w:bottom w:val="none" w:sz="0" w:space="0" w:color="auto"/>
            <w:right w:val="none" w:sz="0" w:space="0" w:color="auto"/>
          </w:divBdr>
        </w:div>
        <w:div w:id="2142112569">
          <w:marLeft w:val="0"/>
          <w:marRight w:val="0"/>
          <w:marTop w:val="0"/>
          <w:marBottom w:val="0"/>
          <w:divBdr>
            <w:top w:val="none" w:sz="0" w:space="0" w:color="auto"/>
            <w:left w:val="none" w:sz="0" w:space="0" w:color="auto"/>
            <w:bottom w:val="none" w:sz="0" w:space="0" w:color="auto"/>
            <w:right w:val="none" w:sz="0" w:space="0" w:color="auto"/>
          </w:divBdr>
        </w:div>
      </w:divsChild>
    </w:div>
    <w:div w:id="849568222">
      <w:bodyDiv w:val="1"/>
      <w:marLeft w:val="0"/>
      <w:marRight w:val="0"/>
      <w:marTop w:val="0"/>
      <w:marBottom w:val="0"/>
      <w:divBdr>
        <w:top w:val="none" w:sz="0" w:space="0" w:color="auto"/>
        <w:left w:val="none" w:sz="0" w:space="0" w:color="auto"/>
        <w:bottom w:val="none" w:sz="0" w:space="0" w:color="auto"/>
        <w:right w:val="none" w:sz="0" w:space="0" w:color="auto"/>
      </w:divBdr>
      <w:divsChild>
        <w:div w:id="340471496">
          <w:marLeft w:val="0"/>
          <w:marRight w:val="0"/>
          <w:marTop w:val="0"/>
          <w:marBottom w:val="0"/>
          <w:divBdr>
            <w:top w:val="none" w:sz="0" w:space="0" w:color="auto"/>
            <w:left w:val="none" w:sz="0" w:space="0" w:color="auto"/>
            <w:bottom w:val="none" w:sz="0" w:space="0" w:color="auto"/>
            <w:right w:val="none" w:sz="0" w:space="0" w:color="auto"/>
          </w:divBdr>
        </w:div>
      </w:divsChild>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0294456">
      <w:bodyDiv w:val="1"/>
      <w:marLeft w:val="0"/>
      <w:marRight w:val="0"/>
      <w:marTop w:val="0"/>
      <w:marBottom w:val="0"/>
      <w:divBdr>
        <w:top w:val="none" w:sz="0" w:space="0" w:color="auto"/>
        <w:left w:val="none" w:sz="0" w:space="0" w:color="auto"/>
        <w:bottom w:val="none" w:sz="0" w:space="0" w:color="auto"/>
        <w:right w:val="none" w:sz="0" w:space="0" w:color="auto"/>
      </w:divBdr>
    </w:div>
    <w:div w:id="850798782">
      <w:bodyDiv w:val="1"/>
      <w:marLeft w:val="0"/>
      <w:marRight w:val="0"/>
      <w:marTop w:val="0"/>
      <w:marBottom w:val="0"/>
      <w:divBdr>
        <w:top w:val="none" w:sz="0" w:space="0" w:color="auto"/>
        <w:left w:val="none" w:sz="0" w:space="0" w:color="auto"/>
        <w:bottom w:val="none" w:sz="0" w:space="0" w:color="auto"/>
        <w:right w:val="none" w:sz="0" w:space="0" w:color="auto"/>
      </w:divBdr>
    </w:div>
    <w:div w:id="851142750">
      <w:bodyDiv w:val="1"/>
      <w:marLeft w:val="0"/>
      <w:marRight w:val="0"/>
      <w:marTop w:val="0"/>
      <w:marBottom w:val="0"/>
      <w:divBdr>
        <w:top w:val="none" w:sz="0" w:space="0" w:color="auto"/>
        <w:left w:val="none" w:sz="0" w:space="0" w:color="auto"/>
        <w:bottom w:val="none" w:sz="0" w:space="0" w:color="auto"/>
        <w:right w:val="none" w:sz="0" w:space="0" w:color="auto"/>
      </w:divBdr>
    </w:div>
    <w:div w:id="852230635">
      <w:bodyDiv w:val="1"/>
      <w:marLeft w:val="0"/>
      <w:marRight w:val="0"/>
      <w:marTop w:val="0"/>
      <w:marBottom w:val="0"/>
      <w:divBdr>
        <w:top w:val="none" w:sz="0" w:space="0" w:color="auto"/>
        <w:left w:val="none" w:sz="0" w:space="0" w:color="auto"/>
        <w:bottom w:val="none" w:sz="0" w:space="0" w:color="auto"/>
        <w:right w:val="none" w:sz="0" w:space="0" w:color="auto"/>
      </w:divBdr>
    </w:div>
    <w:div w:id="853038966">
      <w:bodyDiv w:val="1"/>
      <w:marLeft w:val="0"/>
      <w:marRight w:val="0"/>
      <w:marTop w:val="0"/>
      <w:marBottom w:val="0"/>
      <w:divBdr>
        <w:top w:val="none" w:sz="0" w:space="0" w:color="auto"/>
        <w:left w:val="none" w:sz="0" w:space="0" w:color="auto"/>
        <w:bottom w:val="none" w:sz="0" w:space="0" w:color="auto"/>
        <w:right w:val="none" w:sz="0" w:space="0" w:color="auto"/>
      </w:divBdr>
      <w:divsChild>
        <w:div w:id="556936527">
          <w:marLeft w:val="0"/>
          <w:marRight w:val="0"/>
          <w:marTop w:val="0"/>
          <w:marBottom w:val="0"/>
          <w:divBdr>
            <w:top w:val="none" w:sz="0" w:space="0" w:color="auto"/>
            <w:left w:val="none" w:sz="0" w:space="0" w:color="auto"/>
            <w:bottom w:val="none" w:sz="0" w:space="0" w:color="auto"/>
            <w:right w:val="none" w:sz="0" w:space="0" w:color="auto"/>
          </w:divBdr>
        </w:div>
      </w:divsChild>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507355">
      <w:bodyDiv w:val="1"/>
      <w:marLeft w:val="0"/>
      <w:marRight w:val="0"/>
      <w:marTop w:val="0"/>
      <w:marBottom w:val="0"/>
      <w:divBdr>
        <w:top w:val="none" w:sz="0" w:space="0" w:color="auto"/>
        <w:left w:val="none" w:sz="0" w:space="0" w:color="auto"/>
        <w:bottom w:val="none" w:sz="0" w:space="0" w:color="auto"/>
        <w:right w:val="none" w:sz="0" w:space="0" w:color="auto"/>
      </w:divBdr>
      <w:divsChild>
        <w:div w:id="1211380614">
          <w:marLeft w:val="0"/>
          <w:marRight w:val="205"/>
          <w:marTop w:val="0"/>
          <w:marBottom w:val="0"/>
          <w:divBdr>
            <w:top w:val="none" w:sz="0" w:space="0" w:color="auto"/>
            <w:left w:val="none" w:sz="0" w:space="0" w:color="auto"/>
            <w:bottom w:val="none" w:sz="0" w:space="0" w:color="auto"/>
            <w:right w:val="none" w:sz="0" w:space="0" w:color="auto"/>
          </w:divBdr>
          <w:divsChild>
            <w:div w:id="171777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155803">
      <w:bodyDiv w:val="1"/>
      <w:marLeft w:val="0"/>
      <w:marRight w:val="0"/>
      <w:marTop w:val="0"/>
      <w:marBottom w:val="0"/>
      <w:divBdr>
        <w:top w:val="none" w:sz="0" w:space="0" w:color="auto"/>
        <w:left w:val="none" w:sz="0" w:space="0" w:color="auto"/>
        <w:bottom w:val="none" w:sz="0" w:space="0" w:color="auto"/>
        <w:right w:val="none" w:sz="0" w:space="0" w:color="auto"/>
      </w:divBdr>
    </w:div>
    <w:div w:id="858619790">
      <w:bodyDiv w:val="1"/>
      <w:marLeft w:val="0"/>
      <w:marRight w:val="0"/>
      <w:marTop w:val="0"/>
      <w:marBottom w:val="0"/>
      <w:divBdr>
        <w:top w:val="none" w:sz="0" w:space="0" w:color="auto"/>
        <w:left w:val="none" w:sz="0" w:space="0" w:color="auto"/>
        <w:bottom w:val="none" w:sz="0" w:space="0" w:color="auto"/>
        <w:right w:val="none" w:sz="0" w:space="0" w:color="auto"/>
      </w:divBdr>
    </w:div>
    <w:div w:id="860050063">
      <w:bodyDiv w:val="1"/>
      <w:marLeft w:val="0"/>
      <w:marRight w:val="0"/>
      <w:marTop w:val="0"/>
      <w:marBottom w:val="0"/>
      <w:divBdr>
        <w:top w:val="none" w:sz="0" w:space="0" w:color="auto"/>
        <w:left w:val="none" w:sz="0" w:space="0" w:color="auto"/>
        <w:bottom w:val="none" w:sz="0" w:space="0" w:color="auto"/>
        <w:right w:val="none" w:sz="0" w:space="0" w:color="auto"/>
      </w:divBdr>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895889">
      <w:bodyDiv w:val="1"/>
      <w:marLeft w:val="0"/>
      <w:marRight w:val="0"/>
      <w:marTop w:val="0"/>
      <w:marBottom w:val="0"/>
      <w:divBdr>
        <w:top w:val="none" w:sz="0" w:space="0" w:color="auto"/>
        <w:left w:val="none" w:sz="0" w:space="0" w:color="auto"/>
        <w:bottom w:val="none" w:sz="0" w:space="0" w:color="auto"/>
        <w:right w:val="none" w:sz="0" w:space="0" w:color="auto"/>
      </w:divBdr>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2860576">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3636726">
      <w:bodyDiv w:val="1"/>
      <w:marLeft w:val="0"/>
      <w:marRight w:val="0"/>
      <w:marTop w:val="0"/>
      <w:marBottom w:val="0"/>
      <w:divBdr>
        <w:top w:val="none" w:sz="0" w:space="0" w:color="auto"/>
        <w:left w:val="none" w:sz="0" w:space="0" w:color="auto"/>
        <w:bottom w:val="none" w:sz="0" w:space="0" w:color="auto"/>
        <w:right w:val="none" w:sz="0" w:space="0" w:color="auto"/>
      </w:divBdr>
    </w:div>
    <w:div w:id="864103376">
      <w:bodyDiv w:val="1"/>
      <w:marLeft w:val="0"/>
      <w:marRight w:val="0"/>
      <w:marTop w:val="0"/>
      <w:marBottom w:val="0"/>
      <w:divBdr>
        <w:top w:val="none" w:sz="0" w:space="0" w:color="auto"/>
        <w:left w:val="none" w:sz="0" w:space="0" w:color="auto"/>
        <w:bottom w:val="none" w:sz="0" w:space="0" w:color="auto"/>
        <w:right w:val="none" w:sz="0" w:space="0" w:color="auto"/>
      </w:divBdr>
    </w:div>
    <w:div w:id="865094485">
      <w:bodyDiv w:val="1"/>
      <w:marLeft w:val="0"/>
      <w:marRight w:val="0"/>
      <w:marTop w:val="0"/>
      <w:marBottom w:val="0"/>
      <w:divBdr>
        <w:top w:val="none" w:sz="0" w:space="0" w:color="auto"/>
        <w:left w:val="none" w:sz="0" w:space="0" w:color="auto"/>
        <w:bottom w:val="none" w:sz="0" w:space="0" w:color="auto"/>
        <w:right w:val="none" w:sz="0" w:space="0" w:color="auto"/>
      </w:divBdr>
      <w:divsChild>
        <w:div w:id="1416705062">
          <w:marLeft w:val="0"/>
          <w:marRight w:val="0"/>
          <w:marTop w:val="225"/>
          <w:marBottom w:val="0"/>
          <w:divBdr>
            <w:top w:val="none" w:sz="0" w:space="0" w:color="auto"/>
            <w:left w:val="none" w:sz="0" w:space="0" w:color="auto"/>
            <w:bottom w:val="none" w:sz="0" w:space="0" w:color="auto"/>
            <w:right w:val="none" w:sz="0" w:space="0" w:color="auto"/>
          </w:divBdr>
        </w:div>
        <w:div w:id="1966613576">
          <w:marLeft w:val="0"/>
          <w:marRight w:val="0"/>
          <w:marTop w:val="225"/>
          <w:marBottom w:val="0"/>
          <w:divBdr>
            <w:top w:val="none" w:sz="0" w:space="0" w:color="auto"/>
            <w:left w:val="none" w:sz="0" w:space="0" w:color="auto"/>
            <w:bottom w:val="none" w:sz="0" w:space="0" w:color="auto"/>
            <w:right w:val="none" w:sz="0" w:space="0" w:color="auto"/>
          </w:divBdr>
        </w:div>
      </w:divsChild>
    </w:div>
    <w:div w:id="867332652">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957757">
      <w:bodyDiv w:val="1"/>
      <w:marLeft w:val="0"/>
      <w:marRight w:val="0"/>
      <w:marTop w:val="0"/>
      <w:marBottom w:val="0"/>
      <w:divBdr>
        <w:top w:val="none" w:sz="0" w:space="0" w:color="auto"/>
        <w:left w:val="none" w:sz="0" w:space="0" w:color="auto"/>
        <w:bottom w:val="none" w:sz="0" w:space="0" w:color="auto"/>
        <w:right w:val="none" w:sz="0" w:space="0" w:color="auto"/>
      </w:divBdr>
      <w:divsChild>
        <w:div w:id="1611934351">
          <w:marLeft w:val="0"/>
          <w:marRight w:val="180"/>
          <w:marTop w:val="30"/>
          <w:marBottom w:val="0"/>
          <w:divBdr>
            <w:top w:val="none" w:sz="0" w:space="0" w:color="auto"/>
            <w:left w:val="none" w:sz="0" w:space="0" w:color="auto"/>
            <w:bottom w:val="none" w:sz="0" w:space="0" w:color="auto"/>
            <w:right w:val="none" w:sz="0" w:space="0" w:color="auto"/>
          </w:divBdr>
          <w:divsChild>
            <w:div w:id="1458571063">
              <w:marLeft w:val="0"/>
              <w:marRight w:val="0"/>
              <w:marTop w:val="0"/>
              <w:marBottom w:val="0"/>
              <w:divBdr>
                <w:top w:val="none" w:sz="0" w:space="0" w:color="auto"/>
                <w:left w:val="none" w:sz="0" w:space="0" w:color="auto"/>
                <w:bottom w:val="none" w:sz="0" w:space="0" w:color="auto"/>
                <w:right w:val="none" w:sz="0" w:space="0" w:color="auto"/>
              </w:divBdr>
              <w:divsChild>
                <w:div w:id="214211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881691">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74779417">
      <w:bodyDiv w:val="1"/>
      <w:marLeft w:val="0"/>
      <w:marRight w:val="0"/>
      <w:marTop w:val="0"/>
      <w:marBottom w:val="0"/>
      <w:divBdr>
        <w:top w:val="none" w:sz="0" w:space="0" w:color="auto"/>
        <w:left w:val="none" w:sz="0" w:space="0" w:color="auto"/>
        <w:bottom w:val="none" w:sz="0" w:space="0" w:color="auto"/>
        <w:right w:val="none" w:sz="0" w:space="0" w:color="auto"/>
      </w:divBdr>
    </w:div>
    <w:div w:id="875627705">
      <w:bodyDiv w:val="1"/>
      <w:marLeft w:val="0"/>
      <w:marRight w:val="0"/>
      <w:marTop w:val="0"/>
      <w:marBottom w:val="0"/>
      <w:divBdr>
        <w:top w:val="none" w:sz="0" w:space="0" w:color="auto"/>
        <w:left w:val="none" w:sz="0" w:space="0" w:color="auto"/>
        <w:bottom w:val="none" w:sz="0" w:space="0" w:color="auto"/>
        <w:right w:val="none" w:sz="0" w:space="0" w:color="auto"/>
      </w:divBdr>
      <w:divsChild>
        <w:div w:id="599682924">
          <w:marLeft w:val="0"/>
          <w:marRight w:val="0"/>
          <w:marTop w:val="0"/>
          <w:marBottom w:val="0"/>
          <w:divBdr>
            <w:top w:val="none" w:sz="0" w:space="0" w:color="auto"/>
            <w:left w:val="none" w:sz="0" w:space="0" w:color="auto"/>
            <w:bottom w:val="none" w:sz="0" w:space="0" w:color="auto"/>
            <w:right w:val="none" w:sz="0" w:space="0" w:color="auto"/>
          </w:divBdr>
        </w:div>
      </w:divsChild>
    </w:div>
    <w:div w:id="876232868">
      <w:bodyDiv w:val="1"/>
      <w:marLeft w:val="0"/>
      <w:marRight w:val="0"/>
      <w:marTop w:val="0"/>
      <w:marBottom w:val="0"/>
      <w:divBdr>
        <w:top w:val="none" w:sz="0" w:space="0" w:color="auto"/>
        <w:left w:val="none" w:sz="0" w:space="0" w:color="auto"/>
        <w:bottom w:val="none" w:sz="0" w:space="0" w:color="auto"/>
        <w:right w:val="none" w:sz="0" w:space="0" w:color="auto"/>
      </w:divBdr>
      <w:divsChild>
        <w:div w:id="1814978615">
          <w:marLeft w:val="0"/>
          <w:marRight w:val="0"/>
          <w:marTop w:val="0"/>
          <w:marBottom w:val="0"/>
          <w:divBdr>
            <w:top w:val="none" w:sz="0" w:space="0" w:color="auto"/>
            <w:left w:val="none" w:sz="0" w:space="0" w:color="auto"/>
            <w:bottom w:val="none" w:sz="0" w:space="0" w:color="auto"/>
            <w:right w:val="none" w:sz="0" w:space="0" w:color="auto"/>
          </w:divBdr>
        </w:div>
      </w:divsChild>
    </w:div>
    <w:div w:id="877818794">
      <w:bodyDiv w:val="1"/>
      <w:marLeft w:val="0"/>
      <w:marRight w:val="0"/>
      <w:marTop w:val="0"/>
      <w:marBottom w:val="0"/>
      <w:divBdr>
        <w:top w:val="none" w:sz="0" w:space="0" w:color="auto"/>
        <w:left w:val="none" w:sz="0" w:space="0" w:color="auto"/>
        <w:bottom w:val="none" w:sz="0" w:space="0" w:color="auto"/>
        <w:right w:val="none" w:sz="0" w:space="0" w:color="auto"/>
      </w:divBdr>
    </w:div>
    <w:div w:id="877863782">
      <w:bodyDiv w:val="1"/>
      <w:marLeft w:val="0"/>
      <w:marRight w:val="0"/>
      <w:marTop w:val="0"/>
      <w:marBottom w:val="0"/>
      <w:divBdr>
        <w:top w:val="none" w:sz="0" w:space="0" w:color="auto"/>
        <w:left w:val="none" w:sz="0" w:space="0" w:color="auto"/>
        <w:bottom w:val="none" w:sz="0" w:space="0" w:color="auto"/>
        <w:right w:val="none" w:sz="0" w:space="0" w:color="auto"/>
      </w:divBdr>
    </w:div>
    <w:div w:id="878199678">
      <w:bodyDiv w:val="1"/>
      <w:marLeft w:val="0"/>
      <w:marRight w:val="0"/>
      <w:marTop w:val="0"/>
      <w:marBottom w:val="0"/>
      <w:divBdr>
        <w:top w:val="none" w:sz="0" w:space="0" w:color="auto"/>
        <w:left w:val="none" w:sz="0" w:space="0" w:color="auto"/>
        <w:bottom w:val="none" w:sz="0" w:space="0" w:color="auto"/>
        <w:right w:val="none" w:sz="0" w:space="0" w:color="auto"/>
      </w:divBdr>
    </w:div>
    <w:div w:id="878515509">
      <w:bodyDiv w:val="1"/>
      <w:marLeft w:val="0"/>
      <w:marRight w:val="0"/>
      <w:marTop w:val="0"/>
      <w:marBottom w:val="0"/>
      <w:divBdr>
        <w:top w:val="none" w:sz="0" w:space="0" w:color="auto"/>
        <w:left w:val="none" w:sz="0" w:space="0" w:color="auto"/>
        <w:bottom w:val="none" w:sz="0" w:space="0" w:color="auto"/>
        <w:right w:val="none" w:sz="0" w:space="0" w:color="auto"/>
      </w:divBdr>
    </w:div>
    <w:div w:id="878736748">
      <w:bodyDiv w:val="1"/>
      <w:marLeft w:val="0"/>
      <w:marRight w:val="0"/>
      <w:marTop w:val="0"/>
      <w:marBottom w:val="0"/>
      <w:divBdr>
        <w:top w:val="none" w:sz="0" w:space="0" w:color="auto"/>
        <w:left w:val="none" w:sz="0" w:space="0" w:color="auto"/>
        <w:bottom w:val="none" w:sz="0" w:space="0" w:color="auto"/>
        <w:right w:val="none" w:sz="0" w:space="0" w:color="auto"/>
      </w:divBdr>
    </w:div>
    <w:div w:id="879320269">
      <w:bodyDiv w:val="1"/>
      <w:marLeft w:val="0"/>
      <w:marRight w:val="0"/>
      <w:marTop w:val="0"/>
      <w:marBottom w:val="0"/>
      <w:divBdr>
        <w:top w:val="none" w:sz="0" w:space="0" w:color="auto"/>
        <w:left w:val="none" w:sz="0" w:space="0" w:color="auto"/>
        <w:bottom w:val="none" w:sz="0" w:space="0" w:color="auto"/>
        <w:right w:val="none" w:sz="0" w:space="0" w:color="auto"/>
      </w:divBdr>
    </w:div>
    <w:div w:id="881870206">
      <w:bodyDiv w:val="1"/>
      <w:marLeft w:val="0"/>
      <w:marRight w:val="0"/>
      <w:marTop w:val="0"/>
      <w:marBottom w:val="0"/>
      <w:divBdr>
        <w:top w:val="none" w:sz="0" w:space="0" w:color="auto"/>
        <w:left w:val="none" w:sz="0" w:space="0" w:color="auto"/>
        <w:bottom w:val="none" w:sz="0" w:space="0" w:color="auto"/>
        <w:right w:val="none" w:sz="0" w:space="0" w:color="auto"/>
      </w:divBdr>
    </w:div>
    <w:div w:id="882862685">
      <w:bodyDiv w:val="1"/>
      <w:marLeft w:val="0"/>
      <w:marRight w:val="0"/>
      <w:marTop w:val="0"/>
      <w:marBottom w:val="0"/>
      <w:divBdr>
        <w:top w:val="none" w:sz="0" w:space="0" w:color="auto"/>
        <w:left w:val="none" w:sz="0" w:space="0" w:color="auto"/>
        <w:bottom w:val="none" w:sz="0" w:space="0" w:color="auto"/>
        <w:right w:val="none" w:sz="0" w:space="0" w:color="auto"/>
      </w:divBdr>
    </w:div>
    <w:div w:id="883176677">
      <w:bodyDiv w:val="1"/>
      <w:marLeft w:val="0"/>
      <w:marRight w:val="0"/>
      <w:marTop w:val="0"/>
      <w:marBottom w:val="0"/>
      <w:divBdr>
        <w:top w:val="none" w:sz="0" w:space="0" w:color="auto"/>
        <w:left w:val="none" w:sz="0" w:space="0" w:color="auto"/>
        <w:bottom w:val="none" w:sz="0" w:space="0" w:color="auto"/>
        <w:right w:val="none" w:sz="0" w:space="0" w:color="auto"/>
      </w:divBdr>
    </w:div>
    <w:div w:id="884220567">
      <w:bodyDiv w:val="1"/>
      <w:marLeft w:val="0"/>
      <w:marRight w:val="0"/>
      <w:marTop w:val="0"/>
      <w:marBottom w:val="0"/>
      <w:divBdr>
        <w:top w:val="none" w:sz="0" w:space="0" w:color="auto"/>
        <w:left w:val="none" w:sz="0" w:space="0" w:color="auto"/>
        <w:bottom w:val="none" w:sz="0" w:space="0" w:color="auto"/>
        <w:right w:val="none" w:sz="0" w:space="0" w:color="auto"/>
      </w:divBdr>
      <w:divsChild>
        <w:div w:id="1257324442">
          <w:marLeft w:val="0"/>
          <w:marRight w:val="0"/>
          <w:marTop w:val="225"/>
          <w:marBottom w:val="0"/>
          <w:divBdr>
            <w:top w:val="none" w:sz="0" w:space="0" w:color="auto"/>
            <w:left w:val="none" w:sz="0" w:space="0" w:color="auto"/>
            <w:bottom w:val="none" w:sz="0" w:space="0" w:color="auto"/>
            <w:right w:val="none" w:sz="0" w:space="0" w:color="auto"/>
          </w:divBdr>
        </w:div>
      </w:divsChild>
    </w:div>
    <w:div w:id="885485000">
      <w:bodyDiv w:val="1"/>
      <w:marLeft w:val="0"/>
      <w:marRight w:val="0"/>
      <w:marTop w:val="0"/>
      <w:marBottom w:val="0"/>
      <w:divBdr>
        <w:top w:val="none" w:sz="0" w:space="0" w:color="auto"/>
        <w:left w:val="none" w:sz="0" w:space="0" w:color="auto"/>
        <w:bottom w:val="none" w:sz="0" w:space="0" w:color="auto"/>
        <w:right w:val="none" w:sz="0" w:space="0" w:color="auto"/>
      </w:divBdr>
      <w:divsChild>
        <w:div w:id="72047628">
          <w:marLeft w:val="0"/>
          <w:marRight w:val="0"/>
          <w:marTop w:val="0"/>
          <w:marBottom w:val="0"/>
          <w:divBdr>
            <w:top w:val="none" w:sz="0" w:space="0" w:color="auto"/>
            <w:left w:val="none" w:sz="0" w:space="0" w:color="auto"/>
            <w:bottom w:val="none" w:sz="0" w:space="0" w:color="auto"/>
            <w:right w:val="none" w:sz="0" w:space="0" w:color="auto"/>
          </w:divBdr>
        </w:div>
        <w:div w:id="1244875365">
          <w:marLeft w:val="0"/>
          <w:marRight w:val="0"/>
          <w:marTop w:val="0"/>
          <w:marBottom w:val="0"/>
          <w:divBdr>
            <w:top w:val="none" w:sz="0" w:space="0" w:color="auto"/>
            <w:left w:val="none" w:sz="0" w:space="0" w:color="auto"/>
            <w:bottom w:val="none" w:sz="0" w:space="0" w:color="auto"/>
            <w:right w:val="none" w:sz="0" w:space="0" w:color="auto"/>
          </w:divBdr>
        </w:div>
        <w:div w:id="1650329233">
          <w:marLeft w:val="0"/>
          <w:marRight w:val="0"/>
          <w:marTop w:val="0"/>
          <w:marBottom w:val="0"/>
          <w:divBdr>
            <w:top w:val="none" w:sz="0" w:space="0" w:color="auto"/>
            <w:left w:val="none" w:sz="0" w:space="0" w:color="auto"/>
            <w:bottom w:val="none" w:sz="0" w:space="0" w:color="auto"/>
            <w:right w:val="none" w:sz="0" w:space="0" w:color="auto"/>
          </w:divBdr>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6068868">
      <w:bodyDiv w:val="1"/>
      <w:marLeft w:val="0"/>
      <w:marRight w:val="0"/>
      <w:marTop w:val="0"/>
      <w:marBottom w:val="0"/>
      <w:divBdr>
        <w:top w:val="none" w:sz="0" w:space="0" w:color="auto"/>
        <w:left w:val="none" w:sz="0" w:space="0" w:color="auto"/>
        <w:bottom w:val="none" w:sz="0" w:space="0" w:color="auto"/>
        <w:right w:val="none" w:sz="0" w:space="0" w:color="auto"/>
      </w:divBdr>
    </w:div>
    <w:div w:id="886602468">
      <w:bodyDiv w:val="1"/>
      <w:marLeft w:val="0"/>
      <w:marRight w:val="0"/>
      <w:marTop w:val="0"/>
      <w:marBottom w:val="0"/>
      <w:divBdr>
        <w:top w:val="none" w:sz="0" w:space="0" w:color="auto"/>
        <w:left w:val="none" w:sz="0" w:space="0" w:color="auto"/>
        <w:bottom w:val="none" w:sz="0" w:space="0" w:color="auto"/>
        <w:right w:val="none" w:sz="0" w:space="0" w:color="auto"/>
      </w:divBdr>
    </w:div>
    <w:div w:id="888105729">
      <w:bodyDiv w:val="1"/>
      <w:marLeft w:val="0"/>
      <w:marRight w:val="0"/>
      <w:marTop w:val="0"/>
      <w:marBottom w:val="0"/>
      <w:divBdr>
        <w:top w:val="none" w:sz="0" w:space="0" w:color="auto"/>
        <w:left w:val="none" w:sz="0" w:space="0" w:color="auto"/>
        <w:bottom w:val="none" w:sz="0" w:space="0" w:color="auto"/>
        <w:right w:val="none" w:sz="0" w:space="0" w:color="auto"/>
      </w:divBdr>
      <w:divsChild>
        <w:div w:id="971247051">
          <w:marLeft w:val="0"/>
          <w:marRight w:val="0"/>
          <w:marTop w:val="0"/>
          <w:marBottom w:val="0"/>
          <w:divBdr>
            <w:top w:val="none" w:sz="0" w:space="0" w:color="auto"/>
            <w:left w:val="none" w:sz="0" w:space="0" w:color="auto"/>
            <w:bottom w:val="none" w:sz="0" w:space="0" w:color="auto"/>
            <w:right w:val="none" w:sz="0" w:space="0" w:color="auto"/>
          </w:divBdr>
          <w:divsChild>
            <w:div w:id="929697227">
              <w:marLeft w:val="0"/>
              <w:marRight w:val="0"/>
              <w:marTop w:val="0"/>
              <w:marBottom w:val="0"/>
              <w:divBdr>
                <w:top w:val="none" w:sz="0" w:space="0" w:color="auto"/>
                <w:left w:val="none" w:sz="0" w:space="0" w:color="auto"/>
                <w:bottom w:val="none" w:sz="0" w:space="0" w:color="auto"/>
                <w:right w:val="none" w:sz="0" w:space="0" w:color="auto"/>
              </w:divBdr>
              <w:divsChild>
                <w:div w:id="2018455526">
                  <w:marLeft w:val="0"/>
                  <w:marRight w:val="0"/>
                  <w:marTop w:val="120"/>
                  <w:marBottom w:val="0"/>
                  <w:divBdr>
                    <w:top w:val="none" w:sz="0" w:space="0" w:color="auto"/>
                    <w:left w:val="none" w:sz="0" w:space="0" w:color="auto"/>
                    <w:bottom w:val="none" w:sz="0" w:space="0" w:color="auto"/>
                    <w:right w:val="none" w:sz="0" w:space="0" w:color="auto"/>
                  </w:divBdr>
                  <w:divsChild>
                    <w:div w:id="95560346">
                      <w:marLeft w:val="0"/>
                      <w:marRight w:val="0"/>
                      <w:marTop w:val="0"/>
                      <w:marBottom w:val="0"/>
                      <w:divBdr>
                        <w:top w:val="none" w:sz="0" w:space="0" w:color="auto"/>
                        <w:left w:val="none" w:sz="0" w:space="0" w:color="auto"/>
                        <w:bottom w:val="none" w:sz="0" w:space="0" w:color="auto"/>
                        <w:right w:val="none" w:sz="0" w:space="0" w:color="auto"/>
                      </w:divBdr>
                      <w:divsChild>
                        <w:div w:id="655375745">
                          <w:marLeft w:val="0"/>
                          <w:marRight w:val="0"/>
                          <w:marTop w:val="0"/>
                          <w:marBottom w:val="0"/>
                          <w:divBdr>
                            <w:top w:val="none" w:sz="0" w:space="0" w:color="auto"/>
                            <w:left w:val="none" w:sz="0" w:space="0" w:color="auto"/>
                            <w:bottom w:val="none" w:sz="0" w:space="0" w:color="auto"/>
                            <w:right w:val="none" w:sz="0" w:space="0" w:color="auto"/>
                          </w:divBdr>
                          <w:divsChild>
                            <w:div w:id="800196683">
                              <w:marLeft w:val="0"/>
                              <w:marRight w:val="0"/>
                              <w:marTop w:val="0"/>
                              <w:marBottom w:val="0"/>
                              <w:divBdr>
                                <w:top w:val="none" w:sz="0" w:space="0" w:color="auto"/>
                                <w:left w:val="none" w:sz="0" w:space="0" w:color="auto"/>
                                <w:bottom w:val="none" w:sz="0" w:space="0" w:color="auto"/>
                                <w:right w:val="none" w:sz="0" w:space="0" w:color="auto"/>
                              </w:divBdr>
                              <w:divsChild>
                                <w:div w:id="1893736284">
                                  <w:marLeft w:val="0"/>
                                  <w:marRight w:val="0"/>
                                  <w:marTop w:val="0"/>
                                  <w:marBottom w:val="0"/>
                                  <w:divBdr>
                                    <w:top w:val="none" w:sz="0" w:space="0" w:color="auto"/>
                                    <w:left w:val="none" w:sz="0" w:space="0" w:color="auto"/>
                                    <w:bottom w:val="none" w:sz="0" w:space="0" w:color="auto"/>
                                    <w:right w:val="none" w:sz="0" w:space="0" w:color="auto"/>
                                  </w:divBdr>
                                  <w:divsChild>
                                    <w:div w:id="803230909">
                                      <w:marLeft w:val="0"/>
                                      <w:marRight w:val="0"/>
                                      <w:marTop w:val="0"/>
                                      <w:marBottom w:val="0"/>
                                      <w:divBdr>
                                        <w:top w:val="none" w:sz="0" w:space="0" w:color="auto"/>
                                        <w:left w:val="none" w:sz="0" w:space="0" w:color="auto"/>
                                        <w:bottom w:val="none" w:sz="0" w:space="0" w:color="auto"/>
                                        <w:right w:val="none" w:sz="0" w:space="0" w:color="auto"/>
                                      </w:divBdr>
                                      <w:divsChild>
                                        <w:div w:id="1405685303">
                                          <w:marLeft w:val="0"/>
                                          <w:marRight w:val="0"/>
                                          <w:marTop w:val="0"/>
                                          <w:marBottom w:val="0"/>
                                          <w:divBdr>
                                            <w:top w:val="none" w:sz="0" w:space="0" w:color="auto"/>
                                            <w:left w:val="none" w:sz="0" w:space="0" w:color="auto"/>
                                            <w:bottom w:val="none" w:sz="0" w:space="0" w:color="auto"/>
                                            <w:right w:val="none" w:sz="0" w:space="0" w:color="auto"/>
                                          </w:divBdr>
                                        </w:div>
                                        <w:div w:id="1459106511">
                                          <w:marLeft w:val="0"/>
                                          <w:marRight w:val="0"/>
                                          <w:marTop w:val="0"/>
                                          <w:marBottom w:val="0"/>
                                          <w:divBdr>
                                            <w:top w:val="none" w:sz="0" w:space="0" w:color="auto"/>
                                            <w:left w:val="none" w:sz="0" w:space="0" w:color="auto"/>
                                            <w:bottom w:val="none" w:sz="0" w:space="0" w:color="auto"/>
                                            <w:right w:val="none" w:sz="0" w:space="0" w:color="auto"/>
                                          </w:divBdr>
                                        </w:div>
                                        <w:div w:id="987980977">
                                          <w:marLeft w:val="0"/>
                                          <w:marRight w:val="0"/>
                                          <w:marTop w:val="0"/>
                                          <w:marBottom w:val="0"/>
                                          <w:divBdr>
                                            <w:top w:val="none" w:sz="0" w:space="0" w:color="auto"/>
                                            <w:left w:val="none" w:sz="0" w:space="0" w:color="auto"/>
                                            <w:bottom w:val="none" w:sz="0" w:space="0" w:color="auto"/>
                                            <w:right w:val="none" w:sz="0" w:space="0" w:color="auto"/>
                                          </w:divBdr>
                                        </w:div>
                                        <w:div w:id="78724346">
                                          <w:marLeft w:val="0"/>
                                          <w:marRight w:val="0"/>
                                          <w:marTop w:val="0"/>
                                          <w:marBottom w:val="0"/>
                                          <w:divBdr>
                                            <w:top w:val="none" w:sz="0" w:space="0" w:color="auto"/>
                                            <w:left w:val="none" w:sz="0" w:space="0" w:color="auto"/>
                                            <w:bottom w:val="none" w:sz="0" w:space="0" w:color="auto"/>
                                            <w:right w:val="none" w:sz="0" w:space="0" w:color="auto"/>
                                          </w:divBdr>
                                        </w:div>
                                        <w:div w:id="1797797793">
                                          <w:marLeft w:val="0"/>
                                          <w:marRight w:val="0"/>
                                          <w:marTop w:val="0"/>
                                          <w:marBottom w:val="0"/>
                                          <w:divBdr>
                                            <w:top w:val="none" w:sz="0" w:space="0" w:color="auto"/>
                                            <w:left w:val="none" w:sz="0" w:space="0" w:color="auto"/>
                                            <w:bottom w:val="none" w:sz="0" w:space="0" w:color="auto"/>
                                            <w:right w:val="none" w:sz="0" w:space="0" w:color="auto"/>
                                          </w:divBdr>
                                        </w:div>
                                        <w:div w:id="861092652">
                                          <w:marLeft w:val="0"/>
                                          <w:marRight w:val="0"/>
                                          <w:marTop w:val="0"/>
                                          <w:marBottom w:val="0"/>
                                          <w:divBdr>
                                            <w:top w:val="none" w:sz="0" w:space="0" w:color="auto"/>
                                            <w:left w:val="none" w:sz="0" w:space="0" w:color="auto"/>
                                            <w:bottom w:val="none" w:sz="0" w:space="0" w:color="auto"/>
                                            <w:right w:val="none" w:sz="0" w:space="0" w:color="auto"/>
                                          </w:divBdr>
                                        </w:div>
                                        <w:div w:id="740754453">
                                          <w:marLeft w:val="0"/>
                                          <w:marRight w:val="0"/>
                                          <w:marTop w:val="0"/>
                                          <w:marBottom w:val="0"/>
                                          <w:divBdr>
                                            <w:top w:val="none" w:sz="0" w:space="0" w:color="auto"/>
                                            <w:left w:val="none" w:sz="0" w:space="0" w:color="auto"/>
                                            <w:bottom w:val="none" w:sz="0" w:space="0" w:color="auto"/>
                                            <w:right w:val="none" w:sz="0" w:space="0" w:color="auto"/>
                                          </w:divBdr>
                                        </w:div>
                                        <w:div w:id="302277916">
                                          <w:marLeft w:val="0"/>
                                          <w:marRight w:val="0"/>
                                          <w:marTop w:val="0"/>
                                          <w:marBottom w:val="0"/>
                                          <w:divBdr>
                                            <w:top w:val="none" w:sz="0" w:space="0" w:color="auto"/>
                                            <w:left w:val="none" w:sz="0" w:space="0" w:color="auto"/>
                                            <w:bottom w:val="none" w:sz="0" w:space="0" w:color="auto"/>
                                            <w:right w:val="none" w:sz="0" w:space="0" w:color="auto"/>
                                          </w:divBdr>
                                        </w:div>
                                        <w:div w:id="2026511786">
                                          <w:marLeft w:val="0"/>
                                          <w:marRight w:val="0"/>
                                          <w:marTop w:val="0"/>
                                          <w:marBottom w:val="0"/>
                                          <w:divBdr>
                                            <w:top w:val="none" w:sz="0" w:space="0" w:color="auto"/>
                                            <w:left w:val="none" w:sz="0" w:space="0" w:color="auto"/>
                                            <w:bottom w:val="none" w:sz="0" w:space="0" w:color="auto"/>
                                            <w:right w:val="none" w:sz="0" w:space="0" w:color="auto"/>
                                          </w:divBdr>
                                        </w:div>
                                        <w:div w:id="530535951">
                                          <w:marLeft w:val="0"/>
                                          <w:marRight w:val="0"/>
                                          <w:marTop w:val="0"/>
                                          <w:marBottom w:val="0"/>
                                          <w:divBdr>
                                            <w:top w:val="none" w:sz="0" w:space="0" w:color="auto"/>
                                            <w:left w:val="none" w:sz="0" w:space="0" w:color="auto"/>
                                            <w:bottom w:val="none" w:sz="0" w:space="0" w:color="auto"/>
                                            <w:right w:val="none" w:sz="0" w:space="0" w:color="auto"/>
                                          </w:divBdr>
                                        </w:div>
                                        <w:div w:id="488444038">
                                          <w:marLeft w:val="0"/>
                                          <w:marRight w:val="0"/>
                                          <w:marTop w:val="0"/>
                                          <w:marBottom w:val="0"/>
                                          <w:divBdr>
                                            <w:top w:val="none" w:sz="0" w:space="0" w:color="auto"/>
                                            <w:left w:val="none" w:sz="0" w:space="0" w:color="auto"/>
                                            <w:bottom w:val="none" w:sz="0" w:space="0" w:color="auto"/>
                                            <w:right w:val="none" w:sz="0" w:space="0" w:color="auto"/>
                                          </w:divBdr>
                                        </w:div>
                                        <w:div w:id="37554269">
                                          <w:marLeft w:val="0"/>
                                          <w:marRight w:val="0"/>
                                          <w:marTop w:val="0"/>
                                          <w:marBottom w:val="0"/>
                                          <w:divBdr>
                                            <w:top w:val="none" w:sz="0" w:space="0" w:color="auto"/>
                                            <w:left w:val="none" w:sz="0" w:space="0" w:color="auto"/>
                                            <w:bottom w:val="none" w:sz="0" w:space="0" w:color="auto"/>
                                            <w:right w:val="none" w:sz="0" w:space="0" w:color="auto"/>
                                          </w:divBdr>
                                        </w:div>
                                        <w:div w:id="1503273032">
                                          <w:marLeft w:val="0"/>
                                          <w:marRight w:val="0"/>
                                          <w:marTop w:val="0"/>
                                          <w:marBottom w:val="0"/>
                                          <w:divBdr>
                                            <w:top w:val="none" w:sz="0" w:space="0" w:color="auto"/>
                                            <w:left w:val="none" w:sz="0" w:space="0" w:color="auto"/>
                                            <w:bottom w:val="none" w:sz="0" w:space="0" w:color="auto"/>
                                            <w:right w:val="none" w:sz="0" w:space="0" w:color="auto"/>
                                          </w:divBdr>
                                        </w:div>
                                        <w:div w:id="1983731339">
                                          <w:marLeft w:val="0"/>
                                          <w:marRight w:val="0"/>
                                          <w:marTop w:val="0"/>
                                          <w:marBottom w:val="0"/>
                                          <w:divBdr>
                                            <w:top w:val="none" w:sz="0" w:space="0" w:color="auto"/>
                                            <w:left w:val="none" w:sz="0" w:space="0" w:color="auto"/>
                                            <w:bottom w:val="none" w:sz="0" w:space="0" w:color="auto"/>
                                            <w:right w:val="none" w:sz="0" w:space="0" w:color="auto"/>
                                          </w:divBdr>
                                        </w:div>
                                        <w:div w:id="1196887340">
                                          <w:marLeft w:val="0"/>
                                          <w:marRight w:val="0"/>
                                          <w:marTop w:val="0"/>
                                          <w:marBottom w:val="0"/>
                                          <w:divBdr>
                                            <w:top w:val="none" w:sz="0" w:space="0" w:color="auto"/>
                                            <w:left w:val="none" w:sz="0" w:space="0" w:color="auto"/>
                                            <w:bottom w:val="none" w:sz="0" w:space="0" w:color="auto"/>
                                            <w:right w:val="none" w:sz="0" w:space="0" w:color="auto"/>
                                          </w:divBdr>
                                        </w:div>
                                        <w:div w:id="1675956879">
                                          <w:marLeft w:val="0"/>
                                          <w:marRight w:val="0"/>
                                          <w:marTop w:val="0"/>
                                          <w:marBottom w:val="0"/>
                                          <w:divBdr>
                                            <w:top w:val="none" w:sz="0" w:space="0" w:color="auto"/>
                                            <w:left w:val="none" w:sz="0" w:space="0" w:color="auto"/>
                                            <w:bottom w:val="none" w:sz="0" w:space="0" w:color="auto"/>
                                            <w:right w:val="none" w:sz="0" w:space="0" w:color="auto"/>
                                          </w:divBdr>
                                        </w:div>
                                        <w:div w:id="2117628697">
                                          <w:marLeft w:val="0"/>
                                          <w:marRight w:val="0"/>
                                          <w:marTop w:val="0"/>
                                          <w:marBottom w:val="0"/>
                                          <w:divBdr>
                                            <w:top w:val="none" w:sz="0" w:space="0" w:color="auto"/>
                                            <w:left w:val="none" w:sz="0" w:space="0" w:color="auto"/>
                                            <w:bottom w:val="none" w:sz="0" w:space="0" w:color="auto"/>
                                            <w:right w:val="none" w:sz="0" w:space="0" w:color="auto"/>
                                          </w:divBdr>
                                        </w:div>
                                        <w:div w:id="943073670">
                                          <w:marLeft w:val="0"/>
                                          <w:marRight w:val="0"/>
                                          <w:marTop w:val="0"/>
                                          <w:marBottom w:val="0"/>
                                          <w:divBdr>
                                            <w:top w:val="none" w:sz="0" w:space="0" w:color="auto"/>
                                            <w:left w:val="none" w:sz="0" w:space="0" w:color="auto"/>
                                            <w:bottom w:val="none" w:sz="0" w:space="0" w:color="auto"/>
                                            <w:right w:val="none" w:sz="0" w:space="0" w:color="auto"/>
                                          </w:divBdr>
                                        </w:div>
                                        <w:div w:id="54745500">
                                          <w:marLeft w:val="0"/>
                                          <w:marRight w:val="0"/>
                                          <w:marTop w:val="0"/>
                                          <w:marBottom w:val="0"/>
                                          <w:divBdr>
                                            <w:top w:val="none" w:sz="0" w:space="0" w:color="auto"/>
                                            <w:left w:val="none" w:sz="0" w:space="0" w:color="auto"/>
                                            <w:bottom w:val="none" w:sz="0" w:space="0" w:color="auto"/>
                                            <w:right w:val="none" w:sz="0" w:space="0" w:color="auto"/>
                                          </w:divBdr>
                                        </w:div>
                                        <w:div w:id="2001687783">
                                          <w:marLeft w:val="0"/>
                                          <w:marRight w:val="0"/>
                                          <w:marTop w:val="0"/>
                                          <w:marBottom w:val="0"/>
                                          <w:divBdr>
                                            <w:top w:val="none" w:sz="0" w:space="0" w:color="auto"/>
                                            <w:left w:val="none" w:sz="0" w:space="0" w:color="auto"/>
                                            <w:bottom w:val="none" w:sz="0" w:space="0" w:color="auto"/>
                                            <w:right w:val="none" w:sz="0" w:space="0" w:color="auto"/>
                                          </w:divBdr>
                                          <w:divsChild>
                                            <w:div w:id="792284368">
                                              <w:marLeft w:val="0"/>
                                              <w:marRight w:val="0"/>
                                              <w:marTop w:val="0"/>
                                              <w:marBottom w:val="0"/>
                                              <w:divBdr>
                                                <w:top w:val="none" w:sz="0" w:space="0" w:color="auto"/>
                                                <w:left w:val="none" w:sz="0" w:space="0" w:color="auto"/>
                                                <w:bottom w:val="none" w:sz="0" w:space="0" w:color="auto"/>
                                                <w:right w:val="none" w:sz="0" w:space="0" w:color="auto"/>
                                              </w:divBdr>
                                              <w:divsChild>
                                                <w:div w:id="1723863643">
                                                  <w:marLeft w:val="0"/>
                                                  <w:marRight w:val="0"/>
                                                  <w:marTop w:val="0"/>
                                                  <w:marBottom w:val="0"/>
                                                  <w:divBdr>
                                                    <w:top w:val="none" w:sz="0" w:space="0" w:color="auto"/>
                                                    <w:left w:val="none" w:sz="0" w:space="0" w:color="auto"/>
                                                    <w:bottom w:val="none" w:sz="0" w:space="0" w:color="auto"/>
                                                    <w:right w:val="none" w:sz="0" w:space="0" w:color="auto"/>
                                                  </w:divBdr>
                                                </w:div>
                                                <w:div w:id="946238249">
                                                  <w:marLeft w:val="0"/>
                                                  <w:marRight w:val="0"/>
                                                  <w:marTop w:val="0"/>
                                                  <w:marBottom w:val="0"/>
                                                  <w:divBdr>
                                                    <w:top w:val="none" w:sz="0" w:space="0" w:color="auto"/>
                                                    <w:left w:val="none" w:sz="0" w:space="0" w:color="auto"/>
                                                    <w:bottom w:val="none" w:sz="0" w:space="0" w:color="auto"/>
                                                    <w:right w:val="none" w:sz="0" w:space="0" w:color="auto"/>
                                                  </w:divBdr>
                                                </w:div>
                                                <w:div w:id="334694434">
                                                  <w:marLeft w:val="0"/>
                                                  <w:marRight w:val="0"/>
                                                  <w:marTop w:val="0"/>
                                                  <w:marBottom w:val="0"/>
                                                  <w:divBdr>
                                                    <w:top w:val="none" w:sz="0" w:space="0" w:color="auto"/>
                                                    <w:left w:val="none" w:sz="0" w:space="0" w:color="auto"/>
                                                    <w:bottom w:val="none" w:sz="0" w:space="0" w:color="auto"/>
                                                    <w:right w:val="none" w:sz="0" w:space="0" w:color="auto"/>
                                                  </w:divBdr>
                                                </w:div>
                                                <w:div w:id="153299526">
                                                  <w:marLeft w:val="0"/>
                                                  <w:marRight w:val="0"/>
                                                  <w:marTop w:val="0"/>
                                                  <w:marBottom w:val="0"/>
                                                  <w:divBdr>
                                                    <w:top w:val="none" w:sz="0" w:space="0" w:color="auto"/>
                                                    <w:left w:val="none" w:sz="0" w:space="0" w:color="auto"/>
                                                    <w:bottom w:val="none" w:sz="0" w:space="0" w:color="auto"/>
                                                    <w:right w:val="none" w:sz="0" w:space="0" w:color="auto"/>
                                                  </w:divBdr>
                                                </w:div>
                                                <w:div w:id="1501386400">
                                                  <w:marLeft w:val="0"/>
                                                  <w:marRight w:val="0"/>
                                                  <w:marTop w:val="0"/>
                                                  <w:marBottom w:val="0"/>
                                                  <w:divBdr>
                                                    <w:top w:val="none" w:sz="0" w:space="0" w:color="auto"/>
                                                    <w:left w:val="none" w:sz="0" w:space="0" w:color="auto"/>
                                                    <w:bottom w:val="none" w:sz="0" w:space="0" w:color="auto"/>
                                                    <w:right w:val="none" w:sz="0" w:space="0" w:color="auto"/>
                                                  </w:divBdr>
                                                </w:div>
                                                <w:div w:id="1362365105">
                                                  <w:marLeft w:val="0"/>
                                                  <w:marRight w:val="0"/>
                                                  <w:marTop w:val="0"/>
                                                  <w:marBottom w:val="0"/>
                                                  <w:divBdr>
                                                    <w:top w:val="none" w:sz="0" w:space="0" w:color="auto"/>
                                                    <w:left w:val="none" w:sz="0" w:space="0" w:color="auto"/>
                                                    <w:bottom w:val="none" w:sz="0" w:space="0" w:color="auto"/>
                                                    <w:right w:val="none" w:sz="0" w:space="0" w:color="auto"/>
                                                  </w:divBdr>
                                                </w:div>
                                                <w:div w:id="716321445">
                                                  <w:marLeft w:val="0"/>
                                                  <w:marRight w:val="0"/>
                                                  <w:marTop w:val="0"/>
                                                  <w:marBottom w:val="0"/>
                                                  <w:divBdr>
                                                    <w:top w:val="none" w:sz="0" w:space="0" w:color="auto"/>
                                                    <w:left w:val="none" w:sz="0" w:space="0" w:color="auto"/>
                                                    <w:bottom w:val="none" w:sz="0" w:space="0" w:color="auto"/>
                                                    <w:right w:val="none" w:sz="0" w:space="0" w:color="auto"/>
                                                  </w:divBdr>
                                                </w:div>
                                                <w:div w:id="1891652831">
                                                  <w:marLeft w:val="0"/>
                                                  <w:marRight w:val="0"/>
                                                  <w:marTop w:val="0"/>
                                                  <w:marBottom w:val="0"/>
                                                  <w:divBdr>
                                                    <w:top w:val="none" w:sz="0" w:space="0" w:color="auto"/>
                                                    <w:left w:val="none" w:sz="0" w:space="0" w:color="auto"/>
                                                    <w:bottom w:val="none" w:sz="0" w:space="0" w:color="auto"/>
                                                    <w:right w:val="none" w:sz="0" w:space="0" w:color="auto"/>
                                                  </w:divBdr>
                                                </w:div>
                                                <w:div w:id="589849929">
                                                  <w:marLeft w:val="0"/>
                                                  <w:marRight w:val="0"/>
                                                  <w:marTop w:val="0"/>
                                                  <w:marBottom w:val="0"/>
                                                  <w:divBdr>
                                                    <w:top w:val="none" w:sz="0" w:space="0" w:color="auto"/>
                                                    <w:left w:val="none" w:sz="0" w:space="0" w:color="auto"/>
                                                    <w:bottom w:val="none" w:sz="0" w:space="0" w:color="auto"/>
                                                    <w:right w:val="none" w:sz="0" w:space="0" w:color="auto"/>
                                                  </w:divBdr>
                                                </w:div>
                                                <w:div w:id="1426417292">
                                                  <w:marLeft w:val="0"/>
                                                  <w:marRight w:val="0"/>
                                                  <w:marTop w:val="0"/>
                                                  <w:marBottom w:val="0"/>
                                                  <w:divBdr>
                                                    <w:top w:val="none" w:sz="0" w:space="0" w:color="auto"/>
                                                    <w:left w:val="none" w:sz="0" w:space="0" w:color="auto"/>
                                                    <w:bottom w:val="none" w:sz="0" w:space="0" w:color="auto"/>
                                                    <w:right w:val="none" w:sz="0" w:space="0" w:color="auto"/>
                                                  </w:divBdr>
                                                </w:div>
                                                <w:div w:id="723412620">
                                                  <w:marLeft w:val="0"/>
                                                  <w:marRight w:val="0"/>
                                                  <w:marTop w:val="0"/>
                                                  <w:marBottom w:val="0"/>
                                                  <w:divBdr>
                                                    <w:top w:val="none" w:sz="0" w:space="0" w:color="auto"/>
                                                    <w:left w:val="none" w:sz="0" w:space="0" w:color="auto"/>
                                                    <w:bottom w:val="none" w:sz="0" w:space="0" w:color="auto"/>
                                                    <w:right w:val="none" w:sz="0" w:space="0" w:color="auto"/>
                                                  </w:divBdr>
                                                </w:div>
                                                <w:div w:id="827676763">
                                                  <w:marLeft w:val="0"/>
                                                  <w:marRight w:val="0"/>
                                                  <w:marTop w:val="0"/>
                                                  <w:marBottom w:val="0"/>
                                                  <w:divBdr>
                                                    <w:top w:val="none" w:sz="0" w:space="0" w:color="auto"/>
                                                    <w:left w:val="none" w:sz="0" w:space="0" w:color="auto"/>
                                                    <w:bottom w:val="none" w:sz="0" w:space="0" w:color="auto"/>
                                                    <w:right w:val="none" w:sz="0" w:space="0" w:color="auto"/>
                                                  </w:divBdr>
                                                </w:div>
                                                <w:div w:id="765733322">
                                                  <w:marLeft w:val="0"/>
                                                  <w:marRight w:val="0"/>
                                                  <w:marTop w:val="0"/>
                                                  <w:marBottom w:val="0"/>
                                                  <w:divBdr>
                                                    <w:top w:val="none" w:sz="0" w:space="0" w:color="auto"/>
                                                    <w:left w:val="none" w:sz="0" w:space="0" w:color="auto"/>
                                                    <w:bottom w:val="none" w:sz="0" w:space="0" w:color="auto"/>
                                                    <w:right w:val="none" w:sz="0" w:space="0" w:color="auto"/>
                                                  </w:divBdr>
                                                </w:div>
                                                <w:div w:id="1025785225">
                                                  <w:marLeft w:val="0"/>
                                                  <w:marRight w:val="0"/>
                                                  <w:marTop w:val="0"/>
                                                  <w:marBottom w:val="0"/>
                                                  <w:divBdr>
                                                    <w:top w:val="none" w:sz="0" w:space="0" w:color="auto"/>
                                                    <w:left w:val="none" w:sz="0" w:space="0" w:color="auto"/>
                                                    <w:bottom w:val="none" w:sz="0" w:space="0" w:color="auto"/>
                                                    <w:right w:val="none" w:sz="0" w:space="0" w:color="auto"/>
                                                  </w:divBdr>
                                                </w:div>
                                                <w:div w:id="93921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914204">
                                          <w:marLeft w:val="0"/>
                                          <w:marRight w:val="0"/>
                                          <w:marTop w:val="0"/>
                                          <w:marBottom w:val="0"/>
                                          <w:divBdr>
                                            <w:top w:val="none" w:sz="0" w:space="0" w:color="auto"/>
                                            <w:left w:val="none" w:sz="0" w:space="0" w:color="auto"/>
                                            <w:bottom w:val="none" w:sz="0" w:space="0" w:color="auto"/>
                                            <w:right w:val="none" w:sz="0" w:space="0" w:color="auto"/>
                                          </w:divBdr>
                                        </w:div>
                                        <w:div w:id="509030320">
                                          <w:marLeft w:val="0"/>
                                          <w:marRight w:val="0"/>
                                          <w:marTop w:val="0"/>
                                          <w:marBottom w:val="0"/>
                                          <w:divBdr>
                                            <w:top w:val="none" w:sz="0" w:space="0" w:color="auto"/>
                                            <w:left w:val="none" w:sz="0" w:space="0" w:color="auto"/>
                                            <w:bottom w:val="none" w:sz="0" w:space="0" w:color="auto"/>
                                            <w:right w:val="none" w:sz="0" w:space="0" w:color="auto"/>
                                          </w:divBdr>
                                        </w:div>
                                        <w:div w:id="2074892072">
                                          <w:marLeft w:val="0"/>
                                          <w:marRight w:val="0"/>
                                          <w:marTop w:val="0"/>
                                          <w:marBottom w:val="0"/>
                                          <w:divBdr>
                                            <w:top w:val="none" w:sz="0" w:space="0" w:color="auto"/>
                                            <w:left w:val="none" w:sz="0" w:space="0" w:color="auto"/>
                                            <w:bottom w:val="none" w:sz="0" w:space="0" w:color="auto"/>
                                            <w:right w:val="none" w:sz="0" w:space="0" w:color="auto"/>
                                          </w:divBdr>
                                          <w:divsChild>
                                            <w:div w:id="160893569">
                                              <w:marLeft w:val="0"/>
                                              <w:marRight w:val="0"/>
                                              <w:marTop w:val="0"/>
                                              <w:marBottom w:val="0"/>
                                              <w:divBdr>
                                                <w:top w:val="none" w:sz="0" w:space="0" w:color="auto"/>
                                                <w:left w:val="none" w:sz="0" w:space="0" w:color="auto"/>
                                                <w:bottom w:val="none" w:sz="0" w:space="0" w:color="auto"/>
                                                <w:right w:val="none" w:sz="0" w:space="0" w:color="auto"/>
                                              </w:divBdr>
                                            </w:div>
                                            <w:div w:id="7651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7239210">
                  <w:marLeft w:val="0"/>
                  <w:marRight w:val="0"/>
                  <w:marTop w:val="225"/>
                  <w:marBottom w:val="225"/>
                  <w:divBdr>
                    <w:top w:val="none" w:sz="0" w:space="0" w:color="auto"/>
                    <w:left w:val="none" w:sz="0" w:space="0" w:color="auto"/>
                    <w:bottom w:val="none" w:sz="0" w:space="0" w:color="auto"/>
                    <w:right w:val="none" w:sz="0" w:space="0" w:color="auto"/>
                  </w:divBdr>
                  <w:divsChild>
                    <w:div w:id="37251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9876593">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2889625">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3662407">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4512505">
      <w:bodyDiv w:val="1"/>
      <w:marLeft w:val="0"/>
      <w:marRight w:val="0"/>
      <w:marTop w:val="0"/>
      <w:marBottom w:val="0"/>
      <w:divBdr>
        <w:top w:val="none" w:sz="0" w:space="0" w:color="auto"/>
        <w:left w:val="none" w:sz="0" w:space="0" w:color="auto"/>
        <w:bottom w:val="none" w:sz="0" w:space="0" w:color="auto"/>
        <w:right w:val="none" w:sz="0" w:space="0" w:color="auto"/>
      </w:divBdr>
      <w:divsChild>
        <w:div w:id="952177281">
          <w:marLeft w:val="0"/>
          <w:marRight w:val="0"/>
          <w:marTop w:val="0"/>
          <w:marBottom w:val="0"/>
          <w:divBdr>
            <w:top w:val="none" w:sz="0" w:space="0" w:color="auto"/>
            <w:left w:val="none" w:sz="0" w:space="0" w:color="auto"/>
            <w:bottom w:val="none" w:sz="0" w:space="0" w:color="auto"/>
            <w:right w:val="none" w:sz="0" w:space="0" w:color="auto"/>
          </w:divBdr>
        </w:div>
        <w:div w:id="1905022718">
          <w:marLeft w:val="0"/>
          <w:marRight w:val="0"/>
          <w:marTop w:val="0"/>
          <w:marBottom w:val="0"/>
          <w:divBdr>
            <w:top w:val="none" w:sz="0" w:space="0" w:color="auto"/>
            <w:left w:val="none" w:sz="0" w:space="0" w:color="auto"/>
            <w:bottom w:val="none" w:sz="0" w:space="0" w:color="auto"/>
            <w:right w:val="none" w:sz="0" w:space="0" w:color="auto"/>
          </w:divBdr>
        </w:div>
        <w:div w:id="6684937">
          <w:marLeft w:val="0"/>
          <w:marRight w:val="0"/>
          <w:marTop w:val="0"/>
          <w:marBottom w:val="0"/>
          <w:divBdr>
            <w:top w:val="none" w:sz="0" w:space="0" w:color="auto"/>
            <w:left w:val="none" w:sz="0" w:space="0" w:color="auto"/>
            <w:bottom w:val="none" w:sz="0" w:space="0" w:color="auto"/>
            <w:right w:val="none" w:sz="0" w:space="0" w:color="auto"/>
          </w:divBdr>
        </w:div>
        <w:div w:id="1272275639">
          <w:marLeft w:val="0"/>
          <w:marRight w:val="0"/>
          <w:marTop w:val="0"/>
          <w:marBottom w:val="0"/>
          <w:divBdr>
            <w:top w:val="none" w:sz="0" w:space="0" w:color="auto"/>
            <w:left w:val="none" w:sz="0" w:space="0" w:color="auto"/>
            <w:bottom w:val="none" w:sz="0" w:space="0" w:color="auto"/>
            <w:right w:val="none" w:sz="0" w:space="0" w:color="auto"/>
          </w:divBdr>
        </w:div>
        <w:div w:id="642926000">
          <w:marLeft w:val="0"/>
          <w:marRight w:val="0"/>
          <w:marTop w:val="0"/>
          <w:marBottom w:val="0"/>
          <w:divBdr>
            <w:top w:val="none" w:sz="0" w:space="0" w:color="auto"/>
            <w:left w:val="none" w:sz="0" w:space="0" w:color="auto"/>
            <w:bottom w:val="none" w:sz="0" w:space="0" w:color="auto"/>
            <w:right w:val="none" w:sz="0" w:space="0" w:color="auto"/>
          </w:divBdr>
        </w:div>
        <w:div w:id="326399589">
          <w:marLeft w:val="0"/>
          <w:marRight w:val="0"/>
          <w:marTop w:val="0"/>
          <w:marBottom w:val="0"/>
          <w:divBdr>
            <w:top w:val="none" w:sz="0" w:space="0" w:color="auto"/>
            <w:left w:val="none" w:sz="0" w:space="0" w:color="auto"/>
            <w:bottom w:val="none" w:sz="0" w:space="0" w:color="auto"/>
            <w:right w:val="none" w:sz="0" w:space="0" w:color="auto"/>
          </w:divBdr>
        </w:div>
      </w:divsChild>
    </w:div>
    <w:div w:id="895626358">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5746670">
      <w:bodyDiv w:val="1"/>
      <w:marLeft w:val="0"/>
      <w:marRight w:val="0"/>
      <w:marTop w:val="0"/>
      <w:marBottom w:val="0"/>
      <w:divBdr>
        <w:top w:val="none" w:sz="0" w:space="0" w:color="auto"/>
        <w:left w:val="none" w:sz="0" w:space="0" w:color="auto"/>
        <w:bottom w:val="none" w:sz="0" w:space="0" w:color="auto"/>
        <w:right w:val="none" w:sz="0" w:space="0" w:color="auto"/>
      </w:divBdr>
    </w:div>
    <w:div w:id="896553126">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320175">
      <w:bodyDiv w:val="1"/>
      <w:marLeft w:val="0"/>
      <w:marRight w:val="0"/>
      <w:marTop w:val="0"/>
      <w:marBottom w:val="0"/>
      <w:divBdr>
        <w:top w:val="none" w:sz="0" w:space="0" w:color="auto"/>
        <w:left w:val="none" w:sz="0" w:space="0" w:color="auto"/>
        <w:bottom w:val="none" w:sz="0" w:space="0" w:color="auto"/>
        <w:right w:val="none" w:sz="0" w:space="0" w:color="auto"/>
      </w:divBdr>
      <w:divsChild>
        <w:div w:id="906766240">
          <w:marLeft w:val="0"/>
          <w:marRight w:val="0"/>
          <w:marTop w:val="225"/>
          <w:marBottom w:val="0"/>
          <w:divBdr>
            <w:top w:val="none" w:sz="0" w:space="0" w:color="auto"/>
            <w:left w:val="none" w:sz="0" w:space="0" w:color="auto"/>
            <w:bottom w:val="none" w:sz="0" w:space="0" w:color="auto"/>
            <w:right w:val="none" w:sz="0" w:space="0" w:color="auto"/>
          </w:divBdr>
        </w:div>
      </w:divsChild>
    </w:div>
    <w:div w:id="899175189">
      <w:bodyDiv w:val="1"/>
      <w:marLeft w:val="0"/>
      <w:marRight w:val="0"/>
      <w:marTop w:val="0"/>
      <w:marBottom w:val="0"/>
      <w:divBdr>
        <w:top w:val="none" w:sz="0" w:space="0" w:color="auto"/>
        <w:left w:val="none" w:sz="0" w:space="0" w:color="auto"/>
        <w:bottom w:val="none" w:sz="0" w:space="0" w:color="auto"/>
        <w:right w:val="none" w:sz="0" w:space="0" w:color="auto"/>
      </w:divBdr>
      <w:divsChild>
        <w:div w:id="1538659394">
          <w:marLeft w:val="0"/>
          <w:marRight w:val="0"/>
          <w:marTop w:val="0"/>
          <w:marBottom w:val="0"/>
          <w:divBdr>
            <w:top w:val="none" w:sz="0" w:space="0" w:color="auto"/>
            <w:left w:val="none" w:sz="0" w:space="0" w:color="auto"/>
            <w:bottom w:val="none" w:sz="0" w:space="0" w:color="auto"/>
            <w:right w:val="none" w:sz="0" w:space="0" w:color="auto"/>
          </w:divBdr>
        </w:div>
      </w:divsChild>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3105161">
      <w:bodyDiv w:val="1"/>
      <w:marLeft w:val="0"/>
      <w:marRight w:val="0"/>
      <w:marTop w:val="0"/>
      <w:marBottom w:val="0"/>
      <w:divBdr>
        <w:top w:val="none" w:sz="0" w:space="0" w:color="auto"/>
        <w:left w:val="none" w:sz="0" w:space="0" w:color="auto"/>
        <w:bottom w:val="none" w:sz="0" w:space="0" w:color="auto"/>
        <w:right w:val="none" w:sz="0" w:space="0" w:color="auto"/>
      </w:divBdr>
      <w:divsChild>
        <w:div w:id="1055852577">
          <w:marLeft w:val="0"/>
          <w:marRight w:val="0"/>
          <w:marTop w:val="0"/>
          <w:marBottom w:val="0"/>
          <w:divBdr>
            <w:top w:val="none" w:sz="0" w:space="0" w:color="auto"/>
            <w:left w:val="none" w:sz="0" w:space="0" w:color="auto"/>
            <w:bottom w:val="none" w:sz="0" w:space="0" w:color="auto"/>
            <w:right w:val="none" w:sz="0" w:space="0" w:color="auto"/>
          </w:divBdr>
        </w:div>
        <w:div w:id="1570579683">
          <w:marLeft w:val="0"/>
          <w:marRight w:val="0"/>
          <w:marTop w:val="0"/>
          <w:marBottom w:val="0"/>
          <w:divBdr>
            <w:top w:val="none" w:sz="0" w:space="0" w:color="auto"/>
            <w:left w:val="none" w:sz="0" w:space="0" w:color="auto"/>
            <w:bottom w:val="none" w:sz="0" w:space="0" w:color="auto"/>
            <w:right w:val="none" w:sz="0" w:space="0" w:color="auto"/>
          </w:divBdr>
        </w:div>
        <w:div w:id="1614360995">
          <w:marLeft w:val="0"/>
          <w:marRight w:val="0"/>
          <w:marTop w:val="0"/>
          <w:marBottom w:val="0"/>
          <w:divBdr>
            <w:top w:val="none" w:sz="0" w:space="0" w:color="auto"/>
            <w:left w:val="none" w:sz="0" w:space="0" w:color="auto"/>
            <w:bottom w:val="none" w:sz="0" w:space="0" w:color="auto"/>
            <w:right w:val="none" w:sz="0" w:space="0" w:color="auto"/>
          </w:divBdr>
        </w:div>
      </w:divsChild>
    </w:div>
    <w:div w:id="903301117">
      <w:bodyDiv w:val="1"/>
      <w:marLeft w:val="0"/>
      <w:marRight w:val="0"/>
      <w:marTop w:val="0"/>
      <w:marBottom w:val="0"/>
      <w:divBdr>
        <w:top w:val="none" w:sz="0" w:space="0" w:color="auto"/>
        <w:left w:val="none" w:sz="0" w:space="0" w:color="auto"/>
        <w:bottom w:val="none" w:sz="0" w:space="0" w:color="auto"/>
        <w:right w:val="none" w:sz="0" w:space="0" w:color="auto"/>
      </w:divBdr>
      <w:divsChild>
        <w:div w:id="2095517865">
          <w:marLeft w:val="0"/>
          <w:marRight w:val="0"/>
          <w:marTop w:val="0"/>
          <w:marBottom w:val="0"/>
          <w:divBdr>
            <w:top w:val="none" w:sz="0" w:space="0" w:color="auto"/>
            <w:left w:val="none" w:sz="0" w:space="0" w:color="auto"/>
            <w:bottom w:val="none" w:sz="0" w:space="0" w:color="auto"/>
            <w:right w:val="none" w:sz="0" w:space="0" w:color="auto"/>
          </w:divBdr>
          <w:divsChild>
            <w:div w:id="196815346">
              <w:marLeft w:val="0"/>
              <w:marRight w:val="0"/>
              <w:marTop w:val="0"/>
              <w:marBottom w:val="0"/>
              <w:divBdr>
                <w:top w:val="none" w:sz="0" w:space="0" w:color="auto"/>
                <w:left w:val="none" w:sz="0" w:space="0" w:color="auto"/>
                <w:bottom w:val="none" w:sz="0" w:space="0" w:color="auto"/>
                <w:right w:val="none" w:sz="0" w:space="0" w:color="auto"/>
              </w:divBdr>
              <w:divsChild>
                <w:div w:id="1924947511">
                  <w:marLeft w:val="0"/>
                  <w:marRight w:val="0"/>
                  <w:marTop w:val="0"/>
                  <w:marBottom w:val="0"/>
                  <w:divBdr>
                    <w:top w:val="none" w:sz="0" w:space="0" w:color="auto"/>
                    <w:left w:val="none" w:sz="0" w:space="0" w:color="auto"/>
                    <w:bottom w:val="none" w:sz="0" w:space="0" w:color="auto"/>
                    <w:right w:val="none" w:sz="0" w:space="0" w:color="auto"/>
                  </w:divBdr>
                  <w:divsChild>
                    <w:div w:id="157990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440195">
          <w:marLeft w:val="0"/>
          <w:marRight w:val="0"/>
          <w:marTop w:val="0"/>
          <w:marBottom w:val="0"/>
          <w:divBdr>
            <w:top w:val="none" w:sz="0" w:space="0" w:color="auto"/>
            <w:left w:val="none" w:sz="0" w:space="0" w:color="auto"/>
            <w:bottom w:val="none" w:sz="0" w:space="0" w:color="auto"/>
            <w:right w:val="none" w:sz="0" w:space="0" w:color="auto"/>
          </w:divBdr>
          <w:divsChild>
            <w:div w:id="999893962">
              <w:marLeft w:val="0"/>
              <w:marRight w:val="0"/>
              <w:marTop w:val="0"/>
              <w:marBottom w:val="0"/>
              <w:divBdr>
                <w:top w:val="none" w:sz="0" w:space="0" w:color="auto"/>
                <w:left w:val="none" w:sz="0" w:space="0" w:color="auto"/>
                <w:bottom w:val="none" w:sz="0" w:space="0" w:color="auto"/>
                <w:right w:val="none" w:sz="0" w:space="0" w:color="auto"/>
              </w:divBdr>
            </w:div>
          </w:divsChild>
        </w:div>
        <w:div w:id="1644508455">
          <w:marLeft w:val="0"/>
          <w:marRight w:val="0"/>
          <w:marTop w:val="0"/>
          <w:marBottom w:val="0"/>
          <w:divBdr>
            <w:top w:val="none" w:sz="0" w:space="0" w:color="auto"/>
            <w:left w:val="none" w:sz="0" w:space="0" w:color="auto"/>
            <w:bottom w:val="none" w:sz="0" w:space="0" w:color="auto"/>
            <w:right w:val="none" w:sz="0" w:space="0" w:color="auto"/>
          </w:divBdr>
          <w:divsChild>
            <w:div w:id="929464117">
              <w:marLeft w:val="0"/>
              <w:marRight w:val="0"/>
              <w:marTop w:val="0"/>
              <w:marBottom w:val="0"/>
              <w:divBdr>
                <w:top w:val="none" w:sz="0" w:space="0" w:color="auto"/>
                <w:left w:val="none" w:sz="0" w:space="0" w:color="auto"/>
                <w:bottom w:val="none" w:sz="0" w:space="0" w:color="auto"/>
                <w:right w:val="none" w:sz="0" w:space="0" w:color="auto"/>
              </w:divBdr>
              <w:divsChild>
                <w:div w:id="1925065178">
                  <w:marLeft w:val="0"/>
                  <w:marRight w:val="0"/>
                  <w:marTop w:val="0"/>
                  <w:marBottom w:val="0"/>
                  <w:divBdr>
                    <w:top w:val="none" w:sz="0" w:space="0" w:color="auto"/>
                    <w:left w:val="none" w:sz="0" w:space="0" w:color="auto"/>
                    <w:bottom w:val="none" w:sz="0" w:space="0" w:color="auto"/>
                    <w:right w:val="none" w:sz="0" w:space="0" w:color="auto"/>
                  </w:divBdr>
                  <w:divsChild>
                    <w:div w:id="141242391">
                      <w:marLeft w:val="0"/>
                      <w:marRight w:val="0"/>
                      <w:marTop w:val="0"/>
                      <w:marBottom w:val="0"/>
                      <w:divBdr>
                        <w:top w:val="none" w:sz="0" w:space="0" w:color="auto"/>
                        <w:left w:val="none" w:sz="0" w:space="0" w:color="auto"/>
                        <w:bottom w:val="none" w:sz="0" w:space="0" w:color="auto"/>
                        <w:right w:val="none" w:sz="0" w:space="0" w:color="auto"/>
                      </w:divBdr>
                    </w:div>
                    <w:div w:id="45955884">
                      <w:marLeft w:val="0"/>
                      <w:marRight w:val="0"/>
                      <w:marTop w:val="0"/>
                      <w:marBottom w:val="0"/>
                      <w:divBdr>
                        <w:top w:val="none" w:sz="0" w:space="0" w:color="auto"/>
                        <w:left w:val="none" w:sz="0" w:space="0" w:color="auto"/>
                        <w:bottom w:val="none" w:sz="0" w:space="0" w:color="auto"/>
                        <w:right w:val="none" w:sz="0" w:space="0" w:color="auto"/>
                      </w:divBdr>
                    </w:div>
                    <w:div w:id="57339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873347">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6263870">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9851941">
      <w:bodyDiv w:val="1"/>
      <w:marLeft w:val="0"/>
      <w:marRight w:val="0"/>
      <w:marTop w:val="0"/>
      <w:marBottom w:val="0"/>
      <w:divBdr>
        <w:top w:val="none" w:sz="0" w:space="0" w:color="auto"/>
        <w:left w:val="none" w:sz="0" w:space="0" w:color="auto"/>
        <w:bottom w:val="none" w:sz="0" w:space="0" w:color="auto"/>
        <w:right w:val="none" w:sz="0" w:space="0" w:color="auto"/>
      </w:divBdr>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472209">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3316067">
      <w:bodyDiv w:val="1"/>
      <w:marLeft w:val="0"/>
      <w:marRight w:val="0"/>
      <w:marTop w:val="0"/>
      <w:marBottom w:val="0"/>
      <w:divBdr>
        <w:top w:val="none" w:sz="0" w:space="0" w:color="auto"/>
        <w:left w:val="none" w:sz="0" w:space="0" w:color="auto"/>
        <w:bottom w:val="none" w:sz="0" w:space="0" w:color="auto"/>
        <w:right w:val="none" w:sz="0" w:space="0" w:color="auto"/>
      </w:divBdr>
      <w:divsChild>
        <w:div w:id="220990055">
          <w:marLeft w:val="150"/>
          <w:marRight w:val="0"/>
          <w:marTop w:val="0"/>
          <w:marBottom w:val="0"/>
          <w:divBdr>
            <w:top w:val="none" w:sz="0" w:space="0" w:color="auto"/>
            <w:left w:val="none" w:sz="0" w:space="0" w:color="auto"/>
            <w:bottom w:val="single" w:sz="6" w:space="4" w:color="DFE2E5"/>
            <w:right w:val="none" w:sz="0" w:space="0" w:color="auto"/>
          </w:divBdr>
        </w:div>
        <w:div w:id="537282209">
          <w:marLeft w:val="0"/>
          <w:marRight w:val="0"/>
          <w:marTop w:val="0"/>
          <w:marBottom w:val="0"/>
          <w:divBdr>
            <w:top w:val="none" w:sz="0" w:space="0" w:color="auto"/>
            <w:left w:val="none" w:sz="0" w:space="0" w:color="auto"/>
            <w:bottom w:val="none" w:sz="0" w:space="0" w:color="auto"/>
            <w:right w:val="none" w:sz="0" w:space="0" w:color="auto"/>
          </w:divBdr>
        </w:div>
      </w:divsChild>
    </w:div>
    <w:div w:id="913707708">
      <w:bodyDiv w:val="1"/>
      <w:marLeft w:val="0"/>
      <w:marRight w:val="0"/>
      <w:marTop w:val="0"/>
      <w:marBottom w:val="0"/>
      <w:divBdr>
        <w:top w:val="none" w:sz="0" w:space="0" w:color="auto"/>
        <w:left w:val="none" w:sz="0" w:space="0" w:color="auto"/>
        <w:bottom w:val="none" w:sz="0" w:space="0" w:color="auto"/>
        <w:right w:val="none" w:sz="0" w:space="0" w:color="auto"/>
      </w:divBdr>
    </w:div>
    <w:div w:id="913784650">
      <w:bodyDiv w:val="1"/>
      <w:marLeft w:val="0"/>
      <w:marRight w:val="0"/>
      <w:marTop w:val="0"/>
      <w:marBottom w:val="0"/>
      <w:divBdr>
        <w:top w:val="none" w:sz="0" w:space="0" w:color="auto"/>
        <w:left w:val="none" w:sz="0" w:space="0" w:color="auto"/>
        <w:bottom w:val="none" w:sz="0" w:space="0" w:color="auto"/>
        <w:right w:val="none" w:sz="0" w:space="0" w:color="auto"/>
      </w:divBdr>
      <w:divsChild>
        <w:div w:id="1250574973">
          <w:marLeft w:val="0"/>
          <w:marRight w:val="0"/>
          <w:marTop w:val="0"/>
          <w:marBottom w:val="0"/>
          <w:divBdr>
            <w:top w:val="none" w:sz="0" w:space="0" w:color="auto"/>
            <w:left w:val="none" w:sz="0" w:space="0" w:color="auto"/>
            <w:bottom w:val="none" w:sz="0" w:space="0" w:color="auto"/>
            <w:right w:val="none" w:sz="0" w:space="0" w:color="auto"/>
          </w:divBdr>
        </w:div>
        <w:div w:id="1228341398">
          <w:marLeft w:val="0"/>
          <w:marRight w:val="0"/>
          <w:marTop w:val="0"/>
          <w:marBottom w:val="0"/>
          <w:divBdr>
            <w:top w:val="none" w:sz="0" w:space="0" w:color="auto"/>
            <w:left w:val="none" w:sz="0" w:space="0" w:color="auto"/>
            <w:bottom w:val="none" w:sz="0" w:space="0" w:color="auto"/>
            <w:right w:val="none" w:sz="0" w:space="0" w:color="auto"/>
          </w:divBdr>
        </w:div>
        <w:div w:id="139084387">
          <w:marLeft w:val="0"/>
          <w:marRight w:val="0"/>
          <w:marTop w:val="0"/>
          <w:marBottom w:val="0"/>
          <w:divBdr>
            <w:top w:val="none" w:sz="0" w:space="0" w:color="auto"/>
            <w:left w:val="none" w:sz="0" w:space="0" w:color="auto"/>
            <w:bottom w:val="none" w:sz="0" w:space="0" w:color="auto"/>
            <w:right w:val="none" w:sz="0" w:space="0" w:color="auto"/>
          </w:divBdr>
        </w:div>
        <w:div w:id="1418601696">
          <w:marLeft w:val="0"/>
          <w:marRight w:val="0"/>
          <w:marTop w:val="0"/>
          <w:marBottom w:val="0"/>
          <w:divBdr>
            <w:top w:val="none" w:sz="0" w:space="0" w:color="auto"/>
            <w:left w:val="none" w:sz="0" w:space="0" w:color="auto"/>
            <w:bottom w:val="none" w:sz="0" w:space="0" w:color="auto"/>
            <w:right w:val="none" w:sz="0" w:space="0" w:color="auto"/>
          </w:divBdr>
        </w:div>
      </w:divsChild>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16861380">
      <w:bodyDiv w:val="1"/>
      <w:marLeft w:val="0"/>
      <w:marRight w:val="0"/>
      <w:marTop w:val="0"/>
      <w:marBottom w:val="0"/>
      <w:divBdr>
        <w:top w:val="none" w:sz="0" w:space="0" w:color="auto"/>
        <w:left w:val="none" w:sz="0" w:space="0" w:color="auto"/>
        <w:bottom w:val="none" w:sz="0" w:space="0" w:color="auto"/>
        <w:right w:val="none" w:sz="0" w:space="0" w:color="auto"/>
      </w:divBdr>
    </w:div>
    <w:div w:id="917324051">
      <w:bodyDiv w:val="1"/>
      <w:marLeft w:val="0"/>
      <w:marRight w:val="0"/>
      <w:marTop w:val="0"/>
      <w:marBottom w:val="0"/>
      <w:divBdr>
        <w:top w:val="none" w:sz="0" w:space="0" w:color="auto"/>
        <w:left w:val="none" w:sz="0" w:space="0" w:color="auto"/>
        <w:bottom w:val="none" w:sz="0" w:space="0" w:color="auto"/>
        <w:right w:val="none" w:sz="0" w:space="0" w:color="auto"/>
      </w:divBdr>
      <w:divsChild>
        <w:div w:id="48068571">
          <w:marLeft w:val="0"/>
          <w:marRight w:val="0"/>
          <w:marTop w:val="0"/>
          <w:marBottom w:val="0"/>
          <w:divBdr>
            <w:top w:val="none" w:sz="0" w:space="0" w:color="auto"/>
            <w:left w:val="none" w:sz="0" w:space="0" w:color="auto"/>
            <w:bottom w:val="none" w:sz="0" w:space="0" w:color="auto"/>
            <w:right w:val="none" w:sz="0" w:space="0" w:color="auto"/>
          </w:divBdr>
        </w:div>
      </w:divsChild>
    </w:div>
    <w:div w:id="919409834">
      <w:bodyDiv w:val="1"/>
      <w:marLeft w:val="0"/>
      <w:marRight w:val="0"/>
      <w:marTop w:val="0"/>
      <w:marBottom w:val="0"/>
      <w:divBdr>
        <w:top w:val="none" w:sz="0" w:space="0" w:color="auto"/>
        <w:left w:val="none" w:sz="0" w:space="0" w:color="auto"/>
        <w:bottom w:val="none" w:sz="0" w:space="0" w:color="auto"/>
        <w:right w:val="none" w:sz="0" w:space="0" w:color="auto"/>
      </w:divBdr>
    </w:div>
    <w:div w:id="919487724">
      <w:bodyDiv w:val="1"/>
      <w:marLeft w:val="0"/>
      <w:marRight w:val="0"/>
      <w:marTop w:val="0"/>
      <w:marBottom w:val="0"/>
      <w:divBdr>
        <w:top w:val="none" w:sz="0" w:space="0" w:color="auto"/>
        <w:left w:val="none" w:sz="0" w:space="0" w:color="auto"/>
        <w:bottom w:val="none" w:sz="0" w:space="0" w:color="auto"/>
        <w:right w:val="none" w:sz="0" w:space="0" w:color="auto"/>
      </w:divBdr>
    </w:div>
    <w:div w:id="920065380">
      <w:bodyDiv w:val="1"/>
      <w:marLeft w:val="0"/>
      <w:marRight w:val="0"/>
      <w:marTop w:val="0"/>
      <w:marBottom w:val="0"/>
      <w:divBdr>
        <w:top w:val="none" w:sz="0" w:space="0" w:color="auto"/>
        <w:left w:val="none" w:sz="0" w:space="0" w:color="auto"/>
        <w:bottom w:val="none" w:sz="0" w:space="0" w:color="auto"/>
        <w:right w:val="none" w:sz="0" w:space="0" w:color="auto"/>
      </w:divBdr>
    </w:div>
    <w:div w:id="920211096">
      <w:bodyDiv w:val="1"/>
      <w:marLeft w:val="0"/>
      <w:marRight w:val="0"/>
      <w:marTop w:val="0"/>
      <w:marBottom w:val="0"/>
      <w:divBdr>
        <w:top w:val="none" w:sz="0" w:space="0" w:color="auto"/>
        <w:left w:val="none" w:sz="0" w:space="0" w:color="auto"/>
        <w:bottom w:val="none" w:sz="0" w:space="0" w:color="auto"/>
        <w:right w:val="none" w:sz="0" w:space="0" w:color="auto"/>
      </w:divBdr>
    </w:div>
    <w:div w:id="920484270">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0675659">
      <w:bodyDiv w:val="1"/>
      <w:marLeft w:val="0"/>
      <w:marRight w:val="0"/>
      <w:marTop w:val="0"/>
      <w:marBottom w:val="0"/>
      <w:divBdr>
        <w:top w:val="none" w:sz="0" w:space="0" w:color="auto"/>
        <w:left w:val="none" w:sz="0" w:space="0" w:color="auto"/>
        <w:bottom w:val="none" w:sz="0" w:space="0" w:color="auto"/>
        <w:right w:val="none" w:sz="0" w:space="0" w:color="auto"/>
      </w:divBdr>
    </w:div>
    <w:div w:id="921910353">
      <w:bodyDiv w:val="1"/>
      <w:marLeft w:val="0"/>
      <w:marRight w:val="0"/>
      <w:marTop w:val="0"/>
      <w:marBottom w:val="0"/>
      <w:divBdr>
        <w:top w:val="none" w:sz="0" w:space="0" w:color="auto"/>
        <w:left w:val="none" w:sz="0" w:space="0" w:color="auto"/>
        <w:bottom w:val="none" w:sz="0" w:space="0" w:color="auto"/>
        <w:right w:val="none" w:sz="0" w:space="0" w:color="auto"/>
      </w:divBdr>
    </w:div>
    <w:div w:id="922177072">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3150513">
      <w:bodyDiv w:val="1"/>
      <w:marLeft w:val="0"/>
      <w:marRight w:val="0"/>
      <w:marTop w:val="0"/>
      <w:marBottom w:val="0"/>
      <w:divBdr>
        <w:top w:val="none" w:sz="0" w:space="0" w:color="auto"/>
        <w:left w:val="none" w:sz="0" w:space="0" w:color="auto"/>
        <w:bottom w:val="none" w:sz="0" w:space="0" w:color="auto"/>
        <w:right w:val="none" w:sz="0" w:space="0" w:color="auto"/>
      </w:divBdr>
    </w:div>
    <w:div w:id="923608038">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3367391">
      <w:bodyDiv w:val="1"/>
      <w:marLeft w:val="0"/>
      <w:marRight w:val="0"/>
      <w:marTop w:val="0"/>
      <w:marBottom w:val="0"/>
      <w:divBdr>
        <w:top w:val="none" w:sz="0" w:space="0" w:color="auto"/>
        <w:left w:val="none" w:sz="0" w:space="0" w:color="auto"/>
        <w:bottom w:val="none" w:sz="0" w:space="0" w:color="auto"/>
        <w:right w:val="none" w:sz="0" w:space="0" w:color="auto"/>
      </w:divBdr>
    </w:div>
    <w:div w:id="933436022">
      <w:bodyDiv w:val="1"/>
      <w:marLeft w:val="0"/>
      <w:marRight w:val="0"/>
      <w:marTop w:val="0"/>
      <w:marBottom w:val="0"/>
      <w:divBdr>
        <w:top w:val="none" w:sz="0" w:space="0" w:color="auto"/>
        <w:left w:val="none" w:sz="0" w:space="0" w:color="auto"/>
        <w:bottom w:val="none" w:sz="0" w:space="0" w:color="auto"/>
        <w:right w:val="none" w:sz="0" w:space="0" w:color="auto"/>
      </w:divBdr>
      <w:divsChild>
        <w:div w:id="1722900335">
          <w:marLeft w:val="0"/>
          <w:marRight w:val="0"/>
          <w:marTop w:val="0"/>
          <w:marBottom w:val="0"/>
          <w:divBdr>
            <w:top w:val="none" w:sz="0" w:space="0" w:color="auto"/>
            <w:left w:val="none" w:sz="0" w:space="0" w:color="auto"/>
            <w:bottom w:val="none" w:sz="0" w:space="0" w:color="auto"/>
            <w:right w:val="none" w:sz="0" w:space="0" w:color="auto"/>
          </w:divBdr>
        </w:div>
      </w:divsChild>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139294">
      <w:bodyDiv w:val="1"/>
      <w:marLeft w:val="0"/>
      <w:marRight w:val="0"/>
      <w:marTop w:val="0"/>
      <w:marBottom w:val="0"/>
      <w:divBdr>
        <w:top w:val="none" w:sz="0" w:space="0" w:color="auto"/>
        <w:left w:val="none" w:sz="0" w:space="0" w:color="auto"/>
        <w:bottom w:val="none" w:sz="0" w:space="0" w:color="auto"/>
        <w:right w:val="none" w:sz="0" w:space="0" w:color="auto"/>
      </w:divBdr>
    </w:div>
    <w:div w:id="936523996">
      <w:bodyDiv w:val="1"/>
      <w:marLeft w:val="0"/>
      <w:marRight w:val="0"/>
      <w:marTop w:val="0"/>
      <w:marBottom w:val="0"/>
      <w:divBdr>
        <w:top w:val="none" w:sz="0" w:space="0" w:color="auto"/>
        <w:left w:val="none" w:sz="0" w:space="0" w:color="auto"/>
        <w:bottom w:val="none" w:sz="0" w:space="0" w:color="auto"/>
        <w:right w:val="none" w:sz="0" w:space="0" w:color="auto"/>
      </w:divBdr>
      <w:divsChild>
        <w:div w:id="118912607">
          <w:marLeft w:val="0"/>
          <w:marRight w:val="0"/>
          <w:marTop w:val="0"/>
          <w:marBottom w:val="0"/>
          <w:divBdr>
            <w:top w:val="none" w:sz="0" w:space="0" w:color="auto"/>
            <w:left w:val="none" w:sz="0" w:space="0" w:color="auto"/>
            <w:bottom w:val="none" w:sz="0" w:space="0" w:color="auto"/>
            <w:right w:val="none" w:sz="0" w:space="0" w:color="auto"/>
          </w:divBdr>
        </w:div>
      </w:divsChild>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568626">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4071491">
      <w:bodyDiv w:val="1"/>
      <w:marLeft w:val="0"/>
      <w:marRight w:val="0"/>
      <w:marTop w:val="0"/>
      <w:marBottom w:val="0"/>
      <w:divBdr>
        <w:top w:val="none" w:sz="0" w:space="0" w:color="auto"/>
        <w:left w:val="none" w:sz="0" w:space="0" w:color="auto"/>
        <w:bottom w:val="none" w:sz="0" w:space="0" w:color="auto"/>
        <w:right w:val="none" w:sz="0" w:space="0" w:color="auto"/>
      </w:divBdr>
      <w:divsChild>
        <w:div w:id="1285623223">
          <w:marLeft w:val="0"/>
          <w:marRight w:val="0"/>
          <w:marTop w:val="225"/>
          <w:marBottom w:val="0"/>
          <w:divBdr>
            <w:top w:val="none" w:sz="0" w:space="0" w:color="auto"/>
            <w:left w:val="none" w:sz="0" w:space="0" w:color="auto"/>
            <w:bottom w:val="none" w:sz="0" w:space="0" w:color="auto"/>
            <w:right w:val="none" w:sz="0" w:space="0" w:color="auto"/>
          </w:divBdr>
        </w:div>
      </w:divsChild>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37517">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7007372">
      <w:bodyDiv w:val="1"/>
      <w:marLeft w:val="0"/>
      <w:marRight w:val="0"/>
      <w:marTop w:val="0"/>
      <w:marBottom w:val="0"/>
      <w:divBdr>
        <w:top w:val="none" w:sz="0" w:space="0" w:color="auto"/>
        <w:left w:val="none" w:sz="0" w:space="0" w:color="auto"/>
        <w:bottom w:val="none" w:sz="0" w:space="0" w:color="auto"/>
        <w:right w:val="none" w:sz="0" w:space="0" w:color="auto"/>
      </w:divBdr>
      <w:divsChild>
        <w:div w:id="1032337617">
          <w:marLeft w:val="0"/>
          <w:marRight w:val="0"/>
          <w:marTop w:val="225"/>
          <w:marBottom w:val="0"/>
          <w:divBdr>
            <w:top w:val="none" w:sz="0" w:space="0" w:color="auto"/>
            <w:left w:val="none" w:sz="0" w:space="0" w:color="auto"/>
            <w:bottom w:val="none" w:sz="0" w:space="0" w:color="auto"/>
            <w:right w:val="none" w:sz="0" w:space="0" w:color="auto"/>
          </w:divBdr>
        </w:div>
      </w:divsChild>
    </w:div>
    <w:div w:id="947860006">
      <w:bodyDiv w:val="1"/>
      <w:marLeft w:val="0"/>
      <w:marRight w:val="0"/>
      <w:marTop w:val="0"/>
      <w:marBottom w:val="0"/>
      <w:divBdr>
        <w:top w:val="none" w:sz="0" w:space="0" w:color="auto"/>
        <w:left w:val="none" w:sz="0" w:space="0" w:color="auto"/>
        <w:bottom w:val="none" w:sz="0" w:space="0" w:color="auto"/>
        <w:right w:val="none" w:sz="0" w:space="0" w:color="auto"/>
      </w:divBdr>
      <w:divsChild>
        <w:div w:id="248387861">
          <w:marLeft w:val="0"/>
          <w:marRight w:val="0"/>
          <w:marTop w:val="0"/>
          <w:marBottom w:val="0"/>
          <w:divBdr>
            <w:top w:val="none" w:sz="0" w:space="0" w:color="auto"/>
            <w:left w:val="none" w:sz="0" w:space="0" w:color="auto"/>
            <w:bottom w:val="none" w:sz="0" w:space="0" w:color="auto"/>
            <w:right w:val="none" w:sz="0" w:space="0" w:color="auto"/>
          </w:divBdr>
        </w:div>
      </w:divsChild>
    </w:div>
    <w:div w:id="948467835">
      <w:bodyDiv w:val="1"/>
      <w:marLeft w:val="0"/>
      <w:marRight w:val="0"/>
      <w:marTop w:val="0"/>
      <w:marBottom w:val="0"/>
      <w:divBdr>
        <w:top w:val="none" w:sz="0" w:space="0" w:color="auto"/>
        <w:left w:val="none" w:sz="0" w:space="0" w:color="auto"/>
        <w:bottom w:val="none" w:sz="0" w:space="0" w:color="auto"/>
        <w:right w:val="none" w:sz="0" w:space="0" w:color="auto"/>
      </w:divBdr>
    </w:div>
    <w:div w:id="949435636">
      <w:bodyDiv w:val="1"/>
      <w:marLeft w:val="0"/>
      <w:marRight w:val="0"/>
      <w:marTop w:val="0"/>
      <w:marBottom w:val="0"/>
      <w:divBdr>
        <w:top w:val="none" w:sz="0" w:space="0" w:color="auto"/>
        <w:left w:val="none" w:sz="0" w:space="0" w:color="auto"/>
        <w:bottom w:val="none" w:sz="0" w:space="0" w:color="auto"/>
        <w:right w:val="none" w:sz="0" w:space="0" w:color="auto"/>
      </w:divBdr>
      <w:divsChild>
        <w:div w:id="815031621">
          <w:marLeft w:val="0"/>
          <w:marRight w:val="0"/>
          <w:marTop w:val="0"/>
          <w:marBottom w:val="0"/>
          <w:divBdr>
            <w:top w:val="none" w:sz="0" w:space="0" w:color="auto"/>
            <w:left w:val="none" w:sz="0" w:space="0" w:color="auto"/>
            <w:bottom w:val="none" w:sz="0" w:space="0" w:color="auto"/>
            <w:right w:val="none" w:sz="0" w:space="0" w:color="auto"/>
          </w:divBdr>
        </w:div>
      </w:divsChild>
    </w:div>
    <w:div w:id="949626549">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1479052">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5405343">
      <w:bodyDiv w:val="1"/>
      <w:marLeft w:val="0"/>
      <w:marRight w:val="0"/>
      <w:marTop w:val="0"/>
      <w:marBottom w:val="0"/>
      <w:divBdr>
        <w:top w:val="none" w:sz="0" w:space="0" w:color="auto"/>
        <w:left w:val="none" w:sz="0" w:space="0" w:color="auto"/>
        <w:bottom w:val="none" w:sz="0" w:space="0" w:color="auto"/>
        <w:right w:val="none" w:sz="0" w:space="0" w:color="auto"/>
      </w:divBdr>
    </w:div>
    <w:div w:id="955406719">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58410068">
      <w:bodyDiv w:val="1"/>
      <w:marLeft w:val="0"/>
      <w:marRight w:val="0"/>
      <w:marTop w:val="0"/>
      <w:marBottom w:val="0"/>
      <w:divBdr>
        <w:top w:val="none" w:sz="0" w:space="0" w:color="auto"/>
        <w:left w:val="none" w:sz="0" w:space="0" w:color="auto"/>
        <w:bottom w:val="none" w:sz="0" w:space="0" w:color="auto"/>
        <w:right w:val="none" w:sz="0" w:space="0" w:color="auto"/>
      </w:divBdr>
    </w:div>
    <w:div w:id="959728150">
      <w:bodyDiv w:val="1"/>
      <w:marLeft w:val="0"/>
      <w:marRight w:val="0"/>
      <w:marTop w:val="0"/>
      <w:marBottom w:val="0"/>
      <w:divBdr>
        <w:top w:val="none" w:sz="0" w:space="0" w:color="auto"/>
        <w:left w:val="none" w:sz="0" w:space="0" w:color="auto"/>
        <w:bottom w:val="none" w:sz="0" w:space="0" w:color="auto"/>
        <w:right w:val="none" w:sz="0" w:space="0" w:color="auto"/>
      </w:divBdr>
      <w:divsChild>
        <w:div w:id="1297683959">
          <w:marLeft w:val="0"/>
          <w:marRight w:val="0"/>
          <w:marTop w:val="225"/>
          <w:marBottom w:val="0"/>
          <w:divBdr>
            <w:top w:val="none" w:sz="0" w:space="0" w:color="auto"/>
            <w:left w:val="none" w:sz="0" w:space="0" w:color="auto"/>
            <w:bottom w:val="none" w:sz="0" w:space="0" w:color="auto"/>
            <w:right w:val="none" w:sz="0" w:space="0" w:color="auto"/>
          </w:divBdr>
        </w:div>
      </w:divsChild>
    </w:div>
    <w:div w:id="959997006">
      <w:bodyDiv w:val="1"/>
      <w:marLeft w:val="0"/>
      <w:marRight w:val="0"/>
      <w:marTop w:val="0"/>
      <w:marBottom w:val="0"/>
      <w:divBdr>
        <w:top w:val="none" w:sz="0" w:space="0" w:color="auto"/>
        <w:left w:val="none" w:sz="0" w:space="0" w:color="auto"/>
        <w:bottom w:val="none" w:sz="0" w:space="0" w:color="auto"/>
        <w:right w:val="none" w:sz="0" w:space="0" w:color="auto"/>
      </w:divBdr>
      <w:divsChild>
        <w:div w:id="313798421">
          <w:marLeft w:val="0"/>
          <w:marRight w:val="0"/>
          <w:marTop w:val="225"/>
          <w:marBottom w:val="0"/>
          <w:divBdr>
            <w:top w:val="none" w:sz="0" w:space="0" w:color="auto"/>
            <w:left w:val="none" w:sz="0" w:space="0" w:color="auto"/>
            <w:bottom w:val="none" w:sz="0" w:space="0" w:color="auto"/>
            <w:right w:val="none" w:sz="0" w:space="0" w:color="auto"/>
          </w:divBdr>
        </w:div>
      </w:divsChild>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0191746">
      <w:bodyDiv w:val="1"/>
      <w:marLeft w:val="0"/>
      <w:marRight w:val="0"/>
      <w:marTop w:val="0"/>
      <w:marBottom w:val="0"/>
      <w:divBdr>
        <w:top w:val="none" w:sz="0" w:space="0" w:color="auto"/>
        <w:left w:val="none" w:sz="0" w:space="0" w:color="auto"/>
        <w:bottom w:val="none" w:sz="0" w:space="0" w:color="auto"/>
        <w:right w:val="none" w:sz="0" w:space="0" w:color="auto"/>
      </w:divBdr>
      <w:divsChild>
        <w:div w:id="2027290842">
          <w:marLeft w:val="0"/>
          <w:marRight w:val="0"/>
          <w:marTop w:val="225"/>
          <w:marBottom w:val="0"/>
          <w:divBdr>
            <w:top w:val="none" w:sz="0" w:space="0" w:color="auto"/>
            <w:left w:val="none" w:sz="0" w:space="0" w:color="auto"/>
            <w:bottom w:val="none" w:sz="0" w:space="0" w:color="auto"/>
            <w:right w:val="none" w:sz="0" w:space="0" w:color="auto"/>
          </w:divBdr>
        </w:div>
      </w:divsChild>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224276">
      <w:bodyDiv w:val="1"/>
      <w:marLeft w:val="0"/>
      <w:marRight w:val="0"/>
      <w:marTop w:val="0"/>
      <w:marBottom w:val="0"/>
      <w:divBdr>
        <w:top w:val="none" w:sz="0" w:space="0" w:color="auto"/>
        <w:left w:val="none" w:sz="0" w:space="0" w:color="auto"/>
        <w:bottom w:val="none" w:sz="0" w:space="0" w:color="auto"/>
        <w:right w:val="none" w:sz="0" w:space="0" w:color="auto"/>
      </w:divBdr>
    </w:div>
    <w:div w:id="962349661">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4390067">
      <w:bodyDiv w:val="1"/>
      <w:marLeft w:val="0"/>
      <w:marRight w:val="0"/>
      <w:marTop w:val="0"/>
      <w:marBottom w:val="0"/>
      <w:divBdr>
        <w:top w:val="none" w:sz="0" w:space="0" w:color="auto"/>
        <w:left w:val="none" w:sz="0" w:space="0" w:color="auto"/>
        <w:bottom w:val="none" w:sz="0" w:space="0" w:color="auto"/>
        <w:right w:val="none" w:sz="0" w:space="0" w:color="auto"/>
      </w:divBdr>
    </w:div>
    <w:div w:id="964429157">
      <w:bodyDiv w:val="1"/>
      <w:marLeft w:val="0"/>
      <w:marRight w:val="0"/>
      <w:marTop w:val="0"/>
      <w:marBottom w:val="0"/>
      <w:divBdr>
        <w:top w:val="none" w:sz="0" w:space="0" w:color="auto"/>
        <w:left w:val="none" w:sz="0" w:space="0" w:color="auto"/>
        <w:bottom w:val="none" w:sz="0" w:space="0" w:color="auto"/>
        <w:right w:val="none" w:sz="0" w:space="0" w:color="auto"/>
      </w:divBdr>
      <w:divsChild>
        <w:div w:id="1900021156">
          <w:marLeft w:val="0"/>
          <w:marRight w:val="0"/>
          <w:marTop w:val="225"/>
          <w:marBottom w:val="0"/>
          <w:divBdr>
            <w:top w:val="none" w:sz="0" w:space="0" w:color="auto"/>
            <w:left w:val="none" w:sz="0" w:space="0" w:color="auto"/>
            <w:bottom w:val="none" w:sz="0" w:space="0" w:color="auto"/>
            <w:right w:val="none" w:sz="0" w:space="0" w:color="auto"/>
          </w:divBdr>
        </w:div>
      </w:divsChild>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1247780">
      <w:bodyDiv w:val="1"/>
      <w:marLeft w:val="0"/>
      <w:marRight w:val="0"/>
      <w:marTop w:val="0"/>
      <w:marBottom w:val="0"/>
      <w:divBdr>
        <w:top w:val="none" w:sz="0" w:space="0" w:color="auto"/>
        <w:left w:val="none" w:sz="0" w:space="0" w:color="auto"/>
        <w:bottom w:val="none" w:sz="0" w:space="0" w:color="auto"/>
        <w:right w:val="none" w:sz="0" w:space="0" w:color="auto"/>
      </w:divBdr>
      <w:divsChild>
        <w:div w:id="1983388070">
          <w:marLeft w:val="0"/>
          <w:marRight w:val="0"/>
          <w:marTop w:val="0"/>
          <w:marBottom w:val="0"/>
          <w:divBdr>
            <w:top w:val="none" w:sz="0" w:space="0" w:color="auto"/>
            <w:left w:val="none" w:sz="0" w:space="0" w:color="auto"/>
            <w:bottom w:val="none" w:sz="0" w:space="0" w:color="auto"/>
            <w:right w:val="none" w:sz="0" w:space="0" w:color="auto"/>
          </w:divBdr>
          <w:divsChild>
            <w:div w:id="2099909941">
              <w:marLeft w:val="0"/>
              <w:marRight w:val="0"/>
              <w:marTop w:val="0"/>
              <w:marBottom w:val="0"/>
              <w:divBdr>
                <w:top w:val="none" w:sz="0" w:space="0" w:color="auto"/>
                <w:left w:val="none" w:sz="0" w:space="0" w:color="auto"/>
                <w:bottom w:val="none" w:sz="0" w:space="0" w:color="auto"/>
                <w:right w:val="none" w:sz="0" w:space="0" w:color="auto"/>
              </w:divBdr>
            </w:div>
          </w:divsChild>
        </w:div>
        <w:div w:id="1373580968">
          <w:marLeft w:val="0"/>
          <w:marRight w:val="0"/>
          <w:marTop w:val="0"/>
          <w:marBottom w:val="0"/>
          <w:divBdr>
            <w:top w:val="none" w:sz="0" w:space="0" w:color="auto"/>
            <w:left w:val="none" w:sz="0" w:space="0" w:color="auto"/>
            <w:bottom w:val="none" w:sz="0" w:space="0" w:color="auto"/>
            <w:right w:val="none" w:sz="0" w:space="0" w:color="auto"/>
          </w:divBdr>
          <w:divsChild>
            <w:div w:id="1606962053">
              <w:marLeft w:val="0"/>
              <w:marRight w:val="0"/>
              <w:marTop w:val="0"/>
              <w:marBottom w:val="0"/>
              <w:divBdr>
                <w:top w:val="none" w:sz="0" w:space="0" w:color="auto"/>
                <w:left w:val="none" w:sz="0" w:space="0" w:color="auto"/>
                <w:bottom w:val="none" w:sz="0" w:space="0" w:color="auto"/>
                <w:right w:val="none" w:sz="0" w:space="0" w:color="auto"/>
              </w:divBdr>
              <w:divsChild>
                <w:div w:id="1966546021">
                  <w:marLeft w:val="0"/>
                  <w:marRight w:val="0"/>
                  <w:marTop w:val="0"/>
                  <w:marBottom w:val="0"/>
                  <w:divBdr>
                    <w:top w:val="none" w:sz="0" w:space="0" w:color="auto"/>
                    <w:left w:val="none" w:sz="0" w:space="0" w:color="auto"/>
                    <w:bottom w:val="none" w:sz="0" w:space="0" w:color="auto"/>
                    <w:right w:val="none" w:sz="0" w:space="0" w:color="auto"/>
                  </w:divBdr>
                  <w:divsChild>
                    <w:div w:id="3947432">
                      <w:marLeft w:val="0"/>
                      <w:marRight w:val="0"/>
                      <w:marTop w:val="0"/>
                      <w:marBottom w:val="0"/>
                      <w:divBdr>
                        <w:top w:val="none" w:sz="0" w:space="0" w:color="auto"/>
                        <w:left w:val="none" w:sz="0" w:space="0" w:color="auto"/>
                        <w:bottom w:val="none" w:sz="0" w:space="0" w:color="auto"/>
                        <w:right w:val="none" w:sz="0" w:space="0" w:color="auto"/>
                      </w:divBdr>
                    </w:div>
                    <w:div w:id="90730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984138">
      <w:bodyDiv w:val="1"/>
      <w:marLeft w:val="0"/>
      <w:marRight w:val="0"/>
      <w:marTop w:val="0"/>
      <w:marBottom w:val="0"/>
      <w:divBdr>
        <w:top w:val="none" w:sz="0" w:space="0" w:color="auto"/>
        <w:left w:val="none" w:sz="0" w:space="0" w:color="auto"/>
        <w:bottom w:val="none" w:sz="0" w:space="0" w:color="auto"/>
        <w:right w:val="none" w:sz="0" w:space="0" w:color="auto"/>
      </w:divBdr>
      <w:divsChild>
        <w:div w:id="2129035103">
          <w:marLeft w:val="0"/>
          <w:marRight w:val="0"/>
          <w:marTop w:val="0"/>
          <w:marBottom w:val="0"/>
          <w:divBdr>
            <w:top w:val="none" w:sz="0" w:space="0" w:color="auto"/>
            <w:left w:val="none" w:sz="0" w:space="0" w:color="auto"/>
            <w:bottom w:val="none" w:sz="0" w:space="0" w:color="auto"/>
            <w:right w:val="none" w:sz="0" w:space="0" w:color="auto"/>
          </w:divBdr>
          <w:divsChild>
            <w:div w:id="537086353">
              <w:marLeft w:val="0"/>
              <w:marRight w:val="0"/>
              <w:marTop w:val="0"/>
              <w:marBottom w:val="0"/>
              <w:divBdr>
                <w:top w:val="none" w:sz="0" w:space="0" w:color="auto"/>
                <w:left w:val="none" w:sz="0" w:space="0" w:color="auto"/>
                <w:bottom w:val="none" w:sz="0" w:space="0" w:color="auto"/>
                <w:right w:val="none" w:sz="0" w:space="0" w:color="auto"/>
              </w:divBdr>
              <w:divsChild>
                <w:div w:id="130627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294687">
          <w:marLeft w:val="0"/>
          <w:marRight w:val="0"/>
          <w:marTop w:val="0"/>
          <w:marBottom w:val="0"/>
          <w:divBdr>
            <w:top w:val="none" w:sz="0" w:space="0" w:color="auto"/>
            <w:left w:val="none" w:sz="0" w:space="0" w:color="auto"/>
            <w:bottom w:val="none" w:sz="0" w:space="0" w:color="auto"/>
            <w:right w:val="none" w:sz="0" w:space="0" w:color="auto"/>
          </w:divBdr>
          <w:divsChild>
            <w:div w:id="1978297086">
              <w:marLeft w:val="0"/>
              <w:marRight w:val="0"/>
              <w:marTop w:val="0"/>
              <w:marBottom w:val="0"/>
              <w:divBdr>
                <w:top w:val="none" w:sz="0" w:space="0" w:color="auto"/>
                <w:left w:val="none" w:sz="0" w:space="0" w:color="auto"/>
                <w:bottom w:val="none" w:sz="0" w:space="0" w:color="auto"/>
                <w:right w:val="none" w:sz="0" w:space="0" w:color="auto"/>
              </w:divBdr>
              <w:divsChild>
                <w:div w:id="871382280">
                  <w:marLeft w:val="0"/>
                  <w:marRight w:val="0"/>
                  <w:marTop w:val="0"/>
                  <w:marBottom w:val="0"/>
                  <w:divBdr>
                    <w:top w:val="none" w:sz="0" w:space="0" w:color="auto"/>
                    <w:left w:val="none" w:sz="0" w:space="0" w:color="auto"/>
                    <w:bottom w:val="none" w:sz="0" w:space="0" w:color="auto"/>
                    <w:right w:val="none" w:sz="0" w:space="0" w:color="auto"/>
                  </w:divBdr>
                  <w:divsChild>
                    <w:div w:id="96115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340352">
          <w:marLeft w:val="0"/>
          <w:marRight w:val="0"/>
          <w:marTop w:val="0"/>
          <w:marBottom w:val="0"/>
          <w:divBdr>
            <w:top w:val="none" w:sz="0" w:space="0" w:color="auto"/>
            <w:left w:val="none" w:sz="0" w:space="0" w:color="auto"/>
            <w:bottom w:val="none" w:sz="0" w:space="0" w:color="auto"/>
            <w:right w:val="none" w:sz="0" w:space="0" w:color="auto"/>
          </w:divBdr>
          <w:divsChild>
            <w:div w:id="1750810488">
              <w:marLeft w:val="0"/>
              <w:marRight w:val="0"/>
              <w:marTop w:val="0"/>
              <w:marBottom w:val="0"/>
              <w:divBdr>
                <w:top w:val="none" w:sz="0" w:space="0" w:color="auto"/>
                <w:left w:val="none" w:sz="0" w:space="0" w:color="auto"/>
                <w:bottom w:val="none" w:sz="0" w:space="0" w:color="auto"/>
                <w:right w:val="none" w:sz="0" w:space="0" w:color="auto"/>
              </w:divBdr>
              <w:divsChild>
                <w:div w:id="83704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2558897">
      <w:bodyDiv w:val="1"/>
      <w:marLeft w:val="0"/>
      <w:marRight w:val="0"/>
      <w:marTop w:val="0"/>
      <w:marBottom w:val="0"/>
      <w:divBdr>
        <w:top w:val="none" w:sz="0" w:space="0" w:color="auto"/>
        <w:left w:val="none" w:sz="0" w:space="0" w:color="auto"/>
        <w:bottom w:val="none" w:sz="0" w:space="0" w:color="auto"/>
        <w:right w:val="none" w:sz="0" w:space="0" w:color="auto"/>
      </w:divBdr>
      <w:divsChild>
        <w:div w:id="1005130715">
          <w:marLeft w:val="0"/>
          <w:marRight w:val="0"/>
          <w:marTop w:val="0"/>
          <w:marBottom w:val="0"/>
          <w:divBdr>
            <w:top w:val="none" w:sz="0" w:space="0" w:color="auto"/>
            <w:left w:val="none" w:sz="0" w:space="0" w:color="auto"/>
            <w:bottom w:val="none" w:sz="0" w:space="0" w:color="auto"/>
            <w:right w:val="none" w:sz="0" w:space="0" w:color="auto"/>
          </w:divBdr>
          <w:divsChild>
            <w:div w:id="619604250">
              <w:marLeft w:val="0"/>
              <w:marRight w:val="0"/>
              <w:marTop w:val="0"/>
              <w:marBottom w:val="0"/>
              <w:divBdr>
                <w:top w:val="none" w:sz="0" w:space="0" w:color="auto"/>
                <w:left w:val="none" w:sz="0" w:space="0" w:color="auto"/>
                <w:bottom w:val="none" w:sz="0" w:space="0" w:color="auto"/>
                <w:right w:val="none" w:sz="0" w:space="0" w:color="auto"/>
              </w:divBdr>
            </w:div>
            <w:div w:id="1059980470">
              <w:marLeft w:val="0"/>
              <w:marRight w:val="0"/>
              <w:marTop w:val="0"/>
              <w:marBottom w:val="0"/>
              <w:divBdr>
                <w:top w:val="none" w:sz="0" w:space="0" w:color="auto"/>
                <w:left w:val="none" w:sz="0" w:space="0" w:color="auto"/>
                <w:bottom w:val="none" w:sz="0" w:space="0" w:color="auto"/>
                <w:right w:val="none" w:sz="0" w:space="0" w:color="auto"/>
              </w:divBdr>
            </w:div>
            <w:div w:id="1214079086">
              <w:marLeft w:val="0"/>
              <w:marRight w:val="0"/>
              <w:marTop w:val="0"/>
              <w:marBottom w:val="0"/>
              <w:divBdr>
                <w:top w:val="none" w:sz="0" w:space="0" w:color="auto"/>
                <w:left w:val="none" w:sz="0" w:space="0" w:color="auto"/>
                <w:bottom w:val="none" w:sz="0" w:space="0" w:color="auto"/>
                <w:right w:val="none" w:sz="0" w:space="0" w:color="auto"/>
              </w:divBdr>
            </w:div>
            <w:div w:id="1923224032">
              <w:marLeft w:val="0"/>
              <w:marRight w:val="0"/>
              <w:marTop w:val="0"/>
              <w:marBottom w:val="0"/>
              <w:divBdr>
                <w:top w:val="none" w:sz="0" w:space="0" w:color="auto"/>
                <w:left w:val="none" w:sz="0" w:space="0" w:color="auto"/>
                <w:bottom w:val="none" w:sz="0" w:space="0" w:color="auto"/>
                <w:right w:val="none" w:sz="0" w:space="0" w:color="auto"/>
              </w:divBdr>
            </w:div>
            <w:div w:id="2076514986">
              <w:marLeft w:val="0"/>
              <w:marRight w:val="0"/>
              <w:marTop w:val="0"/>
              <w:marBottom w:val="0"/>
              <w:divBdr>
                <w:top w:val="none" w:sz="0" w:space="0" w:color="auto"/>
                <w:left w:val="none" w:sz="0" w:space="0" w:color="auto"/>
                <w:bottom w:val="none" w:sz="0" w:space="0" w:color="auto"/>
                <w:right w:val="none" w:sz="0" w:space="0" w:color="auto"/>
              </w:divBdr>
            </w:div>
          </w:divsChild>
        </w:div>
        <w:div w:id="1236863468">
          <w:marLeft w:val="0"/>
          <w:marRight w:val="0"/>
          <w:marTop w:val="0"/>
          <w:marBottom w:val="0"/>
          <w:divBdr>
            <w:top w:val="none" w:sz="0" w:space="0" w:color="auto"/>
            <w:left w:val="none" w:sz="0" w:space="0" w:color="auto"/>
            <w:bottom w:val="none" w:sz="0" w:space="0" w:color="auto"/>
            <w:right w:val="none" w:sz="0" w:space="0" w:color="auto"/>
          </w:divBdr>
        </w:div>
        <w:div w:id="2005473153">
          <w:marLeft w:val="0"/>
          <w:marRight w:val="0"/>
          <w:marTop w:val="0"/>
          <w:marBottom w:val="0"/>
          <w:divBdr>
            <w:top w:val="none" w:sz="0" w:space="0" w:color="auto"/>
            <w:left w:val="none" w:sz="0" w:space="0" w:color="auto"/>
            <w:bottom w:val="none" w:sz="0" w:space="0" w:color="auto"/>
            <w:right w:val="none" w:sz="0" w:space="0" w:color="auto"/>
          </w:divBdr>
          <w:divsChild>
            <w:div w:id="201938119">
              <w:marLeft w:val="0"/>
              <w:marRight w:val="0"/>
              <w:marTop w:val="0"/>
              <w:marBottom w:val="0"/>
              <w:divBdr>
                <w:top w:val="none" w:sz="0" w:space="0" w:color="auto"/>
                <w:left w:val="none" w:sz="0" w:space="0" w:color="auto"/>
                <w:bottom w:val="none" w:sz="0" w:space="0" w:color="auto"/>
                <w:right w:val="none" w:sz="0" w:space="0" w:color="auto"/>
              </w:divBdr>
            </w:div>
            <w:div w:id="340550366">
              <w:marLeft w:val="0"/>
              <w:marRight w:val="0"/>
              <w:marTop w:val="0"/>
              <w:marBottom w:val="0"/>
              <w:divBdr>
                <w:top w:val="none" w:sz="0" w:space="0" w:color="auto"/>
                <w:left w:val="none" w:sz="0" w:space="0" w:color="auto"/>
                <w:bottom w:val="none" w:sz="0" w:space="0" w:color="auto"/>
                <w:right w:val="none" w:sz="0" w:space="0" w:color="auto"/>
              </w:divBdr>
            </w:div>
            <w:div w:id="1295254855">
              <w:marLeft w:val="0"/>
              <w:marRight w:val="0"/>
              <w:marTop w:val="0"/>
              <w:marBottom w:val="0"/>
              <w:divBdr>
                <w:top w:val="none" w:sz="0" w:space="0" w:color="auto"/>
                <w:left w:val="none" w:sz="0" w:space="0" w:color="auto"/>
                <w:bottom w:val="none" w:sz="0" w:space="0" w:color="auto"/>
                <w:right w:val="none" w:sz="0" w:space="0" w:color="auto"/>
              </w:divBdr>
            </w:div>
            <w:div w:id="1777745636">
              <w:marLeft w:val="0"/>
              <w:marRight w:val="0"/>
              <w:marTop w:val="0"/>
              <w:marBottom w:val="0"/>
              <w:divBdr>
                <w:top w:val="none" w:sz="0" w:space="0" w:color="auto"/>
                <w:left w:val="none" w:sz="0" w:space="0" w:color="auto"/>
                <w:bottom w:val="none" w:sz="0" w:space="0" w:color="auto"/>
                <w:right w:val="none" w:sz="0" w:space="0" w:color="auto"/>
              </w:divBdr>
            </w:div>
            <w:div w:id="1987003039">
              <w:marLeft w:val="0"/>
              <w:marRight w:val="0"/>
              <w:marTop w:val="0"/>
              <w:marBottom w:val="0"/>
              <w:divBdr>
                <w:top w:val="none" w:sz="0" w:space="0" w:color="auto"/>
                <w:left w:val="none" w:sz="0" w:space="0" w:color="auto"/>
                <w:bottom w:val="none" w:sz="0" w:space="0" w:color="auto"/>
                <w:right w:val="none" w:sz="0" w:space="0" w:color="auto"/>
              </w:divBdr>
            </w:div>
            <w:div w:id="208032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948923">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6303750">
      <w:bodyDiv w:val="1"/>
      <w:marLeft w:val="0"/>
      <w:marRight w:val="0"/>
      <w:marTop w:val="0"/>
      <w:marBottom w:val="0"/>
      <w:divBdr>
        <w:top w:val="none" w:sz="0" w:space="0" w:color="auto"/>
        <w:left w:val="none" w:sz="0" w:space="0" w:color="auto"/>
        <w:bottom w:val="none" w:sz="0" w:space="0" w:color="auto"/>
        <w:right w:val="none" w:sz="0" w:space="0" w:color="auto"/>
      </w:divBdr>
    </w:div>
    <w:div w:id="976836584">
      <w:bodyDiv w:val="1"/>
      <w:marLeft w:val="0"/>
      <w:marRight w:val="0"/>
      <w:marTop w:val="0"/>
      <w:marBottom w:val="0"/>
      <w:divBdr>
        <w:top w:val="none" w:sz="0" w:space="0" w:color="auto"/>
        <w:left w:val="none" w:sz="0" w:space="0" w:color="auto"/>
        <w:bottom w:val="none" w:sz="0" w:space="0" w:color="auto"/>
        <w:right w:val="none" w:sz="0" w:space="0" w:color="auto"/>
      </w:divBdr>
    </w:div>
    <w:div w:id="977537261">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846755">
      <w:bodyDiv w:val="1"/>
      <w:marLeft w:val="0"/>
      <w:marRight w:val="0"/>
      <w:marTop w:val="0"/>
      <w:marBottom w:val="0"/>
      <w:divBdr>
        <w:top w:val="none" w:sz="0" w:space="0" w:color="auto"/>
        <w:left w:val="none" w:sz="0" w:space="0" w:color="auto"/>
        <w:bottom w:val="none" w:sz="0" w:space="0" w:color="auto"/>
        <w:right w:val="none" w:sz="0" w:space="0" w:color="auto"/>
      </w:divBdr>
      <w:divsChild>
        <w:div w:id="326052548">
          <w:marLeft w:val="0"/>
          <w:marRight w:val="0"/>
          <w:marTop w:val="0"/>
          <w:marBottom w:val="0"/>
          <w:divBdr>
            <w:top w:val="none" w:sz="0" w:space="0" w:color="auto"/>
            <w:left w:val="none" w:sz="0" w:space="0" w:color="auto"/>
            <w:bottom w:val="none" w:sz="0" w:space="0" w:color="auto"/>
            <w:right w:val="none" w:sz="0" w:space="0" w:color="auto"/>
          </w:divBdr>
        </w:div>
      </w:divsChild>
    </w:div>
    <w:div w:id="980038167">
      <w:bodyDiv w:val="1"/>
      <w:marLeft w:val="0"/>
      <w:marRight w:val="0"/>
      <w:marTop w:val="0"/>
      <w:marBottom w:val="0"/>
      <w:divBdr>
        <w:top w:val="none" w:sz="0" w:space="0" w:color="auto"/>
        <w:left w:val="none" w:sz="0" w:space="0" w:color="auto"/>
        <w:bottom w:val="none" w:sz="0" w:space="0" w:color="auto"/>
        <w:right w:val="none" w:sz="0" w:space="0" w:color="auto"/>
      </w:divBdr>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0696803">
      <w:bodyDiv w:val="1"/>
      <w:marLeft w:val="0"/>
      <w:marRight w:val="0"/>
      <w:marTop w:val="0"/>
      <w:marBottom w:val="0"/>
      <w:divBdr>
        <w:top w:val="none" w:sz="0" w:space="0" w:color="auto"/>
        <w:left w:val="none" w:sz="0" w:space="0" w:color="auto"/>
        <w:bottom w:val="none" w:sz="0" w:space="0" w:color="auto"/>
        <w:right w:val="none" w:sz="0" w:space="0" w:color="auto"/>
      </w:divBdr>
      <w:divsChild>
        <w:div w:id="942147402">
          <w:marLeft w:val="0"/>
          <w:marRight w:val="0"/>
          <w:marTop w:val="225"/>
          <w:marBottom w:val="0"/>
          <w:divBdr>
            <w:top w:val="none" w:sz="0" w:space="0" w:color="auto"/>
            <w:left w:val="none" w:sz="0" w:space="0" w:color="auto"/>
            <w:bottom w:val="none" w:sz="0" w:space="0" w:color="auto"/>
            <w:right w:val="none" w:sz="0" w:space="0" w:color="auto"/>
          </w:divBdr>
        </w:div>
      </w:divsChild>
    </w:div>
    <w:div w:id="981541833">
      <w:bodyDiv w:val="1"/>
      <w:marLeft w:val="0"/>
      <w:marRight w:val="0"/>
      <w:marTop w:val="0"/>
      <w:marBottom w:val="0"/>
      <w:divBdr>
        <w:top w:val="none" w:sz="0" w:space="0" w:color="auto"/>
        <w:left w:val="none" w:sz="0" w:space="0" w:color="auto"/>
        <w:bottom w:val="none" w:sz="0" w:space="0" w:color="auto"/>
        <w:right w:val="none" w:sz="0" w:space="0" w:color="auto"/>
      </w:divBdr>
      <w:divsChild>
        <w:div w:id="1687056698">
          <w:marLeft w:val="0"/>
          <w:marRight w:val="0"/>
          <w:marTop w:val="0"/>
          <w:marBottom w:val="0"/>
          <w:divBdr>
            <w:top w:val="none" w:sz="0" w:space="0" w:color="auto"/>
            <w:left w:val="none" w:sz="0" w:space="0" w:color="auto"/>
            <w:bottom w:val="none" w:sz="0" w:space="0" w:color="auto"/>
            <w:right w:val="none" w:sz="0" w:space="0" w:color="auto"/>
          </w:divBdr>
        </w:div>
        <w:div w:id="1711958528">
          <w:marLeft w:val="0"/>
          <w:marRight w:val="0"/>
          <w:marTop w:val="0"/>
          <w:marBottom w:val="0"/>
          <w:divBdr>
            <w:top w:val="none" w:sz="0" w:space="0" w:color="auto"/>
            <w:left w:val="none" w:sz="0" w:space="0" w:color="auto"/>
            <w:bottom w:val="none" w:sz="0" w:space="0" w:color="auto"/>
            <w:right w:val="none" w:sz="0" w:space="0" w:color="auto"/>
          </w:divBdr>
        </w:div>
        <w:div w:id="1007295105">
          <w:marLeft w:val="0"/>
          <w:marRight w:val="0"/>
          <w:marTop w:val="0"/>
          <w:marBottom w:val="0"/>
          <w:divBdr>
            <w:top w:val="none" w:sz="0" w:space="0" w:color="auto"/>
            <w:left w:val="none" w:sz="0" w:space="0" w:color="auto"/>
            <w:bottom w:val="none" w:sz="0" w:space="0" w:color="auto"/>
            <w:right w:val="none" w:sz="0" w:space="0" w:color="auto"/>
          </w:divBdr>
        </w:div>
        <w:div w:id="1697735573">
          <w:marLeft w:val="0"/>
          <w:marRight w:val="0"/>
          <w:marTop w:val="0"/>
          <w:marBottom w:val="0"/>
          <w:divBdr>
            <w:top w:val="none" w:sz="0" w:space="0" w:color="auto"/>
            <w:left w:val="none" w:sz="0" w:space="0" w:color="auto"/>
            <w:bottom w:val="none" w:sz="0" w:space="0" w:color="auto"/>
            <w:right w:val="none" w:sz="0" w:space="0" w:color="auto"/>
          </w:divBdr>
        </w:div>
        <w:div w:id="2042776942">
          <w:marLeft w:val="0"/>
          <w:marRight w:val="0"/>
          <w:marTop w:val="0"/>
          <w:marBottom w:val="0"/>
          <w:divBdr>
            <w:top w:val="none" w:sz="0" w:space="0" w:color="auto"/>
            <w:left w:val="none" w:sz="0" w:space="0" w:color="auto"/>
            <w:bottom w:val="none" w:sz="0" w:space="0" w:color="auto"/>
            <w:right w:val="none" w:sz="0" w:space="0" w:color="auto"/>
          </w:divBdr>
        </w:div>
        <w:div w:id="23557976">
          <w:marLeft w:val="0"/>
          <w:marRight w:val="0"/>
          <w:marTop w:val="0"/>
          <w:marBottom w:val="0"/>
          <w:divBdr>
            <w:top w:val="none" w:sz="0" w:space="0" w:color="auto"/>
            <w:left w:val="none" w:sz="0" w:space="0" w:color="auto"/>
            <w:bottom w:val="none" w:sz="0" w:space="0" w:color="auto"/>
            <w:right w:val="none" w:sz="0" w:space="0" w:color="auto"/>
          </w:divBdr>
        </w:div>
        <w:div w:id="339815451">
          <w:marLeft w:val="0"/>
          <w:marRight w:val="0"/>
          <w:marTop w:val="0"/>
          <w:marBottom w:val="0"/>
          <w:divBdr>
            <w:top w:val="none" w:sz="0" w:space="0" w:color="auto"/>
            <w:left w:val="none" w:sz="0" w:space="0" w:color="auto"/>
            <w:bottom w:val="none" w:sz="0" w:space="0" w:color="auto"/>
            <w:right w:val="none" w:sz="0" w:space="0" w:color="auto"/>
          </w:divBdr>
        </w:div>
        <w:div w:id="222259805">
          <w:marLeft w:val="0"/>
          <w:marRight w:val="0"/>
          <w:marTop w:val="0"/>
          <w:marBottom w:val="0"/>
          <w:divBdr>
            <w:top w:val="none" w:sz="0" w:space="0" w:color="auto"/>
            <w:left w:val="none" w:sz="0" w:space="0" w:color="auto"/>
            <w:bottom w:val="none" w:sz="0" w:space="0" w:color="auto"/>
            <w:right w:val="none" w:sz="0" w:space="0" w:color="auto"/>
          </w:divBdr>
        </w:div>
        <w:div w:id="689064165">
          <w:marLeft w:val="0"/>
          <w:marRight w:val="0"/>
          <w:marTop w:val="0"/>
          <w:marBottom w:val="0"/>
          <w:divBdr>
            <w:top w:val="none" w:sz="0" w:space="0" w:color="auto"/>
            <w:left w:val="none" w:sz="0" w:space="0" w:color="auto"/>
            <w:bottom w:val="none" w:sz="0" w:space="0" w:color="auto"/>
            <w:right w:val="none" w:sz="0" w:space="0" w:color="auto"/>
          </w:divBdr>
        </w:div>
        <w:div w:id="172453719">
          <w:marLeft w:val="0"/>
          <w:marRight w:val="0"/>
          <w:marTop w:val="0"/>
          <w:marBottom w:val="0"/>
          <w:divBdr>
            <w:top w:val="none" w:sz="0" w:space="0" w:color="auto"/>
            <w:left w:val="none" w:sz="0" w:space="0" w:color="auto"/>
            <w:bottom w:val="none" w:sz="0" w:space="0" w:color="auto"/>
            <w:right w:val="none" w:sz="0" w:space="0" w:color="auto"/>
          </w:divBdr>
        </w:div>
        <w:div w:id="85076905">
          <w:marLeft w:val="0"/>
          <w:marRight w:val="0"/>
          <w:marTop w:val="0"/>
          <w:marBottom w:val="0"/>
          <w:divBdr>
            <w:top w:val="none" w:sz="0" w:space="0" w:color="auto"/>
            <w:left w:val="none" w:sz="0" w:space="0" w:color="auto"/>
            <w:bottom w:val="none" w:sz="0" w:space="0" w:color="auto"/>
            <w:right w:val="none" w:sz="0" w:space="0" w:color="auto"/>
          </w:divBdr>
        </w:div>
        <w:div w:id="278681307">
          <w:marLeft w:val="0"/>
          <w:marRight w:val="0"/>
          <w:marTop w:val="0"/>
          <w:marBottom w:val="0"/>
          <w:divBdr>
            <w:top w:val="none" w:sz="0" w:space="0" w:color="auto"/>
            <w:left w:val="none" w:sz="0" w:space="0" w:color="auto"/>
            <w:bottom w:val="none" w:sz="0" w:space="0" w:color="auto"/>
            <w:right w:val="none" w:sz="0" w:space="0" w:color="auto"/>
          </w:divBdr>
        </w:div>
        <w:div w:id="509415569">
          <w:marLeft w:val="0"/>
          <w:marRight w:val="0"/>
          <w:marTop w:val="0"/>
          <w:marBottom w:val="0"/>
          <w:divBdr>
            <w:top w:val="none" w:sz="0" w:space="0" w:color="auto"/>
            <w:left w:val="none" w:sz="0" w:space="0" w:color="auto"/>
            <w:bottom w:val="none" w:sz="0" w:space="0" w:color="auto"/>
            <w:right w:val="none" w:sz="0" w:space="0" w:color="auto"/>
          </w:divBdr>
        </w:div>
        <w:div w:id="346950154">
          <w:marLeft w:val="0"/>
          <w:marRight w:val="0"/>
          <w:marTop w:val="0"/>
          <w:marBottom w:val="0"/>
          <w:divBdr>
            <w:top w:val="none" w:sz="0" w:space="0" w:color="auto"/>
            <w:left w:val="none" w:sz="0" w:space="0" w:color="auto"/>
            <w:bottom w:val="none" w:sz="0" w:space="0" w:color="auto"/>
            <w:right w:val="none" w:sz="0" w:space="0" w:color="auto"/>
          </w:divBdr>
        </w:div>
        <w:div w:id="961228576">
          <w:marLeft w:val="0"/>
          <w:marRight w:val="0"/>
          <w:marTop w:val="0"/>
          <w:marBottom w:val="0"/>
          <w:divBdr>
            <w:top w:val="none" w:sz="0" w:space="0" w:color="auto"/>
            <w:left w:val="none" w:sz="0" w:space="0" w:color="auto"/>
            <w:bottom w:val="none" w:sz="0" w:space="0" w:color="auto"/>
            <w:right w:val="none" w:sz="0" w:space="0" w:color="auto"/>
          </w:divBdr>
        </w:div>
        <w:div w:id="2124879978">
          <w:marLeft w:val="0"/>
          <w:marRight w:val="0"/>
          <w:marTop w:val="0"/>
          <w:marBottom w:val="0"/>
          <w:divBdr>
            <w:top w:val="none" w:sz="0" w:space="0" w:color="auto"/>
            <w:left w:val="none" w:sz="0" w:space="0" w:color="auto"/>
            <w:bottom w:val="none" w:sz="0" w:space="0" w:color="auto"/>
            <w:right w:val="none" w:sz="0" w:space="0" w:color="auto"/>
          </w:divBdr>
        </w:div>
      </w:divsChild>
    </w:div>
    <w:div w:id="982544509">
      <w:bodyDiv w:val="1"/>
      <w:marLeft w:val="0"/>
      <w:marRight w:val="0"/>
      <w:marTop w:val="0"/>
      <w:marBottom w:val="0"/>
      <w:divBdr>
        <w:top w:val="none" w:sz="0" w:space="0" w:color="auto"/>
        <w:left w:val="none" w:sz="0" w:space="0" w:color="auto"/>
        <w:bottom w:val="none" w:sz="0" w:space="0" w:color="auto"/>
        <w:right w:val="none" w:sz="0" w:space="0" w:color="auto"/>
      </w:divBdr>
    </w:div>
    <w:div w:id="982807293">
      <w:bodyDiv w:val="1"/>
      <w:marLeft w:val="0"/>
      <w:marRight w:val="0"/>
      <w:marTop w:val="0"/>
      <w:marBottom w:val="0"/>
      <w:divBdr>
        <w:top w:val="none" w:sz="0" w:space="0" w:color="auto"/>
        <w:left w:val="none" w:sz="0" w:space="0" w:color="auto"/>
        <w:bottom w:val="none" w:sz="0" w:space="0" w:color="auto"/>
        <w:right w:val="none" w:sz="0" w:space="0" w:color="auto"/>
      </w:divBdr>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4744783">
      <w:bodyDiv w:val="1"/>
      <w:marLeft w:val="0"/>
      <w:marRight w:val="0"/>
      <w:marTop w:val="0"/>
      <w:marBottom w:val="0"/>
      <w:divBdr>
        <w:top w:val="none" w:sz="0" w:space="0" w:color="auto"/>
        <w:left w:val="none" w:sz="0" w:space="0" w:color="auto"/>
        <w:bottom w:val="none" w:sz="0" w:space="0" w:color="auto"/>
        <w:right w:val="none" w:sz="0" w:space="0" w:color="auto"/>
      </w:divBdr>
    </w:div>
    <w:div w:id="984773991">
      <w:bodyDiv w:val="1"/>
      <w:marLeft w:val="0"/>
      <w:marRight w:val="0"/>
      <w:marTop w:val="0"/>
      <w:marBottom w:val="0"/>
      <w:divBdr>
        <w:top w:val="none" w:sz="0" w:space="0" w:color="auto"/>
        <w:left w:val="none" w:sz="0" w:space="0" w:color="auto"/>
        <w:bottom w:val="none" w:sz="0" w:space="0" w:color="auto"/>
        <w:right w:val="none" w:sz="0" w:space="0" w:color="auto"/>
      </w:divBdr>
      <w:divsChild>
        <w:div w:id="34815479">
          <w:marLeft w:val="0"/>
          <w:marRight w:val="0"/>
          <w:marTop w:val="225"/>
          <w:marBottom w:val="0"/>
          <w:divBdr>
            <w:top w:val="none" w:sz="0" w:space="0" w:color="auto"/>
            <w:left w:val="none" w:sz="0" w:space="0" w:color="auto"/>
            <w:bottom w:val="none" w:sz="0" w:space="0" w:color="auto"/>
            <w:right w:val="none" w:sz="0" w:space="0" w:color="auto"/>
          </w:divBdr>
        </w:div>
      </w:divsChild>
    </w:div>
    <w:div w:id="984897066">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287996">
      <w:bodyDiv w:val="1"/>
      <w:marLeft w:val="0"/>
      <w:marRight w:val="0"/>
      <w:marTop w:val="0"/>
      <w:marBottom w:val="0"/>
      <w:divBdr>
        <w:top w:val="none" w:sz="0" w:space="0" w:color="auto"/>
        <w:left w:val="none" w:sz="0" w:space="0" w:color="auto"/>
        <w:bottom w:val="none" w:sz="0" w:space="0" w:color="auto"/>
        <w:right w:val="none" w:sz="0" w:space="0" w:color="auto"/>
      </w:divBdr>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88825837">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0911002">
      <w:bodyDiv w:val="1"/>
      <w:marLeft w:val="0"/>
      <w:marRight w:val="0"/>
      <w:marTop w:val="0"/>
      <w:marBottom w:val="0"/>
      <w:divBdr>
        <w:top w:val="none" w:sz="0" w:space="0" w:color="auto"/>
        <w:left w:val="none" w:sz="0" w:space="0" w:color="auto"/>
        <w:bottom w:val="none" w:sz="0" w:space="0" w:color="auto"/>
        <w:right w:val="none" w:sz="0" w:space="0" w:color="auto"/>
      </w:divBdr>
    </w:div>
    <w:div w:id="991641883">
      <w:bodyDiv w:val="1"/>
      <w:marLeft w:val="0"/>
      <w:marRight w:val="0"/>
      <w:marTop w:val="0"/>
      <w:marBottom w:val="0"/>
      <w:divBdr>
        <w:top w:val="none" w:sz="0" w:space="0" w:color="auto"/>
        <w:left w:val="none" w:sz="0" w:space="0" w:color="auto"/>
        <w:bottom w:val="none" w:sz="0" w:space="0" w:color="auto"/>
        <w:right w:val="none" w:sz="0" w:space="0" w:color="auto"/>
      </w:divBdr>
    </w:div>
    <w:div w:id="993605365">
      <w:bodyDiv w:val="1"/>
      <w:marLeft w:val="0"/>
      <w:marRight w:val="0"/>
      <w:marTop w:val="0"/>
      <w:marBottom w:val="0"/>
      <w:divBdr>
        <w:top w:val="none" w:sz="0" w:space="0" w:color="auto"/>
        <w:left w:val="none" w:sz="0" w:space="0" w:color="auto"/>
        <w:bottom w:val="none" w:sz="0" w:space="0" w:color="auto"/>
        <w:right w:val="none" w:sz="0" w:space="0" w:color="auto"/>
      </w:divBdr>
      <w:divsChild>
        <w:div w:id="326785419">
          <w:marLeft w:val="0"/>
          <w:marRight w:val="0"/>
          <w:marTop w:val="0"/>
          <w:marBottom w:val="0"/>
          <w:divBdr>
            <w:top w:val="none" w:sz="0" w:space="0" w:color="auto"/>
            <w:left w:val="none" w:sz="0" w:space="0" w:color="auto"/>
            <w:bottom w:val="none" w:sz="0" w:space="0" w:color="auto"/>
            <w:right w:val="none" w:sz="0" w:space="0" w:color="auto"/>
          </w:divBdr>
        </w:div>
      </w:divsChild>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4915757">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5954810">
      <w:bodyDiv w:val="1"/>
      <w:marLeft w:val="0"/>
      <w:marRight w:val="0"/>
      <w:marTop w:val="0"/>
      <w:marBottom w:val="0"/>
      <w:divBdr>
        <w:top w:val="none" w:sz="0" w:space="0" w:color="auto"/>
        <w:left w:val="none" w:sz="0" w:space="0" w:color="auto"/>
        <w:bottom w:val="none" w:sz="0" w:space="0" w:color="auto"/>
        <w:right w:val="none" w:sz="0" w:space="0" w:color="auto"/>
      </w:divBdr>
      <w:divsChild>
        <w:div w:id="1589149169">
          <w:marLeft w:val="0"/>
          <w:marRight w:val="0"/>
          <w:marTop w:val="0"/>
          <w:marBottom w:val="0"/>
          <w:divBdr>
            <w:top w:val="none" w:sz="0" w:space="0" w:color="auto"/>
            <w:left w:val="none" w:sz="0" w:space="0" w:color="auto"/>
            <w:bottom w:val="none" w:sz="0" w:space="0" w:color="auto"/>
            <w:right w:val="none" w:sz="0" w:space="0" w:color="auto"/>
          </w:divBdr>
        </w:div>
      </w:divsChild>
    </w:div>
    <w:div w:id="996149069">
      <w:bodyDiv w:val="1"/>
      <w:marLeft w:val="0"/>
      <w:marRight w:val="0"/>
      <w:marTop w:val="0"/>
      <w:marBottom w:val="0"/>
      <w:divBdr>
        <w:top w:val="none" w:sz="0" w:space="0" w:color="auto"/>
        <w:left w:val="none" w:sz="0" w:space="0" w:color="auto"/>
        <w:bottom w:val="none" w:sz="0" w:space="0" w:color="auto"/>
        <w:right w:val="none" w:sz="0" w:space="0" w:color="auto"/>
      </w:divBdr>
    </w:div>
    <w:div w:id="996417973">
      <w:bodyDiv w:val="1"/>
      <w:marLeft w:val="0"/>
      <w:marRight w:val="0"/>
      <w:marTop w:val="0"/>
      <w:marBottom w:val="0"/>
      <w:divBdr>
        <w:top w:val="none" w:sz="0" w:space="0" w:color="auto"/>
        <w:left w:val="none" w:sz="0" w:space="0" w:color="auto"/>
        <w:bottom w:val="none" w:sz="0" w:space="0" w:color="auto"/>
        <w:right w:val="none" w:sz="0" w:space="0" w:color="auto"/>
      </w:divBdr>
    </w:div>
    <w:div w:id="997537042">
      <w:bodyDiv w:val="1"/>
      <w:marLeft w:val="0"/>
      <w:marRight w:val="0"/>
      <w:marTop w:val="0"/>
      <w:marBottom w:val="0"/>
      <w:divBdr>
        <w:top w:val="none" w:sz="0" w:space="0" w:color="auto"/>
        <w:left w:val="none" w:sz="0" w:space="0" w:color="auto"/>
        <w:bottom w:val="none" w:sz="0" w:space="0" w:color="auto"/>
        <w:right w:val="none" w:sz="0" w:space="0" w:color="auto"/>
      </w:divBdr>
    </w:div>
    <w:div w:id="998731725">
      <w:bodyDiv w:val="1"/>
      <w:marLeft w:val="0"/>
      <w:marRight w:val="0"/>
      <w:marTop w:val="0"/>
      <w:marBottom w:val="0"/>
      <w:divBdr>
        <w:top w:val="none" w:sz="0" w:space="0" w:color="auto"/>
        <w:left w:val="none" w:sz="0" w:space="0" w:color="auto"/>
        <w:bottom w:val="none" w:sz="0" w:space="0" w:color="auto"/>
        <w:right w:val="none" w:sz="0" w:space="0" w:color="auto"/>
      </w:divBdr>
    </w:div>
    <w:div w:id="1000306563">
      <w:bodyDiv w:val="1"/>
      <w:marLeft w:val="0"/>
      <w:marRight w:val="0"/>
      <w:marTop w:val="0"/>
      <w:marBottom w:val="0"/>
      <w:divBdr>
        <w:top w:val="none" w:sz="0" w:space="0" w:color="auto"/>
        <w:left w:val="none" w:sz="0" w:space="0" w:color="auto"/>
        <w:bottom w:val="none" w:sz="0" w:space="0" w:color="auto"/>
        <w:right w:val="none" w:sz="0" w:space="0" w:color="auto"/>
      </w:divBdr>
      <w:divsChild>
        <w:div w:id="1111781121">
          <w:marLeft w:val="0"/>
          <w:marRight w:val="0"/>
          <w:marTop w:val="0"/>
          <w:marBottom w:val="0"/>
          <w:divBdr>
            <w:top w:val="none" w:sz="0" w:space="0" w:color="auto"/>
            <w:left w:val="none" w:sz="0" w:space="0" w:color="auto"/>
            <w:bottom w:val="none" w:sz="0" w:space="0" w:color="auto"/>
            <w:right w:val="none" w:sz="0" w:space="0" w:color="auto"/>
          </w:divBdr>
        </w:div>
        <w:div w:id="768966505">
          <w:marLeft w:val="0"/>
          <w:marRight w:val="0"/>
          <w:marTop w:val="0"/>
          <w:marBottom w:val="0"/>
          <w:divBdr>
            <w:top w:val="none" w:sz="0" w:space="0" w:color="auto"/>
            <w:left w:val="none" w:sz="0" w:space="0" w:color="auto"/>
            <w:bottom w:val="none" w:sz="0" w:space="0" w:color="auto"/>
            <w:right w:val="none" w:sz="0" w:space="0" w:color="auto"/>
          </w:divBdr>
        </w:div>
        <w:div w:id="2129079330">
          <w:marLeft w:val="0"/>
          <w:marRight w:val="0"/>
          <w:marTop w:val="0"/>
          <w:marBottom w:val="0"/>
          <w:divBdr>
            <w:top w:val="none" w:sz="0" w:space="0" w:color="auto"/>
            <w:left w:val="none" w:sz="0" w:space="0" w:color="auto"/>
            <w:bottom w:val="none" w:sz="0" w:space="0" w:color="auto"/>
            <w:right w:val="none" w:sz="0" w:space="0" w:color="auto"/>
          </w:divBdr>
        </w:div>
        <w:div w:id="719402427">
          <w:marLeft w:val="0"/>
          <w:marRight w:val="0"/>
          <w:marTop w:val="0"/>
          <w:marBottom w:val="0"/>
          <w:divBdr>
            <w:top w:val="none" w:sz="0" w:space="0" w:color="auto"/>
            <w:left w:val="none" w:sz="0" w:space="0" w:color="auto"/>
            <w:bottom w:val="none" w:sz="0" w:space="0" w:color="auto"/>
            <w:right w:val="none" w:sz="0" w:space="0" w:color="auto"/>
          </w:divBdr>
        </w:div>
        <w:div w:id="1858352895">
          <w:marLeft w:val="0"/>
          <w:marRight w:val="0"/>
          <w:marTop w:val="0"/>
          <w:marBottom w:val="0"/>
          <w:divBdr>
            <w:top w:val="none" w:sz="0" w:space="0" w:color="auto"/>
            <w:left w:val="none" w:sz="0" w:space="0" w:color="auto"/>
            <w:bottom w:val="none" w:sz="0" w:space="0" w:color="auto"/>
            <w:right w:val="none" w:sz="0" w:space="0" w:color="auto"/>
          </w:divBdr>
        </w:div>
        <w:div w:id="2017534867">
          <w:marLeft w:val="0"/>
          <w:marRight w:val="0"/>
          <w:marTop w:val="0"/>
          <w:marBottom w:val="0"/>
          <w:divBdr>
            <w:top w:val="none" w:sz="0" w:space="0" w:color="auto"/>
            <w:left w:val="none" w:sz="0" w:space="0" w:color="auto"/>
            <w:bottom w:val="none" w:sz="0" w:space="0" w:color="auto"/>
            <w:right w:val="none" w:sz="0" w:space="0" w:color="auto"/>
          </w:divBdr>
        </w:div>
        <w:div w:id="1638872801">
          <w:marLeft w:val="0"/>
          <w:marRight w:val="0"/>
          <w:marTop w:val="0"/>
          <w:marBottom w:val="0"/>
          <w:divBdr>
            <w:top w:val="none" w:sz="0" w:space="0" w:color="auto"/>
            <w:left w:val="none" w:sz="0" w:space="0" w:color="auto"/>
            <w:bottom w:val="none" w:sz="0" w:space="0" w:color="auto"/>
            <w:right w:val="none" w:sz="0" w:space="0" w:color="auto"/>
          </w:divBdr>
        </w:div>
        <w:div w:id="1740786540">
          <w:marLeft w:val="0"/>
          <w:marRight w:val="0"/>
          <w:marTop w:val="0"/>
          <w:marBottom w:val="0"/>
          <w:divBdr>
            <w:top w:val="none" w:sz="0" w:space="0" w:color="auto"/>
            <w:left w:val="none" w:sz="0" w:space="0" w:color="auto"/>
            <w:bottom w:val="none" w:sz="0" w:space="0" w:color="auto"/>
            <w:right w:val="none" w:sz="0" w:space="0" w:color="auto"/>
          </w:divBdr>
        </w:div>
        <w:div w:id="203562361">
          <w:marLeft w:val="0"/>
          <w:marRight w:val="0"/>
          <w:marTop w:val="0"/>
          <w:marBottom w:val="0"/>
          <w:divBdr>
            <w:top w:val="none" w:sz="0" w:space="0" w:color="auto"/>
            <w:left w:val="none" w:sz="0" w:space="0" w:color="auto"/>
            <w:bottom w:val="none" w:sz="0" w:space="0" w:color="auto"/>
            <w:right w:val="none" w:sz="0" w:space="0" w:color="auto"/>
          </w:divBdr>
        </w:div>
      </w:divsChild>
    </w:div>
    <w:div w:id="1000962516">
      <w:bodyDiv w:val="1"/>
      <w:marLeft w:val="0"/>
      <w:marRight w:val="0"/>
      <w:marTop w:val="0"/>
      <w:marBottom w:val="0"/>
      <w:divBdr>
        <w:top w:val="none" w:sz="0" w:space="0" w:color="auto"/>
        <w:left w:val="none" w:sz="0" w:space="0" w:color="auto"/>
        <w:bottom w:val="none" w:sz="0" w:space="0" w:color="auto"/>
        <w:right w:val="none" w:sz="0" w:space="0" w:color="auto"/>
      </w:divBdr>
    </w:div>
    <w:div w:id="1001159211">
      <w:bodyDiv w:val="1"/>
      <w:marLeft w:val="0"/>
      <w:marRight w:val="0"/>
      <w:marTop w:val="0"/>
      <w:marBottom w:val="0"/>
      <w:divBdr>
        <w:top w:val="none" w:sz="0" w:space="0" w:color="auto"/>
        <w:left w:val="none" w:sz="0" w:space="0" w:color="auto"/>
        <w:bottom w:val="none" w:sz="0" w:space="0" w:color="auto"/>
        <w:right w:val="none" w:sz="0" w:space="0" w:color="auto"/>
      </w:divBdr>
      <w:divsChild>
        <w:div w:id="827254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864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390017">
      <w:bodyDiv w:val="1"/>
      <w:marLeft w:val="0"/>
      <w:marRight w:val="0"/>
      <w:marTop w:val="0"/>
      <w:marBottom w:val="0"/>
      <w:divBdr>
        <w:top w:val="none" w:sz="0" w:space="0" w:color="auto"/>
        <w:left w:val="none" w:sz="0" w:space="0" w:color="auto"/>
        <w:bottom w:val="none" w:sz="0" w:space="0" w:color="auto"/>
        <w:right w:val="none" w:sz="0" w:space="0" w:color="auto"/>
      </w:divBdr>
      <w:divsChild>
        <w:div w:id="749422625">
          <w:marLeft w:val="0"/>
          <w:marRight w:val="0"/>
          <w:marTop w:val="0"/>
          <w:marBottom w:val="0"/>
          <w:divBdr>
            <w:top w:val="none" w:sz="0" w:space="0" w:color="auto"/>
            <w:left w:val="none" w:sz="0" w:space="0" w:color="auto"/>
            <w:bottom w:val="none" w:sz="0" w:space="0" w:color="auto"/>
            <w:right w:val="none" w:sz="0" w:space="0" w:color="auto"/>
          </w:divBdr>
        </w:div>
      </w:divsChild>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4043113">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4355953">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399949">
      <w:bodyDiv w:val="1"/>
      <w:marLeft w:val="0"/>
      <w:marRight w:val="0"/>
      <w:marTop w:val="0"/>
      <w:marBottom w:val="0"/>
      <w:divBdr>
        <w:top w:val="none" w:sz="0" w:space="0" w:color="auto"/>
        <w:left w:val="none" w:sz="0" w:space="0" w:color="auto"/>
        <w:bottom w:val="none" w:sz="0" w:space="0" w:color="auto"/>
        <w:right w:val="none" w:sz="0" w:space="0" w:color="auto"/>
      </w:divBdr>
      <w:divsChild>
        <w:div w:id="23556936">
          <w:marLeft w:val="0"/>
          <w:marRight w:val="0"/>
          <w:marTop w:val="225"/>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5864889">
      <w:bodyDiv w:val="1"/>
      <w:marLeft w:val="0"/>
      <w:marRight w:val="0"/>
      <w:marTop w:val="0"/>
      <w:marBottom w:val="0"/>
      <w:divBdr>
        <w:top w:val="none" w:sz="0" w:space="0" w:color="auto"/>
        <w:left w:val="none" w:sz="0" w:space="0" w:color="auto"/>
        <w:bottom w:val="none" w:sz="0" w:space="0" w:color="auto"/>
        <w:right w:val="none" w:sz="0" w:space="0" w:color="auto"/>
      </w:divBdr>
      <w:divsChild>
        <w:div w:id="257763442">
          <w:marLeft w:val="0"/>
          <w:marRight w:val="0"/>
          <w:marTop w:val="0"/>
          <w:marBottom w:val="0"/>
          <w:divBdr>
            <w:top w:val="none" w:sz="0" w:space="0" w:color="auto"/>
            <w:left w:val="none" w:sz="0" w:space="0" w:color="auto"/>
            <w:bottom w:val="none" w:sz="0" w:space="0" w:color="auto"/>
            <w:right w:val="none" w:sz="0" w:space="0" w:color="auto"/>
          </w:divBdr>
        </w:div>
      </w:divsChild>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176843">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2728706">
      <w:bodyDiv w:val="1"/>
      <w:marLeft w:val="0"/>
      <w:marRight w:val="0"/>
      <w:marTop w:val="0"/>
      <w:marBottom w:val="0"/>
      <w:divBdr>
        <w:top w:val="none" w:sz="0" w:space="0" w:color="auto"/>
        <w:left w:val="none" w:sz="0" w:space="0" w:color="auto"/>
        <w:bottom w:val="none" w:sz="0" w:space="0" w:color="auto"/>
        <w:right w:val="none" w:sz="0" w:space="0" w:color="auto"/>
      </w:divBdr>
    </w:div>
    <w:div w:id="1017388641">
      <w:bodyDiv w:val="1"/>
      <w:marLeft w:val="0"/>
      <w:marRight w:val="0"/>
      <w:marTop w:val="0"/>
      <w:marBottom w:val="0"/>
      <w:divBdr>
        <w:top w:val="none" w:sz="0" w:space="0" w:color="auto"/>
        <w:left w:val="none" w:sz="0" w:space="0" w:color="auto"/>
        <w:bottom w:val="none" w:sz="0" w:space="0" w:color="auto"/>
        <w:right w:val="none" w:sz="0" w:space="0" w:color="auto"/>
      </w:divBdr>
    </w:div>
    <w:div w:id="1017734296">
      <w:bodyDiv w:val="1"/>
      <w:marLeft w:val="0"/>
      <w:marRight w:val="0"/>
      <w:marTop w:val="0"/>
      <w:marBottom w:val="0"/>
      <w:divBdr>
        <w:top w:val="none" w:sz="0" w:space="0" w:color="auto"/>
        <w:left w:val="none" w:sz="0" w:space="0" w:color="auto"/>
        <w:bottom w:val="none" w:sz="0" w:space="0" w:color="auto"/>
        <w:right w:val="none" w:sz="0" w:space="0" w:color="auto"/>
      </w:divBdr>
    </w:div>
    <w:div w:id="1018888576">
      <w:bodyDiv w:val="1"/>
      <w:marLeft w:val="0"/>
      <w:marRight w:val="0"/>
      <w:marTop w:val="0"/>
      <w:marBottom w:val="0"/>
      <w:divBdr>
        <w:top w:val="none" w:sz="0" w:space="0" w:color="auto"/>
        <w:left w:val="none" w:sz="0" w:space="0" w:color="auto"/>
        <w:bottom w:val="none" w:sz="0" w:space="0" w:color="auto"/>
        <w:right w:val="none" w:sz="0" w:space="0" w:color="auto"/>
      </w:divBdr>
      <w:divsChild>
        <w:div w:id="1510438347">
          <w:marLeft w:val="0"/>
          <w:marRight w:val="0"/>
          <w:marTop w:val="225"/>
          <w:marBottom w:val="0"/>
          <w:divBdr>
            <w:top w:val="none" w:sz="0" w:space="0" w:color="auto"/>
            <w:left w:val="none" w:sz="0" w:space="0" w:color="auto"/>
            <w:bottom w:val="none" w:sz="0" w:space="0" w:color="auto"/>
            <w:right w:val="none" w:sz="0" w:space="0" w:color="auto"/>
          </w:divBdr>
        </w:div>
      </w:divsChild>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19505929">
      <w:bodyDiv w:val="1"/>
      <w:marLeft w:val="0"/>
      <w:marRight w:val="0"/>
      <w:marTop w:val="0"/>
      <w:marBottom w:val="0"/>
      <w:divBdr>
        <w:top w:val="none" w:sz="0" w:space="0" w:color="auto"/>
        <w:left w:val="none" w:sz="0" w:space="0" w:color="auto"/>
        <w:bottom w:val="none" w:sz="0" w:space="0" w:color="auto"/>
        <w:right w:val="none" w:sz="0" w:space="0" w:color="auto"/>
      </w:divBdr>
      <w:divsChild>
        <w:div w:id="893542448">
          <w:marLeft w:val="0"/>
          <w:marRight w:val="0"/>
          <w:marTop w:val="0"/>
          <w:marBottom w:val="0"/>
          <w:divBdr>
            <w:top w:val="none" w:sz="0" w:space="0" w:color="auto"/>
            <w:left w:val="none" w:sz="0" w:space="0" w:color="auto"/>
            <w:bottom w:val="none" w:sz="0" w:space="0" w:color="auto"/>
            <w:right w:val="none" w:sz="0" w:space="0" w:color="auto"/>
          </w:divBdr>
        </w:div>
      </w:divsChild>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3745637">
      <w:bodyDiv w:val="1"/>
      <w:marLeft w:val="0"/>
      <w:marRight w:val="0"/>
      <w:marTop w:val="0"/>
      <w:marBottom w:val="0"/>
      <w:divBdr>
        <w:top w:val="none" w:sz="0" w:space="0" w:color="auto"/>
        <w:left w:val="none" w:sz="0" w:space="0" w:color="auto"/>
        <w:bottom w:val="none" w:sz="0" w:space="0" w:color="auto"/>
        <w:right w:val="none" w:sz="0" w:space="0" w:color="auto"/>
      </w:divBdr>
      <w:divsChild>
        <w:div w:id="860827109">
          <w:marLeft w:val="0"/>
          <w:marRight w:val="0"/>
          <w:marTop w:val="225"/>
          <w:marBottom w:val="0"/>
          <w:divBdr>
            <w:top w:val="none" w:sz="0" w:space="0" w:color="auto"/>
            <w:left w:val="none" w:sz="0" w:space="0" w:color="auto"/>
            <w:bottom w:val="none" w:sz="0" w:space="0" w:color="auto"/>
            <w:right w:val="none" w:sz="0" w:space="0" w:color="auto"/>
          </w:divBdr>
        </w:div>
      </w:divsChild>
    </w:div>
    <w:div w:id="1024555203">
      <w:bodyDiv w:val="1"/>
      <w:marLeft w:val="0"/>
      <w:marRight w:val="0"/>
      <w:marTop w:val="0"/>
      <w:marBottom w:val="0"/>
      <w:divBdr>
        <w:top w:val="none" w:sz="0" w:space="0" w:color="auto"/>
        <w:left w:val="none" w:sz="0" w:space="0" w:color="auto"/>
        <w:bottom w:val="none" w:sz="0" w:space="0" w:color="auto"/>
        <w:right w:val="none" w:sz="0" w:space="0" w:color="auto"/>
      </w:divBdr>
    </w:div>
    <w:div w:id="1025211200">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797522">
      <w:bodyDiv w:val="1"/>
      <w:marLeft w:val="0"/>
      <w:marRight w:val="0"/>
      <w:marTop w:val="0"/>
      <w:marBottom w:val="0"/>
      <w:divBdr>
        <w:top w:val="none" w:sz="0" w:space="0" w:color="auto"/>
        <w:left w:val="none" w:sz="0" w:space="0" w:color="auto"/>
        <w:bottom w:val="none" w:sz="0" w:space="0" w:color="auto"/>
        <w:right w:val="none" w:sz="0" w:space="0" w:color="auto"/>
      </w:divBdr>
      <w:divsChild>
        <w:div w:id="928780638">
          <w:marLeft w:val="0"/>
          <w:marRight w:val="0"/>
          <w:marTop w:val="225"/>
          <w:marBottom w:val="0"/>
          <w:divBdr>
            <w:top w:val="none" w:sz="0" w:space="0" w:color="auto"/>
            <w:left w:val="none" w:sz="0" w:space="0" w:color="auto"/>
            <w:bottom w:val="none" w:sz="0" w:space="0" w:color="auto"/>
            <w:right w:val="none" w:sz="0" w:space="0" w:color="auto"/>
          </w:divBdr>
        </w:div>
      </w:divsChild>
    </w:div>
    <w:div w:id="1030107240">
      <w:bodyDiv w:val="1"/>
      <w:marLeft w:val="0"/>
      <w:marRight w:val="0"/>
      <w:marTop w:val="0"/>
      <w:marBottom w:val="0"/>
      <w:divBdr>
        <w:top w:val="none" w:sz="0" w:space="0" w:color="auto"/>
        <w:left w:val="none" w:sz="0" w:space="0" w:color="auto"/>
        <w:bottom w:val="none" w:sz="0" w:space="0" w:color="auto"/>
        <w:right w:val="none" w:sz="0" w:space="0" w:color="auto"/>
      </w:divBdr>
    </w:div>
    <w:div w:id="103037677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4505292">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5928337">
      <w:bodyDiv w:val="1"/>
      <w:marLeft w:val="0"/>
      <w:marRight w:val="0"/>
      <w:marTop w:val="0"/>
      <w:marBottom w:val="0"/>
      <w:divBdr>
        <w:top w:val="none" w:sz="0" w:space="0" w:color="auto"/>
        <w:left w:val="none" w:sz="0" w:space="0" w:color="auto"/>
        <w:bottom w:val="none" w:sz="0" w:space="0" w:color="auto"/>
        <w:right w:val="none" w:sz="0" w:space="0" w:color="auto"/>
      </w:divBdr>
    </w:div>
    <w:div w:id="1038287153">
      <w:bodyDiv w:val="1"/>
      <w:marLeft w:val="0"/>
      <w:marRight w:val="0"/>
      <w:marTop w:val="0"/>
      <w:marBottom w:val="0"/>
      <w:divBdr>
        <w:top w:val="none" w:sz="0" w:space="0" w:color="auto"/>
        <w:left w:val="none" w:sz="0" w:space="0" w:color="auto"/>
        <w:bottom w:val="none" w:sz="0" w:space="0" w:color="auto"/>
        <w:right w:val="none" w:sz="0" w:space="0" w:color="auto"/>
      </w:divBdr>
      <w:divsChild>
        <w:div w:id="1768884066">
          <w:marLeft w:val="0"/>
          <w:marRight w:val="0"/>
          <w:marTop w:val="225"/>
          <w:marBottom w:val="0"/>
          <w:divBdr>
            <w:top w:val="none" w:sz="0" w:space="0" w:color="auto"/>
            <w:left w:val="none" w:sz="0" w:space="0" w:color="auto"/>
            <w:bottom w:val="none" w:sz="0" w:space="0" w:color="auto"/>
            <w:right w:val="none" w:sz="0" w:space="0" w:color="auto"/>
          </w:divBdr>
        </w:div>
      </w:divsChild>
    </w:div>
    <w:div w:id="1040665437">
      <w:bodyDiv w:val="1"/>
      <w:marLeft w:val="0"/>
      <w:marRight w:val="0"/>
      <w:marTop w:val="0"/>
      <w:marBottom w:val="0"/>
      <w:divBdr>
        <w:top w:val="none" w:sz="0" w:space="0" w:color="auto"/>
        <w:left w:val="none" w:sz="0" w:space="0" w:color="auto"/>
        <w:bottom w:val="none" w:sz="0" w:space="0" w:color="auto"/>
        <w:right w:val="none" w:sz="0" w:space="0" w:color="auto"/>
      </w:divBdr>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992404">
      <w:bodyDiv w:val="1"/>
      <w:marLeft w:val="0"/>
      <w:marRight w:val="0"/>
      <w:marTop w:val="0"/>
      <w:marBottom w:val="0"/>
      <w:divBdr>
        <w:top w:val="none" w:sz="0" w:space="0" w:color="auto"/>
        <w:left w:val="none" w:sz="0" w:space="0" w:color="auto"/>
        <w:bottom w:val="none" w:sz="0" w:space="0" w:color="auto"/>
        <w:right w:val="none" w:sz="0" w:space="0" w:color="auto"/>
      </w:divBdr>
      <w:divsChild>
        <w:div w:id="1730348891">
          <w:marLeft w:val="0"/>
          <w:marRight w:val="0"/>
          <w:marTop w:val="225"/>
          <w:marBottom w:val="0"/>
          <w:divBdr>
            <w:top w:val="none" w:sz="0" w:space="0" w:color="auto"/>
            <w:left w:val="none" w:sz="0" w:space="0" w:color="auto"/>
            <w:bottom w:val="none" w:sz="0" w:space="0" w:color="auto"/>
            <w:right w:val="none" w:sz="0" w:space="0" w:color="auto"/>
          </w:divBdr>
        </w:div>
        <w:div w:id="890189626">
          <w:marLeft w:val="0"/>
          <w:marRight w:val="0"/>
          <w:marTop w:val="225"/>
          <w:marBottom w:val="0"/>
          <w:divBdr>
            <w:top w:val="none" w:sz="0" w:space="0" w:color="auto"/>
            <w:left w:val="none" w:sz="0" w:space="0" w:color="auto"/>
            <w:bottom w:val="none" w:sz="0" w:space="0" w:color="auto"/>
            <w:right w:val="none" w:sz="0" w:space="0" w:color="auto"/>
          </w:divBdr>
        </w:div>
      </w:divsChild>
    </w:div>
    <w:div w:id="1048383212">
      <w:bodyDiv w:val="1"/>
      <w:marLeft w:val="0"/>
      <w:marRight w:val="0"/>
      <w:marTop w:val="0"/>
      <w:marBottom w:val="0"/>
      <w:divBdr>
        <w:top w:val="none" w:sz="0" w:space="0" w:color="auto"/>
        <w:left w:val="none" w:sz="0" w:space="0" w:color="auto"/>
        <w:bottom w:val="none" w:sz="0" w:space="0" w:color="auto"/>
        <w:right w:val="none" w:sz="0" w:space="0" w:color="auto"/>
      </w:divBdr>
    </w:div>
    <w:div w:id="1048532095">
      <w:bodyDiv w:val="1"/>
      <w:marLeft w:val="0"/>
      <w:marRight w:val="0"/>
      <w:marTop w:val="0"/>
      <w:marBottom w:val="0"/>
      <w:divBdr>
        <w:top w:val="none" w:sz="0" w:space="0" w:color="auto"/>
        <w:left w:val="none" w:sz="0" w:space="0" w:color="auto"/>
        <w:bottom w:val="none" w:sz="0" w:space="0" w:color="auto"/>
        <w:right w:val="none" w:sz="0" w:space="0" w:color="auto"/>
      </w:divBdr>
    </w:div>
    <w:div w:id="1050958829">
      <w:bodyDiv w:val="1"/>
      <w:marLeft w:val="0"/>
      <w:marRight w:val="0"/>
      <w:marTop w:val="0"/>
      <w:marBottom w:val="0"/>
      <w:divBdr>
        <w:top w:val="none" w:sz="0" w:space="0" w:color="auto"/>
        <w:left w:val="none" w:sz="0" w:space="0" w:color="auto"/>
        <w:bottom w:val="none" w:sz="0" w:space="0" w:color="auto"/>
        <w:right w:val="none" w:sz="0" w:space="0" w:color="auto"/>
      </w:divBdr>
      <w:divsChild>
        <w:div w:id="1854954154">
          <w:marLeft w:val="0"/>
          <w:marRight w:val="0"/>
          <w:marTop w:val="225"/>
          <w:marBottom w:val="0"/>
          <w:divBdr>
            <w:top w:val="none" w:sz="0" w:space="0" w:color="auto"/>
            <w:left w:val="none" w:sz="0" w:space="0" w:color="auto"/>
            <w:bottom w:val="none" w:sz="0" w:space="0" w:color="auto"/>
            <w:right w:val="none" w:sz="0" w:space="0" w:color="auto"/>
          </w:divBdr>
        </w:div>
      </w:divsChild>
    </w:div>
    <w:div w:id="1051490940">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3387103">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8743297">
      <w:bodyDiv w:val="1"/>
      <w:marLeft w:val="0"/>
      <w:marRight w:val="0"/>
      <w:marTop w:val="0"/>
      <w:marBottom w:val="0"/>
      <w:divBdr>
        <w:top w:val="none" w:sz="0" w:space="0" w:color="auto"/>
        <w:left w:val="none" w:sz="0" w:space="0" w:color="auto"/>
        <w:bottom w:val="none" w:sz="0" w:space="0" w:color="auto"/>
        <w:right w:val="none" w:sz="0" w:space="0" w:color="auto"/>
      </w:divBdr>
      <w:divsChild>
        <w:div w:id="95055624">
          <w:marLeft w:val="0"/>
          <w:marRight w:val="0"/>
          <w:marTop w:val="0"/>
          <w:marBottom w:val="0"/>
          <w:divBdr>
            <w:top w:val="none" w:sz="0" w:space="0" w:color="auto"/>
            <w:left w:val="none" w:sz="0" w:space="0" w:color="auto"/>
            <w:bottom w:val="none" w:sz="0" w:space="0" w:color="auto"/>
            <w:right w:val="none" w:sz="0" w:space="0" w:color="auto"/>
          </w:divBdr>
        </w:div>
      </w:divsChild>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5646806">
      <w:bodyDiv w:val="1"/>
      <w:marLeft w:val="0"/>
      <w:marRight w:val="0"/>
      <w:marTop w:val="0"/>
      <w:marBottom w:val="0"/>
      <w:divBdr>
        <w:top w:val="none" w:sz="0" w:space="0" w:color="auto"/>
        <w:left w:val="none" w:sz="0" w:space="0" w:color="auto"/>
        <w:bottom w:val="none" w:sz="0" w:space="0" w:color="auto"/>
        <w:right w:val="none" w:sz="0" w:space="0" w:color="auto"/>
      </w:divBdr>
      <w:divsChild>
        <w:div w:id="1811241097">
          <w:marLeft w:val="0"/>
          <w:marRight w:val="0"/>
          <w:marTop w:val="0"/>
          <w:marBottom w:val="210"/>
          <w:divBdr>
            <w:top w:val="none" w:sz="0" w:space="0" w:color="auto"/>
            <w:left w:val="none" w:sz="0" w:space="0" w:color="auto"/>
            <w:bottom w:val="none" w:sz="0" w:space="0" w:color="auto"/>
            <w:right w:val="none" w:sz="0" w:space="0" w:color="auto"/>
          </w:divBdr>
          <w:divsChild>
            <w:div w:id="1132284172">
              <w:marLeft w:val="0"/>
              <w:marRight w:val="225"/>
              <w:marTop w:val="0"/>
              <w:marBottom w:val="0"/>
              <w:divBdr>
                <w:top w:val="none" w:sz="0" w:space="0" w:color="auto"/>
                <w:left w:val="none" w:sz="0" w:space="0" w:color="auto"/>
                <w:bottom w:val="none" w:sz="0" w:space="0" w:color="auto"/>
                <w:right w:val="none" w:sz="0" w:space="0" w:color="auto"/>
              </w:divBdr>
            </w:div>
          </w:divsChild>
        </w:div>
        <w:div w:id="805202555">
          <w:marLeft w:val="0"/>
          <w:marRight w:val="0"/>
          <w:marTop w:val="0"/>
          <w:marBottom w:val="225"/>
          <w:divBdr>
            <w:top w:val="none" w:sz="0" w:space="0" w:color="auto"/>
            <w:left w:val="none" w:sz="0" w:space="0" w:color="auto"/>
            <w:bottom w:val="none" w:sz="0" w:space="0" w:color="auto"/>
            <w:right w:val="none" w:sz="0" w:space="0" w:color="auto"/>
          </w:divBdr>
        </w:div>
        <w:div w:id="39673464">
          <w:marLeft w:val="0"/>
          <w:marRight w:val="0"/>
          <w:marTop w:val="0"/>
          <w:marBottom w:val="0"/>
          <w:divBdr>
            <w:top w:val="none" w:sz="0" w:space="0" w:color="auto"/>
            <w:left w:val="none" w:sz="0" w:space="0" w:color="auto"/>
            <w:bottom w:val="none" w:sz="0" w:space="0" w:color="auto"/>
            <w:right w:val="none" w:sz="0" w:space="0" w:color="auto"/>
          </w:divBdr>
          <w:divsChild>
            <w:div w:id="667706521">
              <w:marLeft w:val="0"/>
              <w:marRight w:val="0"/>
              <w:marTop w:val="0"/>
              <w:marBottom w:val="0"/>
              <w:divBdr>
                <w:top w:val="none" w:sz="0" w:space="0" w:color="auto"/>
                <w:left w:val="none" w:sz="0" w:space="0" w:color="auto"/>
                <w:bottom w:val="none" w:sz="0" w:space="0" w:color="auto"/>
                <w:right w:val="none" w:sz="0" w:space="0" w:color="auto"/>
              </w:divBdr>
            </w:div>
            <w:div w:id="707799536">
              <w:marLeft w:val="0"/>
              <w:marRight w:val="0"/>
              <w:marTop w:val="0"/>
              <w:marBottom w:val="225"/>
              <w:divBdr>
                <w:top w:val="single" w:sz="6" w:space="1" w:color="E1E1E1"/>
                <w:left w:val="single" w:sz="6" w:space="0" w:color="E1E1E1"/>
                <w:bottom w:val="single" w:sz="6" w:space="0" w:color="979797"/>
                <w:right w:val="single" w:sz="6" w:space="0" w:color="E1E1E1"/>
              </w:divBdr>
              <w:divsChild>
                <w:div w:id="1199197250">
                  <w:marLeft w:val="0"/>
                  <w:marRight w:val="0"/>
                  <w:marTop w:val="0"/>
                  <w:marBottom w:val="0"/>
                  <w:divBdr>
                    <w:top w:val="none" w:sz="0" w:space="0" w:color="auto"/>
                    <w:left w:val="none" w:sz="0" w:space="0" w:color="auto"/>
                    <w:bottom w:val="none" w:sz="0" w:space="0" w:color="auto"/>
                    <w:right w:val="none" w:sz="0" w:space="0" w:color="auto"/>
                  </w:divBdr>
                  <w:divsChild>
                    <w:div w:id="1716849565">
                      <w:marLeft w:val="0"/>
                      <w:marRight w:val="0"/>
                      <w:marTop w:val="0"/>
                      <w:marBottom w:val="0"/>
                      <w:divBdr>
                        <w:top w:val="none" w:sz="0" w:space="0" w:color="auto"/>
                        <w:left w:val="none" w:sz="0" w:space="0" w:color="auto"/>
                        <w:bottom w:val="none" w:sz="0" w:space="0" w:color="auto"/>
                        <w:right w:val="none" w:sz="0" w:space="0" w:color="auto"/>
                      </w:divBdr>
                    </w:div>
                    <w:div w:id="1098788682">
                      <w:marLeft w:val="0"/>
                      <w:marRight w:val="0"/>
                      <w:marTop w:val="0"/>
                      <w:marBottom w:val="0"/>
                      <w:divBdr>
                        <w:top w:val="none" w:sz="0" w:space="0" w:color="auto"/>
                        <w:left w:val="none" w:sz="0" w:space="0" w:color="auto"/>
                        <w:bottom w:val="none" w:sz="0" w:space="0" w:color="auto"/>
                        <w:right w:val="none" w:sz="0" w:space="0" w:color="auto"/>
                      </w:divBdr>
                      <w:divsChild>
                        <w:div w:id="40777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6800769">
      <w:bodyDiv w:val="1"/>
      <w:marLeft w:val="0"/>
      <w:marRight w:val="0"/>
      <w:marTop w:val="0"/>
      <w:marBottom w:val="0"/>
      <w:divBdr>
        <w:top w:val="none" w:sz="0" w:space="0" w:color="auto"/>
        <w:left w:val="none" w:sz="0" w:space="0" w:color="auto"/>
        <w:bottom w:val="none" w:sz="0" w:space="0" w:color="auto"/>
        <w:right w:val="none" w:sz="0" w:space="0" w:color="auto"/>
      </w:divBdr>
    </w:div>
    <w:div w:id="1067996962">
      <w:bodyDiv w:val="1"/>
      <w:marLeft w:val="0"/>
      <w:marRight w:val="0"/>
      <w:marTop w:val="0"/>
      <w:marBottom w:val="0"/>
      <w:divBdr>
        <w:top w:val="none" w:sz="0" w:space="0" w:color="auto"/>
        <w:left w:val="none" w:sz="0" w:space="0" w:color="auto"/>
        <w:bottom w:val="none" w:sz="0" w:space="0" w:color="auto"/>
        <w:right w:val="none" w:sz="0" w:space="0" w:color="auto"/>
      </w:divBdr>
      <w:divsChild>
        <w:div w:id="1665543650">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461010">
      <w:bodyDiv w:val="1"/>
      <w:marLeft w:val="0"/>
      <w:marRight w:val="0"/>
      <w:marTop w:val="0"/>
      <w:marBottom w:val="0"/>
      <w:divBdr>
        <w:top w:val="none" w:sz="0" w:space="0" w:color="auto"/>
        <w:left w:val="none" w:sz="0" w:space="0" w:color="auto"/>
        <w:bottom w:val="none" w:sz="0" w:space="0" w:color="auto"/>
        <w:right w:val="none" w:sz="0" w:space="0" w:color="auto"/>
      </w:divBdr>
    </w:div>
    <w:div w:id="1069498379">
      <w:bodyDiv w:val="1"/>
      <w:marLeft w:val="0"/>
      <w:marRight w:val="0"/>
      <w:marTop w:val="0"/>
      <w:marBottom w:val="0"/>
      <w:divBdr>
        <w:top w:val="none" w:sz="0" w:space="0" w:color="auto"/>
        <w:left w:val="none" w:sz="0" w:space="0" w:color="auto"/>
        <w:bottom w:val="none" w:sz="0" w:space="0" w:color="auto"/>
        <w:right w:val="none" w:sz="0" w:space="0" w:color="auto"/>
      </w:divBdr>
      <w:divsChild>
        <w:div w:id="1248886204">
          <w:marLeft w:val="0"/>
          <w:marRight w:val="0"/>
          <w:marTop w:val="0"/>
          <w:marBottom w:val="0"/>
          <w:divBdr>
            <w:top w:val="none" w:sz="0" w:space="0" w:color="auto"/>
            <w:left w:val="none" w:sz="0" w:space="0" w:color="auto"/>
            <w:bottom w:val="none" w:sz="0" w:space="0" w:color="auto"/>
            <w:right w:val="none" w:sz="0" w:space="0" w:color="auto"/>
          </w:divBdr>
        </w:div>
      </w:divsChild>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1780168">
      <w:bodyDiv w:val="1"/>
      <w:marLeft w:val="0"/>
      <w:marRight w:val="0"/>
      <w:marTop w:val="0"/>
      <w:marBottom w:val="0"/>
      <w:divBdr>
        <w:top w:val="none" w:sz="0" w:space="0" w:color="auto"/>
        <w:left w:val="none" w:sz="0" w:space="0" w:color="auto"/>
        <w:bottom w:val="none" w:sz="0" w:space="0" w:color="auto"/>
        <w:right w:val="none" w:sz="0" w:space="0" w:color="auto"/>
      </w:divBdr>
    </w:div>
    <w:div w:id="1072851449">
      <w:bodyDiv w:val="1"/>
      <w:marLeft w:val="0"/>
      <w:marRight w:val="0"/>
      <w:marTop w:val="0"/>
      <w:marBottom w:val="0"/>
      <w:divBdr>
        <w:top w:val="none" w:sz="0" w:space="0" w:color="auto"/>
        <w:left w:val="none" w:sz="0" w:space="0" w:color="auto"/>
        <w:bottom w:val="none" w:sz="0" w:space="0" w:color="auto"/>
        <w:right w:val="none" w:sz="0" w:space="0" w:color="auto"/>
      </w:divBdr>
    </w:div>
    <w:div w:id="1074282192">
      <w:bodyDiv w:val="1"/>
      <w:marLeft w:val="0"/>
      <w:marRight w:val="0"/>
      <w:marTop w:val="0"/>
      <w:marBottom w:val="0"/>
      <w:divBdr>
        <w:top w:val="none" w:sz="0" w:space="0" w:color="auto"/>
        <w:left w:val="none" w:sz="0" w:space="0" w:color="auto"/>
        <w:bottom w:val="none" w:sz="0" w:space="0" w:color="auto"/>
        <w:right w:val="none" w:sz="0" w:space="0" w:color="auto"/>
      </w:divBdr>
      <w:divsChild>
        <w:div w:id="1397629559">
          <w:marLeft w:val="0"/>
          <w:marRight w:val="0"/>
          <w:marTop w:val="225"/>
          <w:marBottom w:val="0"/>
          <w:divBdr>
            <w:top w:val="none" w:sz="0" w:space="0" w:color="auto"/>
            <w:left w:val="none" w:sz="0" w:space="0" w:color="auto"/>
            <w:bottom w:val="none" w:sz="0" w:space="0" w:color="auto"/>
            <w:right w:val="none" w:sz="0" w:space="0" w:color="auto"/>
          </w:divBdr>
        </w:div>
      </w:divsChild>
    </w:div>
    <w:div w:id="1075906130">
      <w:bodyDiv w:val="1"/>
      <w:marLeft w:val="0"/>
      <w:marRight w:val="0"/>
      <w:marTop w:val="0"/>
      <w:marBottom w:val="0"/>
      <w:divBdr>
        <w:top w:val="none" w:sz="0" w:space="0" w:color="auto"/>
        <w:left w:val="none" w:sz="0" w:space="0" w:color="auto"/>
        <w:bottom w:val="none" w:sz="0" w:space="0" w:color="auto"/>
        <w:right w:val="none" w:sz="0" w:space="0" w:color="auto"/>
      </w:divBdr>
    </w:div>
    <w:div w:id="1078401332">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174862">
      <w:bodyDiv w:val="1"/>
      <w:marLeft w:val="0"/>
      <w:marRight w:val="0"/>
      <w:marTop w:val="0"/>
      <w:marBottom w:val="0"/>
      <w:divBdr>
        <w:top w:val="none" w:sz="0" w:space="0" w:color="auto"/>
        <w:left w:val="none" w:sz="0" w:space="0" w:color="auto"/>
        <w:bottom w:val="none" w:sz="0" w:space="0" w:color="auto"/>
        <w:right w:val="none" w:sz="0" w:space="0" w:color="auto"/>
      </w:divBdr>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1221920">
      <w:bodyDiv w:val="1"/>
      <w:marLeft w:val="0"/>
      <w:marRight w:val="0"/>
      <w:marTop w:val="0"/>
      <w:marBottom w:val="0"/>
      <w:divBdr>
        <w:top w:val="none" w:sz="0" w:space="0" w:color="auto"/>
        <w:left w:val="none" w:sz="0" w:space="0" w:color="auto"/>
        <w:bottom w:val="none" w:sz="0" w:space="0" w:color="auto"/>
        <w:right w:val="none" w:sz="0" w:space="0" w:color="auto"/>
      </w:divBdr>
    </w:div>
    <w:div w:id="1081873415">
      <w:bodyDiv w:val="1"/>
      <w:marLeft w:val="0"/>
      <w:marRight w:val="0"/>
      <w:marTop w:val="0"/>
      <w:marBottom w:val="0"/>
      <w:divBdr>
        <w:top w:val="none" w:sz="0" w:space="0" w:color="auto"/>
        <w:left w:val="none" w:sz="0" w:space="0" w:color="auto"/>
        <w:bottom w:val="none" w:sz="0" w:space="0" w:color="auto"/>
        <w:right w:val="none" w:sz="0" w:space="0" w:color="auto"/>
      </w:divBdr>
    </w:div>
    <w:div w:id="1084689146">
      <w:bodyDiv w:val="1"/>
      <w:marLeft w:val="0"/>
      <w:marRight w:val="0"/>
      <w:marTop w:val="0"/>
      <w:marBottom w:val="0"/>
      <w:divBdr>
        <w:top w:val="none" w:sz="0" w:space="0" w:color="auto"/>
        <w:left w:val="none" w:sz="0" w:space="0" w:color="auto"/>
        <w:bottom w:val="none" w:sz="0" w:space="0" w:color="auto"/>
        <w:right w:val="none" w:sz="0" w:space="0" w:color="auto"/>
      </w:divBdr>
      <w:divsChild>
        <w:div w:id="55443911">
          <w:marLeft w:val="0"/>
          <w:marRight w:val="0"/>
          <w:marTop w:val="0"/>
          <w:marBottom w:val="0"/>
          <w:divBdr>
            <w:top w:val="none" w:sz="0" w:space="0" w:color="auto"/>
            <w:left w:val="none" w:sz="0" w:space="0" w:color="auto"/>
            <w:bottom w:val="none" w:sz="0" w:space="0" w:color="auto"/>
            <w:right w:val="none" w:sz="0" w:space="0" w:color="auto"/>
          </w:divBdr>
          <w:divsChild>
            <w:div w:id="1802922125">
              <w:marLeft w:val="0"/>
              <w:marRight w:val="0"/>
              <w:marTop w:val="0"/>
              <w:marBottom w:val="0"/>
              <w:divBdr>
                <w:top w:val="none" w:sz="0" w:space="0" w:color="auto"/>
                <w:left w:val="none" w:sz="0" w:space="0" w:color="auto"/>
                <w:bottom w:val="none" w:sz="0" w:space="0" w:color="auto"/>
                <w:right w:val="none" w:sz="0" w:space="0" w:color="auto"/>
              </w:divBdr>
              <w:divsChild>
                <w:div w:id="252595959">
                  <w:marLeft w:val="0"/>
                  <w:marRight w:val="0"/>
                  <w:marTop w:val="0"/>
                  <w:marBottom w:val="0"/>
                  <w:divBdr>
                    <w:top w:val="none" w:sz="0" w:space="0" w:color="auto"/>
                    <w:left w:val="none" w:sz="0" w:space="0" w:color="auto"/>
                    <w:bottom w:val="none" w:sz="0" w:space="0" w:color="auto"/>
                    <w:right w:val="none" w:sz="0" w:space="0" w:color="auto"/>
                  </w:divBdr>
                  <w:divsChild>
                    <w:div w:id="1596205029">
                      <w:marLeft w:val="0"/>
                      <w:marRight w:val="0"/>
                      <w:marTop w:val="0"/>
                      <w:marBottom w:val="0"/>
                      <w:divBdr>
                        <w:top w:val="none" w:sz="0" w:space="0" w:color="auto"/>
                        <w:left w:val="none" w:sz="0" w:space="0" w:color="auto"/>
                        <w:bottom w:val="none" w:sz="0" w:space="0" w:color="auto"/>
                        <w:right w:val="none" w:sz="0" w:space="0" w:color="auto"/>
                      </w:divBdr>
                      <w:divsChild>
                        <w:div w:id="71895303">
                          <w:marLeft w:val="0"/>
                          <w:marRight w:val="0"/>
                          <w:marTop w:val="0"/>
                          <w:marBottom w:val="0"/>
                          <w:divBdr>
                            <w:top w:val="none" w:sz="0" w:space="0" w:color="auto"/>
                            <w:left w:val="none" w:sz="0" w:space="0" w:color="auto"/>
                            <w:bottom w:val="none" w:sz="0" w:space="0" w:color="auto"/>
                            <w:right w:val="none" w:sz="0" w:space="0" w:color="auto"/>
                          </w:divBdr>
                          <w:divsChild>
                            <w:div w:id="171725733">
                              <w:marLeft w:val="0"/>
                              <w:marRight w:val="0"/>
                              <w:marTop w:val="0"/>
                              <w:marBottom w:val="0"/>
                              <w:divBdr>
                                <w:top w:val="none" w:sz="0" w:space="0" w:color="auto"/>
                                <w:left w:val="none" w:sz="0" w:space="0" w:color="auto"/>
                                <w:bottom w:val="none" w:sz="0" w:space="0" w:color="auto"/>
                                <w:right w:val="none" w:sz="0" w:space="0" w:color="auto"/>
                              </w:divBdr>
                              <w:divsChild>
                                <w:div w:id="1934315466">
                                  <w:marLeft w:val="0"/>
                                  <w:marRight w:val="0"/>
                                  <w:marTop w:val="0"/>
                                  <w:marBottom w:val="0"/>
                                  <w:divBdr>
                                    <w:top w:val="none" w:sz="0" w:space="0" w:color="auto"/>
                                    <w:left w:val="none" w:sz="0" w:space="0" w:color="auto"/>
                                    <w:bottom w:val="none" w:sz="0" w:space="0" w:color="auto"/>
                                    <w:right w:val="none" w:sz="0" w:space="0" w:color="auto"/>
                                  </w:divBdr>
                                  <w:divsChild>
                                    <w:div w:id="934822312">
                                      <w:marLeft w:val="0"/>
                                      <w:marRight w:val="0"/>
                                      <w:marTop w:val="0"/>
                                      <w:marBottom w:val="0"/>
                                      <w:divBdr>
                                        <w:top w:val="none" w:sz="0" w:space="0" w:color="auto"/>
                                        <w:left w:val="none" w:sz="0" w:space="0" w:color="auto"/>
                                        <w:bottom w:val="none" w:sz="0" w:space="0" w:color="auto"/>
                                        <w:right w:val="none" w:sz="0" w:space="0" w:color="auto"/>
                                      </w:divBdr>
                                      <w:divsChild>
                                        <w:div w:id="1351950877">
                                          <w:marLeft w:val="0"/>
                                          <w:marRight w:val="0"/>
                                          <w:marTop w:val="0"/>
                                          <w:marBottom w:val="0"/>
                                          <w:divBdr>
                                            <w:top w:val="none" w:sz="0" w:space="0" w:color="auto"/>
                                            <w:left w:val="none" w:sz="0" w:space="0" w:color="auto"/>
                                            <w:bottom w:val="none" w:sz="0" w:space="0" w:color="auto"/>
                                            <w:right w:val="none" w:sz="0" w:space="0" w:color="auto"/>
                                          </w:divBdr>
                                          <w:divsChild>
                                            <w:div w:id="2038769806">
                                              <w:marLeft w:val="0"/>
                                              <w:marRight w:val="0"/>
                                              <w:marTop w:val="0"/>
                                              <w:marBottom w:val="0"/>
                                              <w:divBdr>
                                                <w:top w:val="none" w:sz="0" w:space="0" w:color="auto"/>
                                                <w:left w:val="none" w:sz="0" w:space="0" w:color="auto"/>
                                                <w:bottom w:val="none" w:sz="0" w:space="0" w:color="auto"/>
                                                <w:right w:val="none" w:sz="0" w:space="0" w:color="auto"/>
                                              </w:divBdr>
                                              <w:divsChild>
                                                <w:div w:id="591209444">
                                                  <w:marLeft w:val="0"/>
                                                  <w:marRight w:val="0"/>
                                                  <w:marTop w:val="0"/>
                                                  <w:marBottom w:val="0"/>
                                                  <w:divBdr>
                                                    <w:top w:val="none" w:sz="0" w:space="0" w:color="auto"/>
                                                    <w:left w:val="none" w:sz="0" w:space="0" w:color="auto"/>
                                                    <w:bottom w:val="none" w:sz="0" w:space="0" w:color="auto"/>
                                                    <w:right w:val="none" w:sz="0" w:space="0" w:color="auto"/>
                                                  </w:divBdr>
                                                  <w:divsChild>
                                                    <w:div w:id="1904680733">
                                                      <w:marLeft w:val="0"/>
                                                      <w:marRight w:val="0"/>
                                                      <w:marTop w:val="0"/>
                                                      <w:marBottom w:val="0"/>
                                                      <w:divBdr>
                                                        <w:top w:val="none" w:sz="0" w:space="0" w:color="auto"/>
                                                        <w:left w:val="none" w:sz="0" w:space="0" w:color="auto"/>
                                                        <w:bottom w:val="none" w:sz="0" w:space="0" w:color="auto"/>
                                                        <w:right w:val="none" w:sz="0" w:space="0" w:color="auto"/>
                                                      </w:divBdr>
                                                      <w:divsChild>
                                                        <w:div w:id="2064522458">
                                                          <w:marLeft w:val="0"/>
                                                          <w:marRight w:val="0"/>
                                                          <w:marTop w:val="0"/>
                                                          <w:marBottom w:val="0"/>
                                                          <w:divBdr>
                                                            <w:top w:val="none" w:sz="0" w:space="0" w:color="auto"/>
                                                            <w:left w:val="none" w:sz="0" w:space="0" w:color="auto"/>
                                                            <w:bottom w:val="none" w:sz="0" w:space="0" w:color="auto"/>
                                                            <w:right w:val="none" w:sz="0" w:space="0" w:color="auto"/>
                                                          </w:divBdr>
                                                          <w:divsChild>
                                                            <w:div w:id="652639677">
                                                              <w:marLeft w:val="0"/>
                                                              <w:marRight w:val="0"/>
                                                              <w:marTop w:val="0"/>
                                                              <w:marBottom w:val="0"/>
                                                              <w:divBdr>
                                                                <w:top w:val="none" w:sz="0" w:space="0" w:color="auto"/>
                                                                <w:left w:val="none" w:sz="0" w:space="0" w:color="auto"/>
                                                                <w:bottom w:val="none" w:sz="0" w:space="0" w:color="auto"/>
                                                                <w:right w:val="none" w:sz="0" w:space="0" w:color="auto"/>
                                                              </w:divBdr>
                                                              <w:divsChild>
                                                                <w:div w:id="1713114094">
                                                                  <w:marLeft w:val="0"/>
                                                                  <w:marRight w:val="0"/>
                                                                  <w:marTop w:val="0"/>
                                                                  <w:marBottom w:val="0"/>
                                                                  <w:divBdr>
                                                                    <w:top w:val="none" w:sz="0" w:space="0" w:color="auto"/>
                                                                    <w:left w:val="none" w:sz="0" w:space="0" w:color="auto"/>
                                                                    <w:bottom w:val="none" w:sz="0" w:space="0" w:color="auto"/>
                                                                    <w:right w:val="none" w:sz="0" w:space="0" w:color="auto"/>
                                                                  </w:divBdr>
                                                                  <w:divsChild>
                                                                    <w:div w:id="1084184091">
                                                                      <w:marLeft w:val="0"/>
                                                                      <w:marRight w:val="0"/>
                                                                      <w:marTop w:val="0"/>
                                                                      <w:marBottom w:val="0"/>
                                                                      <w:divBdr>
                                                                        <w:top w:val="none" w:sz="0" w:space="0" w:color="auto"/>
                                                                        <w:left w:val="none" w:sz="0" w:space="0" w:color="auto"/>
                                                                        <w:bottom w:val="none" w:sz="0" w:space="0" w:color="auto"/>
                                                                        <w:right w:val="none" w:sz="0" w:space="0" w:color="auto"/>
                                                                      </w:divBdr>
                                                                      <w:divsChild>
                                                                        <w:div w:id="2010982212">
                                                                          <w:marLeft w:val="0"/>
                                                                          <w:marRight w:val="240"/>
                                                                          <w:marTop w:val="0"/>
                                                                          <w:marBottom w:val="0"/>
                                                                          <w:divBdr>
                                                                            <w:top w:val="none" w:sz="0" w:space="0" w:color="auto"/>
                                                                            <w:left w:val="none" w:sz="0" w:space="0" w:color="auto"/>
                                                                            <w:bottom w:val="none" w:sz="0" w:space="0" w:color="auto"/>
                                                                            <w:right w:val="none" w:sz="0" w:space="0" w:color="auto"/>
                                                                          </w:divBdr>
                                                                          <w:divsChild>
                                                                            <w:div w:id="120811467">
                                                                              <w:marLeft w:val="720"/>
                                                                              <w:marRight w:val="720"/>
                                                                              <w:marTop w:val="100"/>
                                                                              <w:marBottom w:val="100"/>
                                                                              <w:divBdr>
                                                                                <w:top w:val="none" w:sz="0" w:space="0" w:color="auto"/>
                                                                                <w:left w:val="none" w:sz="0" w:space="0" w:color="auto"/>
                                                                                <w:bottom w:val="none" w:sz="0" w:space="0" w:color="auto"/>
                                                                                <w:right w:val="none" w:sz="0" w:space="0" w:color="auto"/>
                                                                              </w:divBdr>
                                                                              <w:divsChild>
                                                                                <w:div w:id="1839810525">
                                                                                  <w:marLeft w:val="0"/>
                                                                                  <w:marRight w:val="0"/>
                                                                                  <w:marTop w:val="0"/>
                                                                                  <w:marBottom w:val="0"/>
                                                                                  <w:divBdr>
                                                                                    <w:top w:val="none" w:sz="0" w:space="0" w:color="auto"/>
                                                                                    <w:left w:val="none" w:sz="0" w:space="0" w:color="auto"/>
                                                                                    <w:bottom w:val="none" w:sz="0" w:space="0" w:color="auto"/>
                                                                                    <w:right w:val="none" w:sz="0" w:space="0" w:color="auto"/>
                                                                                  </w:divBdr>
                                                                                  <w:divsChild>
                                                                                    <w:div w:id="1647319181">
                                                                                      <w:marLeft w:val="0"/>
                                                                                      <w:marRight w:val="0"/>
                                                                                      <w:marTop w:val="0"/>
                                                                                      <w:marBottom w:val="0"/>
                                                                                      <w:divBdr>
                                                                                        <w:top w:val="none" w:sz="0" w:space="0" w:color="auto"/>
                                                                                        <w:left w:val="none" w:sz="0" w:space="0" w:color="auto"/>
                                                                                        <w:bottom w:val="none" w:sz="0" w:space="0" w:color="auto"/>
                                                                                        <w:right w:val="none" w:sz="0" w:space="0" w:color="auto"/>
                                                                                      </w:divBdr>
                                                                                      <w:divsChild>
                                                                                        <w:div w:id="1911115090">
                                                                                          <w:marLeft w:val="0"/>
                                                                                          <w:marRight w:val="0"/>
                                                                                          <w:marTop w:val="0"/>
                                                                                          <w:marBottom w:val="0"/>
                                                                                          <w:divBdr>
                                                                                            <w:top w:val="none" w:sz="0" w:space="0" w:color="auto"/>
                                                                                            <w:left w:val="none" w:sz="0" w:space="0" w:color="auto"/>
                                                                                            <w:bottom w:val="none" w:sz="0" w:space="0" w:color="auto"/>
                                                                                            <w:right w:val="none" w:sz="0" w:space="0" w:color="auto"/>
                                                                                          </w:divBdr>
                                                                                          <w:divsChild>
                                                                                            <w:div w:id="89548657">
                                                                                              <w:marLeft w:val="0"/>
                                                                                              <w:marRight w:val="0"/>
                                                                                              <w:marTop w:val="0"/>
                                                                                              <w:marBottom w:val="0"/>
                                                                                              <w:divBdr>
                                                                                                <w:top w:val="single" w:sz="2" w:space="0" w:color="EFEFEF"/>
                                                                                                <w:left w:val="none" w:sz="0" w:space="0" w:color="auto"/>
                                                                                                <w:bottom w:val="none" w:sz="0" w:space="0" w:color="auto"/>
                                                                                                <w:right w:val="none" w:sz="0" w:space="0" w:color="auto"/>
                                                                                              </w:divBdr>
                                                                                              <w:divsChild>
                                                                                                <w:div w:id="1983536535">
                                                                                                  <w:marLeft w:val="0"/>
                                                                                                  <w:marRight w:val="0"/>
                                                                                                  <w:marTop w:val="0"/>
                                                                                                  <w:marBottom w:val="100"/>
                                                                                                  <w:divBdr>
                                                                                                    <w:top w:val="none" w:sz="0" w:space="0" w:color="auto"/>
                                                                                                    <w:left w:val="none" w:sz="0" w:space="0" w:color="auto"/>
                                                                                                    <w:bottom w:val="none" w:sz="0" w:space="0" w:color="auto"/>
                                                                                                    <w:right w:val="none" w:sz="0" w:space="0" w:color="auto"/>
                                                                                                  </w:divBdr>
                                                                                                  <w:divsChild>
                                                                                                    <w:div w:id="1250306761">
                                                                                                      <w:marLeft w:val="720"/>
                                                                                                      <w:marRight w:val="720"/>
                                                                                                      <w:marTop w:val="0"/>
                                                                                                      <w:marBottom w:val="100"/>
                                                                                                      <w:divBdr>
                                                                                                        <w:top w:val="none" w:sz="0" w:space="0" w:color="auto"/>
                                                                                                        <w:left w:val="none" w:sz="0" w:space="0" w:color="auto"/>
                                                                                                        <w:bottom w:val="none" w:sz="0" w:space="0" w:color="auto"/>
                                                                                                        <w:right w:val="none" w:sz="0" w:space="0" w:color="auto"/>
                                                                                                      </w:divBdr>
                                                                                                      <w:divsChild>
                                                                                                        <w:div w:id="350453190">
                                                                                                          <w:marLeft w:val="0"/>
                                                                                                          <w:marRight w:val="0"/>
                                                                                                          <w:marTop w:val="0"/>
                                                                                                          <w:marBottom w:val="0"/>
                                                                                                          <w:divBdr>
                                                                                                            <w:top w:val="none" w:sz="0" w:space="0" w:color="auto"/>
                                                                                                            <w:left w:val="none" w:sz="0" w:space="0" w:color="auto"/>
                                                                                                            <w:bottom w:val="none" w:sz="0" w:space="0" w:color="auto"/>
                                                                                                            <w:right w:val="none" w:sz="0" w:space="0" w:color="auto"/>
                                                                                                          </w:divBdr>
                                                                                                          <w:divsChild>
                                                                                                            <w:div w:id="761337758">
                                                                                                              <w:marLeft w:val="0"/>
                                                                                                              <w:marRight w:val="0"/>
                                                                                                              <w:marTop w:val="0"/>
                                                                                                              <w:marBottom w:val="0"/>
                                                                                                              <w:divBdr>
                                                                                                                <w:top w:val="none" w:sz="0" w:space="0" w:color="auto"/>
                                                                                                                <w:left w:val="none" w:sz="0" w:space="0" w:color="auto"/>
                                                                                                                <w:bottom w:val="none" w:sz="0" w:space="0" w:color="auto"/>
                                                                                                                <w:right w:val="none" w:sz="0" w:space="0" w:color="auto"/>
                                                                                                              </w:divBdr>
                                                                                                              <w:divsChild>
                                                                                                                <w:div w:id="1906793459">
                                                                                                                  <w:marLeft w:val="0"/>
                                                                                                                  <w:marRight w:val="0"/>
                                                                                                                  <w:marTop w:val="0"/>
                                                                                                                  <w:marBottom w:val="0"/>
                                                                                                                  <w:divBdr>
                                                                                                                    <w:top w:val="none" w:sz="0" w:space="0" w:color="auto"/>
                                                                                                                    <w:left w:val="none" w:sz="0" w:space="0" w:color="auto"/>
                                                                                                                    <w:bottom w:val="none" w:sz="0" w:space="0" w:color="auto"/>
                                                                                                                    <w:right w:val="none" w:sz="0" w:space="0" w:color="auto"/>
                                                                                                                  </w:divBdr>
                                                                                                                  <w:divsChild>
                                                                                                                    <w:div w:id="1168666731">
                                                                                                                      <w:marLeft w:val="720"/>
                                                                                                                      <w:marRight w:val="720"/>
                                                                                                                      <w:marTop w:val="100"/>
                                                                                                                      <w:marBottom w:val="100"/>
                                                                                                                      <w:divBdr>
                                                                                                                        <w:top w:val="none" w:sz="0" w:space="0" w:color="auto"/>
                                                                                                                        <w:left w:val="none" w:sz="0" w:space="0" w:color="auto"/>
                                                                                                                        <w:bottom w:val="none" w:sz="0" w:space="0" w:color="auto"/>
                                                                                                                        <w:right w:val="none" w:sz="0" w:space="0" w:color="auto"/>
                                                                                                                      </w:divBdr>
                                                                                                                      <w:divsChild>
                                                                                                                        <w:div w:id="1945725985">
                                                                                                                          <w:marLeft w:val="0"/>
                                                                                                                          <w:marRight w:val="0"/>
                                                                                                                          <w:marTop w:val="120"/>
                                                                                                                          <w:marBottom w:val="0"/>
                                                                                                                          <w:divBdr>
                                                                                                                            <w:top w:val="none" w:sz="0" w:space="0" w:color="auto"/>
                                                                                                                            <w:left w:val="none" w:sz="0" w:space="0" w:color="auto"/>
                                                                                                                            <w:bottom w:val="none" w:sz="0" w:space="0" w:color="auto"/>
                                                                                                                            <w:right w:val="none" w:sz="0" w:space="0" w:color="auto"/>
                                                                                                                          </w:divBdr>
                                                                                                                          <w:divsChild>
                                                                                                                            <w:div w:id="386533129">
                                                                                                                              <w:marLeft w:val="720"/>
                                                                                                                              <w:marRight w:val="720"/>
                                                                                                                              <w:marTop w:val="100"/>
                                                                                                                              <w:marBottom w:val="100"/>
                                                                                                                              <w:divBdr>
                                                                                                                                <w:top w:val="none" w:sz="0" w:space="0" w:color="auto"/>
                                                                                                                                <w:left w:val="none" w:sz="0" w:space="0" w:color="auto"/>
                                                                                                                                <w:bottom w:val="none" w:sz="0" w:space="0" w:color="auto"/>
                                                                                                                                <w:right w:val="none" w:sz="0" w:space="0" w:color="auto"/>
                                                                                                                              </w:divBdr>
                                                                                                                              <w:divsChild>
                                                                                                                                <w:div w:id="778448109">
                                                                                                                                  <w:marLeft w:val="0"/>
                                                                                                                                  <w:marRight w:val="0"/>
                                                                                                                                  <w:marTop w:val="0"/>
                                                                                                                                  <w:marBottom w:val="0"/>
                                                                                                                                  <w:divBdr>
                                                                                                                                    <w:top w:val="none" w:sz="0" w:space="0" w:color="auto"/>
                                                                                                                                    <w:left w:val="none" w:sz="0" w:space="0" w:color="auto"/>
                                                                                                                                    <w:bottom w:val="none" w:sz="0" w:space="0" w:color="auto"/>
                                                                                                                                    <w:right w:val="none" w:sz="0" w:space="0" w:color="auto"/>
                                                                                                                                  </w:divBdr>
                                                                                                                                  <w:divsChild>
                                                                                                                                    <w:div w:id="57291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2072999">
                                                                                                                                          <w:marLeft w:val="0"/>
                                                                                                                                          <w:marRight w:val="0"/>
                                                                                                                                          <w:marTop w:val="0"/>
                                                                                                                                          <w:marBottom w:val="0"/>
                                                                                                                                          <w:divBdr>
                                                                                                                                            <w:top w:val="none" w:sz="0" w:space="0" w:color="auto"/>
                                                                                                                                            <w:left w:val="none" w:sz="0" w:space="0" w:color="auto"/>
                                                                                                                                            <w:bottom w:val="none" w:sz="0" w:space="0" w:color="auto"/>
                                                                                                                                            <w:right w:val="none" w:sz="0" w:space="0" w:color="auto"/>
                                                                                                                                          </w:divBdr>
                                                                                                                                          <w:divsChild>
                                                                                                                                            <w:div w:id="346564167">
                                                                                                                                              <w:marLeft w:val="0"/>
                                                                                                                                              <w:marRight w:val="0"/>
                                                                                                                                              <w:marTop w:val="0"/>
                                                                                                                                              <w:marBottom w:val="0"/>
                                                                                                                                              <w:divBdr>
                                                                                                                                                <w:top w:val="none" w:sz="0" w:space="0" w:color="auto"/>
                                                                                                                                                <w:left w:val="none" w:sz="0" w:space="0" w:color="auto"/>
                                                                                                                                                <w:bottom w:val="none" w:sz="0" w:space="0" w:color="auto"/>
                                                                                                                                                <w:right w:val="none" w:sz="0" w:space="0" w:color="auto"/>
                                                                                                                                              </w:divBdr>
                                                                                                                                            </w:div>
                                                                                                                                            <w:div w:id="899364125">
                                                                                                                                              <w:marLeft w:val="0"/>
                                                                                                                                              <w:marRight w:val="0"/>
                                                                                                                                              <w:marTop w:val="0"/>
                                                                                                                                              <w:marBottom w:val="0"/>
                                                                                                                                              <w:divBdr>
                                                                                                                                                <w:top w:val="none" w:sz="0" w:space="0" w:color="auto"/>
                                                                                                                                                <w:left w:val="none" w:sz="0" w:space="0" w:color="auto"/>
                                                                                                                                                <w:bottom w:val="none" w:sz="0" w:space="0" w:color="auto"/>
                                                                                                                                                <w:right w:val="none" w:sz="0" w:space="0" w:color="auto"/>
                                                                                                                                              </w:divBdr>
                                                                                                                                            </w:div>
                                                                                                                                            <w:div w:id="1110323603">
                                                                                                                                              <w:marLeft w:val="0"/>
                                                                                                                                              <w:marRight w:val="0"/>
                                                                                                                                              <w:marTop w:val="0"/>
                                                                                                                                              <w:marBottom w:val="0"/>
                                                                                                                                              <w:divBdr>
                                                                                                                                                <w:top w:val="none" w:sz="0" w:space="0" w:color="auto"/>
                                                                                                                                                <w:left w:val="none" w:sz="0" w:space="0" w:color="auto"/>
                                                                                                                                                <w:bottom w:val="none" w:sz="0" w:space="0" w:color="auto"/>
                                                                                                                                                <w:right w:val="none" w:sz="0" w:space="0" w:color="auto"/>
                                                                                                                                              </w:divBdr>
                                                                                                                                            </w:div>
                                                                                                                                            <w:div w:id="1556507114">
                                                                                                                                              <w:marLeft w:val="0"/>
                                                                                                                                              <w:marRight w:val="0"/>
                                                                                                                                              <w:marTop w:val="0"/>
                                                                                                                                              <w:marBottom w:val="0"/>
                                                                                                                                              <w:divBdr>
                                                                                                                                                <w:top w:val="none" w:sz="0" w:space="0" w:color="auto"/>
                                                                                                                                                <w:left w:val="none" w:sz="0" w:space="0" w:color="auto"/>
                                                                                                                                                <w:bottom w:val="none" w:sz="0" w:space="0" w:color="auto"/>
                                                                                                                                                <w:right w:val="none" w:sz="0" w:space="0" w:color="auto"/>
                                                                                                                                              </w:divBdr>
                                                                                                                                            </w:div>
                                                                                                                                            <w:div w:id="1558131705">
                                                                                                                                              <w:marLeft w:val="0"/>
                                                                                                                                              <w:marRight w:val="0"/>
                                                                                                                                              <w:marTop w:val="0"/>
                                                                                                                                              <w:marBottom w:val="0"/>
                                                                                                                                              <w:divBdr>
                                                                                                                                                <w:top w:val="none" w:sz="0" w:space="0" w:color="auto"/>
                                                                                                                                                <w:left w:val="none" w:sz="0" w:space="0" w:color="auto"/>
                                                                                                                                                <w:bottom w:val="none" w:sz="0" w:space="0" w:color="auto"/>
                                                                                                                                                <w:right w:val="none" w:sz="0" w:space="0" w:color="auto"/>
                                                                                                                                              </w:divBdr>
                                                                                                                                            </w:div>
                                                                                                                                            <w:div w:id="1666199671">
                                                                                                                                              <w:marLeft w:val="0"/>
                                                                                                                                              <w:marRight w:val="0"/>
                                                                                                                                              <w:marTop w:val="0"/>
                                                                                                                                              <w:marBottom w:val="0"/>
                                                                                                                                              <w:divBdr>
                                                                                                                                                <w:top w:val="none" w:sz="0" w:space="0" w:color="auto"/>
                                                                                                                                                <w:left w:val="none" w:sz="0" w:space="0" w:color="auto"/>
                                                                                                                                                <w:bottom w:val="none" w:sz="0" w:space="0" w:color="auto"/>
                                                                                                                                                <w:right w:val="none" w:sz="0" w:space="0" w:color="auto"/>
                                                                                                                                              </w:divBdr>
                                                                                                                                            </w:div>
                                                                                                                                            <w:div w:id="2052025618">
                                                                                                                                              <w:marLeft w:val="0"/>
                                                                                                                                              <w:marRight w:val="0"/>
                                                                                                                                              <w:marTop w:val="0"/>
                                                                                                                                              <w:marBottom w:val="0"/>
                                                                                                                                              <w:divBdr>
                                                                                                                                                <w:top w:val="none" w:sz="0" w:space="0" w:color="auto"/>
                                                                                                                                                <w:left w:val="none" w:sz="0" w:space="0" w:color="auto"/>
                                                                                                                                                <w:bottom w:val="none" w:sz="0" w:space="0" w:color="auto"/>
                                                                                                                                                <w:right w:val="none" w:sz="0" w:space="0" w:color="auto"/>
                                                                                                                                              </w:divBdr>
                                                                                                                                            </w:div>
                                                                                                                                            <w:div w:id="2105879455">
                                                                                                                                              <w:marLeft w:val="0"/>
                                                                                                                                              <w:marRight w:val="0"/>
                                                                                                                                              <w:marTop w:val="0"/>
                                                                                                                                              <w:marBottom w:val="0"/>
                                                                                                                                              <w:divBdr>
                                                                                                                                                <w:top w:val="none" w:sz="0" w:space="0" w:color="auto"/>
                                                                                                                                                <w:left w:val="none" w:sz="0" w:space="0" w:color="auto"/>
                                                                                                                                                <w:bottom w:val="none" w:sz="0" w:space="0" w:color="auto"/>
                                                                                                                                                <w:right w:val="none" w:sz="0" w:space="0" w:color="auto"/>
                                                                                                                                              </w:divBdr>
                                                                                                                                            </w:div>
                                                                                                                                            <w:div w:id="213837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493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115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6611413">
      <w:bodyDiv w:val="1"/>
      <w:marLeft w:val="0"/>
      <w:marRight w:val="0"/>
      <w:marTop w:val="0"/>
      <w:marBottom w:val="0"/>
      <w:divBdr>
        <w:top w:val="none" w:sz="0" w:space="0" w:color="auto"/>
        <w:left w:val="none" w:sz="0" w:space="0" w:color="auto"/>
        <w:bottom w:val="none" w:sz="0" w:space="0" w:color="auto"/>
        <w:right w:val="none" w:sz="0" w:space="0" w:color="auto"/>
      </w:divBdr>
      <w:divsChild>
        <w:div w:id="102892643">
          <w:marLeft w:val="0"/>
          <w:marRight w:val="0"/>
          <w:marTop w:val="0"/>
          <w:marBottom w:val="0"/>
          <w:divBdr>
            <w:top w:val="none" w:sz="0" w:space="0" w:color="auto"/>
            <w:left w:val="none" w:sz="0" w:space="0" w:color="auto"/>
            <w:bottom w:val="none" w:sz="0" w:space="0" w:color="auto"/>
            <w:right w:val="none" w:sz="0" w:space="0" w:color="auto"/>
          </w:divBdr>
        </w:div>
      </w:divsChild>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425873">
      <w:bodyDiv w:val="1"/>
      <w:marLeft w:val="0"/>
      <w:marRight w:val="0"/>
      <w:marTop w:val="0"/>
      <w:marBottom w:val="0"/>
      <w:divBdr>
        <w:top w:val="none" w:sz="0" w:space="0" w:color="auto"/>
        <w:left w:val="none" w:sz="0" w:space="0" w:color="auto"/>
        <w:bottom w:val="none" w:sz="0" w:space="0" w:color="auto"/>
        <w:right w:val="none" w:sz="0" w:space="0" w:color="auto"/>
      </w:divBdr>
    </w:div>
    <w:div w:id="1090155201">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078317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849750">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623502">
      <w:bodyDiv w:val="1"/>
      <w:marLeft w:val="0"/>
      <w:marRight w:val="0"/>
      <w:marTop w:val="0"/>
      <w:marBottom w:val="0"/>
      <w:divBdr>
        <w:top w:val="none" w:sz="0" w:space="0" w:color="auto"/>
        <w:left w:val="none" w:sz="0" w:space="0" w:color="auto"/>
        <w:bottom w:val="none" w:sz="0" w:space="0" w:color="auto"/>
        <w:right w:val="none" w:sz="0" w:space="0" w:color="auto"/>
      </w:divBdr>
    </w:div>
    <w:div w:id="1093940874">
      <w:bodyDiv w:val="1"/>
      <w:marLeft w:val="0"/>
      <w:marRight w:val="0"/>
      <w:marTop w:val="0"/>
      <w:marBottom w:val="0"/>
      <w:divBdr>
        <w:top w:val="none" w:sz="0" w:space="0" w:color="auto"/>
        <w:left w:val="none" w:sz="0" w:space="0" w:color="auto"/>
        <w:bottom w:val="none" w:sz="0" w:space="0" w:color="auto"/>
        <w:right w:val="none" w:sz="0" w:space="0" w:color="auto"/>
      </w:divBdr>
    </w:div>
    <w:div w:id="1095243940">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8021809">
      <w:bodyDiv w:val="1"/>
      <w:marLeft w:val="0"/>
      <w:marRight w:val="0"/>
      <w:marTop w:val="0"/>
      <w:marBottom w:val="0"/>
      <w:divBdr>
        <w:top w:val="none" w:sz="0" w:space="0" w:color="auto"/>
        <w:left w:val="none" w:sz="0" w:space="0" w:color="auto"/>
        <w:bottom w:val="none" w:sz="0" w:space="0" w:color="auto"/>
        <w:right w:val="none" w:sz="0" w:space="0" w:color="auto"/>
      </w:divBdr>
      <w:divsChild>
        <w:div w:id="1587807731">
          <w:marLeft w:val="0"/>
          <w:marRight w:val="0"/>
          <w:marTop w:val="0"/>
          <w:marBottom w:val="0"/>
          <w:divBdr>
            <w:top w:val="none" w:sz="0" w:space="0" w:color="auto"/>
            <w:left w:val="none" w:sz="0" w:space="0" w:color="auto"/>
            <w:bottom w:val="none" w:sz="0" w:space="0" w:color="auto"/>
            <w:right w:val="none" w:sz="0" w:space="0" w:color="auto"/>
          </w:divBdr>
        </w:div>
        <w:div w:id="1210142788">
          <w:marLeft w:val="0"/>
          <w:marRight w:val="0"/>
          <w:marTop w:val="0"/>
          <w:marBottom w:val="0"/>
          <w:divBdr>
            <w:top w:val="none" w:sz="0" w:space="0" w:color="auto"/>
            <w:left w:val="none" w:sz="0" w:space="0" w:color="auto"/>
            <w:bottom w:val="none" w:sz="0" w:space="0" w:color="auto"/>
            <w:right w:val="none" w:sz="0" w:space="0" w:color="auto"/>
          </w:divBdr>
        </w:div>
        <w:div w:id="1784421356">
          <w:marLeft w:val="0"/>
          <w:marRight w:val="0"/>
          <w:marTop w:val="0"/>
          <w:marBottom w:val="0"/>
          <w:divBdr>
            <w:top w:val="none" w:sz="0" w:space="0" w:color="auto"/>
            <w:left w:val="none" w:sz="0" w:space="0" w:color="auto"/>
            <w:bottom w:val="none" w:sz="0" w:space="0" w:color="auto"/>
            <w:right w:val="none" w:sz="0" w:space="0" w:color="auto"/>
          </w:divBdr>
        </w:div>
        <w:div w:id="998577574">
          <w:marLeft w:val="0"/>
          <w:marRight w:val="0"/>
          <w:marTop w:val="0"/>
          <w:marBottom w:val="0"/>
          <w:divBdr>
            <w:top w:val="none" w:sz="0" w:space="0" w:color="auto"/>
            <w:left w:val="none" w:sz="0" w:space="0" w:color="auto"/>
            <w:bottom w:val="none" w:sz="0" w:space="0" w:color="auto"/>
            <w:right w:val="none" w:sz="0" w:space="0" w:color="auto"/>
          </w:divBdr>
          <w:divsChild>
            <w:div w:id="857892219">
              <w:marLeft w:val="0"/>
              <w:marRight w:val="0"/>
              <w:marTop w:val="0"/>
              <w:marBottom w:val="0"/>
              <w:divBdr>
                <w:top w:val="none" w:sz="0" w:space="0" w:color="auto"/>
                <w:left w:val="none" w:sz="0" w:space="0" w:color="auto"/>
                <w:bottom w:val="none" w:sz="0" w:space="0" w:color="auto"/>
                <w:right w:val="none" w:sz="0" w:space="0" w:color="auto"/>
              </w:divBdr>
            </w:div>
            <w:div w:id="1314800572">
              <w:marLeft w:val="0"/>
              <w:marRight w:val="0"/>
              <w:marTop w:val="0"/>
              <w:marBottom w:val="0"/>
              <w:divBdr>
                <w:top w:val="none" w:sz="0" w:space="0" w:color="auto"/>
                <w:left w:val="none" w:sz="0" w:space="0" w:color="auto"/>
                <w:bottom w:val="none" w:sz="0" w:space="0" w:color="auto"/>
                <w:right w:val="none" w:sz="0" w:space="0" w:color="auto"/>
              </w:divBdr>
            </w:div>
            <w:div w:id="693700118">
              <w:marLeft w:val="0"/>
              <w:marRight w:val="0"/>
              <w:marTop w:val="0"/>
              <w:marBottom w:val="0"/>
              <w:divBdr>
                <w:top w:val="none" w:sz="0" w:space="0" w:color="auto"/>
                <w:left w:val="none" w:sz="0" w:space="0" w:color="auto"/>
                <w:bottom w:val="none" w:sz="0" w:space="0" w:color="auto"/>
                <w:right w:val="none" w:sz="0" w:space="0" w:color="auto"/>
              </w:divBdr>
            </w:div>
            <w:div w:id="1898079925">
              <w:marLeft w:val="0"/>
              <w:marRight w:val="0"/>
              <w:marTop w:val="0"/>
              <w:marBottom w:val="0"/>
              <w:divBdr>
                <w:top w:val="none" w:sz="0" w:space="0" w:color="auto"/>
                <w:left w:val="none" w:sz="0" w:space="0" w:color="auto"/>
                <w:bottom w:val="none" w:sz="0" w:space="0" w:color="auto"/>
                <w:right w:val="none" w:sz="0" w:space="0" w:color="auto"/>
              </w:divBdr>
            </w:div>
            <w:div w:id="1681160459">
              <w:marLeft w:val="0"/>
              <w:marRight w:val="0"/>
              <w:marTop w:val="0"/>
              <w:marBottom w:val="0"/>
              <w:divBdr>
                <w:top w:val="none" w:sz="0" w:space="0" w:color="auto"/>
                <w:left w:val="none" w:sz="0" w:space="0" w:color="auto"/>
                <w:bottom w:val="none" w:sz="0" w:space="0" w:color="auto"/>
                <w:right w:val="none" w:sz="0" w:space="0" w:color="auto"/>
              </w:divBdr>
            </w:div>
          </w:divsChild>
        </w:div>
        <w:div w:id="106582258">
          <w:marLeft w:val="0"/>
          <w:marRight w:val="0"/>
          <w:marTop w:val="0"/>
          <w:marBottom w:val="0"/>
          <w:divBdr>
            <w:top w:val="none" w:sz="0" w:space="0" w:color="auto"/>
            <w:left w:val="none" w:sz="0" w:space="0" w:color="auto"/>
            <w:bottom w:val="none" w:sz="0" w:space="0" w:color="auto"/>
            <w:right w:val="none" w:sz="0" w:space="0" w:color="auto"/>
          </w:divBdr>
        </w:div>
        <w:div w:id="1871649685">
          <w:marLeft w:val="0"/>
          <w:marRight w:val="0"/>
          <w:marTop w:val="0"/>
          <w:marBottom w:val="0"/>
          <w:divBdr>
            <w:top w:val="none" w:sz="0" w:space="0" w:color="auto"/>
            <w:left w:val="none" w:sz="0" w:space="0" w:color="auto"/>
            <w:bottom w:val="none" w:sz="0" w:space="0" w:color="auto"/>
            <w:right w:val="none" w:sz="0" w:space="0" w:color="auto"/>
          </w:divBdr>
        </w:div>
        <w:div w:id="738134485">
          <w:marLeft w:val="0"/>
          <w:marRight w:val="0"/>
          <w:marTop w:val="0"/>
          <w:marBottom w:val="0"/>
          <w:divBdr>
            <w:top w:val="none" w:sz="0" w:space="0" w:color="auto"/>
            <w:left w:val="none" w:sz="0" w:space="0" w:color="auto"/>
            <w:bottom w:val="none" w:sz="0" w:space="0" w:color="auto"/>
            <w:right w:val="none" w:sz="0" w:space="0" w:color="auto"/>
          </w:divBdr>
        </w:div>
      </w:divsChild>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0419619">
      <w:bodyDiv w:val="1"/>
      <w:marLeft w:val="0"/>
      <w:marRight w:val="0"/>
      <w:marTop w:val="0"/>
      <w:marBottom w:val="0"/>
      <w:divBdr>
        <w:top w:val="none" w:sz="0" w:space="0" w:color="auto"/>
        <w:left w:val="none" w:sz="0" w:space="0" w:color="auto"/>
        <w:bottom w:val="none" w:sz="0" w:space="0" w:color="auto"/>
        <w:right w:val="none" w:sz="0" w:space="0" w:color="auto"/>
      </w:divBdr>
    </w:div>
    <w:div w:id="1100638248">
      <w:bodyDiv w:val="1"/>
      <w:marLeft w:val="0"/>
      <w:marRight w:val="0"/>
      <w:marTop w:val="0"/>
      <w:marBottom w:val="0"/>
      <w:divBdr>
        <w:top w:val="none" w:sz="0" w:space="0" w:color="auto"/>
        <w:left w:val="none" w:sz="0" w:space="0" w:color="auto"/>
        <w:bottom w:val="none" w:sz="0" w:space="0" w:color="auto"/>
        <w:right w:val="none" w:sz="0" w:space="0" w:color="auto"/>
      </w:divBdr>
    </w:div>
    <w:div w:id="1101072090">
      <w:bodyDiv w:val="1"/>
      <w:marLeft w:val="0"/>
      <w:marRight w:val="0"/>
      <w:marTop w:val="0"/>
      <w:marBottom w:val="0"/>
      <w:divBdr>
        <w:top w:val="none" w:sz="0" w:space="0" w:color="auto"/>
        <w:left w:val="none" w:sz="0" w:space="0" w:color="auto"/>
        <w:bottom w:val="none" w:sz="0" w:space="0" w:color="auto"/>
        <w:right w:val="none" w:sz="0" w:space="0" w:color="auto"/>
      </w:divBdr>
      <w:divsChild>
        <w:div w:id="26877367">
          <w:marLeft w:val="150"/>
          <w:marRight w:val="150"/>
          <w:marTop w:val="150"/>
          <w:marBottom w:val="225"/>
          <w:divBdr>
            <w:top w:val="none" w:sz="0" w:space="0" w:color="auto"/>
            <w:left w:val="none" w:sz="0" w:space="0" w:color="auto"/>
            <w:bottom w:val="none" w:sz="0" w:space="0" w:color="auto"/>
            <w:right w:val="none" w:sz="0" w:space="0" w:color="auto"/>
          </w:divBdr>
        </w:div>
      </w:divsChild>
    </w:div>
    <w:div w:id="1102142598">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3037775">
      <w:bodyDiv w:val="1"/>
      <w:marLeft w:val="0"/>
      <w:marRight w:val="0"/>
      <w:marTop w:val="0"/>
      <w:marBottom w:val="0"/>
      <w:divBdr>
        <w:top w:val="none" w:sz="0" w:space="0" w:color="auto"/>
        <w:left w:val="none" w:sz="0" w:space="0" w:color="auto"/>
        <w:bottom w:val="none" w:sz="0" w:space="0" w:color="auto"/>
        <w:right w:val="none" w:sz="0" w:space="0" w:color="auto"/>
      </w:divBdr>
    </w:div>
    <w:div w:id="1103843344">
      <w:bodyDiv w:val="1"/>
      <w:marLeft w:val="0"/>
      <w:marRight w:val="0"/>
      <w:marTop w:val="0"/>
      <w:marBottom w:val="0"/>
      <w:divBdr>
        <w:top w:val="none" w:sz="0" w:space="0" w:color="auto"/>
        <w:left w:val="none" w:sz="0" w:space="0" w:color="auto"/>
        <w:bottom w:val="none" w:sz="0" w:space="0" w:color="auto"/>
        <w:right w:val="none" w:sz="0" w:space="0" w:color="auto"/>
      </w:divBdr>
      <w:divsChild>
        <w:div w:id="1289363086">
          <w:marLeft w:val="0"/>
          <w:marRight w:val="0"/>
          <w:marTop w:val="225"/>
          <w:marBottom w:val="0"/>
          <w:divBdr>
            <w:top w:val="none" w:sz="0" w:space="0" w:color="auto"/>
            <w:left w:val="none" w:sz="0" w:space="0" w:color="auto"/>
            <w:bottom w:val="none" w:sz="0" w:space="0" w:color="auto"/>
            <w:right w:val="none" w:sz="0" w:space="0" w:color="auto"/>
          </w:divBdr>
        </w:div>
      </w:divsChild>
    </w:div>
    <w:div w:id="1104614723">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745870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860443">
      <w:bodyDiv w:val="1"/>
      <w:marLeft w:val="0"/>
      <w:marRight w:val="0"/>
      <w:marTop w:val="0"/>
      <w:marBottom w:val="0"/>
      <w:divBdr>
        <w:top w:val="none" w:sz="0" w:space="0" w:color="auto"/>
        <w:left w:val="none" w:sz="0" w:space="0" w:color="auto"/>
        <w:bottom w:val="none" w:sz="0" w:space="0" w:color="auto"/>
        <w:right w:val="none" w:sz="0" w:space="0" w:color="auto"/>
      </w:divBdr>
      <w:divsChild>
        <w:div w:id="2104573164">
          <w:marLeft w:val="0"/>
          <w:marRight w:val="0"/>
          <w:marTop w:val="225"/>
          <w:marBottom w:val="0"/>
          <w:divBdr>
            <w:top w:val="none" w:sz="0" w:space="0" w:color="auto"/>
            <w:left w:val="none" w:sz="0" w:space="0" w:color="auto"/>
            <w:bottom w:val="none" w:sz="0" w:space="0" w:color="auto"/>
            <w:right w:val="none" w:sz="0" w:space="0" w:color="auto"/>
          </w:divBdr>
        </w:div>
        <w:div w:id="1447236908">
          <w:marLeft w:val="0"/>
          <w:marRight w:val="0"/>
          <w:marTop w:val="0"/>
          <w:marBottom w:val="0"/>
          <w:divBdr>
            <w:top w:val="none" w:sz="0" w:space="0" w:color="auto"/>
            <w:left w:val="none" w:sz="0" w:space="0" w:color="auto"/>
            <w:bottom w:val="none" w:sz="0" w:space="0" w:color="auto"/>
            <w:right w:val="none" w:sz="0" w:space="0" w:color="auto"/>
          </w:divBdr>
        </w:div>
      </w:divsChild>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2940931">
      <w:bodyDiv w:val="1"/>
      <w:marLeft w:val="0"/>
      <w:marRight w:val="0"/>
      <w:marTop w:val="0"/>
      <w:marBottom w:val="0"/>
      <w:divBdr>
        <w:top w:val="none" w:sz="0" w:space="0" w:color="auto"/>
        <w:left w:val="none" w:sz="0" w:space="0" w:color="auto"/>
        <w:bottom w:val="none" w:sz="0" w:space="0" w:color="auto"/>
        <w:right w:val="none" w:sz="0" w:space="0" w:color="auto"/>
      </w:divBdr>
      <w:divsChild>
        <w:div w:id="986276145">
          <w:marLeft w:val="0"/>
          <w:marRight w:val="0"/>
          <w:marTop w:val="0"/>
          <w:marBottom w:val="0"/>
          <w:divBdr>
            <w:top w:val="none" w:sz="0" w:space="0" w:color="auto"/>
            <w:left w:val="none" w:sz="0" w:space="0" w:color="auto"/>
            <w:bottom w:val="none" w:sz="0" w:space="0" w:color="auto"/>
            <w:right w:val="none" w:sz="0" w:space="0" w:color="auto"/>
          </w:divBdr>
        </w:div>
      </w:divsChild>
    </w:div>
    <w:div w:id="111308679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247130">
      <w:bodyDiv w:val="1"/>
      <w:marLeft w:val="0"/>
      <w:marRight w:val="0"/>
      <w:marTop w:val="0"/>
      <w:marBottom w:val="0"/>
      <w:divBdr>
        <w:top w:val="none" w:sz="0" w:space="0" w:color="auto"/>
        <w:left w:val="none" w:sz="0" w:space="0" w:color="auto"/>
        <w:bottom w:val="none" w:sz="0" w:space="0" w:color="auto"/>
        <w:right w:val="none" w:sz="0" w:space="0" w:color="auto"/>
      </w:divBdr>
    </w:div>
    <w:div w:id="1114322312">
      <w:bodyDiv w:val="1"/>
      <w:marLeft w:val="0"/>
      <w:marRight w:val="0"/>
      <w:marTop w:val="0"/>
      <w:marBottom w:val="0"/>
      <w:divBdr>
        <w:top w:val="none" w:sz="0" w:space="0" w:color="auto"/>
        <w:left w:val="none" w:sz="0" w:space="0" w:color="auto"/>
        <w:bottom w:val="none" w:sz="0" w:space="0" w:color="auto"/>
        <w:right w:val="none" w:sz="0" w:space="0" w:color="auto"/>
      </w:divBdr>
    </w:div>
    <w:div w:id="1114522200">
      <w:bodyDiv w:val="1"/>
      <w:marLeft w:val="0"/>
      <w:marRight w:val="0"/>
      <w:marTop w:val="0"/>
      <w:marBottom w:val="0"/>
      <w:divBdr>
        <w:top w:val="none" w:sz="0" w:space="0" w:color="auto"/>
        <w:left w:val="none" w:sz="0" w:space="0" w:color="auto"/>
        <w:bottom w:val="none" w:sz="0" w:space="0" w:color="auto"/>
        <w:right w:val="none" w:sz="0" w:space="0" w:color="auto"/>
      </w:divBdr>
      <w:divsChild>
        <w:div w:id="128481754">
          <w:marLeft w:val="0"/>
          <w:marRight w:val="0"/>
          <w:marTop w:val="0"/>
          <w:marBottom w:val="0"/>
          <w:divBdr>
            <w:top w:val="none" w:sz="0" w:space="0" w:color="auto"/>
            <w:left w:val="none" w:sz="0" w:space="0" w:color="auto"/>
            <w:bottom w:val="none" w:sz="0" w:space="0" w:color="auto"/>
            <w:right w:val="none" w:sz="0" w:space="0" w:color="auto"/>
          </w:divBdr>
        </w:div>
      </w:divsChild>
    </w:div>
    <w:div w:id="1114717120">
      <w:bodyDiv w:val="1"/>
      <w:marLeft w:val="0"/>
      <w:marRight w:val="0"/>
      <w:marTop w:val="0"/>
      <w:marBottom w:val="0"/>
      <w:divBdr>
        <w:top w:val="none" w:sz="0" w:space="0" w:color="auto"/>
        <w:left w:val="none" w:sz="0" w:space="0" w:color="auto"/>
        <w:bottom w:val="none" w:sz="0" w:space="0" w:color="auto"/>
        <w:right w:val="none" w:sz="0" w:space="0" w:color="auto"/>
      </w:divBdr>
      <w:divsChild>
        <w:div w:id="1618945960">
          <w:marLeft w:val="0"/>
          <w:marRight w:val="0"/>
          <w:marTop w:val="225"/>
          <w:marBottom w:val="0"/>
          <w:divBdr>
            <w:top w:val="none" w:sz="0" w:space="0" w:color="auto"/>
            <w:left w:val="none" w:sz="0" w:space="0" w:color="auto"/>
            <w:bottom w:val="none" w:sz="0" w:space="0" w:color="auto"/>
            <w:right w:val="none" w:sz="0" w:space="0" w:color="auto"/>
          </w:divBdr>
        </w:div>
      </w:divsChild>
    </w:div>
    <w:div w:id="1115059855">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9254636">
      <w:bodyDiv w:val="1"/>
      <w:marLeft w:val="0"/>
      <w:marRight w:val="0"/>
      <w:marTop w:val="0"/>
      <w:marBottom w:val="0"/>
      <w:divBdr>
        <w:top w:val="none" w:sz="0" w:space="0" w:color="auto"/>
        <w:left w:val="none" w:sz="0" w:space="0" w:color="auto"/>
        <w:bottom w:val="none" w:sz="0" w:space="0" w:color="auto"/>
        <w:right w:val="none" w:sz="0" w:space="0" w:color="auto"/>
      </w:divBdr>
    </w:div>
    <w:div w:id="1119569854">
      <w:bodyDiv w:val="1"/>
      <w:marLeft w:val="0"/>
      <w:marRight w:val="0"/>
      <w:marTop w:val="0"/>
      <w:marBottom w:val="0"/>
      <w:divBdr>
        <w:top w:val="none" w:sz="0" w:space="0" w:color="auto"/>
        <w:left w:val="none" w:sz="0" w:space="0" w:color="auto"/>
        <w:bottom w:val="none" w:sz="0" w:space="0" w:color="auto"/>
        <w:right w:val="none" w:sz="0" w:space="0" w:color="auto"/>
      </w:divBdr>
      <w:divsChild>
        <w:div w:id="1555967748">
          <w:marLeft w:val="0"/>
          <w:marRight w:val="0"/>
          <w:marTop w:val="0"/>
          <w:marBottom w:val="0"/>
          <w:divBdr>
            <w:top w:val="none" w:sz="0" w:space="0" w:color="auto"/>
            <w:left w:val="none" w:sz="0" w:space="0" w:color="auto"/>
            <w:bottom w:val="none" w:sz="0" w:space="0" w:color="auto"/>
            <w:right w:val="none" w:sz="0" w:space="0" w:color="auto"/>
          </w:divBdr>
        </w:div>
      </w:divsChild>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2459482">
      <w:bodyDiv w:val="1"/>
      <w:marLeft w:val="0"/>
      <w:marRight w:val="0"/>
      <w:marTop w:val="0"/>
      <w:marBottom w:val="0"/>
      <w:divBdr>
        <w:top w:val="none" w:sz="0" w:space="0" w:color="auto"/>
        <w:left w:val="none" w:sz="0" w:space="0" w:color="auto"/>
        <w:bottom w:val="none" w:sz="0" w:space="0" w:color="auto"/>
        <w:right w:val="none" w:sz="0" w:space="0" w:color="auto"/>
      </w:divBdr>
    </w:div>
    <w:div w:id="1122772084">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8740503">
      <w:bodyDiv w:val="1"/>
      <w:marLeft w:val="0"/>
      <w:marRight w:val="0"/>
      <w:marTop w:val="0"/>
      <w:marBottom w:val="0"/>
      <w:divBdr>
        <w:top w:val="none" w:sz="0" w:space="0" w:color="auto"/>
        <w:left w:val="none" w:sz="0" w:space="0" w:color="auto"/>
        <w:bottom w:val="none" w:sz="0" w:space="0" w:color="auto"/>
        <w:right w:val="none" w:sz="0" w:space="0" w:color="auto"/>
      </w:divBdr>
      <w:divsChild>
        <w:div w:id="1756317619">
          <w:marLeft w:val="0"/>
          <w:marRight w:val="0"/>
          <w:marTop w:val="225"/>
          <w:marBottom w:val="0"/>
          <w:divBdr>
            <w:top w:val="none" w:sz="0" w:space="0" w:color="auto"/>
            <w:left w:val="none" w:sz="0" w:space="0" w:color="auto"/>
            <w:bottom w:val="none" w:sz="0" w:space="0" w:color="auto"/>
            <w:right w:val="none" w:sz="0" w:space="0" w:color="auto"/>
          </w:divBdr>
        </w:div>
      </w:divsChild>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644">
      <w:bodyDiv w:val="1"/>
      <w:marLeft w:val="0"/>
      <w:marRight w:val="0"/>
      <w:marTop w:val="0"/>
      <w:marBottom w:val="0"/>
      <w:divBdr>
        <w:top w:val="none" w:sz="0" w:space="0" w:color="auto"/>
        <w:left w:val="none" w:sz="0" w:space="0" w:color="auto"/>
        <w:bottom w:val="none" w:sz="0" w:space="0" w:color="auto"/>
        <w:right w:val="none" w:sz="0" w:space="0" w:color="auto"/>
      </w:divBdr>
      <w:divsChild>
        <w:div w:id="406224429">
          <w:marLeft w:val="0"/>
          <w:marRight w:val="0"/>
          <w:marTop w:val="0"/>
          <w:marBottom w:val="0"/>
          <w:divBdr>
            <w:top w:val="none" w:sz="0" w:space="0" w:color="auto"/>
            <w:left w:val="none" w:sz="0" w:space="0" w:color="auto"/>
            <w:bottom w:val="none" w:sz="0" w:space="0" w:color="auto"/>
            <w:right w:val="none" w:sz="0" w:space="0" w:color="auto"/>
          </w:divBdr>
        </w:div>
      </w:divsChild>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368173">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4954682">
      <w:bodyDiv w:val="1"/>
      <w:marLeft w:val="0"/>
      <w:marRight w:val="0"/>
      <w:marTop w:val="0"/>
      <w:marBottom w:val="0"/>
      <w:divBdr>
        <w:top w:val="none" w:sz="0" w:space="0" w:color="auto"/>
        <w:left w:val="none" w:sz="0" w:space="0" w:color="auto"/>
        <w:bottom w:val="none" w:sz="0" w:space="0" w:color="auto"/>
        <w:right w:val="none" w:sz="0" w:space="0" w:color="auto"/>
      </w:divBdr>
    </w:div>
    <w:div w:id="1135754050">
      <w:bodyDiv w:val="1"/>
      <w:marLeft w:val="0"/>
      <w:marRight w:val="0"/>
      <w:marTop w:val="0"/>
      <w:marBottom w:val="0"/>
      <w:divBdr>
        <w:top w:val="none" w:sz="0" w:space="0" w:color="auto"/>
        <w:left w:val="none" w:sz="0" w:space="0" w:color="auto"/>
        <w:bottom w:val="none" w:sz="0" w:space="0" w:color="auto"/>
        <w:right w:val="none" w:sz="0" w:space="0" w:color="auto"/>
      </w:divBdr>
    </w:div>
    <w:div w:id="1136069444">
      <w:bodyDiv w:val="1"/>
      <w:marLeft w:val="0"/>
      <w:marRight w:val="0"/>
      <w:marTop w:val="0"/>
      <w:marBottom w:val="0"/>
      <w:divBdr>
        <w:top w:val="none" w:sz="0" w:space="0" w:color="auto"/>
        <w:left w:val="none" w:sz="0" w:space="0" w:color="auto"/>
        <w:bottom w:val="none" w:sz="0" w:space="0" w:color="auto"/>
        <w:right w:val="none" w:sz="0" w:space="0" w:color="auto"/>
      </w:divBdr>
      <w:divsChild>
        <w:div w:id="356465653">
          <w:marLeft w:val="0"/>
          <w:marRight w:val="0"/>
          <w:marTop w:val="0"/>
          <w:marBottom w:val="0"/>
          <w:divBdr>
            <w:top w:val="none" w:sz="0" w:space="0" w:color="auto"/>
            <w:left w:val="none" w:sz="0" w:space="0" w:color="auto"/>
            <w:bottom w:val="none" w:sz="0" w:space="0" w:color="auto"/>
            <w:right w:val="none" w:sz="0" w:space="0" w:color="auto"/>
          </w:divBdr>
        </w:div>
      </w:divsChild>
    </w:div>
    <w:div w:id="113648745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7256712">
      <w:bodyDiv w:val="1"/>
      <w:marLeft w:val="0"/>
      <w:marRight w:val="0"/>
      <w:marTop w:val="0"/>
      <w:marBottom w:val="0"/>
      <w:divBdr>
        <w:top w:val="none" w:sz="0" w:space="0" w:color="auto"/>
        <w:left w:val="none" w:sz="0" w:space="0" w:color="auto"/>
        <w:bottom w:val="none" w:sz="0" w:space="0" w:color="auto"/>
        <w:right w:val="none" w:sz="0" w:space="0" w:color="auto"/>
      </w:divBdr>
    </w:div>
    <w:div w:id="1138457865">
      <w:bodyDiv w:val="1"/>
      <w:marLeft w:val="0"/>
      <w:marRight w:val="0"/>
      <w:marTop w:val="0"/>
      <w:marBottom w:val="0"/>
      <w:divBdr>
        <w:top w:val="none" w:sz="0" w:space="0" w:color="auto"/>
        <w:left w:val="none" w:sz="0" w:space="0" w:color="auto"/>
        <w:bottom w:val="none" w:sz="0" w:space="0" w:color="auto"/>
        <w:right w:val="none" w:sz="0" w:space="0" w:color="auto"/>
      </w:divBdr>
      <w:divsChild>
        <w:div w:id="587229476">
          <w:marLeft w:val="0"/>
          <w:marRight w:val="0"/>
          <w:marTop w:val="225"/>
          <w:marBottom w:val="0"/>
          <w:divBdr>
            <w:top w:val="none" w:sz="0" w:space="0" w:color="auto"/>
            <w:left w:val="none" w:sz="0" w:space="0" w:color="auto"/>
            <w:bottom w:val="none" w:sz="0" w:space="0" w:color="auto"/>
            <w:right w:val="none" w:sz="0" w:space="0" w:color="auto"/>
          </w:divBdr>
        </w:div>
      </w:divsChild>
    </w:div>
    <w:div w:id="1140726945">
      <w:bodyDiv w:val="1"/>
      <w:marLeft w:val="0"/>
      <w:marRight w:val="0"/>
      <w:marTop w:val="0"/>
      <w:marBottom w:val="0"/>
      <w:divBdr>
        <w:top w:val="none" w:sz="0" w:space="0" w:color="auto"/>
        <w:left w:val="none" w:sz="0" w:space="0" w:color="auto"/>
        <w:bottom w:val="none" w:sz="0" w:space="0" w:color="auto"/>
        <w:right w:val="none" w:sz="0" w:space="0" w:color="auto"/>
      </w:divBdr>
      <w:divsChild>
        <w:div w:id="429354704">
          <w:marLeft w:val="0"/>
          <w:marRight w:val="0"/>
          <w:marTop w:val="0"/>
          <w:marBottom w:val="0"/>
          <w:divBdr>
            <w:top w:val="none" w:sz="0" w:space="0" w:color="auto"/>
            <w:left w:val="none" w:sz="0" w:space="0" w:color="auto"/>
            <w:bottom w:val="none" w:sz="0" w:space="0" w:color="auto"/>
            <w:right w:val="none" w:sz="0" w:space="0" w:color="auto"/>
          </w:divBdr>
        </w:div>
      </w:divsChild>
    </w:div>
    <w:div w:id="1140925324">
      <w:bodyDiv w:val="1"/>
      <w:marLeft w:val="0"/>
      <w:marRight w:val="0"/>
      <w:marTop w:val="0"/>
      <w:marBottom w:val="0"/>
      <w:divBdr>
        <w:top w:val="none" w:sz="0" w:space="0" w:color="auto"/>
        <w:left w:val="none" w:sz="0" w:space="0" w:color="auto"/>
        <w:bottom w:val="none" w:sz="0" w:space="0" w:color="auto"/>
        <w:right w:val="none" w:sz="0" w:space="0" w:color="auto"/>
      </w:divBdr>
      <w:divsChild>
        <w:div w:id="1726181909">
          <w:marLeft w:val="0"/>
          <w:marRight w:val="0"/>
          <w:marTop w:val="225"/>
          <w:marBottom w:val="0"/>
          <w:divBdr>
            <w:top w:val="none" w:sz="0" w:space="0" w:color="auto"/>
            <w:left w:val="none" w:sz="0" w:space="0" w:color="auto"/>
            <w:bottom w:val="none" w:sz="0" w:space="0" w:color="auto"/>
            <w:right w:val="none" w:sz="0" w:space="0" w:color="auto"/>
          </w:divBdr>
        </w:div>
      </w:divsChild>
    </w:div>
    <w:div w:id="1140998710">
      <w:bodyDiv w:val="1"/>
      <w:marLeft w:val="0"/>
      <w:marRight w:val="0"/>
      <w:marTop w:val="0"/>
      <w:marBottom w:val="0"/>
      <w:divBdr>
        <w:top w:val="none" w:sz="0" w:space="0" w:color="auto"/>
        <w:left w:val="none" w:sz="0" w:space="0" w:color="auto"/>
        <w:bottom w:val="none" w:sz="0" w:space="0" w:color="auto"/>
        <w:right w:val="none" w:sz="0" w:space="0" w:color="auto"/>
      </w:divBdr>
    </w:div>
    <w:div w:id="1141266547">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02850">
      <w:bodyDiv w:val="1"/>
      <w:marLeft w:val="0"/>
      <w:marRight w:val="0"/>
      <w:marTop w:val="0"/>
      <w:marBottom w:val="0"/>
      <w:divBdr>
        <w:top w:val="none" w:sz="0" w:space="0" w:color="auto"/>
        <w:left w:val="none" w:sz="0" w:space="0" w:color="auto"/>
        <w:bottom w:val="none" w:sz="0" w:space="0" w:color="auto"/>
        <w:right w:val="none" w:sz="0" w:space="0" w:color="auto"/>
      </w:divBdr>
      <w:divsChild>
        <w:div w:id="2065833524">
          <w:marLeft w:val="0"/>
          <w:marRight w:val="0"/>
          <w:marTop w:val="0"/>
          <w:marBottom w:val="0"/>
          <w:divBdr>
            <w:top w:val="none" w:sz="0" w:space="0" w:color="auto"/>
            <w:left w:val="none" w:sz="0" w:space="0" w:color="auto"/>
            <w:bottom w:val="none" w:sz="0" w:space="0" w:color="auto"/>
            <w:right w:val="none" w:sz="0" w:space="0" w:color="auto"/>
          </w:divBdr>
        </w:div>
      </w:divsChild>
    </w:div>
    <w:div w:id="1146895481">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49443849">
      <w:bodyDiv w:val="1"/>
      <w:marLeft w:val="0"/>
      <w:marRight w:val="0"/>
      <w:marTop w:val="0"/>
      <w:marBottom w:val="0"/>
      <w:divBdr>
        <w:top w:val="none" w:sz="0" w:space="0" w:color="auto"/>
        <w:left w:val="none" w:sz="0" w:space="0" w:color="auto"/>
        <w:bottom w:val="none" w:sz="0" w:space="0" w:color="auto"/>
        <w:right w:val="none" w:sz="0" w:space="0" w:color="auto"/>
      </w:divBdr>
    </w:div>
    <w:div w:id="1149635807">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3762815">
      <w:bodyDiv w:val="1"/>
      <w:marLeft w:val="0"/>
      <w:marRight w:val="0"/>
      <w:marTop w:val="0"/>
      <w:marBottom w:val="0"/>
      <w:divBdr>
        <w:top w:val="none" w:sz="0" w:space="0" w:color="auto"/>
        <w:left w:val="none" w:sz="0" w:space="0" w:color="auto"/>
        <w:bottom w:val="none" w:sz="0" w:space="0" w:color="auto"/>
        <w:right w:val="none" w:sz="0" w:space="0" w:color="auto"/>
      </w:divBdr>
    </w:div>
    <w:div w:id="1154486098">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300292">
      <w:bodyDiv w:val="1"/>
      <w:marLeft w:val="0"/>
      <w:marRight w:val="0"/>
      <w:marTop w:val="0"/>
      <w:marBottom w:val="0"/>
      <w:divBdr>
        <w:top w:val="none" w:sz="0" w:space="0" w:color="auto"/>
        <w:left w:val="none" w:sz="0" w:space="0" w:color="auto"/>
        <w:bottom w:val="none" w:sz="0" w:space="0" w:color="auto"/>
        <w:right w:val="none" w:sz="0" w:space="0" w:color="auto"/>
      </w:divBdr>
    </w:div>
    <w:div w:id="1156604322">
      <w:bodyDiv w:val="1"/>
      <w:marLeft w:val="0"/>
      <w:marRight w:val="0"/>
      <w:marTop w:val="0"/>
      <w:marBottom w:val="0"/>
      <w:divBdr>
        <w:top w:val="none" w:sz="0" w:space="0" w:color="auto"/>
        <w:left w:val="none" w:sz="0" w:space="0" w:color="auto"/>
        <w:bottom w:val="none" w:sz="0" w:space="0" w:color="auto"/>
        <w:right w:val="none" w:sz="0" w:space="0" w:color="auto"/>
      </w:divBdr>
    </w:div>
    <w:div w:id="1156611955">
      <w:bodyDiv w:val="1"/>
      <w:marLeft w:val="0"/>
      <w:marRight w:val="0"/>
      <w:marTop w:val="0"/>
      <w:marBottom w:val="0"/>
      <w:divBdr>
        <w:top w:val="none" w:sz="0" w:space="0" w:color="auto"/>
        <w:left w:val="none" w:sz="0" w:space="0" w:color="auto"/>
        <w:bottom w:val="none" w:sz="0" w:space="0" w:color="auto"/>
        <w:right w:val="none" w:sz="0" w:space="0" w:color="auto"/>
      </w:divBdr>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763076">
      <w:bodyDiv w:val="1"/>
      <w:marLeft w:val="0"/>
      <w:marRight w:val="0"/>
      <w:marTop w:val="0"/>
      <w:marBottom w:val="0"/>
      <w:divBdr>
        <w:top w:val="none" w:sz="0" w:space="0" w:color="auto"/>
        <w:left w:val="none" w:sz="0" w:space="0" w:color="auto"/>
        <w:bottom w:val="none" w:sz="0" w:space="0" w:color="auto"/>
        <w:right w:val="none" w:sz="0" w:space="0" w:color="auto"/>
      </w:divBdr>
    </w:div>
    <w:div w:id="1159266622">
      <w:bodyDiv w:val="1"/>
      <w:marLeft w:val="0"/>
      <w:marRight w:val="0"/>
      <w:marTop w:val="0"/>
      <w:marBottom w:val="0"/>
      <w:divBdr>
        <w:top w:val="none" w:sz="0" w:space="0" w:color="auto"/>
        <w:left w:val="none" w:sz="0" w:space="0" w:color="auto"/>
        <w:bottom w:val="none" w:sz="0" w:space="0" w:color="auto"/>
        <w:right w:val="none" w:sz="0" w:space="0" w:color="auto"/>
      </w:divBdr>
      <w:divsChild>
        <w:div w:id="295569670">
          <w:marLeft w:val="0"/>
          <w:marRight w:val="0"/>
          <w:marTop w:val="225"/>
          <w:marBottom w:val="0"/>
          <w:divBdr>
            <w:top w:val="none" w:sz="0" w:space="0" w:color="auto"/>
            <w:left w:val="none" w:sz="0" w:space="0" w:color="auto"/>
            <w:bottom w:val="none" w:sz="0" w:space="0" w:color="auto"/>
            <w:right w:val="none" w:sz="0" w:space="0" w:color="auto"/>
          </w:divBdr>
        </w:div>
      </w:divsChild>
    </w:div>
    <w:div w:id="1160120850">
      <w:bodyDiv w:val="1"/>
      <w:marLeft w:val="0"/>
      <w:marRight w:val="0"/>
      <w:marTop w:val="0"/>
      <w:marBottom w:val="0"/>
      <w:divBdr>
        <w:top w:val="none" w:sz="0" w:space="0" w:color="auto"/>
        <w:left w:val="none" w:sz="0" w:space="0" w:color="auto"/>
        <w:bottom w:val="none" w:sz="0" w:space="0" w:color="auto"/>
        <w:right w:val="none" w:sz="0" w:space="0" w:color="auto"/>
      </w:divBdr>
    </w:div>
    <w:div w:id="1160577939">
      <w:bodyDiv w:val="1"/>
      <w:marLeft w:val="0"/>
      <w:marRight w:val="0"/>
      <w:marTop w:val="0"/>
      <w:marBottom w:val="0"/>
      <w:divBdr>
        <w:top w:val="none" w:sz="0" w:space="0" w:color="auto"/>
        <w:left w:val="none" w:sz="0" w:space="0" w:color="auto"/>
        <w:bottom w:val="none" w:sz="0" w:space="0" w:color="auto"/>
        <w:right w:val="none" w:sz="0" w:space="0" w:color="auto"/>
      </w:divBdr>
    </w:div>
    <w:div w:id="1160652570">
      <w:bodyDiv w:val="1"/>
      <w:marLeft w:val="0"/>
      <w:marRight w:val="0"/>
      <w:marTop w:val="0"/>
      <w:marBottom w:val="0"/>
      <w:divBdr>
        <w:top w:val="none" w:sz="0" w:space="0" w:color="auto"/>
        <w:left w:val="none" w:sz="0" w:space="0" w:color="auto"/>
        <w:bottom w:val="none" w:sz="0" w:space="0" w:color="auto"/>
        <w:right w:val="none" w:sz="0" w:space="0" w:color="auto"/>
      </w:divBdr>
    </w:div>
    <w:div w:id="1161235090">
      <w:bodyDiv w:val="1"/>
      <w:marLeft w:val="0"/>
      <w:marRight w:val="0"/>
      <w:marTop w:val="0"/>
      <w:marBottom w:val="0"/>
      <w:divBdr>
        <w:top w:val="none" w:sz="0" w:space="0" w:color="auto"/>
        <w:left w:val="none" w:sz="0" w:space="0" w:color="auto"/>
        <w:bottom w:val="none" w:sz="0" w:space="0" w:color="auto"/>
        <w:right w:val="none" w:sz="0" w:space="0" w:color="auto"/>
      </w:divBdr>
    </w:div>
    <w:div w:id="116485422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8860566">
      <w:bodyDiv w:val="1"/>
      <w:marLeft w:val="0"/>
      <w:marRight w:val="0"/>
      <w:marTop w:val="0"/>
      <w:marBottom w:val="0"/>
      <w:divBdr>
        <w:top w:val="none" w:sz="0" w:space="0" w:color="auto"/>
        <w:left w:val="none" w:sz="0" w:space="0" w:color="auto"/>
        <w:bottom w:val="none" w:sz="0" w:space="0" w:color="auto"/>
        <w:right w:val="none" w:sz="0" w:space="0" w:color="auto"/>
      </w:divBdr>
      <w:divsChild>
        <w:div w:id="2116946700">
          <w:marLeft w:val="0"/>
          <w:marRight w:val="0"/>
          <w:marTop w:val="0"/>
          <w:marBottom w:val="0"/>
          <w:divBdr>
            <w:top w:val="none" w:sz="0" w:space="0" w:color="auto"/>
            <w:left w:val="none" w:sz="0" w:space="0" w:color="auto"/>
            <w:bottom w:val="none" w:sz="0" w:space="0" w:color="auto"/>
            <w:right w:val="none" w:sz="0" w:space="0" w:color="auto"/>
          </w:divBdr>
        </w:div>
        <w:div w:id="1158687285">
          <w:marLeft w:val="0"/>
          <w:marRight w:val="0"/>
          <w:marTop w:val="0"/>
          <w:marBottom w:val="0"/>
          <w:divBdr>
            <w:top w:val="none" w:sz="0" w:space="0" w:color="auto"/>
            <w:left w:val="none" w:sz="0" w:space="0" w:color="auto"/>
            <w:bottom w:val="none" w:sz="0" w:space="0" w:color="auto"/>
            <w:right w:val="none" w:sz="0" w:space="0" w:color="auto"/>
          </w:divBdr>
        </w:div>
        <w:div w:id="888763621">
          <w:marLeft w:val="0"/>
          <w:marRight w:val="0"/>
          <w:marTop w:val="0"/>
          <w:marBottom w:val="0"/>
          <w:divBdr>
            <w:top w:val="none" w:sz="0" w:space="0" w:color="auto"/>
            <w:left w:val="none" w:sz="0" w:space="0" w:color="auto"/>
            <w:bottom w:val="none" w:sz="0" w:space="0" w:color="auto"/>
            <w:right w:val="none" w:sz="0" w:space="0" w:color="auto"/>
          </w:divBdr>
        </w:div>
        <w:div w:id="761804515">
          <w:marLeft w:val="0"/>
          <w:marRight w:val="0"/>
          <w:marTop w:val="0"/>
          <w:marBottom w:val="0"/>
          <w:divBdr>
            <w:top w:val="none" w:sz="0" w:space="0" w:color="auto"/>
            <w:left w:val="none" w:sz="0" w:space="0" w:color="auto"/>
            <w:bottom w:val="none" w:sz="0" w:space="0" w:color="auto"/>
            <w:right w:val="none" w:sz="0" w:space="0" w:color="auto"/>
          </w:divBdr>
        </w:div>
        <w:div w:id="906577134">
          <w:marLeft w:val="0"/>
          <w:marRight w:val="0"/>
          <w:marTop w:val="0"/>
          <w:marBottom w:val="0"/>
          <w:divBdr>
            <w:top w:val="none" w:sz="0" w:space="0" w:color="auto"/>
            <w:left w:val="none" w:sz="0" w:space="0" w:color="auto"/>
            <w:bottom w:val="none" w:sz="0" w:space="0" w:color="auto"/>
            <w:right w:val="none" w:sz="0" w:space="0" w:color="auto"/>
          </w:divBdr>
        </w:div>
        <w:div w:id="46808801">
          <w:marLeft w:val="0"/>
          <w:marRight w:val="0"/>
          <w:marTop w:val="0"/>
          <w:marBottom w:val="0"/>
          <w:divBdr>
            <w:top w:val="none" w:sz="0" w:space="0" w:color="auto"/>
            <w:left w:val="none" w:sz="0" w:space="0" w:color="auto"/>
            <w:bottom w:val="none" w:sz="0" w:space="0" w:color="auto"/>
            <w:right w:val="none" w:sz="0" w:space="0" w:color="auto"/>
          </w:divBdr>
        </w:div>
        <w:div w:id="1559900958">
          <w:marLeft w:val="0"/>
          <w:marRight w:val="0"/>
          <w:marTop w:val="0"/>
          <w:marBottom w:val="0"/>
          <w:divBdr>
            <w:top w:val="none" w:sz="0" w:space="0" w:color="auto"/>
            <w:left w:val="none" w:sz="0" w:space="0" w:color="auto"/>
            <w:bottom w:val="none" w:sz="0" w:space="0" w:color="auto"/>
            <w:right w:val="none" w:sz="0" w:space="0" w:color="auto"/>
          </w:divBdr>
        </w:div>
        <w:div w:id="659045564">
          <w:marLeft w:val="0"/>
          <w:marRight w:val="0"/>
          <w:marTop w:val="0"/>
          <w:marBottom w:val="0"/>
          <w:divBdr>
            <w:top w:val="none" w:sz="0" w:space="0" w:color="auto"/>
            <w:left w:val="none" w:sz="0" w:space="0" w:color="auto"/>
            <w:bottom w:val="none" w:sz="0" w:space="0" w:color="auto"/>
            <w:right w:val="none" w:sz="0" w:space="0" w:color="auto"/>
          </w:divBdr>
        </w:div>
        <w:div w:id="177282703">
          <w:marLeft w:val="0"/>
          <w:marRight w:val="0"/>
          <w:marTop w:val="0"/>
          <w:marBottom w:val="0"/>
          <w:divBdr>
            <w:top w:val="none" w:sz="0" w:space="0" w:color="auto"/>
            <w:left w:val="none" w:sz="0" w:space="0" w:color="auto"/>
            <w:bottom w:val="none" w:sz="0" w:space="0" w:color="auto"/>
            <w:right w:val="none" w:sz="0" w:space="0" w:color="auto"/>
          </w:divBdr>
        </w:div>
        <w:div w:id="1639070972">
          <w:marLeft w:val="0"/>
          <w:marRight w:val="0"/>
          <w:marTop w:val="0"/>
          <w:marBottom w:val="0"/>
          <w:divBdr>
            <w:top w:val="none" w:sz="0" w:space="0" w:color="auto"/>
            <w:left w:val="none" w:sz="0" w:space="0" w:color="auto"/>
            <w:bottom w:val="none" w:sz="0" w:space="0" w:color="auto"/>
            <w:right w:val="none" w:sz="0" w:space="0" w:color="auto"/>
          </w:divBdr>
        </w:div>
        <w:div w:id="921378626">
          <w:marLeft w:val="0"/>
          <w:marRight w:val="0"/>
          <w:marTop w:val="0"/>
          <w:marBottom w:val="0"/>
          <w:divBdr>
            <w:top w:val="none" w:sz="0" w:space="0" w:color="auto"/>
            <w:left w:val="none" w:sz="0" w:space="0" w:color="auto"/>
            <w:bottom w:val="none" w:sz="0" w:space="0" w:color="auto"/>
            <w:right w:val="none" w:sz="0" w:space="0" w:color="auto"/>
          </w:divBdr>
        </w:div>
        <w:div w:id="1903369954">
          <w:marLeft w:val="0"/>
          <w:marRight w:val="0"/>
          <w:marTop w:val="0"/>
          <w:marBottom w:val="0"/>
          <w:divBdr>
            <w:top w:val="none" w:sz="0" w:space="0" w:color="auto"/>
            <w:left w:val="none" w:sz="0" w:space="0" w:color="auto"/>
            <w:bottom w:val="none" w:sz="0" w:space="0" w:color="auto"/>
            <w:right w:val="none" w:sz="0" w:space="0" w:color="auto"/>
          </w:divBdr>
          <w:divsChild>
            <w:div w:id="1086148295">
              <w:marLeft w:val="0"/>
              <w:marRight w:val="0"/>
              <w:marTop w:val="0"/>
              <w:marBottom w:val="0"/>
              <w:divBdr>
                <w:top w:val="none" w:sz="0" w:space="0" w:color="auto"/>
                <w:left w:val="none" w:sz="0" w:space="0" w:color="auto"/>
                <w:bottom w:val="none" w:sz="0" w:space="0" w:color="auto"/>
                <w:right w:val="none" w:sz="0" w:space="0" w:color="auto"/>
              </w:divBdr>
            </w:div>
            <w:div w:id="1646229912">
              <w:marLeft w:val="0"/>
              <w:marRight w:val="0"/>
              <w:marTop w:val="0"/>
              <w:marBottom w:val="0"/>
              <w:divBdr>
                <w:top w:val="none" w:sz="0" w:space="0" w:color="auto"/>
                <w:left w:val="none" w:sz="0" w:space="0" w:color="auto"/>
                <w:bottom w:val="none" w:sz="0" w:space="0" w:color="auto"/>
                <w:right w:val="none" w:sz="0" w:space="0" w:color="auto"/>
              </w:divBdr>
              <w:divsChild>
                <w:div w:id="655885305">
                  <w:marLeft w:val="0"/>
                  <w:marRight w:val="0"/>
                  <w:marTop w:val="0"/>
                  <w:marBottom w:val="0"/>
                  <w:divBdr>
                    <w:top w:val="none" w:sz="0" w:space="0" w:color="auto"/>
                    <w:left w:val="none" w:sz="0" w:space="0" w:color="auto"/>
                    <w:bottom w:val="none" w:sz="0" w:space="0" w:color="auto"/>
                    <w:right w:val="none" w:sz="0" w:space="0" w:color="auto"/>
                  </w:divBdr>
                  <w:divsChild>
                    <w:div w:id="93907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69448669">
      <w:bodyDiv w:val="1"/>
      <w:marLeft w:val="0"/>
      <w:marRight w:val="0"/>
      <w:marTop w:val="0"/>
      <w:marBottom w:val="0"/>
      <w:divBdr>
        <w:top w:val="none" w:sz="0" w:space="0" w:color="auto"/>
        <w:left w:val="none" w:sz="0" w:space="0" w:color="auto"/>
        <w:bottom w:val="none" w:sz="0" w:space="0" w:color="auto"/>
        <w:right w:val="none" w:sz="0" w:space="0" w:color="auto"/>
      </w:divBdr>
    </w:div>
    <w:div w:id="1170293920">
      <w:bodyDiv w:val="1"/>
      <w:marLeft w:val="0"/>
      <w:marRight w:val="0"/>
      <w:marTop w:val="0"/>
      <w:marBottom w:val="0"/>
      <w:divBdr>
        <w:top w:val="none" w:sz="0" w:space="0" w:color="auto"/>
        <w:left w:val="none" w:sz="0" w:space="0" w:color="auto"/>
        <w:bottom w:val="none" w:sz="0" w:space="0" w:color="auto"/>
        <w:right w:val="none" w:sz="0" w:space="0" w:color="auto"/>
      </w:divBdr>
      <w:divsChild>
        <w:div w:id="150021855">
          <w:marLeft w:val="0"/>
          <w:marRight w:val="0"/>
          <w:marTop w:val="0"/>
          <w:marBottom w:val="0"/>
          <w:divBdr>
            <w:top w:val="none" w:sz="0" w:space="0" w:color="auto"/>
            <w:left w:val="none" w:sz="0" w:space="0" w:color="auto"/>
            <w:bottom w:val="none" w:sz="0" w:space="0" w:color="auto"/>
            <w:right w:val="none" w:sz="0" w:space="0" w:color="auto"/>
          </w:divBdr>
        </w:div>
        <w:div w:id="1731538310">
          <w:marLeft w:val="0"/>
          <w:marRight w:val="0"/>
          <w:marTop w:val="0"/>
          <w:marBottom w:val="0"/>
          <w:divBdr>
            <w:top w:val="none" w:sz="0" w:space="0" w:color="auto"/>
            <w:left w:val="none" w:sz="0" w:space="0" w:color="auto"/>
            <w:bottom w:val="none" w:sz="0" w:space="0" w:color="auto"/>
            <w:right w:val="none" w:sz="0" w:space="0" w:color="auto"/>
          </w:divBdr>
          <w:divsChild>
            <w:div w:id="194113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2643736">
      <w:bodyDiv w:val="1"/>
      <w:marLeft w:val="0"/>
      <w:marRight w:val="0"/>
      <w:marTop w:val="0"/>
      <w:marBottom w:val="0"/>
      <w:divBdr>
        <w:top w:val="none" w:sz="0" w:space="0" w:color="auto"/>
        <w:left w:val="none" w:sz="0" w:space="0" w:color="auto"/>
        <w:bottom w:val="none" w:sz="0" w:space="0" w:color="auto"/>
        <w:right w:val="none" w:sz="0" w:space="0" w:color="auto"/>
      </w:divBdr>
    </w:div>
    <w:div w:id="1173035574">
      <w:bodyDiv w:val="1"/>
      <w:marLeft w:val="0"/>
      <w:marRight w:val="0"/>
      <w:marTop w:val="0"/>
      <w:marBottom w:val="0"/>
      <w:divBdr>
        <w:top w:val="none" w:sz="0" w:space="0" w:color="auto"/>
        <w:left w:val="none" w:sz="0" w:space="0" w:color="auto"/>
        <w:bottom w:val="none" w:sz="0" w:space="0" w:color="auto"/>
        <w:right w:val="none" w:sz="0" w:space="0" w:color="auto"/>
      </w:divBdr>
      <w:divsChild>
        <w:div w:id="728576462">
          <w:marLeft w:val="0"/>
          <w:marRight w:val="0"/>
          <w:marTop w:val="0"/>
          <w:marBottom w:val="0"/>
          <w:divBdr>
            <w:top w:val="none" w:sz="0" w:space="0" w:color="auto"/>
            <w:left w:val="none" w:sz="0" w:space="0" w:color="auto"/>
            <w:bottom w:val="none" w:sz="0" w:space="0" w:color="auto"/>
            <w:right w:val="none" w:sz="0" w:space="0" w:color="auto"/>
          </w:divBdr>
          <w:divsChild>
            <w:div w:id="206891158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227890">
      <w:bodyDiv w:val="1"/>
      <w:marLeft w:val="0"/>
      <w:marRight w:val="0"/>
      <w:marTop w:val="0"/>
      <w:marBottom w:val="0"/>
      <w:divBdr>
        <w:top w:val="none" w:sz="0" w:space="0" w:color="auto"/>
        <w:left w:val="none" w:sz="0" w:space="0" w:color="auto"/>
        <w:bottom w:val="none" w:sz="0" w:space="0" w:color="auto"/>
        <w:right w:val="none" w:sz="0" w:space="0" w:color="auto"/>
      </w:divBdr>
      <w:divsChild>
        <w:div w:id="938216561">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3765785">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689378">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5921893">
      <w:bodyDiv w:val="1"/>
      <w:marLeft w:val="0"/>
      <w:marRight w:val="0"/>
      <w:marTop w:val="0"/>
      <w:marBottom w:val="0"/>
      <w:divBdr>
        <w:top w:val="none" w:sz="0" w:space="0" w:color="auto"/>
        <w:left w:val="none" w:sz="0" w:space="0" w:color="auto"/>
        <w:bottom w:val="none" w:sz="0" w:space="0" w:color="auto"/>
        <w:right w:val="none" w:sz="0" w:space="0" w:color="auto"/>
      </w:divBdr>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503920">
      <w:bodyDiv w:val="1"/>
      <w:marLeft w:val="0"/>
      <w:marRight w:val="0"/>
      <w:marTop w:val="0"/>
      <w:marBottom w:val="0"/>
      <w:divBdr>
        <w:top w:val="none" w:sz="0" w:space="0" w:color="auto"/>
        <w:left w:val="none" w:sz="0" w:space="0" w:color="auto"/>
        <w:bottom w:val="none" w:sz="0" w:space="0" w:color="auto"/>
        <w:right w:val="none" w:sz="0" w:space="0" w:color="auto"/>
      </w:divBdr>
      <w:divsChild>
        <w:div w:id="662313726">
          <w:marLeft w:val="0"/>
          <w:marRight w:val="0"/>
          <w:marTop w:val="225"/>
          <w:marBottom w:val="0"/>
          <w:divBdr>
            <w:top w:val="none" w:sz="0" w:space="0" w:color="auto"/>
            <w:left w:val="none" w:sz="0" w:space="0" w:color="auto"/>
            <w:bottom w:val="none" w:sz="0" w:space="0" w:color="auto"/>
            <w:right w:val="none" w:sz="0" w:space="0" w:color="auto"/>
          </w:divBdr>
        </w:div>
      </w:divsChild>
    </w:div>
    <w:div w:id="1177768910">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302528">
      <w:bodyDiv w:val="1"/>
      <w:marLeft w:val="0"/>
      <w:marRight w:val="0"/>
      <w:marTop w:val="0"/>
      <w:marBottom w:val="0"/>
      <w:divBdr>
        <w:top w:val="none" w:sz="0" w:space="0" w:color="auto"/>
        <w:left w:val="none" w:sz="0" w:space="0" w:color="auto"/>
        <w:bottom w:val="none" w:sz="0" w:space="0" w:color="auto"/>
        <w:right w:val="none" w:sz="0" w:space="0" w:color="auto"/>
      </w:divBdr>
    </w:div>
    <w:div w:id="1178351778">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79392583">
      <w:bodyDiv w:val="1"/>
      <w:marLeft w:val="0"/>
      <w:marRight w:val="0"/>
      <w:marTop w:val="0"/>
      <w:marBottom w:val="0"/>
      <w:divBdr>
        <w:top w:val="none" w:sz="0" w:space="0" w:color="auto"/>
        <w:left w:val="none" w:sz="0" w:space="0" w:color="auto"/>
        <w:bottom w:val="none" w:sz="0" w:space="0" w:color="auto"/>
        <w:right w:val="none" w:sz="0" w:space="0" w:color="auto"/>
      </w:divBdr>
    </w:div>
    <w:div w:id="1180848874">
      <w:bodyDiv w:val="1"/>
      <w:marLeft w:val="0"/>
      <w:marRight w:val="0"/>
      <w:marTop w:val="0"/>
      <w:marBottom w:val="0"/>
      <w:divBdr>
        <w:top w:val="none" w:sz="0" w:space="0" w:color="auto"/>
        <w:left w:val="none" w:sz="0" w:space="0" w:color="auto"/>
        <w:bottom w:val="none" w:sz="0" w:space="0" w:color="auto"/>
        <w:right w:val="none" w:sz="0" w:space="0" w:color="auto"/>
      </w:divBdr>
      <w:divsChild>
        <w:div w:id="1091851568">
          <w:marLeft w:val="0"/>
          <w:marRight w:val="360"/>
          <w:marTop w:val="0"/>
          <w:marBottom w:val="0"/>
          <w:divBdr>
            <w:top w:val="none" w:sz="0" w:space="0" w:color="auto"/>
            <w:left w:val="none" w:sz="0" w:space="0" w:color="auto"/>
            <w:bottom w:val="none" w:sz="0" w:space="0" w:color="auto"/>
            <w:right w:val="none" w:sz="0" w:space="0" w:color="auto"/>
          </w:divBdr>
          <w:divsChild>
            <w:div w:id="700015354">
              <w:marLeft w:val="0"/>
              <w:marRight w:val="0"/>
              <w:marTop w:val="0"/>
              <w:marBottom w:val="0"/>
              <w:divBdr>
                <w:top w:val="none" w:sz="0" w:space="0" w:color="auto"/>
                <w:left w:val="none" w:sz="0" w:space="0" w:color="auto"/>
                <w:bottom w:val="none" w:sz="0" w:space="0" w:color="auto"/>
                <w:right w:val="none" w:sz="0" w:space="0" w:color="auto"/>
              </w:divBdr>
              <w:divsChild>
                <w:div w:id="12754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77046">
          <w:marLeft w:val="0"/>
          <w:marRight w:val="0"/>
          <w:marTop w:val="0"/>
          <w:marBottom w:val="0"/>
          <w:divBdr>
            <w:top w:val="none" w:sz="0" w:space="0" w:color="auto"/>
            <w:left w:val="none" w:sz="0" w:space="0" w:color="auto"/>
            <w:bottom w:val="none" w:sz="0" w:space="0" w:color="auto"/>
            <w:right w:val="none" w:sz="0" w:space="0" w:color="auto"/>
          </w:divBdr>
          <w:divsChild>
            <w:div w:id="557934768">
              <w:marLeft w:val="0"/>
              <w:marRight w:val="0"/>
              <w:marTop w:val="0"/>
              <w:marBottom w:val="0"/>
              <w:divBdr>
                <w:top w:val="none" w:sz="0" w:space="0" w:color="auto"/>
                <w:left w:val="none" w:sz="0" w:space="0" w:color="auto"/>
                <w:bottom w:val="none" w:sz="0" w:space="0" w:color="auto"/>
                <w:right w:val="none" w:sz="0" w:space="0" w:color="auto"/>
              </w:divBdr>
              <w:divsChild>
                <w:div w:id="1123502856">
                  <w:marLeft w:val="0"/>
                  <w:marRight w:val="0"/>
                  <w:marTop w:val="0"/>
                  <w:marBottom w:val="0"/>
                  <w:divBdr>
                    <w:top w:val="none" w:sz="0" w:space="0" w:color="auto"/>
                    <w:left w:val="none" w:sz="0" w:space="0" w:color="auto"/>
                    <w:bottom w:val="none" w:sz="0" w:space="0" w:color="auto"/>
                    <w:right w:val="none" w:sz="0" w:space="0" w:color="auto"/>
                  </w:divBdr>
                  <w:divsChild>
                    <w:div w:id="79838814">
                      <w:marLeft w:val="0"/>
                      <w:marRight w:val="0"/>
                      <w:marTop w:val="0"/>
                      <w:marBottom w:val="0"/>
                      <w:divBdr>
                        <w:top w:val="none" w:sz="0" w:space="0" w:color="auto"/>
                        <w:left w:val="none" w:sz="0" w:space="0" w:color="auto"/>
                        <w:bottom w:val="none" w:sz="0" w:space="0" w:color="auto"/>
                        <w:right w:val="none" w:sz="0" w:space="0" w:color="auto"/>
                      </w:divBdr>
                      <w:divsChild>
                        <w:div w:id="1341858191">
                          <w:marLeft w:val="0"/>
                          <w:marRight w:val="0"/>
                          <w:marTop w:val="0"/>
                          <w:marBottom w:val="0"/>
                          <w:divBdr>
                            <w:top w:val="none" w:sz="0" w:space="0" w:color="auto"/>
                            <w:left w:val="none" w:sz="0" w:space="0" w:color="auto"/>
                            <w:bottom w:val="none" w:sz="0" w:space="0" w:color="auto"/>
                            <w:right w:val="none" w:sz="0" w:space="0" w:color="auto"/>
                          </w:divBdr>
                          <w:divsChild>
                            <w:div w:id="1292201150">
                              <w:marLeft w:val="0"/>
                              <w:marRight w:val="0"/>
                              <w:marTop w:val="0"/>
                              <w:marBottom w:val="0"/>
                              <w:divBdr>
                                <w:top w:val="none" w:sz="0" w:space="0" w:color="auto"/>
                                <w:left w:val="none" w:sz="0" w:space="0" w:color="auto"/>
                                <w:bottom w:val="none" w:sz="0" w:space="0" w:color="auto"/>
                                <w:right w:val="none" w:sz="0" w:space="0" w:color="auto"/>
                              </w:divBdr>
                              <w:divsChild>
                                <w:div w:id="259142748">
                                  <w:marLeft w:val="0"/>
                                  <w:marRight w:val="0"/>
                                  <w:marTop w:val="0"/>
                                  <w:marBottom w:val="0"/>
                                  <w:divBdr>
                                    <w:top w:val="none" w:sz="0" w:space="0" w:color="auto"/>
                                    <w:left w:val="none" w:sz="0" w:space="0" w:color="auto"/>
                                    <w:bottom w:val="none" w:sz="0" w:space="0" w:color="auto"/>
                                    <w:right w:val="none" w:sz="0" w:space="0" w:color="auto"/>
                                  </w:divBdr>
                                  <w:divsChild>
                                    <w:div w:id="196129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334714">
                          <w:marLeft w:val="0"/>
                          <w:marRight w:val="0"/>
                          <w:marTop w:val="0"/>
                          <w:marBottom w:val="0"/>
                          <w:divBdr>
                            <w:top w:val="none" w:sz="0" w:space="0" w:color="auto"/>
                            <w:left w:val="none" w:sz="0" w:space="0" w:color="auto"/>
                            <w:bottom w:val="none" w:sz="0" w:space="0" w:color="auto"/>
                            <w:right w:val="none" w:sz="0" w:space="0" w:color="auto"/>
                          </w:divBdr>
                          <w:divsChild>
                            <w:div w:id="1950894445">
                              <w:marLeft w:val="0"/>
                              <w:marRight w:val="0"/>
                              <w:marTop w:val="0"/>
                              <w:marBottom w:val="0"/>
                              <w:divBdr>
                                <w:top w:val="none" w:sz="0" w:space="0" w:color="auto"/>
                                <w:left w:val="none" w:sz="0" w:space="0" w:color="auto"/>
                                <w:bottom w:val="none" w:sz="0" w:space="0" w:color="auto"/>
                                <w:right w:val="none" w:sz="0" w:space="0" w:color="auto"/>
                              </w:divBdr>
                              <w:divsChild>
                                <w:div w:id="1582331425">
                                  <w:marLeft w:val="0"/>
                                  <w:marRight w:val="0"/>
                                  <w:marTop w:val="120"/>
                                  <w:marBottom w:val="120"/>
                                  <w:divBdr>
                                    <w:top w:val="none" w:sz="0" w:space="0" w:color="auto"/>
                                    <w:left w:val="none" w:sz="0" w:space="0" w:color="auto"/>
                                    <w:bottom w:val="none" w:sz="0" w:space="0" w:color="auto"/>
                                    <w:right w:val="none" w:sz="0" w:space="0" w:color="auto"/>
                                  </w:divBdr>
                                  <w:divsChild>
                                    <w:div w:id="1027024921">
                                      <w:marLeft w:val="0"/>
                                      <w:marRight w:val="0"/>
                                      <w:marTop w:val="0"/>
                                      <w:marBottom w:val="0"/>
                                      <w:divBdr>
                                        <w:top w:val="none" w:sz="0" w:space="0" w:color="auto"/>
                                        <w:left w:val="none" w:sz="0" w:space="0" w:color="auto"/>
                                        <w:bottom w:val="none" w:sz="0" w:space="0" w:color="auto"/>
                                        <w:right w:val="none" w:sz="0" w:space="0" w:color="auto"/>
                                      </w:divBdr>
                                      <w:divsChild>
                                        <w:div w:id="1394426849">
                                          <w:marLeft w:val="120"/>
                                          <w:marRight w:val="0"/>
                                          <w:marTop w:val="0"/>
                                          <w:marBottom w:val="0"/>
                                          <w:divBdr>
                                            <w:top w:val="none" w:sz="0" w:space="0" w:color="auto"/>
                                            <w:left w:val="none" w:sz="0" w:space="0" w:color="auto"/>
                                            <w:bottom w:val="none" w:sz="0" w:space="0" w:color="auto"/>
                                            <w:right w:val="none" w:sz="0" w:space="0" w:color="auto"/>
                                          </w:divBdr>
                                          <w:divsChild>
                                            <w:div w:id="1494175254">
                                              <w:marLeft w:val="0"/>
                                              <w:marRight w:val="0"/>
                                              <w:marTop w:val="0"/>
                                              <w:marBottom w:val="0"/>
                                              <w:divBdr>
                                                <w:top w:val="none" w:sz="0" w:space="0" w:color="auto"/>
                                                <w:left w:val="none" w:sz="0" w:space="0" w:color="auto"/>
                                                <w:bottom w:val="none" w:sz="0" w:space="0" w:color="auto"/>
                                                <w:right w:val="none" w:sz="0" w:space="0" w:color="auto"/>
                                              </w:divBdr>
                                              <w:divsChild>
                                                <w:div w:id="843546220">
                                                  <w:marLeft w:val="0"/>
                                                  <w:marRight w:val="0"/>
                                                  <w:marTop w:val="0"/>
                                                  <w:marBottom w:val="0"/>
                                                  <w:divBdr>
                                                    <w:top w:val="none" w:sz="0" w:space="0" w:color="auto"/>
                                                    <w:left w:val="none" w:sz="0" w:space="0" w:color="auto"/>
                                                    <w:bottom w:val="none" w:sz="0" w:space="0" w:color="auto"/>
                                                    <w:right w:val="none" w:sz="0" w:space="0" w:color="auto"/>
                                                  </w:divBdr>
                                                  <w:divsChild>
                                                    <w:div w:id="861087301">
                                                      <w:marLeft w:val="0"/>
                                                      <w:marRight w:val="0"/>
                                                      <w:marTop w:val="0"/>
                                                      <w:marBottom w:val="30"/>
                                                      <w:divBdr>
                                                        <w:top w:val="none" w:sz="0" w:space="0" w:color="auto"/>
                                                        <w:left w:val="none" w:sz="0" w:space="0" w:color="auto"/>
                                                        <w:bottom w:val="none" w:sz="0" w:space="0" w:color="auto"/>
                                                        <w:right w:val="none" w:sz="0" w:space="0" w:color="auto"/>
                                                      </w:divBdr>
                                                    </w:div>
                                                    <w:div w:id="1182622141">
                                                      <w:marLeft w:val="0"/>
                                                      <w:marRight w:val="0"/>
                                                      <w:marTop w:val="0"/>
                                                      <w:marBottom w:val="0"/>
                                                      <w:divBdr>
                                                        <w:top w:val="none" w:sz="0" w:space="0" w:color="auto"/>
                                                        <w:left w:val="none" w:sz="0" w:space="0" w:color="auto"/>
                                                        <w:bottom w:val="none" w:sz="0" w:space="0" w:color="auto"/>
                                                        <w:right w:val="none" w:sz="0" w:space="0" w:color="auto"/>
                                                      </w:divBdr>
                                                    </w:div>
                                                  </w:divsChild>
                                                </w:div>
                                                <w:div w:id="1720278292">
                                                  <w:marLeft w:val="0"/>
                                                  <w:marRight w:val="0"/>
                                                  <w:marTop w:val="0"/>
                                                  <w:marBottom w:val="0"/>
                                                  <w:divBdr>
                                                    <w:top w:val="none" w:sz="0" w:space="0" w:color="auto"/>
                                                    <w:left w:val="none" w:sz="0" w:space="0" w:color="auto"/>
                                                    <w:bottom w:val="none" w:sz="0" w:space="0" w:color="auto"/>
                                                    <w:right w:val="none" w:sz="0" w:space="0" w:color="auto"/>
                                                  </w:divBdr>
                                                  <w:divsChild>
                                                    <w:div w:id="1736316412">
                                                      <w:marLeft w:val="0"/>
                                                      <w:marRight w:val="0"/>
                                                      <w:marTop w:val="0"/>
                                                      <w:marBottom w:val="0"/>
                                                      <w:divBdr>
                                                        <w:top w:val="none" w:sz="0" w:space="0" w:color="auto"/>
                                                        <w:left w:val="none" w:sz="0" w:space="0" w:color="auto"/>
                                                        <w:bottom w:val="none" w:sz="0" w:space="0" w:color="auto"/>
                                                        <w:right w:val="none" w:sz="0" w:space="0" w:color="auto"/>
                                                      </w:divBdr>
                                                      <w:divsChild>
                                                        <w:div w:id="129941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461029">
                                          <w:marLeft w:val="0"/>
                                          <w:marRight w:val="0"/>
                                          <w:marTop w:val="0"/>
                                          <w:marBottom w:val="0"/>
                                          <w:divBdr>
                                            <w:top w:val="none" w:sz="0" w:space="0" w:color="auto"/>
                                            <w:left w:val="none" w:sz="0" w:space="0" w:color="auto"/>
                                            <w:bottom w:val="none" w:sz="0" w:space="0" w:color="auto"/>
                                            <w:right w:val="none" w:sz="0" w:space="0" w:color="auto"/>
                                          </w:divBdr>
                                          <w:divsChild>
                                            <w:div w:id="1123108732">
                                              <w:marLeft w:val="0"/>
                                              <w:marRight w:val="0"/>
                                              <w:marTop w:val="0"/>
                                              <w:marBottom w:val="0"/>
                                              <w:divBdr>
                                                <w:top w:val="none" w:sz="0" w:space="0" w:color="auto"/>
                                                <w:left w:val="none" w:sz="0" w:space="0" w:color="auto"/>
                                                <w:bottom w:val="none" w:sz="0" w:space="0" w:color="auto"/>
                                                <w:right w:val="none" w:sz="0" w:space="0" w:color="auto"/>
                                              </w:divBdr>
                                              <w:divsChild>
                                                <w:div w:id="90171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2014519">
      <w:bodyDiv w:val="1"/>
      <w:marLeft w:val="0"/>
      <w:marRight w:val="0"/>
      <w:marTop w:val="0"/>
      <w:marBottom w:val="0"/>
      <w:divBdr>
        <w:top w:val="none" w:sz="0" w:space="0" w:color="auto"/>
        <w:left w:val="none" w:sz="0" w:space="0" w:color="auto"/>
        <w:bottom w:val="none" w:sz="0" w:space="0" w:color="auto"/>
        <w:right w:val="none" w:sz="0" w:space="0" w:color="auto"/>
      </w:divBdr>
    </w:div>
    <w:div w:id="1182209438">
      <w:bodyDiv w:val="1"/>
      <w:marLeft w:val="0"/>
      <w:marRight w:val="0"/>
      <w:marTop w:val="0"/>
      <w:marBottom w:val="0"/>
      <w:divBdr>
        <w:top w:val="none" w:sz="0" w:space="0" w:color="auto"/>
        <w:left w:val="none" w:sz="0" w:space="0" w:color="auto"/>
        <w:bottom w:val="none" w:sz="0" w:space="0" w:color="auto"/>
        <w:right w:val="none" w:sz="0" w:space="0" w:color="auto"/>
      </w:divBdr>
    </w:div>
    <w:div w:id="1182355585">
      <w:bodyDiv w:val="1"/>
      <w:marLeft w:val="0"/>
      <w:marRight w:val="0"/>
      <w:marTop w:val="0"/>
      <w:marBottom w:val="0"/>
      <w:divBdr>
        <w:top w:val="none" w:sz="0" w:space="0" w:color="auto"/>
        <w:left w:val="none" w:sz="0" w:space="0" w:color="auto"/>
        <w:bottom w:val="none" w:sz="0" w:space="0" w:color="auto"/>
        <w:right w:val="none" w:sz="0" w:space="0" w:color="auto"/>
      </w:divBdr>
      <w:divsChild>
        <w:div w:id="1129473780">
          <w:marLeft w:val="0"/>
          <w:marRight w:val="0"/>
          <w:marTop w:val="225"/>
          <w:marBottom w:val="0"/>
          <w:divBdr>
            <w:top w:val="none" w:sz="0" w:space="0" w:color="auto"/>
            <w:left w:val="none" w:sz="0" w:space="0" w:color="auto"/>
            <w:bottom w:val="none" w:sz="0" w:space="0" w:color="auto"/>
            <w:right w:val="none" w:sz="0" w:space="0" w:color="auto"/>
          </w:divBdr>
        </w:div>
      </w:divsChild>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354539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5679891">
      <w:bodyDiv w:val="1"/>
      <w:marLeft w:val="0"/>
      <w:marRight w:val="0"/>
      <w:marTop w:val="0"/>
      <w:marBottom w:val="0"/>
      <w:divBdr>
        <w:top w:val="none" w:sz="0" w:space="0" w:color="auto"/>
        <w:left w:val="none" w:sz="0" w:space="0" w:color="auto"/>
        <w:bottom w:val="none" w:sz="0" w:space="0" w:color="auto"/>
        <w:right w:val="none" w:sz="0" w:space="0" w:color="auto"/>
      </w:divBdr>
    </w:div>
    <w:div w:id="1186943890">
      <w:bodyDiv w:val="1"/>
      <w:marLeft w:val="0"/>
      <w:marRight w:val="0"/>
      <w:marTop w:val="0"/>
      <w:marBottom w:val="0"/>
      <w:divBdr>
        <w:top w:val="none" w:sz="0" w:space="0" w:color="auto"/>
        <w:left w:val="none" w:sz="0" w:space="0" w:color="auto"/>
        <w:bottom w:val="none" w:sz="0" w:space="0" w:color="auto"/>
        <w:right w:val="none" w:sz="0" w:space="0" w:color="auto"/>
      </w:divBdr>
      <w:divsChild>
        <w:div w:id="844829810">
          <w:marLeft w:val="0"/>
          <w:marRight w:val="0"/>
          <w:marTop w:val="0"/>
          <w:marBottom w:val="0"/>
          <w:divBdr>
            <w:top w:val="none" w:sz="0" w:space="0" w:color="auto"/>
            <w:left w:val="none" w:sz="0" w:space="0" w:color="auto"/>
            <w:bottom w:val="none" w:sz="0" w:space="0" w:color="auto"/>
            <w:right w:val="none" w:sz="0" w:space="0" w:color="auto"/>
          </w:divBdr>
        </w:div>
        <w:div w:id="1721394646">
          <w:marLeft w:val="0"/>
          <w:marRight w:val="0"/>
          <w:marTop w:val="0"/>
          <w:marBottom w:val="0"/>
          <w:divBdr>
            <w:top w:val="none" w:sz="0" w:space="0" w:color="auto"/>
            <w:left w:val="none" w:sz="0" w:space="0" w:color="auto"/>
            <w:bottom w:val="none" w:sz="0" w:space="0" w:color="auto"/>
            <w:right w:val="none" w:sz="0" w:space="0" w:color="auto"/>
          </w:divBdr>
        </w:div>
        <w:div w:id="1787697580">
          <w:marLeft w:val="0"/>
          <w:marRight w:val="0"/>
          <w:marTop w:val="0"/>
          <w:marBottom w:val="0"/>
          <w:divBdr>
            <w:top w:val="none" w:sz="0" w:space="0" w:color="auto"/>
            <w:left w:val="none" w:sz="0" w:space="0" w:color="auto"/>
            <w:bottom w:val="none" w:sz="0" w:space="0" w:color="auto"/>
            <w:right w:val="none" w:sz="0" w:space="0" w:color="auto"/>
          </w:divBdr>
        </w:div>
        <w:div w:id="2085183512">
          <w:marLeft w:val="0"/>
          <w:marRight w:val="0"/>
          <w:marTop w:val="0"/>
          <w:marBottom w:val="0"/>
          <w:divBdr>
            <w:top w:val="none" w:sz="0" w:space="0" w:color="auto"/>
            <w:left w:val="none" w:sz="0" w:space="0" w:color="auto"/>
            <w:bottom w:val="none" w:sz="0" w:space="0" w:color="auto"/>
            <w:right w:val="none" w:sz="0" w:space="0" w:color="auto"/>
          </w:divBdr>
        </w:div>
        <w:div w:id="450632607">
          <w:marLeft w:val="0"/>
          <w:marRight w:val="0"/>
          <w:marTop w:val="0"/>
          <w:marBottom w:val="0"/>
          <w:divBdr>
            <w:top w:val="none" w:sz="0" w:space="0" w:color="auto"/>
            <w:left w:val="none" w:sz="0" w:space="0" w:color="auto"/>
            <w:bottom w:val="none" w:sz="0" w:space="0" w:color="auto"/>
            <w:right w:val="none" w:sz="0" w:space="0" w:color="auto"/>
          </w:divBdr>
        </w:div>
        <w:div w:id="980619727">
          <w:marLeft w:val="0"/>
          <w:marRight w:val="0"/>
          <w:marTop w:val="0"/>
          <w:marBottom w:val="0"/>
          <w:divBdr>
            <w:top w:val="none" w:sz="0" w:space="0" w:color="auto"/>
            <w:left w:val="none" w:sz="0" w:space="0" w:color="auto"/>
            <w:bottom w:val="none" w:sz="0" w:space="0" w:color="auto"/>
            <w:right w:val="none" w:sz="0" w:space="0" w:color="auto"/>
          </w:divBdr>
        </w:div>
        <w:div w:id="1039284295">
          <w:marLeft w:val="0"/>
          <w:marRight w:val="0"/>
          <w:marTop w:val="0"/>
          <w:marBottom w:val="0"/>
          <w:divBdr>
            <w:top w:val="none" w:sz="0" w:space="0" w:color="auto"/>
            <w:left w:val="none" w:sz="0" w:space="0" w:color="auto"/>
            <w:bottom w:val="none" w:sz="0" w:space="0" w:color="auto"/>
            <w:right w:val="none" w:sz="0" w:space="0" w:color="auto"/>
          </w:divBdr>
        </w:div>
        <w:div w:id="633488186">
          <w:marLeft w:val="0"/>
          <w:marRight w:val="0"/>
          <w:marTop w:val="0"/>
          <w:marBottom w:val="0"/>
          <w:divBdr>
            <w:top w:val="none" w:sz="0" w:space="0" w:color="auto"/>
            <w:left w:val="none" w:sz="0" w:space="0" w:color="auto"/>
            <w:bottom w:val="none" w:sz="0" w:space="0" w:color="auto"/>
            <w:right w:val="none" w:sz="0" w:space="0" w:color="auto"/>
          </w:divBdr>
        </w:div>
        <w:div w:id="821895325">
          <w:marLeft w:val="0"/>
          <w:marRight w:val="0"/>
          <w:marTop w:val="0"/>
          <w:marBottom w:val="0"/>
          <w:divBdr>
            <w:top w:val="none" w:sz="0" w:space="0" w:color="auto"/>
            <w:left w:val="none" w:sz="0" w:space="0" w:color="auto"/>
            <w:bottom w:val="none" w:sz="0" w:space="0" w:color="auto"/>
            <w:right w:val="none" w:sz="0" w:space="0" w:color="auto"/>
          </w:divBdr>
        </w:div>
        <w:div w:id="700469928">
          <w:marLeft w:val="0"/>
          <w:marRight w:val="0"/>
          <w:marTop w:val="0"/>
          <w:marBottom w:val="0"/>
          <w:divBdr>
            <w:top w:val="none" w:sz="0" w:space="0" w:color="auto"/>
            <w:left w:val="none" w:sz="0" w:space="0" w:color="auto"/>
            <w:bottom w:val="none" w:sz="0" w:space="0" w:color="auto"/>
            <w:right w:val="none" w:sz="0" w:space="0" w:color="auto"/>
          </w:divBdr>
        </w:div>
        <w:div w:id="133060596">
          <w:marLeft w:val="0"/>
          <w:marRight w:val="0"/>
          <w:marTop w:val="0"/>
          <w:marBottom w:val="0"/>
          <w:divBdr>
            <w:top w:val="none" w:sz="0" w:space="0" w:color="auto"/>
            <w:left w:val="none" w:sz="0" w:space="0" w:color="auto"/>
            <w:bottom w:val="none" w:sz="0" w:space="0" w:color="auto"/>
            <w:right w:val="none" w:sz="0" w:space="0" w:color="auto"/>
          </w:divBdr>
        </w:div>
        <w:div w:id="1618752898">
          <w:marLeft w:val="0"/>
          <w:marRight w:val="0"/>
          <w:marTop w:val="0"/>
          <w:marBottom w:val="0"/>
          <w:divBdr>
            <w:top w:val="none" w:sz="0" w:space="0" w:color="auto"/>
            <w:left w:val="none" w:sz="0" w:space="0" w:color="auto"/>
            <w:bottom w:val="none" w:sz="0" w:space="0" w:color="auto"/>
            <w:right w:val="none" w:sz="0" w:space="0" w:color="auto"/>
          </w:divBdr>
          <w:divsChild>
            <w:div w:id="159771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595000">
      <w:bodyDiv w:val="1"/>
      <w:marLeft w:val="0"/>
      <w:marRight w:val="0"/>
      <w:marTop w:val="0"/>
      <w:marBottom w:val="0"/>
      <w:divBdr>
        <w:top w:val="none" w:sz="0" w:space="0" w:color="auto"/>
        <w:left w:val="none" w:sz="0" w:space="0" w:color="auto"/>
        <w:bottom w:val="none" w:sz="0" w:space="0" w:color="auto"/>
        <w:right w:val="none" w:sz="0" w:space="0" w:color="auto"/>
      </w:divBdr>
    </w:div>
    <w:div w:id="1188370158">
      <w:bodyDiv w:val="1"/>
      <w:marLeft w:val="0"/>
      <w:marRight w:val="0"/>
      <w:marTop w:val="0"/>
      <w:marBottom w:val="0"/>
      <w:divBdr>
        <w:top w:val="none" w:sz="0" w:space="0" w:color="auto"/>
        <w:left w:val="none" w:sz="0" w:space="0" w:color="auto"/>
        <w:bottom w:val="none" w:sz="0" w:space="0" w:color="auto"/>
        <w:right w:val="none" w:sz="0" w:space="0" w:color="auto"/>
      </w:divBdr>
    </w:div>
    <w:div w:id="118878765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1607432">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2303148">
      <w:bodyDiv w:val="1"/>
      <w:marLeft w:val="0"/>
      <w:marRight w:val="0"/>
      <w:marTop w:val="0"/>
      <w:marBottom w:val="0"/>
      <w:divBdr>
        <w:top w:val="none" w:sz="0" w:space="0" w:color="auto"/>
        <w:left w:val="none" w:sz="0" w:space="0" w:color="auto"/>
        <w:bottom w:val="none" w:sz="0" w:space="0" w:color="auto"/>
        <w:right w:val="none" w:sz="0" w:space="0" w:color="auto"/>
      </w:divBdr>
      <w:divsChild>
        <w:div w:id="1628897919">
          <w:marLeft w:val="0"/>
          <w:marRight w:val="0"/>
          <w:marTop w:val="0"/>
          <w:marBottom w:val="0"/>
          <w:divBdr>
            <w:top w:val="none" w:sz="0" w:space="0" w:color="auto"/>
            <w:left w:val="none" w:sz="0" w:space="0" w:color="auto"/>
            <w:bottom w:val="none" w:sz="0" w:space="0" w:color="auto"/>
            <w:right w:val="none" w:sz="0" w:space="0" w:color="auto"/>
          </w:divBdr>
          <w:divsChild>
            <w:div w:id="1327242024">
              <w:marLeft w:val="0"/>
              <w:marRight w:val="0"/>
              <w:marTop w:val="0"/>
              <w:marBottom w:val="0"/>
              <w:divBdr>
                <w:top w:val="none" w:sz="0" w:space="0" w:color="auto"/>
                <w:left w:val="none" w:sz="0" w:space="0" w:color="auto"/>
                <w:bottom w:val="none" w:sz="0" w:space="0" w:color="auto"/>
                <w:right w:val="none" w:sz="0" w:space="0" w:color="auto"/>
              </w:divBdr>
              <w:divsChild>
                <w:div w:id="1102606666">
                  <w:marLeft w:val="0"/>
                  <w:marRight w:val="0"/>
                  <w:marTop w:val="0"/>
                  <w:marBottom w:val="0"/>
                  <w:divBdr>
                    <w:top w:val="none" w:sz="0" w:space="0" w:color="auto"/>
                    <w:left w:val="none" w:sz="0" w:space="0" w:color="auto"/>
                    <w:bottom w:val="none" w:sz="0" w:space="0" w:color="auto"/>
                    <w:right w:val="none" w:sz="0" w:space="0" w:color="auto"/>
                  </w:divBdr>
                  <w:divsChild>
                    <w:div w:id="1808544793">
                      <w:marLeft w:val="0"/>
                      <w:marRight w:val="0"/>
                      <w:marTop w:val="0"/>
                      <w:marBottom w:val="0"/>
                      <w:divBdr>
                        <w:top w:val="none" w:sz="0" w:space="0" w:color="auto"/>
                        <w:left w:val="none" w:sz="0" w:space="0" w:color="auto"/>
                        <w:bottom w:val="none" w:sz="0" w:space="0" w:color="auto"/>
                        <w:right w:val="none" w:sz="0" w:space="0" w:color="auto"/>
                      </w:divBdr>
                      <w:divsChild>
                        <w:div w:id="2002923269">
                          <w:marLeft w:val="0"/>
                          <w:marRight w:val="0"/>
                          <w:marTop w:val="0"/>
                          <w:marBottom w:val="0"/>
                          <w:divBdr>
                            <w:top w:val="none" w:sz="0" w:space="0" w:color="auto"/>
                            <w:left w:val="none" w:sz="0" w:space="0" w:color="auto"/>
                            <w:bottom w:val="none" w:sz="0" w:space="0" w:color="auto"/>
                            <w:right w:val="none" w:sz="0" w:space="0" w:color="auto"/>
                          </w:divBdr>
                          <w:divsChild>
                            <w:div w:id="626282942">
                              <w:marLeft w:val="0"/>
                              <w:marRight w:val="0"/>
                              <w:marTop w:val="0"/>
                              <w:marBottom w:val="0"/>
                              <w:divBdr>
                                <w:top w:val="none" w:sz="0" w:space="0" w:color="auto"/>
                                <w:left w:val="none" w:sz="0" w:space="0" w:color="auto"/>
                                <w:bottom w:val="none" w:sz="0" w:space="0" w:color="auto"/>
                                <w:right w:val="none" w:sz="0" w:space="0" w:color="auto"/>
                              </w:divBdr>
                              <w:divsChild>
                                <w:div w:id="1105419311">
                                  <w:marLeft w:val="0"/>
                                  <w:marRight w:val="0"/>
                                  <w:marTop w:val="0"/>
                                  <w:marBottom w:val="0"/>
                                  <w:divBdr>
                                    <w:top w:val="none" w:sz="0" w:space="0" w:color="auto"/>
                                    <w:left w:val="none" w:sz="0" w:space="0" w:color="auto"/>
                                    <w:bottom w:val="none" w:sz="0" w:space="0" w:color="auto"/>
                                    <w:right w:val="none" w:sz="0" w:space="0" w:color="auto"/>
                                  </w:divBdr>
                                  <w:divsChild>
                                    <w:div w:id="1991127562">
                                      <w:marLeft w:val="0"/>
                                      <w:marRight w:val="0"/>
                                      <w:marTop w:val="0"/>
                                      <w:marBottom w:val="0"/>
                                      <w:divBdr>
                                        <w:top w:val="none" w:sz="0" w:space="0" w:color="auto"/>
                                        <w:left w:val="none" w:sz="0" w:space="0" w:color="auto"/>
                                        <w:bottom w:val="none" w:sz="0" w:space="0" w:color="auto"/>
                                        <w:right w:val="none" w:sz="0" w:space="0" w:color="auto"/>
                                      </w:divBdr>
                                      <w:divsChild>
                                        <w:div w:id="13382906">
                                          <w:marLeft w:val="0"/>
                                          <w:marRight w:val="0"/>
                                          <w:marTop w:val="0"/>
                                          <w:marBottom w:val="0"/>
                                          <w:divBdr>
                                            <w:top w:val="none" w:sz="0" w:space="0" w:color="auto"/>
                                            <w:left w:val="none" w:sz="0" w:space="0" w:color="auto"/>
                                            <w:bottom w:val="none" w:sz="0" w:space="0" w:color="auto"/>
                                            <w:right w:val="none" w:sz="0" w:space="0" w:color="auto"/>
                                          </w:divBdr>
                                          <w:divsChild>
                                            <w:div w:id="1216038793">
                                              <w:marLeft w:val="0"/>
                                              <w:marRight w:val="0"/>
                                              <w:marTop w:val="0"/>
                                              <w:marBottom w:val="300"/>
                                              <w:divBdr>
                                                <w:top w:val="none" w:sz="0" w:space="0" w:color="auto"/>
                                                <w:left w:val="none" w:sz="0" w:space="0" w:color="auto"/>
                                                <w:bottom w:val="none" w:sz="0" w:space="0" w:color="auto"/>
                                                <w:right w:val="none" w:sz="0" w:space="0" w:color="auto"/>
                                              </w:divBdr>
                                              <w:divsChild>
                                                <w:div w:id="1319378714">
                                                  <w:marLeft w:val="0"/>
                                                  <w:marRight w:val="0"/>
                                                  <w:marTop w:val="0"/>
                                                  <w:marBottom w:val="0"/>
                                                  <w:divBdr>
                                                    <w:top w:val="none" w:sz="0" w:space="0" w:color="auto"/>
                                                    <w:left w:val="none" w:sz="0" w:space="0" w:color="auto"/>
                                                    <w:bottom w:val="none" w:sz="0" w:space="0" w:color="auto"/>
                                                    <w:right w:val="none" w:sz="0" w:space="0" w:color="auto"/>
                                                  </w:divBdr>
                                                  <w:divsChild>
                                                    <w:div w:id="117533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89987">
                                              <w:marLeft w:val="0"/>
                                              <w:marRight w:val="0"/>
                                              <w:marTop w:val="0"/>
                                              <w:marBottom w:val="0"/>
                                              <w:divBdr>
                                                <w:top w:val="none" w:sz="0" w:space="0" w:color="auto"/>
                                                <w:left w:val="none" w:sz="0" w:space="0" w:color="auto"/>
                                                <w:bottom w:val="none" w:sz="0" w:space="0" w:color="auto"/>
                                                <w:right w:val="none" w:sz="0" w:space="0" w:color="auto"/>
                                              </w:divBdr>
                                              <w:divsChild>
                                                <w:div w:id="911893424">
                                                  <w:marLeft w:val="0"/>
                                                  <w:marRight w:val="0"/>
                                                  <w:marTop w:val="0"/>
                                                  <w:marBottom w:val="0"/>
                                                  <w:divBdr>
                                                    <w:top w:val="none" w:sz="0" w:space="0" w:color="auto"/>
                                                    <w:left w:val="none" w:sz="0" w:space="0" w:color="auto"/>
                                                    <w:bottom w:val="none" w:sz="0" w:space="0" w:color="auto"/>
                                                    <w:right w:val="none" w:sz="0" w:space="0" w:color="auto"/>
                                                  </w:divBdr>
                                                  <w:divsChild>
                                                    <w:div w:id="193058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3769317">
      <w:bodyDiv w:val="1"/>
      <w:marLeft w:val="0"/>
      <w:marRight w:val="0"/>
      <w:marTop w:val="0"/>
      <w:marBottom w:val="0"/>
      <w:divBdr>
        <w:top w:val="none" w:sz="0" w:space="0" w:color="auto"/>
        <w:left w:val="none" w:sz="0" w:space="0" w:color="auto"/>
        <w:bottom w:val="none" w:sz="0" w:space="0" w:color="auto"/>
        <w:right w:val="none" w:sz="0" w:space="0" w:color="auto"/>
      </w:divBdr>
    </w:div>
    <w:div w:id="1193955095">
      <w:bodyDiv w:val="1"/>
      <w:marLeft w:val="0"/>
      <w:marRight w:val="0"/>
      <w:marTop w:val="0"/>
      <w:marBottom w:val="0"/>
      <w:divBdr>
        <w:top w:val="none" w:sz="0" w:space="0" w:color="auto"/>
        <w:left w:val="none" w:sz="0" w:space="0" w:color="auto"/>
        <w:bottom w:val="none" w:sz="0" w:space="0" w:color="auto"/>
        <w:right w:val="none" w:sz="0" w:space="0" w:color="auto"/>
      </w:divBdr>
    </w:div>
    <w:div w:id="1194533789">
      <w:bodyDiv w:val="1"/>
      <w:marLeft w:val="0"/>
      <w:marRight w:val="0"/>
      <w:marTop w:val="0"/>
      <w:marBottom w:val="0"/>
      <w:divBdr>
        <w:top w:val="none" w:sz="0" w:space="0" w:color="auto"/>
        <w:left w:val="none" w:sz="0" w:space="0" w:color="auto"/>
        <w:bottom w:val="none" w:sz="0" w:space="0" w:color="auto"/>
        <w:right w:val="none" w:sz="0" w:space="0" w:color="auto"/>
      </w:divBdr>
    </w:div>
    <w:div w:id="1194687222">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4999666">
      <w:bodyDiv w:val="1"/>
      <w:marLeft w:val="0"/>
      <w:marRight w:val="0"/>
      <w:marTop w:val="0"/>
      <w:marBottom w:val="0"/>
      <w:divBdr>
        <w:top w:val="none" w:sz="0" w:space="0" w:color="auto"/>
        <w:left w:val="none" w:sz="0" w:space="0" w:color="auto"/>
        <w:bottom w:val="none" w:sz="0" w:space="0" w:color="auto"/>
        <w:right w:val="none" w:sz="0" w:space="0" w:color="auto"/>
      </w:divBdr>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960501">
      <w:bodyDiv w:val="1"/>
      <w:marLeft w:val="0"/>
      <w:marRight w:val="0"/>
      <w:marTop w:val="0"/>
      <w:marBottom w:val="0"/>
      <w:divBdr>
        <w:top w:val="none" w:sz="0" w:space="0" w:color="auto"/>
        <w:left w:val="none" w:sz="0" w:space="0" w:color="auto"/>
        <w:bottom w:val="none" w:sz="0" w:space="0" w:color="auto"/>
        <w:right w:val="none" w:sz="0" w:space="0" w:color="auto"/>
      </w:divBdr>
      <w:divsChild>
        <w:div w:id="129131565">
          <w:marLeft w:val="0"/>
          <w:marRight w:val="0"/>
          <w:marTop w:val="0"/>
          <w:marBottom w:val="0"/>
          <w:divBdr>
            <w:top w:val="none" w:sz="0" w:space="0" w:color="auto"/>
            <w:left w:val="none" w:sz="0" w:space="0" w:color="auto"/>
            <w:bottom w:val="none" w:sz="0" w:space="0" w:color="auto"/>
            <w:right w:val="none" w:sz="0" w:space="0" w:color="auto"/>
          </w:divBdr>
        </w:div>
      </w:divsChild>
    </w:div>
    <w:div w:id="1199047077">
      <w:bodyDiv w:val="1"/>
      <w:marLeft w:val="0"/>
      <w:marRight w:val="0"/>
      <w:marTop w:val="0"/>
      <w:marBottom w:val="0"/>
      <w:divBdr>
        <w:top w:val="none" w:sz="0" w:space="0" w:color="auto"/>
        <w:left w:val="none" w:sz="0" w:space="0" w:color="auto"/>
        <w:bottom w:val="none" w:sz="0" w:space="0" w:color="auto"/>
        <w:right w:val="none" w:sz="0" w:space="0" w:color="auto"/>
      </w:divBdr>
      <w:divsChild>
        <w:div w:id="1468431584">
          <w:marLeft w:val="0"/>
          <w:marRight w:val="0"/>
          <w:marTop w:val="0"/>
          <w:marBottom w:val="0"/>
          <w:divBdr>
            <w:top w:val="none" w:sz="0" w:space="0" w:color="auto"/>
            <w:left w:val="none" w:sz="0" w:space="0" w:color="auto"/>
            <w:bottom w:val="none" w:sz="0" w:space="0" w:color="auto"/>
            <w:right w:val="none" w:sz="0" w:space="0" w:color="auto"/>
          </w:divBdr>
        </w:div>
      </w:divsChild>
    </w:div>
    <w:div w:id="1199197337">
      <w:bodyDiv w:val="1"/>
      <w:marLeft w:val="0"/>
      <w:marRight w:val="0"/>
      <w:marTop w:val="0"/>
      <w:marBottom w:val="0"/>
      <w:divBdr>
        <w:top w:val="none" w:sz="0" w:space="0" w:color="auto"/>
        <w:left w:val="none" w:sz="0" w:space="0" w:color="auto"/>
        <w:bottom w:val="none" w:sz="0" w:space="0" w:color="auto"/>
        <w:right w:val="none" w:sz="0" w:space="0" w:color="auto"/>
      </w:divBdr>
    </w:div>
    <w:div w:id="1199778095">
      <w:bodyDiv w:val="1"/>
      <w:marLeft w:val="0"/>
      <w:marRight w:val="0"/>
      <w:marTop w:val="0"/>
      <w:marBottom w:val="0"/>
      <w:divBdr>
        <w:top w:val="none" w:sz="0" w:space="0" w:color="auto"/>
        <w:left w:val="none" w:sz="0" w:space="0" w:color="auto"/>
        <w:bottom w:val="none" w:sz="0" w:space="0" w:color="auto"/>
        <w:right w:val="none" w:sz="0" w:space="0" w:color="auto"/>
      </w:divBdr>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0821705">
      <w:bodyDiv w:val="1"/>
      <w:marLeft w:val="0"/>
      <w:marRight w:val="0"/>
      <w:marTop w:val="0"/>
      <w:marBottom w:val="0"/>
      <w:divBdr>
        <w:top w:val="none" w:sz="0" w:space="0" w:color="auto"/>
        <w:left w:val="none" w:sz="0" w:space="0" w:color="auto"/>
        <w:bottom w:val="none" w:sz="0" w:space="0" w:color="auto"/>
        <w:right w:val="none" w:sz="0" w:space="0" w:color="auto"/>
      </w:divBdr>
      <w:divsChild>
        <w:div w:id="2050758533">
          <w:marLeft w:val="0"/>
          <w:marRight w:val="0"/>
          <w:marTop w:val="0"/>
          <w:marBottom w:val="0"/>
          <w:divBdr>
            <w:top w:val="none" w:sz="0" w:space="0" w:color="auto"/>
            <w:left w:val="none" w:sz="0" w:space="0" w:color="auto"/>
            <w:bottom w:val="none" w:sz="0" w:space="0" w:color="auto"/>
            <w:right w:val="none" w:sz="0" w:space="0" w:color="auto"/>
          </w:divBdr>
        </w:div>
      </w:divsChild>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1743373">
      <w:bodyDiv w:val="1"/>
      <w:marLeft w:val="0"/>
      <w:marRight w:val="0"/>
      <w:marTop w:val="0"/>
      <w:marBottom w:val="0"/>
      <w:divBdr>
        <w:top w:val="none" w:sz="0" w:space="0" w:color="auto"/>
        <w:left w:val="none" w:sz="0" w:space="0" w:color="auto"/>
        <w:bottom w:val="none" w:sz="0" w:space="0" w:color="auto"/>
        <w:right w:val="none" w:sz="0" w:space="0" w:color="auto"/>
      </w:divBdr>
      <w:divsChild>
        <w:div w:id="61871891">
          <w:marLeft w:val="0"/>
          <w:marRight w:val="0"/>
          <w:marTop w:val="0"/>
          <w:marBottom w:val="0"/>
          <w:divBdr>
            <w:top w:val="none" w:sz="0" w:space="0" w:color="auto"/>
            <w:left w:val="none" w:sz="0" w:space="0" w:color="auto"/>
            <w:bottom w:val="none" w:sz="0" w:space="0" w:color="auto"/>
            <w:right w:val="none" w:sz="0" w:space="0" w:color="auto"/>
          </w:divBdr>
          <w:divsChild>
            <w:div w:id="1609505484">
              <w:marLeft w:val="0"/>
              <w:marRight w:val="0"/>
              <w:marTop w:val="0"/>
              <w:marBottom w:val="0"/>
              <w:divBdr>
                <w:top w:val="none" w:sz="0" w:space="0" w:color="auto"/>
                <w:left w:val="none" w:sz="0" w:space="0" w:color="auto"/>
                <w:bottom w:val="none" w:sz="0" w:space="0" w:color="auto"/>
                <w:right w:val="none" w:sz="0" w:space="0" w:color="auto"/>
              </w:divBdr>
              <w:divsChild>
                <w:div w:id="226847190">
                  <w:marLeft w:val="0"/>
                  <w:marRight w:val="0"/>
                  <w:marTop w:val="0"/>
                  <w:marBottom w:val="0"/>
                  <w:divBdr>
                    <w:top w:val="none" w:sz="0" w:space="0" w:color="auto"/>
                    <w:left w:val="none" w:sz="0" w:space="0" w:color="auto"/>
                    <w:bottom w:val="none" w:sz="0" w:space="0" w:color="auto"/>
                    <w:right w:val="none" w:sz="0" w:space="0" w:color="auto"/>
                  </w:divBdr>
                  <w:divsChild>
                    <w:div w:id="1959480836">
                      <w:marLeft w:val="0"/>
                      <w:marRight w:val="0"/>
                      <w:marTop w:val="0"/>
                      <w:marBottom w:val="0"/>
                      <w:divBdr>
                        <w:top w:val="none" w:sz="0" w:space="0" w:color="auto"/>
                        <w:left w:val="none" w:sz="0" w:space="0" w:color="auto"/>
                        <w:bottom w:val="none" w:sz="0" w:space="0" w:color="auto"/>
                        <w:right w:val="none" w:sz="0" w:space="0" w:color="auto"/>
                      </w:divBdr>
                      <w:divsChild>
                        <w:div w:id="1965112090">
                          <w:marLeft w:val="0"/>
                          <w:marRight w:val="0"/>
                          <w:marTop w:val="0"/>
                          <w:marBottom w:val="0"/>
                          <w:divBdr>
                            <w:top w:val="none" w:sz="0" w:space="0" w:color="auto"/>
                            <w:left w:val="none" w:sz="0" w:space="0" w:color="auto"/>
                            <w:bottom w:val="none" w:sz="0" w:space="0" w:color="auto"/>
                            <w:right w:val="none" w:sz="0" w:space="0" w:color="auto"/>
                          </w:divBdr>
                          <w:divsChild>
                            <w:div w:id="596333573">
                              <w:marLeft w:val="0"/>
                              <w:marRight w:val="0"/>
                              <w:marTop w:val="0"/>
                              <w:marBottom w:val="0"/>
                              <w:divBdr>
                                <w:top w:val="none" w:sz="0" w:space="0" w:color="auto"/>
                                <w:left w:val="none" w:sz="0" w:space="0" w:color="auto"/>
                                <w:bottom w:val="none" w:sz="0" w:space="0" w:color="auto"/>
                                <w:right w:val="none" w:sz="0" w:space="0" w:color="auto"/>
                              </w:divBdr>
                              <w:divsChild>
                                <w:div w:id="281696870">
                                  <w:marLeft w:val="0"/>
                                  <w:marRight w:val="0"/>
                                  <w:marTop w:val="0"/>
                                  <w:marBottom w:val="0"/>
                                  <w:divBdr>
                                    <w:top w:val="none" w:sz="0" w:space="0" w:color="auto"/>
                                    <w:left w:val="none" w:sz="0" w:space="0" w:color="auto"/>
                                    <w:bottom w:val="none" w:sz="0" w:space="0" w:color="auto"/>
                                    <w:right w:val="none" w:sz="0" w:space="0" w:color="auto"/>
                                  </w:divBdr>
                                  <w:divsChild>
                                    <w:div w:id="171770210">
                                      <w:marLeft w:val="0"/>
                                      <w:marRight w:val="0"/>
                                      <w:marTop w:val="0"/>
                                      <w:marBottom w:val="0"/>
                                      <w:divBdr>
                                        <w:top w:val="none" w:sz="0" w:space="0" w:color="auto"/>
                                        <w:left w:val="none" w:sz="0" w:space="0" w:color="auto"/>
                                        <w:bottom w:val="none" w:sz="0" w:space="0" w:color="auto"/>
                                        <w:right w:val="none" w:sz="0" w:space="0" w:color="auto"/>
                                      </w:divBdr>
                                      <w:divsChild>
                                        <w:div w:id="67052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4833230">
      <w:bodyDiv w:val="1"/>
      <w:marLeft w:val="0"/>
      <w:marRight w:val="0"/>
      <w:marTop w:val="0"/>
      <w:marBottom w:val="0"/>
      <w:divBdr>
        <w:top w:val="none" w:sz="0" w:space="0" w:color="auto"/>
        <w:left w:val="none" w:sz="0" w:space="0" w:color="auto"/>
        <w:bottom w:val="none" w:sz="0" w:space="0" w:color="auto"/>
        <w:right w:val="none" w:sz="0" w:space="0" w:color="auto"/>
      </w:divBdr>
      <w:divsChild>
        <w:div w:id="1718318464">
          <w:marLeft w:val="0"/>
          <w:marRight w:val="0"/>
          <w:marTop w:val="0"/>
          <w:marBottom w:val="0"/>
          <w:divBdr>
            <w:top w:val="none" w:sz="0" w:space="0" w:color="auto"/>
            <w:left w:val="none" w:sz="0" w:space="0" w:color="auto"/>
            <w:bottom w:val="none" w:sz="0" w:space="0" w:color="auto"/>
            <w:right w:val="none" w:sz="0" w:space="0" w:color="auto"/>
          </w:divBdr>
          <w:divsChild>
            <w:div w:id="121334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88945">
      <w:bodyDiv w:val="1"/>
      <w:marLeft w:val="0"/>
      <w:marRight w:val="0"/>
      <w:marTop w:val="0"/>
      <w:marBottom w:val="0"/>
      <w:divBdr>
        <w:top w:val="none" w:sz="0" w:space="0" w:color="auto"/>
        <w:left w:val="none" w:sz="0" w:space="0" w:color="auto"/>
        <w:bottom w:val="none" w:sz="0" w:space="0" w:color="auto"/>
        <w:right w:val="none" w:sz="0" w:space="0" w:color="auto"/>
      </w:divBdr>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6722060">
      <w:bodyDiv w:val="1"/>
      <w:marLeft w:val="0"/>
      <w:marRight w:val="0"/>
      <w:marTop w:val="0"/>
      <w:marBottom w:val="0"/>
      <w:divBdr>
        <w:top w:val="none" w:sz="0" w:space="0" w:color="auto"/>
        <w:left w:val="none" w:sz="0" w:space="0" w:color="auto"/>
        <w:bottom w:val="none" w:sz="0" w:space="0" w:color="auto"/>
        <w:right w:val="none" w:sz="0" w:space="0" w:color="auto"/>
      </w:divBdr>
    </w:div>
    <w:div w:id="1207446621">
      <w:bodyDiv w:val="1"/>
      <w:marLeft w:val="0"/>
      <w:marRight w:val="0"/>
      <w:marTop w:val="0"/>
      <w:marBottom w:val="0"/>
      <w:divBdr>
        <w:top w:val="none" w:sz="0" w:space="0" w:color="auto"/>
        <w:left w:val="none" w:sz="0" w:space="0" w:color="auto"/>
        <w:bottom w:val="none" w:sz="0" w:space="0" w:color="auto"/>
        <w:right w:val="none" w:sz="0" w:space="0" w:color="auto"/>
      </w:divBdr>
      <w:divsChild>
        <w:div w:id="906496893">
          <w:marLeft w:val="0"/>
          <w:marRight w:val="0"/>
          <w:marTop w:val="0"/>
          <w:marBottom w:val="0"/>
          <w:divBdr>
            <w:top w:val="none" w:sz="0" w:space="0" w:color="auto"/>
            <w:left w:val="none" w:sz="0" w:space="0" w:color="auto"/>
            <w:bottom w:val="none" w:sz="0" w:space="0" w:color="auto"/>
            <w:right w:val="none" w:sz="0" w:space="0" w:color="auto"/>
          </w:divBdr>
        </w:div>
      </w:divsChild>
    </w:div>
    <w:div w:id="1208029957">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09997627">
      <w:bodyDiv w:val="1"/>
      <w:marLeft w:val="0"/>
      <w:marRight w:val="0"/>
      <w:marTop w:val="0"/>
      <w:marBottom w:val="0"/>
      <w:divBdr>
        <w:top w:val="none" w:sz="0" w:space="0" w:color="auto"/>
        <w:left w:val="none" w:sz="0" w:space="0" w:color="auto"/>
        <w:bottom w:val="none" w:sz="0" w:space="0" w:color="auto"/>
        <w:right w:val="none" w:sz="0" w:space="0" w:color="auto"/>
      </w:divBdr>
    </w:div>
    <w:div w:id="1210607539">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457478">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4854786">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7159478">
      <w:bodyDiv w:val="1"/>
      <w:marLeft w:val="0"/>
      <w:marRight w:val="0"/>
      <w:marTop w:val="0"/>
      <w:marBottom w:val="0"/>
      <w:divBdr>
        <w:top w:val="none" w:sz="0" w:space="0" w:color="auto"/>
        <w:left w:val="none" w:sz="0" w:space="0" w:color="auto"/>
        <w:bottom w:val="none" w:sz="0" w:space="0" w:color="auto"/>
        <w:right w:val="none" w:sz="0" w:space="0" w:color="auto"/>
      </w:divBdr>
    </w:div>
    <w:div w:id="121805634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18661587">
      <w:bodyDiv w:val="1"/>
      <w:marLeft w:val="0"/>
      <w:marRight w:val="0"/>
      <w:marTop w:val="0"/>
      <w:marBottom w:val="0"/>
      <w:divBdr>
        <w:top w:val="none" w:sz="0" w:space="0" w:color="auto"/>
        <w:left w:val="none" w:sz="0" w:space="0" w:color="auto"/>
        <w:bottom w:val="none" w:sz="0" w:space="0" w:color="auto"/>
        <w:right w:val="none" w:sz="0" w:space="0" w:color="auto"/>
      </w:divBdr>
      <w:divsChild>
        <w:div w:id="380835697">
          <w:marLeft w:val="0"/>
          <w:marRight w:val="0"/>
          <w:marTop w:val="0"/>
          <w:marBottom w:val="0"/>
          <w:divBdr>
            <w:top w:val="none" w:sz="0" w:space="0" w:color="auto"/>
            <w:left w:val="none" w:sz="0" w:space="0" w:color="auto"/>
            <w:bottom w:val="none" w:sz="0" w:space="0" w:color="auto"/>
            <w:right w:val="none" w:sz="0" w:space="0" w:color="auto"/>
          </w:divBdr>
        </w:div>
      </w:divsChild>
    </w:div>
    <w:div w:id="1218669246">
      <w:bodyDiv w:val="1"/>
      <w:marLeft w:val="0"/>
      <w:marRight w:val="0"/>
      <w:marTop w:val="0"/>
      <w:marBottom w:val="0"/>
      <w:divBdr>
        <w:top w:val="none" w:sz="0" w:space="0" w:color="auto"/>
        <w:left w:val="none" w:sz="0" w:space="0" w:color="auto"/>
        <w:bottom w:val="none" w:sz="0" w:space="0" w:color="auto"/>
        <w:right w:val="none" w:sz="0" w:space="0" w:color="auto"/>
      </w:divBdr>
    </w:div>
    <w:div w:id="1221280973">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225288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370040">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5868938">
      <w:bodyDiv w:val="1"/>
      <w:marLeft w:val="0"/>
      <w:marRight w:val="0"/>
      <w:marTop w:val="0"/>
      <w:marBottom w:val="0"/>
      <w:divBdr>
        <w:top w:val="none" w:sz="0" w:space="0" w:color="auto"/>
        <w:left w:val="none" w:sz="0" w:space="0" w:color="auto"/>
        <w:bottom w:val="none" w:sz="0" w:space="0" w:color="auto"/>
        <w:right w:val="none" w:sz="0" w:space="0" w:color="auto"/>
      </w:divBdr>
      <w:divsChild>
        <w:div w:id="1112091929">
          <w:marLeft w:val="0"/>
          <w:marRight w:val="0"/>
          <w:marTop w:val="0"/>
          <w:marBottom w:val="0"/>
          <w:divBdr>
            <w:top w:val="none" w:sz="0" w:space="0" w:color="auto"/>
            <w:left w:val="none" w:sz="0" w:space="0" w:color="auto"/>
            <w:bottom w:val="none" w:sz="0" w:space="0" w:color="auto"/>
            <w:right w:val="none" w:sz="0" w:space="0" w:color="auto"/>
          </w:divBdr>
        </w:div>
        <w:div w:id="1913466611">
          <w:marLeft w:val="0"/>
          <w:marRight w:val="0"/>
          <w:marTop w:val="0"/>
          <w:marBottom w:val="0"/>
          <w:divBdr>
            <w:top w:val="none" w:sz="0" w:space="0" w:color="auto"/>
            <w:left w:val="none" w:sz="0" w:space="0" w:color="auto"/>
            <w:bottom w:val="none" w:sz="0" w:space="0" w:color="auto"/>
            <w:right w:val="none" w:sz="0" w:space="0" w:color="auto"/>
          </w:divBdr>
          <w:divsChild>
            <w:div w:id="93783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530449">
      <w:bodyDiv w:val="1"/>
      <w:marLeft w:val="0"/>
      <w:marRight w:val="0"/>
      <w:marTop w:val="0"/>
      <w:marBottom w:val="0"/>
      <w:divBdr>
        <w:top w:val="none" w:sz="0" w:space="0" w:color="auto"/>
        <w:left w:val="none" w:sz="0" w:space="0" w:color="auto"/>
        <w:bottom w:val="none" w:sz="0" w:space="0" w:color="auto"/>
        <w:right w:val="none" w:sz="0" w:space="0" w:color="auto"/>
      </w:divBdr>
      <w:divsChild>
        <w:div w:id="242690401">
          <w:marLeft w:val="0"/>
          <w:marRight w:val="0"/>
          <w:marTop w:val="0"/>
          <w:marBottom w:val="0"/>
          <w:divBdr>
            <w:top w:val="none" w:sz="0" w:space="0" w:color="auto"/>
            <w:left w:val="none" w:sz="0" w:space="0" w:color="auto"/>
            <w:bottom w:val="none" w:sz="0" w:space="0" w:color="auto"/>
            <w:right w:val="none" w:sz="0" w:space="0" w:color="auto"/>
          </w:divBdr>
        </w:div>
        <w:div w:id="1068842907">
          <w:marLeft w:val="0"/>
          <w:marRight w:val="0"/>
          <w:marTop w:val="0"/>
          <w:marBottom w:val="0"/>
          <w:divBdr>
            <w:top w:val="none" w:sz="0" w:space="0" w:color="auto"/>
            <w:left w:val="none" w:sz="0" w:space="0" w:color="auto"/>
            <w:bottom w:val="none" w:sz="0" w:space="0" w:color="auto"/>
            <w:right w:val="none" w:sz="0" w:space="0" w:color="auto"/>
          </w:divBdr>
          <w:divsChild>
            <w:div w:id="2142266630">
              <w:marLeft w:val="0"/>
              <w:marRight w:val="0"/>
              <w:marTop w:val="0"/>
              <w:marBottom w:val="0"/>
              <w:divBdr>
                <w:top w:val="none" w:sz="0" w:space="0" w:color="auto"/>
                <w:left w:val="none" w:sz="0" w:space="0" w:color="auto"/>
                <w:bottom w:val="none" w:sz="0" w:space="0" w:color="auto"/>
                <w:right w:val="none" w:sz="0" w:space="0" w:color="auto"/>
              </w:divBdr>
            </w:div>
            <w:div w:id="786973171">
              <w:marLeft w:val="0"/>
              <w:marRight w:val="0"/>
              <w:marTop w:val="0"/>
              <w:marBottom w:val="0"/>
              <w:divBdr>
                <w:top w:val="none" w:sz="0" w:space="0" w:color="auto"/>
                <w:left w:val="none" w:sz="0" w:space="0" w:color="auto"/>
                <w:bottom w:val="none" w:sz="0" w:space="0" w:color="auto"/>
                <w:right w:val="none" w:sz="0" w:space="0" w:color="auto"/>
              </w:divBdr>
            </w:div>
            <w:div w:id="52929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603217">
      <w:bodyDiv w:val="1"/>
      <w:marLeft w:val="0"/>
      <w:marRight w:val="0"/>
      <w:marTop w:val="0"/>
      <w:marBottom w:val="0"/>
      <w:divBdr>
        <w:top w:val="none" w:sz="0" w:space="0" w:color="auto"/>
        <w:left w:val="none" w:sz="0" w:space="0" w:color="auto"/>
        <w:bottom w:val="none" w:sz="0" w:space="0" w:color="auto"/>
        <w:right w:val="none" w:sz="0" w:space="0" w:color="auto"/>
      </w:divBdr>
    </w:div>
    <w:div w:id="1227183624">
      <w:bodyDiv w:val="1"/>
      <w:marLeft w:val="0"/>
      <w:marRight w:val="0"/>
      <w:marTop w:val="0"/>
      <w:marBottom w:val="0"/>
      <w:divBdr>
        <w:top w:val="none" w:sz="0" w:space="0" w:color="auto"/>
        <w:left w:val="none" w:sz="0" w:space="0" w:color="auto"/>
        <w:bottom w:val="none" w:sz="0" w:space="0" w:color="auto"/>
        <w:right w:val="none" w:sz="0" w:space="0" w:color="auto"/>
      </w:divBdr>
    </w:div>
    <w:div w:id="1229264700">
      <w:bodyDiv w:val="1"/>
      <w:marLeft w:val="0"/>
      <w:marRight w:val="0"/>
      <w:marTop w:val="0"/>
      <w:marBottom w:val="0"/>
      <w:divBdr>
        <w:top w:val="none" w:sz="0" w:space="0" w:color="auto"/>
        <w:left w:val="none" w:sz="0" w:space="0" w:color="auto"/>
        <w:bottom w:val="none" w:sz="0" w:space="0" w:color="auto"/>
        <w:right w:val="none" w:sz="0" w:space="0" w:color="auto"/>
      </w:divBdr>
    </w:div>
    <w:div w:id="1230195149">
      <w:bodyDiv w:val="1"/>
      <w:marLeft w:val="0"/>
      <w:marRight w:val="0"/>
      <w:marTop w:val="0"/>
      <w:marBottom w:val="0"/>
      <w:divBdr>
        <w:top w:val="none" w:sz="0" w:space="0" w:color="auto"/>
        <w:left w:val="none" w:sz="0" w:space="0" w:color="auto"/>
        <w:bottom w:val="none" w:sz="0" w:space="0" w:color="auto"/>
        <w:right w:val="none" w:sz="0" w:space="0" w:color="auto"/>
      </w:divBdr>
    </w:div>
    <w:div w:id="1232736183">
      <w:bodyDiv w:val="1"/>
      <w:marLeft w:val="0"/>
      <w:marRight w:val="0"/>
      <w:marTop w:val="0"/>
      <w:marBottom w:val="0"/>
      <w:divBdr>
        <w:top w:val="none" w:sz="0" w:space="0" w:color="auto"/>
        <w:left w:val="none" w:sz="0" w:space="0" w:color="auto"/>
        <w:bottom w:val="none" w:sz="0" w:space="0" w:color="auto"/>
        <w:right w:val="none" w:sz="0" w:space="0" w:color="auto"/>
      </w:divBdr>
    </w:div>
    <w:div w:id="1233078834">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3812446">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859360">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39243718">
      <w:bodyDiv w:val="1"/>
      <w:marLeft w:val="0"/>
      <w:marRight w:val="0"/>
      <w:marTop w:val="0"/>
      <w:marBottom w:val="0"/>
      <w:divBdr>
        <w:top w:val="none" w:sz="0" w:space="0" w:color="auto"/>
        <w:left w:val="none" w:sz="0" w:space="0" w:color="auto"/>
        <w:bottom w:val="none" w:sz="0" w:space="0" w:color="auto"/>
        <w:right w:val="none" w:sz="0" w:space="0" w:color="auto"/>
      </w:divBdr>
    </w:div>
    <w:div w:id="1240359774">
      <w:bodyDiv w:val="1"/>
      <w:marLeft w:val="0"/>
      <w:marRight w:val="0"/>
      <w:marTop w:val="0"/>
      <w:marBottom w:val="0"/>
      <w:divBdr>
        <w:top w:val="none" w:sz="0" w:space="0" w:color="auto"/>
        <w:left w:val="none" w:sz="0" w:space="0" w:color="auto"/>
        <w:bottom w:val="none" w:sz="0" w:space="0" w:color="auto"/>
        <w:right w:val="none" w:sz="0" w:space="0" w:color="auto"/>
      </w:divBdr>
      <w:divsChild>
        <w:div w:id="1604191757">
          <w:marLeft w:val="0"/>
          <w:marRight w:val="0"/>
          <w:marTop w:val="0"/>
          <w:marBottom w:val="0"/>
          <w:divBdr>
            <w:top w:val="none" w:sz="0" w:space="0" w:color="auto"/>
            <w:left w:val="none" w:sz="0" w:space="0" w:color="auto"/>
            <w:bottom w:val="none" w:sz="0" w:space="0" w:color="auto"/>
            <w:right w:val="none" w:sz="0" w:space="0" w:color="auto"/>
          </w:divBdr>
        </w:div>
        <w:div w:id="525869463">
          <w:marLeft w:val="0"/>
          <w:marRight w:val="0"/>
          <w:marTop w:val="0"/>
          <w:marBottom w:val="0"/>
          <w:divBdr>
            <w:top w:val="none" w:sz="0" w:space="0" w:color="auto"/>
            <w:left w:val="none" w:sz="0" w:space="0" w:color="auto"/>
            <w:bottom w:val="none" w:sz="0" w:space="0" w:color="auto"/>
            <w:right w:val="none" w:sz="0" w:space="0" w:color="auto"/>
          </w:divBdr>
        </w:div>
        <w:div w:id="1052074495">
          <w:marLeft w:val="0"/>
          <w:marRight w:val="0"/>
          <w:marTop w:val="0"/>
          <w:marBottom w:val="0"/>
          <w:divBdr>
            <w:top w:val="none" w:sz="0" w:space="0" w:color="auto"/>
            <w:left w:val="none" w:sz="0" w:space="0" w:color="auto"/>
            <w:bottom w:val="none" w:sz="0" w:space="0" w:color="auto"/>
            <w:right w:val="none" w:sz="0" w:space="0" w:color="auto"/>
          </w:divBdr>
        </w:div>
        <w:div w:id="498349714">
          <w:marLeft w:val="0"/>
          <w:marRight w:val="0"/>
          <w:marTop w:val="0"/>
          <w:marBottom w:val="0"/>
          <w:divBdr>
            <w:top w:val="none" w:sz="0" w:space="0" w:color="auto"/>
            <w:left w:val="none" w:sz="0" w:space="0" w:color="auto"/>
            <w:bottom w:val="none" w:sz="0" w:space="0" w:color="auto"/>
            <w:right w:val="none" w:sz="0" w:space="0" w:color="auto"/>
          </w:divBdr>
        </w:div>
        <w:div w:id="361324595">
          <w:marLeft w:val="0"/>
          <w:marRight w:val="0"/>
          <w:marTop w:val="0"/>
          <w:marBottom w:val="0"/>
          <w:divBdr>
            <w:top w:val="none" w:sz="0" w:space="0" w:color="auto"/>
            <w:left w:val="none" w:sz="0" w:space="0" w:color="auto"/>
            <w:bottom w:val="none" w:sz="0" w:space="0" w:color="auto"/>
            <w:right w:val="none" w:sz="0" w:space="0" w:color="auto"/>
          </w:divBdr>
        </w:div>
        <w:div w:id="994143864">
          <w:marLeft w:val="0"/>
          <w:marRight w:val="0"/>
          <w:marTop w:val="0"/>
          <w:marBottom w:val="0"/>
          <w:divBdr>
            <w:top w:val="none" w:sz="0" w:space="0" w:color="auto"/>
            <w:left w:val="none" w:sz="0" w:space="0" w:color="auto"/>
            <w:bottom w:val="none" w:sz="0" w:space="0" w:color="auto"/>
            <w:right w:val="none" w:sz="0" w:space="0" w:color="auto"/>
          </w:divBdr>
        </w:div>
        <w:div w:id="736708591">
          <w:marLeft w:val="0"/>
          <w:marRight w:val="0"/>
          <w:marTop w:val="0"/>
          <w:marBottom w:val="0"/>
          <w:divBdr>
            <w:top w:val="none" w:sz="0" w:space="0" w:color="auto"/>
            <w:left w:val="none" w:sz="0" w:space="0" w:color="auto"/>
            <w:bottom w:val="none" w:sz="0" w:space="0" w:color="auto"/>
            <w:right w:val="none" w:sz="0" w:space="0" w:color="auto"/>
          </w:divBdr>
        </w:div>
        <w:div w:id="126553184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2332250">
      <w:bodyDiv w:val="1"/>
      <w:marLeft w:val="0"/>
      <w:marRight w:val="0"/>
      <w:marTop w:val="0"/>
      <w:marBottom w:val="0"/>
      <w:divBdr>
        <w:top w:val="none" w:sz="0" w:space="0" w:color="auto"/>
        <w:left w:val="none" w:sz="0" w:space="0" w:color="auto"/>
        <w:bottom w:val="none" w:sz="0" w:space="0" w:color="auto"/>
        <w:right w:val="none" w:sz="0" w:space="0" w:color="auto"/>
      </w:divBdr>
    </w:div>
    <w:div w:id="1242332388">
      <w:bodyDiv w:val="1"/>
      <w:marLeft w:val="0"/>
      <w:marRight w:val="0"/>
      <w:marTop w:val="0"/>
      <w:marBottom w:val="0"/>
      <w:divBdr>
        <w:top w:val="none" w:sz="0" w:space="0" w:color="auto"/>
        <w:left w:val="none" w:sz="0" w:space="0" w:color="auto"/>
        <w:bottom w:val="none" w:sz="0" w:space="0" w:color="auto"/>
        <w:right w:val="none" w:sz="0" w:space="0" w:color="auto"/>
      </w:divBdr>
    </w:div>
    <w:div w:id="1243225777">
      <w:bodyDiv w:val="1"/>
      <w:marLeft w:val="0"/>
      <w:marRight w:val="0"/>
      <w:marTop w:val="0"/>
      <w:marBottom w:val="0"/>
      <w:divBdr>
        <w:top w:val="none" w:sz="0" w:space="0" w:color="auto"/>
        <w:left w:val="none" w:sz="0" w:space="0" w:color="auto"/>
        <w:bottom w:val="none" w:sz="0" w:space="0" w:color="auto"/>
        <w:right w:val="none" w:sz="0" w:space="0" w:color="auto"/>
      </w:divBdr>
      <w:divsChild>
        <w:div w:id="2019194844">
          <w:marLeft w:val="0"/>
          <w:marRight w:val="0"/>
          <w:marTop w:val="0"/>
          <w:marBottom w:val="0"/>
          <w:divBdr>
            <w:top w:val="none" w:sz="0" w:space="0" w:color="auto"/>
            <w:left w:val="none" w:sz="0" w:space="0" w:color="auto"/>
            <w:bottom w:val="none" w:sz="0" w:space="0" w:color="auto"/>
            <w:right w:val="none" w:sz="0" w:space="0" w:color="auto"/>
          </w:divBdr>
        </w:div>
        <w:div w:id="1476099077">
          <w:marLeft w:val="0"/>
          <w:marRight w:val="0"/>
          <w:marTop w:val="0"/>
          <w:marBottom w:val="0"/>
          <w:divBdr>
            <w:top w:val="none" w:sz="0" w:space="0" w:color="auto"/>
            <w:left w:val="none" w:sz="0" w:space="0" w:color="auto"/>
            <w:bottom w:val="none" w:sz="0" w:space="0" w:color="auto"/>
            <w:right w:val="none" w:sz="0" w:space="0" w:color="auto"/>
          </w:divBdr>
        </w:div>
        <w:div w:id="79107220">
          <w:marLeft w:val="0"/>
          <w:marRight w:val="0"/>
          <w:marTop w:val="0"/>
          <w:marBottom w:val="0"/>
          <w:divBdr>
            <w:top w:val="none" w:sz="0" w:space="0" w:color="auto"/>
            <w:left w:val="none" w:sz="0" w:space="0" w:color="auto"/>
            <w:bottom w:val="none" w:sz="0" w:space="0" w:color="auto"/>
            <w:right w:val="none" w:sz="0" w:space="0" w:color="auto"/>
          </w:divBdr>
        </w:div>
        <w:div w:id="1899977953">
          <w:marLeft w:val="0"/>
          <w:marRight w:val="0"/>
          <w:marTop w:val="0"/>
          <w:marBottom w:val="0"/>
          <w:divBdr>
            <w:top w:val="none" w:sz="0" w:space="0" w:color="auto"/>
            <w:left w:val="none" w:sz="0" w:space="0" w:color="auto"/>
            <w:bottom w:val="none" w:sz="0" w:space="0" w:color="auto"/>
            <w:right w:val="none" w:sz="0" w:space="0" w:color="auto"/>
          </w:divBdr>
        </w:div>
        <w:div w:id="2048797878">
          <w:marLeft w:val="0"/>
          <w:marRight w:val="0"/>
          <w:marTop w:val="0"/>
          <w:marBottom w:val="0"/>
          <w:divBdr>
            <w:top w:val="none" w:sz="0" w:space="0" w:color="auto"/>
            <w:left w:val="none" w:sz="0" w:space="0" w:color="auto"/>
            <w:bottom w:val="none" w:sz="0" w:space="0" w:color="auto"/>
            <w:right w:val="none" w:sz="0" w:space="0" w:color="auto"/>
          </w:divBdr>
          <w:divsChild>
            <w:div w:id="1111436194">
              <w:marLeft w:val="0"/>
              <w:marRight w:val="0"/>
              <w:marTop w:val="0"/>
              <w:marBottom w:val="0"/>
              <w:divBdr>
                <w:top w:val="none" w:sz="0" w:space="0" w:color="auto"/>
                <w:left w:val="none" w:sz="0" w:space="0" w:color="auto"/>
                <w:bottom w:val="none" w:sz="0" w:space="0" w:color="auto"/>
                <w:right w:val="none" w:sz="0" w:space="0" w:color="auto"/>
              </w:divBdr>
              <w:divsChild>
                <w:div w:id="121819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6836847">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701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7666650">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1764827">
      <w:bodyDiv w:val="1"/>
      <w:marLeft w:val="0"/>
      <w:marRight w:val="0"/>
      <w:marTop w:val="0"/>
      <w:marBottom w:val="0"/>
      <w:divBdr>
        <w:top w:val="none" w:sz="0" w:space="0" w:color="auto"/>
        <w:left w:val="none" w:sz="0" w:space="0" w:color="auto"/>
        <w:bottom w:val="none" w:sz="0" w:space="0" w:color="auto"/>
        <w:right w:val="none" w:sz="0" w:space="0" w:color="auto"/>
      </w:divBdr>
    </w:div>
    <w:div w:id="1262645126">
      <w:bodyDiv w:val="1"/>
      <w:marLeft w:val="0"/>
      <w:marRight w:val="0"/>
      <w:marTop w:val="0"/>
      <w:marBottom w:val="0"/>
      <w:divBdr>
        <w:top w:val="none" w:sz="0" w:space="0" w:color="auto"/>
        <w:left w:val="none" w:sz="0" w:space="0" w:color="auto"/>
        <w:bottom w:val="none" w:sz="0" w:space="0" w:color="auto"/>
        <w:right w:val="none" w:sz="0" w:space="0" w:color="auto"/>
      </w:divBdr>
      <w:divsChild>
        <w:div w:id="1548103977">
          <w:marLeft w:val="0"/>
          <w:marRight w:val="0"/>
          <w:marTop w:val="0"/>
          <w:marBottom w:val="210"/>
          <w:divBdr>
            <w:top w:val="none" w:sz="0" w:space="0" w:color="auto"/>
            <w:left w:val="none" w:sz="0" w:space="0" w:color="auto"/>
            <w:bottom w:val="none" w:sz="0" w:space="0" w:color="auto"/>
            <w:right w:val="none" w:sz="0" w:space="0" w:color="auto"/>
          </w:divBdr>
          <w:divsChild>
            <w:div w:id="1839614209">
              <w:marLeft w:val="0"/>
              <w:marRight w:val="225"/>
              <w:marTop w:val="0"/>
              <w:marBottom w:val="0"/>
              <w:divBdr>
                <w:top w:val="none" w:sz="0" w:space="0" w:color="auto"/>
                <w:left w:val="none" w:sz="0" w:space="0" w:color="auto"/>
                <w:bottom w:val="none" w:sz="0" w:space="0" w:color="auto"/>
                <w:right w:val="none" w:sz="0" w:space="0" w:color="auto"/>
              </w:divBdr>
            </w:div>
          </w:divsChild>
        </w:div>
        <w:div w:id="174000549">
          <w:marLeft w:val="0"/>
          <w:marRight w:val="0"/>
          <w:marTop w:val="0"/>
          <w:marBottom w:val="225"/>
          <w:divBdr>
            <w:top w:val="none" w:sz="0" w:space="0" w:color="auto"/>
            <w:left w:val="none" w:sz="0" w:space="0" w:color="auto"/>
            <w:bottom w:val="none" w:sz="0" w:space="0" w:color="auto"/>
            <w:right w:val="none" w:sz="0" w:space="0" w:color="auto"/>
          </w:divBdr>
        </w:div>
        <w:div w:id="481240278">
          <w:marLeft w:val="0"/>
          <w:marRight w:val="0"/>
          <w:marTop w:val="0"/>
          <w:marBottom w:val="0"/>
          <w:divBdr>
            <w:top w:val="none" w:sz="0" w:space="0" w:color="auto"/>
            <w:left w:val="none" w:sz="0" w:space="0" w:color="auto"/>
            <w:bottom w:val="none" w:sz="0" w:space="0" w:color="auto"/>
            <w:right w:val="none" w:sz="0" w:space="0" w:color="auto"/>
          </w:divBdr>
        </w:div>
      </w:divsChild>
    </w:div>
    <w:div w:id="1263757743">
      <w:bodyDiv w:val="1"/>
      <w:marLeft w:val="0"/>
      <w:marRight w:val="0"/>
      <w:marTop w:val="0"/>
      <w:marBottom w:val="0"/>
      <w:divBdr>
        <w:top w:val="none" w:sz="0" w:space="0" w:color="auto"/>
        <w:left w:val="none" w:sz="0" w:space="0" w:color="auto"/>
        <w:bottom w:val="none" w:sz="0" w:space="0" w:color="auto"/>
        <w:right w:val="none" w:sz="0" w:space="0" w:color="auto"/>
      </w:divBdr>
    </w:div>
    <w:div w:id="1264024830">
      <w:bodyDiv w:val="1"/>
      <w:marLeft w:val="0"/>
      <w:marRight w:val="0"/>
      <w:marTop w:val="0"/>
      <w:marBottom w:val="0"/>
      <w:divBdr>
        <w:top w:val="none" w:sz="0" w:space="0" w:color="auto"/>
        <w:left w:val="none" w:sz="0" w:space="0" w:color="auto"/>
        <w:bottom w:val="none" w:sz="0" w:space="0" w:color="auto"/>
        <w:right w:val="none" w:sz="0" w:space="0" w:color="auto"/>
      </w:divBdr>
    </w:div>
    <w:div w:id="1265265491">
      <w:bodyDiv w:val="1"/>
      <w:marLeft w:val="0"/>
      <w:marRight w:val="0"/>
      <w:marTop w:val="0"/>
      <w:marBottom w:val="0"/>
      <w:divBdr>
        <w:top w:val="none" w:sz="0" w:space="0" w:color="auto"/>
        <w:left w:val="none" w:sz="0" w:space="0" w:color="auto"/>
        <w:bottom w:val="none" w:sz="0" w:space="0" w:color="auto"/>
        <w:right w:val="none" w:sz="0" w:space="0" w:color="auto"/>
      </w:divBdr>
    </w:div>
    <w:div w:id="1268654516">
      <w:bodyDiv w:val="1"/>
      <w:marLeft w:val="0"/>
      <w:marRight w:val="0"/>
      <w:marTop w:val="0"/>
      <w:marBottom w:val="0"/>
      <w:divBdr>
        <w:top w:val="none" w:sz="0" w:space="0" w:color="auto"/>
        <w:left w:val="none" w:sz="0" w:space="0" w:color="auto"/>
        <w:bottom w:val="none" w:sz="0" w:space="0" w:color="auto"/>
        <w:right w:val="none" w:sz="0" w:space="0" w:color="auto"/>
      </w:divBdr>
      <w:divsChild>
        <w:div w:id="801384868">
          <w:marLeft w:val="0"/>
          <w:marRight w:val="0"/>
          <w:marTop w:val="225"/>
          <w:marBottom w:val="0"/>
          <w:divBdr>
            <w:top w:val="none" w:sz="0" w:space="0" w:color="auto"/>
            <w:left w:val="none" w:sz="0" w:space="0" w:color="auto"/>
            <w:bottom w:val="none" w:sz="0" w:space="0" w:color="auto"/>
            <w:right w:val="none" w:sz="0" w:space="0" w:color="auto"/>
          </w:divBdr>
        </w:div>
      </w:divsChild>
    </w:div>
    <w:div w:id="1269194172">
      <w:bodyDiv w:val="1"/>
      <w:marLeft w:val="0"/>
      <w:marRight w:val="0"/>
      <w:marTop w:val="0"/>
      <w:marBottom w:val="0"/>
      <w:divBdr>
        <w:top w:val="none" w:sz="0" w:space="0" w:color="auto"/>
        <w:left w:val="none" w:sz="0" w:space="0" w:color="auto"/>
        <w:bottom w:val="none" w:sz="0" w:space="0" w:color="auto"/>
        <w:right w:val="none" w:sz="0" w:space="0" w:color="auto"/>
      </w:divBdr>
    </w:div>
    <w:div w:id="127043300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0969145">
      <w:bodyDiv w:val="1"/>
      <w:marLeft w:val="0"/>
      <w:marRight w:val="0"/>
      <w:marTop w:val="0"/>
      <w:marBottom w:val="0"/>
      <w:divBdr>
        <w:top w:val="none" w:sz="0" w:space="0" w:color="auto"/>
        <w:left w:val="none" w:sz="0" w:space="0" w:color="auto"/>
        <w:bottom w:val="none" w:sz="0" w:space="0" w:color="auto"/>
        <w:right w:val="none" w:sz="0" w:space="0" w:color="auto"/>
      </w:divBdr>
    </w:div>
    <w:div w:id="1272669418">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977751">
      <w:bodyDiv w:val="1"/>
      <w:marLeft w:val="0"/>
      <w:marRight w:val="0"/>
      <w:marTop w:val="0"/>
      <w:marBottom w:val="0"/>
      <w:divBdr>
        <w:top w:val="none" w:sz="0" w:space="0" w:color="auto"/>
        <w:left w:val="none" w:sz="0" w:space="0" w:color="auto"/>
        <w:bottom w:val="none" w:sz="0" w:space="0" w:color="auto"/>
        <w:right w:val="none" w:sz="0" w:space="0" w:color="auto"/>
      </w:divBdr>
    </w:div>
    <w:div w:id="1275165217">
      <w:bodyDiv w:val="1"/>
      <w:marLeft w:val="0"/>
      <w:marRight w:val="0"/>
      <w:marTop w:val="0"/>
      <w:marBottom w:val="0"/>
      <w:divBdr>
        <w:top w:val="none" w:sz="0" w:space="0" w:color="auto"/>
        <w:left w:val="none" w:sz="0" w:space="0" w:color="auto"/>
        <w:bottom w:val="none" w:sz="0" w:space="0" w:color="auto"/>
        <w:right w:val="none" w:sz="0" w:space="0" w:color="auto"/>
      </w:divBdr>
      <w:divsChild>
        <w:div w:id="398485713">
          <w:marLeft w:val="0"/>
          <w:marRight w:val="0"/>
          <w:marTop w:val="0"/>
          <w:marBottom w:val="0"/>
          <w:divBdr>
            <w:top w:val="none" w:sz="0" w:space="0" w:color="auto"/>
            <w:left w:val="none" w:sz="0" w:space="0" w:color="auto"/>
            <w:bottom w:val="none" w:sz="0" w:space="0" w:color="auto"/>
            <w:right w:val="none" w:sz="0" w:space="0" w:color="auto"/>
          </w:divBdr>
          <w:divsChild>
            <w:div w:id="91510740">
              <w:marLeft w:val="0"/>
              <w:marRight w:val="0"/>
              <w:marTop w:val="0"/>
              <w:marBottom w:val="0"/>
              <w:divBdr>
                <w:top w:val="none" w:sz="0" w:space="0" w:color="auto"/>
                <w:left w:val="none" w:sz="0" w:space="0" w:color="auto"/>
                <w:bottom w:val="none" w:sz="0" w:space="0" w:color="auto"/>
                <w:right w:val="none" w:sz="0" w:space="0" w:color="auto"/>
              </w:divBdr>
              <w:divsChild>
                <w:div w:id="24380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158733">
          <w:marLeft w:val="0"/>
          <w:marRight w:val="0"/>
          <w:marTop w:val="0"/>
          <w:marBottom w:val="0"/>
          <w:divBdr>
            <w:top w:val="none" w:sz="0" w:space="0" w:color="auto"/>
            <w:left w:val="none" w:sz="0" w:space="0" w:color="auto"/>
            <w:bottom w:val="none" w:sz="0" w:space="0" w:color="auto"/>
            <w:right w:val="none" w:sz="0" w:space="0" w:color="auto"/>
          </w:divBdr>
          <w:divsChild>
            <w:div w:id="655307001">
              <w:marLeft w:val="0"/>
              <w:marRight w:val="0"/>
              <w:marTop w:val="0"/>
              <w:marBottom w:val="0"/>
              <w:divBdr>
                <w:top w:val="none" w:sz="0" w:space="0" w:color="auto"/>
                <w:left w:val="none" w:sz="0" w:space="0" w:color="auto"/>
                <w:bottom w:val="none" w:sz="0" w:space="0" w:color="auto"/>
                <w:right w:val="none" w:sz="0" w:space="0" w:color="auto"/>
              </w:divBdr>
              <w:divsChild>
                <w:div w:id="112403653">
                  <w:marLeft w:val="0"/>
                  <w:marRight w:val="0"/>
                  <w:marTop w:val="0"/>
                  <w:marBottom w:val="0"/>
                  <w:divBdr>
                    <w:top w:val="none" w:sz="0" w:space="0" w:color="auto"/>
                    <w:left w:val="none" w:sz="0" w:space="0" w:color="auto"/>
                    <w:bottom w:val="none" w:sz="0" w:space="0" w:color="auto"/>
                    <w:right w:val="none" w:sz="0" w:space="0" w:color="auto"/>
                  </w:divBdr>
                  <w:divsChild>
                    <w:div w:id="492719769">
                      <w:marLeft w:val="0"/>
                      <w:marRight w:val="0"/>
                      <w:marTop w:val="0"/>
                      <w:marBottom w:val="0"/>
                      <w:divBdr>
                        <w:top w:val="none" w:sz="0" w:space="0" w:color="auto"/>
                        <w:left w:val="none" w:sz="0" w:space="0" w:color="auto"/>
                        <w:bottom w:val="none" w:sz="0" w:space="0" w:color="auto"/>
                        <w:right w:val="none" w:sz="0" w:space="0" w:color="auto"/>
                      </w:divBdr>
                    </w:div>
                    <w:div w:id="1929651127">
                      <w:marLeft w:val="0"/>
                      <w:marRight w:val="0"/>
                      <w:marTop w:val="0"/>
                      <w:marBottom w:val="0"/>
                      <w:divBdr>
                        <w:top w:val="none" w:sz="0" w:space="0" w:color="auto"/>
                        <w:left w:val="none" w:sz="0" w:space="0" w:color="auto"/>
                        <w:bottom w:val="none" w:sz="0" w:space="0" w:color="auto"/>
                        <w:right w:val="none" w:sz="0" w:space="0" w:color="auto"/>
                      </w:divBdr>
                    </w:div>
                    <w:div w:id="846482934">
                      <w:marLeft w:val="0"/>
                      <w:marRight w:val="0"/>
                      <w:marTop w:val="0"/>
                      <w:marBottom w:val="0"/>
                      <w:divBdr>
                        <w:top w:val="none" w:sz="0" w:space="0" w:color="auto"/>
                        <w:left w:val="none" w:sz="0" w:space="0" w:color="auto"/>
                        <w:bottom w:val="none" w:sz="0" w:space="0" w:color="auto"/>
                        <w:right w:val="none" w:sz="0" w:space="0" w:color="auto"/>
                      </w:divBdr>
                    </w:div>
                    <w:div w:id="10230386">
                      <w:marLeft w:val="0"/>
                      <w:marRight w:val="0"/>
                      <w:marTop w:val="0"/>
                      <w:marBottom w:val="0"/>
                      <w:divBdr>
                        <w:top w:val="none" w:sz="0" w:space="0" w:color="auto"/>
                        <w:left w:val="none" w:sz="0" w:space="0" w:color="auto"/>
                        <w:bottom w:val="none" w:sz="0" w:space="0" w:color="auto"/>
                        <w:right w:val="none" w:sz="0" w:space="0" w:color="auto"/>
                      </w:divBdr>
                    </w:div>
                    <w:div w:id="150147355">
                      <w:marLeft w:val="0"/>
                      <w:marRight w:val="0"/>
                      <w:marTop w:val="0"/>
                      <w:marBottom w:val="0"/>
                      <w:divBdr>
                        <w:top w:val="none" w:sz="0" w:space="0" w:color="auto"/>
                        <w:left w:val="none" w:sz="0" w:space="0" w:color="auto"/>
                        <w:bottom w:val="none" w:sz="0" w:space="0" w:color="auto"/>
                        <w:right w:val="none" w:sz="0" w:space="0" w:color="auto"/>
                      </w:divBdr>
                    </w:div>
                    <w:div w:id="1084841799">
                      <w:marLeft w:val="0"/>
                      <w:marRight w:val="0"/>
                      <w:marTop w:val="0"/>
                      <w:marBottom w:val="0"/>
                      <w:divBdr>
                        <w:top w:val="none" w:sz="0" w:space="0" w:color="auto"/>
                        <w:left w:val="none" w:sz="0" w:space="0" w:color="auto"/>
                        <w:bottom w:val="none" w:sz="0" w:space="0" w:color="auto"/>
                        <w:right w:val="none" w:sz="0" w:space="0" w:color="auto"/>
                      </w:divBdr>
                    </w:div>
                    <w:div w:id="940796798">
                      <w:marLeft w:val="0"/>
                      <w:marRight w:val="0"/>
                      <w:marTop w:val="0"/>
                      <w:marBottom w:val="0"/>
                      <w:divBdr>
                        <w:top w:val="none" w:sz="0" w:space="0" w:color="auto"/>
                        <w:left w:val="none" w:sz="0" w:space="0" w:color="auto"/>
                        <w:bottom w:val="none" w:sz="0" w:space="0" w:color="auto"/>
                        <w:right w:val="none" w:sz="0" w:space="0" w:color="auto"/>
                      </w:divBdr>
                    </w:div>
                    <w:div w:id="2044478566">
                      <w:marLeft w:val="0"/>
                      <w:marRight w:val="0"/>
                      <w:marTop w:val="0"/>
                      <w:marBottom w:val="0"/>
                      <w:divBdr>
                        <w:top w:val="none" w:sz="0" w:space="0" w:color="auto"/>
                        <w:left w:val="none" w:sz="0" w:space="0" w:color="auto"/>
                        <w:bottom w:val="none" w:sz="0" w:space="0" w:color="auto"/>
                        <w:right w:val="none" w:sz="0" w:space="0" w:color="auto"/>
                      </w:divBdr>
                    </w:div>
                    <w:div w:id="62439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677256">
          <w:marLeft w:val="0"/>
          <w:marRight w:val="0"/>
          <w:marTop w:val="0"/>
          <w:marBottom w:val="0"/>
          <w:divBdr>
            <w:top w:val="none" w:sz="0" w:space="0" w:color="auto"/>
            <w:left w:val="none" w:sz="0" w:space="0" w:color="auto"/>
            <w:bottom w:val="none" w:sz="0" w:space="0" w:color="auto"/>
            <w:right w:val="none" w:sz="0" w:space="0" w:color="auto"/>
          </w:divBdr>
          <w:divsChild>
            <w:div w:id="225342411">
              <w:marLeft w:val="0"/>
              <w:marRight w:val="0"/>
              <w:marTop w:val="0"/>
              <w:marBottom w:val="0"/>
              <w:divBdr>
                <w:top w:val="none" w:sz="0" w:space="0" w:color="auto"/>
                <w:left w:val="none" w:sz="0" w:space="0" w:color="auto"/>
                <w:bottom w:val="none" w:sz="0" w:space="0" w:color="auto"/>
                <w:right w:val="none" w:sz="0" w:space="0" w:color="auto"/>
              </w:divBdr>
              <w:divsChild>
                <w:div w:id="197856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06309">
      <w:bodyDiv w:val="1"/>
      <w:marLeft w:val="0"/>
      <w:marRight w:val="0"/>
      <w:marTop w:val="0"/>
      <w:marBottom w:val="0"/>
      <w:divBdr>
        <w:top w:val="none" w:sz="0" w:space="0" w:color="auto"/>
        <w:left w:val="none" w:sz="0" w:space="0" w:color="auto"/>
        <w:bottom w:val="none" w:sz="0" w:space="0" w:color="auto"/>
        <w:right w:val="none" w:sz="0" w:space="0" w:color="auto"/>
      </w:divBdr>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8483113">
      <w:bodyDiv w:val="1"/>
      <w:marLeft w:val="0"/>
      <w:marRight w:val="0"/>
      <w:marTop w:val="0"/>
      <w:marBottom w:val="0"/>
      <w:divBdr>
        <w:top w:val="none" w:sz="0" w:space="0" w:color="auto"/>
        <w:left w:val="none" w:sz="0" w:space="0" w:color="auto"/>
        <w:bottom w:val="none" w:sz="0" w:space="0" w:color="auto"/>
        <w:right w:val="none" w:sz="0" w:space="0" w:color="auto"/>
      </w:divBdr>
      <w:divsChild>
        <w:div w:id="1789011633">
          <w:marLeft w:val="0"/>
          <w:marRight w:val="0"/>
          <w:marTop w:val="0"/>
          <w:marBottom w:val="0"/>
          <w:divBdr>
            <w:top w:val="none" w:sz="0" w:space="0" w:color="auto"/>
            <w:left w:val="none" w:sz="0" w:space="0" w:color="auto"/>
            <w:bottom w:val="none" w:sz="0" w:space="0" w:color="auto"/>
            <w:right w:val="none" w:sz="0" w:space="0" w:color="auto"/>
          </w:divBdr>
        </w:div>
        <w:div w:id="2056271785">
          <w:marLeft w:val="0"/>
          <w:marRight w:val="0"/>
          <w:marTop w:val="0"/>
          <w:marBottom w:val="0"/>
          <w:divBdr>
            <w:top w:val="none" w:sz="0" w:space="0" w:color="auto"/>
            <w:left w:val="none" w:sz="0" w:space="0" w:color="auto"/>
            <w:bottom w:val="none" w:sz="0" w:space="0" w:color="auto"/>
            <w:right w:val="none" w:sz="0" w:space="0" w:color="auto"/>
          </w:divBdr>
        </w:div>
        <w:div w:id="1809857810">
          <w:marLeft w:val="0"/>
          <w:marRight w:val="0"/>
          <w:marTop w:val="0"/>
          <w:marBottom w:val="0"/>
          <w:divBdr>
            <w:top w:val="none" w:sz="0" w:space="0" w:color="auto"/>
            <w:left w:val="none" w:sz="0" w:space="0" w:color="auto"/>
            <w:bottom w:val="none" w:sz="0" w:space="0" w:color="auto"/>
            <w:right w:val="none" w:sz="0" w:space="0" w:color="auto"/>
          </w:divBdr>
        </w:div>
        <w:div w:id="1867474675">
          <w:marLeft w:val="0"/>
          <w:marRight w:val="0"/>
          <w:marTop w:val="0"/>
          <w:marBottom w:val="0"/>
          <w:divBdr>
            <w:top w:val="none" w:sz="0" w:space="0" w:color="auto"/>
            <w:left w:val="none" w:sz="0" w:space="0" w:color="auto"/>
            <w:bottom w:val="none" w:sz="0" w:space="0" w:color="auto"/>
            <w:right w:val="none" w:sz="0" w:space="0" w:color="auto"/>
          </w:divBdr>
        </w:div>
        <w:div w:id="214514246">
          <w:marLeft w:val="0"/>
          <w:marRight w:val="0"/>
          <w:marTop w:val="0"/>
          <w:marBottom w:val="0"/>
          <w:divBdr>
            <w:top w:val="none" w:sz="0" w:space="0" w:color="auto"/>
            <w:left w:val="none" w:sz="0" w:space="0" w:color="auto"/>
            <w:bottom w:val="none" w:sz="0" w:space="0" w:color="auto"/>
            <w:right w:val="none" w:sz="0" w:space="0" w:color="auto"/>
          </w:divBdr>
        </w:div>
        <w:div w:id="729573561">
          <w:marLeft w:val="0"/>
          <w:marRight w:val="0"/>
          <w:marTop w:val="0"/>
          <w:marBottom w:val="0"/>
          <w:divBdr>
            <w:top w:val="none" w:sz="0" w:space="0" w:color="auto"/>
            <w:left w:val="none" w:sz="0" w:space="0" w:color="auto"/>
            <w:bottom w:val="none" w:sz="0" w:space="0" w:color="auto"/>
            <w:right w:val="none" w:sz="0" w:space="0" w:color="auto"/>
          </w:divBdr>
        </w:div>
        <w:div w:id="878905775">
          <w:marLeft w:val="0"/>
          <w:marRight w:val="0"/>
          <w:marTop w:val="0"/>
          <w:marBottom w:val="0"/>
          <w:divBdr>
            <w:top w:val="none" w:sz="0" w:space="0" w:color="auto"/>
            <w:left w:val="none" w:sz="0" w:space="0" w:color="auto"/>
            <w:bottom w:val="none" w:sz="0" w:space="0" w:color="auto"/>
            <w:right w:val="none" w:sz="0" w:space="0" w:color="auto"/>
          </w:divBdr>
        </w:div>
        <w:div w:id="2107726422">
          <w:marLeft w:val="0"/>
          <w:marRight w:val="0"/>
          <w:marTop w:val="0"/>
          <w:marBottom w:val="0"/>
          <w:divBdr>
            <w:top w:val="none" w:sz="0" w:space="0" w:color="auto"/>
            <w:left w:val="none" w:sz="0" w:space="0" w:color="auto"/>
            <w:bottom w:val="none" w:sz="0" w:space="0" w:color="auto"/>
            <w:right w:val="none" w:sz="0" w:space="0" w:color="auto"/>
          </w:divBdr>
        </w:div>
        <w:div w:id="1229072574">
          <w:marLeft w:val="0"/>
          <w:marRight w:val="0"/>
          <w:marTop w:val="0"/>
          <w:marBottom w:val="0"/>
          <w:divBdr>
            <w:top w:val="none" w:sz="0" w:space="0" w:color="auto"/>
            <w:left w:val="none" w:sz="0" w:space="0" w:color="auto"/>
            <w:bottom w:val="none" w:sz="0" w:space="0" w:color="auto"/>
            <w:right w:val="none" w:sz="0" w:space="0" w:color="auto"/>
          </w:divBdr>
        </w:div>
        <w:div w:id="551423679">
          <w:marLeft w:val="0"/>
          <w:marRight w:val="0"/>
          <w:marTop w:val="0"/>
          <w:marBottom w:val="0"/>
          <w:divBdr>
            <w:top w:val="none" w:sz="0" w:space="0" w:color="auto"/>
            <w:left w:val="none" w:sz="0" w:space="0" w:color="auto"/>
            <w:bottom w:val="none" w:sz="0" w:space="0" w:color="auto"/>
            <w:right w:val="none" w:sz="0" w:space="0" w:color="auto"/>
          </w:divBdr>
        </w:div>
      </w:divsChild>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600039">
      <w:bodyDiv w:val="1"/>
      <w:marLeft w:val="0"/>
      <w:marRight w:val="0"/>
      <w:marTop w:val="0"/>
      <w:marBottom w:val="0"/>
      <w:divBdr>
        <w:top w:val="none" w:sz="0" w:space="0" w:color="auto"/>
        <w:left w:val="none" w:sz="0" w:space="0" w:color="auto"/>
        <w:bottom w:val="none" w:sz="0" w:space="0" w:color="auto"/>
        <w:right w:val="none" w:sz="0" w:space="0" w:color="auto"/>
      </w:divBdr>
      <w:divsChild>
        <w:div w:id="527109413">
          <w:marLeft w:val="0"/>
          <w:marRight w:val="0"/>
          <w:marTop w:val="0"/>
          <w:marBottom w:val="0"/>
          <w:divBdr>
            <w:top w:val="none" w:sz="0" w:space="0" w:color="auto"/>
            <w:left w:val="none" w:sz="0" w:space="0" w:color="auto"/>
            <w:bottom w:val="none" w:sz="0" w:space="0" w:color="auto"/>
            <w:right w:val="none" w:sz="0" w:space="0" w:color="auto"/>
          </w:divBdr>
          <w:divsChild>
            <w:div w:id="671957906">
              <w:marLeft w:val="0"/>
              <w:marRight w:val="0"/>
              <w:marTop w:val="0"/>
              <w:marBottom w:val="0"/>
              <w:divBdr>
                <w:top w:val="none" w:sz="0" w:space="0" w:color="auto"/>
                <w:left w:val="none" w:sz="0" w:space="0" w:color="auto"/>
                <w:bottom w:val="none" w:sz="0" w:space="0" w:color="auto"/>
                <w:right w:val="none" w:sz="0" w:space="0" w:color="auto"/>
              </w:divBdr>
            </w:div>
            <w:div w:id="816723893">
              <w:marLeft w:val="0"/>
              <w:marRight w:val="0"/>
              <w:marTop w:val="0"/>
              <w:marBottom w:val="0"/>
              <w:divBdr>
                <w:top w:val="none" w:sz="0" w:space="0" w:color="auto"/>
                <w:left w:val="none" w:sz="0" w:space="0" w:color="auto"/>
                <w:bottom w:val="none" w:sz="0" w:space="0" w:color="auto"/>
                <w:right w:val="none" w:sz="0" w:space="0" w:color="auto"/>
              </w:divBdr>
              <w:divsChild>
                <w:div w:id="1107774731">
                  <w:marLeft w:val="0"/>
                  <w:marRight w:val="0"/>
                  <w:marTop w:val="0"/>
                  <w:marBottom w:val="0"/>
                  <w:divBdr>
                    <w:top w:val="none" w:sz="0" w:space="0" w:color="auto"/>
                    <w:left w:val="none" w:sz="0" w:space="0" w:color="auto"/>
                    <w:bottom w:val="none" w:sz="0" w:space="0" w:color="auto"/>
                    <w:right w:val="none" w:sz="0" w:space="0" w:color="auto"/>
                  </w:divBdr>
                </w:div>
                <w:div w:id="2106998066">
                  <w:marLeft w:val="0"/>
                  <w:marRight w:val="0"/>
                  <w:marTop w:val="0"/>
                  <w:marBottom w:val="0"/>
                  <w:divBdr>
                    <w:top w:val="none" w:sz="0" w:space="0" w:color="auto"/>
                    <w:left w:val="none" w:sz="0" w:space="0" w:color="auto"/>
                    <w:bottom w:val="none" w:sz="0" w:space="0" w:color="auto"/>
                    <w:right w:val="none" w:sz="0" w:space="0" w:color="auto"/>
                  </w:divBdr>
                  <w:divsChild>
                    <w:div w:id="856888992">
                      <w:marLeft w:val="0"/>
                      <w:marRight w:val="0"/>
                      <w:marTop w:val="0"/>
                      <w:marBottom w:val="0"/>
                      <w:divBdr>
                        <w:top w:val="none" w:sz="0" w:space="0" w:color="auto"/>
                        <w:left w:val="none" w:sz="0" w:space="0" w:color="auto"/>
                        <w:bottom w:val="none" w:sz="0" w:space="0" w:color="auto"/>
                        <w:right w:val="none" w:sz="0" w:space="0" w:color="auto"/>
                      </w:divBdr>
                      <w:divsChild>
                        <w:div w:id="1300065709">
                          <w:marLeft w:val="0"/>
                          <w:marRight w:val="0"/>
                          <w:marTop w:val="0"/>
                          <w:marBottom w:val="0"/>
                          <w:divBdr>
                            <w:top w:val="none" w:sz="0" w:space="0" w:color="auto"/>
                            <w:left w:val="none" w:sz="0" w:space="0" w:color="auto"/>
                            <w:bottom w:val="none" w:sz="0" w:space="0" w:color="auto"/>
                            <w:right w:val="none" w:sz="0" w:space="0" w:color="auto"/>
                          </w:divBdr>
                          <w:divsChild>
                            <w:div w:id="58661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67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163774">
              <w:marLeft w:val="0"/>
              <w:marRight w:val="0"/>
              <w:marTop w:val="0"/>
              <w:marBottom w:val="0"/>
              <w:divBdr>
                <w:top w:val="none" w:sz="0" w:space="0" w:color="auto"/>
                <w:left w:val="none" w:sz="0" w:space="0" w:color="auto"/>
                <w:bottom w:val="none" w:sz="0" w:space="0" w:color="auto"/>
                <w:right w:val="none" w:sz="0" w:space="0" w:color="auto"/>
              </w:divBdr>
            </w:div>
            <w:div w:id="1370303715">
              <w:marLeft w:val="0"/>
              <w:marRight w:val="0"/>
              <w:marTop w:val="0"/>
              <w:marBottom w:val="0"/>
              <w:divBdr>
                <w:top w:val="none" w:sz="0" w:space="0" w:color="auto"/>
                <w:left w:val="none" w:sz="0" w:space="0" w:color="auto"/>
                <w:bottom w:val="none" w:sz="0" w:space="0" w:color="auto"/>
                <w:right w:val="none" w:sz="0" w:space="0" w:color="auto"/>
              </w:divBdr>
              <w:divsChild>
                <w:div w:id="850224357">
                  <w:marLeft w:val="0"/>
                  <w:marRight w:val="0"/>
                  <w:marTop w:val="0"/>
                  <w:marBottom w:val="0"/>
                  <w:divBdr>
                    <w:top w:val="none" w:sz="0" w:space="0" w:color="auto"/>
                    <w:left w:val="none" w:sz="0" w:space="0" w:color="auto"/>
                    <w:bottom w:val="none" w:sz="0" w:space="0" w:color="auto"/>
                    <w:right w:val="none" w:sz="0" w:space="0" w:color="auto"/>
                  </w:divBdr>
                  <w:divsChild>
                    <w:div w:id="138767619">
                      <w:marLeft w:val="0"/>
                      <w:marRight w:val="0"/>
                      <w:marTop w:val="0"/>
                      <w:marBottom w:val="0"/>
                      <w:divBdr>
                        <w:top w:val="none" w:sz="0" w:space="0" w:color="auto"/>
                        <w:left w:val="none" w:sz="0" w:space="0" w:color="auto"/>
                        <w:bottom w:val="none" w:sz="0" w:space="0" w:color="auto"/>
                        <w:right w:val="none" w:sz="0" w:space="0" w:color="auto"/>
                      </w:divBdr>
                      <w:divsChild>
                        <w:div w:id="1138841016">
                          <w:marLeft w:val="0"/>
                          <w:marRight w:val="0"/>
                          <w:marTop w:val="0"/>
                          <w:marBottom w:val="0"/>
                          <w:divBdr>
                            <w:top w:val="none" w:sz="0" w:space="0" w:color="auto"/>
                            <w:left w:val="none" w:sz="0" w:space="0" w:color="auto"/>
                            <w:bottom w:val="none" w:sz="0" w:space="0" w:color="auto"/>
                            <w:right w:val="none" w:sz="0" w:space="0" w:color="auto"/>
                          </w:divBdr>
                          <w:divsChild>
                            <w:div w:id="1178542117">
                              <w:marLeft w:val="0"/>
                              <w:marRight w:val="0"/>
                              <w:marTop w:val="300"/>
                              <w:marBottom w:val="300"/>
                              <w:divBdr>
                                <w:top w:val="none" w:sz="0" w:space="0" w:color="auto"/>
                                <w:left w:val="none" w:sz="0" w:space="0" w:color="auto"/>
                                <w:bottom w:val="none" w:sz="0" w:space="0" w:color="auto"/>
                                <w:right w:val="none" w:sz="0" w:space="0" w:color="auto"/>
                              </w:divBdr>
                              <w:divsChild>
                                <w:div w:id="279075878">
                                  <w:marLeft w:val="0"/>
                                  <w:marRight w:val="0"/>
                                  <w:marTop w:val="0"/>
                                  <w:marBottom w:val="300"/>
                                  <w:divBdr>
                                    <w:top w:val="none" w:sz="0" w:space="0" w:color="auto"/>
                                    <w:left w:val="none" w:sz="0" w:space="0" w:color="auto"/>
                                    <w:bottom w:val="none" w:sz="0" w:space="0" w:color="auto"/>
                                    <w:right w:val="none" w:sz="0" w:space="0" w:color="auto"/>
                                  </w:divBdr>
                                  <w:divsChild>
                                    <w:div w:id="1342854514">
                                      <w:marLeft w:val="0"/>
                                      <w:marRight w:val="0"/>
                                      <w:marTop w:val="0"/>
                                      <w:marBottom w:val="0"/>
                                      <w:divBdr>
                                        <w:top w:val="none" w:sz="0" w:space="0" w:color="auto"/>
                                        <w:left w:val="none" w:sz="0" w:space="0" w:color="auto"/>
                                        <w:bottom w:val="none" w:sz="0" w:space="0" w:color="auto"/>
                                        <w:right w:val="none" w:sz="0" w:space="0" w:color="auto"/>
                                      </w:divBdr>
                                      <w:divsChild>
                                        <w:div w:id="19860559">
                                          <w:marLeft w:val="0"/>
                                          <w:marRight w:val="0"/>
                                          <w:marTop w:val="0"/>
                                          <w:marBottom w:val="0"/>
                                          <w:divBdr>
                                            <w:top w:val="single" w:sz="6" w:space="2" w:color="auto"/>
                                            <w:left w:val="single" w:sz="6" w:space="0" w:color="auto"/>
                                            <w:bottom w:val="single" w:sz="6" w:space="2" w:color="auto"/>
                                            <w:right w:val="single" w:sz="6" w:space="0" w:color="auto"/>
                                          </w:divBdr>
                                          <w:divsChild>
                                            <w:div w:id="749667016">
                                              <w:marLeft w:val="0"/>
                                              <w:marRight w:val="0"/>
                                              <w:marTop w:val="0"/>
                                              <w:marBottom w:val="0"/>
                                              <w:divBdr>
                                                <w:top w:val="none" w:sz="0" w:space="0" w:color="auto"/>
                                                <w:left w:val="none" w:sz="0" w:space="0" w:color="auto"/>
                                                <w:bottom w:val="none" w:sz="0" w:space="0" w:color="auto"/>
                                                <w:right w:val="none" w:sz="0" w:space="0" w:color="auto"/>
                                              </w:divBdr>
                                            </w:div>
                                            <w:div w:id="884296800">
                                              <w:marLeft w:val="0"/>
                                              <w:marRight w:val="0"/>
                                              <w:marTop w:val="0"/>
                                              <w:marBottom w:val="0"/>
                                              <w:divBdr>
                                                <w:top w:val="none" w:sz="0" w:space="0" w:color="auto"/>
                                                <w:left w:val="none" w:sz="0" w:space="0" w:color="auto"/>
                                                <w:bottom w:val="none" w:sz="0" w:space="0" w:color="auto"/>
                                                <w:right w:val="none" w:sz="0" w:space="0" w:color="auto"/>
                                              </w:divBdr>
                                            </w:div>
                                            <w:div w:id="114393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9915068">
          <w:marLeft w:val="0"/>
          <w:marRight w:val="0"/>
          <w:marTop w:val="0"/>
          <w:marBottom w:val="0"/>
          <w:divBdr>
            <w:top w:val="single" w:sz="6" w:space="0" w:color="000000"/>
            <w:left w:val="none" w:sz="0" w:space="0" w:color="auto"/>
            <w:bottom w:val="single" w:sz="6" w:space="0" w:color="000000"/>
            <w:right w:val="none" w:sz="0" w:space="0" w:color="auto"/>
          </w:divBdr>
          <w:divsChild>
            <w:div w:id="1291085132">
              <w:marLeft w:val="0"/>
              <w:marRight w:val="0"/>
              <w:marTop w:val="0"/>
              <w:marBottom w:val="0"/>
              <w:divBdr>
                <w:top w:val="single" w:sz="2" w:space="0" w:color="auto"/>
                <w:left w:val="single" w:sz="2" w:space="0" w:color="auto"/>
                <w:bottom w:val="single" w:sz="2" w:space="0" w:color="auto"/>
                <w:right w:val="single" w:sz="2" w:space="0" w:color="auto"/>
              </w:divBdr>
            </w:div>
          </w:divsChild>
        </w:div>
        <w:div w:id="1064790258">
          <w:marLeft w:val="0"/>
          <w:marRight w:val="0"/>
          <w:marTop w:val="0"/>
          <w:marBottom w:val="0"/>
          <w:divBdr>
            <w:top w:val="none" w:sz="0" w:space="0" w:color="auto"/>
            <w:left w:val="none" w:sz="0" w:space="0" w:color="auto"/>
            <w:bottom w:val="none" w:sz="0" w:space="0" w:color="auto"/>
            <w:right w:val="none" w:sz="0" w:space="0" w:color="auto"/>
          </w:divBdr>
          <w:divsChild>
            <w:div w:id="1787312">
              <w:marLeft w:val="0"/>
              <w:marRight w:val="0"/>
              <w:marTop w:val="0"/>
              <w:marBottom w:val="0"/>
              <w:divBdr>
                <w:top w:val="none" w:sz="0" w:space="0" w:color="auto"/>
                <w:left w:val="none" w:sz="0" w:space="0" w:color="auto"/>
                <w:bottom w:val="none" w:sz="0" w:space="0" w:color="auto"/>
                <w:right w:val="none" w:sz="0" w:space="0" w:color="auto"/>
              </w:divBdr>
            </w:div>
          </w:divsChild>
        </w:div>
        <w:div w:id="1880386941">
          <w:marLeft w:val="0"/>
          <w:marRight w:val="0"/>
          <w:marTop w:val="0"/>
          <w:marBottom w:val="0"/>
          <w:divBdr>
            <w:top w:val="none" w:sz="0" w:space="0" w:color="auto"/>
            <w:left w:val="none" w:sz="0" w:space="0" w:color="auto"/>
            <w:bottom w:val="none" w:sz="0" w:space="0" w:color="auto"/>
            <w:right w:val="none" w:sz="0" w:space="0" w:color="auto"/>
          </w:divBdr>
          <w:divsChild>
            <w:div w:id="803085607">
              <w:marLeft w:val="0"/>
              <w:marRight w:val="0"/>
              <w:marTop w:val="0"/>
              <w:marBottom w:val="0"/>
              <w:divBdr>
                <w:top w:val="none" w:sz="0" w:space="0" w:color="auto"/>
                <w:left w:val="none" w:sz="0" w:space="0" w:color="auto"/>
                <w:bottom w:val="none" w:sz="0" w:space="0" w:color="auto"/>
                <w:right w:val="none" w:sz="0" w:space="0" w:color="auto"/>
              </w:divBdr>
              <w:divsChild>
                <w:div w:id="748230175">
                  <w:marLeft w:val="0"/>
                  <w:marRight w:val="0"/>
                  <w:marTop w:val="0"/>
                  <w:marBottom w:val="0"/>
                  <w:divBdr>
                    <w:top w:val="none" w:sz="0" w:space="0" w:color="auto"/>
                    <w:left w:val="none" w:sz="0" w:space="0" w:color="auto"/>
                    <w:bottom w:val="none" w:sz="0" w:space="0" w:color="auto"/>
                    <w:right w:val="none" w:sz="0" w:space="0" w:color="auto"/>
                  </w:divBdr>
                  <w:divsChild>
                    <w:div w:id="1280989338">
                      <w:marLeft w:val="0"/>
                      <w:marRight w:val="0"/>
                      <w:marTop w:val="0"/>
                      <w:marBottom w:val="0"/>
                      <w:divBdr>
                        <w:top w:val="none" w:sz="0" w:space="0" w:color="auto"/>
                        <w:left w:val="none" w:sz="0" w:space="0" w:color="auto"/>
                        <w:bottom w:val="none" w:sz="0" w:space="0" w:color="auto"/>
                        <w:right w:val="none" w:sz="0" w:space="0" w:color="auto"/>
                      </w:divBdr>
                    </w:div>
                    <w:div w:id="2141804244">
                      <w:marLeft w:val="0"/>
                      <w:marRight w:val="0"/>
                      <w:marTop w:val="0"/>
                      <w:marBottom w:val="0"/>
                      <w:divBdr>
                        <w:top w:val="none" w:sz="0" w:space="0" w:color="auto"/>
                        <w:left w:val="none" w:sz="0" w:space="0" w:color="auto"/>
                        <w:bottom w:val="none" w:sz="0" w:space="0" w:color="auto"/>
                        <w:right w:val="none" w:sz="0" w:space="0" w:color="auto"/>
                      </w:divBdr>
                      <w:divsChild>
                        <w:div w:id="150628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327651">
                  <w:marLeft w:val="0"/>
                  <w:marRight w:val="0"/>
                  <w:marTop w:val="0"/>
                  <w:marBottom w:val="0"/>
                  <w:divBdr>
                    <w:top w:val="none" w:sz="0" w:space="0" w:color="auto"/>
                    <w:left w:val="none" w:sz="0" w:space="0" w:color="auto"/>
                    <w:bottom w:val="none" w:sz="0" w:space="0" w:color="auto"/>
                    <w:right w:val="none" w:sz="0" w:space="0" w:color="auto"/>
                  </w:divBdr>
                  <w:divsChild>
                    <w:div w:id="1248657473">
                      <w:marLeft w:val="0"/>
                      <w:marRight w:val="0"/>
                      <w:marTop w:val="0"/>
                      <w:marBottom w:val="0"/>
                      <w:divBdr>
                        <w:top w:val="none" w:sz="0" w:space="0" w:color="auto"/>
                        <w:left w:val="none" w:sz="0" w:space="0" w:color="auto"/>
                        <w:bottom w:val="none" w:sz="0" w:space="0" w:color="auto"/>
                        <w:right w:val="none" w:sz="0" w:space="0" w:color="auto"/>
                      </w:divBdr>
                      <w:divsChild>
                        <w:div w:id="3500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0137557">
      <w:bodyDiv w:val="1"/>
      <w:marLeft w:val="0"/>
      <w:marRight w:val="0"/>
      <w:marTop w:val="0"/>
      <w:marBottom w:val="0"/>
      <w:divBdr>
        <w:top w:val="none" w:sz="0" w:space="0" w:color="auto"/>
        <w:left w:val="none" w:sz="0" w:space="0" w:color="auto"/>
        <w:bottom w:val="none" w:sz="0" w:space="0" w:color="auto"/>
        <w:right w:val="none" w:sz="0" w:space="0" w:color="auto"/>
      </w:divBdr>
    </w:div>
    <w:div w:id="1280527150">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182694">
      <w:bodyDiv w:val="1"/>
      <w:marLeft w:val="0"/>
      <w:marRight w:val="0"/>
      <w:marTop w:val="0"/>
      <w:marBottom w:val="0"/>
      <w:divBdr>
        <w:top w:val="none" w:sz="0" w:space="0" w:color="auto"/>
        <w:left w:val="none" w:sz="0" w:space="0" w:color="auto"/>
        <w:bottom w:val="none" w:sz="0" w:space="0" w:color="auto"/>
        <w:right w:val="none" w:sz="0" w:space="0" w:color="auto"/>
      </w:divBdr>
    </w:div>
    <w:div w:id="1281300283">
      <w:bodyDiv w:val="1"/>
      <w:marLeft w:val="0"/>
      <w:marRight w:val="0"/>
      <w:marTop w:val="0"/>
      <w:marBottom w:val="0"/>
      <w:divBdr>
        <w:top w:val="none" w:sz="0" w:space="0" w:color="auto"/>
        <w:left w:val="none" w:sz="0" w:space="0" w:color="auto"/>
        <w:bottom w:val="none" w:sz="0" w:space="0" w:color="auto"/>
        <w:right w:val="none" w:sz="0" w:space="0" w:color="auto"/>
      </w:divBdr>
      <w:divsChild>
        <w:div w:id="757364359">
          <w:marLeft w:val="0"/>
          <w:marRight w:val="0"/>
          <w:marTop w:val="0"/>
          <w:marBottom w:val="0"/>
          <w:divBdr>
            <w:top w:val="none" w:sz="0" w:space="0" w:color="auto"/>
            <w:left w:val="none" w:sz="0" w:space="0" w:color="auto"/>
            <w:bottom w:val="none" w:sz="0" w:space="0" w:color="auto"/>
            <w:right w:val="none" w:sz="0" w:space="0" w:color="auto"/>
          </w:divBdr>
        </w:div>
      </w:divsChild>
    </w:div>
    <w:div w:id="1281952967">
      <w:bodyDiv w:val="1"/>
      <w:marLeft w:val="0"/>
      <w:marRight w:val="0"/>
      <w:marTop w:val="0"/>
      <w:marBottom w:val="0"/>
      <w:divBdr>
        <w:top w:val="none" w:sz="0" w:space="0" w:color="auto"/>
        <w:left w:val="none" w:sz="0" w:space="0" w:color="auto"/>
        <w:bottom w:val="none" w:sz="0" w:space="0" w:color="auto"/>
        <w:right w:val="none" w:sz="0" w:space="0" w:color="auto"/>
      </w:divBdr>
    </w:div>
    <w:div w:id="1282690707">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236136">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667591">
      <w:bodyDiv w:val="1"/>
      <w:marLeft w:val="0"/>
      <w:marRight w:val="0"/>
      <w:marTop w:val="0"/>
      <w:marBottom w:val="0"/>
      <w:divBdr>
        <w:top w:val="none" w:sz="0" w:space="0" w:color="auto"/>
        <w:left w:val="none" w:sz="0" w:space="0" w:color="auto"/>
        <w:bottom w:val="none" w:sz="0" w:space="0" w:color="auto"/>
        <w:right w:val="none" w:sz="0" w:space="0" w:color="auto"/>
      </w:divBdr>
      <w:divsChild>
        <w:div w:id="1565489425">
          <w:marLeft w:val="0"/>
          <w:marRight w:val="0"/>
          <w:marTop w:val="225"/>
          <w:marBottom w:val="0"/>
          <w:divBdr>
            <w:top w:val="none" w:sz="0" w:space="0" w:color="auto"/>
            <w:left w:val="none" w:sz="0" w:space="0" w:color="auto"/>
            <w:bottom w:val="none" w:sz="0" w:space="0" w:color="auto"/>
            <w:right w:val="none" w:sz="0" w:space="0" w:color="auto"/>
          </w:divBdr>
        </w:div>
      </w:divsChild>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1473269">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4484720">
      <w:bodyDiv w:val="1"/>
      <w:marLeft w:val="0"/>
      <w:marRight w:val="0"/>
      <w:marTop w:val="0"/>
      <w:marBottom w:val="0"/>
      <w:divBdr>
        <w:top w:val="none" w:sz="0" w:space="0" w:color="auto"/>
        <w:left w:val="none" w:sz="0" w:space="0" w:color="auto"/>
        <w:bottom w:val="none" w:sz="0" w:space="0" w:color="auto"/>
        <w:right w:val="none" w:sz="0" w:space="0" w:color="auto"/>
      </w:divBdr>
    </w:div>
    <w:div w:id="1295330862">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5792297">
      <w:bodyDiv w:val="1"/>
      <w:marLeft w:val="0"/>
      <w:marRight w:val="0"/>
      <w:marTop w:val="0"/>
      <w:marBottom w:val="0"/>
      <w:divBdr>
        <w:top w:val="none" w:sz="0" w:space="0" w:color="auto"/>
        <w:left w:val="none" w:sz="0" w:space="0" w:color="auto"/>
        <w:bottom w:val="none" w:sz="0" w:space="0" w:color="auto"/>
        <w:right w:val="none" w:sz="0" w:space="0" w:color="auto"/>
      </w:divBdr>
    </w:div>
    <w:div w:id="1296446719">
      <w:bodyDiv w:val="1"/>
      <w:marLeft w:val="0"/>
      <w:marRight w:val="0"/>
      <w:marTop w:val="0"/>
      <w:marBottom w:val="0"/>
      <w:divBdr>
        <w:top w:val="none" w:sz="0" w:space="0" w:color="auto"/>
        <w:left w:val="none" w:sz="0" w:space="0" w:color="auto"/>
        <w:bottom w:val="none" w:sz="0" w:space="0" w:color="auto"/>
        <w:right w:val="none" w:sz="0" w:space="0" w:color="auto"/>
      </w:divBdr>
      <w:divsChild>
        <w:div w:id="1011644843">
          <w:marLeft w:val="0"/>
          <w:marRight w:val="0"/>
          <w:marTop w:val="225"/>
          <w:marBottom w:val="0"/>
          <w:divBdr>
            <w:top w:val="none" w:sz="0" w:space="0" w:color="auto"/>
            <w:left w:val="none" w:sz="0" w:space="0" w:color="auto"/>
            <w:bottom w:val="none" w:sz="0" w:space="0" w:color="auto"/>
            <w:right w:val="none" w:sz="0" w:space="0" w:color="auto"/>
          </w:divBdr>
        </w:div>
      </w:divsChild>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073415">
      <w:bodyDiv w:val="1"/>
      <w:marLeft w:val="0"/>
      <w:marRight w:val="0"/>
      <w:marTop w:val="0"/>
      <w:marBottom w:val="0"/>
      <w:divBdr>
        <w:top w:val="none" w:sz="0" w:space="0" w:color="auto"/>
        <w:left w:val="none" w:sz="0" w:space="0" w:color="auto"/>
        <w:bottom w:val="none" w:sz="0" w:space="0" w:color="auto"/>
        <w:right w:val="none" w:sz="0" w:space="0" w:color="auto"/>
      </w:divBdr>
    </w:div>
    <w:div w:id="129829511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455081">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266038">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196802">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7205917">
      <w:bodyDiv w:val="1"/>
      <w:marLeft w:val="0"/>
      <w:marRight w:val="0"/>
      <w:marTop w:val="0"/>
      <w:marBottom w:val="0"/>
      <w:divBdr>
        <w:top w:val="none" w:sz="0" w:space="0" w:color="auto"/>
        <w:left w:val="none" w:sz="0" w:space="0" w:color="auto"/>
        <w:bottom w:val="none" w:sz="0" w:space="0" w:color="auto"/>
        <w:right w:val="none" w:sz="0" w:space="0" w:color="auto"/>
      </w:divBdr>
      <w:divsChild>
        <w:div w:id="274139819">
          <w:marLeft w:val="0"/>
          <w:marRight w:val="0"/>
          <w:marTop w:val="225"/>
          <w:marBottom w:val="0"/>
          <w:divBdr>
            <w:top w:val="none" w:sz="0" w:space="0" w:color="auto"/>
            <w:left w:val="none" w:sz="0" w:space="0" w:color="auto"/>
            <w:bottom w:val="none" w:sz="0" w:space="0" w:color="auto"/>
            <w:right w:val="none" w:sz="0" w:space="0" w:color="auto"/>
          </w:divBdr>
        </w:div>
      </w:divsChild>
    </w:div>
    <w:div w:id="1307709064">
      <w:bodyDiv w:val="1"/>
      <w:marLeft w:val="0"/>
      <w:marRight w:val="0"/>
      <w:marTop w:val="0"/>
      <w:marBottom w:val="0"/>
      <w:divBdr>
        <w:top w:val="none" w:sz="0" w:space="0" w:color="auto"/>
        <w:left w:val="none" w:sz="0" w:space="0" w:color="auto"/>
        <w:bottom w:val="none" w:sz="0" w:space="0" w:color="auto"/>
        <w:right w:val="none" w:sz="0" w:space="0" w:color="auto"/>
      </w:divBdr>
      <w:divsChild>
        <w:div w:id="566648492">
          <w:marLeft w:val="0"/>
          <w:marRight w:val="0"/>
          <w:marTop w:val="0"/>
          <w:marBottom w:val="375"/>
          <w:divBdr>
            <w:top w:val="none" w:sz="0" w:space="0" w:color="auto"/>
            <w:left w:val="none" w:sz="0" w:space="0" w:color="auto"/>
            <w:bottom w:val="none" w:sz="0" w:space="0" w:color="auto"/>
            <w:right w:val="none" w:sz="0" w:space="0" w:color="auto"/>
          </w:divBdr>
          <w:divsChild>
            <w:div w:id="1760565170">
              <w:marLeft w:val="0"/>
              <w:marRight w:val="0"/>
              <w:marTop w:val="0"/>
              <w:marBottom w:val="0"/>
              <w:divBdr>
                <w:top w:val="none" w:sz="0" w:space="0" w:color="auto"/>
                <w:left w:val="none" w:sz="0" w:space="0" w:color="auto"/>
                <w:bottom w:val="none" w:sz="0" w:space="0" w:color="auto"/>
                <w:right w:val="none" w:sz="0" w:space="0" w:color="auto"/>
              </w:divBdr>
              <w:divsChild>
                <w:div w:id="589432338">
                  <w:marLeft w:val="0"/>
                  <w:marRight w:val="0"/>
                  <w:marTop w:val="0"/>
                  <w:marBottom w:val="0"/>
                  <w:divBdr>
                    <w:top w:val="none" w:sz="0" w:space="0" w:color="auto"/>
                    <w:left w:val="none" w:sz="0" w:space="0" w:color="auto"/>
                    <w:bottom w:val="none" w:sz="0" w:space="0" w:color="auto"/>
                    <w:right w:val="none" w:sz="0" w:space="0" w:color="auto"/>
                  </w:divBdr>
                  <w:divsChild>
                    <w:div w:id="913508216">
                      <w:marLeft w:val="0"/>
                      <w:marRight w:val="0"/>
                      <w:marTop w:val="0"/>
                      <w:marBottom w:val="0"/>
                      <w:divBdr>
                        <w:top w:val="none" w:sz="0" w:space="0" w:color="auto"/>
                        <w:left w:val="none" w:sz="0" w:space="0" w:color="auto"/>
                        <w:bottom w:val="none" w:sz="0" w:space="0" w:color="auto"/>
                        <w:right w:val="none" w:sz="0" w:space="0" w:color="auto"/>
                      </w:divBdr>
                      <w:divsChild>
                        <w:div w:id="204847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802728">
          <w:marLeft w:val="0"/>
          <w:marRight w:val="0"/>
          <w:marTop w:val="0"/>
          <w:marBottom w:val="0"/>
          <w:divBdr>
            <w:top w:val="none" w:sz="0" w:space="0" w:color="auto"/>
            <w:left w:val="none" w:sz="0" w:space="0" w:color="auto"/>
            <w:bottom w:val="none" w:sz="0" w:space="0" w:color="auto"/>
            <w:right w:val="none" w:sz="0" w:space="0" w:color="auto"/>
          </w:divBdr>
        </w:div>
      </w:divsChild>
    </w:div>
    <w:div w:id="1307736437">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09169267">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1592316">
      <w:bodyDiv w:val="1"/>
      <w:marLeft w:val="0"/>
      <w:marRight w:val="0"/>
      <w:marTop w:val="0"/>
      <w:marBottom w:val="0"/>
      <w:divBdr>
        <w:top w:val="none" w:sz="0" w:space="0" w:color="auto"/>
        <w:left w:val="none" w:sz="0" w:space="0" w:color="auto"/>
        <w:bottom w:val="none" w:sz="0" w:space="0" w:color="auto"/>
        <w:right w:val="none" w:sz="0" w:space="0" w:color="auto"/>
      </w:divBdr>
    </w:div>
    <w:div w:id="1313946615">
      <w:bodyDiv w:val="1"/>
      <w:marLeft w:val="0"/>
      <w:marRight w:val="0"/>
      <w:marTop w:val="0"/>
      <w:marBottom w:val="0"/>
      <w:divBdr>
        <w:top w:val="none" w:sz="0" w:space="0" w:color="auto"/>
        <w:left w:val="none" w:sz="0" w:space="0" w:color="auto"/>
        <w:bottom w:val="none" w:sz="0" w:space="0" w:color="auto"/>
        <w:right w:val="none" w:sz="0" w:space="0" w:color="auto"/>
      </w:divBdr>
    </w:div>
    <w:div w:id="1314875841">
      <w:bodyDiv w:val="1"/>
      <w:marLeft w:val="0"/>
      <w:marRight w:val="0"/>
      <w:marTop w:val="0"/>
      <w:marBottom w:val="0"/>
      <w:divBdr>
        <w:top w:val="none" w:sz="0" w:space="0" w:color="auto"/>
        <w:left w:val="none" w:sz="0" w:space="0" w:color="auto"/>
        <w:bottom w:val="none" w:sz="0" w:space="0" w:color="auto"/>
        <w:right w:val="none" w:sz="0" w:space="0" w:color="auto"/>
      </w:divBdr>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682404">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032690">
      <w:bodyDiv w:val="1"/>
      <w:marLeft w:val="0"/>
      <w:marRight w:val="0"/>
      <w:marTop w:val="0"/>
      <w:marBottom w:val="0"/>
      <w:divBdr>
        <w:top w:val="none" w:sz="0" w:space="0" w:color="auto"/>
        <w:left w:val="none" w:sz="0" w:space="0" w:color="auto"/>
        <w:bottom w:val="none" w:sz="0" w:space="0" w:color="auto"/>
        <w:right w:val="none" w:sz="0" w:space="0" w:color="auto"/>
      </w:divBdr>
    </w:div>
    <w:div w:id="1322663189">
      <w:bodyDiv w:val="1"/>
      <w:marLeft w:val="0"/>
      <w:marRight w:val="0"/>
      <w:marTop w:val="0"/>
      <w:marBottom w:val="0"/>
      <w:divBdr>
        <w:top w:val="none" w:sz="0" w:space="0" w:color="auto"/>
        <w:left w:val="none" w:sz="0" w:space="0" w:color="auto"/>
        <w:bottom w:val="none" w:sz="0" w:space="0" w:color="auto"/>
        <w:right w:val="none" w:sz="0" w:space="0" w:color="auto"/>
      </w:divBdr>
    </w:div>
    <w:div w:id="1324773797">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744106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1789264">
      <w:bodyDiv w:val="1"/>
      <w:marLeft w:val="0"/>
      <w:marRight w:val="0"/>
      <w:marTop w:val="0"/>
      <w:marBottom w:val="0"/>
      <w:divBdr>
        <w:top w:val="none" w:sz="0" w:space="0" w:color="auto"/>
        <w:left w:val="none" w:sz="0" w:space="0" w:color="auto"/>
        <w:bottom w:val="none" w:sz="0" w:space="0" w:color="auto"/>
        <w:right w:val="none" w:sz="0" w:space="0" w:color="auto"/>
      </w:divBdr>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5306789">
      <w:bodyDiv w:val="1"/>
      <w:marLeft w:val="0"/>
      <w:marRight w:val="0"/>
      <w:marTop w:val="0"/>
      <w:marBottom w:val="0"/>
      <w:divBdr>
        <w:top w:val="none" w:sz="0" w:space="0" w:color="auto"/>
        <w:left w:val="none" w:sz="0" w:space="0" w:color="auto"/>
        <w:bottom w:val="none" w:sz="0" w:space="0" w:color="auto"/>
        <w:right w:val="none" w:sz="0" w:space="0" w:color="auto"/>
      </w:divBdr>
      <w:divsChild>
        <w:div w:id="992416929">
          <w:marLeft w:val="0"/>
          <w:marRight w:val="0"/>
          <w:marTop w:val="0"/>
          <w:marBottom w:val="0"/>
          <w:divBdr>
            <w:top w:val="none" w:sz="0" w:space="0" w:color="auto"/>
            <w:left w:val="none" w:sz="0" w:space="0" w:color="auto"/>
            <w:bottom w:val="none" w:sz="0" w:space="0" w:color="auto"/>
            <w:right w:val="none" w:sz="0" w:space="0" w:color="auto"/>
          </w:divBdr>
          <w:divsChild>
            <w:div w:id="415320185">
              <w:marLeft w:val="0"/>
              <w:marRight w:val="0"/>
              <w:marTop w:val="0"/>
              <w:marBottom w:val="0"/>
              <w:divBdr>
                <w:top w:val="none" w:sz="0" w:space="0" w:color="auto"/>
                <w:left w:val="none" w:sz="0" w:space="0" w:color="auto"/>
                <w:bottom w:val="none" w:sz="0" w:space="0" w:color="auto"/>
                <w:right w:val="none" w:sz="0" w:space="0" w:color="auto"/>
              </w:divBdr>
            </w:div>
          </w:divsChild>
        </w:div>
        <w:div w:id="99881773">
          <w:marLeft w:val="0"/>
          <w:marRight w:val="0"/>
          <w:marTop w:val="0"/>
          <w:marBottom w:val="0"/>
          <w:divBdr>
            <w:top w:val="none" w:sz="0" w:space="0" w:color="auto"/>
            <w:left w:val="none" w:sz="0" w:space="0" w:color="auto"/>
            <w:bottom w:val="none" w:sz="0" w:space="0" w:color="auto"/>
            <w:right w:val="none" w:sz="0" w:space="0" w:color="auto"/>
          </w:divBdr>
          <w:divsChild>
            <w:div w:id="910164676">
              <w:marLeft w:val="0"/>
              <w:marRight w:val="0"/>
              <w:marTop w:val="0"/>
              <w:marBottom w:val="0"/>
              <w:divBdr>
                <w:top w:val="none" w:sz="0" w:space="0" w:color="auto"/>
                <w:left w:val="none" w:sz="0" w:space="0" w:color="auto"/>
                <w:bottom w:val="none" w:sz="0" w:space="0" w:color="auto"/>
                <w:right w:val="none" w:sz="0" w:space="0" w:color="auto"/>
              </w:divBdr>
            </w:div>
          </w:divsChild>
        </w:div>
        <w:div w:id="774593470">
          <w:marLeft w:val="0"/>
          <w:marRight w:val="0"/>
          <w:marTop w:val="0"/>
          <w:marBottom w:val="0"/>
          <w:divBdr>
            <w:top w:val="none" w:sz="0" w:space="0" w:color="auto"/>
            <w:left w:val="none" w:sz="0" w:space="0" w:color="auto"/>
            <w:bottom w:val="none" w:sz="0" w:space="0" w:color="auto"/>
            <w:right w:val="none" w:sz="0" w:space="0" w:color="auto"/>
          </w:divBdr>
          <w:divsChild>
            <w:div w:id="739249918">
              <w:marLeft w:val="0"/>
              <w:marRight w:val="0"/>
              <w:marTop w:val="0"/>
              <w:marBottom w:val="0"/>
              <w:divBdr>
                <w:top w:val="none" w:sz="0" w:space="0" w:color="auto"/>
                <w:left w:val="none" w:sz="0" w:space="0" w:color="auto"/>
                <w:bottom w:val="none" w:sz="0" w:space="0" w:color="auto"/>
                <w:right w:val="none" w:sz="0" w:space="0" w:color="auto"/>
              </w:divBdr>
            </w:div>
          </w:divsChild>
        </w:div>
        <w:div w:id="339358412">
          <w:marLeft w:val="0"/>
          <w:marRight w:val="0"/>
          <w:marTop w:val="0"/>
          <w:marBottom w:val="0"/>
          <w:divBdr>
            <w:top w:val="none" w:sz="0" w:space="0" w:color="auto"/>
            <w:left w:val="none" w:sz="0" w:space="0" w:color="auto"/>
            <w:bottom w:val="none" w:sz="0" w:space="0" w:color="auto"/>
            <w:right w:val="none" w:sz="0" w:space="0" w:color="auto"/>
          </w:divBdr>
          <w:divsChild>
            <w:div w:id="8917176">
              <w:marLeft w:val="0"/>
              <w:marRight w:val="0"/>
              <w:marTop w:val="0"/>
              <w:marBottom w:val="0"/>
              <w:divBdr>
                <w:top w:val="none" w:sz="0" w:space="0" w:color="auto"/>
                <w:left w:val="none" w:sz="0" w:space="0" w:color="auto"/>
                <w:bottom w:val="none" w:sz="0" w:space="0" w:color="auto"/>
                <w:right w:val="none" w:sz="0" w:space="0" w:color="auto"/>
              </w:divBdr>
              <w:divsChild>
                <w:div w:id="79124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6401">
          <w:marLeft w:val="0"/>
          <w:marRight w:val="0"/>
          <w:marTop w:val="0"/>
          <w:marBottom w:val="0"/>
          <w:divBdr>
            <w:top w:val="none" w:sz="0" w:space="0" w:color="auto"/>
            <w:left w:val="none" w:sz="0" w:space="0" w:color="auto"/>
            <w:bottom w:val="none" w:sz="0" w:space="0" w:color="auto"/>
            <w:right w:val="none" w:sz="0" w:space="0" w:color="auto"/>
          </w:divBdr>
          <w:divsChild>
            <w:div w:id="2018145385">
              <w:marLeft w:val="0"/>
              <w:marRight w:val="0"/>
              <w:marTop w:val="0"/>
              <w:marBottom w:val="0"/>
              <w:divBdr>
                <w:top w:val="none" w:sz="0" w:space="0" w:color="auto"/>
                <w:left w:val="none" w:sz="0" w:space="0" w:color="auto"/>
                <w:bottom w:val="none" w:sz="0" w:space="0" w:color="auto"/>
                <w:right w:val="none" w:sz="0" w:space="0" w:color="auto"/>
              </w:divBdr>
              <w:divsChild>
                <w:div w:id="98620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875748">
          <w:marLeft w:val="0"/>
          <w:marRight w:val="0"/>
          <w:marTop w:val="0"/>
          <w:marBottom w:val="0"/>
          <w:divBdr>
            <w:top w:val="none" w:sz="0" w:space="0" w:color="auto"/>
            <w:left w:val="none" w:sz="0" w:space="0" w:color="auto"/>
            <w:bottom w:val="none" w:sz="0" w:space="0" w:color="auto"/>
            <w:right w:val="none" w:sz="0" w:space="0" w:color="auto"/>
          </w:divBdr>
          <w:divsChild>
            <w:div w:id="602618459">
              <w:marLeft w:val="0"/>
              <w:marRight w:val="0"/>
              <w:marTop w:val="0"/>
              <w:marBottom w:val="0"/>
              <w:divBdr>
                <w:top w:val="none" w:sz="0" w:space="0" w:color="auto"/>
                <w:left w:val="none" w:sz="0" w:space="0" w:color="auto"/>
                <w:bottom w:val="none" w:sz="0" w:space="0" w:color="auto"/>
                <w:right w:val="none" w:sz="0" w:space="0" w:color="auto"/>
              </w:divBdr>
              <w:divsChild>
                <w:div w:id="75983066">
                  <w:marLeft w:val="0"/>
                  <w:marRight w:val="0"/>
                  <w:marTop w:val="0"/>
                  <w:marBottom w:val="0"/>
                  <w:divBdr>
                    <w:top w:val="none" w:sz="0" w:space="0" w:color="auto"/>
                    <w:left w:val="none" w:sz="0" w:space="0" w:color="auto"/>
                    <w:bottom w:val="none" w:sz="0" w:space="0" w:color="auto"/>
                    <w:right w:val="none" w:sz="0" w:space="0" w:color="auto"/>
                  </w:divBdr>
                  <w:divsChild>
                    <w:div w:id="14374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900046">
          <w:marLeft w:val="0"/>
          <w:marRight w:val="0"/>
          <w:marTop w:val="0"/>
          <w:marBottom w:val="0"/>
          <w:divBdr>
            <w:top w:val="none" w:sz="0" w:space="0" w:color="auto"/>
            <w:left w:val="none" w:sz="0" w:space="0" w:color="auto"/>
            <w:bottom w:val="none" w:sz="0" w:space="0" w:color="auto"/>
            <w:right w:val="none" w:sz="0" w:space="0" w:color="auto"/>
          </w:divBdr>
          <w:divsChild>
            <w:div w:id="1739592547">
              <w:marLeft w:val="0"/>
              <w:marRight w:val="0"/>
              <w:marTop w:val="0"/>
              <w:marBottom w:val="0"/>
              <w:divBdr>
                <w:top w:val="none" w:sz="0" w:space="0" w:color="auto"/>
                <w:left w:val="none" w:sz="0" w:space="0" w:color="auto"/>
                <w:bottom w:val="none" w:sz="0" w:space="0" w:color="auto"/>
                <w:right w:val="none" w:sz="0" w:space="0" w:color="auto"/>
              </w:divBdr>
              <w:divsChild>
                <w:div w:id="98450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911408">
      <w:bodyDiv w:val="1"/>
      <w:marLeft w:val="0"/>
      <w:marRight w:val="0"/>
      <w:marTop w:val="0"/>
      <w:marBottom w:val="0"/>
      <w:divBdr>
        <w:top w:val="none" w:sz="0" w:space="0" w:color="auto"/>
        <w:left w:val="none" w:sz="0" w:space="0" w:color="auto"/>
        <w:bottom w:val="none" w:sz="0" w:space="0" w:color="auto"/>
        <w:right w:val="none" w:sz="0" w:space="0" w:color="auto"/>
      </w:divBdr>
      <w:divsChild>
        <w:div w:id="1311783829">
          <w:marLeft w:val="0"/>
          <w:marRight w:val="0"/>
          <w:marTop w:val="225"/>
          <w:marBottom w:val="0"/>
          <w:divBdr>
            <w:top w:val="none" w:sz="0" w:space="0" w:color="auto"/>
            <w:left w:val="none" w:sz="0" w:space="0" w:color="auto"/>
            <w:bottom w:val="none" w:sz="0" w:space="0" w:color="auto"/>
            <w:right w:val="none" w:sz="0" w:space="0" w:color="auto"/>
          </w:divBdr>
        </w:div>
      </w:divsChild>
    </w:div>
    <w:div w:id="1336155113">
      <w:bodyDiv w:val="1"/>
      <w:marLeft w:val="0"/>
      <w:marRight w:val="0"/>
      <w:marTop w:val="0"/>
      <w:marBottom w:val="0"/>
      <w:divBdr>
        <w:top w:val="none" w:sz="0" w:space="0" w:color="auto"/>
        <w:left w:val="none" w:sz="0" w:space="0" w:color="auto"/>
        <w:bottom w:val="none" w:sz="0" w:space="0" w:color="auto"/>
        <w:right w:val="none" w:sz="0" w:space="0" w:color="auto"/>
      </w:divBdr>
      <w:divsChild>
        <w:div w:id="1055468983">
          <w:marLeft w:val="0"/>
          <w:marRight w:val="0"/>
          <w:marTop w:val="225"/>
          <w:marBottom w:val="0"/>
          <w:divBdr>
            <w:top w:val="none" w:sz="0" w:space="0" w:color="auto"/>
            <w:left w:val="none" w:sz="0" w:space="0" w:color="auto"/>
            <w:bottom w:val="none" w:sz="0" w:space="0" w:color="auto"/>
            <w:right w:val="none" w:sz="0" w:space="0" w:color="auto"/>
          </w:divBdr>
        </w:div>
      </w:divsChild>
    </w:div>
    <w:div w:id="1336572005">
      <w:bodyDiv w:val="1"/>
      <w:marLeft w:val="0"/>
      <w:marRight w:val="0"/>
      <w:marTop w:val="0"/>
      <w:marBottom w:val="0"/>
      <w:divBdr>
        <w:top w:val="none" w:sz="0" w:space="0" w:color="auto"/>
        <w:left w:val="none" w:sz="0" w:space="0" w:color="auto"/>
        <w:bottom w:val="none" w:sz="0" w:space="0" w:color="auto"/>
        <w:right w:val="none" w:sz="0" w:space="0" w:color="auto"/>
      </w:divBdr>
      <w:divsChild>
        <w:div w:id="914625511">
          <w:marLeft w:val="0"/>
          <w:marRight w:val="0"/>
          <w:marTop w:val="0"/>
          <w:marBottom w:val="75"/>
          <w:divBdr>
            <w:top w:val="none" w:sz="0" w:space="0" w:color="auto"/>
            <w:left w:val="none" w:sz="0" w:space="0" w:color="auto"/>
            <w:bottom w:val="none" w:sz="0" w:space="0" w:color="auto"/>
            <w:right w:val="none" w:sz="0" w:space="0" w:color="auto"/>
          </w:divBdr>
        </w:div>
        <w:div w:id="1017075288">
          <w:marLeft w:val="0"/>
          <w:marRight w:val="0"/>
          <w:marTop w:val="225"/>
          <w:marBottom w:val="0"/>
          <w:divBdr>
            <w:top w:val="none" w:sz="0" w:space="0" w:color="auto"/>
            <w:left w:val="none" w:sz="0" w:space="0" w:color="auto"/>
            <w:bottom w:val="none" w:sz="0" w:space="0" w:color="auto"/>
            <w:right w:val="none" w:sz="0" w:space="0" w:color="auto"/>
          </w:divBdr>
        </w:div>
        <w:div w:id="2085952815">
          <w:marLeft w:val="0"/>
          <w:marRight w:val="0"/>
          <w:marTop w:val="0"/>
          <w:marBottom w:val="0"/>
          <w:divBdr>
            <w:top w:val="none" w:sz="0" w:space="0" w:color="auto"/>
            <w:left w:val="none" w:sz="0" w:space="0" w:color="auto"/>
            <w:bottom w:val="none" w:sz="0" w:space="0" w:color="auto"/>
            <w:right w:val="none" w:sz="0" w:space="0" w:color="auto"/>
          </w:divBdr>
          <w:divsChild>
            <w:div w:id="20210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572251">
      <w:bodyDiv w:val="1"/>
      <w:marLeft w:val="0"/>
      <w:marRight w:val="0"/>
      <w:marTop w:val="0"/>
      <w:marBottom w:val="0"/>
      <w:divBdr>
        <w:top w:val="none" w:sz="0" w:space="0" w:color="auto"/>
        <w:left w:val="none" w:sz="0" w:space="0" w:color="auto"/>
        <w:bottom w:val="none" w:sz="0" w:space="0" w:color="auto"/>
        <w:right w:val="none" w:sz="0" w:space="0" w:color="auto"/>
      </w:divBdr>
    </w:div>
    <w:div w:id="1338146715">
      <w:bodyDiv w:val="1"/>
      <w:marLeft w:val="0"/>
      <w:marRight w:val="0"/>
      <w:marTop w:val="0"/>
      <w:marBottom w:val="0"/>
      <w:divBdr>
        <w:top w:val="none" w:sz="0" w:space="0" w:color="auto"/>
        <w:left w:val="none" w:sz="0" w:space="0" w:color="auto"/>
        <w:bottom w:val="none" w:sz="0" w:space="0" w:color="auto"/>
        <w:right w:val="none" w:sz="0" w:space="0" w:color="auto"/>
      </w:divBdr>
      <w:divsChild>
        <w:div w:id="330524274">
          <w:marLeft w:val="0"/>
          <w:marRight w:val="0"/>
          <w:marTop w:val="0"/>
          <w:marBottom w:val="0"/>
          <w:divBdr>
            <w:top w:val="none" w:sz="0" w:space="0" w:color="auto"/>
            <w:left w:val="none" w:sz="0" w:space="0" w:color="auto"/>
            <w:bottom w:val="none" w:sz="0" w:space="0" w:color="auto"/>
            <w:right w:val="none" w:sz="0" w:space="0" w:color="auto"/>
          </w:divBdr>
          <w:divsChild>
            <w:div w:id="1560358322">
              <w:marLeft w:val="0"/>
              <w:marRight w:val="0"/>
              <w:marTop w:val="0"/>
              <w:marBottom w:val="0"/>
              <w:divBdr>
                <w:top w:val="none" w:sz="0" w:space="0" w:color="auto"/>
                <w:left w:val="none" w:sz="0" w:space="0" w:color="auto"/>
                <w:bottom w:val="none" w:sz="0" w:space="0" w:color="auto"/>
                <w:right w:val="none" w:sz="0" w:space="0" w:color="auto"/>
              </w:divBdr>
              <w:divsChild>
                <w:div w:id="7652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618047">
          <w:marLeft w:val="0"/>
          <w:marRight w:val="0"/>
          <w:marTop w:val="0"/>
          <w:marBottom w:val="0"/>
          <w:divBdr>
            <w:top w:val="none" w:sz="0" w:space="0" w:color="auto"/>
            <w:left w:val="none" w:sz="0" w:space="0" w:color="auto"/>
            <w:bottom w:val="none" w:sz="0" w:space="0" w:color="auto"/>
            <w:right w:val="none" w:sz="0" w:space="0" w:color="auto"/>
          </w:divBdr>
          <w:divsChild>
            <w:div w:id="1549610265">
              <w:marLeft w:val="0"/>
              <w:marRight w:val="0"/>
              <w:marTop w:val="0"/>
              <w:marBottom w:val="0"/>
              <w:divBdr>
                <w:top w:val="none" w:sz="0" w:space="0" w:color="auto"/>
                <w:left w:val="none" w:sz="0" w:space="0" w:color="auto"/>
                <w:bottom w:val="none" w:sz="0" w:space="0" w:color="auto"/>
                <w:right w:val="none" w:sz="0" w:space="0" w:color="auto"/>
              </w:divBdr>
              <w:divsChild>
                <w:div w:id="637996586">
                  <w:marLeft w:val="0"/>
                  <w:marRight w:val="0"/>
                  <w:marTop w:val="0"/>
                  <w:marBottom w:val="0"/>
                  <w:divBdr>
                    <w:top w:val="none" w:sz="0" w:space="0" w:color="auto"/>
                    <w:left w:val="none" w:sz="0" w:space="0" w:color="auto"/>
                    <w:bottom w:val="none" w:sz="0" w:space="0" w:color="auto"/>
                    <w:right w:val="none" w:sz="0" w:space="0" w:color="auto"/>
                  </w:divBdr>
                  <w:divsChild>
                    <w:div w:id="1738816199">
                      <w:marLeft w:val="0"/>
                      <w:marRight w:val="0"/>
                      <w:marTop w:val="0"/>
                      <w:marBottom w:val="0"/>
                      <w:divBdr>
                        <w:top w:val="none" w:sz="0" w:space="0" w:color="auto"/>
                        <w:left w:val="none" w:sz="0" w:space="0" w:color="auto"/>
                        <w:bottom w:val="none" w:sz="0" w:space="0" w:color="auto"/>
                        <w:right w:val="none" w:sz="0" w:space="0" w:color="auto"/>
                      </w:divBdr>
                    </w:div>
                    <w:div w:id="1830897671">
                      <w:marLeft w:val="0"/>
                      <w:marRight w:val="0"/>
                      <w:marTop w:val="0"/>
                      <w:marBottom w:val="0"/>
                      <w:divBdr>
                        <w:top w:val="none" w:sz="0" w:space="0" w:color="auto"/>
                        <w:left w:val="none" w:sz="0" w:space="0" w:color="auto"/>
                        <w:bottom w:val="none" w:sz="0" w:space="0" w:color="auto"/>
                        <w:right w:val="none" w:sz="0" w:space="0" w:color="auto"/>
                      </w:divBdr>
                    </w:div>
                    <w:div w:id="151218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08262">
          <w:marLeft w:val="0"/>
          <w:marRight w:val="0"/>
          <w:marTop w:val="0"/>
          <w:marBottom w:val="0"/>
          <w:divBdr>
            <w:top w:val="none" w:sz="0" w:space="0" w:color="auto"/>
            <w:left w:val="none" w:sz="0" w:space="0" w:color="auto"/>
            <w:bottom w:val="none" w:sz="0" w:space="0" w:color="auto"/>
            <w:right w:val="none" w:sz="0" w:space="0" w:color="auto"/>
          </w:divBdr>
          <w:divsChild>
            <w:div w:id="62265219">
              <w:marLeft w:val="0"/>
              <w:marRight w:val="0"/>
              <w:marTop w:val="0"/>
              <w:marBottom w:val="0"/>
              <w:divBdr>
                <w:top w:val="none" w:sz="0" w:space="0" w:color="auto"/>
                <w:left w:val="none" w:sz="0" w:space="0" w:color="auto"/>
                <w:bottom w:val="none" w:sz="0" w:space="0" w:color="auto"/>
                <w:right w:val="none" w:sz="0" w:space="0" w:color="auto"/>
              </w:divBdr>
              <w:divsChild>
                <w:div w:id="65013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165790">
          <w:marLeft w:val="0"/>
          <w:marRight w:val="0"/>
          <w:marTop w:val="0"/>
          <w:marBottom w:val="0"/>
          <w:divBdr>
            <w:top w:val="none" w:sz="0" w:space="0" w:color="auto"/>
            <w:left w:val="none" w:sz="0" w:space="0" w:color="auto"/>
            <w:bottom w:val="none" w:sz="0" w:space="0" w:color="auto"/>
            <w:right w:val="none" w:sz="0" w:space="0" w:color="auto"/>
          </w:divBdr>
          <w:divsChild>
            <w:div w:id="1070544201">
              <w:marLeft w:val="0"/>
              <w:marRight w:val="0"/>
              <w:marTop w:val="0"/>
              <w:marBottom w:val="0"/>
              <w:divBdr>
                <w:top w:val="none" w:sz="0" w:space="0" w:color="auto"/>
                <w:left w:val="none" w:sz="0" w:space="0" w:color="auto"/>
                <w:bottom w:val="none" w:sz="0" w:space="0" w:color="auto"/>
                <w:right w:val="none" w:sz="0" w:space="0" w:color="auto"/>
              </w:divBdr>
              <w:divsChild>
                <w:div w:id="493834107">
                  <w:marLeft w:val="0"/>
                  <w:marRight w:val="0"/>
                  <w:marTop w:val="0"/>
                  <w:marBottom w:val="0"/>
                  <w:divBdr>
                    <w:top w:val="none" w:sz="0" w:space="0" w:color="auto"/>
                    <w:left w:val="none" w:sz="0" w:space="0" w:color="auto"/>
                    <w:bottom w:val="none" w:sz="0" w:space="0" w:color="auto"/>
                    <w:right w:val="none" w:sz="0" w:space="0" w:color="auto"/>
                  </w:divBdr>
                  <w:divsChild>
                    <w:div w:id="1832015258">
                      <w:marLeft w:val="0"/>
                      <w:marRight w:val="0"/>
                      <w:marTop w:val="0"/>
                      <w:marBottom w:val="0"/>
                      <w:divBdr>
                        <w:top w:val="none" w:sz="0" w:space="0" w:color="auto"/>
                        <w:left w:val="none" w:sz="0" w:space="0" w:color="auto"/>
                        <w:bottom w:val="none" w:sz="0" w:space="0" w:color="auto"/>
                        <w:right w:val="none" w:sz="0" w:space="0" w:color="auto"/>
                      </w:divBdr>
                    </w:div>
                    <w:div w:id="81461292">
                      <w:marLeft w:val="0"/>
                      <w:marRight w:val="0"/>
                      <w:marTop w:val="0"/>
                      <w:marBottom w:val="0"/>
                      <w:divBdr>
                        <w:top w:val="none" w:sz="0" w:space="0" w:color="auto"/>
                        <w:left w:val="none" w:sz="0" w:space="0" w:color="auto"/>
                        <w:bottom w:val="none" w:sz="0" w:space="0" w:color="auto"/>
                        <w:right w:val="none" w:sz="0" w:space="0" w:color="auto"/>
                      </w:divBdr>
                    </w:div>
                    <w:div w:id="68343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038538">
      <w:bodyDiv w:val="1"/>
      <w:marLeft w:val="0"/>
      <w:marRight w:val="0"/>
      <w:marTop w:val="0"/>
      <w:marBottom w:val="0"/>
      <w:divBdr>
        <w:top w:val="none" w:sz="0" w:space="0" w:color="auto"/>
        <w:left w:val="none" w:sz="0" w:space="0" w:color="auto"/>
        <w:bottom w:val="none" w:sz="0" w:space="0" w:color="auto"/>
        <w:right w:val="none" w:sz="0" w:space="0" w:color="auto"/>
      </w:divBdr>
      <w:divsChild>
        <w:div w:id="1023440302">
          <w:marLeft w:val="0"/>
          <w:marRight w:val="0"/>
          <w:marTop w:val="0"/>
          <w:marBottom w:val="0"/>
          <w:divBdr>
            <w:top w:val="none" w:sz="0" w:space="0" w:color="auto"/>
            <w:left w:val="none" w:sz="0" w:space="0" w:color="auto"/>
            <w:bottom w:val="none" w:sz="0" w:space="0" w:color="auto"/>
            <w:right w:val="none" w:sz="0" w:space="0" w:color="auto"/>
          </w:divBdr>
        </w:div>
      </w:divsChild>
    </w:div>
    <w:div w:id="1339582329">
      <w:bodyDiv w:val="1"/>
      <w:marLeft w:val="0"/>
      <w:marRight w:val="0"/>
      <w:marTop w:val="0"/>
      <w:marBottom w:val="0"/>
      <w:divBdr>
        <w:top w:val="none" w:sz="0" w:space="0" w:color="auto"/>
        <w:left w:val="none" w:sz="0" w:space="0" w:color="auto"/>
        <w:bottom w:val="none" w:sz="0" w:space="0" w:color="auto"/>
        <w:right w:val="none" w:sz="0" w:space="0" w:color="auto"/>
      </w:divBdr>
      <w:divsChild>
        <w:div w:id="1389842023">
          <w:marLeft w:val="0"/>
          <w:marRight w:val="0"/>
          <w:marTop w:val="225"/>
          <w:marBottom w:val="0"/>
          <w:divBdr>
            <w:top w:val="none" w:sz="0" w:space="0" w:color="auto"/>
            <w:left w:val="none" w:sz="0" w:space="0" w:color="auto"/>
            <w:bottom w:val="none" w:sz="0" w:space="0" w:color="auto"/>
            <w:right w:val="none" w:sz="0" w:space="0" w:color="auto"/>
          </w:divBdr>
        </w:div>
      </w:divsChild>
    </w:div>
    <w:div w:id="1339818110">
      <w:bodyDiv w:val="1"/>
      <w:marLeft w:val="0"/>
      <w:marRight w:val="0"/>
      <w:marTop w:val="0"/>
      <w:marBottom w:val="0"/>
      <w:divBdr>
        <w:top w:val="none" w:sz="0" w:space="0" w:color="auto"/>
        <w:left w:val="none" w:sz="0" w:space="0" w:color="auto"/>
        <w:bottom w:val="none" w:sz="0" w:space="0" w:color="auto"/>
        <w:right w:val="none" w:sz="0" w:space="0" w:color="auto"/>
      </w:divBdr>
      <w:divsChild>
        <w:div w:id="340936024">
          <w:marLeft w:val="0"/>
          <w:marRight w:val="0"/>
          <w:marTop w:val="0"/>
          <w:marBottom w:val="0"/>
          <w:divBdr>
            <w:top w:val="none" w:sz="0" w:space="0" w:color="auto"/>
            <w:left w:val="none" w:sz="0" w:space="0" w:color="auto"/>
            <w:bottom w:val="none" w:sz="0" w:space="0" w:color="auto"/>
            <w:right w:val="none" w:sz="0" w:space="0" w:color="auto"/>
          </w:divBdr>
          <w:divsChild>
            <w:div w:id="174081982">
              <w:marLeft w:val="0"/>
              <w:marRight w:val="0"/>
              <w:marTop w:val="0"/>
              <w:marBottom w:val="0"/>
              <w:divBdr>
                <w:top w:val="none" w:sz="0" w:space="0" w:color="auto"/>
                <w:left w:val="none" w:sz="0" w:space="0" w:color="auto"/>
                <w:bottom w:val="none" w:sz="0" w:space="0" w:color="auto"/>
                <w:right w:val="none" w:sz="0" w:space="0" w:color="auto"/>
              </w:divBdr>
              <w:divsChild>
                <w:div w:id="95552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29304">
          <w:marLeft w:val="0"/>
          <w:marRight w:val="0"/>
          <w:marTop w:val="0"/>
          <w:marBottom w:val="0"/>
          <w:divBdr>
            <w:top w:val="none" w:sz="0" w:space="0" w:color="auto"/>
            <w:left w:val="none" w:sz="0" w:space="0" w:color="auto"/>
            <w:bottom w:val="none" w:sz="0" w:space="0" w:color="auto"/>
            <w:right w:val="none" w:sz="0" w:space="0" w:color="auto"/>
          </w:divBdr>
          <w:divsChild>
            <w:div w:id="536429205">
              <w:marLeft w:val="0"/>
              <w:marRight w:val="0"/>
              <w:marTop w:val="0"/>
              <w:marBottom w:val="0"/>
              <w:divBdr>
                <w:top w:val="none" w:sz="0" w:space="0" w:color="auto"/>
                <w:left w:val="none" w:sz="0" w:space="0" w:color="auto"/>
                <w:bottom w:val="none" w:sz="0" w:space="0" w:color="auto"/>
                <w:right w:val="none" w:sz="0" w:space="0" w:color="auto"/>
              </w:divBdr>
              <w:divsChild>
                <w:div w:id="1111053108">
                  <w:marLeft w:val="0"/>
                  <w:marRight w:val="0"/>
                  <w:marTop w:val="0"/>
                  <w:marBottom w:val="0"/>
                  <w:divBdr>
                    <w:top w:val="none" w:sz="0" w:space="0" w:color="auto"/>
                    <w:left w:val="none" w:sz="0" w:space="0" w:color="auto"/>
                    <w:bottom w:val="none" w:sz="0" w:space="0" w:color="auto"/>
                    <w:right w:val="none" w:sz="0" w:space="0" w:color="auto"/>
                  </w:divBdr>
                  <w:divsChild>
                    <w:div w:id="1393116176">
                      <w:marLeft w:val="0"/>
                      <w:marRight w:val="0"/>
                      <w:marTop w:val="0"/>
                      <w:marBottom w:val="0"/>
                      <w:divBdr>
                        <w:top w:val="none" w:sz="0" w:space="0" w:color="auto"/>
                        <w:left w:val="none" w:sz="0" w:space="0" w:color="auto"/>
                        <w:bottom w:val="none" w:sz="0" w:space="0" w:color="auto"/>
                        <w:right w:val="none" w:sz="0" w:space="0" w:color="auto"/>
                      </w:divBdr>
                    </w:div>
                    <w:div w:id="639118780">
                      <w:marLeft w:val="0"/>
                      <w:marRight w:val="0"/>
                      <w:marTop w:val="0"/>
                      <w:marBottom w:val="0"/>
                      <w:divBdr>
                        <w:top w:val="none" w:sz="0" w:space="0" w:color="auto"/>
                        <w:left w:val="none" w:sz="0" w:space="0" w:color="auto"/>
                        <w:bottom w:val="none" w:sz="0" w:space="0" w:color="auto"/>
                        <w:right w:val="none" w:sz="0" w:space="0" w:color="auto"/>
                      </w:divBdr>
                    </w:div>
                    <w:div w:id="702365498">
                      <w:marLeft w:val="0"/>
                      <w:marRight w:val="0"/>
                      <w:marTop w:val="0"/>
                      <w:marBottom w:val="0"/>
                      <w:divBdr>
                        <w:top w:val="none" w:sz="0" w:space="0" w:color="auto"/>
                        <w:left w:val="none" w:sz="0" w:space="0" w:color="auto"/>
                        <w:bottom w:val="none" w:sz="0" w:space="0" w:color="auto"/>
                        <w:right w:val="none" w:sz="0" w:space="0" w:color="auto"/>
                      </w:divBdr>
                    </w:div>
                    <w:div w:id="779884151">
                      <w:marLeft w:val="0"/>
                      <w:marRight w:val="0"/>
                      <w:marTop w:val="0"/>
                      <w:marBottom w:val="0"/>
                      <w:divBdr>
                        <w:top w:val="none" w:sz="0" w:space="0" w:color="auto"/>
                        <w:left w:val="none" w:sz="0" w:space="0" w:color="auto"/>
                        <w:bottom w:val="none" w:sz="0" w:space="0" w:color="auto"/>
                        <w:right w:val="none" w:sz="0" w:space="0" w:color="auto"/>
                      </w:divBdr>
                    </w:div>
                    <w:div w:id="1785155611">
                      <w:marLeft w:val="0"/>
                      <w:marRight w:val="0"/>
                      <w:marTop w:val="0"/>
                      <w:marBottom w:val="0"/>
                      <w:divBdr>
                        <w:top w:val="none" w:sz="0" w:space="0" w:color="auto"/>
                        <w:left w:val="none" w:sz="0" w:space="0" w:color="auto"/>
                        <w:bottom w:val="none" w:sz="0" w:space="0" w:color="auto"/>
                        <w:right w:val="none" w:sz="0" w:space="0" w:color="auto"/>
                      </w:divBdr>
                    </w:div>
                    <w:div w:id="1150831471">
                      <w:marLeft w:val="0"/>
                      <w:marRight w:val="0"/>
                      <w:marTop w:val="0"/>
                      <w:marBottom w:val="0"/>
                      <w:divBdr>
                        <w:top w:val="none" w:sz="0" w:space="0" w:color="auto"/>
                        <w:left w:val="none" w:sz="0" w:space="0" w:color="auto"/>
                        <w:bottom w:val="none" w:sz="0" w:space="0" w:color="auto"/>
                        <w:right w:val="none" w:sz="0" w:space="0" w:color="auto"/>
                      </w:divBdr>
                    </w:div>
                    <w:div w:id="97793661">
                      <w:marLeft w:val="0"/>
                      <w:marRight w:val="0"/>
                      <w:marTop w:val="0"/>
                      <w:marBottom w:val="0"/>
                      <w:divBdr>
                        <w:top w:val="none" w:sz="0" w:space="0" w:color="auto"/>
                        <w:left w:val="none" w:sz="0" w:space="0" w:color="auto"/>
                        <w:bottom w:val="none" w:sz="0" w:space="0" w:color="auto"/>
                        <w:right w:val="none" w:sz="0" w:space="0" w:color="auto"/>
                      </w:divBdr>
                    </w:div>
                    <w:div w:id="1847792022">
                      <w:marLeft w:val="0"/>
                      <w:marRight w:val="0"/>
                      <w:marTop w:val="0"/>
                      <w:marBottom w:val="0"/>
                      <w:divBdr>
                        <w:top w:val="none" w:sz="0" w:space="0" w:color="auto"/>
                        <w:left w:val="none" w:sz="0" w:space="0" w:color="auto"/>
                        <w:bottom w:val="none" w:sz="0" w:space="0" w:color="auto"/>
                        <w:right w:val="none" w:sz="0" w:space="0" w:color="auto"/>
                      </w:divBdr>
                    </w:div>
                    <w:div w:id="57778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142770">
          <w:marLeft w:val="0"/>
          <w:marRight w:val="0"/>
          <w:marTop w:val="0"/>
          <w:marBottom w:val="0"/>
          <w:divBdr>
            <w:top w:val="none" w:sz="0" w:space="0" w:color="auto"/>
            <w:left w:val="none" w:sz="0" w:space="0" w:color="auto"/>
            <w:bottom w:val="none" w:sz="0" w:space="0" w:color="auto"/>
            <w:right w:val="none" w:sz="0" w:space="0" w:color="auto"/>
          </w:divBdr>
          <w:divsChild>
            <w:div w:id="919098246">
              <w:marLeft w:val="0"/>
              <w:marRight w:val="0"/>
              <w:marTop w:val="0"/>
              <w:marBottom w:val="0"/>
              <w:divBdr>
                <w:top w:val="none" w:sz="0" w:space="0" w:color="auto"/>
                <w:left w:val="none" w:sz="0" w:space="0" w:color="auto"/>
                <w:bottom w:val="none" w:sz="0" w:space="0" w:color="auto"/>
                <w:right w:val="none" w:sz="0" w:space="0" w:color="auto"/>
              </w:divBdr>
              <w:divsChild>
                <w:div w:id="51342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891191">
      <w:bodyDiv w:val="1"/>
      <w:marLeft w:val="0"/>
      <w:marRight w:val="0"/>
      <w:marTop w:val="0"/>
      <w:marBottom w:val="0"/>
      <w:divBdr>
        <w:top w:val="none" w:sz="0" w:space="0" w:color="auto"/>
        <w:left w:val="none" w:sz="0" w:space="0" w:color="auto"/>
        <w:bottom w:val="none" w:sz="0" w:space="0" w:color="auto"/>
        <w:right w:val="none" w:sz="0" w:space="0" w:color="auto"/>
      </w:divBdr>
    </w:div>
    <w:div w:id="1342929905">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5283222">
      <w:bodyDiv w:val="1"/>
      <w:marLeft w:val="0"/>
      <w:marRight w:val="0"/>
      <w:marTop w:val="0"/>
      <w:marBottom w:val="0"/>
      <w:divBdr>
        <w:top w:val="none" w:sz="0" w:space="0" w:color="auto"/>
        <w:left w:val="none" w:sz="0" w:space="0" w:color="auto"/>
        <w:bottom w:val="none" w:sz="0" w:space="0" w:color="auto"/>
        <w:right w:val="none" w:sz="0" w:space="0" w:color="auto"/>
      </w:divBdr>
      <w:divsChild>
        <w:div w:id="1249071909">
          <w:marLeft w:val="0"/>
          <w:marRight w:val="0"/>
          <w:marTop w:val="225"/>
          <w:marBottom w:val="0"/>
          <w:divBdr>
            <w:top w:val="none" w:sz="0" w:space="0" w:color="auto"/>
            <w:left w:val="none" w:sz="0" w:space="0" w:color="auto"/>
            <w:bottom w:val="none" w:sz="0" w:space="0" w:color="auto"/>
            <w:right w:val="none" w:sz="0" w:space="0" w:color="auto"/>
          </w:divBdr>
        </w:div>
      </w:divsChild>
    </w:div>
    <w:div w:id="1346128227">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6708724">
      <w:bodyDiv w:val="1"/>
      <w:marLeft w:val="0"/>
      <w:marRight w:val="0"/>
      <w:marTop w:val="0"/>
      <w:marBottom w:val="0"/>
      <w:divBdr>
        <w:top w:val="none" w:sz="0" w:space="0" w:color="auto"/>
        <w:left w:val="none" w:sz="0" w:space="0" w:color="auto"/>
        <w:bottom w:val="none" w:sz="0" w:space="0" w:color="auto"/>
        <w:right w:val="none" w:sz="0" w:space="0" w:color="auto"/>
      </w:divBdr>
    </w:div>
    <w:div w:id="1348168109">
      <w:bodyDiv w:val="1"/>
      <w:marLeft w:val="0"/>
      <w:marRight w:val="0"/>
      <w:marTop w:val="0"/>
      <w:marBottom w:val="0"/>
      <w:divBdr>
        <w:top w:val="none" w:sz="0" w:space="0" w:color="auto"/>
        <w:left w:val="none" w:sz="0" w:space="0" w:color="auto"/>
        <w:bottom w:val="none" w:sz="0" w:space="0" w:color="auto"/>
        <w:right w:val="none" w:sz="0" w:space="0" w:color="auto"/>
      </w:divBdr>
      <w:divsChild>
        <w:div w:id="1008295337">
          <w:marLeft w:val="0"/>
          <w:marRight w:val="0"/>
          <w:marTop w:val="0"/>
          <w:marBottom w:val="0"/>
          <w:divBdr>
            <w:top w:val="none" w:sz="0" w:space="0" w:color="auto"/>
            <w:left w:val="none" w:sz="0" w:space="0" w:color="auto"/>
            <w:bottom w:val="none" w:sz="0" w:space="0" w:color="auto"/>
            <w:right w:val="none" w:sz="0" w:space="0" w:color="auto"/>
          </w:divBdr>
        </w:div>
      </w:divsChild>
    </w:div>
    <w:div w:id="1349214846">
      <w:bodyDiv w:val="1"/>
      <w:marLeft w:val="0"/>
      <w:marRight w:val="0"/>
      <w:marTop w:val="0"/>
      <w:marBottom w:val="0"/>
      <w:divBdr>
        <w:top w:val="none" w:sz="0" w:space="0" w:color="auto"/>
        <w:left w:val="none" w:sz="0" w:space="0" w:color="auto"/>
        <w:bottom w:val="none" w:sz="0" w:space="0" w:color="auto"/>
        <w:right w:val="none" w:sz="0" w:space="0" w:color="auto"/>
      </w:divBdr>
    </w:div>
    <w:div w:id="134998677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023232">
      <w:bodyDiv w:val="1"/>
      <w:marLeft w:val="0"/>
      <w:marRight w:val="0"/>
      <w:marTop w:val="0"/>
      <w:marBottom w:val="0"/>
      <w:divBdr>
        <w:top w:val="none" w:sz="0" w:space="0" w:color="auto"/>
        <w:left w:val="none" w:sz="0" w:space="0" w:color="auto"/>
        <w:bottom w:val="none" w:sz="0" w:space="0" w:color="auto"/>
        <w:right w:val="none" w:sz="0" w:space="0" w:color="auto"/>
      </w:divBdr>
      <w:divsChild>
        <w:div w:id="2054424879">
          <w:marLeft w:val="0"/>
          <w:marRight w:val="0"/>
          <w:marTop w:val="225"/>
          <w:marBottom w:val="0"/>
          <w:divBdr>
            <w:top w:val="none" w:sz="0" w:space="0" w:color="auto"/>
            <w:left w:val="none" w:sz="0" w:space="0" w:color="auto"/>
            <w:bottom w:val="none" w:sz="0" w:space="0" w:color="auto"/>
            <w:right w:val="none" w:sz="0" w:space="0" w:color="auto"/>
          </w:divBdr>
        </w:div>
      </w:divsChild>
    </w:div>
    <w:div w:id="1353262552">
      <w:bodyDiv w:val="1"/>
      <w:marLeft w:val="0"/>
      <w:marRight w:val="0"/>
      <w:marTop w:val="0"/>
      <w:marBottom w:val="0"/>
      <w:divBdr>
        <w:top w:val="none" w:sz="0" w:space="0" w:color="auto"/>
        <w:left w:val="none" w:sz="0" w:space="0" w:color="auto"/>
        <w:bottom w:val="none" w:sz="0" w:space="0" w:color="auto"/>
        <w:right w:val="none" w:sz="0" w:space="0" w:color="auto"/>
      </w:divBdr>
    </w:div>
    <w:div w:id="1353607828">
      <w:bodyDiv w:val="1"/>
      <w:marLeft w:val="0"/>
      <w:marRight w:val="0"/>
      <w:marTop w:val="0"/>
      <w:marBottom w:val="0"/>
      <w:divBdr>
        <w:top w:val="none" w:sz="0" w:space="0" w:color="auto"/>
        <w:left w:val="none" w:sz="0" w:space="0" w:color="auto"/>
        <w:bottom w:val="none" w:sz="0" w:space="0" w:color="auto"/>
        <w:right w:val="none" w:sz="0" w:space="0" w:color="auto"/>
      </w:divBdr>
      <w:divsChild>
        <w:div w:id="304818611">
          <w:marLeft w:val="0"/>
          <w:marRight w:val="0"/>
          <w:marTop w:val="225"/>
          <w:marBottom w:val="0"/>
          <w:divBdr>
            <w:top w:val="none" w:sz="0" w:space="0" w:color="auto"/>
            <w:left w:val="none" w:sz="0" w:space="0" w:color="auto"/>
            <w:bottom w:val="none" w:sz="0" w:space="0" w:color="auto"/>
            <w:right w:val="none" w:sz="0" w:space="0" w:color="auto"/>
          </w:divBdr>
        </w:div>
      </w:divsChild>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3989293">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501474">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56078504">
      <w:bodyDiv w:val="1"/>
      <w:marLeft w:val="0"/>
      <w:marRight w:val="0"/>
      <w:marTop w:val="0"/>
      <w:marBottom w:val="0"/>
      <w:divBdr>
        <w:top w:val="none" w:sz="0" w:space="0" w:color="auto"/>
        <w:left w:val="none" w:sz="0" w:space="0" w:color="auto"/>
        <w:bottom w:val="none" w:sz="0" w:space="0" w:color="auto"/>
        <w:right w:val="none" w:sz="0" w:space="0" w:color="auto"/>
      </w:divBdr>
    </w:div>
    <w:div w:id="1356924762">
      <w:bodyDiv w:val="1"/>
      <w:marLeft w:val="0"/>
      <w:marRight w:val="0"/>
      <w:marTop w:val="0"/>
      <w:marBottom w:val="0"/>
      <w:divBdr>
        <w:top w:val="none" w:sz="0" w:space="0" w:color="auto"/>
        <w:left w:val="none" w:sz="0" w:space="0" w:color="auto"/>
        <w:bottom w:val="none" w:sz="0" w:space="0" w:color="auto"/>
        <w:right w:val="none" w:sz="0" w:space="0" w:color="auto"/>
      </w:divBdr>
    </w:div>
    <w:div w:id="1357854164">
      <w:bodyDiv w:val="1"/>
      <w:marLeft w:val="0"/>
      <w:marRight w:val="0"/>
      <w:marTop w:val="0"/>
      <w:marBottom w:val="0"/>
      <w:divBdr>
        <w:top w:val="none" w:sz="0" w:space="0" w:color="auto"/>
        <w:left w:val="none" w:sz="0" w:space="0" w:color="auto"/>
        <w:bottom w:val="none" w:sz="0" w:space="0" w:color="auto"/>
        <w:right w:val="none" w:sz="0" w:space="0" w:color="auto"/>
      </w:divBdr>
    </w:div>
    <w:div w:id="1358971833">
      <w:bodyDiv w:val="1"/>
      <w:marLeft w:val="0"/>
      <w:marRight w:val="0"/>
      <w:marTop w:val="0"/>
      <w:marBottom w:val="0"/>
      <w:divBdr>
        <w:top w:val="none" w:sz="0" w:space="0" w:color="auto"/>
        <w:left w:val="none" w:sz="0" w:space="0" w:color="auto"/>
        <w:bottom w:val="none" w:sz="0" w:space="0" w:color="auto"/>
        <w:right w:val="none" w:sz="0" w:space="0" w:color="auto"/>
      </w:divBdr>
    </w:div>
    <w:div w:id="1359699908">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4474492">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4749768">
      <w:bodyDiv w:val="1"/>
      <w:marLeft w:val="0"/>
      <w:marRight w:val="0"/>
      <w:marTop w:val="0"/>
      <w:marBottom w:val="0"/>
      <w:divBdr>
        <w:top w:val="none" w:sz="0" w:space="0" w:color="auto"/>
        <w:left w:val="none" w:sz="0" w:space="0" w:color="auto"/>
        <w:bottom w:val="none" w:sz="0" w:space="0" w:color="auto"/>
        <w:right w:val="none" w:sz="0" w:space="0" w:color="auto"/>
      </w:divBdr>
      <w:divsChild>
        <w:div w:id="599797342">
          <w:marLeft w:val="-225"/>
          <w:marRight w:val="-225"/>
          <w:marTop w:val="0"/>
          <w:marBottom w:val="0"/>
          <w:divBdr>
            <w:top w:val="none" w:sz="0" w:space="0" w:color="auto"/>
            <w:left w:val="none" w:sz="0" w:space="0" w:color="auto"/>
            <w:bottom w:val="none" w:sz="0" w:space="0" w:color="auto"/>
            <w:right w:val="none" w:sz="0" w:space="0" w:color="auto"/>
          </w:divBdr>
        </w:div>
        <w:div w:id="1503593634">
          <w:marLeft w:val="-225"/>
          <w:marRight w:val="-225"/>
          <w:marTop w:val="0"/>
          <w:marBottom w:val="0"/>
          <w:divBdr>
            <w:top w:val="none" w:sz="0" w:space="0" w:color="auto"/>
            <w:left w:val="none" w:sz="0" w:space="0" w:color="auto"/>
            <w:bottom w:val="none" w:sz="0" w:space="0" w:color="auto"/>
            <w:right w:val="none" w:sz="0" w:space="0" w:color="auto"/>
          </w:divBdr>
          <w:divsChild>
            <w:div w:id="15136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365428">
      <w:bodyDiv w:val="1"/>
      <w:marLeft w:val="0"/>
      <w:marRight w:val="0"/>
      <w:marTop w:val="0"/>
      <w:marBottom w:val="0"/>
      <w:divBdr>
        <w:top w:val="none" w:sz="0" w:space="0" w:color="auto"/>
        <w:left w:val="none" w:sz="0" w:space="0" w:color="auto"/>
        <w:bottom w:val="none" w:sz="0" w:space="0" w:color="auto"/>
        <w:right w:val="none" w:sz="0" w:space="0" w:color="auto"/>
      </w:divBdr>
    </w:div>
    <w:div w:id="1366977147">
      <w:bodyDiv w:val="1"/>
      <w:marLeft w:val="0"/>
      <w:marRight w:val="0"/>
      <w:marTop w:val="0"/>
      <w:marBottom w:val="0"/>
      <w:divBdr>
        <w:top w:val="none" w:sz="0" w:space="0" w:color="auto"/>
        <w:left w:val="none" w:sz="0" w:space="0" w:color="auto"/>
        <w:bottom w:val="none" w:sz="0" w:space="0" w:color="auto"/>
        <w:right w:val="none" w:sz="0" w:space="0" w:color="auto"/>
      </w:divBdr>
      <w:divsChild>
        <w:div w:id="979458677">
          <w:marLeft w:val="0"/>
          <w:marRight w:val="0"/>
          <w:marTop w:val="225"/>
          <w:marBottom w:val="0"/>
          <w:divBdr>
            <w:top w:val="none" w:sz="0" w:space="0" w:color="auto"/>
            <w:left w:val="none" w:sz="0" w:space="0" w:color="auto"/>
            <w:bottom w:val="none" w:sz="0" w:space="0" w:color="auto"/>
            <w:right w:val="none" w:sz="0" w:space="0" w:color="auto"/>
          </w:divBdr>
        </w:div>
      </w:divsChild>
    </w:div>
    <w:div w:id="1368457326">
      <w:bodyDiv w:val="1"/>
      <w:marLeft w:val="0"/>
      <w:marRight w:val="0"/>
      <w:marTop w:val="0"/>
      <w:marBottom w:val="0"/>
      <w:divBdr>
        <w:top w:val="none" w:sz="0" w:space="0" w:color="auto"/>
        <w:left w:val="none" w:sz="0" w:space="0" w:color="auto"/>
        <w:bottom w:val="none" w:sz="0" w:space="0" w:color="auto"/>
        <w:right w:val="none" w:sz="0" w:space="0" w:color="auto"/>
      </w:divBdr>
    </w:div>
    <w:div w:id="1368946582">
      <w:bodyDiv w:val="1"/>
      <w:marLeft w:val="0"/>
      <w:marRight w:val="0"/>
      <w:marTop w:val="0"/>
      <w:marBottom w:val="0"/>
      <w:divBdr>
        <w:top w:val="none" w:sz="0" w:space="0" w:color="auto"/>
        <w:left w:val="none" w:sz="0" w:space="0" w:color="auto"/>
        <w:bottom w:val="none" w:sz="0" w:space="0" w:color="auto"/>
        <w:right w:val="none" w:sz="0" w:space="0" w:color="auto"/>
      </w:divBdr>
      <w:divsChild>
        <w:div w:id="145783812">
          <w:marLeft w:val="0"/>
          <w:marRight w:val="0"/>
          <w:marTop w:val="0"/>
          <w:marBottom w:val="0"/>
          <w:divBdr>
            <w:top w:val="none" w:sz="0" w:space="0" w:color="auto"/>
            <w:left w:val="none" w:sz="0" w:space="0" w:color="auto"/>
            <w:bottom w:val="none" w:sz="0" w:space="0" w:color="auto"/>
            <w:right w:val="none" w:sz="0" w:space="0" w:color="auto"/>
          </w:divBdr>
          <w:divsChild>
            <w:div w:id="1820879152">
              <w:marLeft w:val="0"/>
              <w:marRight w:val="0"/>
              <w:marTop w:val="0"/>
              <w:marBottom w:val="0"/>
              <w:divBdr>
                <w:top w:val="none" w:sz="0" w:space="0" w:color="auto"/>
                <w:left w:val="none" w:sz="0" w:space="0" w:color="auto"/>
                <w:bottom w:val="none" w:sz="0" w:space="0" w:color="auto"/>
                <w:right w:val="none" w:sz="0" w:space="0" w:color="auto"/>
              </w:divBdr>
            </w:div>
          </w:divsChild>
        </w:div>
        <w:div w:id="440684230">
          <w:marLeft w:val="0"/>
          <w:marRight w:val="0"/>
          <w:marTop w:val="225"/>
          <w:marBottom w:val="0"/>
          <w:divBdr>
            <w:top w:val="none" w:sz="0" w:space="0" w:color="auto"/>
            <w:left w:val="none" w:sz="0" w:space="0" w:color="auto"/>
            <w:bottom w:val="none" w:sz="0" w:space="0" w:color="auto"/>
            <w:right w:val="none" w:sz="0" w:space="0" w:color="auto"/>
          </w:divBdr>
        </w:div>
        <w:div w:id="519975053">
          <w:marLeft w:val="0"/>
          <w:marRight w:val="0"/>
          <w:marTop w:val="0"/>
          <w:marBottom w:val="0"/>
          <w:divBdr>
            <w:top w:val="single" w:sz="6" w:space="8" w:color="CCCCCC"/>
            <w:left w:val="none" w:sz="0" w:space="0" w:color="auto"/>
            <w:bottom w:val="single" w:sz="6" w:space="8" w:color="CCCCCC"/>
            <w:right w:val="none" w:sz="0" w:space="0" w:color="auto"/>
          </w:divBdr>
        </w:div>
        <w:div w:id="542517712">
          <w:marLeft w:val="0"/>
          <w:marRight w:val="0"/>
          <w:marTop w:val="0"/>
          <w:marBottom w:val="0"/>
          <w:divBdr>
            <w:top w:val="single" w:sz="6" w:space="8" w:color="CCCCCC"/>
            <w:left w:val="none" w:sz="0" w:space="0" w:color="auto"/>
            <w:bottom w:val="single" w:sz="6" w:space="8" w:color="CCCCCC"/>
            <w:right w:val="none" w:sz="0" w:space="0" w:color="auto"/>
          </w:divBdr>
        </w:div>
        <w:div w:id="563491741">
          <w:marLeft w:val="0"/>
          <w:marRight w:val="0"/>
          <w:marTop w:val="225"/>
          <w:marBottom w:val="0"/>
          <w:divBdr>
            <w:top w:val="none" w:sz="0" w:space="0" w:color="auto"/>
            <w:left w:val="none" w:sz="0" w:space="0" w:color="auto"/>
            <w:bottom w:val="none" w:sz="0" w:space="0" w:color="auto"/>
            <w:right w:val="none" w:sz="0" w:space="0" w:color="auto"/>
          </w:divBdr>
        </w:div>
        <w:div w:id="579295109">
          <w:marLeft w:val="0"/>
          <w:marRight w:val="0"/>
          <w:marTop w:val="225"/>
          <w:marBottom w:val="0"/>
          <w:divBdr>
            <w:top w:val="none" w:sz="0" w:space="0" w:color="auto"/>
            <w:left w:val="none" w:sz="0" w:space="0" w:color="auto"/>
            <w:bottom w:val="none" w:sz="0" w:space="0" w:color="auto"/>
            <w:right w:val="none" w:sz="0" w:space="0" w:color="auto"/>
          </w:divBdr>
        </w:div>
        <w:div w:id="789326410">
          <w:marLeft w:val="0"/>
          <w:marRight w:val="0"/>
          <w:marTop w:val="225"/>
          <w:marBottom w:val="0"/>
          <w:divBdr>
            <w:top w:val="none" w:sz="0" w:space="0" w:color="auto"/>
            <w:left w:val="none" w:sz="0" w:space="0" w:color="auto"/>
            <w:bottom w:val="none" w:sz="0" w:space="0" w:color="auto"/>
            <w:right w:val="none" w:sz="0" w:space="0" w:color="auto"/>
          </w:divBdr>
        </w:div>
        <w:div w:id="983895532">
          <w:marLeft w:val="0"/>
          <w:marRight w:val="0"/>
          <w:marTop w:val="225"/>
          <w:marBottom w:val="0"/>
          <w:divBdr>
            <w:top w:val="none" w:sz="0" w:space="0" w:color="auto"/>
            <w:left w:val="none" w:sz="0" w:space="0" w:color="auto"/>
            <w:bottom w:val="none" w:sz="0" w:space="0" w:color="auto"/>
            <w:right w:val="none" w:sz="0" w:space="0" w:color="auto"/>
          </w:divBdr>
        </w:div>
        <w:div w:id="1597401993">
          <w:marLeft w:val="0"/>
          <w:marRight w:val="0"/>
          <w:marTop w:val="0"/>
          <w:marBottom w:val="75"/>
          <w:divBdr>
            <w:top w:val="none" w:sz="0" w:space="0" w:color="auto"/>
            <w:left w:val="none" w:sz="0" w:space="0" w:color="auto"/>
            <w:bottom w:val="none" w:sz="0" w:space="0" w:color="auto"/>
            <w:right w:val="none" w:sz="0" w:space="0" w:color="auto"/>
          </w:divBdr>
        </w:div>
      </w:divsChild>
    </w:div>
    <w:div w:id="1369452150">
      <w:bodyDiv w:val="1"/>
      <w:marLeft w:val="0"/>
      <w:marRight w:val="0"/>
      <w:marTop w:val="0"/>
      <w:marBottom w:val="0"/>
      <w:divBdr>
        <w:top w:val="none" w:sz="0" w:space="0" w:color="auto"/>
        <w:left w:val="none" w:sz="0" w:space="0" w:color="auto"/>
        <w:bottom w:val="none" w:sz="0" w:space="0" w:color="auto"/>
        <w:right w:val="none" w:sz="0" w:space="0" w:color="auto"/>
      </w:divBdr>
      <w:divsChild>
        <w:div w:id="360059273">
          <w:marLeft w:val="0"/>
          <w:marRight w:val="0"/>
          <w:marTop w:val="225"/>
          <w:marBottom w:val="0"/>
          <w:divBdr>
            <w:top w:val="none" w:sz="0" w:space="0" w:color="auto"/>
            <w:left w:val="none" w:sz="0" w:space="0" w:color="auto"/>
            <w:bottom w:val="none" w:sz="0" w:space="0" w:color="auto"/>
            <w:right w:val="none" w:sz="0" w:space="0" w:color="auto"/>
          </w:divBdr>
        </w:div>
      </w:divsChild>
    </w:div>
    <w:div w:id="1370300701">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574245">
      <w:bodyDiv w:val="1"/>
      <w:marLeft w:val="0"/>
      <w:marRight w:val="0"/>
      <w:marTop w:val="0"/>
      <w:marBottom w:val="0"/>
      <w:divBdr>
        <w:top w:val="none" w:sz="0" w:space="0" w:color="auto"/>
        <w:left w:val="none" w:sz="0" w:space="0" w:color="auto"/>
        <w:bottom w:val="none" w:sz="0" w:space="0" w:color="auto"/>
        <w:right w:val="none" w:sz="0" w:space="0" w:color="auto"/>
      </w:divBdr>
    </w:div>
    <w:div w:id="1373653086">
      <w:bodyDiv w:val="1"/>
      <w:marLeft w:val="0"/>
      <w:marRight w:val="0"/>
      <w:marTop w:val="0"/>
      <w:marBottom w:val="0"/>
      <w:divBdr>
        <w:top w:val="none" w:sz="0" w:space="0" w:color="auto"/>
        <w:left w:val="none" w:sz="0" w:space="0" w:color="auto"/>
        <w:bottom w:val="none" w:sz="0" w:space="0" w:color="auto"/>
        <w:right w:val="none" w:sz="0" w:space="0" w:color="auto"/>
      </w:divBdr>
      <w:divsChild>
        <w:div w:id="1466775478">
          <w:marLeft w:val="0"/>
          <w:marRight w:val="0"/>
          <w:marTop w:val="225"/>
          <w:marBottom w:val="0"/>
          <w:divBdr>
            <w:top w:val="none" w:sz="0" w:space="0" w:color="auto"/>
            <w:left w:val="none" w:sz="0" w:space="0" w:color="auto"/>
            <w:bottom w:val="none" w:sz="0" w:space="0" w:color="auto"/>
            <w:right w:val="none" w:sz="0" w:space="0" w:color="auto"/>
          </w:divBdr>
        </w:div>
      </w:divsChild>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6150837">
      <w:bodyDiv w:val="1"/>
      <w:marLeft w:val="0"/>
      <w:marRight w:val="0"/>
      <w:marTop w:val="0"/>
      <w:marBottom w:val="0"/>
      <w:divBdr>
        <w:top w:val="none" w:sz="0" w:space="0" w:color="auto"/>
        <w:left w:val="none" w:sz="0" w:space="0" w:color="auto"/>
        <w:bottom w:val="none" w:sz="0" w:space="0" w:color="auto"/>
        <w:right w:val="none" w:sz="0" w:space="0" w:color="auto"/>
      </w:divBdr>
      <w:divsChild>
        <w:div w:id="843016842">
          <w:marLeft w:val="0"/>
          <w:marRight w:val="0"/>
          <w:marTop w:val="225"/>
          <w:marBottom w:val="0"/>
          <w:divBdr>
            <w:top w:val="none" w:sz="0" w:space="0" w:color="auto"/>
            <w:left w:val="none" w:sz="0" w:space="0" w:color="auto"/>
            <w:bottom w:val="none" w:sz="0" w:space="0" w:color="auto"/>
            <w:right w:val="none" w:sz="0" w:space="0" w:color="auto"/>
          </w:divBdr>
        </w:div>
      </w:divsChild>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7511758">
      <w:bodyDiv w:val="1"/>
      <w:marLeft w:val="0"/>
      <w:marRight w:val="0"/>
      <w:marTop w:val="0"/>
      <w:marBottom w:val="0"/>
      <w:divBdr>
        <w:top w:val="none" w:sz="0" w:space="0" w:color="auto"/>
        <w:left w:val="none" w:sz="0" w:space="0" w:color="auto"/>
        <w:bottom w:val="none" w:sz="0" w:space="0" w:color="auto"/>
        <w:right w:val="none" w:sz="0" w:space="0" w:color="auto"/>
      </w:divBdr>
      <w:divsChild>
        <w:div w:id="983239005">
          <w:marLeft w:val="0"/>
          <w:marRight w:val="0"/>
          <w:marTop w:val="0"/>
          <w:marBottom w:val="0"/>
          <w:divBdr>
            <w:top w:val="none" w:sz="0" w:space="0" w:color="auto"/>
            <w:left w:val="none" w:sz="0" w:space="0" w:color="auto"/>
            <w:bottom w:val="none" w:sz="0" w:space="0" w:color="auto"/>
            <w:right w:val="none" w:sz="0" w:space="0" w:color="auto"/>
          </w:divBdr>
        </w:div>
      </w:divsChild>
    </w:div>
    <w:div w:id="1378168308">
      <w:bodyDiv w:val="1"/>
      <w:marLeft w:val="0"/>
      <w:marRight w:val="0"/>
      <w:marTop w:val="0"/>
      <w:marBottom w:val="0"/>
      <w:divBdr>
        <w:top w:val="none" w:sz="0" w:space="0" w:color="auto"/>
        <w:left w:val="none" w:sz="0" w:space="0" w:color="auto"/>
        <w:bottom w:val="none" w:sz="0" w:space="0" w:color="auto"/>
        <w:right w:val="none" w:sz="0" w:space="0" w:color="auto"/>
      </w:divBdr>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9112">
      <w:bodyDiv w:val="1"/>
      <w:marLeft w:val="0"/>
      <w:marRight w:val="0"/>
      <w:marTop w:val="0"/>
      <w:marBottom w:val="0"/>
      <w:divBdr>
        <w:top w:val="none" w:sz="0" w:space="0" w:color="auto"/>
        <w:left w:val="none" w:sz="0" w:space="0" w:color="auto"/>
        <w:bottom w:val="none" w:sz="0" w:space="0" w:color="auto"/>
        <w:right w:val="none" w:sz="0" w:space="0" w:color="auto"/>
      </w:divBdr>
      <w:divsChild>
        <w:div w:id="1638340315">
          <w:marLeft w:val="0"/>
          <w:marRight w:val="0"/>
          <w:marTop w:val="0"/>
          <w:marBottom w:val="0"/>
          <w:divBdr>
            <w:top w:val="none" w:sz="0" w:space="0" w:color="auto"/>
            <w:left w:val="none" w:sz="0" w:space="0" w:color="auto"/>
            <w:bottom w:val="none" w:sz="0" w:space="0" w:color="auto"/>
            <w:right w:val="none" w:sz="0" w:space="0" w:color="auto"/>
          </w:divBdr>
        </w:div>
      </w:divsChild>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3745116">
      <w:bodyDiv w:val="1"/>
      <w:marLeft w:val="0"/>
      <w:marRight w:val="0"/>
      <w:marTop w:val="0"/>
      <w:marBottom w:val="0"/>
      <w:divBdr>
        <w:top w:val="none" w:sz="0" w:space="0" w:color="auto"/>
        <w:left w:val="none" w:sz="0" w:space="0" w:color="auto"/>
        <w:bottom w:val="none" w:sz="0" w:space="0" w:color="auto"/>
        <w:right w:val="none" w:sz="0" w:space="0" w:color="auto"/>
      </w:divBdr>
    </w:div>
    <w:div w:id="1384520530">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224245">
      <w:bodyDiv w:val="1"/>
      <w:marLeft w:val="0"/>
      <w:marRight w:val="0"/>
      <w:marTop w:val="0"/>
      <w:marBottom w:val="0"/>
      <w:divBdr>
        <w:top w:val="none" w:sz="0" w:space="0" w:color="auto"/>
        <w:left w:val="none" w:sz="0" w:space="0" w:color="auto"/>
        <w:bottom w:val="none" w:sz="0" w:space="0" w:color="auto"/>
        <w:right w:val="none" w:sz="0" w:space="0" w:color="auto"/>
      </w:divBdr>
    </w:div>
    <w:div w:id="1387408098">
      <w:bodyDiv w:val="1"/>
      <w:marLeft w:val="0"/>
      <w:marRight w:val="0"/>
      <w:marTop w:val="0"/>
      <w:marBottom w:val="0"/>
      <w:divBdr>
        <w:top w:val="none" w:sz="0" w:space="0" w:color="auto"/>
        <w:left w:val="none" w:sz="0" w:space="0" w:color="auto"/>
        <w:bottom w:val="none" w:sz="0" w:space="0" w:color="auto"/>
        <w:right w:val="none" w:sz="0" w:space="0" w:color="auto"/>
      </w:divBdr>
      <w:divsChild>
        <w:div w:id="244917540">
          <w:marLeft w:val="225"/>
          <w:marRight w:val="225"/>
          <w:marTop w:val="150"/>
          <w:marBottom w:val="0"/>
          <w:divBdr>
            <w:top w:val="none" w:sz="0" w:space="0" w:color="auto"/>
            <w:left w:val="none" w:sz="0" w:space="0" w:color="auto"/>
            <w:bottom w:val="none" w:sz="0" w:space="0" w:color="auto"/>
            <w:right w:val="none" w:sz="0" w:space="0" w:color="auto"/>
          </w:divBdr>
        </w:div>
      </w:divsChild>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8063859">
      <w:bodyDiv w:val="1"/>
      <w:marLeft w:val="0"/>
      <w:marRight w:val="0"/>
      <w:marTop w:val="0"/>
      <w:marBottom w:val="0"/>
      <w:divBdr>
        <w:top w:val="none" w:sz="0" w:space="0" w:color="auto"/>
        <w:left w:val="none" w:sz="0" w:space="0" w:color="auto"/>
        <w:bottom w:val="none" w:sz="0" w:space="0" w:color="auto"/>
        <w:right w:val="none" w:sz="0" w:space="0" w:color="auto"/>
      </w:divBdr>
    </w:div>
    <w:div w:id="1388989572">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225471">
      <w:bodyDiv w:val="1"/>
      <w:marLeft w:val="0"/>
      <w:marRight w:val="0"/>
      <w:marTop w:val="0"/>
      <w:marBottom w:val="0"/>
      <w:divBdr>
        <w:top w:val="none" w:sz="0" w:space="0" w:color="auto"/>
        <w:left w:val="none" w:sz="0" w:space="0" w:color="auto"/>
        <w:bottom w:val="none" w:sz="0" w:space="0" w:color="auto"/>
        <w:right w:val="none" w:sz="0" w:space="0" w:color="auto"/>
      </w:divBdr>
      <w:divsChild>
        <w:div w:id="640961723">
          <w:marLeft w:val="0"/>
          <w:marRight w:val="0"/>
          <w:marTop w:val="0"/>
          <w:marBottom w:val="0"/>
          <w:divBdr>
            <w:top w:val="none" w:sz="0" w:space="0" w:color="auto"/>
            <w:left w:val="none" w:sz="0" w:space="0" w:color="auto"/>
            <w:bottom w:val="none" w:sz="0" w:space="0" w:color="auto"/>
            <w:right w:val="none" w:sz="0" w:space="0" w:color="auto"/>
          </w:divBdr>
        </w:div>
      </w:divsChild>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4162725">
      <w:bodyDiv w:val="1"/>
      <w:marLeft w:val="0"/>
      <w:marRight w:val="0"/>
      <w:marTop w:val="0"/>
      <w:marBottom w:val="0"/>
      <w:divBdr>
        <w:top w:val="none" w:sz="0" w:space="0" w:color="auto"/>
        <w:left w:val="none" w:sz="0" w:space="0" w:color="auto"/>
        <w:bottom w:val="none" w:sz="0" w:space="0" w:color="auto"/>
        <w:right w:val="none" w:sz="0" w:space="0" w:color="auto"/>
      </w:divBdr>
      <w:divsChild>
        <w:div w:id="113601584">
          <w:marLeft w:val="0"/>
          <w:marRight w:val="0"/>
          <w:marTop w:val="0"/>
          <w:marBottom w:val="0"/>
          <w:divBdr>
            <w:top w:val="none" w:sz="0" w:space="0" w:color="auto"/>
            <w:left w:val="none" w:sz="0" w:space="0" w:color="auto"/>
            <w:bottom w:val="none" w:sz="0" w:space="0" w:color="auto"/>
            <w:right w:val="none" w:sz="0" w:space="0" w:color="auto"/>
          </w:divBdr>
          <w:divsChild>
            <w:div w:id="606545834">
              <w:marLeft w:val="0"/>
              <w:marRight w:val="0"/>
              <w:marTop w:val="0"/>
              <w:marBottom w:val="0"/>
              <w:divBdr>
                <w:top w:val="none" w:sz="0" w:space="0" w:color="auto"/>
                <w:left w:val="none" w:sz="0" w:space="0" w:color="auto"/>
                <w:bottom w:val="none" w:sz="0" w:space="0" w:color="auto"/>
                <w:right w:val="none" w:sz="0" w:space="0" w:color="auto"/>
              </w:divBdr>
            </w:div>
          </w:divsChild>
        </w:div>
        <w:div w:id="602690535">
          <w:marLeft w:val="0"/>
          <w:marRight w:val="0"/>
          <w:marTop w:val="0"/>
          <w:marBottom w:val="0"/>
          <w:divBdr>
            <w:top w:val="none" w:sz="0" w:space="0" w:color="auto"/>
            <w:left w:val="none" w:sz="0" w:space="0" w:color="auto"/>
            <w:bottom w:val="none" w:sz="0" w:space="0" w:color="auto"/>
            <w:right w:val="none" w:sz="0" w:space="0" w:color="auto"/>
          </w:divBdr>
          <w:divsChild>
            <w:div w:id="1079907700">
              <w:marLeft w:val="0"/>
              <w:marRight w:val="0"/>
              <w:marTop w:val="0"/>
              <w:marBottom w:val="0"/>
              <w:divBdr>
                <w:top w:val="none" w:sz="0" w:space="0" w:color="auto"/>
                <w:left w:val="none" w:sz="0" w:space="0" w:color="auto"/>
                <w:bottom w:val="none" w:sz="0" w:space="0" w:color="auto"/>
                <w:right w:val="none" w:sz="0" w:space="0" w:color="auto"/>
              </w:divBdr>
              <w:divsChild>
                <w:div w:id="163664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943088">
          <w:marLeft w:val="0"/>
          <w:marRight w:val="0"/>
          <w:marTop w:val="0"/>
          <w:marBottom w:val="0"/>
          <w:divBdr>
            <w:top w:val="none" w:sz="0" w:space="0" w:color="auto"/>
            <w:left w:val="none" w:sz="0" w:space="0" w:color="auto"/>
            <w:bottom w:val="none" w:sz="0" w:space="0" w:color="auto"/>
            <w:right w:val="none" w:sz="0" w:space="0" w:color="auto"/>
          </w:divBdr>
          <w:divsChild>
            <w:div w:id="1399015122">
              <w:marLeft w:val="0"/>
              <w:marRight w:val="0"/>
              <w:marTop w:val="0"/>
              <w:marBottom w:val="0"/>
              <w:divBdr>
                <w:top w:val="none" w:sz="0" w:space="0" w:color="auto"/>
                <w:left w:val="none" w:sz="0" w:space="0" w:color="auto"/>
                <w:bottom w:val="none" w:sz="0" w:space="0" w:color="auto"/>
                <w:right w:val="none" w:sz="0" w:space="0" w:color="auto"/>
              </w:divBdr>
              <w:divsChild>
                <w:div w:id="2072385323">
                  <w:marLeft w:val="0"/>
                  <w:marRight w:val="0"/>
                  <w:marTop w:val="0"/>
                  <w:marBottom w:val="0"/>
                  <w:divBdr>
                    <w:top w:val="none" w:sz="0" w:space="0" w:color="auto"/>
                    <w:left w:val="none" w:sz="0" w:space="0" w:color="auto"/>
                    <w:bottom w:val="none" w:sz="0" w:space="0" w:color="auto"/>
                    <w:right w:val="none" w:sz="0" w:space="0" w:color="auto"/>
                  </w:divBdr>
                  <w:divsChild>
                    <w:div w:id="915820556">
                      <w:marLeft w:val="0"/>
                      <w:marRight w:val="0"/>
                      <w:marTop w:val="0"/>
                      <w:marBottom w:val="0"/>
                      <w:divBdr>
                        <w:top w:val="none" w:sz="0" w:space="0" w:color="auto"/>
                        <w:left w:val="none" w:sz="0" w:space="0" w:color="auto"/>
                        <w:bottom w:val="none" w:sz="0" w:space="0" w:color="auto"/>
                        <w:right w:val="none" w:sz="0" w:space="0" w:color="auto"/>
                      </w:divBdr>
                    </w:div>
                    <w:div w:id="1784957128">
                      <w:marLeft w:val="0"/>
                      <w:marRight w:val="0"/>
                      <w:marTop w:val="0"/>
                      <w:marBottom w:val="0"/>
                      <w:divBdr>
                        <w:top w:val="none" w:sz="0" w:space="0" w:color="auto"/>
                        <w:left w:val="none" w:sz="0" w:space="0" w:color="auto"/>
                        <w:bottom w:val="none" w:sz="0" w:space="0" w:color="auto"/>
                        <w:right w:val="none" w:sz="0" w:space="0" w:color="auto"/>
                      </w:divBdr>
                    </w:div>
                    <w:div w:id="984046906">
                      <w:marLeft w:val="0"/>
                      <w:marRight w:val="0"/>
                      <w:marTop w:val="0"/>
                      <w:marBottom w:val="0"/>
                      <w:divBdr>
                        <w:top w:val="none" w:sz="0" w:space="0" w:color="auto"/>
                        <w:left w:val="none" w:sz="0" w:space="0" w:color="auto"/>
                        <w:bottom w:val="none" w:sz="0" w:space="0" w:color="auto"/>
                        <w:right w:val="none" w:sz="0" w:space="0" w:color="auto"/>
                      </w:divBdr>
                    </w:div>
                    <w:div w:id="524293666">
                      <w:marLeft w:val="0"/>
                      <w:marRight w:val="0"/>
                      <w:marTop w:val="0"/>
                      <w:marBottom w:val="0"/>
                      <w:divBdr>
                        <w:top w:val="none" w:sz="0" w:space="0" w:color="auto"/>
                        <w:left w:val="none" w:sz="0" w:space="0" w:color="auto"/>
                        <w:bottom w:val="none" w:sz="0" w:space="0" w:color="auto"/>
                        <w:right w:val="none" w:sz="0" w:space="0" w:color="auto"/>
                      </w:divBdr>
                    </w:div>
                    <w:div w:id="751508947">
                      <w:marLeft w:val="0"/>
                      <w:marRight w:val="0"/>
                      <w:marTop w:val="0"/>
                      <w:marBottom w:val="0"/>
                      <w:divBdr>
                        <w:top w:val="none" w:sz="0" w:space="0" w:color="auto"/>
                        <w:left w:val="none" w:sz="0" w:space="0" w:color="auto"/>
                        <w:bottom w:val="none" w:sz="0" w:space="0" w:color="auto"/>
                        <w:right w:val="none" w:sz="0" w:space="0" w:color="auto"/>
                      </w:divBdr>
                    </w:div>
                    <w:div w:id="1164974414">
                      <w:marLeft w:val="0"/>
                      <w:marRight w:val="0"/>
                      <w:marTop w:val="0"/>
                      <w:marBottom w:val="0"/>
                      <w:divBdr>
                        <w:top w:val="none" w:sz="0" w:space="0" w:color="auto"/>
                        <w:left w:val="none" w:sz="0" w:space="0" w:color="auto"/>
                        <w:bottom w:val="none" w:sz="0" w:space="0" w:color="auto"/>
                        <w:right w:val="none" w:sz="0" w:space="0" w:color="auto"/>
                      </w:divBdr>
                    </w:div>
                    <w:div w:id="1308819909">
                      <w:marLeft w:val="0"/>
                      <w:marRight w:val="0"/>
                      <w:marTop w:val="0"/>
                      <w:marBottom w:val="0"/>
                      <w:divBdr>
                        <w:top w:val="none" w:sz="0" w:space="0" w:color="auto"/>
                        <w:left w:val="none" w:sz="0" w:space="0" w:color="auto"/>
                        <w:bottom w:val="none" w:sz="0" w:space="0" w:color="auto"/>
                        <w:right w:val="none" w:sz="0" w:space="0" w:color="auto"/>
                      </w:divBdr>
                    </w:div>
                    <w:div w:id="2018533902">
                      <w:marLeft w:val="0"/>
                      <w:marRight w:val="0"/>
                      <w:marTop w:val="0"/>
                      <w:marBottom w:val="0"/>
                      <w:divBdr>
                        <w:top w:val="none" w:sz="0" w:space="0" w:color="auto"/>
                        <w:left w:val="none" w:sz="0" w:space="0" w:color="auto"/>
                        <w:bottom w:val="none" w:sz="0" w:space="0" w:color="auto"/>
                        <w:right w:val="none" w:sz="0" w:space="0" w:color="auto"/>
                      </w:divBdr>
                    </w:div>
                    <w:div w:id="164399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381586">
          <w:marLeft w:val="0"/>
          <w:marRight w:val="0"/>
          <w:marTop w:val="0"/>
          <w:marBottom w:val="0"/>
          <w:divBdr>
            <w:top w:val="none" w:sz="0" w:space="0" w:color="auto"/>
            <w:left w:val="none" w:sz="0" w:space="0" w:color="auto"/>
            <w:bottom w:val="none" w:sz="0" w:space="0" w:color="auto"/>
            <w:right w:val="none" w:sz="0" w:space="0" w:color="auto"/>
          </w:divBdr>
          <w:divsChild>
            <w:div w:id="292752465">
              <w:marLeft w:val="0"/>
              <w:marRight w:val="0"/>
              <w:marTop w:val="0"/>
              <w:marBottom w:val="0"/>
              <w:divBdr>
                <w:top w:val="none" w:sz="0" w:space="0" w:color="auto"/>
                <w:left w:val="none" w:sz="0" w:space="0" w:color="auto"/>
                <w:bottom w:val="none" w:sz="0" w:space="0" w:color="auto"/>
                <w:right w:val="none" w:sz="0" w:space="0" w:color="auto"/>
              </w:divBdr>
              <w:divsChild>
                <w:div w:id="62901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854218">
      <w:bodyDiv w:val="1"/>
      <w:marLeft w:val="0"/>
      <w:marRight w:val="0"/>
      <w:marTop w:val="0"/>
      <w:marBottom w:val="0"/>
      <w:divBdr>
        <w:top w:val="none" w:sz="0" w:space="0" w:color="auto"/>
        <w:left w:val="none" w:sz="0" w:space="0" w:color="auto"/>
        <w:bottom w:val="none" w:sz="0" w:space="0" w:color="auto"/>
        <w:right w:val="none" w:sz="0" w:space="0" w:color="auto"/>
      </w:divBdr>
      <w:divsChild>
        <w:div w:id="755982411">
          <w:marLeft w:val="0"/>
          <w:marRight w:val="0"/>
          <w:marTop w:val="0"/>
          <w:marBottom w:val="0"/>
          <w:divBdr>
            <w:top w:val="none" w:sz="0" w:space="0" w:color="auto"/>
            <w:left w:val="none" w:sz="0" w:space="0" w:color="auto"/>
            <w:bottom w:val="none" w:sz="0" w:space="0" w:color="auto"/>
            <w:right w:val="none" w:sz="0" w:space="0" w:color="auto"/>
          </w:divBdr>
        </w:div>
      </w:divsChild>
    </w:div>
    <w:div w:id="1396857952">
      <w:bodyDiv w:val="1"/>
      <w:marLeft w:val="0"/>
      <w:marRight w:val="0"/>
      <w:marTop w:val="0"/>
      <w:marBottom w:val="0"/>
      <w:divBdr>
        <w:top w:val="none" w:sz="0" w:space="0" w:color="auto"/>
        <w:left w:val="none" w:sz="0" w:space="0" w:color="auto"/>
        <w:bottom w:val="none" w:sz="0" w:space="0" w:color="auto"/>
        <w:right w:val="none" w:sz="0" w:space="0" w:color="auto"/>
      </w:divBdr>
    </w:div>
    <w:div w:id="1397361338">
      <w:bodyDiv w:val="1"/>
      <w:marLeft w:val="0"/>
      <w:marRight w:val="0"/>
      <w:marTop w:val="0"/>
      <w:marBottom w:val="0"/>
      <w:divBdr>
        <w:top w:val="none" w:sz="0" w:space="0" w:color="auto"/>
        <w:left w:val="none" w:sz="0" w:space="0" w:color="auto"/>
        <w:bottom w:val="none" w:sz="0" w:space="0" w:color="auto"/>
        <w:right w:val="none" w:sz="0" w:space="0" w:color="auto"/>
      </w:divBdr>
      <w:divsChild>
        <w:div w:id="1591306166">
          <w:marLeft w:val="0"/>
          <w:marRight w:val="0"/>
          <w:marTop w:val="0"/>
          <w:marBottom w:val="0"/>
          <w:divBdr>
            <w:top w:val="none" w:sz="0" w:space="0" w:color="auto"/>
            <w:left w:val="none" w:sz="0" w:space="0" w:color="auto"/>
            <w:bottom w:val="none" w:sz="0" w:space="0" w:color="auto"/>
            <w:right w:val="none" w:sz="0" w:space="0" w:color="auto"/>
          </w:divBdr>
        </w:div>
      </w:divsChild>
    </w:div>
    <w:div w:id="1401517184">
      <w:bodyDiv w:val="1"/>
      <w:marLeft w:val="0"/>
      <w:marRight w:val="0"/>
      <w:marTop w:val="0"/>
      <w:marBottom w:val="0"/>
      <w:divBdr>
        <w:top w:val="none" w:sz="0" w:space="0" w:color="auto"/>
        <w:left w:val="none" w:sz="0" w:space="0" w:color="auto"/>
        <w:bottom w:val="none" w:sz="0" w:space="0" w:color="auto"/>
        <w:right w:val="none" w:sz="0" w:space="0" w:color="auto"/>
      </w:divBdr>
    </w:div>
    <w:div w:id="1402631090">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374424">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224753">
      <w:bodyDiv w:val="1"/>
      <w:marLeft w:val="0"/>
      <w:marRight w:val="0"/>
      <w:marTop w:val="0"/>
      <w:marBottom w:val="0"/>
      <w:divBdr>
        <w:top w:val="none" w:sz="0" w:space="0" w:color="auto"/>
        <w:left w:val="none" w:sz="0" w:space="0" w:color="auto"/>
        <w:bottom w:val="none" w:sz="0" w:space="0" w:color="auto"/>
        <w:right w:val="none" w:sz="0" w:space="0" w:color="auto"/>
      </w:divBdr>
      <w:divsChild>
        <w:div w:id="1572424472">
          <w:marLeft w:val="0"/>
          <w:marRight w:val="0"/>
          <w:marTop w:val="0"/>
          <w:marBottom w:val="0"/>
          <w:divBdr>
            <w:top w:val="none" w:sz="0" w:space="0" w:color="auto"/>
            <w:left w:val="none" w:sz="0" w:space="0" w:color="auto"/>
            <w:bottom w:val="none" w:sz="0" w:space="0" w:color="auto"/>
            <w:right w:val="none" w:sz="0" w:space="0" w:color="auto"/>
          </w:divBdr>
        </w:div>
        <w:div w:id="1887251778">
          <w:marLeft w:val="0"/>
          <w:marRight w:val="0"/>
          <w:marTop w:val="0"/>
          <w:marBottom w:val="0"/>
          <w:divBdr>
            <w:top w:val="none" w:sz="0" w:space="0" w:color="auto"/>
            <w:left w:val="none" w:sz="0" w:space="0" w:color="auto"/>
            <w:bottom w:val="none" w:sz="0" w:space="0" w:color="auto"/>
            <w:right w:val="none" w:sz="0" w:space="0" w:color="auto"/>
          </w:divBdr>
        </w:div>
        <w:div w:id="1540311894">
          <w:marLeft w:val="0"/>
          <w:marRight w:val="0"/>
          <w:marTop w:val="375"/>
          <w:marBottom w:val="0"/>
          <w:divBdr>
            <w:top w:val="none" w:sz="0" w:space="0" w:color="auto"/>
            <w:left w:val="none" w:sz="0" w:space="0" w:color="auto"/>
            <w:bottom w:val="none" w:sz="0" w:space="0" w:color="auto"/>
            <w:right w:val="none" w:sz="0" w:space="0" w:color="auto"/>
          </w:divBdr>
        </w:div>
      </w:divsChild>
    </w:div>
    <w:div w:id="1405879427">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8763927">
      <w:bodyDiv w:val="1"/>
      <w:marLeft w:val="0"/>
      <w:marRight w:val="0"/>
      <w:marTop w:val="0"/>
      <w:marBottom w:val="0"/>
      <w:divBdr>
        <w:top w:val="none" w:sz="0" w:space="0" w:color="auto"/>
        <w:left w:val="none" w:sz="0" w:space="0" w:color="auto"/>
        <w:bottom w:val="none" w:sz="0" w:space="0" w:color="auto"/>
        <w:right w:val="none" w:sz="0" w:space="0" w:color="auto"/>
      </w:divBdr>
    </w:div>
    <w:div w:id="1409036773">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820605">
      <w:bodyDiv w:val="1"/>
      <w:marLeft w:val="0"/>
      <w:marRight w:val="0"/>
      <w:marTop w:val="0"/>
      <w:marBottom w:val="0"/>
      <w:divBdr>
        <w:top w:val="none" w:sz="0" w:space="0" w:color="auto"/>
        <w:left w:val="none" w:sz="0" w:space="0" w:color="auto"/>
        <w:bottom w:val="none" w:sz="0" w:space="0" w:color="auto"/>
        <w:right w:val="none" w:sz="0" w:space="0" w:color="auto"/>
      </w:divBdr>
    </w:div>
    <w:div w:id="1414161482">
      <w:bodyDiv w:val="1"/>
      <w:marLeft w:val="0"/>
      <w:marRight w:val="0"/>
      <w:marTop w:val="0"/>
      <w:marBottom w:val="0"/>
      <w:divBdr>
        <w:top w:val="none" w:sz="0" w:space="0" w:color="auto"/>
        <w:left w:val="none" w:sz="0" w:space="0" w:color="auto"/>
        <w:bottom w:val="none" w:sz="0" w:space="0" w:color="auto"/>
        <w:right w:val="none" w:sz="0" w:space="0" w:color="auto"/>
      </w:divBdr>
      <w:divsChild>
        <w:div w:id="1867330014">
          <w:marLeft w:val="0"/>
          <w:marRight w:val="0"/>
          <w:marTop w:val="0"/>
          <w:marBottom w:val="0"/>
          <w:divBdr>
            <w:top w:val="none" w:sz="0" w:space="0" w:color="auto"/>
            <w:left w:val="none" w:sz="0" w:space="0" w:color="auto"/>
            <w:bottom w:val="none" w:sz="0" w:space="0" w:color="auto"/>
            <w:right w:val="none" w:sz="0" w:space="0" w:color="auto"/>
          </w:divBdr>
        </w:div>
        <w:div w:id="784694338">
          <w:marLeft w:val="0"/>
          <w:marRight w:val="0"/>
          <w:marTop w:val="0"/>
          <w:marBottom w:val="0"/>
          <w:divBdr>
            <w:top w:val="none" w:sz="0" w:space="0" w:color="auto"/>
            <w:left w:val="none" w:sz="0" w:space="0" w:color="auto"/>
            <w:bottom w:val="none" w:sz="0" w:space="0" w:color="auto"/>
            <w:right w:val="none" w:sz="0" w:space="0" w:color="auto"/>
          </w:divBdr>
        </w:div>
        <w:div w:id="598028295">
          <w:marLeft w:val="0"/>
          <w:marRight w:val="0"/>
          <w:marTop w:val="0"/>
          <w:marBottom w:val="0"/>
          <w:divBdr>
            <w:top w:val="none" w:sz="0" w:space="0" w:color="auto"/>
            <w:left w:val="none" w:sz="0" w:space="0" w:color="auto"/>
            <w:bottom w:val="none" w:sz="0" w:space="0" w:color="auto"/>
            <w:right w:val="none" w:sz="0" w:space="0" w:color="auto"/>
          </w:divBdr>
        </w:div>
        <w:div w:id="408313221">
          <w:marLeft w:val="0"/>
          <w:marRight w:val="0"/>
          <w:marTop w:val="0"/>
          <w:marBottom w:val="0"/>
          <w:divBdr>
            <w:top w:val="none" w:sz="0" w:space="0" w:color="auto"/>
            <w:left w:val="none" w:sz="0" w:space="0" w:color="auto"/>
            <w:bottom w:val="none" w:sz="0" w:space="0" w:color="auto"/>
            <w:right w:val="none" w:sz="0" w:space="0" w:color="auto"/>
          </w:divBdr>
        </w:div>
        <w:div w:id="1564561114">
          <w:marLeft w:val="0"/>
          <w:marRight w:val="0"/>
          <w:marTop w:val="0"/>
          <w:marBottom w:val="0"/>
          <w:divBdr>
            <w:top w:val="none" w:sz="0" w:space="0" w:color="auto"/>
            <w:left w:val="none" w:sz="0" w:space="0" w:color="auto"/>
            <w:bottom w:val="none" w:sz="0" w:space="0" w:color="auto"/>
            <w:right w:val="none" w:sz="0" w:space="0" w:color="auto"/>
          </w:divBdr>
        </w:div>
        <w:div w:id="702903579">
          <w:marLeft w:val="0"/>
          <w:marRight w:val="0"/>
          <w:marTop w:val="0"/>
          <w:marBottom w:val="0"/>
          <w:divBdr>
            <w:top w:val="none" w:sz="0" w:space="0" w:color="auto"/>
            <w:left w:val="none" w:sz="0" w:space="0" w:color="auto"/>
            <w:bottom w:val="none" w:sz="0" w:space="0" w:color="auto"/>
            <w:right w:val="none" w:sz="0" w:space="0" w:color="auto"/>
          </w:divBdr>
        </w:div>
        <w:div w:id="827478388">
          <w:marLeft w:val="0"/>
          <w:marRight w:val="0"/>
          <w:marTop w:val="0"/>
          <w:marBottom w:val="0"/>
          <w:divBdr>
            <w:top w:val="none" w:sz="0" w:space="0" w:color="auto"/>
            <w:left w:val="none" w:sz="0" w:space="0" w:color="auto"/>
            <w:bottom w:val="none" w:sz="0" w:space="0" w:color="auto"/>
            <w:right w:val="none" w:sz="0" w:space="0" w:color="auto"/>
          </w:divBdr>
        </w:div>
        <w:div w:id="2074623470">
          <w:marLeft w:val="0"/>
          <w:marRight w:val="0"/>
          <w:marTop w:val="0"/>
          <w:marBottom w:val="0"/>
          <w:divBdr>
            <w:top w:val="none" w:sz="0" w:space="0" w:color="auto"/>
            <w:left w:val="none" w:sz="0" w:space="0" w:color="auto"/>
            <w:bottom w:val="none" w:sz="0" w:space="0" w:color="auto"/>
            <w:right w:val="none" w:sz="0" w:space="0" w:color="auto"/>
          </w:divBdr>
        </w:div>
        <w:div w:id="1612932408">
          <w:marLeft w:val="0"/>
          <w:marRight w:val="0"/>
          <w:marTop w:val="0"/>
          <w:marBottom w:val="0"/>
          <w:divBdr>
            <w:top w:val="none" w:sz="0" w:space="0" w:color="auto"/>
            <w:left w:val="none" w:sz="0" w:space="0" w:color="auto"/>
            <w:bottom w:val="none" w:sz="0" w:space="0" w:color="auto"/>
            <w:right w:val="none" w:sz="0" w:space="0" w:color="auto"/>
          </w:divBdr>
        </w:div>
        <w:div w:id="857352652">
          <w:marLeft w:val="0"/>
          <w:marRight w:val="0"/>
          <w:marTop w:val="0"/>
          <w:marBottom w:val="0"/>
          <w:divBdr>
            <w:top w:val="none" w:sz="0" w:space="0" w:color="auto"/>
            <w:left w:val="none" w:sz="0" w:space="0" w:color="auto"/>
            <w:bottom w:val="none" w:sz="0" w:space="0" w:color="auto"/>
            <w:right w:val="none" w:sz="0" w:space="0" w:color="auto"/>
          </w:divBdr>
        </w:div>
        <w:div w:id="2101294766">
          <w:marLeft w:val="0"/>
          <w:marRight w:val="0"/>
          <w:marTop w:val="0"/>
          <w:marBottom w:val="0"/>
          <w:divBdr>
            <w:top w:val="none" w:sz="0" w:space="0" w:color="auto"/>
            <w:left w:val="none" w:sz="0" w:space="0" w:color="auto"/>
            <w:bottom w:val="none" w:sz="0" w:space="0" w:color="auto"/>
            <w:right w:val="none" w:sz="0" w:space="0" w:color="auto"/>
          </w:divBdr>
        </w:div>
        <w:div w:id="1204754633">
          <w:marLeft w:val="0"/>
          <w:marRight w:val="0"/>
          <w:marTop w:val="0"/>
          <w:marBottom w:val="0"/>
          <w:divBdr>
            <w:top w:val="none" w:sz="0" w:space="0" w:color="auto"/>
            <w:left w:val="none" w:sz="0" w:space="0" w:color="auto"/>
            <w:bottom w:val="none" w:sz="0" w:space="0" w:color="auto"/>
            <w:right w:val="none" w:sz="0" w:space="0" w:color="auto"/>
          </w:divBdr>
        </w:div>
        <w:div w:id="1398236733">
          <w:marLeft w:val="0"/>
          <w:marRight w:val="0"/>
          <w:marTop w:val="0"/>
          <w:marBottom w:val="0"/>
          <w:divBdr>
            <w:top w:val="none" w:sz="0" w:space="0" w:color="auto"/>
            <w:left w:val="none" w:sz="0" w:space="0" w:color="auto"/>
            <w:bottom w:val="none" w:sz="0" w:space="0" w:color="auto"/>
            <w:right w:val="none" w:sz="0" w:space="0" w:color="auto"/>
          </w:divBdr>
        </w:div>
        <w:div w:id="1663435094">
          <w:marLeft w:val="0"/>
          <w:marRight w:val="0"/>
          <w:marTop w:val="0"/>
          <w:marBottom w:val="0"/>
          <w:divBdr>
            <w:top w:val="none" w:sz="0" w:space="0" w:color="auto"/>
            <w:left w:val="none" w:sz="0" w:space="0" w:color="auto"/>
            <w:bottom w:val="none" w:sz="0" w:space="0" w:color="auto"/>
            <w:right w:val="none" w:sz="0" w:space="0" w:color="auto"/>
          </w:divBdr>
        </w:div>
        <w:div w:id="989210438">
          <w:marLeft w:val="0"/>
          <w:marRight w:val="0"/>
          <w:marTop w:val="0"/>
          <w:marBottom w:val="0"/>
          <w:divBdr>
            <w:top w:val="none" w:sz="0" w:space="0" w:color="auto"/>
            <w:left w:val="none" w:sz="0" w:space="0" w:color="auto"/>
            <w:bottom w:val="none" w:sz="0" w:space="0" w:color="auto"/>
            <w:right w:val="none" w:sz="0" w:space="0" w:color="auto"/>
          </w:divBdr>
        </w:div>
        <w:div w:id="892622540">
          <w:marLeft w:val="0"/>
          <w:marRight w:val="0"/>
          <w:marTop w:val="0"/>
          <w:marBottom w:val="0"/>
          <w:divBdr>
            <w:top w:val="none" w:sz="0" w:space="0" w:color="auto"/>
            <w:left w:val="none" w:sz="0" w:space="0" w:color="auto"/>
            <w:bottom w:val="none" w:sz="0" w:space="0" w:color="auto"/>
            <w:right w:val="none" w:sz="0" w:space="0" w:color="auto"/>
          </w:divBdr>
        </w:div>
        <w:div w:id="1699744411">
          <w:marLeft w:val="0"/>
          <w:marRight w:val="0"/>
          <w:marTop w:val="0"/>
          <w:marBottom w:val="0"/>
          <w:divBdr>
            <w:top w:val="none" w:sz="0" w:space="0" w:color="auto"/>
            <w:left w:val="none" w:sz="0" w:space="0" w:color="auto"/>
            <w:bottom w:val="none" w:sz="0" w:space="0" w:color="auto"/>
            <w:right w:val="none" w:sz="0" w:space="0" w:color="auto"/>
          </w:divBdr>
        </w:div>
        <w:div w:id="1427381402">
          <w:marLeft w:val="0"/>
          <w:marRight w:val="0"/>
          <w:marTop w:val="0"/>
          <w:marBottom w:val="0"/>
          <w:divBdr>
            <w:top w:val="none" w:sz="0" w:space="0" w:color="auto"/>
            <w:left w:val="none" w:sz="0" w:space="0" w:color="auto"/>
            <w:bottom w:val="none" w:sz="0" w:space="0" w:color="auto"/>
            <w:right w:val="none" w:sz="0" w:space="0" w:color="auto"/>
          </w:divBdr>
        </w:div>
      </w:divsChild>
    </w:div>
    <w:div w:id="1414625907">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6903661">
      <w:bodyDiv w:val="1"/>
      <w:marLeft w:val="0"/>
      <w:marRight w:val="0"/>
      <w:marTop w:val="0"/>
      <w:marBottom w:val="0"/>
      <w:divBdr>
        <w:top w:val="none" w:sz="0" w:space="0" w:color="auto"/>
        <w:left w:val="none" w:sz="0" w:space="0" w:color="auto"/>
        <w:bottom w:val="none" w:sz="0" w:space="0" w:color="auto"/>
        <w:right w:val="none" w:sz="0" w:space="0" w:color="auto"/>
      </w:divBdr>
      <w:divsChild>
        <w:div w:id="1426802684">
          <w:marLeft w:val="0"/>
          <w:marRight w:val="0"/>
          <w:marTop w:val="225"/>
          <w:marBottom w:val="0"/>
          <w:divBdr>
            <w:top w:val="none" w:sz="0" w:space="0" w:color="auto"/>
            <w:left w:val="none" w:sz="0" w:space="0" w:color="auto"/>
            <w:bottom w:val="none" w:sz="0" w:space="0" w:color="auto"/>
            <w:right w:val="none" w:sz="0" w:space="0" w:color="auto"/>
          </w:divBdr>
        </w:div>
      </w:divsChild>
    </w:div>
    <w:div w:id="1418095532">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20325445">
      <w:bodyDiv w:val="1"/>
      <w:marLeft w:val="0"/>
      <w:marRight w:val="0"/>
      <w:marTop w:val="0"/>
      <w:marBottom w:val="0"/>
      <w:divBdr>
        <w:top w:val="none" w:sz="0" w:space="0" w:color="auto"/>
        <w:left w:val="none" w:sz="0" w:space="0" w:color="auto"/>
        <w:bottom w:val="none" w:sz="0" w:space="0" w:color="auto"/>
        <w:right w:val="none" w:sz="0" w:space="0" w:color="auto"/>
      </w:divBdr>
    </w:div>
    <w:div w:id="1421441394">
      <w:bodyDiv w:val="1"/>
      <w:marLeft w:val="0"/>
      <w:marRight w:val="0"/>
      <w:marTop w:val="0"/>
      <w:marBottom w:val="0"/>
      <w:divBdr>
        <w:top w:val="none" w:sz="0" w:space="0" w:color="auto"/>
        <w:left w:val="none" w:sz="0" w:space="0" w:color="auto"/>
        <w:bottom w:val="none" w:sz="0" w:space="0" w:color="auto"/>
        <w:right w:val="none" w:sz="0" w:space="0" w:color="auto"/>
      </w:divBdr>
      <w:divsChild>
        <w:div w:id="1212378472">
          <w:marLeft w:val="0"/>
          <w:marRight w:val="0"/>
          <w:marTop w:val="0"/>
          <w:marBottom w:val="0"/>
          <w:divBdr>
            <w:top w:val="none" w:sz="0" w:space="0" w:color="auto"/>
            <w:left w:val="none" w:sz="0" w:space="0" w:color="auto"/>
            <w:bottom w:val="none" w:sz="0" w:space="0" w:color="auto"/>
            <w:right w:val="none" w:sz="0" w:space="0" w:color="auto"/>
          </w:divBdr>
        </w:div>
      </w:divsChild>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4763545">
      <w:bodyDiv w:val="1"/>
      <w:marLeft w:val="0"/>
      <w:marRight w:val="0"/>
      <w:marTop w:val="0"/>
      <w:marBottom w:val="0"/>
      <w:divBdr>
        <w:top w:val="none" w:sz="0" w:space="0" w:color="auto"/>
        <w:left w:val="none" w:sz="0" w:space="0" w:color="auto"/>
        <w:bottom w:val="none" w:sz="0" w:space="0" w:color="auto"/>
        <w:right w:val="none" w:sz="0" w:space="0" w:color="auto"/>
      </w:divBdr>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6927147">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30082344">
      <w:bodyDiv w:val="1"/>
      <w:marLeft w:val="0"/>
      <w:marRight w:val="0"/>
      <w:marTop w:val="0"/>
      <w:marBottom w:val="0"/>
      <w:divBdr>
        <w:top w:val="none" w:sz="0" w:space="0" w:color="auto"/>
        <w:left w:val="none" w:sz="0" w:space="0" w:color="auto"/>
        <w:bottom w:val="none" w:sz="0" w:space="0" w:color="auto"/>
        <w:right w:val="none" w:sz="0" w:space="0" w:color="auto"/>
      </w:divBdr>
    </w:div>
    <w:div w:id="1431001748">
      <w:bodyDiv w:val="1"/>
      <w:marLeft w:val="0"/>
      <w:marRight w:val="0"/>
      <w:marTop w:val="0"/>
      <w:marBottom w:val="0"/>
      <w:divBdr>
        <w:top w:val="none" w:sz="0" w:space="0" w:color="auto"/>
        <w:left w:val="none" w:sz="0" w:space="0" w:color="auto"/>
        <w:bottom w:val="none" w:sz="0" w:space="0" w:color="auto"/>
        <w:right w:val="none" w:sz="0" w:space="0" w:color="auto"/>
      </w:divBdr>
    </w:div>
    <w:div w:id="1431271697">
      <w:bodyDiv w:val="1"/>
      <w:marLeft w:val="0"/>
      <w:marRight w:val="0"/>
      <w:marTop w:val="0"/>
      <w:marBottom w:val="0"/>
      <w:divBdr>
        <w:top w:val="none" w:sz="0" w:space="0" w:color="auto"/>
        <w:left w:val="none" w:sz="0" w:space="0" w:color="auto"/>
        <w:bottom w:val="none" w:sz="0" w:space="0" w:color="auto"/>
        <w:right w:val="none" w:sz="0" w:space="0" w:color="auto"/>
      </w:divBdr>
      <w:divsChild>
        <w:div w:id="210725210">
          <w:marLeft w:val="0"/>
          <w:marRight w:val="0"/>
          <w:marTop w:val="225"/>
          <w:marBottom w:val="0"/>
          <w:divBdr>
            <w:top w:val="none" w:sz="0" w:space="0" w:color="auto"/>
            <w:left w:val="none" w:sz="0" w:space="0" w:color="auto"/>
            <w:bottom w:val="none" w:sz="0" w:space="0" w:color="auto"/>
            <w:right w:val="none" w:sz="0" w:space="0" w:color="auto"/>
          </w:divBdr>
        </w:div>
      </w:divsChild>
    </w:div>
    <w:div w:id="1431856324">
      <w:bodyDiv w:val="1"/>
      <w:marLeft w:val="0"/>
      <w:marRight w:val="0"/>
      <w:marTop w:val="0"/>
      <w:marBottom w:val="0"/>
      <w:divBdr>
        <w:top w:val="none" w:sz="0" w:space="0" w:color="auto"/>
        <w:left w:val="none" w:sz="0" w:space="0" w:color="auto"/>
        <w:bottom w:val="none" w:sz="0" w:space="0" w:color="auto"/>
        <w:right w:val="none" w:sz="0" w:space="0" w:color="auto"/>
      </w:divBdr>
      <w:divsChild>
        <w:div w:id="1275861676">
          <w:marLeft w:val="0"/>
          <w:marRight w:val="0"/>
          <w:marTop w:val="0"/>
          <w:marBottom w:val="0"/>
          <w:divBdr>
            <w:top w:val="none" w:sz="0" w:space="0" w:color="auto"/>
            <w:left w:val="none" w:sz="0" w:space="0" w:color="auto"/>
            <w:bottom w:val="none" w:sz="0" w:space="0" w:color="auto"/>
            <w:right w:val="none" w:sz="0" w:space="0" w:color="auto"/>
          </w:divBdr>
        </w:div>
      </w:divsChild>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6052045">
      <w:bodyDiv w:val="1"/>
      <w:marLeft w:val="0"/>
      <w:marRight w:val="0"/>
      <w:marTop w:val="0"/>
      <w:marBottom w:val="0"/>
      <w:divBdr>
        <w:top w:val="none" w:sz="0" w:space="0" w:color="auto"/>
        <w:left w:val="none" w:sz="0" w:space="0" w:color="auto"/>
        <w:bottom w:val="none" w:sz="0" w:space="0" w:color="auto"/>
        <w:right w:val="none" w:sz="0" w:space="0" w:color="auto"/>
      </w:divBdr>
    </w:div>
    <w:div w:id="1436751568">
      <w:bodyDiv w:val="1"/>
      <w:marLeft w:val="0"/>
      <w:marRight w:val="0"/>
      <w:marTop w:val="0"/>
      <w:marBottom w:val="0"/>
      <w:divBdr>
        <w:top w:val="none" w:sz="0" w:space="0" w:color="auto"/>
        <w:left w:val="none" w:sz="0" w:space="0" w:color="auto"/>
        <w:bottom w:val="none" w:sz="0" w:space="0" w:color="auto"/>
        <w:right w:val="none" w:sz="0" w:space="0" w:color="auto"/>
      </w:divBdr>
    </w:div>
    <w:div w:id="1436899822">
      <w:bodyDiv w:val="1"/>
      <w:marLeft w:val="0"/>
      <w:marRight w:val="0"/>
      <w:marTop w:val="0"/>
      <w:marBottom w:val="0"/>
      <w:divBdr>
        <w:top w:val="none" w:sz="0" w:space="0" w:color="auto"/>
        <w:left w:val="none" w:sz="0" w:space="0" w:color="auto"/>
        <w:bottom w:val="none" w:sz="0" w:space="0" w:color="auto"/>
        <w:right w:val="none" w:sz="0" w:space="0" w:color="auto"/>
      </w:divBdr>
    </w:div>
    <w:div w:id="1437218079">
      <w:bodyDiv w:val="1"/>
      <w:marLeft w:val="0"/>
      <w:marRight w:val="0"/>
      <w:marTop w:val="0"/>
      <w:marBottom w:val="0"/>
      <w:divBdr>
        <w:top w:val="none" w:sz="0" w:space="0" w:color="auto"/>
        <w:left w:val="none" w:sz="0" w:space="0" w:color="auto"/>
        <w:bottom w:val="none" w:sz="0" w:space="0" w:color="auto"/>
        <w:right w:val="none" w:sz="0" w:space="0" w:color="auto"/>
      </w:divBdr>
      <w:divsChild>
        <w:div w:id="483208347">
          <w:marLeft w:val="0"/>
          <w:marRight w:val="0"/>
          <w:marTop w:val="0"/>
          <w:marBottom w:val="0"/>
          <w:divBdr>
            <w:top w:val="none" w:sz="0" w:space="0" w:color="auto"/>
            <w:left w:val="none" w:sz="0" w:space="0" w:color="auto"/>
            <w:bottom w:val="none" w:sz="0" w:space="0" w:color="auto"/>
            <w:right w:val="none" w:sz="0" w:space="0" w:color="auto"/>
          </w:divBdr>
          <w:divsChild>
            <w:div w:id="10223739">
              <w:marLeft w:val="0"/>
              <w:marRight w:val="0"/>
              <w:marTop w:val="0"/>
              <w:marBottom w:val="0"/>
              <w:divBdr>
                <w:top w:val="none" w:sz="0" w:space="0" w:color="auto"/>
                <w:left w:val="none" w:sz="0" w:space="0" w:color="auto"/>
                <w:bottom w:val="none" w:sz="0" w:space="0" w:color="auto"/>
                <w:right w:val="none" w:sz="0" w:space="0" w:color="auto"/>
              </w:divBdr>
            </w:div>
          </w:divsChild>
        </w:div>
        <w:div w:id="1593974096">
          <w:marLeft w:val="0"/>
          <w:marRight w:val="0"/>
          <w:marTop w:val="0"/>
          <w:marBottom w:val="0"/>
          <w:divBdr>
            <w:top w:val="none" w:sz="0" w:space="0" w:color="auto"/>
            <w:left w:val="none" w:sz="0" w:space="0" w:color="auto"/>
            <w:bottom w:val="none" w:sz="0" w:space="0" w:color="auto"/>
            <w:right w:val="none" w:sz="0" w:space="0" w:color="auto"/>
          </w:divBdr>
          <w:divsChild>
            <w:div w:id="940573112">
              <w:marLeft w:val="0"/>
              <w:marRight w:val="0"/>
              <w:marTop w:val="0"/>
              <w:marBottom w:val="0"/>
              <w:divBdr>
                <w:top w:val="none" w:sz="0" w:space="0" w:color="auto"/>
                <w:left w:val="none" w:sz="0" w:space="0" w:color="auto"/>
                <w:bottom w:val="none" w:sz="0" w:space="0" w:color="auto"/>
                <w:right w:val="none" w:sz="0" w:space="0" w:color="auto"/>
              </w:divBdr>
              <w:divsChild>
                <w:div w:id="29564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175447">
          <w:marLeft w:val="0"/>
          <w:marRight w:val="0"/>
          <w:marTop w:val="0"/>
          <w:marBottom w:val="0"/>
          <w:divBdr>
            <w:top w:val="none" w:sz="0" w:space="0" w:color="auto"/>
            <w:left w:val="none" w:sz="0" w:space="0" w:color="auto"/>
            <w:bottom w:val="none" w:sz="0" w:space="0" w:color="auto"/>
            <w:right w:val="none" w:sz="0" w:space="0" w:color="auto"/>
          </w:divBdr>
          <w:divsChild>
            <w:div w:id="151919157">
              <w:marLeft w:val="0"/>
              <w:marRight w:val="0"/>
              <w:marTop w:val="0"/>
              <w:marBottom w:val="0"/>
              <w:divBdr>
                <w:top w:val="none" w:sz="0" w:space="0" w:color="auto"/>
                <w:left w:val="none" w:sz="0" w:space="0" w:color="auto"/>
                <w:bottom w:val="none" w:sz="0" w:space="0" w:color="auto"/>
                <w:right w:val="none" w:sz="0" w:space="0" w:color="auto"/>
              </w:divBdr>
              <w:divsChild>
                <w:div w:id="1270233406">
                  <w:marLeft w:val="0"/>
                  <w:marRight w:val="0"/>
                  <w:marTop w:val="0"/>
                  <w:marBottom w:val="0"/>
                  <w:divBdr>
                    <w:top w:val="none" w:sz="0" w:space="0" w:color="auto"/>
                    <w:left w:val="none" w:sz="0" w:space="0" w:color="auto"/>
                    <w:bottom w:val="none" w:sz="0" w:space="0" w:color="auto"/>
                    <w:right w:val="none" w:sz="0" w:space="0" w:color="auto"/>
                  </w:divBdr>
                  <w:divsChild>
                    <w:div w:id="167302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636390">
          <w:marLeft w:val="0"/>
          <w:marRight w:val="0"/>
          <w:marTop w:val="0"/>
          <w:marBottom w:val="0"/>
          <w:divBdr>
            <w:top w:val="none" w:sz="0" w:space="0" w:color="auto"/>
            <w:left w:val="none" w:sz="0" w:space="0" w:color="auto"/>
            <w:bottom w:val="none" w:sz="0" w:space="0" w:color="auto"/>
            <w:right w:val="none" w:sz="0" w:space="0" w:color="auto"/>
          </w:divBdr>
          <w:divsChild>
            <w:div w:id="1599295506">
              <w:marLeft w:val="0"/>
              <w:marRight w:val="0"/>
              <w:marTop w:val="0"/>
              <w:marBottom w:val="0"/>
              <w:divBdr>
                <w:top w:val="none" w:sz="0" w:space="0" w:color="auto"/>
                <w:left w:val="none" w:sz="0" w:space="0" w:color="auto"/>
                <w:bottom w:val="none" w:sz="0" w:space="0" w:color="auto"/>
                <w:right w:val="none" w:sz="0" w:space="0" w:color="auto"/>
              </w:divBdr>
              <w:divsChild>
                <w:div w:id="172216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327507">
      <w:bodyDiv w:val="1"/>
      <w:marLeft w:val="0"/>
      <w:marRight w:val="0"/>
      <w:marTop w:val="0"/>
      <w:marBottom w:val="0"/>
      <w:divBdr>
        <w:top w:val="none" w:sz="0" w:space="0" w:color="auto"/>
        <w:left w:val="none" w:sz="0" w:space="0" w:color="auto"/>
        <w:bottom w:val="none" w:sz="0" w:space="0" w:color="auto"/>
        <w:right w:val="none" w:sz="0" w:space="0" w:color="auto"/>
      </w:divBdr>
      <w:divsChild>
        <w:div w:id="567958533">
          <w:marLeft w:val="0"/>
          <w:marRight w:val="0"/>
          <w:marTop w:val="0"/>
          <w:marBottom w:val="0"/>
          <w:divBdr>
            <w:top w:val="none" w:sz="0" w:space="0" w:color="auto"/>
            <w:left w:val="none" w:sz="0" w:space="0" w:color="auto"/>
            <w:bottom w:val="none" w:sz="0" w:space="0" w:color="auto"/>
            <w:right w:val="none" w:sz="0" w:space="0" w:color="auto"/>
          </w:divBdr>
        </w:div>
      </w:divsChild>
    </w:div>
    <w:div w:id="1439525857">
      <w:bodyDiv w:val="1"/>
      <w:marLeft w:val="0"/>
      <w:marRight w:val="0"/>
      <w:marTop w:val="0"/>
      <w:marBottom w:val="0"/>
      <w:divBdr>
        <w:top w:val="none" w:sz="0" w:space="0" w:color="auto"/>
        <w:left w:val="none" w:sz="0" w:space="0" w:color="auto"/>
        <w:bottom w:val="none" w:sz="0" w:space="0" w:color="auto"/>
        <w:right w:val="none" w:sz="0" w:space="0" w:color="auto"/>
      </w:divBdr>
      <w:divsChild>
        <w:div w:id="1218081889">
          <w:marLeft w:val="0"/>
          <w:marRight w:val="0"/>
          <w:marTop w:val="0"/>
          <w:marBottom w:val="0"/>
          <w:divBdr>
            <w:top w:val="none" w:sz="0" w:space="0" w:color="auto"/>
            <w:left w:val="none" w:sz="0" w:space="0" w:color="auto"/>
            <w:bottom w:val="none" w:sz="0" w:space="0" w:color="auto"/>
            <w:right w:val="none" w:sz="0" w:space="0" w:color="auto"/>
          </w:divBdr>
        </w:div>
        <w:div w:id="1260987960">
          <w:marLeft w:val="0"/>
          <w:marRight w:val="0"/>
          <w:marTop w:val="0"/>
          <w:marBottom w:val="0"/>
          <w:divBdr>
            <w:top w:val="none" w:sz="0" w:space="0" w:color="auto"/>
            <w:left w:val="none" w:sz="0" w:space="0" w:color="auto"/>
            <w:bottom w:val="none" w:sz="0" w:space="0" w:color="auto"/>
            <w:right w:val="none" w:sz="0" w:space="0" w:color="auto"/>
          </w:divBdr>
        </w:div>
        <w:div w:id="1313411862">
          <w:marLeft w:val="0"/>
          <w:marRight w:val="0"/>
          <w:marTop w:val="0"/>
          <w:marBottom w:val="0"/>
          <w:divBdr>
            <w:top w:val="none" w:sz="0" w:space="0" w:color="auto"/>
            <w:left w:val="none" w:sz="0" w:space="0" w:color="auto"/>
            <w:bottom w:val="none" w:sz="0" w:space="0" w:color="auto"/>
            <w:right w:val="none" w:sz="0" w:space="0" w:color="auto"/>
          </w:divBdr>
        </w:div>
      </w:divsChild>
    </w:div>
    <w:div w:id="1440369831">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0946789">
      <w:bodyDiv w:val="1"/>
      <w:marLeft w:val="0"/>
      <w:marRight w:val="0"/>
      <w:marTop w:val="0"/>
      <w:marBottom w:val="0"/>
      <w:divBdr>
        <w:top w:val="none" w:sz="0" w:space="0" w:color="auto"/>
        <w:left w:val="none" w:sz="0" w:space="0" w:color="auto"/>
        <w:bottom w:val="none" w:sz="0" w:space="0" w:color="auto"/>
        <w:right w:val="none" w:sz="0" w:space="0" w:color="auto"/>
      </w:divBdr>
      <w:divsChild>
        <w:div w:id="261691435">
          <w:marLeft w:val="0"/>
          <w:marRight w:val="0"/>
          <w:marTop w:val="0"/>
          <w:marBottom w:val="0"/>
          <w:divBdr>
            <w:top w:val="none" w:sz="0" w:space="0" w:color="auto"/>
            <w:left w:val="none" w:sz="0" w:space="0" w:color="auto"/>
            <w:bottom w:val="none" w:sz="0" w:space="0" w:color="auto"/>
            <w:right w:val="none" w:sz="0" w:space="0" w:color="auto"/>
          </w:divBdr>
          <w:divsChild>
            <w:div w:id="561675295">
              <w:marLeft w:val="0"/>
              <w:marRight w:val="0"/>
              <w:marTop w:val="0"/>
              <w:marBottom w:val="0"/>
              <w:divBdr>
                <w:top w:val="none" w:sz="0" w:space="0" w:color="auto"/>
                <w:left w:val="none" w:sz="0" w:space="0" w:color="auto"/>
                <w:bottom w:val="none" w:sz="0" w:space="0" w:color="auto"/>
                <w:right w:val="none" w:sz="0" w:space="0" w:color="auto"/>
              </w:divBdr>
            </w:div>
          </w:divsChild>
        </w:div>
        <w:div w:id="1093161423">
          <w:marLeft w:val="0"/>
          <w:marRight w:val="0"/>
          <w:marTop w:val="0"/>
          <w:marBottom w:val="0"/>
          <w:divBdr>
            <w:top w:val="none" w:sz="0" w:space="0" w:color="auto"/>
            <w:left w:val="none" w:sz="0" w:space="0" w:color="auto"/>
            <w:bottom w:val="none" w:sz="0" w:space="0" w:color="auto"/>
            <w:right w:val="none" w:sz="0" w:space="0" w:color="auto"/>
          </w:divBdr>
          <w:divsChild>
            <w:div w:id="754859413">
              <w:marLeft w:val="0"/>
              <w:marRight w:val="0"/>
              <w:marTop w:val="0"/>
              <w:marBottom w:val="0"/>
              <w:divBdr>
                <w:top w:val="none" w:sz="0" w:space="0" w:color="auto"/>
                <w:left w:val="none" w:sz="0" w:space="0" w:color="auto"/>
                <w:bottom w:val="none" w:sz="0" w:space="0" w:color="auto"/>
                <w:right w:val="none" w:sz="0" w:space="0" w:color="auto"/>
              </w:divBdr>
              <w:divsChild>
                <w:div w:id="53254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507805">
          <w:marLeft w:val="0"/>
          <w:marRight w:val="0"/>
          <w:marTop w:val="0"/>
          <w:marBottom w:val="0"/>
          <w:divBdr>
            <w:top w:val="none" w:sz="0" w:space="0" w:color="auto"/>
            <w:left w:val="none" w:sz="0" w:space="0" w:color="auto"/>
            <w:bottom w:val="none" w:sz="0" w:space="0" w:color="auto"/>
            <w:right w:val="none" w:sz="0" w:space="0" w:color="auto"/>
          </w:divBdr>
          <w:divsChild>
            <w:div w:id="863206854">
              <w:marLeft w:val="0"/>
              <w:marRight w:val="0"/>
              <w:marTop w:val="0"/>
              <w:marBottom w:val="0"/>
              <w:divBdr>
                <w:top w:val="none" w:sz="0" w:space="0" w:color="auto"/>
                <w:left w:val="none" w:sz="0" w:space="0" w:color="auto"/>
                <w:bottom w:val="none" w:sz="0" w:space="0" w:color="auto"/>
                <w:right w:val="none" w:sz="0" w:space="0" w:color="auto"/>
              </w:divBdr>
              <w:divsChild>
                <w:div w:id="900402775">
                  <w:marLeft w:val="0"/>
                  <w:marRight w:val="0"/>
                  <w:marTop w:val="0"/>
                  <w:marBottom w:val="0"/>
                  <w:divBdr>
                    <w:top w:val="none" w:sz="0" w:space="0" w:color="auto"/>
                    <w:left w:val="none" w:sz="0" w:space="0" w:color="auto"/>
                    <w:bottom w:val="none" w:sz="0" w:space="0" w:color="auto"/>
                    <w:right w:val="none" w:sz="0" w:space="0" w:color="auto"/>
                  </w:divBdr>
                  <w:divsChild>
                    <w:div w:id="1879777979">
                      <w:marLeft w:val="0"/>
                      <w:marRight w:val="0"/>
                      <w:marTop w:val="0"/>
                      <w:marBottom w:val="0"/>
                      <w:divBdr>
                        <w:top w:val="none" w:sz="0" w:space="0" w:color="auto"/>
                        <w:left w:val="none" w:sz="0" w:space="0" w:color="auto"/>
                        <w:bottom w:val="none" w:sz="0" w:space="0" w:color="auto"/>
                        <w:right w:val="none" w:sz="0" w:space="0" w:color="auto"/>
                      </w:divBdr>
                    </w:div>
                    <w:div w:id="40904219">
                      <w:marLeft w:val="0"/>
                      <w:marRight w:val="0"/>
                      <w:marTop w:val="0"/>
                      <w:marBottom w:val="0"/>
                      <w:divBdr>
                        <w:top w:val="none" w:sz="0" w:space="0" w:color="auto"/>
                        <w:left w:val="none" w:sz="0" w:space="0" w:color="auto"/>
                        <w:bottom w:val="none" w:sz="0" w:space="0" w:color="auto"/>
                        <w:right w:val="none" w:sz="0" w:space="0" w:color="auto"/>
                      </w:divBdr>
                    </w:div>
                    <w:div w:id="1984575950">
                      <w:marLeft w:val="0"/>
                      <w:marRight w:val="0"/>
                      <w:marTop w:val="0"/>
                      <w:marBottom w:val="0"/>
                      <w:divBdr>
                        <w:top w:val="none" w:sz="0" w:space="0" w:color="auto"/>
                        <w:left w:val="none" w:sz="0" w:space="0" w:color="auto"/>
                        <w:bottom w:val="none" w:sz="0" w:space="0" w:color="auto"/>
                        <w:right w:val="none" w:sz="0" w:space="0" w:color="auto"/>
                      </w:divBdr>
                    </w:div>
                    <w:div w:id="693074445">
                      <w:marLeft w:val="0"/>
                      <w:marRight w:val="0"/>
                      <w:marTop w:val="0"/>
                      <w:marBottom w:val="0"/>
                      <w:divBdr>
                        <w:top w:val="none" w:sz="0" w:space="0" w:color="auto"/>
                        <w:left w:val="none" w:sz="0" w:space="0" w:color="auto"/>
                        <w:bottom w:val="none" w:sz="0" w:space="0" w:color="auto"/>
                        <w:right w:val="none" w:sz="0" w:space="0" w:color="auto"/>
                      </w:divBdr>
                    </w:div>
                    <w:div w:id="17650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80669">
          <w:marLeft w:val="0"/>
          <w:marRight w:val="0"/>
          <w:marTop w:val="0"/>
          <w:marBottom w:val="0"/>
          <w:divBdr>
            <w:top w:val="none" w:sz="0" w:space="0" w:color="auto"/>
            <w:left w:val="none" w:sz="0" w:space="0" w:color="auto"/>
            <w:bottom w:val="none" w:sz="0" w:space="0" w:color="auto"/>
            <w:right w:val="none" w:sz="0" w:space="0" w:color="auto"/>
          </w:divBdr>
          <w:divsChild>
            <w:div w:id="1913152791">
              <w:marLeft w:val="0"/>
              <w:marRight w:val="0"/>
              <w:marTop w:val="0"/>
              <w:marBottom w:val="0"/>
              <w:divBdr>
                <w:top w:val="none" w:sz="0" w:space="0" w:color="auto"/>
                <w:left w:val="none" w:sz="0" w:space="0" w:color="auto"/>
                <w:bottom w:val="none" w:sz="0" w:space="0" w:color="auto"/>
                <w:right w:val="none" w:sz="0" w:space="0" w:color="auto"/>
              </w:divBdr>
              <w:divsChild>
                <w:div w:id="59390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533813">
      <w:bodyDiv w:val="1"/>
      <w:marLeft w:val="0"/>
      <w:marRight w:val="0"/>
      <w:marTop w:val="0"/>
      <w:marBottom w:val="0"/>
      <w:divBdr>
        <w:top w:val="none" w:sz="0" w:space="0" w:color="auto"/>
        <w:left w:val="none" w:sz="0" w:space="0" w:color="auto"/>
        <w:bottom w:val="none" w:sz="0" w:space="0" w:color="auto"/>
        <w:right w:val="none" w:sz="0" w:space="0" w:color="auto"/>
      </w:divBdr>
      <w:divsChild>
        <w:div w:id="836578056">
          <w:marLeft w:val="0"/>
          <w:marRight w:val="0"/>
          <w:marTop w:val="0"/>
          <w:marBottom w:val="0"/>
          <w:divBdr>
            <w:top w:val="none" w:sz="0" w:space="0" w:color="auto"/>
            <w:left w:val="none" w:sz="0" w:space="0" w:color="auto"/>
            <w:bottom w:val="none" w:sz="0" w:space="0" w:color="auto"/>
            <w:right w:val="none" w:sz="0" w:space="0" w:color="auto"/>
          </w:divBdr>
          <w:divsChild>
            <w:div w:id="1141925363">
              <w:marLeft w:val="0"/>
              <w:marRight w:val="0"/>
              <w:marTop w:val="0"/>
              <w:marBottom w:val="0"/>
              <w:divBdr>
                <w:top w:val="none" w:sz="0" w:space="0" w:color="auto"/>
                <w:left w:val="none" w:sz="0" w:space="0" w:color="auto"/>
                <w:bottom w:val="none" w:sz="0" w:space="0" w:color="auto"/>
                <w:right w:val="none" w:sz="0" w:space="0" w:color="auto"/>
              </w:divBdr>
              <w:divsChild>
                <w:div w:id="969898637">
                  <w:marLeft w:val="0"/>
                  <w:marRight w:val="0"/>
                  <w:marTop w:val="120"/>
                  <w:marBottom w:val="0"/>
                  <w:divBdr>
                    <w:top w:val="none" w:sz="0" w:space="0" w:color="auto"/>
                    <w:left w:val="none" w:sz="0" w:space="0" w:color="auto"/>
                    <w:bottom w:val="none" w:sz="0" w:space="0" w:color="auto"/>
                    <w:right w:val="none" w:sz="0" w:space="0" w:color="auto"/>
                  </w:divBdr>
                  <w:divsChild>
                    <w:div w:id="1174808757">
                      <w:marLeft w:val="0"/>
                      <w:marRight w:val="0"/>
                      <w:marTop w:val="0"/>
                      <w:marBottom w:val="0"/>
                      <w:divBdr>
                        <w:top w:val="none" w:sz="0" w:space="0" w:color="auto"/>
                        <w:left w:val="none" w:sz="0" w:space="0" w:color="auto"/>
                        <w:bottom w:val="none" w:sz="0" w:space="0" w:color="auto"/>
                        <w:right w:val="none" w:sz="0" w:space="0" w:color="auto"/>
                      </w:divBdr>
                      <w:divsChild>
                        <w:div w:id="1630865363">
                          <w:marLeft w:val="0"/>
                          <w:marRight w:val="0"/>
                          <w:marTop w:val="0"/>
                          <w:marBottom w:val="0"/>
                          <w:divBdr>
                            <w:top w:val="none" w:sz="0" w:space="0" w:color="auto"/>
                            <w:left w:val="none" w:sz="0" w:space="0" w:color="auto"/>
                            <w:bottom w:val="none" w:sz="0" w:space="0" w:color="auto"/>
                            <w:right w:val="none" w:sz="0" w:space="0" w:color="auto"/>
                          </w:divBdr>
                          <w:divsChild>
                            <w:div w:id="1271625035">
                              <w:marLeft w:val="0"/>
                              <w:marRight w:val="0"/>
                              <w:marTop w:val="0"/>
                              <w:marBottom w:val="0"/>
                              <w:divBdr>
                                <w:top w:val="none" w:sz="0" w:space="0" w:color="auto"/>
                                <w:left w:val="none" w:sz="0" w:space="0" w:color="auto"/>
                                <w:bottom w:val="none" w:sz="0" w:space="0" w:color="auto"/>
                                <w:right w:val="none" w:sz="0" w:space="0" w:color="auto"/>
                              </w:divBdr>
                              <w:divsChild>
                                <w:div w:id="841242232">
                                  <w:marLeft w:val="0"/>
                                  <w:marRight w:val="0"/>
                                  <w:marTop w:val="0"/>
                                  <w:marBottom w:val="0"/>
                                  <w:divBdr>
                                    <w:top w:val="none" w:sz="0" w:space="0" w:color="auto"/>
                                    <w:left w:val="none" w:sz="0" w:space="0" w:color="auto"/>
                                    <w:bottom w:val="none" w:sz="0" w:space="0" w:color="auto"/>
                                    <w:right w:val="none" w:sz="0" w:space="0" w:color="auto"/>
                                  </w:divBdr>
                                  <w:divsChild>
                                    <w:div w:id="170991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0900191">
                  <w:marLeft w:val="0"/>
                  <w:marRight w:val="0"/>
                  <w:marTop w:val="225"/>
                  <w:marBottom w:val="225"/>
                  <w:divBdr>
                    <w:top w:val="none" w:sz="0" w:space="0" w:color="auto"/>
                    <w:left w:val="none" w:sz="0" w:space="0" w:color="auto"/>
                    <w:bottom w:val="none" w:sz="0" w:space="0" w:color="auto"/>
                    <w:right w:val="none" w:sz="0" w:space="0" w:color="auto"/>
                  </w:divBdr>
                  <w:divsChild>
                    <w:div w:id="73940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10958">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389943">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6998083">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11410">
      <w:bodyDiv w:val="1"/>
      <w:marLeft w:val="0"/>
      <w:marRight w:val="0"/>
      <w:marTop w:val="0"/>
      <w:marBottom w:val="0"/>
      <w:divBdr>
        <w:top w:val="none" w:sz="0" w:space="0" w:color="auto"/>
        <w:left w:val="none" w:sz="0" w:space="0" w:color="auto"/>
        <w:bottom w:val="none" w:sz="0" w:space="0" w:color="auto"/>
        <w:right w:val="none" w:sz="0" w:space="0" w:color="auto"/>
      </w:divBdr>
    </w:div>
    <w:div w:id="1449154604">
      <w:bodyDiv w:val="1"/>
      <w:marLeft w:val="0"/>
      <w:marRight w:val="0"/>
      <w:marTop w:val="0"/>
      <w:marBottom w:val="0"/>
      <w:divBdr>
        <w:top w:val="none" w:sz="0" w:space="0" w:color="auto"/>
        <w:left w:val="none" w:sz="0" w:space="0" w:color="auto"/>
        <w:bottom w:val="none" w:sz="0" w:space="0" w:color="auto"/>
        <w:right w:val="none" w:sz="0" w:space="0" w:color="auto"/>
      </w:divBdr>
      <w:divsChild>
        <w:div w:id="300497846">
          <w:marLeft w:val="0"/>
          <w:marRight w:val="0"/>
          <w:marTop w:val="0"/>
          <w:marBottom w:val="0"/>
          <w:divBdr>
            <w:top w:val="none" w:sz="0" w:space="0" w:color="auto"/>
            <w:left w:val="none" w:sz="0" w:space="0" w:color="auto"/>
            <w:bottom w:val="none" w:sz="0" w:space="0" w:color="auto"/>
            <w:right w:val="none" w:sz="0" w:space="0" w:color="auto"/>
          </w:divBdr>
        </w:div>
      </w:divsChild>
    </w:div>
    <w:div w:id="1449395852">
      <w:bodyDiv w:val="1"/>
      <w:marLeft w:val="0"/>
      <w:marRight w:val="0"/>
      <w:marTop w:val="0"/>
      <w:marBottom w:val="0"/>
      <w:divBdr>
        <w:top w:val="none" w:sz="0" w:space="0" w:color="auto"/>
        <w:left w:val="none" w:sz="0" w:space="0" w:color="auto"/>
        <w:bottom w:val="none" w:sz="0" w:space="0" w:color="auto"/>
        <w:right w:val="none" w:sz="0" w:space="0" w:color="auto"/>
      </w:divBdr>
    </w:div>
    <w:div w:id="1449616113">
      <w:bodyDiv w:val="1"/>
      <w:marLeft w:val="0"/>
      <w:marRight w:val="0"/>
      <w:marTop w:val="0"/>
      <w:marBottom w:val="0"/>
      <w:divBdr>
        <w:top w:val="none" w:sz="0" w:space="0" w:color="auto"/>
        <w:left w:val="none" w:sz="0" w:space="0" w:color="auto"/>
        <w:bottom w:val="none" w:sz="0" w:space="0" w:color="auto"/>
        <w:right w:val="none" w:sz="0" w:space="0" w:color="auto"/>
      </w:divBdr>
      <w:divsChild>
        <w:div w:id="349727066">
          <w:marLeft w:val="0"/>
          <w:marRight w:val="0"/>
          <w:marTop w:val="0"/>
          <w:marBottom w:val="0"/>
          <w:divBdr>
            <w:top w:val="none" w:sz="0" w:space="0" w:color="auto"/>
            <w:left w:val="none" w:sz="0" w:space="0" w:color="auto"/>
            <w:bottom w:val="none" w:sz="0" w:space="0" w:color="auto"/>
            <w:right w:val="none" w:sz="0" w:space="0" w:color="auto"/>
          </w:divBdr>
        </w:div>
        <w:div w:id="1024475338">
          <w:marLeft w:val="0"/>
          <w:marRight w:val="0"/>
          <w:marTop w:val="0"/>
          <w:marBottom w:val="0"/>
          <w:divBdr>
            <w:top w:val="none" w:sz="0" w:space="0" w:color="auto"/>
            <w:left w:val="none" w:sz="0" w:space="0" w:color="auto"/>
            <w:bottom w:val="none" w:sz="0" w:space="0" w:color="auto"/>
            <w:right w:val="none" w:sz="0" w:space="0" w:color="auto"/>
          </w:divBdr>
        </w:div>
        <w:div w:id="1302079519">
          <w:marLeft w:val="0"/>
          <w:marRight w:val="0"/>
          <w:marTop w:val="0"/>
          <w:marBottom w:val="0"/>
          <w:divBdr>
            <w:top w:val="none" w:sz="0" w:space="0" w:color="auto"/>
            <w:left w:val="none" w:sz="0" w:space="0" w:color="auto"/>
            <w:bottom w:val="none" w:sz="0" w:space="0" w:color="auto"/>
            <w:right w:val="none" w:sz="0" w:space="0" w:color="auto"/>
          </w:divBdr>
        </w:div>
        <w:div w:id="1451897308">
          <w:marLeft w:val="0"/>
          <w:marRight w:val="0"/>
          <w:marTop w:val="0"/>
          <w:marBottom w:val="0"/>
          <w:divBdr>
            <w:top w:val="none" w:sz="0" w:space="0" w:color="auto"/>
            <w:left w:val="none" w:sz="0" w:space="0" w:color="auto"/>
            <w:bottom w:val="none" w:sz="0" w:space="0" w:color="auto"/>
            <w:right w:val="none" w:sz="0" w:space="0" w:color="auto"/>
          </w:divBdr>
        </w:div>
        <w:div w:id="1473867479">
          <w:marLeft w:val="0"/>
          <w:marRight w:val="0"/>
          <w:marTop w:val="0"/>
          <w:marBottom w:val="0"/>
          <w:divBdr>
            <w:top w:val="none" w:sz="0" w:space="0" w:color="auto"/>
            <w:left w:val="none" w:sz="0" w:space="0" w:color="auto"/>
            <w:bottom w:val="none" w:sz="0" w:space="0" w:color="auto"/>
            <w:right w:val="none" w:sz="0" w:space="0" w:color="auto"/>
          </w:divBdr>
        </w:div>
        <w:div w:id="1667780896">
          <w:marLeft w:val="0"/>
          <w:marRight w:val="0"/>
          <w:marTop w:val="0"/>
          <w:marBottom w:val="0"/>
          <w:divBdr>
            <w:top w:val="none" w:sz="0" w:space="0" w:color="auto"/>
            <w:left w:val="none" w:sz="0" w:space="0" w:color="auto"/>
            <w:bottom w:val="none" w:sz="0" w:space="0" w:color="auto"/>
            <w:right w:val="none" w:sz="0" w:space="0" w:color="auto"/>
          </w:divBdr>
        </w:div>
      </w:divsChild>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49742517">
      <w:bodyDiv w:val="1"/>
      <w:marLeft w:val="0"/>
      <w:marRight w:val="0"/>
      <w:marTop w:val="0"/>
      <w:marBottom w:val="0"/>
      <w:divBdr>
        <w:top w:val="none" w:sz="0" w:space="0" w:color="auto"/>
        <w:left w:val="none" w:sz="0" w:space="0" w:color="auto"/>
        <w:bottom w:val="none" w:sz="0" w:space="0" w:color="auto"/>
        <w:right w:val="none" w:sz="0" w:space="0" w:color="auto"/>
      </w:divBdr>
      <w:divsChild>
        <w:div w:id="1259564799">
          <w:marLeft w:val="0"/>
          <w:marRight w:val="0"/>
          <w:marTop w:val="0"/>
          <w:marBottom w:val="0"/>
          <w:divBdr>
            <w:top w:val="none" w:sz="0" w:space="0" w:color="auto"/>
            <w:left w:val="none" w:sz="0" w:space="0" w:color="auto"/>
            <w:bottom w:val="none" w:sz="0" w:space="0" w:color="auto"/>
            <w:right w:val="none" w:sz="0" w:space="0" w:color="auto"/>
          </w:divBdr>
        </w:div>
      </w:divsChild>
    </w:div>
    <w:div w:id="1450052230">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1703962">
      <w:bodyDiv w:val="1"/>
      <w:marLeft w:val="0"/>
      <w:marRight w:val="0"/>
      <w:marTop w:val="0"/>
      <w:marBottom w:val="0"/>
      <w:divBdr>
        <w:top w:val="none" w:sz="0" w:space="0" w:color="auto"/>
        <w:left w:val="none" w:sz="0" w:space="0" w:color="auto"/>
        <w:bottom w:val="none" w:sz="0" w:space="0" w:color="auto"/>
        <w:right w:val="none" w:sz="0" w:space="0" w:color="auto"/>
      </w:divBdr>
    </w:div>
    <w:div w:id="1451822445">
      <w:bodyDiv w:val="1"/>
      <w:marLeft w:val="0"/>
      <w:marRight w:val="0"/>
      <w:marTop w:val="0"/>
      <w:marBottom w:val="0"/>
      <w:divBdr>
        <w:top w:val="none" w:sz="0" w:space="0" w:color="auto"/>
        <w:left w:val="none" w:sz="0" w:space="0" w:color="auto"/>
        <w:bottom w:val="none" w:sz="0" w:space="0" w:color="auto"/>
        <w:right w:val="none" w:sz="0" w:space="0" w:color="auto"/>
      </w:divBdr>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7749892">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11392">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1604377">
      <w:bodyDiv w:val="1"/>
      <w:marLeft w:val="0"/>
      <w:marRight w:val="0"/>
      <w:marTop w:val="0"/>
      <w:marBottom w:val="0"/>
      <w:divBdr>
        <w:top w:val="none" w:sz="0" w:space="0" w:color="auto"/>
        <w:left w:val="none" w:sz="0" w:space="0" w:color="auto"/>
        <w:bottom w:val="none" w:sz="0" w:space="0" w:color="auto"/>
        <w:right w:val="none" w:sz="0" w:space="0" w:color="auto"/>
      </w:divBdr>
      <w:divsChild>
        <w:div w:id="1861509656">
          <w:marLeft w:val="0"/>
          <w:marRight w:val="0"/>
          <w:marTop w:val="0"/>
          <w:marBottom w:val="0"/>
          <w:divBdr>
            <w:top w:val="none" w:sz="0" w:space="0" w:color="auto"/>
            <w:left w:val="none" w:sz="0" w:space="0" w:color="auto"/>
            <w:bottom w:val="none" w:sz="0" w:space="0" w:color="auto"/>
            <w:right w:val="none" w:sz="0" w:space="0" w:color="auto"/>
          </w:divBdr>
        </w:div>
      </w:divsChild>
    </w:div>
    <w:div w:id="1461875280">
      <w:bodyDiv w:val="1"/>
      <w:marLeft w:val="0"/>
      <w:marRight w:val="0"/>
      <w:marTop w:val="0"/>
      <w:marBottom w:val="0"/>
      <w:divBdr>
        <w:top w:val="none" w:sz="0" w:space="0" w:color="auto"/>
        <w:left w:val="none" w:sz="0" w:space="0" w:color="auto"/>
        <w:bottom w:val="none" w:sz="0" w:space="0" w:color="auto"/>
        <w:right w:val="none" w:sz="0" w:space="0" w:color="auto"/>
      </w:divBdr>
      <w:divsChild>
        <w:div w:id="545918686">
          <w:marLeft w:val="0"/>
          <w:marRight w:val="0"/>
          <w:marTop w:val="0"/>
          <w:marBottom w:val="0"/>
          <w:divBdr>
            <w:top w:val="none" w:sz="0" w:space="0" w:color="auto"/>
            <w:left w:val="none" w:sz="0" w:space="0" w:color="auto"/>
            <w:bottom w:val="none" w:sz="0" w:space="0" w:color="auto"/>
            <w:right w:val="none" w:sz="0" w:space="0" w:color="auto"/>
          </w:divBdr>
          <w:divsChild>
            <w:div w:id="1847091324">
              <w:marLeft w:val="0"/>
              <w:marRight w:val="0"/>
              <w:marTop w:val="0"/>
              <w:marBottom w:val="0"/>
              <w:divBdr>
                <w:top w:val="none" w:sz="0" w:space="0" w:color="auto"/>
                <w:left w:val="none" w:sz="0" w:space="0" w:color="auto"/>
                <w:bottom w:val="none" w:sz="0" w:space="0" w:color="auto"/>
                <w:right w:val="none" w:sz="0" w:space="0" w:color="auto"/>
              </w:divBdr>
              <w:divsChild>
                <w:div w:id="1601182101">
                  <w:marLeft w:val="0"/>
                  <w:marRight w:val="0"/>
                  <w:marTop w:val="0"/>
                  <w:marBottom w:val="0"/>
                  <w:divBdr>
                    <w:top w:val="none" w:sz="0" w:space="0" w:color="auto"/>
                    <w:left w:val="none" w:sz="0" w:space="0" w:color="auto"/>
                    <w:bottom w:val="none" w:sz="0" w:space="0" w:color="auto"/>
                    <w:right w:val="none" w:sz="0" w:space="0" w:color="auto"/>
                  </w:divBdr>
                  <w:divsChild>
                    <w:div w:id="595794698">
                      <w:marLeft w:val="0"/>
                      <w:marRight w:val="0"/>
                      <w:marTop w:val="0"/>
                      <w:marBottom w:val="0"/>
                      <w:divBdr>
                        <w:top w:val="none" w:sz="0" w:space="0" w:color="auto"/>
                        <w:left w:val="none" w:sz="0" w:space="0" w:color="auto"/>
                        <w:bottom w:val="none" w:sz="0" w:space="0" w:color="auto"/>
                        <w:right w:val="none" w:sz="0" w:space="0" w:color="auto"/>
                      </w:divBdr>
                    </w:div>
                    <w:div w:id="1415474568">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94808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5732926">
      <w:bodyDiv w:val="1"/>
      <w:marLeft w:val="0"/>
      <w:marRight w:val="0"/>
      <w:marTop w:val="0"/>
      <w:marBottom w:val="0"/>
      <w:divBdr>
        <w:top w:val="none" w:sz="0" w:space="0" w:color="auto"/>
        <w:left w:val="none" w:sz="0" w:space="0" w:color="auto"/>
        <w:bottom w:val="none" w:sz="0" w:space="0" w:color="auto"/>
        <w:right w:val="none" w:sz="0" w:space="0" w:color="auto"/>
      </w:divBdr>
    </w:div>
    <w:div w:id="1466191853">
      <w:bodyDiv w:val="1"/>
      <w:marLeft w:val="0"/>
      <w:marRight w:val="0"/>
      <w:marTop w:val="0"/>
      <w:marBottom w:val="0"/>
      <w:divBdr>
        <w:top w:val="none" w:sz="0" w:space="0" w:color="auto"/>
        <w:left w:val="none" w:sz="0" w:space="0" w:color="auto"/>
        <w:bottom w:val="none" w:sz="0" w:space="0" w:color="auto"/>
        <w:right w:val="none" w:sz="0" w:space="0" w:color="auto"/>
      </w:divBdr>
    </w:div>
    <w:div w:id="1467311740">
      <w:bodyDiv w:val="1"/>
      <w:marLeft w:val="0"/>
      <w:marRight w:val="0"/>
      <w:marTop w:val="0"/>
      <w:marBottom w:val="0"/>
      <w:divBdr>
        <w:top w:val="none" w:sz="0" w:space="0" w:color="auto"/>
        <w:left w:val="none" w:sz="0" w:space="0" w:color="auto"/>
        <w:bottom w:val="none" w:sz="0" w:space="0" w:color="auto"/>
        <w:right w:val="none" w:sz="0" w:space="0" w:color="auto"/>
      </w:divBdr>
      <w:divsChild>
        <w:div w:id="1544446204">
          <w:marLeft w:val="0"/>
          <w:marRight w:val="0"/>
          <w:marTop w:val="0"/>
          <w:marBottom w:val="0"/>
          <w:divBdr>
            <w:top w:val="none" w:sz="0" w:space="0" w:color="auto"/>
            <w:left w:val="none" w:sz="0" w:space="0" w:color="auto"/>
            <w:bottom w:val="none" w:sz="0" w:space="0" w:color="auto"/>
            <w:right w:val="none" w:sz="0" w:space="0" w:color="auto"/>
          </w:divBdr>
          <w:divsChild>
            <w:div w:id="954869597">
              <w:marLeft w:val="0"/>
              <w:marRight w:val="0"/>
              <w:marTop w:val="0"/>
              <w:marBottom w:val="0"/>
              <w:divBdr>
                <w:top w:val="none" w:sz="0" w:space="0" w:color="auto"/>
                <w:left w:val="none" w:sz="0" w:space="0" w:color="auto"/>
                <w:bottom w:val="none" w:sz="0" w:space="0" w:color="auto"/>
                <w:right w:val="none" w:sz="0" w:space="0" w:color="auto"/>
              </w:divBdr>
            </w:div>
            <w:div w:id="1676542134">
              <w:marLeft w:val="0"/>
              <w:marRight w:val="0"/>
              <w:marTop w:val="0"/>
              <w:marBottom w:val="0"/>
              <w:divBdr>
                <w:top w:val="none" w:sz="0" w:space="0" w:color="auto"/>
                <w:left w:val="none" w:sz="0" w:space="0" w:color="auto"/>
                <w:bottom w:val="none" w:sz="0" w:space="0" w:color="auto"/>
                <w:right w:val="none" w:sz="0" w:space="0" w:color="auto"/>
              </w:divBdr>
              <w:divsChild>
                <w:div w:id="169569687">
                  <w:marLeft w:val="0"/>
                  <w:marRight w:val="0"/>
                  <w:marTop w:val="0"/>
                  <w:marBottom w:val="0"/>
                  <w:divBdr>
                    <w:top w:val="none" w:sz="0" w:space="0" w:color="auto"/>
                    <w:left w:val="none" w:sz="0" w:space="0" w:color="auto"/>
                    <w:bottom w:val="none" w:sz="0" w:space="0" w:color="auto"/>
                    <w:right w:val="none" w:sz="0" w:space="0" w:color="auto"/>
                  </w:divBdr>
                  <w:divsChild>
                    <w:div w:id="88090974">
                      <w:marLeft w:val="336"/>
                      <w:marRight w:val="0"/>
                      <w:marTop w:val="120"/>
                      <w:marBottom w:val="312"/>
                      <w:divBdr>
                        <w:top w:val="none" w:sz="0" w:space="0" w:color="auto"/>
                        <w:left w:val="none" w:sz="0" w:space="0" w:color="auto"/>
                        <w:bottom w:val="none" w:sz="0" w:space="0" w:color="auto"/>
                        <w:right w:val="none" w:sz="0" w:space="0" w:color="auto"/>
                      </w:divBdr>
                      <w:divsChild>
                        <w:div w:id="195895238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50038956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015883">
      <w:bodyDiv w:val="1"/>
      <w:marLeft w:val="0"/>
      <w:marRight w:val="0"/>
      <w:marTop w:val="0"/>
      <w:marBottom w:val="0"/>
      <w:divBdr>
        <w:top w:val="none" w:sz="0" w:space="0" w:color="auto"/>
        <w:left w:val="none" w:sz="0" w:space="0" w:color="auto"/>
        <w:bottom w:val="none" w:sz="0" w:space="0" w:color="auto"/>
        <w:right w:val="none" w:sz="0" w:space="0" w:color="auto"/>
      </w:divBdr>
      <w:divsChild>
        <w:div w:id="1971087729">
          <w:marLeft w:val="0"/>
          <w:marRight w:val="0"/>
          <w:marTop w:val="225"/>
          <w:marBottom w:val="0"/>
          <w:divBdr>
            <w:top w:val="none" w:sz="0" w:space="0" w:color="auto"/>
            <w:left w:val="none" w:sz="0" w:space="0" w:color="auto"/>
            <w:bottom w:val="none" w:sz="0" w:space="0" w:color="auto"/>
            <w:right w:val="none" w:sz="0" w:space="0" w:color="auto"/>
          </w:divBdr>
        </w:div>
      </w:divsChild>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4637911">
      <w:bodyDiv w:val="1"/>
      <w:marLeft w:val="0"/>
      <w:marRight w:val="0"/>
      <w:marTop w:val="0"/>
      <w:marBottom w:val="0"/>
      <w:divBdr>
        <w:top w:val="none" w:sz="0" w:space="0" w:color="auto"/>
        <w:left w:val="none" w:sz="0" w:space="0" w:color="auto"/>
        <w:bottom w:val="none" w:sz="0" w:space="0" w:color="auto"/>
        <w:right w:val="none" w:sz="0" w:space="0" w:color="auto"/>
      </w:divBdr>
    </w:div>
    <w:div w:id="1474831047">
      <w:bodyDiv w:val="1"/>
      <w:marLeft w:val="0"/>
      <w:marRight w:val="0"/>
      <w:marTop w:val="0"/>
      <w:marBottom w:val="0"/>
      <w:divBdr>
        <w:top w:val="none" w:sz="0" w:space="0" w:color="auto"/>
        <w:left w:val="none" w:sz="0" w:space="0" w:color="auto"/>
        <w:bottom w:val="none" w:sz="0" w:space="0" w:color="auto"/>
        <w:right w:val="none" w:sz="0" w:space="0" w:color="auto"/>
      </w:divBdr>
    </w:div>
    <w:div w:id="1474833853">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6993350">
      <w:bodyDiv w:val="1"/>
      <w:marLeft w:val="0"/>
      <w:marRight w:val="0"/>
      <w:marTop w:val="0"/>
      <w:marBottom w:val="0"/>
      <w:divBdr>
        <w:top w:val="none" w:sz="0" w:space="0" w:color="auto"/>
        <w:left w:val="none" w:sz="0" w:space="0" w:color="auto"/>
        <w:bottom w:val="none" w:sz="0" w:space="0" w:color="auto"/>
        <w:right w:val="none" w:sz="0" w:space="0" w:color="auto"/>
      </w:divBdr>
    </w:div>
    <w:div w:id="1478063076">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93458">
      <w:bodyDiv w:val="1"/>
      <w:marLeft w:val="0"/>
      <w:marRight w:val="0"/>
      <w:marTop w:val="0"/>
      <w:marBottom w:val="0"/>
      <w:divBdr>
        <w:top w:val="none" w:sz="0" w:space="0" w:color="auto"/>
        <w:left w:val="none" w:sz="0" w:space="0" w:color="auto"/>
        <w:bottom w:val="none" w:sz="0" w:space="0" w:color="auto"/>
        <w:right w:val="none" w:sz="0" w:space="0" w:color="auto"/>
      </w:divBdr>
      <w:divsChild>
        <w:div w:id="1948998761">
          <w:marLeft w:val="0"/>
          <w:marRight w:val="0"/>
          <w:marTop w:val="0"/>
          <w:marBottom w:val="0"/>
          <w:divBdr>
            <w:top w:val="none" w:sz="0" w:space="0" w:color="auto"/>
            <w:left w:val="none" w:sz="0" w:space="0" w:color="auto"/>
            <w:bottom w:val="none" w:sz="0" w:space="0" w:color="auto"/>
            <w:right w:val="none" w:sz="0" w:space="0" w:color="auto"/>
          </w:divBdr>
        </w:div>
      </w:divsChild>
    </w:div>
    <w:div w:id="1479834683">
      <w:bodyDiv w:val="1"/>
      <w:marLeft w:val="0"/>
      <w:marRight w:val="0"/>
      <w:marTop w:val="0"/>
      <w:marBottom w:val="0"/>
      <w:divBdr>
        <w:top w:val="none" w:sz="0" w:space="0" w:color="auto"/>
        <w:left w:val="none" w:sz="0" w:space="0" w:color="auto"/>
        <w:bottom w:val="none" w:sz="0" w:space="0" w:color="auto"/>
        <w:right w:val="none" w:sz="0" w:space="0" w:color="auto"/>
      </w:divBdr>
      <w:divsChild>
        <w:div w:id="128473206">
          <w:marLeft w:val="0"/>
          <w:marRight w:val="0"/>
          <w:marTop w:val="0"/>
          <w:marBottom w:val="0"/>
          <w:divBdr>
            <w:top w:val="none" w:sz="0" w:space="0" w:color="auto"/>
            <w:left w:val="none" w:sz="0" w:space="0" w:color="auto"/>
            <w:bottom w:val="none" w:sz="0" w:space="0" w:color="auto"/>
            <w:right w:val="none" w:sz="0" w:space="0" w:color="auto"/>
          </w:divBdr>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1191947">
      <w:bodyDiv w:val="1"/>
      <w:marLeft w:val="0"/>
      <w:marRight w:val="0"/>
      <w:marTop w:val="0"/>
      <w:marBottom w:val="0"/>
      <w:divBdr>
        <w:top w:val="none" w:sz="0" w:space="0" w:color="auto"/>
        <w:left w:val="none" w:sz="0" w:space="0" w:color="auto"/>
        <w:bottom w:val="none" w:sz="0" w:space="0" w:color="auto"/>
        <w:right w:val="none" w:sz="0" w:space="0" w:color="auto"/>
      </w:divBdr>
    </w:div>
    <w:div w:id="1482037986">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3812832">
      <w:bodyDiv w:val="1"/>
      <w:marLeft w:val="0"/>
      <w:marRight w:val="0"/>
      <w:marTop w:val="0"/>
      <w:marBottom w:val="0"/>
      <w:divBdr>
        <w:top w:val="none" w:sz="0" w:space="0" w:color="auto"/>
        <w:left w:val="none" w:sz="0" w:space="0" w:color="auto"/>
        <w:bottom w:val="none" w:sz="0" w:space="0" w:color="auto"/>
        <w:right w:val="none" w:sz="0" w:space="0" w:color="auto"/>
      </w:divBdr>
      <w:divsChild>
        <w:div w:id="937978746">
          <w:marLeft w:val="0"/>
          <w:marRight w:val="0"/>
          <w:marTop w:val="0"/>
          <w:marBottom w:val="277"/>
          <w:divBdr>
            <w:top w:val="none" w:sz="0" w:space="0" w:color="auto"/>
            <w:left w:val="none" w:sz="0" w:space="0" w:color="auto"/>
            <w:bottom w:val="none" w:sz="0" w:space="0" w:color="auto"/>
            <w:right w:val="none" w:sz="0" w:space="0" w:color="auto"/>
          </w:divBdr>
        </w:div>
        <w:div w:id="1174078370">
          <w:marLeft w:val="0"/>
          <w:marRight w:val="0"/>
          <w:marTop w:val="360"/>
          <w:marBottom w:val="0"/>
          <w:divBdr>
            <w:top w:val="none" w:sz="0" w:space="0" w:color="auto"/>
            <w:left w:val="none" w:sz="0" w:space="0" w:color="auto"/>
            <w:bottom w:val="none" w:sz="0" w:space="0" w:color="auto"/>
            <w:right w:val="none" w:sz="0" w:space="0" w:color="auto"/>
          </w:divBdr>
          <w:divsChild>
            <w:div w:id="743996025">
              <w:marLeft w:val="0"/>
              <w:marRight w:val="0"/>
              <w:marTop w:val="0"/>
              <w:marBottom w:val="240"/>
              <w:divBdr>
                <w:top w:val="none" w:sz="0" w:space="0" w:color="auto"/>
                <w:left w:val="none" w:sz="0" w:space="0" w:color="auto"/>
                <w:bottom w:val="none" w:sz="0" w:space="0" w:color="auto"/>
                <w:right w:val="none" w:sz="0" w:space="0" w:color="auto"/>
              </w:divBdr>
            </w:div>
            <w:div w:id="1451584344">
              <w:marLeft w:val="0"/>
              <w:marRight w:val="0"/>
              <w:marTop w:val="0"/>
              <w:marBottom w:val="240"/>
              <w:divBdr>
                <w:top w:val="none" w:sz="0" w:space="0" w:color="auto"/>
                <w:left w:val="none" w:sz="0" w:space="0" w:color="auto"/>
                <w:bottom w:val="none" w:sz="0" w:space="0" w:color="auto"/>
                <w:right w:val="none" w:sz="0" w:space="0" w:color="auto"/>
              </w:divBdr>
            </w:div>
            <w:div w:id="190135601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169596">
      <w:bodyDiv w:val="1"/>
      <w:marLeft w:val="0"/>
      <w:marRight w:val="0"/>
      <w:marTop w:val="0"/>
      <w:marBottom w:val="0"/>
      <w:divBdr>
        <w:top w:val="none" w:sz="0" w:space="0" w:color="auto"/>
        <w:left w:val="none" w:sz="0" w:space="0" w:color="auto"/>
        <w:bottom w:val="none" w:sz="0" w:space="0" w:color="auto"/>
        <w:right w:val="none" w:sz="0" w:space="0" w:color="auto"/>
      </w:divBdr>
    </w:div>
    <w:div w:id="1486242306">
      <w:bodyDiv w:val="1"/>
      <w:marLeft w:val="0"/>
      <w:marRight w:val="0"/>
      <w:marTop w:val="0"/>
      <w:marBottom w:val="0"/>
      <w:divBdr>
        <w:top w:val="none" w:sz="0" w:space="0" w:color="auto"/>
        <w:left w:val="none" w:sz="0" w:space="0" w:color="auto"/>
        <w:bottom w:val="none" w:sz="0" w:space="0" w:color="auto"/>
        <w:right w:val="none" w:sz="0" w:space="0" w:color="auto"/>
      </w:divBdr>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435257">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87432861">
      <w:bodyDiv w:val="1"/>
      <w:marLeft w:val="0"/>
      <w:marRight w:val="0"/>
      <w:marTop w:val="0"/>
      <w:marBottom w:val="0"/>
      <w:divBdr>
        <w:top w:val="none" w:sz="0" w:space="0" w:color="auto"/>
        <w:left w:val="none" w:sz="0" w:space="0" w:color="auto"/>
        <w:bottom w:val="none" w:sz="0" w:space="0" w:color="auto"/>
        <w:right w:val="none" w:sz="0" w:space="0" w:color="auto"/>
      </w:divBdr>
    </w:div>
    <w:div w:id="1487623539">
      <w:bodyDiv w:val="1"/>
      <w:marLeft w:val="0"/>
      <w:marRight w:val="0"/>
      <w:marTop w:val="0"/>
      <w:marBottom w:val="0"/>
      <w:divBdr>
        <w:top w:val="none" w:sz="0" w:space="0" w:color="auto"/>
        <w:left w:val="none" w:sz="0" w:space="0" w:color="auto"/>
        <w:bottom w:val="none" w:sz="0" w:space="0" w:color="auto"/>
        <w:right w:val="none" w:sz="0" w:space="0" w:color="auto"/>
      </w:divBdr>
    </w:div>
    <w:div w:id="1488204689">
      <w:bodyDiv w:val="1"/>
      <w:marLeft w:val="0"/>
      <w:marRight w:val="0"/>
      <w:marTop w:val="0"/>
      <w:marBottom w:val="0"/>
      <w:divBdr>
        <w:top w:val="none" w:sz="0" w:space="0" w:color="auto"/>
        <w:left w:val="none" w:sz="0" w:space="0" w:color="auto"/>
        <w:bottom w:val="none" w:sz="0" w:space="0" w:color="auto"/>
        <w:right w:val="none" w:sz="0" w:space="0" w:color="auto"/>
      </w:divBdr>
      <w:divsChild>
        <w:div w:id="2133359503">
          <w:marLeft w:val="0"/>
          <w:marRight w:val="0"/>
          <w:marTop w:val="0"/>
          <w:marBottom w:val="0"/>
          <w:divBdr>
            <w:top w:val="none" w:sz="0" w:space="0" w:color="auto"/>
            <w:left w:val="none" w:sz="0" w:space="0" w:color="auto"/>
            <w:bottom w:val="none" w:sz="0" w:space="0" w:color="auto"/>
            <w:right w:val="none" w:sz="0" w:space="0" w:color="auto"/>
          </w:divBdr>
        </w:div>
      </w:divsChild>
    </w:div>
    <w:div w:id="1488983765">
      <w:bodyDiv w:val="1"/>
      <w:marLeft w:val="0"/>
      <w:marRight w:val="0"/>
      <w:marTop w:val="0"/>
      <w:marBottom w:val="0"/>
      <w:divBdr>
        <w:top w:val="none" w:sz="0" w:space="0" w:color="auto"/>
        <w:left w:val="none" w:sz="0" w:space="0" w:color="auto"/>
        <w:bottom w:val="none" w:sz="0" w:space="0" w:color="auto"/>
        <w:right w:val="none" w:sz="0" w:space="0" w:color="auto"/>
      </w:divBdr>
    </w:div>
    <w:div w:id="1489175583">
      <w:bodyDiv w:val="1"/>
      <w:marLeft w:val="0"/>
      <w:marRight w:val="0"/>
      <w:marTop w:val="0"/>
      <w:marBottom w:val="0"/>
      <w:divBdr>
        <w:top w:val="none" w:sz="0" w:space="0" w:color="auto"/>
        <w:left w:val="none" w:sz="0" w:space="0" w:color="auto"/>
        <w:bottom w:val="none" w:sz="0" w:space="0" w:color="auto"/>
        <w:right w:val="none" w:sz="0" w:space="0" w:color="auto"/>
      </w:divBdr>
      <w:divsChild>
        <w:div w:id="1334069969">
          <w:marLeft w:val="0"/>
          <w:marRight w:val="0"/>
          <w:marTop w:val="0"/>
          <w:marBottom w:val="0"/>
          <w:divBdr>
            <w:top w:val="none" w:sz="0" w:space="0" w:color="auto"/>
            <w:left w:val="none" w:sz="0" w:space="0" w:color="auto"/>
            <w:bottom w:val="none" w:sz="0" w:space="0" w:color="auto"/>
            <w:right w:val="none" w:sz="0" w:space="0" w:color="auto"/>
          </w:divBdr>
          <w:divsChild>
            <w:div w:id="1445929815">
              <w:marLeft w:val="0"/>
              <w:marRight w:val="0"/>
              <w:marTop w:val="0"/>
              <w:marBottom w:val="0"/>
              <w:divBdr>
                <w:top w:val="none" w:sz="0" w:space="0" w:color="auto"/>
                <w:left w:val="none" w:sz="0" w:space="0" w:color="auto"/>
                <w:bottom w:val="none" w:sz="0" w:space="0" w:color="auto"/>
                <w:right w:val="none" w:sz="0" w:space="0" w:color="auto"/>
              </w:divBdr>
              <w:divsChild>
                <w:div w:id="76103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564">
      <w:bodyDiv w:val="1"/>
      <w:marLeft w:val="0"/>
      <w:marRight w:val="0"/>
      <w:marTop w:val="0"/>
      <w:marBottom w:val="0"/>
      <w:divBdr>
        <w:top w:val="none" w:sz="0" w:space="0" w:color="auto"/>
        <w:left w:val="none" w:sz="0" w:space="0" w:color="auto"/>
        <w:bottom w:val="none" w:sz="0" w:space="0" w:color="auto"/>
        <w:right w:val="none" w:sz="0" w:space="0" w:color="auto"/>
      </w:divBdr>
    </w:div>
    <w:div w:id="1491172354">
      <w:bodyDiv w:val="1"/>
      <w:marLeft w:val="0"/>
      <w:marRight w:val="0"/>
      <w:marTop w:val="0"/>
      <w:marBottom w:val="0"/>
      <w:divBdr>
        <w:top w:val="none" w:sz="0" w:space="0" w:color="auto"/>
        <w:left w:val="none" w:sz="0" w:space="0" w:color="auto"/>
        <w:bottom w:val="none" w:sz="0" w:space="0" w:color="auto"/>
        <w:right w:val="none" w:sz="0" w:space="0" w:color="auto"/>
      </w:divBdr>
      <w:divsChild>
        <w:div w:id="1415198757">
          <w:marLeft w:val="0"/>
          <w:marRight w:val="0"/>
          <w:marTop w:val="0"/>
          <w:marBottom w:val="0"/>
          <w:divBdr>
            <w:top w:val="none" w:sz="0" w:space="0" w:color="auto"/>
            <w:left w:val="none" w:sz="0" w:space="0" w:color="auto"/>
            <w:bottom w:val="none" w:sz="0" w:space="0" w:color="auto"/>
            <w:right w:val="none" w:sz="0" w:space="0" w:color="auto"/>
          </w:divBdr>
          <w:divsChild>
            <w:div w:id="54402728">
              <w:marLeft w:val="0"/>
              <w:marRight w:val="0"/>
              <w:marTop w:val="0"/>
              <w:marBottom w:val="0"/>
              <w:divBdr>
                <w:top w:val="none" w:sz="0" w:space="0" w:color="auto"/>
                <w:left w:val="none" w:sz="0" w:space="0" w:color="auto"/>
                <w:bottom w:val="none" w:sz="0" w:space="0" w:color="auto"/>
                <w:right w:val="none" w:sz="0" w:space="0" w:color="auto"/>
              </w:divBdr>
            </w:div>
          </w:divsChild>
        </w:div>
        <w:div w:id="1743871233">
          <w:marLeft w:val="0"/>
          <w:marRight w:val="0"/>
          <w:marTop w:val="0"/>
          <w:marBottom w:val="0"/>
          <w:divBdr>
            <w:top w:val="none" w:sz="0" w:space="0" w:color="auto"/>
            <w:left w:val="none" w:sz="0" w:space="0" w:color="auto"/>
            <w:bottom w:val="none" w:sz="0" w:space="0" w:color="auto"/>
            <w:right w:val="none" w:sz="0" w:space="0" w:color="auto"/>
          </w:divBdr>
          <w:divsChild>
            <w:div w:id="1518808540">
              <w:marLeft w:val="0"/>
              <w:marRight w:val="0"/>
              <w:marTop w:val="0"/>
              <w:marBottom w:val="0"/>
              <w:divBdr>
                <w:top w:val="none" w:sz="0" w:space="0" w:color="auto"/>
                <w:left w:val="none" w:sz="0" w:space="0" w:color="auto"/>
                <w:bottom w:val="none" w:sz="0" w:space="0" w:color="auto"/>
                <w:right w:val="none" w:sz="0" w:space="0" w:color="auto"/>
              </w:divBdr>
              <w:divsChild>
                <w:div w:id="183672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941387">
          <w:marLeft w:val="0"/>
          <w:marRight w:val="0"/>
          <w:marTop w:val="0"/>
          <w:marBottom w:val="0"/>
          <w:divBdr>
            <w:top w:val="none" w:sz="0" w:space="0" w:color="auto"/>
            <w:left w:val="none" w:sz="0" w:space="0" w:color="auto"/>
            <w:bottom w:val="none" w:sz="0" w:space="0" w:color="auto"/>
            <w:right w:val="none" w:sz="0" w:space="0" w:color="auto"/>
          </w:divBdr>
          <w:divsChild>
            <w:div w:id="71004913">
              <w:marLeft w:val="0"/>
              <w:marRight w:val="0"/>
              <w:marTop w:val="0"/>
              <w:marBottom w:val="0"/>
              <w:divBdr>
                <w:top w:val="none" w:sz="0" w:space="0" w:color="auto"/>
                <w:left w:val="none" w:sz="0" w:space="0" w:color="auto"/>
                <w:bottom w:val="none" w:sz="0" w:space="0" w:color="auto"/>
                <w:right w:val="none" w:sz="0" w:space="0" w:color="auto"/>
              </w:divBdr>
              <w:divsChild>
                <w:div w:id="683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478526">
      <w:bodyDiv w:val="1"/>
      <w:marLeft w:val="0"/>
      <w:marRight w:val="0"/>
      <w:marTop w:val="0"/>
      <w:marBottom w:val="0"/>
      <w:divBdr>
        <w:top w:val="none" w:sz="0" w:space="0" w:color="auto"/>
        <w:left w:val="none" w:sz="0" w:space="0" w:color="auto"/>
        <w:bottom w:val="none" w:sz="0" w:space="0" w:color="auto"/>
        <w:right w:val="none" w:sz="0" w:space="0" w:color="auto"/>
      </w:divBdr>
      <w:divsChild>
        <w:div w:id="1421951356">
          <w:marLeft w:val="0"/>
          <w:marRight w:val="0"/>
          <w:marTop w:val="0"/>
          <w:marBottom w:val="0"/>
          <w:divBdr>
            <w:top w:val="none" w:sz="0" w:space="0" w:color="auto"/>
            <w:left w:val="none" w:sz="0" w:space="0" w:color="auto"/>
            <w:bottom w:val="none" w:sz="0" w:space="0" w:color="auto"/>
            <w:right w:val="none" w:sz="0" w:space="0" w:color="auto"/>
          </w:divBdr>
          <w:divsChild>
            <w:div w:id="807087563">
              <w:marLeft w:val="0"/>
              <w:marRight w:val="0"/>
              <w:marTop w:val="0"/>
              <w:marBottom w:val="0"/>
              <w:divBdr>
                <w:top w:val="none" w:sz="0" w:space="0" w:color="auto"/>
                <w:left w:val="none" w:sz="0" w:space="0" w:color="auto"/>
                <w:bottom w:val="none" w:sz="0" w:space="0" w:color="auto"/>
                <w:right w:val="none" w:sz="0" w:space="0" w:color="auto"/>
              </w:divBdr>
              <w:divsChild>
                <w:div w:id="1980763685">
                  <w:marLeft w:val="0"/>
                  <w:marRight w:val="0"/>
                  <w:marTop w:val="0"/>
                  <w:marBottom w:val="0"/>
                  <w:divBdr>
                    <w:top w:val="none" w:sz="0" w:space="0" w:color="auto"/>
                    <w:left w:val="none" w:sz="0" w:space="0" w:color="auto"/>
                    <w:bottom w:val="none" w:sz="0" w:space="0" w:color="auto"/>
                    <w:right w:val="none" w:sz="0" w:space="0" w:color="auto"/>
                  </w:divBdr>
                  <w:divsChild>
                    <w:div w:id="1049691653">
                      <w:marLeft w:val="0"/>
                      <w:marRight w:val="0"/>
                      <w:marTop w:val="0"/>
                      <w:marBottom w:val="0"/>
                      <w:divBdr>
                        <w:top w:val="none" w:sz="0" w:space="0" w:color="auto"/>
                        <w:left w:val="none" w:sz="0" w:space="0" w:color="auto"/>
                        <w:bottom w:val="none" w:sz="0" w:space="0" w:color="auto"/>
                        <w:right w:val="none" w:sz="0" w:space="0" w:color="auto"/>
                      </w:divBdr>
                      <w:divsChild>
                        <w:div w:id="2079547761">
                          <w:marLeft w:val="0"/>
                          <w:marRight w:val="0"/>
                          <w:marTop w:val="0"/>
                          <w:marBottom w:val="0"/>
                          <w:divBdr>
                            <w:top w:val="none" w:sz="0" w:space="0" w:color="auto"/>
                            <w:left w:val="none" w:sz="0" w:space="0" w:color="auto"/>
                            <w:bottom w:val="none" w:sz="0" w:space="0" w:color="auto"/>
                            <w:right w:val="none" w:sz="0" w:space="0" w:color="auto"/>
                          </w:divBdr>
                          <w:divsChild>
                            <w:div w:id="179374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2333598">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4951754">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7459429">
      <w:bodyDiv w:val="1"/>
      <w:marLeft w:val="0"/>
      <w:marRight w:val="0"/>
      <w:marTop w:val="0"/>
      <w:marBottom w:val="0"/>
      <w:divBdr>
        <w:top w:val="none" w:sz="0" w:space="0" w:color="auto"/>
        <w:left w:val="none" w:sz="0" w:space="0" w:color="auto"/>
        <w:bottom w:val="none" w:sz="0" w:space="0" w:color="auto"/>
        <w:right w:val="none" w:sz="0" w:space="0" w:color="auto"/>
      </w:divBdr>
    </w:div>
    <w:div w:id="1498840069">
      <w:bodyDiv w:val="1"/>
      <w:marLeft w:val="0"/>
      <w:marRight w:val="0"/>
      <w:marTop w:val="0"/>
      <w:marBottom w:val="0"/>
      <w:divBdr>
        <w:top w:val="none" w:sz="0" w:space="0" w:color="auto"/>
        <w:left w:val="none" w:sz="0" w:space="0" w:color="auto"/>
        <w:bottom w:val="none" w:sz="0" w:space="0" w:color="auto"/>
        <w:right w:val="none" w:sz="0" w:space="0" w:color="auto"/>
      </w:divBdr>
      <w:divsChild>
        <w:div w:id="1657147665">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03200003">
      <w:bodyDiv w:val="1"/>
      <w:marLeft w:val="0"/>
      <w:marRight w:val="0"/>
      <w:marTop w:val="0"/>
      <w:marBottom w:val="0"/>
      <w:divBdr>
        <w:top w:val="none" w:sz="0" w:space="0" w:color="auto"/>
        <w:left w:val="none" w:sz="0" w:space="0" w:color="auto"/>
        <w:bottom w:val="none" w:sz="0" w:space="0" w:color="auto"/>
        <w:right w:val="none" w:sz="0" w:space="0" w:color="auto"/>
      </w:divBdr>
    </w:div>
    <w:div w:id="1504054377">
      <w:bodyDiv w:val="1"/>
      <w:marLeft w:val="0"/>
      <w:marRight w:val="0"/>
      <w:marTop w:val="0"/>
      <w:marBottom w:val="0"/>
      <w:divBdr>
        <w:top w:val="none" w:sz="0" w:space="0" w:color="auto"/>
        <w:left w:val="none" w:sz="0" w:space="0" w:color="auto"/>
        <w:bottom w:val="none" w:sz="0" w:space="0" w:color="auto"/>
        <w:right w:val="none" w:sz="0" w:space="0" w:color="auto"/>
      </w:divBdr>
      <w:divsChild>
        <w:div w:id="157187703">
          <w:marLeft w:val="0"/>
          <w:marRight w:val="0"/>
          <w:marTop w:val="0"/>
          <w:marBottom w:val="0"/>
          <w:divBdr>
            <w:top w:val="none" w:sz="0" w:space="0" w:color="auto"/>
            <w:left w:val="none" w:sz="0" w:space="0" w:color="auto"/>
            <w:bottom w:val="none" w:sz="0" w:space="0" w:color="auto"/>
            <w:right w:val="none" w:sz="0" w:space="0" w:color="auto"/>
          </w:divBdr>
        </w:div>
      </w:divsChild>
    </w:div>
    <w:div w:id="1507163320">
      <w:bodyDiv w:val="1"/>
      <w:marLeft w:val="0"/>
      <w:marRight w:val="0"/>
      <w:marTop w:val="0"/>
      <w:marBottom w:val="0"/>
      <w:divBdr>
        <w:top w:val="none" w:sz="0" w:space="0" w:color="auto"/>
        <w:left w:val="none" w:sz="0" w:space="0" w:color="auto"/>
        <w:bottom w:val="none" w:sz="0" w:space="0" w:color="auto"/>
        <w:right w:val="none" w:sz="0" w:space="0" w:color="auto"/>
      </w:divBdr>
      <w:divsChild>
        <w:div w:id="763956928">
          <w:marLeft w:val="0"/>
          <w:marRight w:val="0"/>
          <w:marTop w:val="0"/>
          <w:marBottom w:val="0"/>
          <w:divBdr>
            <w:top w:val="none" w:sz="0" w:space="0" w:color="auto"/>
            <w:left w:val="none" w:sz="0" w:space="0" w:color="auto"/>
            <w:bottom w:val="none" w:sz="0" w:space="0" w:color="auto"/>
            <w:right w:val="none" w:sz="0" w:space="0" w:color="auto"/>
          </w:divBdr>
        </w:div>
      </w:divsChild>
    </w:div>
    <w:div w:id="1507211026">
      <w:bodyDiv w:val="1"/>
      <w:marLeft w:val="0"/>
      <w:marRight w:val="0"/>
      <w:marTop w:val="0"/>
      <w:marBottom w:val="0"/>
      <w:divBdr>
        <w:top w:val="none" w:sz="0" w:space="0" w:color="auto"/>
        <w:left w:val="none" w:sz="0" w:space="0" w:color="auto"/>
        <w:bottom w:val="none" w:sz="0" w:space="0" w:color="auto"/>
        <w:right w:val="none" w:sz="0" w:space="0" w:color="auto"/>
      </w:divBdr>
    </w:div>
    <w:div w:id="1507330182">
      <w:bodyDiv w:val="1"/>
      <w:marLeft w:val="0"/>
      <w:marRight w:val="0"/>
      <w:marTop w:val="0"/>
      <w:marBottom w:val="0"/>
      <w:divBdr>
        <w:top w:val="none" w:sz="0" w:space="0" w:color="auto"/>
        <w:left w:val="none" w:sz="0" w:space="0" w:color="auto"/>
        <w:bottom w:val="none" w:sz="0" w:space="0" w:color="auto"/>
        <w:right w:val="none" w:sz="0" w:space="0" w:color="auto"/>
      </w:divBdr>
      <w:divsChild>
        <w:div w:id="620260719">
          <w:marLeft w:val="0"/>
          <w:marRight w:val="0"/>
          <w:marTop w:val="0"/>
          <w:marBottom w:val="0"/>
          <w:divBdr>
            <w:top w:val="none" w:sz="0" w:space="0" w:color="auto"/>
            <w:left w:val="none" w:sz="0" w:space="0" w:color="auto"/>
            <w:bottom w:val="none" w:sz="0" w:space="0" w:color="auto"/>
            <w:right w:val="none" w:sz="0" w:space="0" w:color="auto"/>
          </w:divBdr>
        </w:div>
      </w:divsChild>
    </w:div>
    <w:div w:id="1507556180">
      <w:bodyDiv w:val="1"/>
      <w:marLeft w:val="0"/>
      <w:marRight w:val="0"/>
      <w:marTop w:val="0"/>
      <w:marBottom w:val="0"/>
      <w:divBdr>
        <w:top w:val="none" w:sz="0" w:space="0" w:color="auto"/>
        <w:left w:val="none" w:sz="0" w:space="0" w:color="auto"/>
        <w:bottom w:val="none" w:sz="0" w:space="0" w:color="auto"/>
        <w:right w:val="none" w:sz="0" w:space="0" w:color="auto"/>
      </w:divBdr>
      <w:divsChild>
        <w:div w:id="41515885">
          <w:marLeft w:val="0"/>
          <w:marRight w:val="0"/>
          <w:marTop w:val="225"/>
          <w:marBottom w:val="0"/>
          <w:divBdr>
            <w:top w:val="none" w:sz="0" w:space="0" w:color="auto"/>
            <w:left w:val="none" w:sz="0" w:space="0" w:color="auto"/>
            <w:bottom w:val="none" w:sz="0" w:space="0" w:color="auto"/>
            <w:right w:val="none" w:sz="0" w:space="0" w:color="auto"/>
          </w:divBdr>
        </w:div>
      </w:divsChild>
    </w:div>
    <w:div w:id="1508327751">
      <w:bodyDiv w:val="1"/>
      <w:marLeft w:val="0"/>
      <w:marRight w:val="0"/>
      <w:marTop w:val="0"/>
      <w:marBottom w:val="0"/>
      <w:divBdr>
        <w:top w:val="none" w:sz="0" w:space="0" w:color="auto"/>
        <w:left w:val="none" w:sz="0" w:space="0" w:color="auto"/>
        <w:bottom w:val="none" w:sz="0" w:space="0" w:color="auto"/>
        <w:right w:val="none" w:sz="0" w:space="0" w:color="auto"/>
      </w:divBdr>
    </w:div>
    <w:div w:id="1508329442">
      <w:bodyDiv w:val="1"/>
      <w:marLeft w:val="0"/>
      <w:marRight w:val="0"/>
      <w:marTop w:val="0"/>
      <w:marBottom w:val="0"/>
      <w:divBdr>
        <w:top w:val="none" w:sz="0" w:space="0" w:color="auto"/>
        <w:left w:val="none" w:sz="0" w:space="0" w:color="auto"/>
        <w:bottom w:val="none" w:sz="0" w:space="0" w:color="auto"/>
        <w:right w:val="none" w:sz="0" w:space="0" w:color="auto"/>
      </w:divBdr>
      <w:divsChild>
        <w:div w:id="355498931">
          <w:marLeft w:val="0"/>
          <w:marRight w:val="0"/>
          <w:marTop w:val="60"/>
          <w:marBottom w:val="450"/>
          <w:divBdr>
            <w:top w:val="single" w:sz="6" w:space="5" w:color="4A4D54"/>
            <w:left w:val="none" w:sz="0" w:space="3" w:color="4A4D54"/>
            <w:bottom w:val="single" w:sz="6" w:space="5" w:color="4A4D54"/>
            <w:right w:val="none" w:sz="0" w:space="3" w:color="4A4D54"/>
          </w:divBdr>
        </w:div>
        <w:div w:id="1647542230">
          <w:marLeft w:val="0"/>
          <w:marRight w:val="0"/>
          <w:marTop w:val="0"/>
          <w:marBottom w:val="0"/>
          <w:divBdr>
            <w:top w:val="none" w:sz="0" w:space="0" w:color="auto"/>
            <w:left w:val="none" w:sz="0" w:space="0" w:color="auto"/>
            <w:bottom w:val="none" w:sz="0" w:space="0" w:color="auto"/>
            <w:right w:val="none" w:sz="0" w:space="0" w:color="auto"/>
          </w:divBdr>
          <w:divsChild>
            <w:div w:id="53577678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0634100">
      <w:bodyDiv w:val="1"/>
      <w:marLeft w:val="0"/>
      <w:marRight w:val="0"/>
      <w:marTop w:val="0"/>
      <w:marBottom w:val="0"/>
      <w:divBdr>
        <w:top w:val="none" w:sz="0" w:space="0" w:color="auto"/>
        <w:left w:val="none" w:sz="0" w:space="0" w:color="auto"/>
        <w:bottom w:val="none" w:sz="0" w:space="0" w:color="auto"/>
        <w:right w:val="none" w:sz="0" w:space="0" w:color="auto"/>
      </w:divBdr>
      <w:divsChild>
        <w:div w:id="1154831225">
          <w:marLeft w:val="0"/>
          <w:marRight w:val="0"/>
          <w:marTop w:val="0"/>
          <w:marBottom w:val="0"/>
          <w:divBdr>
            <w:top w:val="none" w:sz="0" w:space="0" w:color="auto"/>
            <w:left w:val="none" w:sz="0" w:space="0" w:color="auto"/>
            <w:bottom w:val="none" w:sz="0" w:space="0" w:color="auto"/>
            <w:right w:val="none" w:sz="0" w:space="0" w:color="auto"/>
          </w:divBdr>
        </w:div>
        <w:div w:id="1537809024">
          <w:marLeft w:val="0"/>
          <w:marRight w:val="0"/>
          <w:marTop w:val="0"/>
          <w:marBottom w:val="0"/>
          <w:divBdr>
            <w:top w:val="none" w:sz="0" w:space="0" w:color="auto"/>
            <w:left w:val="none" w:sz="0" w:space="0" w:color="auto"/>
            <w:bottom w:val="none" w:sz="0" w:space="0" w:color="auto"/>
            <w:right w:val="none" w:sz="0" w:space="0" w:color="auto"/>
          </w:divBdr>
        </w:div>
        <w:div w:id="1004043398">
          <w:marLeft w:val="0"/>
          <w:marRight w:val="0"/>
          <w:marTop w:val="0"/>
          <w:marBottom w:val="0"/>
          <w:divBdr>
            <w:top w:val="none" w:sz="0" w:space="0" w:color="auto"/>
            <w:left w:val="none" w:sz="0" w:space="0" w:color="auto"/>
            <w:bottom w:val="none" w:sz="0" w:space="0" w:color="auto"/>
            <w:right w:val="none" w:sz="0" w:space="0" w:color="auto"/>
          </w:divBdr>
        </w:div>
        <w:div w:id="1171484567">
          <w:marLeft w:val="0"/>
          <w:marRight w:val="0"/>
          <w:marTop w:val="0"/>
          <w:marBottom w:val="0"/>
          <w:divBdr>
            <w:top w:val="none" w:sz="0" w:space="0" w:color="auto"/>
            <w:left w:val="none" w:sz="0" w:space="0" w:color="auto"/>
            <w:bottom w:val="none" w:sz="0" w:space="0" w:color="auto"/>
            <w:right w:val="none" w:sz="0" w:space="0" w:color="auto"/>
          </w:divBdr>
        </w:div>
        <w:div w:id="720907909">
          <w:marLeft w:val="0"/>
          <w:marRight w:val="0"/>
          <w:marTop w:val="0"/>
          <w:marBottom w:val="0"/>
          <w:divBdr>
            <w:top w:val="none" w:sz="0" w:space="0" w:color="auto"/>
            <w:left w:val="none" w:sz="0" w:space="0" w:color="auto"/>
            <w:bottom w:val="none" w:sz="0" w:space="0" w:color="auto"/>
            <w:right w:val="none" w:sz="0" w:space="0" w:color="auto"/>
          </w:divBdr>
        </w:div>
        <w:div w:id="1169908636">
          <w:marLeft w:val="0"/>
          <w:marRight w:val="0"/>
          <w:marTop w:val="0"/>
          <w:marBottom w:val="0"/>
          <w:divBdr>
            <w:top w:val="none" w:sz="0" w:space="0" w:color="auto"/>
            <w:left w:val="none" w:sz="0" w:space="0" w:color="auto"/>
            <w:bottom w:val="none" w:sz="0" w:space="0" w:color="auto"/>
            <w:right w:val="none" w:sz="0" w:space="0" w:color="auto"/>
          </w:divBdr>
        </w:div>
        <w:div w:id="8145643">
          <w:marLeft w:val="0"/>
          <w:marRight w:val="0"/>
          <w:marTop w:val="0"/>
          <w:marBottom w:val="0"/>
          <w:divBdr>
            <w:top w:val="none" w:sz="0" w:space="0" w:color="auto"/>
            <w:left w:val="none" w:sz="0" w:space="0" w:color="auto"/>
            <w:bottom w:val="none" w:sz="0" w:space="0" w:color="auto"/>
            <w:right w:val="none" w:sz="0" w:space="0" w:color="auto"/>
          </w:divBdr>
        </w:div>
        <w:div w:id="943615435">
          <w:marLeft w:val="0"/>
          <w:marRight w:val="0"/>
          <w:marTop w:val="0"/>
          <w:marBottom w:val="0"/>
          <w:divBdr>
            <w:top w:val="none" w:sz="0" w:space="0" w:color="auto"/>
            <w:left w:val="none" w:sz="0" w:space="0" w:color="auto"/>
            <w:bottom w:val="none" w:sz="0" w:space="0" w:color="auto"/>
            <w:right w:val="none" w:sz="0" w:space="0" w:color="auto"/>
          </w:divBdr>
        </w:div>
        <w:div w:id="597325167">
          <w:marLeft w:val="0"/>
          <w:marRight w:val="0"/>
          <w:marTop w:val="0"/>
          <w:marBottom w:val="0"/>
          <w:divBdr>
            <w:top w:val="none" w:sz="0" w:space="0" w:color="auto"/>
            <w:left w:val="none" w:sz="0" w:space="0" w:color="auto"/>
            <w:bottom w:val="none" w:sz="0" w:space="0" w:color="auto"/>
            <w:right w:val="none" w:sz="0" w:space="0" w:color="auto"/>
          </w:divBdr>
          <w:divsChild>
            <w:div w:id="913009045">
              <w:marLeft w:val="0"/>
              <w:marRight w:val="0"/>
              <w:marTop w:val="0"/>
              <w:marBottom w:val="0"/>
              <w:divBdr>
                <w:top w:val="none" w:sz="0" w:space="0" w:color="auto"/>
                <w:left w:val="none" w:sz="0" w:space="0" w:color="auto"/>
                <w:bottom w:val="none" w:sz="0" w:space="0" w:color="auto"/>
                <w:right w:val="none" w:sz="0" w:space="0" w:color="auto"/>
              </w:divBdr>
            </w:div>
            <w:div w:id="235554824">
              <w:marLeft w:val="0"/>
              <w:marRight w:val="0"/>
              <w:marTop w:val="0"/>
              <w:marBottom w:val="0"/>
              <w:divBdr>
                <w:top w:val="none" w:sz="0" w:space="0" w:color="auto"/>
                <w:left w:val="none" w:sz="0" w:space="0" w:color="auto"/>
                <w:bottom w:val="none" w:sz="0" w:space="0" w:color="auto"/>
                <w:right w:val="none" w:sz="0" w:space="0" w:color="auto"/>
              </w:divBdr>
            </w:div>
            <w:div w:id="2108962460">
              <w:marLeft w:val="0"/>
              <w:marRight w:val="0"/>
              <w:marTop w:val="0"/>
              <w:marBottom w:val="0"/>
              <w:divBdr>
                <w:top w:val="none" w:sz="0" w:space="0" w:color="auto"/>
                <w:left w:val="none" w:sz="0" w:space="0" w:color="auto"/>
                <w:bottom w:val="none" w:sz="0" w:space="0" w:color="auto"/>
                <w:right w:val="none" w:sz="0" w:space="0" w:color="auto"/>
              </w:divBdr>
            </w:div>
            <w:div w:id="120809354">
              <w:marLeft w:val="0"/>
              <w:marRight w:val="0"/>
              <w:marTop w:val="0"/>
              <w:marBottom w:val="0"/>
              <w:divBdr>
                <w:top w:val="none" w:sz="0" w:space="0" w:color="auto"/>
                <w:left w:val="none" w:sz="0" w:space="0" w:color="auto"/>
                <w:bottom w:val="none" w:sz="0" w:space="0" w:color="auto"/>
                <w:right w:val="none" w:sz="0" w:space="0" w:color="auto"/>
              </w:divBdr>
            </w:div>
            <w:div w:id="1345014447">
              <w:marLeft w:val="0"/>
              <w:marRight w:val="0"/>
              <w:marTop w:val="0"/>
              <w:marBottom w:val="0"/>
              <w:divBdr>
                <w:top w:val="none" w:sz="0" w:space="0" w:color="auto"/>
                <w:left w:val="none" w:sz="0" w:space="0" w:color="auto"/>
                <w:bottom w:val="none" w:sz="0" w:space="0" w:color="auto"/>
                <w:right w:val="none" w:sz="0" w:space="0" w:color="auto"/>
              </w:divBdr>
            </w:div>
            <w:div w:id="924343676">
              <w:marLeft w:val="0"/>
              <w:marRight w:val="0"/>
              <w:marTop w:val="0"/>
              <w:marBottom w:val="0"/>
              <w:divBdr>
                <w:top w:val="none" w:sz="0" w:space="0" w:color="auto"/>
                <w:left w:val="none" w:sz="0" w:space="0" w:color="auto"/>
                <w:bottom w:val="none" w:sz="0" w:space="0" w:color="auto"/>
                <w:right w:val="none" w:sz="0" w:space="0" w:color="auto"/>
              </w:divBdr>
            </w:div>
            <w:div w:id="297145840">
              <w:marLeft w:val="0"/>
              <w:marRight w:val="0"/>
              <w:marTop w:val="0"/>
              <w:marBottom w:val="0"/>
              <w:divBdr>
                <w:top w:val="none" w:sz="0" w:space="0" w:color="auto"/>
                <w:left w:val="none" w:sz="0" w:space="0" w:color="auto"/>
                <w:bottom w:val="none" w:sz="0" w:space="0" w:color="auto"/>
                <w:right w:val="none" w:sz="0" w:space="0" w:color="auto"/>
              </w:divBdr>
            </w:div>
            <w:div w:id="709571246">
              <w:marLeft w:val="0"/>
              <w:marRight w:val="0"/>
              <w:marTop w:val="0"/>
              <w:marBottom w:val="0"/>
              <w:divBdr>
                <w:top w:val="none" w:sz="0" w:space="0" w:color="auto"/>
                <w:left w:val="none" w:sz="0" w:space="0" w:color="auto"/>
                <w:bottom w:val="none" w:sz="0" w:space="0" w:color="auto"/>
                <w:right w:val="none" w:sz="0" w:space="0" w:color="auto"/>
              </w:divBdr>
            </w:div>
            <w:div w:id="1348940929">
              <w:marLeft w:val="0"/>
              <w:marRight w:val="0"/>
              <w:marTop w:val="0"/>
              <w:marBottom w:val="0"/>
              <w:divBdr>
                <w:top w:val="none" w:sz="0" w:space="0" w:color="auto"/>
                <w:left w:val="none" w:sz="0" w:space="0" w:color="auto"/>
                <w:bottom w:val="none" w:sz="0" w:space="0" w:color="auto"/>
                <w:right w:val="none" w:sz="0" w:space="0" w:color="auto"/>
              </w:divBdr>
            </w:div>
            <w:div w:id="1178806822">
              <w:marLeft w:val="0"/>
              <w:marRight w:val="0"/>
              <w:marTop w:val="0"/>
              <w:marBottom w:val="0"/>
              <w:divBdr>
                <w:top w:val="none" w:sz="0" w:space="0" w:color="auto"/>
                <w:left w:val="none" w:sz="0" w:space="0" w:color="auto"/>
                <w:bottom w:val="none" w:sz="0" w:space="0" w:color="auto"/>
                <w:right w:val="none" w:sz="0" w:space="0" w:color="auto"/>
              </w:divBdr>
            </w:div>
            <w:div w:id="373192451">
              <w:marLeft w:val="0"/>
              <w:marRight w:val="0"/>
              <w:marTop w:val="0"/>
              <w:marBottom w:val="0"/>
              <w:divBdr>
                <w:top w:val="none" w:sz="0" w:space="0" w:color="auto"/>
                <w:left w:val="none" w:sz="0" w:space="0" w:color="auto"/>
                <w:bottom w:val="none" w:sz="0" w:space="0" w:color="auto"/>
                <w:right w:val="none" w:sz="0" w:space="0" w:color="auto"/>
              </w:divBdr>
            </w:div>
            <w:div w:id="1794130153">
              <w:marLeft w:val="0"/>
              <w:marRight w:val="0"/>
              <w:marTop w:val="0"/>
              <w:marBottom w:val="0"/>
              <w:divBdr>
                <w:top w:val="none" w:sz="0" w:space="0" w:color="auto"/>
                <w:left w:val="none" w:sz="0" w:space="0" w:color="auto"/>
                <w:bottom w:val="none" w:sz="0" w:space="0" w:color="auto"/>
                <w:right w:val="none" w:sz="0" w:space="0" w:color="auto"/>
              </w:divBdr>
            </w:div>
            <w:div w:id="1196194779">
              <w:marLeft w:val="0"/>
              <w:marRight w:val="0"/>
              <w:marTop w:val="0"/>
              <w:marBottom w:val="0"/>
              <w:divBdr>
                <w:top w:val="none" w:sz="0" w:space="0" w:color="auto"/>
                <w:left w:val="none" w:sz="0" w:space="0" w:color="auto"/>
                <w:bottom w:val="none" w:sz="0" w:space="0" w:color="auto"/>
                <w:right w:val="none" w:sz="0" w:space="0" w:color="auto"/>
              </w:divBdr>
            </w:div>
            <w:div w:id="75047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025931">
      <w:bodyDiv w:val="1"/>
      <w:marLeft w:val="0"/>
      <w:marRight w:val="0"/>
      <w:marTop w:val="0"/>
      <w:marBottom w:val="0"/>
      <w:divBdr>
        <w:top w:val="none" w:sz="0" w:space="0" w:color="auto"/>
        <w:left w:val="none" w:sz="0" w:space="0" w:color="auto"/>
        <w:bottom w:val="none" w:sz="0" w:space="0" w:color="auto"/>
        <w:right w:val="none" w:sz="0" w:space="0" w:color="auto"/>
      </w:divBdr>
    </w:div>
    <w:div w:id="1512136091">
      <w:bodyDiv w:val="1"/>
      <w:marLeft w:val="0"/>
      <w:marRight w:val="0"/>
      <w:marTop w:val="0"/>
      <w:marBottom w:val="0"/>
      <w:divBdr>
        <w:top w:val="none" w:sz="0" w:space="0" w:color="auto"/>
        <w:left w:val="none" w:sz="0" w:space="0" w:color="auto"/>
        <w:bottom w:val="none" w:sz="0" w:space="0" w:color="auto"/>
        <w:right w:val="none" w:sz="0" w:space="0" w:color="auto"/>
      </w:divBdr>
      <w:divsChild>
        <w:div w:id="1140920445">
          <w:marLeft w:val="0"/>
          <w:marRight w:val="0"/>
          <w:marTop w:val="225"/>
          <w:marBottom w:val="0"/>
          <w:divBdr>
            <w:top w:val="none" w:sz="0" w:space="0" w:color="auto"/>
            <w:left w:val="none" w:sz="0" w:space="0" w:color="auto"/>
            <w:bottom w:val="none" w:sz="0" w:space="0" w:color="auto"/>
            <w:right w:val="none" w:sz="0" w:space="0" w:color="auto"/>
          </w:divBdr>
        </w:div>
      </w:divsChild>
    </w:div>
    <w:div w:id="1512182268">
      <w:bodyDiv w:val="1"/>
      <w:marLeft w:val="0"/>
      <w:marRight w:val="0"/>
      <w:marTop w:val="0"/>
      <w:marBottom w:val="0"/>
      <w:divBdr>
        <w:top w:val="none" w:sz="0" w:space="0" w:color="auto"/>
        <w:left w:val="none" w:sz="0" w:space="0" w:color="auto"/>
        <w:bottom w:val="none" w:sz="0" w:space="0" w:color="auto"/>
        <w:right w:val="none" w:sz="0" w:space="0" w:color="auto"/>
      </w:divBdr>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182376">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225470">
      <w:bodyDiv w:val="1"/>
      <w:marLeft w:val="0"/>
      <w:marRight w:val="0"/>
      <w:marTop w:val="0"/>
      <w:marBottom w:val="0"/>
      <w:divBdr>
        <w:top w:val="none" w:sz="0" w:space="0" w:color="auto"/>
        <w:left w:val="none" w:sz="0" w:space="0" w:color="auto"/>
        <w:bottom w:val="none" w:sz="0" w:space="0" w:color="auto"/>
        <w:right w:val="none" w:sz="0" w:space="0" w:color="auto"/>
      </w:divBdr>
      <w:divsChild>
        <w:div w:id="1434082950">
          <w:marLeft w:val="0"/>
          <w:marRight w:val="0"/>
          <w:marTop w:val="0"/>
          <w:marBottom w:val="0"/>
          <w:divBdr>
            <w:top w:val="none" w:sz="0" w:space="0" w:color="auto"/>
            <w:left w:val="none" w:sz="0" w:space="0" w:color="auto"/>
            <w:bottom w:val="none" w:sz="0" w:space="0" w:color="auto"/>
            <w:right w:val="none" w:sz="0" w:space="0" w:color="auto"/>
          </w:divBdr>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17886034">
      <w:bodyDiv w:val="1"/>
      <w:marLeft w:val="0"/>
      <w:marRight w:val="0"/>
      <w:marTop w:val="0"/>
      <w:marBottom w:val="0"/>
      <w:divBdr>
        <w:top w:val="none" w:sz="0" w:space="0" w:color="auto"/>
        <w:left w:val="none" w:sz="0" w:space="0" w:color="auto"/>
        <w:bottom w:val="none" w:sz="0" w:space="0" w:color="auto"/>
        <w:right w:val="none" w:sz="0" w:space="0" w:color="auto"/>
      </w:divBdr>
    </w:div>
    <w:div w:id="1519268922">
      <w:bodyDiv w:val="1"/>
      <w:marLeft w:val="0"/>
      <w:marRight w:val="0"/>
      <w:marTop w:val="0"/>
      <w:marBottom w:val="0"/>
      <w:divBdr>
        <w:top w:val="none" w:sz="0" w:space="0" w:color="auto"/>
        <w:left w:val="none" w:sz="0" w:space="0" w:color="auto"/>
        <w:bottom w:val="none" w:sz="0" w:space="0" w:color="auto"/>
        <w:right w:val="none" w:sz="0" w:space="0" w:color="auto"/>
      </w:divBdr>
    </w:div>
    <w:div w:id="1521040330">
      <w:bodyDiv w:val="1"/>
      <w:marLeft w:val="0"/>
      <w:marRight w:val="0"/>
      <w:marTop w:val="0"/>
      <w:marBottom w:val="0"/>
      <w:divBdr>
        <w:top w:val="none" w:sz="0" w:space="0" w:color="auto"/>
        <w:left w:val="none" w:sz="0" w:space="0" w:color="auto"/>
        <w:bottom w:val="none" w:sz="0" w:space="0" w:color="auto"/>
        <w:right w:val="none" w:sz="0" w:space="0" w:color="auto"/>
      </w:divBdr>
      <w:divsChild>
        <w:div w:id="661660473">
          <w:marLeft w:val="0"/>
          <w:marRight w:val="0"/>
          <w:marTop w:val="0"/>
          <w:marBottom w:val="0"/>
          <w:divBdr>
            <w:top w:val="none" w:sz="0" w:space="0" w:color="auto"/>
            <w:left w:val="none" w:sz="0" w:space="0" w:color="auto"/>
            <w:bottom w:val="none" w:sz="0" w:space="0" w:color="auto"/>
            <w:right w:val="none" w:sz="0" w:space="0" w:color="auto"/>
          </w:divBdr>
          <w:divsChild>
            <w:div w:id="1858078308">
              <w:marLeft w:val="0"/>
              <w:marRight w:val="0"/>
              <w:marTop w:val="0"/>
              <w:marBottom w:val="0"/>
              <w:divBdr>
                <w:top w:val="none" w:sz="0" w:space="0" w:color="auto"/>
                <w:left w:val="none" w:sz="0" w:space="0" w:color="auto"/>
                <w:bottom w:val="none" w:sz="0" w:space="0" w:color="auto"/>
                <w:right w:val="none" w:sz="0" w:space="0" w:color="auto"/>
              </w:divBdr>
              <w:divsChild>
                <w:div w:id="14619516">
                  <w:marLeft w:val="0"/>
                  <w:marRight w:val="0"/>
                  <w:marTop w:val="120"/>
                  <w:marBottom w:val="0"/>
                  <w:divBdr>
                    <w:top w:val="none" w:sz="0" w:space="0" w:color="auto"/>
                    <w:left w:val="none" w:sz="0" w:space="0" w:color="auto"/>
                    <w:bottom w:val="none" w:sz="0" w:space="0" w:color="auto"/>
                    <w:right w:val="none" w:sz="0" w:space="0" w:color="auto"/>
                  </w:divBdr>
                  <w:divsChild>
                    <w:div w:id="1092817361">
                      <w:marLeft w:val="0"/>
                      <w:marRight w:val="0"/>
                      <w:marTop w:val="0"/>
                      <w:marBottom w:val="0"/>
                      <w:divBdr>
                        <w:top w:val="none" w:sz="0" w:space="0" w:color="auto"/>
                        <w:left w:val="none" w:sz="0" w:space="0" w:color="auto"/>
                        <w:bottom w:val="none" w:sz="0" w:space="0" w:color="auto"/>
                        <w:right w:val="none" w:sz="0" w:space="0" w:color="auto"/>
                      </w:divBdr>
                      <w:divsChild>
                        <w:div w:id="2034186909">
                          <w:marLeft w:val="0"/>
                          <w:marRight w:val="0"/>
                          <w:marTop w:val="0"/>
                          <w:marBottom w:val="0"/>
                          <w:divBdr>
                            <w:top w:val="none" w:sz="0" w:space="0" w:color="auto"/>
                            <w:left w:val="none" w:sz="0" w:space="0" w:color="auto"/>
                            <w:bottom w:val="none" w:sz="0" w:space="0" w:color="auto"/>
                            <w:right w:val="none" w:sz="0" w:space="0" w:color="auto"/>
                          </w:divBdr>
                          <w:divsChild>
                            <w:div w:id="1315993341">
                              <w:marLeft w:val="0"/>
                              <w:marRight w:val="0"/>
                              <w:marTop w:val="0"/>
                              <w:marBottom w:val="0"/>
                              <w:divBdr>
                                <w:top w:val="none" w:sz="0" w:space="0" w:color="auto"/>
                                <w:left w:val="none" w:sz="0" w:space="0" w:color="auto"/>
                                <w:bottom w:val="none" w:sz="0" w:space="0" w:color="auto"/>
                                <w:right w:val="none" w:sz="0" w:space="0" w:color="auto"/>
                              </w:divBdr>
                              <w:divsChild>
                                <w:div w:id="1733456059">
                                  <w:marLeft w:val="0"/>
                                  <w:marRight w:val="0"/>
                                  <w:marTop w:val="0"/>
                                  <w:marBottom w:val="0"/>
                                  <w:divBdr>
                                    <w:top w:val="none" w:sz="0" w:space="0" w:color="auto"/>
                                    <w:left w:val="none" w:sz="0" w:space="0" w:color="auto"/>
                                    <w:bottom w:val="none" w:sz="0" w:space="0" w:color="auto"/>
                                    <w:right w:val="none" w:sz="0" w:space="0" w:color="auto"/>
                                  </w:divBdr>
                                  <w:divsChild>
                                    <w:div w:id="1548297691">
                                      <w:marLeft w:val="0"/>
                                      <w:marRight w:val="0"/>
                                      <w:marTop w:val="0"/>
                                      <w:marBottom w:val="0"/>
                                      <w:divBdr>
                                        <w:top w:val="none" w:sz="0" w:space="0" w:color="auto"/>
                                        <w:left w:val="none" w:sz="0" w:space="0" w:color="auto"/>
                                        <w:bottom w:val="none" w:sz="0" w:space="0" w:color="auto"/>
                                        <w:right w:val="none" w:sz="0" w:space="0" w:color="auto"/>
                                      </w:divBdr>
                                      <w:divsChild>
                                        <w:div w:id="236482206">
                                          <w:marLeft w:val="0"/>
                                          <w:marRight w:val="0"/>
                                          <w:marTop w:val="0"/>
                                          <w:marBottom w:val="0"/>
                                          <w:divBdr>
                                            <w:top w:val="none" w:sz="0" w:space="0" w:color="auto"/>
                                            <w:left w:val="none" w:sz="0" w:space="0" w:color="auto"/>
                                            <w:bottom w:val="none" w:sz="0" w:space="0" w:color="auto"/>
                                            <w:right w:val="none" w:sz="0" w:space="0" w:color="auto"/>
                                          </w:divBdr>
                                          <w:divsChild>
                                            <w:div w:id="1952082928">
                                              <w:marLeft w:val="0"/>
                                              <w:marRight w:val="0"/>
                                              <w:marTop w:val="0"/>
                                              <w:marBottom w:val="0"/>
                                              <w:divBdr>
                                                <w:top w:val="none" w:sz="0" w:space="0" w:color="auto"/>
                                                <w:left w:val="none" w:sz="0" w:space="0" w:color="auto"/>
                                                <w:bottom w:val="none" w:sz="0" w:space="0" w:color="auto"/>
                                                <w:right w:val="none" w:sz="0" w:space="0" w:color="auto"/>
                                              </w:divBdr>
                                              <w:divsChild>
                                                <w:div w:id="950479741">
                                                  <w:marLeft w:val="0"/>
                                                  <w:marRight w:val="0"/>
                                                  <w:marTop w:val="0"/>
                                                  <w:marBottom w:val="0"/>
                                                  <w:divBdr>
                                                    <w:top w:val="none" w:sz="0" w:space="0" w:color="auto"/>
                                                    <w:left w:val="none" w:sz="0" w:space="0" w:color="auto"/>
                                                    <w:bottom w:val="none" w:sz="0" w:space="0" w:color="auto"/>
                                                    <w:right w:val="none" w:sz="0" w:space="0" w:color="auto"/>
                                                  </w:divBdr>
                                                  <w:divsChild>
                                                    <w:div w:id="3010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8371483">
                  <w:marLeft w:val="0"/>
                  <w:marRight w:val="0"/>
                  <w:marTop w:val="225"/>
                  <w:marBottom w:val="225"/>
                  <w:divBdr>
                    <w:top w:val="none" w:sz="0" w:space="0" w:color="auto"/>
                    <w:left w:val="none" w:sz="0" w:space="0" w:color="auto"/>
                    <w:bottom w:val="none" w:sz="0" w:space="0" w:color="auto"/>
                    <w:right w:val="none" w:sz="0" w:space="0" w:color="auto"/>
                  </w:divBdr>
                  <w:divsChild>
                    <w:div w:id="1906183427">
                      <w:marLeft w:val="0"/>
                      <w:marRight w:val="0"/>
                      <w:marTop w:val="180"/>
                      <w:marBottom w:val="180"/>
                      <w:divBdr>
                        <w:top w:val="none" w:sz="0" w:space="0" w:color="auto"/>
                        <w:left w:val="none" w:sz="0" w:space="0" w:color="auto"/>
                        <w:bottom w:val="none" w:sz="0" w:space="0" w:color="auto"/>
                        <w:right w:val="none" w:sz="0" w:space="0" w:color="auto"/>
                      </w:divBdr>
                      <w:divsChild>
                        <w:div w:id="1023291285">
                          <w:marLeft w:val="0"/>
                          <w:marRight w:val="0"/>
                          <w:marTop w:val="0"/>
                          <w:marBottom w:val="0"/>
                          <w:divBdr>
                            <w:top w:val="none" w:sz="0" w:space="0" w:color="auto"/>
                            <w:left w:val="none" w:sz="0" w:space="0" w:color="auto"/>
                            <w:bottom w:val="none" w:sz="0" w:space="0" w:color="auto"/>
                            <w:right w:val="none" w:sz="0" w:space="0" w:color="auto"/>
                          </w:divBdr>
                          <w:divsChild>
                            <w:div w:id="887035175">
                              <w:marLeft w:val="300"/>
                              <w:marRight w:val="0"/>
                              <w:marTop w:val="0"/>
                              <w:marBottom w:val="0"/>
                              <w:divBdr>
                                <w:top w:val="none" w:sz="0" w:space="0" w:color="auto"/>
                                <w:left w:val="none" w:sz="0" w:space="0" w:color="auto"/>
                                <w:bottom w:val="none" w:sz="0" w:space="0" w:color="auto"/>
                                <w:right w:val="none" w:sz="0" w:space="0" w:color="auto"/>
                              </w:divBdr>
                              <w:divsChild>
                                <w:div w:id="2040006901">
                                  <w:marLeft w:val="0"/>
                                  <w:marRight w:val="0"/>
                                  <w:marTop w:val="0"/>
                                  <w:marBottom w:val="0"/>
                                  <w:divBdr>
                                    <w:top w:val="none" w:sz="0" w:space="0" w:color="auto"/>
                                    <w:left w:val="none" w:sz="0" w:space="0" w:color="auto"/>
                                    <w:bottom w:val="none" w:sz="0" w:space="0" w:color="auto"/>
                                    <w:right w:val="none" w:sz="0" w:space="0" w:color="auto"/>
                                  </w:divBdr>
                                </w:div>
                              </w:divsChild>
                            </w:div>
                            <w:div w:id="927884193">
                              <w:marLeft w:val="300"/>
                              <w:marRight w:val="0"/>
                              <w:marTop w:val="0"/>
                              <w:marBottom w:val="0"/>
                              <w:divBdr>
                                <w:top w:val="none" w:sz="0" w:space="0" w:color="auto"/>
                                <w:left w:val="none" w:sz="0" w:space="0" w:color="auto"/>
                                <w:bottom w:val="none" w:sz="0" w:space="0" w:color="auto"/>
                                <w:right w:val="none" w:sz="0" w:space="0" w:color="auto"/>
                              </w:divBdr>
                              <w:divsChild>
                                <w:div w:id="204906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015056">
                      <w:marLeft w:val="-240"/>
                      <w:marRight w:val="0"/>
                      <w:marTop w:val="0"/>
                      <w:marBottom w:val="0"/>
                      <w:divBdr>
                        <w:top w:val="none" w:sz="0" w:space="0" w:color="auto"/>
                        <w:left w:val="none" w:sz="0" w:space="0" w:color="auto"/>
                        <w:bottom w:val="none" w:sz="0" w:space="0" w:color="auto"/>
                        <w:right w:val="none" w:sz="0" w:space="0" w:color="auto"/>
                      </w:divBdr>
                      <w:divsChild>
                        <w:div w:id="399599822">
                          <w:marLeft w:val="0"/>
                          <w:marRight w:val="0"/>
                          <w:marTop w:val="0"/>
                          <w:marBottom w:val="0"/>
                          <w:divBdr>
                            <w:top w:val="none" w:sz="0" w:space="0" w:color="auto"/>
                            <w:left w:val="none" w:sz="0" w:space="0" w:color="auto"/>
                            <w:bottom w:val="none" w:sz="0" w:space="0" w:color="auto"/>
                            <w:right w:val="none" w:sz="0" w:space="0" w:color="auto"/>
                          </w:divBdr>
                          <w:divsChild>
                            <w:div w:id="1121344312">
                              <w:marLeft w:val="0"/>
                              <w:marRight w:val="0"/>
                              <w:marTop w:val="0"/>
                              <w:marBottom w:val="0"/>
                              <w:divBdr>
                                <w:top w:val="none" w:sz="0" w:space="0" w:color="auto"/>
                                <w:left w:val="none" w:sz="0" w:space="0" w:color="auto"/>
                                <w:bottom w:val="none" w:sz="0" w:space="0" w:color="auto"/>
                                <w:right w:val="none" w:sz="0" w:space="0" w:color="auto"/>
                              </w:divBdr>
                              <w:divsChild>
                                <w:div w:id="464813827">
                                  <w:marLeft w:val="0"/>
                                  <w:marRight w:val="0"/>
                                  <w:marTop w:val="0"/>
                                  <w:marBottom w:val="0"/>
                                  <w:divBdr>
                                    <w:top w:val="single" w:sz="6" w:space="0" w:color="E5E5E5"/>
                                    <w:left w:val="none" w:sz="0" w:space="0" w:color="auto"/>
                                    <w:bottom w:val="none" w:sz="0" w:space="0" w:color="auto"/>
                                    <w:right w:val="none" w:sz="0" w:space="0" w:color="auto"/>
                                  </w:divBdr>
                                  <w:divsChild>
                                    <w:div w:id="1795439624">
                                      <w:marLeft w:val="0"/>
                                      <w:marRight w:val="0"/>
                                      <w:marTop w:val="0"/>
                                      <w:marBottom w:val="0"/>
                                      <w:divBdr>
                                        <w:top w:val="none" w:sz="0" w:space="0" w:color="auto"/>
                                        <w:left w:val="none" w:sz="0" w:space="0" w:color="auto"/>
                                        <w:bottom w:val="none" w:sz="0" w:space="0" w:color="auto"/>
                                        <w:right w:val="none" w:sz="0" w:space="0" w:color="auto"/>
                                      </w:divBdr>
                                    </w:div>
                                    <w:div w:id="2146965443">
                                      <w:marLeft w:val="0"/>
                                      <w:marRight w:val="0"/>
                                      <w:marTop w:val="0"/>
                                      <w:marBottom w:val="0"/>
                                      <w:divBdr>
                                        <w:top w:val="none" w:sz="0" w:space="0" w:color="auto"/>
                                        <w:left w:val="none" w:sz="0" w:space="0" w:color="auto"/>
                                        <w:bottom w:val="none" w:sz="0" w:space="0" w:color="auto"/>
                                        <w:right w:val="none" w:sz="0" w:space="0" w:color="auto"/>
                                      </w:divBdr>
                                      <w:divsChild>
                                        <w:div w:id="1218011743">
                                          <w:marLeft w:val="0"/>
                                          <w:marRight w:val="0"/>
                                          <w:marTop w:val="0"/>
                                          <w:marBottom w:val="0"/>
                                          <w:divBdr>
                                            <w:top w:val="none" w:sz="0" w:space="0" w:color="auto"/>
                                            <w:left w:val="none" w:sz="0" w:space="0" w:color="auto"/>
                                            <w:bottom w:val="none" w:sz="0" w:space="0" w:color="auto"/>
                                            <w:right w:val="none" w:sz="0" w:space="0" w:color="auto"/>
                                          </w:divBdr>
                                          <w:divsChild>
                                            <w:div w:id="180592183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997129">
                          <w:marLeft w:val="0"/>
                          <w:marRight w:val="0"/>
                          <w:marTop w:val="0"/>
                          <w:marBottom w:val="0"/>
                          <w:divBdr>
                            <w:top w:val="none" w:sz="0" w:space="0" w:color="auto"/>
                            <w:left w:val="none" w:sz="0" w:space="0" w:color="auto"/>
                            <w:bottom w:val="none" w:sz="0" w:space="0" w:color="auto"/>
                            <w:right w:val="none" w:sz="0" w:space="0" w:color="auto"/>
                          </w:divBdr>
                          <w:divsChild>
                            <w:div w:id="1647052613">
                              <w:marLeft w:val="0"/>
                              <w:marRight w:val="0"/>
                              <w:marTop w:val="0"/>
                              <w:marBottom w:val="0"/>
                              <w:divBdr>
                                <w:top w:val="none" w:sz="0" w:space="0" w:color="auto"/>
                                <w:left w:val="none" w:sz="0" w:space="0" w:color="auto"/>
                                <w:bottom w:val="none" w:sz="0" w:space="0" w:color="auto"/>
                                <w:right w:val="none" w:sz="0" w:space="0" w:color="auto"/>
                              </w:divBdr>
                              <w:divsChild>
                                <w:div w:id="354887045">
                                  <w:marLeft w:val="0"/>
                                  <w:marRight w:val="0"/>
                                  <w:marTop w:val="0"/>
                                  <w:marBottom w:val="0"/>
                                  <w:divBdr>
                                    <w:top w:val="single" w:sz="6" w:space="0" w:color="E5E5E5"/>
                                    <w:left w:val="none" w:sz="0" w:space="0" w:color="auto"/>
                                    <w:bottom w:val="none" w:sz="0" w:space="0" w:color="auto"/>
                                    <w:right w:val="none" w:sz="0" w:space="0" w:color="auto"/>
                                  </w:divBdr>
                                  <w:divsChild>
                                    <w:div w:id="1812361413">
                                      <w:marLeft w:val="0"/>
                                      <w:marRight w:val="0"/>
                                      <w:marTop w:val="0"/>
                                      <w:marBottom w:val="0"/>
                                      <w:divBdr>
                                        <w:top w:val="none" w:sz="0" w:space="0" w:color="auto"/>
                                        <w:left w:val="none" w:sz="0" w:space="0" w:color="auto"/>
                                        <w:bottom w:val="none" w:sz="0" w:space="0" w:color="auto"/>
                                        <w:right w:val="none" w:sz="0" w:space="0" w:color="auto"/>
                                      </w:divBdr>
                                    </w:div>
                                    <w:div w:id="282810231">
                                      <w:marLeft w:val="0"/>
                                      <w:marRight w:val="0"/>
                                      <w:marTop w:val="0"/>
                                      <w:marBottom w:val="0"/>
                                      <w:divBdr>
                                        <w:top w:val="none" w:sz="0" w:space="0" w:color="auto"/>
                                        <w:left w:val="none" w:sz="0" w:space="0" w:color="auto"/>
                                        <w:bottom w:val="none" w:sz="0" w:space="0" w:color="auto"/>
                                        <w:right w:val="none" w:sz="0" w:space="0" w:color="auto"/>
                                      </w:divBdr>
                                      <w:divsChild>
                                        <w:div w:id="1574125446">
                                          <w:marLeft w:val="0"/>
                                          <w:marRight w:val="0"/>
                                          <w:marTop w:val="0"/>
                                          <w:marBottom w:val="0"/>
                                          <w:divBdr>
                                            <w:top w:val="none" w:sz="0" w:space="0" w:color="auto"/>
                                            <w:left w:val="none" w:sz="0" w:space="0" w:color="auto"/>
                                            <w:bottom w:val="none" w:sz="0" w:space="0" w:color="auto"/>
                                            <w:right w:val="none" w:sz="0" w:space="0" w:color="auto"/>
                                          </w:divBdr>
                                          <w:divsChild>
                                            <w:div w:id="103457873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1430189">
      <w:bodyDiv w:val="1"/>
      <w:marLeft w:val="0"/>
      <w:marRight w:val="0"/>
      <w:marTop w:val="0"/>
      <w:marBottom w:val="0"/>
      <w:divBdr>
        <w:top w:val="none" w:sz="0" w:space="0" w:color="auto"/>
        <w:left w:val="none" w:sz="0" w:space="0" w:color="auto"/>
        <w:bottom w:val="none" w:sz="0" w:space="0" w:color="auto"/>
        <w:right w:val="none" w:sz="0" w:space="0" w:color="auto"/>
      </w:divBdr>
    </w:div>
    <w:div w:id="1522086816">
      <w:bodyDiv w:val="1"/>
      <w:marLeft w:val="0"/>
      <w:marRight w:val="0"/>
      <w:marTop w:val="0"/>
      <w:marBottom w:val="0"/>
      <w:divBdr>
        <w:top w:val="none" w:sz="0" w:space="0" w:color="auto"/>
        <w:left w:val="none" w:sz="0" w:space="0" w:color="auto"/>
        <w:bottom w:val="none" w:sz="0" w:space="0" w:color="auto"/>
        <w:right w:val="none" w:sz="0" w:space="0" w:color="auto"/>
      </w:divBdr>
    </w:div>
    <w:div w:id="1523515518">
      <w:bodyDiv w:val="1"/>
      <w:marLeft w:val="0"/>
      <w:marRight w:val="0"/>
      <w:marTop w:val="0"/>
      <w:marBottom w:val="0"/>
      <w:divBdr>
        <w:top w:val="none" w:sz="0" w:space="0" w:color="auto"/>
        <w:left w:val="none" w:sz="0" w:space="0" w:color="auto"/>
        <w:bottom w:val="none" w:sz="0" w:space="0" w:color="auto"/>
        <w:right w:val="none" w:sz="0" w:space="0" w:color="auto"/>
      </w:divBdr>
      <w:divsChild>
        <w:div w:id="1618216689">
          <w:marLeft w:val="0"/>
          <w:marRight w:val="0"/>
          <w:marTop w:val="0"/>
          <w:marBottom w:val="0"/>
          <w:divBdr>
            <w:top w:val="none" w:sz="0" w:space="0" w:color="auto"/>
            <w:left w:val="none" w:sz="0" w:space="0" w:color="auto"/>
            <w:bottom w:val="none" w:sz="0" w:space="0" w:color="auto"/>
            <w:right w:val="none" w:sz="0" w:space="0" w:color="auto"/>
          </w:divBdr>
        </w:div>
      </w:divsChild>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435397">
      <w:bodyDiv w:val="1"/>
      <w:marLeft w:val="0"/>
      <w:marRight w:val="0"/>
      <w:marTop w:val="0"/>
      <w:marBottom w:val="0"/>
      <w:divBdr>
        <w:top w:val="none" w:sz="0" w:space="0" w:color="auto"/>
        <w:left w:val="none" w:sz="0" w:space="0" w:color="auto"/>
        <w:bottom w:val="none" w:sz="0" w:space="0" w:color="auto"/>
        <w:right w:val="none" w:sz="0" w:space="0" w:color="auto"/>
      </w:divBdr>
    </w:div>
    <w:div w:id="1525439436">
      <w:bodyDiv w:val="1"/>
      <w:marLeft w:val="0"/>
      <w:marRight w:val="0"/>
      <w:marTop w:val="0"/>
      <w:marBottom w:val="0"/>
      <w:divBdr>
        <w:top w:val="none" w:sz="0" w:space="0" w:color="auto"/>
        <w:left w:val="none" w:sz="0" w:space="0" w:color="auto"/>
        <w:bottom w:val="none" w:sz="0" w:space="0" w:color="auto"/>
        <w:right w:val="none" w:sz="0" w:space="0" w:color="auto"/>
      </w:divBdr>
    </w:div>
    <w:div w:id="1528367635">
      <w:bodyDiv w:val="1"/>
      <w:marLeft w:val="0"/>
      <w:marRight w:val="0"/>
      <w:marTop w:val="0"/>
      <w:marBottom w:val="0"/>
      <w:divBdr>
        <w:top w:val="none" w:sz="0" w:space="0" w:color="auto"/>
        <w:left w:val="none" w:sz="0" w:space="0" w:color="auto"/>
        <w:bottom w:val="none" w:sz="0" w:space="0" w:color="auto"/>
        <w:right w:val="none" w:sz="0" w:space="0" w:color="auto"/>
      </w:divBdr>
      <w:divsChild>
        <w:div w:id="74402677">
          <w:marLeft w:val="0"/>
          <w:marRight w:val="0"/>
          <w:marTop w:val="0"/>
          <w:marBottom w:val="0"/>
          <w:divBdr>
            <w:top w:val="none" w:sz="0" w:space="0" w:color="auto"/>
            <w:left w:val="none" w:sz="0" w:space="0" w:color="auto"/>
            <w:bottom w:val="none" w:sz="0" w:space="0" w:color="auto"/>
            <w:right w:val="none" w:sz="0" w:space="0" w:color="auto"/>
          </w:divBdr>
        </w:div>
        <w:div w:id="1858034275">
          <w:marLeft w:val="0"/>
          <w:marRight w:val="0"/>
          <w:marTop w:val="0"/>
          <w:marBottom w:val="0"/>
          <w:divBdr>
            <w:top w:val="none" w:sz="0" w:space="0" w:color="auto"/>
            <w:left w:val="none" w:sz="0" w:space="0" w:color="auto"/>
            <w:bottom w:val="none" w:sz="0" w:space="0" w:color="auto"/>
            <w:right w:val="none" w:sz="0" w:space="0" w:color="auto"/>
          </w:divBdr>
        </w:div>
        <w:div w:id="599795163">
          <w:marLeft w:val="0"/>
          <w:marRight w:val="0"/>
          <w:marTop w:val="0"/>
          <w:marBottom w:val="0"/>
          <w:divBdr>
            <w:top w:val="none" w:sz="0" w:space="0" w:color="auto"/>
            <w:left w:val="none" w:sz="0" w:space="0" w:color="auto"/>
            <w:bottom w:val="none" w:sz="0" w:space="0" w:color="auto"/>
            <w:right w:val="none" w:sz="0" w:space="0" w:color="auto"/>
          </w:divBdr>
        </w:div>
        <w:div w:id="1727102391">
          <w:marLeft w:val="0"/>
          <w:marRight w:val="0"/>
          <w:marTop w:val="0"/>
          <w:marBottom w:val="0"/>
          <w:divBdr>
            <w:top w:val="none" w:sz="0" w:space="0" w:color="auto"/>
            <w:left w:val="none" w:sz="0" w:space="0" w:color="auto"/>
            <w:bottom w:val="none" w:sz="0" w:space="0" w:color="auto"/>
            <w:right w:val="none" w:sz="0" w:space="0" w:color="auto"/>
          </w:divBdr>
        </w:div>
        <w:div w:id="2036225793">
          <w:marLeft w:val="0"/>
          <w:marRight w:val="0"/>
          <w:marTop w:val="0"/>
          <w:marBottom w:val="0"/>
          <w:divBdr>
            <w:top w:val="none" w:sz="0" w:space="0" w:color="auto"/>
            <w:left w:val="none" w:sz="0" w:space="0" w:color="auto"/>
            <w:bottom w:val="none" w:sz="0" w:space="0" w:color="auto"/>
            <w:right w:val="none" w:sz="0" w:space="0" w:color="auto"/>
          </w:divBdr>
        </w:div>
        <w:div w:id="1850287851">
          <w:marLeft w:val="0"/>
          <w:marRight w:val="0"/>
          <w:marTop w:val="0"/>
          <w:marBottom w:val="0"/>
          <w:divBdr>
            <w:top w:val="none" w:sz="0" w:space="0" w:color="auto"/>
            <w:left w:val="none" w:sz="0" w:space="0" w:color="auto"/>
            <w:bottom w:val="none" w:sz="0" w:space="0" w:color="auto"/>
            <w:right w:val="none" w:sz="0" w:space="0" w:color="auto"/>
          </w:divBdr>
        </w:div>
        <w:div w:id="225455796">
          <w:marLeft w:val="0"/>
          <w:marRight w:val="0"/>
          <w:marTop w:val="0"/>
          <w:marBottom w:val="0"/>
          <w:divBdr>
            <w:top w:val="none" w:sz="0" w:space="0" w:color="auto"/>
            <w:left w:val="none" w:sz="0" w:space="0" w:color="auto"/>
            <w:bottom w:val="none" w:sz="0" w:space="0" w:color="auto"/>
            <w:right w:val="none" w:sz="0" w:space="0" w:color="auto"/>
          </w:divBdr>
          <w:divsChild>
            <w:div w:id="1486556399">
              <w:marLeft w:val="0"/>
              <w:marRight w:val="0"/>
              <w:marTop w:val="0"/>
              <w:marBottom w:val="0"/>
              <w:divBdr>
                <w:top w:val="none" w:sz="0" w:space="0" w:color="auto"/>
                <w:left w:val="none" w:sz="0" w:space="0" w:color="auto"/>
                <w:bottom w:val="none" w:sz="0" w:space="0" w:color="auto"/>
                <w:right w:val="none" w:sz="0" w:space="0" w:color="auto"/>
              </w:divBdr>
            </w:div>
            <w:div w:id="105270624">
              <w:marLeft w:val="0"/>
              <w:marRight w:val="0"/>
              <w:marTop w:val="0"/>
              <w:marBottom w:val="225"/>
              <w:divBdr>
                <w:top w:val="none" w:sz="0" w:space="0" w:color="auto"/>
                <w:left w:val="none" w:sz="0" w:space="0" w:color="auto"/>
                <w:bottom w:val="none" w:sz="0" w:space="0" w:color="auto"/>
                <w:right w:val="none" w:sz="0" w:space="0" w:color="auto"/>
              </w:divBdr>
              <w:divsChild>
                <w:div w:id="1235050279">
                  <w:marLeft w:val="0"/>
                  <w:marRight w:val="0"/>
                  <w:marTop w:val="0"/>
                  <w:marBottom w:val="225"/>
                  <w:divBdr>
                    <w:top w:val="none" w:sz="0" w:space="0" w:color="auto"/>
                    <w:left w:val="none" w:sz="0" w:space="0" w:color="auto"/>
                    <w:bottom w:val="none" w:sz="0" w:space="0" w:color="auto"/>
                    <w:right w:val="none" w:sz="0" w:space="0" w:color="auto"/>
                  </w:divBdr>
                  <w:divsChild>
                    <w:div w:id="614824924">
                      <w:marLeft w:val="0"/>
                      <w:marRight w:val="0"/>
                      <w:marTop w:val="0"/>
                      <w:marBottom w:val="0"/>
                      <w:divBdr>
                        <w:top w:val="none" w:sz="0" w:space="0" w:color="auto"/>
                        <w:left w:val="none" w:sz="0" w:space="0" w:color="auto"/>
                        <w:bottom w:val="none" w:sz="0" w:space="0" w:color="auto"/>
                        <w:right w:val="none" w:sz="0" w:space="0" w:color="auto"/>
                      </w:divBdr>
                      <w:divsChild>
                        <w:div w:id="1218275092">
                          <w:marLeft w:val="0"/>
                          <w:marRight w:val="0"/>
                          <w:marTop w:val="150"/>
                          <w:marBottom w:val="150"/>
                          <w:divBdr>
                            <w:top w:val="none" w:sz="0" w:space="0" w:color="auto"/>
                            <w:left w:val="none" w:sz="0" w:space="0" w:color="auto"/>
                            <w:bottom w:val="none" w:sz="0" w:space="0" w:color="auto"/>
                            <w:right w:val="none" w:sz="0" w:space="0" w:color="auto"/>
                          </w:divBdr>
                        </w:div>
                        <w:div w:id="391855638">
                          <w:marLeft w:val="0"/>
                          <w:marRight w:val="0"/>
                          <w:marTop w:val="0"/>
                          <w:marBottom w:val="150"/>
                          <w:divBdr>
                            <w:top w:val="none" w:sz="0" w:space="0" w:color="auto"/>
                            <w:left w:val="none" w:sz="0" w:space="0" w:color="auto"/>
                            <w:bottom w:val="none" w:sz="0" w:space="0" w:color="auto"/>
                            <w:right w:val="none" w:sz="0" w:space="0" w:color="auto"/>
                          </w:divBdr>
                        </w:div>
                        <w:div w:id="2104690409">
                          <w:marLeft w:val="0"/>
                          <w:marRight w:val="0"/>
                          <w:marTop w:val="0"/>
                          <w:marBottom w:val="150"/>
                          <w:divBdr>
                            <w:top w:val="none" w:sz="0" w:space="0" w:color="auto"/>
                            <w:left w:val="none" w:sz="0" w:space="0" w:color="auto"/>
                            <w:bottom w:val="none" w:sz="0" w:space="0" w:color="auto"/>
                            <w:right w:val="none" w:sz="0" w:space="0" w:color="auto"/>
                          </w:divBdr>
                        </w:div>
                        <w:div w:id="29428898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099987162">
          <w:marLeft w:val="0"/>
          <w:marRight w:val="0"/>
          <w:marTop w:val="0"/>
          <w:marBottom w:val="0"/>
          <w:divBdr>
            <w:top w:val="none" w:sz="0" w:space="0" w:color="auto"/>
            <w:left w:val="none" w:sz="0" w:space="0" w:color="auto"/>
            <w:bottom w:val="none" w:sz="0" w:space="0" w:color="auto"/>
            <w:right w:val="none" w:sz="0" w:space="0" w:color="auto"/>
          </w:divBdr>
        </w:div>
      </w:divsChild>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29754619">
      <w:bodyDiv w:val="1"/>
      <w:marLeft w:val="0"/>
      <w:marRight w:val="0"/>
      <w:marTop w:val="0"/>
      <w:marBottom w:val="0"/>
      <w:divBdr>
        <w:top w:val="none" w:sz="0" w:space="0" w:color="auto"/>
        <w:left w:val="none" w:sz="0" w:space="0" w:color="auto"/>
        <w:bottom w:val="none" w:sz="0" w:space="0" w:color="auto"/>
        <w:right w:val="none" w:sz="0" w:space="0" w:color="auto"/>
      </w:divBdr>
      <w:divsChild>
        <w:div w:id="2114931603">
          <w:marLeft w:val="0"/>
          <w:marRight w:val="0"/>
          <w:marTop w:val="0"/>
          <w:marBottom w:val="0"/>
          <w:divBdr>
            <w:top w:val="none" w:sz="0" w:space="0" w:color="auto"/>
            <w:left w:val="none" w:sz="0" w:space="0" w:color="auto"/>
            <w:bottom w:val="none" w:sz="0" w:space="0" w:color="auto"/>
            <w:right w:val="none" w:sz="0" w:space="0" w:color="auto"/>
          </w:divBdr>
        </w:div>
      </w:divsChild>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4229246">
      <w:bodyDiv w:val="1"/>
      <w:marLeft w:val="0"/>
      <w:marRight w:val="0"/>
      <w:marTop w:val="0"/>
      <w:marBottom w:val="0"/>
      <w:divBdr>
        <w:top w:val="none" w:sz="0" w:space="0" w:color="auto"/>
        <w:left w:val="none" w:sz="0" w:space="0" w:color="auto"/>
        <w:bottom w:val="none" w:sz="0" w:space="0" w:color="auto"/>
        <w:right w:val="none" w:sz="0" w:space="0" w:color="auto"/>
      </w:divBdr>
    </w:div>
    <w:div w:id="1534610617">
      <w:bodyDiv w:val="1"/>
      <w:marLeft w:val="0"/>
      <w:marRight w:val="0"/>
      <w:marTop w:val="0"/>
      <w:marBottom w:val="0"/>
      <w:divBdr>
        <w:top w:val="none" w:sz="0" w:space="0" w:color="auto"/>
        <w:left w:val="none" w:sz="0" w:space="0" w:color="auto"/>
        <w:bottom w:val="none" w:sz="0" w:space="0" w:color="auto"/>
        <w:right w:val="none" w:sz="0" w:space="0" w:color="auto"/>
      </w:divBdr>
    </w:div>
    <w:div w:id="1536195115">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348452">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236968">
      <w:bodyDiv w:val="1"/>
      <w:marLeft w:val="0"/>
      <w:marRight w:val="0"/>
      <w:marTop w:val="0"/>
      <w:marBottom w:val="0"/>
      <w:divBdr>
        <w:top w:val="none" w:sz="0" w:space="0" w:color="auto"/>
        <w:left w:val="none" w:sz="0" w:space="0" w:color="auto"/>
        <w:bottom w:val="none" w:sz="0" w:space="0" w:color="auto"/>
        <w:right w:val="none" w:sz="0" w:space="0" w:color="auto"/>
      </w:divBdr>
    </w:div>
    <w:div w:id="1540707913">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2475384">
      <w:bodyDiv w:val="1"/>
      <w:marLeft w:val="0"/>
      <w:marRight w:val="0"/>
      <w:marTop w:val="0"/>
      <w:marBottom w:val="0"/>
      <w:divBdr>
        <w:top w:val="none" w:sz="0" w:space="0" w:color="auto"/>
        <w:left w:val="none" w:sz="0" w:space="0" w:color="auto"/>
        <w:bottom w:val="none" w:sz="0" w:space="0" w:color="auto"/>
        <w:right w:val="none" w:sz="0" w:space="0" w:color="auto"/>
      </w:divBdr>
      <w:divsChild>
        <w:div w:id="1261521312">
          <w:marLeft w:val="0"/>
          <w:marRight w:val="0"/>
          <w:marTop w:val="0"/>
          <w:marBottom w:val="0"/>
          <w:divBdr>
            <w:top w:val="none" w:sz="0" w:space="0" w:color="auto"/>
            <w:left w:val="none" w:sz="0" w:space="0" w:color="auto"/>
            <w:bottom w:val="none" w:sz="0" w:space="0" w:color="auto"/>
            <w:right w:val="none" w:sz="0" w:space="0" w:color="auto"/>
          </w:divBdr>
        </w:div>
        <w:div w:id="802694079">
          <w:marLeft w:val="0"/>
          <w:marRight w:val="0"/>
          <w:marTop w:val="0"/>
          <w:marBottom w:val="0"/>
          <w:divBdr>
            <w:top w:val="none" w:sz="0" w:space="0" w:color="auto"/>
            <w:left w:val="none" w:sz="0" w:space="0" w:color="auto"/>
            <w:bottom w:val="none" w:sz="0" w:space="0" w:color="auto"/>
            <w:right w:val="none" w:sz="0" w:space="0" w:color="auto"/>
          </w:divBdr>
        </w:div>
        <w:div w:id="1885017389">
          <w:marLeft w:val="0"/>
          <w:marRight w:val="0"/>
          <w:marTop w:val="0"/>
          <w:marBottom w:val="0"/>
          <w:divBdr>
            <w:top w:val="none" w:sz="0" w:space="0" w:color="auto"/>
            <w:left w:val="none" w:sz="0" w:space="0" w:color="auto"/>
            <w:bottom w:val="none" w:sz="0" w:space="0" w:color="auto"/>
            <w:right w:val="none" w:sz="0" w:space="0" w:color="auto"/>
          </w:divBdr>
        </w:div>
      </w:divsChild>
    </w:div>
    <w:div w:id="1542595972">
      <w:bodyDiv w:val="1"/>
      <w:marLeft w:val="0"/>
      <w:marRight w:val="0"/>
      <w:marTop w:val="0"/>
      <w:marBottom w:val="0"/>
      <w:divBdr>
        <w:top w:val="none" w:sz="0" w:space="0" w:color="auto"/>
        <w:left w:val="none" w:sz="0" w:space="0" w:color="auto"/>
        <w:bottom w:val="none" w:sz="0" w:space="0" w:color="auto"/>
        <w:right w:val="none" w:sz="0" w:space="0" w:color="auto"/>
      </w:divBdr>
      <w:divsChild>
        <w:div w:id="483081913">
          <w:marLeft w:val="0"/>
          <w:marRight w:val="0"/>
          <w:marTop w:val="225"/>
          <w:marBottom w:val="0"/>
          <w:divBdr>
            <w:top w:val="none" w:sz="0" w:space="0" w:color="auto"/>
            <w:left w:val="none" w:sz="0" w:space="0" w:color="auto"/>
            <w:bottom w:val="none" w:sz="0" w:space="0" w:color="auto"/>
            <w:right w:val="none" w:sz="0" w:space="0" w:color="auto"/>
          </w:divBdr>
        </w:div>
      </w:divsChild>
    </w:div>
    <w:div w:id="1545871401">
      <w:bodyDiv w:val="1"/>
      <w:marLeft w:val="0"/>
      <w:marRight w:val="0"/>
      <w:marTop w:val="0"/>
      <w:marBottom w:val="0"/>
      <w:divBdr>
        <w:top w:val="none" w:sz="0" w:space="0" w:color="auto"/>
        <w:left w:val="none" w:sz="0" w:space="0" w:color="auto"/>
        <w:bottom w:val="none" w:sz="0" w:space="0" w:color="auto"/>
        <w:right w:val="none" w:sz="0" w:space="0" w:color="auto"/>
      </w:divBdr>
    </w:div>
    <w:div w:id="1545947958">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596862">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07675">
      <w:bodyDiv w:val="1"/>
      <w:marLeft w:val="0"/>
      <w:marRight w:val="0"/>
      <w:marTop w:val="0"/>
      <w:marBottom w:val="0"/>
      <w:divBdr>
        <w:top w:val="none" w:sz="0" w:space="0" w:color="auto"/>
        <w:left w:val="none" w:sz="0" w:space="0" w:color="auto"/>
        <w:bottom w:val="none" w:sz="0" w:space="0" w:color="auto"/>
        <w:right w:val="none" w:sz="0" w:space="0" w:color="auto"/>
      </w:divBdr>
      <w:divsChild>
        <w:div w:id="834761745">
          <w:marLeft w:val="0"/>
          <w:marRight w:val="0"/>
          <w:marTop w:val="0"/>
          <w:marBottom w:val="0"/>
          <w:divBdr>
            <w:top w:val="none" w:sz="0" w:space="0" w:color="auto"/>
            <w:left w:val="none" w:sz="0" w:space="0" w:color="auto"/>
            <w:bottom w:val="none" w:sz="0" w:space="0" w:color="auto"/>
            <w:right w:val="none" w:sz="0" w:space="0" w:color="auto"/>
          </w:divBdr>
          <w:divsChild>
            <w:div w:id="1222056489">
              <w:marLeft w:val="0"/>
              <w:marRight w:val="0"/>
              <w:marTop w:val="0"/>
              <w:marBottom w:val="0"/>
              <w:divBdr>
                <w:top w:val="none" w:sz="0" w:space="0" w:color="auto"/>
                <w:left w:val="none" w:sz="0" w:space="0" w:color="auto"/>
                <w:bottom w:val="none" w:sz="0" w:space="0" w:color="auto"/>
                <w:right w:val="none" w:sz="0" w:space="0" w:color="auto"/>
              </w:divBdr>
              <w:divsChild>
                <w:div w:id="510490067">
                  <w:marLeft w:val="0"/>
                  <w:marRight w:val="0"/>
                  <w:marTop w:val="0"/>
                  <w:marBottom w:val="0"/>
                  <w:divBdr>
                    <w:top w:val="none" w:sz="0" w:space="0" w:color="auto"/>
                    <w:left w:val="none" w:sz="0" w:space="0" w:color="auto"/>
                    <w:bottom w:val="none" w:sz="0" w:space="0" w:color="auto"/>
                    <w:right w:val="none" w:sz="0" w:space="0" w:color="auto"/>
                  </w:divBdr>
                  <w:divsChild>
                    <w:div w:id="1902055844">
                      <w:marLeft w:val="0"/>
                      <w:marRight w:val="0"/>
                      <w:marTop w:val="0"/>
                      <w:marBottom w:val="0"/>
                      <w:divBdr>
                        <w:top w:val="none" w:sz="0" w:space="0" w:color="auto"/>
                        <w:left w:val="none" w:sz="0" w:space="0" w:color="auto"/>
                        <w:bottom w:val="none" w:sz="0" w:space="0" w:color="auto"/>
                        <w:right w:val="none" w:sz="0" w:space="0" w:color="auto"/>
                      </w:divBdr>
                    </w:div>
                    <w:div w:id="994450903">
                      <w:marLeft w:val="0"/>
                      <w:marRight w:val="0"/>
                      <w:marTop w:val="0"/>
                      <w:marBottom w:val="0"/>
                      <w:divBdr>
                        <w:top w:val="none" w:sz="0" w:space="0" w:color="auto"/>
                        <w:left w:val="none" w:sz="0" w:space="0" w:color="auto"/>
                        <w:bottom w:val="none" w:sz="0" w:space="0" w:color="auto"/>
                        <w:right w:val="none" w:sz="0" w:space="0" w:color="auto"/>
                      </w:divBdr>
                    </w:div>
                    <w:div w:id="156286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321692">
          <w:marLeft w:val="0"/>
          <w:marRight w:val="0"/>
          <w:marTop w:val="0"/>
          <w:marBottom w:val="0"/>
          <w:divBdr>
            <w:top w:val="none" w:sz="0" w:space="0" w:color="auto"/>
            <w:left w:val="none" w:sz="0" w:space="0" w:color="auto"/>
            <w:bottom w:val="none" w:sz="0" w:space="0" w:color="auto"/>
            <w:right w:val="none" w:sz="0" w:space="0" w:color="auto"/>
          </w:divBdr>
        </w:div>
        <w:div w:id="150758625">
          <w:marLeft w:val="0"/>
          <w:marRight w:val="0"/>
          <w:marTop w:val="0"/>
          <w:marBottom w:val="0"/>
          <w:divBdr>
            <w:top w:val="none" w:sz="0" w:space="0" w:color="auto"/>
            <w:left w:val="none" w:sz="0" w:space="0" w:color="auto"/>
            <w:bottom w:val="none" w:sz="0" w:space="0" w:color="auto"/>
            <w:right w:val="none" w:sz="0" w:space="0" w:color="auto"/>
          </w:divBdr>
          <w:divsChild>
            <w:div w:id="61872598">
              <w:marLeft w:val="0"/>
              <w:marRight w:val="0"/>
              <w:marTop w:val="0"/>
              <w:marBottom w:val="0"/>
              <w:divBdr>
                <w:top w:val="none" w:sz="0" w:space="0" w:color="auto"/>
                <w:left w:val="none" w:sz="0" w:space="0" w:color="auto"/>
                <w:bottom w:val="none" w:sz="0" w:space="0" w:color="auto"/>
                <w:right w:val="none" w:sz="0" w:space="0" w:color="auto"/>
              </w:divBdr>
              <w:divsChild>
                <w:div w:id="126361682">
                  <w:marLeft w:val="0"/>
                  <w:marRight w:val="0"/>
                  <w:marTop w:val="0"/>
                  <w:marBottom w:val="0"/>
                  <w:divBdr>
                    <w:top w:val="none" w:sz="0" w:space="0" w:color="auto"/>
                    <w:left w:val="none" w:sz="0" w:space="0" w:color="auto"/>
                    <w:bottom w:val="none" w:sz="0" w:space="0" w:color="auto"/>
                    <w:right w:val="none" w:sz="0" w:space="0" w:color="auto"/>
                  </w:divBdr>
                  <w:divsChild>
                    <w:div w:id="536967491">
                      <w:marLeft w:val="0"/>
                      <w:marRight w:val="0"/>
                      <w:marTop w:val="0"/>
                      <w:marBottom w:val="0"/>
                      <w:divBdr>
                        <w:top w:val="none" w:sz="0" w:space="0" w:color="auto"/>
                        <w:left w:val="none" w:sz="0" w:space="0" w:color="auto"/>
                        <w:bottom w:val="none" w:sz="0" w:space="0" w:color="auto"/>
                        <w:right w:val="none" w:sz="0" w:space="0" w:color="auto"/>
                      </w:divBdr>
                    </w:div>
                    <w:div w:id="843546458">
                      <w:marLeft w:val="0"/>
                      <w:marRight w:val="0"/>
                      <w:marTop w:val="0"/>
                      <w:marBottom w:val="0"/>
                      <w:divBdr>
                        <w:top w:val="none" w:sz="0" w:space="0" w:color="auto"/>
                        <w:left w:val="none" w:sz="0" w:space="0" w:color="auto"/>
                        <w:bottom w:val="none" w:sz="0" w:space="0" w:color="auto"/>
                        <w:right w:val="none" w:sz="0" w:space="0" w:color="auto"/>
                      </w:divBdr>
                    </w:div>
                    <w:div w:id="994458967">
                      <w:marLeft w:val="0"/>
                      <w:marRight w:val="0"/>
                      <w:marTop w:val="0"/>
                      <w:marBottom w:val="0"/>
                      <w:divBdr>
                        <w:top w:val="none" w:sz="0" w:space="0" w:color="auto"/>
                        <w:left w:val="none" w:sz="0" w:space="0" w:color="auto"/>
                        <w:bottom w:val="none" w:sz="0" w:space="0" w:color="auto"/>
                        <w:right w:val="none" w:sz="0" w:space="0" w:color="auto"/>
                      </w:divBdr>
                    </w:div>
                    <w:div w:id="1177891059">
                      <w:marLeft w:val="0"/>
                      <w:marRight w:val="0"/>
                      <w:marTop w:val="0"/>
                      <w:marBottom w:val="0"/>
                      <w:divBdr>
                        <w:top w:val="none" w:sz="0" w:space="0" w:color="auto"/>
                        <w:left w:val="none" w:sz="0" w:space="0" w:color="auto"/>
                        <w:bottom w:val="none" w:sz="0" w:space="0" w:color="auto"/>
                        <w:right w:val="none" w:sz="0" w:space="0" w:color="auto"/>
                      </w:divBdr>
                    </w:div>
                    <w:div w:id="1809085064">
                      <w:marLeft w:val="0"/>
                      <w:marRight w:val="0"/>
                      <w:marTop w:val="0"/>
                      <w:marBottom w:val="0"/>
                      <w:divBdr>
                        <w:top w:val="none" w:sz="0" w:space="0" w:color="auto"/>
                        <w:left w:val="none" w:sz="0" w:space="0" w:color="auto"/>
                        <w:bottom w:val="none" w:sz="0" w:space="0" w:color="auto"/>
                        <w:right w:val="none" w:sz="0" w:space="0" w:color="auto"/>
                      </w:divBdr>
                    </w:div>
                    <w:div w:id="81799747">
                      <w:marLeft w:val="0"/>
                      <w:marRight w:val="0"/>
                      <w:marTop w:val="0"/>
                      <w:marBottom w:val="0"/>
                      <w:divBdr>
                        <w:top w:val="none" w:sz="0" w:space="0" w:color="auto"/>
                        <w:left w:val="none" w:sz="0" w:space="0" w:color="auto"/>
                        <w:bottom w:val="none" w:sz="0" w:space="0" w:color="auto"/>
                        <w:right w:val="none" w:sz="0" w:space="0" w:color="auto"/>
                      </w:divBdr>
                    </w:div>
                    <w:div w:id="131317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1258017">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3881188">
      <w:bodyDiv w:val="1"/>
      <w:marLeft w:val="0"/>
      <w:marRight w:val="0"/>
      <w:marTop w:val="0"/>
      <w:marBottom w:val="0"/>
      <w:divBdr>
        <w:top w:val="none" w:sz="0" w:space="0" w:color="auto"/>
        <w:left w:val="none" w:sz="0" w:space="0" w:color="auto"/>
        <w:bottom w:val="none" w:sz="0" w:space="0" w:color="auto"/>
        <w:right w:val="none" w:sz="0" w:space="0" w:color="auto"/>
      </w:divBdr>
      <w:divsChild>
        <w:div w:id="605163010">
          <w:marLeft w:val="0"/>
          <w:marRight w:val="0"/>
          <w:marTop w:val="0"/>
          <w:marBottom w:val="0"/>
          <w:divBdr>
            <w:top w:val="none" w:sz="0" w:space="0" w:color="auto"/>
            <w:left w:val="none" w:sz="0" w:space="0" w:color="auto"/>
            <w:bottom w:val="none" w:sz="0" w:space="0" w:color="auto"/>
            <w:right w:val="none" w:sz="0" w:space="0" w:color="auto"/>
          </w:divBdr>
        </w:div>
      </w:divsChild>
    </w:div>
    <w:div w:id="1554391561">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7660621">
      <w:bodyDiv w:val="1"/>
      <w:marLeft w:val="0"/>
      <w:marRight w:val="0"/>
      <w:marTop w:val="0"/>
      <w:marBottom w:val="0"/>
      <w:divBdr>
        <w:top w:val="none" w:sz="0" w:space="0" w:color="auto"/>
        <w:left w:val="none" w:sz="0" w:space="0" w:color="auto"/>
        <w:bottom w:val="none" w:sz="0" w:space="0" w:color="auto"/>
        <w:right w:val="none" w:sz="0" w:space="0" w:color="auto"/>
      </w:divBdr>
      <w:divsChild>
        <w:div w:id="1214317615">
          <w:marLeft w:val="0"/>
          <w:marRight w:val="0"/>
          <w:marTop w:val="0"/>
          <w:marBottom w:val="0"/>
          <w:divBdr>
            <w:top w:val="none" w:sz="0" w:space="0" w:color="auto"/>
            <w:left w:val="none" w:sz="0" w:space="0" w:color="auto"/>
            <w:bottom w:val="none" w:sz="0" w:space="0" w:color="auto"/>
            <w:right w:val="none" w:sz="0" w:space="0" w:color="auto"/>
          </w:divBdr>
        </w:div>
        <w:div w:id="1979917453">
          <w:marLeft w:val="0"/>
          <w:marRight w:val="0"/>
          <w:marTop w:val="0"/>
          <w:marBottom w:val="0"/>
          <w:divBdr>
            <w:top w:val="none" w:sz="0" w:space="0" w:color="auto"/>
            <w:left w:val="none" w:sz="0" w:space="0" w:color="auto"/>
            <w:bottom w:val="none" w:sz="0" w:space="0" w:color="auto"/>
            <w:right w:val="none" w:sz="0" w:space="0" w:color="auto"/>
          </w:divBdr>
        </w:div>
        <w:div w:id="1363894495">
          <w:marLeft w:val="0"/>
          <w:marRight w:val="0"/>
          <w:marTop w:val="0"/>
          <w:marBottom w:val="0"/>
          <w:divBdr>
            <w:top w:val="none" w:sz="0" w:space="0" w:color="auto"/>
            <w:left w:val="none" w:sz="0" w:space="0" w:color="auto"/>
            <w:bottom w:val="none" w:sz="0" w:space="0" w:color="auto"/>
            <w:right w:val="none" w:sz="0" w:space="0" w:color="auto"/>
          </w:divBdr>
        </w:div>
      </w:divsChild>
    </w:div>
    <w:div w:id="1558198246">
      <w:bodyDiv w:val="1"/>
      <w:marLeft w:val="0"/>
      <w:marRight w:val="0"/>
      <w:marTop w:val="0"/>
      <w:marBottom w:val="0"/>
      <w:divBdr>
        <w:top w:val="none" w:sz="0" w:space="0" w:color="auto"/>
        <w:left w:val="none" w:sz="0" w:space="0" w:color="auto"/>
        <w:bottom w:val="none" w:sz="0" w:space="0" w:color="auto"/>
        <w:right w:val="none" w:sz="0" w:space="0" w:color="auto"/>
      </w:divBdr>
      <w:divsChild>
        <w:div w:id="473448501">
          <w:marLeft w:val="0"/>
          <w:marRight w:val="0"/>
          <w:marTop w:val="0"/>
          <w:marBottom w:val="0"/>
          <w:divBdr>
            <w:top w:val="none" w:sz="0" w:space="0" w:color="auto"/>
            <w:left w:val="none" w:sz="0" w:space="0" w:color="auto"/>
            <w:bottom w:val="none" w:sz="0" w:space="0" w:color="auto"/>
            <w:right w:val="none" w:sz="0" w:space="0" w:color="auto"/>
          </w:divBdr>
        </w:div>
      </w:divsChild>
    </w:div>
    <w:div w:id="1558324381">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60163429">
      <w:bodyDiv w:val="1"/>
      <w:marLeft w:val="0"/>
      <w:marRight w:val="0"/>
      <w:marTop w:val="0"/>
      <w:marBottom w:val="0"/>
      <w:divBdr>
        <w:top w:val="none" w:sz="0" w:space="0" w:color="auto"/>
        <w:left w:val="none" w:sz="0" w:space="0" w:color="auto"/>
        <w:bottom w:val="none" w:sz="0" w:space="0" w:color="auto"/>
        <w:right w:val="none" w:sz="0" w:space="0" w:color="auto"/>
      </w:divBdr>
    </w:div>
    <w:div w:id="1560284765">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2864706">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3982770">
      <w:bodyDiv w:val="1"/>
      <w:marLeft w:val="0"/>
      <w:marRight w:val="0"/>
      <w:marTop w:val="0"/>
      <w:marBottom w:val="0"/>
      <w:divBdr>
        <w:top w:val="none" w:sz="0" w:space="0" w:color="auto"/>
        <w:left w:val="none" w:sz="0" w:space="0" w:color="auto"/>
        <w:bottom w:val="none" w:sz="0" w:space="0" w:color="auto"/>
        <w:right w:val="none" w:sz="0" w:space="0" w:color="auto"/>
      </w:divBdr>
    </w:div>
    <w:div w:id="1564099673">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6573397">
      <w:bodyDiv w:val="1"/>
      <w:marLeft w:val="0"/>
      <w:marRight w:val="0"/>
      <w:marTop w:val="0"/>
      <w:marBottom w:val="0"/>
      <w:divBdr>
        <w:top w:val="none" w:sz="0" w:space="0" w:color="auto"/>
        <w:left w:val="none" w:sz="0" w:space="0" w:color="auto"/>
        <w:bottom w:val="none" w:sz="0" w:space="0" w:color="auto"/>
        <w:right w:val="none" w:sz="0" w:space="0" w:color="auto"/>
      </w:divBdr>
      <w:divsChild>
        <w:div w:id="1371762248">
          <w:marLeft w:val="0"/>
          <w:marRight w:val="0"/>
          <w:marTop w:val="0"/>
          <w:marBottom w:val="0"/>
          <w:divBdr>
            <w:top w:val="none" w:sz="0" w:space="0" w:color="auto"/>
            <w:left w:val="none" w:sz="0" w:space="0" w:color="auto"/>
            <w:bottom w:val="none" w:sz="0" w:space="0" w:color="auto"/>
            <w:right w:val="none" w:sz="0" w:space="0" w:color="auto"/>
          </w:divBdr>
        </w:div>
      </w:divsChild>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7765112">
      <w:bodyDiv w:val="1"/>
      <w:marLeft w:val="0"/>
      <w:marRight w:val="0"/>
      <w:marTop w:val="0"/>
      <w:marBottom w:val="0"/>
      <w:divBdr>
        <w:top w:val="none" w:sz="0" w:space="0" w:color="auto"/>
        <w:left w:val="none" w:sz="0" w:space="0" w:color="auto"/>
        <w:bottom w:val="none" w:sz="0" w:space="0" w:color="auto"/>
        <w:right w:val="none" w:sz="0" w:space="0" w:color="auto"/>
      </w:divBdr>
    </w:div>
    <w:div w:id="1568299207">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074809">
      <w:bodyDiv w:val="1"/>
      <w:marLeft w:val="0"/>
      <w:marRight w:val="0"/>
      <w:marTop w:val="0"/>
      <w:marBottom w:val="0"/>
      <w:divBdr>
        <w:top w:val="none" w:sz="0" w:space="0" w:color="auto"/>
        <w:left w:val="none" w:sz="0" w:space="0" w:color="auto"/>
        <w:bottom w:val="none" w:sz="0" w:space="0" w:color="auto"/>
        <w:right w:val="none" w:sz="0" w:space="0" w:color="auto"/>
      </w:divBdr>
      <w:divsChild>
        <w:div w:id="858735652">
          <w:marLeft w:val="0"/>
          <w:marRight w:val="0"/>
          <w:marTop w:val="225"/>
          <w:marBottom w:val="0"/>
          <w:divBdr>
            <w:top w:val="none" w:sz="0" w:space="0" w:color="auto"/>
            <w:left w:val="none" w:sz="0" w:space="0" w:color="auto"/>
            <w:bottom w:val="none" w:sz="0" w:space="0" w:color="auto"/>
            <w:right w:val="none" w:sz="0" w:space="0" w:color="auto"/>
          </w:divBdr>
        </w:div>
      </w:divsChild>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186906">
      <w:bodyDiv w:val="1"/>
      <w:marLeft w:val="0"/>
      <w:marRight w:val="0"/>
      <w:marTop w:val="0"/>
      <w:marBottom w:val="0"/>
      <w:divBdr>
        <w:top w:val="none" w:sz="0" w:space="0" w:color="auto"/>
        <w:left w:val="none" w:sz="0" w:space="0" w:color="auto"/>
        <w:bottom w:val="none" w:sz="0" w:space="0" w:color="auto"/>
        <w:right w:val="none" w:sz="0" w:space="0" w:color="auto"/>
      </w:divBdr>
      <w:divsChild>
        <w:div w:id="1409691530">
          <w:marLeft w:val="0"/>
          <w:marRight w:val="0"/>
          <w:marTop w:val="0"/>
          <w:marBottom w:val="0"/>
          <w:divBdr>
            <w:top w:val="none" w:sz="0" w:space="0" w:color="auto"/>
            <w:left w:val="none" w:sz="0" w:space="0" w:color="auto"/>
            <w:bottom w:val="none" w:sz="0" w:space="0" w:color="auto"/>
            <w:right w:val="none" w:sz="0" w:space="0" w:color="auto"/>
          </w:divBdr>
        </w:div>
        <w:div w:id="1654331482">
          <w:marLeft w:val="0"/>
          <w:marRight w:val="0"/>
          <w:marTop w:val="0"/>
          <w:marBottom w:val="0"/>
          <w:divBdr>
            <w:top w:val="none" w:sz="0" w:space="0" w:color="auto"/>
            <w:left w:val="none" w:sz="0" w:space="0" w:color="auto"/>
            <w:bottom w:val="none" w:sz="0" w:space="0" w:color="auto"/>
            <w:right w:val="none" w:sz="0" w:space="0" w:color="auto"/>
          </w:divBdr>
        </w:div>
        <w:div w:id="1246067463">
          <w:marLeft w:val="0"/>
          <w:marRight w:val="0"/>
          <w:marTop w:val="0"/>
          <w:marBottom w:val="0"/>
          <w:divBdr>
            <w:top w:val="none" w:sz="0" w:space="0" w:color="auto"/>
            <w:left w:val="none" w:sz="0" w:space="0" w:color="auto"/>
            <w:bottom w:val="none" w:sz="0" w:space="0" w:color="auto"/>
            <w:right w:val="none" w:sz="0" w:space="0" w:color="auto"/>
          </w:divBdr>
        </w:div>
        <w:div w:id="1505975281">
          <w:marLeft w:val="0"/>
          <w:marRight w:val="0"/>
          <w:marTop w:val="0"/>
          <w:marBottom w:val="0"/>
          <w:divBdr>
            <w:top w:val="none" w:sz="0" w:space="0" w:color="auto"/>
            <w:left w:val="none" w:sz="0" w:space="0" w:color="auto"/>
            <w:bottom w:val="none" w:sz="0" w:space="0" w:color="auto"/>
            <w:right w:val="none" w:sz="0" w:space="0" w:color="auto"/>
          </w:divBdr>
        </w:div>
        <w:div w:id="1625578803">
          <w:marLeft w:val="0"/>
          <w:marRight w:val="0"/>
          <w:marTop w:val="0"/>
          <w:marBottom w:val="0"/>
          <w:divBdr>
            <w:top w:val="none" w:sz="0" w:space="0" w:color="auto"/>
            <w:left w:val="none" w:sz="0" w:space="0" w:color="auto"/>
            <w:bottom w:val="none" w:sz="0" w:space="0" w:color="auto"/>
            <w:right w:val="none" w:sz="0" w:space="0" w:color="auto"/>
          </w:divBdr>
        </w:div>
        <w:div w:id="565606527">
          <w:marLeft w:val="0"/>
          <w:marRight w:val="0"/>
          <w:marTop w:val="0"/>
          <w:marBottom w:val="0"/>
          <w:divBdr>
            <w:top w:val="none" w:sz="0" w:space="0" w:color="auto"/>
            <w:left w:val="none" w:sz="0" w:space="0" w:color="auto"/>
            <w:bottom w:val="none" w:sz="0" w:space="0" w:color="auto"/>
            <w:right w:val="none" w:sz="0" w:space="0" w:color="auto"/>
          </w:divBdr>
        </w:div>
        <w:div w:id="1475223121">
          <w:marLeft w:val="0"/>
          <w:marRight w:val="0"/>
          <w:marTop w:val="0"/>
          <w:marBottom w:val="0"/>
          <w:divBdr>
            <w:top w:val="none" w:sz="0" w:space="0" w:color="auto"/>
            <w:left w:val="none" w:sz="0" w:space="0" w:color="auto"/>
            <w:bottom w:val="none" w:sz="0" w:space="0" w:color="auto"/>
            <w:right w:val="none" w:sz="0" w:space="0" w:color="auto"/>
          </w:divBdr>
        </w:div>
        <w:div w:id="666174292">
          <w:marLeft w:val="0"/>
          <w:marRight w:val="0"/>
          <w:marTop w:val="0"/>
          <w:marBottom w:val="0"/>
          <w:divBdr>
            <w:top w:val="none" w:sz="0" w:space="0" w:color="auto"/>
            <w:left w:val="none" w:sz="0" w:space="0" w:color="auto"/>
            <w:bottom w:val="none" w:sz="0" w:space="0" w:color="auto"/>
            <w:right w:val="none" w:sz="0" w:space="0" w:color="auto"/>
          </w:divBdr>
        </w:div>
        <w:div w:id="903030319">
          <w:marLeft w:val="0"/>
          <w:marRight w:val="0"/>
          <w:marTop w:val="0"/>
          <w:marBottom w:val="0"/>
          <w:divBdr>
            <w:top w:val="none" w:sz="0" w:space="0" w:color="auto"/>
            <w:left w:val="none" w:sz="0" w:space="0" w:color="auto"/>
            <w:bottom w:val="none" w:sz="0" w:space="0" w:color="auto"/>
            <w:right w:val="none" w:sz="0" w:space="0" w:color="auto"/>
          </w:divBdr>
        </w:div>
        <w:div w:id="1534537613">
          <w:marLeft w:val="0"/>
          <w:marRight w:val="0"/>
          <w:marTop w:val="0"/>
          <w:marBottom w:val="0"/>
          <w:divBdr>
            <w:top w:val="none" w:sz="0" w:space="0" w:color="auto"/>
            <w:left w:val="none" w:sz="0" w:space="0" w:color="auto"/>
            <w:bottom w:val="none" w:sz="0" w:space="0" w:color="auto"/>
            <w:right w:val="none" w:sz="0" w:space="0" w:color="auto"/>
          </w:divBdr>
        </w:div>
        <w:div w:id="943611928">
          <w:marLeft w:val="0"/>
          <w:marRight w:val="0"/>
          <w:marTop w:val="0"/>
          <w:marBottom w:val="0"/>
          <w:divBdr>
            <w:top w:val="none" w:sz="0" w:space="0" w:color="auto"/>
            <w:left w:val="none" w:sz="0" w:space="0" w:color="auto"/>
            <w:bottom w:val="none" w:sz="0" w:space="0" w:color="auto"/>
            <w:right w:val="none" w:sz="0" w:space="0" w:color="auto"/>
          </w:divBdr>
        </w:div>
        <w:div w:id="349768929">
          <w:marLeft w:val="0"/>
          <w:marRight w:val="0"/>
          <w:marTop w:val="0"/>
          <w:marBottom w:val="0"/>
          <w:divBdr>
            <w:top w:val="none" w:sz="0" w:space="0" w:color="auto"/>
            <w:left w:val="none" w:sz="0" w:space="0" w:color="auto"/>
            <w:bottom w:val="none" w:sz="0" w:space="0" w:color="auto"/>
            <w:right w:val="none" w:sz="0" w:space="0" w:color="auto"/>
          </w:divBdr>
        </w:div>
        <w:div w:id="555703118">
          <w:marLeft w:val="0"/>
          <w:marRight w:val="0"/>
          <w:marTop w:val="0"/>
          <w:marBottom w:val="0"/>
          <w:divBdr>
            <w:top w:val="none" w:sz="0" w:space="0" w:color="auto"/>
            <w:left w:val="none" w:sz="0" w:space="0" w:color="auto"/>
            <w:bottom w:val="none" w:sz="0" w:space="0" w:color="auto"/>
            <w:right w:val="none" w:sz="0" w:space="0" w:color="auto"/>
          </w:divBdr>
        </w:div>
        <w:div w:id="1851750796">
          <w:marLeft w:val="0"/>
          <w:marRight w:val="0"/>
          <w:marTop w:val="0"/>
          <w:marBottom w:val="0"/>
          <w:divBdr>
            <w:top w:val="none" w:sz="0" w:space="0" w:color="auto"/>
            <w:left w:val="none" w:sz="0" w:space="0" w:color="auto"/>
            <w:bottom w:val="none" w:sz="0" w:space="0" w:color="auto"/>
            <w:right w:val="none" w:sz="0" w:space="0" w:color="auto"/>
          </w:divBdr>
        </w:div>
        <w:div w:id="306520202">
          <w:marLeft w:val="0"/>
          <w:marRight w:val="0"/>
          <w:marTop w:val="0"/>
          <w:marBottom w:val="0"/>
          <w:divBdr>
            <w:top w:val="none" w:sz="0" w:space="0" w:color="auto"/>
            <w:left w:val="none" w:sz="0" w:space="0" w:color="auto"/>
            <w:bottom w:val="none" w:sz="0" w:space="0" w:color="auto"/>
            <w:right w:val="none" w:sz="0" w:space="0" w:color="auto"/>
          </w:divBdr>
        </w:div>
      </w:divsChild>
    </w:div>
    <w:div w:id="1571228864">
      <w:bodyDiv w:val="1"/>
      <w:marLeft w:val="0"/>
      <w:marRight w:val="0"/>
      <w:marTop w:val="0"/>
      <w:marBottom w:val="0"/>
      <w:divBdr>
        <w:top w:val="none" w:sz="0" w:space="0" w:color="auto"/>
        <w:left w:val="none" w:sz="0" w:space="0" w:color="auto"/>
        <w:bottom w:val="none" w:sz="0" w:space="0" w:color="auto"/>
        <w:right w:val="none" w:sz="0" w:space="0" w:color="auto"/>
      </w:divBdr>
      <w:divsChild>
        <w:div w:id="344404911">
          <w:marLeft w:val="0"/>
          <w:marRight w:val="0"/>
          <w:marTop w:val="0"/>
          <w:marBottom w:val="0"/>
          <w:divBdr>
            <w:top w:val="none" w:sz="0" w:space="0" w:color="auto"/>
            <w:left w:val="none" w:sz="0" w:space="0" w:color="auto"/>
            <w:bottom w:val="none" w:sz="0" w:space="0" w:color="auto"/>
            <w:right w:val="none" w:sz="0" w:space="0" w:color="auto"/>
          </w:divBdr>
          <w:divsChild>
            <w:div w:id="1944800959">
              <w:marLeft w:val="0"/>
              <w:marRight w:val="0"/>
              <w:marTop w:val="0"/>
              <w:marBottom w:val="0"/>
              <w:divBdr>
                <w:top w:val="none" w:sz="0" w:space="0" w:color="auto"/>
                <w:left w:val="none" w:sz="0" w:space="0" w:color="auto"/>
                <w:bottom w:val="none" w:sz="0" w:space="0" w:color="auto"/>
                <w:right w:val="none" w:sz="0" w:space="0" w:color="auto"/>
              </w:divBdr>
            </w:div>
          </w:divsChild>
        </w:div>
        <w:div w:id="848251555">
          <w:marLeft w:val="0"/>
          <w:marRight w:val="0"/>
          <w:marTop w:val="0"/>
          <w:marBottom w:val="0"/>
          <w:divBdr>
            <w:top w:val="none" w:sz="0" w:space="0" w:color="auto"/>
            <w:left w:val="none" w:sz="0" w:space="0" w:color="auto"/>
            <w:bottom w:val="none" w:sz="0" w:space="0" w:color="auto"/>
            <w:right w:val="none" w:sz="0" w:space="0" w:color="auto"/>
          </w:divBdr>
          <w:divsChild>
            <w:div w:id="1821651169">
              <w:marLeft w:val="0"/>
              <w:marRight w:val="0"/>
              <w:marTop w:val="0"/>
              <w:marBottom w:val="0"/>
              <w:divBdr>
                <w:top w:val="none" w:sz="0" w:space="0" w:color="auto"/>
                <w:left w:val="none" w:sz="0" w:space="0" w:color="auto"/>
                <w:bottom w:val="none" w:sz="0" w:space="0" w:color="auto"/>
                <w:right w:val="none" w:sz="0" w:space="0" w:color="auto"/>
              </w:divBdr>
              <w:divsChild>
                <w:div w:id="174321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15011">
          <w:marLeft w:val="0"/>
          <w:marRight w:val="0"/>
          <w:marTop w:val="0"/>
          <w:marBottom w:val="0"/>
          <w:divBdr>
            <w:top w:val="none" w:sz="0" w:space="0" w:color="auto"/>
            <w:left w:val="none" w:sz="0" w:space="0" w:color="auto"/>
            <w:bottom w:val="none" w:sz="0" w:space="0" w:color="auto"/>
            <w:right w:val="none" w:sz="0" w:space="0" w:color="auto"/>
          </w:divBdr>
          <w:divsChild>
            <w:div w:id="611866798">
              <w:marLeft w:val="0"/>
              <w:marRight w:val="0"/>
              <w:marTop w:val="0"/>
              <w:marBottom w:val="0"/>
              <w:divBdr>
                <w:top w:val="none" w:sz="0" w:space="0" w:color="auto"/>
                <w:left w:val="none" w:sz="0" w:space="0" w:color="auto"/>
                <w:bottom w:val="none" w:sz="0" w:space="0" w:color="auto"/>
                <w:right w:val="none" w:sz="0" w:space="0" w:color="auto"/>
              </w:divBdr>
              <w:divsChild>
                <w:div w:id="208537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2933641">
      <w:bodyDiv w:val="1"/>
      <w:marLeft w:val="0"/>
      <w:marRight w:val="0"/>
      <w:marTop w:val="0"/>
      <w:marBottom w:val="0"/>
      <w:divBdr>
        <w:top w:val="none" w:sz="0" w:space="0" w:color="auto"/>
        <w:left w:val="none" w:sz="0" w:space="0" w:color="auto"/>
        <w:bottom w:val="none" w:sz="0" w:space="0" w:color="auto"/>
        <w:right w:val="none" w:sz="0" w:space="0" w:color="auto"/>
      </w:divBdr>
      <w:divsChild>
        <w:div w:id="99381038">
          <w:marLeft w:val="0"/>
          <w:marRight w:val="0"/>
          <w:marTop w:val="0"/>
          <w:marBottom w:val="0"/>
          <w:divBdr>
            <w:top w:val="none" w:sz="0" w:space="0" w:color="auto"/>
            <w:left w:val="none" w:sz="0" w:space="0" w:color="auto"/>
            <w:bottom w:val="none" w:sz="0" w:space="0" w:color="auto"/>
            <w:right w:val="none" w:sz="0" w:space="0" w:color="auto"/>
          </w:divBdr>
        </w:div>
      </w:divsChild>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4774168">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351427">
      <w:bodyDiv w:val="1"/>
      <w:marLeft w:val="0"/>
      <w:marRight w:val="0"/>
      <w:marTop w:val="0"/>
      <w:marBottom w:val="0"/>
      <w:divBdr>
        <w:top w:val="none" w:sz="0" w:space="0" w:color="auto"/>
        <w:left w:val="none" w:sz="0" w:space="0" w:color="auto"/>
        <w:bottom w:val="none" w:sz="0" w:space="0" w:color="auto"/>
        <w:right w:val="none" w:sz="0" w:space="0" w:color="auto"/>
      </w:divBdr>
      <w:divsChild>
        <w:div w:id="487134108">
          <w:marLeft w:val="0"/>
          <w:marRight w:val="0"/>
          <w:marTop w:val="0"/>
          <w:marBottom w:val="0"/>
          <w:divBdr>
            <w:top w:val="none" w:sz="0" w:space="0" w:color="auto"/>
            <w:left w:val="none" w:sz="0" w:space="0" w:color="auto"/>
            <w:bottom w:val="none" w:sz="0" w:space="0" w:color="auto"/>
            <w:right w:val="none" w:sz="0" w:space="0" w:color="auto"/>
          </w:divBdr>
        </w:div>
      </w:divsChild>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80210731">
      <w:bodyDiv w:val="1"/>
      <w:marLeft w:val="0"/>
      <w:marRight w:val="0"/>
      <w:marTop w:val="0"/>
      <w:marBottom w:val="0"/>
      <w:divBdr>
        <w:top w:val="none" w:sz="0" w:space="0" w:color="auto"/>
        <w:left w:val="none" w:sz="0" w:space="0" w:color="auto"/>
        <w:bottom w:val="none" w:sz="0" w:space="0" w:color="auto"/>
        <w:right w:val="none" w:sz="0" w:space="0" w:color="auto"/>
      </w:divBdr>
      <w:divsChild>
        <w:div w:id="1616019404">
          <w:marLeft w:val="0"/>
          <w:marRight w:val="0"/>
          <w:marTop w:val="0"/>
          <w:marBottom w:val="0"/>
          <w:divBdr>
            <w:top w:val="none" w:sz="0" w:space="0" w:color="auto"/>
            <w:left w:val="none" w:sz="0" w:space="0" w:color="auto"/>
            <w:bottom w:val="none" w:sz="0" w:space="0" w:color="auto"/>
            <w:right w:val="none" w:sz="0" w:space="0" w:color="auto"/>
          </w:divBdr>
        </w:div>
      </w:divsChild>
    </w:div>
    <w:div w:id="1581787662">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7881836">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0383338">
      <w:bodyDiv w:val="1"/>
      <w:marLeft w:val="0"/>
      <w:marRight w:val="0"/>
      <w:marTop w:val="0"/>
      <w:marBottom w:val="0"/>
      <w:divBdr>
        <w:top w:val="none" w:sz="0" w:space="0" w:color="auto"/>
        <w:left w:val="none" w:sz="0" w:space="0" w:color="auto"/>
        <w:bottom w:val="none" w:sz="0" w:space="0" w:color="auto"/>
        <w:right w:val="none" w:sz="0" w:space="0" w:color="auto"/>
      </w:divBdr>
    </w:div>
    <w:div w:id="1590428722">
      <w:bodyDiv w:val="1"/>
      <w:marLeft w:val="0"/>
      <w:marRight w:val="0"/>
      <w:marTop w:val="0"/>
      <w:marBottom w:val="0"/>
      <w:divBdr>
        <w:top w:val="none" w:sz="0" w:space="0" w:color="auto"/>
        <w:left w:val="none" w:sz="0" w:space="0" w:color="auto"/>
        <w:bottom w:val="none" w:sz="0" w:space="0" w:color="auto"/>
        <w:right w:val="none" w:sz="0" w:space="0" w:color="auto"/>
      </w:divBdr>
    </w:div>
    <w:div w:id="1591622241">
      <w:bodyDiv w:val="1"/>
      <w:marLeft w:val="0"/>
      <w:marRight w:val="0"/>
      <w:marTop w:val="0"/>
      <w:marBottom w:val="0"/>
      <w:divBdr>
        <w:top w:val="none" w:sz="0" w:space="0" w:color="auto"/>
        <w:left w:val="none" w:sz="0" w:space="0" w:color="auto"/>
        <w:bottom w:val="none" w:sz="0" w:space="0" w:color="auto"/>
        <w:right w:val="none" w:sz="0" w:space="0" w:color="auto"/>
      </w:divBdr>
    </w:div>
    <w:div w:id="1591700787">
      <w:bodyDiv w:val="1"/>
      <w:marLeft w:val="0"/>
      <w:marRight w:val="0"/>
      <w:marTop w:val="0"/>
      <w:marBottom w:val="0"/>
      <w:divBdr>
        <w:top w:val="none" w:sz="0" w:space="0" w:color="auto"/>
        <w:left w:val="none" w:sz="0" w:space="0" w:color="auto"/>
        <w:bottom w:val="none" w:sz="0" w:space="0" w:color="auto"/>
        <w:right w:val="none" w:sz="0" w:space="0" w:color="auto"/>
      </w:divBdr>
    </w:div>
    <w:div w:id="1593586792">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7442366">
      <w:bodyDiv w:val="1"/>
      <w:marLeft w:val="0"/>
      <w:marRight w:val="0"/>
      <w:marTop w:val="0"/>
      <w:marBottom w:val="0"/>
      <w:divBdr>
        <w:top w:val="none" w:sz="0" w:space="0" w:color="auto"/>
        <w:left w:val="none" w:sz="0" w:space="0" w:color="auto"/>
        <w:bottom w:val="none" w:sz="0" w:space="0" w:color="auto"/>
        <w:right w:val="none" w:sz="0" w:space="0" w:color="auto"/>
      </w:divBdr>
      <w:divsChild>
        <w:div w:id="194277410">
          <w:marLeft w:val="0"/>
          <w:marRight w:val="0"/>
          <w:marTop w:val="0"/>
          <w:marBottom w:val="0"/>
          <w:divBdr>
            <w:top w:val="none" w:sz="0" w:space="0" w:color="auto"/>
            <w:left w:val="none" w:sz="0" w:space="0" w:color="auto"/>
            <w:bottom w:val="none" w:sz="0" w:space="0" w:color="auto"/>
            <w:right w:val="none" w:sz="0" w:space="0" w:color="auto"/>
          </w:divBdr>
        </w:div>
      </w:divsChild>
    </w:div>
    <w:div w:id="1597901902">
      <w:bodyDiv w:val="1"/>
      <w:marLeft w:val="0"/>
      <w:marRight w:val="0"/>
      <w:marTop w:val="0"/>
      <w:marBottom w:val="0"/>
      <w:divBdr>
        <w:top w:val="none" w:sz="0" w:space="0" w:color="auto"/>
        <w:left w:val="none" w:sz="0" w:space="0" w:color="auto"/>
        <w:bottom w:val="none" w:sz="0" w:space="0" w:color="auto"/>
        <w:right w:val="none" w:sz="0" w:space="0" w:color="auto"/>
      </w:divBdr>
      <w:divsChild>
        <w:div w:id="1729497274">
          <w:marLeft w:val="0"/>
          <w:marRight w:val="0"/>
          <w:marTop w:val="0"/>
          <w:marBottom w:val="0"/>
          <w:divBdr>
            <w:top w:val="none" w:sz="0" w:space="0" w:color="auto"/>
            <w:left w:val="none" w:sz="0" w:space="0" w:color="auto"/>
            <w:bottom w:val="none" w:sz="0" w:space="0" w:color="auto"/>
            <w:right w:val="none" w:sz="0" w:space="0" w:color="auto"/>
          </w:divBdr>
        </w:div>
      </w:divsChild>
    </w:div>
    <w:div w:id="1599827443">
      <w:bodyDiv w:val="1"/>
      <w:marLeft w:val="0"/>
      <w:marRight w:val="0"/>
      <w:marTop w:val="0"/>
      <w:marBottom w:val="0"/>
      <w:divBdr>
        <w:top w:val="none" w:sz="0" w:space="0" w:color="auto"/>
        <w:left w:val="none" w:sz="0" w:space="0" w:color="auto"/>
        <w:bottom w:val="none" w:sz="0" w:space="0" w:color="auto"/>
        <w:right w:val="none" w:sz="0" w:space="0" w:color="auto"/>
      </w:divBdr>
      <w:divsChild>
        <w:div w:id="1343970810">
          <w:marLeft w:val="0"/>
          <w:marRight w:val="0"/>
          <w:marTop w:val="225"/>
          <w:marBottom w:val="0"/>
          <w:divBdr>
            <w:top w:val="none" w:sz="0" w:space="0" w:color="auto"/>
            <w:left w:val="none" w:sz="0" w:space="0" w:color="auto"/>
            <w:bottom w:val="none" w:sz="0" w:space="0" w:color="auto"/>
            <w:right w:val="none" w:sz="0" w:space="0" w:color="auto"/>
          </w:divBdr>
        </w:div>
      </w:divsChild>
    </w:div>
    <w:div w:id="1601259036">
      <w:bodyDiv w:val="1"/>
      <w:marLeft w:val="0"/>
      <w:marRight w:val="0"/>
      <w:marTop w:val="0"/>
      <w:marBottom w:val="0"/>
      <w:divBdr>
        <w:top w:val="none" w:sz="0" w:space="0" w:color="auto"/>
        <w:left w:val="none" w:sz="0" w:space="0" w:color="auto"/>
        <w:bottom w:val="none" w:sz="0" w:space="0" w:color="auto"/>
        <w:right w:val="none" w:sz="0" w:space="0" w:color="auto"/>
      </w:divBdr>
    </w:div>
    <w:div w:id="1601793334">
      <w:bodyDiv w:val="1"/>
      <w:marLeft w:val="0"/>
      <w:marRight w:val="0"/>
      <w:marTop w:val="0"/>
      <w:marBottom w:val="0"/>
      <w:divBdr>
        <w:top w:val="none" w:sz="0" w:space="0" w:color="auto"/>
        <w:left w:val="none" w:sz="0" w:space="0" w:color="auto"/>
        <w:bottom w:val="none" w:sz="0" w:space="0" w:color="auto"/>
        <w:right w:val="none" w:sz="0" w:space="0" w:color="auto"/>
      </w:divBdr>
    </w:div>
    <w:div w:id="1602566352">
      <w:bodyDiv w:val="1"/>
      <w:marLeft w:val="0"/>
      <w:marRight w:val="0"/>
      <w:marTop w:val="0"/>
      <w:marBottom w:val="0"/>
      <w:divBdr>
        <w:top w:val="none" w:sz="0" w:space="0" w:color="auto"/>
        <w:left w:val="none" w:sz="0" w:space="0" w:color="auto"/>
        <w:bottom w:val="none" w:sz="0" w:space="0" w:color="auto"/>
        <w:right w:val="none" w:sz="0" w:space="0" w:color="auto"/>
      </w:divBdr>
      <w:divsChild>
        <w:div w:id="2077052155">
          <w:marLeft w:val="0"/>
          <w:marRight w:val="0"/>
          <w:marTop w:val="0"/>
          <w:marBottom w:val="0"/>
          <w:divBdr>
            <w:top w:val="none" w:sz="0" w:space="0" w:color="auto"/>
            <w:left w:val="none" w:sz="0" w:space="0" w:color="auto"/>
            <w:bottom w:val="none" w:sz="0" w:space="0" w:color="auto"/>
            <w:right w:val="none" w:sz="0" w:space="0" w:color="auto"/>
          </w:divBdr>
        </w:div>
      </w:divsChild>
    </w:div>
    <w:div w:id="1603296701">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6494578">
      <w:bodyDiv w:val="1"/>
      <w:marLeft w:val="0"/>
      <w:marRight w:val="0"/>
      <w:marTop w:val="0"/>
      <w:marBottom w:val="0"/>
      <w:divBdr>
        <w:top w:val="none" w:sz="0" w:space="0" w:color="auto"/>
        <w:left w:val="none" w:sz="0" w:space="0" w:color="auto"/>
        <w:bottom w:val="none" w:sz="0" w:space="0" w:color="auto"/>
        <w:right w:val="none" w:sz="0" w:space="0" w:color="auto"/>
      </w:divBdr>
    </w:div>
    <w:div w:id="1607075868">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7999294">
      <w:bodyDiv w:val="1"/>
      <w:marLeft w:val="0"/>
      <w:marRight w:val="0"/>
      <w:marTop w:val="0"/>
      <w:marBottom w:val="0"/>
      <w:divBdr>
        <w:top w:val="none" w:sz="0" w:space="0" w:color="auto"/>
        <w:left w:val="none" w:sz="0" w:space="0" w:color="auto"/>
        <w:bottom w:val="none" w:sz="0" w:space="0" w:color="auto"/>
        <w:right w:val="none" w:sz="0" w:space="0" w:color="auto"/>
      </w:divBdr>
      <w:divsChild>
        <w:div w:id="1110978025">
          <w:marLeft w:val="0"/>
          <w:marRight w:val="0"/>
          <w:marTop w:val="0"/>
          <w:marBottom w:val="0"/>
          <w:divBdr>
            <w:top w:val="none" w:sz="0" w:space="0" w:color="auto"/>
            <w:left w:val="none" w:sz="0" w:space="0" w:color="auto"/>
            <w:bottom w:val="none" w:sz="0" w:space="0" w:color="auto"/>
            <w:right w:val="none" w:sz="0" w:space="0" w:color="auto"/>
          </w:divBdr>
        </w:div>
      </w:divsChild>
    </w:div>
    <w:div w:id="1608393330">
      <w:bodyDiv w:val="1"/>
      <w:marLeft w:val="0"/>
      <w:marRight w:val="0"/>
      <w:marTop w:val="0"/>
      <w:marBottom w:val="0"/>
      <w:divBdr>
        <w:top w:val="none" w:sz="0" w:space="0" w:color="auto"/>
        <w:left w:val="none" w:sz="0" w:space="0" w:color="auto"/>
        <w:bottom w:val="none" w:sz="0" w:space="0" w:color="auto"/>
        <w:right w:val="none" w:sz="0" w:space="0" w:color="auto"/>
      </w:divBdr>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01282">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0623221">
      <w:bodyDiv w:val="1"/>
      <w:marLeft w:val="0"/>
      <w:marRight w:val="0"/>
      <w:marTop w:val="0"/>
      <w:marBottom w:val="0"/>
      <w:divBdr>
        <w:top w:val="none" w:sz="0" w:space="0" w:color="auto"/>
        <w:left w:val="none" w:sz="0" w:space="0" w:color="auto"/>
        <w:bottom w:val="none" w:sz="0" w:space="0" w:color="auto"/>
        <w:right w:val="none" w:sz="0" w:space="0" w:color="auto"/>
      </w:divBdr>
    </w:div>
    <w:div w:id="1612929990">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171745">
      <w:bodyDiv w:val="1"/>
      <w:marLeft w:val="0"/>
      <w:marRight w:val="0"/>
      <w:marTop w:val="0"/>
      <w:marBottom w:val="0"/>
      <w:divBdr>
        <w:top w:val="none" w:sz="0" w:space="0" w:color="auto"/>
        <w:left w:val="none" w:sz="0" w:space="0" w:color="auto"/>
        <w:bottom w:val="none" w:sz="0" w:space="0" w:color="auto"/>
        <w:right w:val="none" w:sz="0" w:space="0" w:color="auto"/>
      </w:divBdr>
    </w:div>
    <w:div w:id="1615864082">
      <w:bodyDiv w:val="1"/>
      <w:marLeft w:val="0"/>
      <w:marRight w:val="0"/>
      <w:marTop w:val="0"/>
      <w:marBottom w:val="0"/>
      <w:divBdr>
        <w:top w:val="none" w:sz="0" w:space="0" w:color="auto"/>
        <w:left w:val="none" w:sz="0" w:space="0" w:color="auto"/>
        <w:bottom w:val="none" w:sz="0" w:space="0" w:color="auto"/>
        <w:right w:val="none" w:sz="0" w:space="0" w:color="auto"/>
      </w:divBdr>
    </w:div>
    <w:div w:id="1616861495">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2032162">
      <w:bodyDiv w:val="1"/>
      <w:marLeft w:val="0"/>
      <w:marRight w:val="0"/>
      <w:marTop w:val="0"/>
      <w:marBottom w:val="0"/>
      <w:divBdr>
        <w:top w:val="none" w:sz="0" w:space="0" w:color="auto"/>
        <w:left w:val="none" w:sz="0" w:space="0" w:color="auto"/>
        <w:bottom w:val="none" w:sz="0" w:space="0" w:color="auto"/>
        <w:right w:val="none" w:sz="0" w:space="0" w:color="auto"/>
      </w:divBdr>
    </w:div>
    <w:div w:id="1624918792">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672304">
      <w:bodyDiv w:val="1"/>
      <w:marLeft w:val="0"/>
      <w:marRight w:val="0"/>
      <w:marTop w:val="0"/>
      <w:marBottom w:val="0"/>
      <w:divBdr>
        <w:top w:val="none" w:sz="0" w:space="0" w:color="auto"/>
        <w:left w:val="none" w:sz="0" w:space="0" w:color="auto"/>
        <w:bottom w:val="none" w:sz="0" w:space="0" w:color="auto"/>
        <w:right w:val="none" w:sz="0" w:space="0" w:color="auto"/>
      </w:divBdr>
      <w:divsChild>
        <w:div w:id="1872106813">
          <w:marLeft w:val="0"/>
          <w:marRight w:val="0"/>
          <w:marTop w:val="0"/>
          <w:marBottom w:val="0"/>
          <w:divBdr>
            <w:top w:val="none" w:sz="0" w:space="0" w:color="auto"/>
            <w:left w:val="none" w:sz="0" w:space="0" w:color="auto"/>
            <w:bottom w:val="none" w:sz="0" w:space="0" w:color="auto"/>
            <w:right w:val="none" w:sz="0" w:space="0" w:color="auto"/>
          </w:divBdr>
        </w:div>
      </w:divsChild>
    </w:div>
    <w:div w:id="1632055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596309">
      <w:bodyDiv w:val="1"/>
      <w:marLeft w:val="0"/>
      <w:marRight w:val="0"/>
      <w:marTop w:val="0"/>
      <w:marBottom w:val="0"/>
      <w:divBdr>
        <w:top w:val="none" w:sz="0" w:space="0" w:color="auto"/>
        <w:left w:val="none" w:sz="0" w:space="0" w:color="auto"/>
        <w:bottom w:val="none" w:sz="0" w:space="0" w:color="auto"/>
        <w:right w:val="none" w:sz="0" w:space="0" w:color="auto"/>
      </w:divBdr>
      <w:divsChild>
        <w:div w:id="692919274">
          <w:marLeft w:val="0"/>
          <w:marRight w:val="0"/>
          <w:marTop w:val="225"/>
          <w:marBottom w:val="0"/>
          <w:divBdr>
            <w:top w:val="none" w:sz="0" w:space="0" w:color="auto"/>
            <w:left w:val="none" w:sz="0" w:space="0" w:color="auto"/>
            <w:bottom w:val="none" w:sz="0" w:space="0" w:color="auto"/>
            <w:right w:val="none" w:sz="0" w:space="0" w:color="auto"/>
          </w:divBdr>
        </w:div>
      </w:divsChild>
    </w:div>
    <w:div w:id="1635600687">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025335">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680645">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532157">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0766131">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2997951">
      <w:bodyDiv w:val="1"/>
      <w:marLeft w:val="0"/>
      <w:marRight w:val="0"/>
      <w:marTop w:val="0"/>
      <w:marBottom w:val="0"/>
      <w:divBdr>
        <w:top w:val="none" w:sz="0" w:space="0" w:color="auto"/>
        <w:left w:val="none" w:sz="0" w:space="0" w:color="auto"/>
        <w:bottom w:val="none" w:sz="0" w:space="0" w:color="auto"/>
        <w:right w:val="none" w:sz="0" w:space="0" w:color="auto"/>
      </w:divBdr>
    </w:div>
    <w:div w:id="164307692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313827">
      <w:bodyDiv w:val="1"/>
      <w:marLeft w:val="0"/>
      <w:marRight w:val="0"/>
      <w:marTop w:val="0"/>
      <w:marBottom w:val="0"/>
      <w:divBdr>
        <w:top w:val="none" w:sz="0" w:space="0" w:color="auto"/>
        <w:left w:val="none" w:sz="0" w:space="0" w:color="auto"/>
        <w:bottom w:val="none" w:sz="0" w:space="0" w:color="auto"/>
        <w:right w:val="none" w:sz="0" w:space="0" w:color="auto"/>
      </w:divBdr>
      <w:divsChild>
        <w:div w:id="821239893">
          <w:marLeft w:val="0"/>
          <w:marRight w:val="0"/>
          <w:marTop w:val="0"/>
          <w:marBottom w:val="0"/>
          <w:divBdr>
            <w:top w:val="none" w:sz="0" w:space="0" w:color="auto"/>
            <w:left w:val="none" w:sz="0" w:space="0" w:color="auto"/>
            <w:bottom w:val="none" w:sz="0" w:space="0" w:color="auto"/>
            <w:right w:val="none" w:sz="0" w:space="0" w:color="auto"/>
          </w:divBdr>
        </w:div>
      </w:divsChild>
    </w:div>
    <w:div w:id="1645696731">
      <w:bodyDiv w:val="1"/>
      <w:marLeft w:val="0"/>
      <w:marRight w:val="0"/>
      <w:marTop w:val="0"/>
      <w:marBottom w:val="0"/>
      <w:divBdr>
        <w:top w:val="none" w:sz="0" w:space="0" w:color="auto"/>
        <w:left w:val="none" w:sz="0" w:space="0" w:color="auto"/>
        <w:bottom w:val="none" w:sz="0" w:space="0" w:color="auto"/>
        <w:right w:val="none" w:sz="0" w:space="0" w:color="auto"/>
      </w:divBdr>
      <w:divsChild>
        <w:div w:id="1187134237">
          <w:marLeft w:val="0"/>
          <w:marRight w:val="0"/>
          <w:marTop w:val="0"/>
          <w:marBottom w:val="0"/>
          <w:divBdr>
            <w:top w:val="none" w:sz="0" w:space="0" w:color="auto"/>
            <w:left w:val="none" w:sz="0" w:space="0" w:color="auto"/>
            <w:bottom w:val="none" w:sz="0" w:space="0" w:color="auto"/>
            <w:right w:val="none" w:sz="0" w:space="0" w:color="auto"/>
          </w:divBdr>
        </w:div>
      </w:divsChild>
    </w:div>
    <w:div w:id="1645810653">
      <w:bodyDiv w:val="1"/>
      <w:marLeft w:val="0"/>
      <w:marRight w:val="0"/>
      <w:marTop w:val="0"/>
      <w:marBottom w:val="0"/>
      <w:divBdr>
        <w:top w:val="none" w:sz="0" w:space="0" w:color="auto"/>
        <w:left w:val="none" w:sz="0" w:space="0" w:color="auto"/>
        <w:bottom w:val="none" w:sz="0" w:space="0" w:color="auto"/>
        <w:right w:val="none" w:sz="0" w:space="0" w:color="auto"/>
      </w:divBdr>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157439">
      <w:bodyDiv w:val="1"/>
      <w:marLeft w:val="0"/>
      <w:marRight w:val="0"/>
      <w:marTop w:val="0"/>
      <w:marBottom w:val="0"/>
      <w:divBdr>
        <w:top w:val="none" w:sz="0" w:space="0" w:color="auto"/>
        <w:left w:val="none" w:sz="0" w:space="0" w:color="auto"/>
        <w:bottom w:val="none" w:sz="0" w:space="0" w:color="auto"/>
        <w:right w:val="none" w:sz="0" w:space="0" w:color="auto"/>
      </w:divBdr>
      <w:divsChild>
        <w:div w:id="1130127475">
          <w:marLeft w:val="0"/>
          <w:marRight w:val="0"/>
          <w:marTop w:val="0"/>
          <w:marBottom w:val="0"/>
          <w:divBdr>
            <w:top w:val="none" w:sz="0" w:space="0" w:color="auto"/>
            <w:left w:val="none" w:sz="0" w:space="0" w:color="auto"/>
            <w:bottom w:val="none" w:sz="0" w:space="0" w:color="auto"/>
            <w:right w:val="none" w:sz="0" w:space="0" w:color="auto"/>
          </w:divBdr>
        </w:div>
        <w:div w:id="955019835">
          <w:marLeft w:val="0"/>
          <w:marRight w:val="0"/>
          <w:marTop w:val="0"/>
          <w:marBottom w:val="0"/>
          <w:divBdr>
            <w:top w:val="none" w:sz="0" w:space="0" w:color="auto"/>
            <w:left w:val="none" w:sz="0" w:space="0" w:color="auto"/>
            <w:bottom w:val="none" w:sz="0" w:space="0" w:color="auto"/>
            <w:right w:val="none" w:sz="0" w:space="0" w:color="auto"/>
          </w:divBdr>
        </w:div>
        <w:div w:id="2017883189">
          <w:marLeft w:val="0"/>
          <w:marRight w:val="0"/>
          <w:marTop w:val="0"/>
          <w:marBottom w:val="0"/>
          <w:divBdr>
            <w:top w:val="none" w:sz="0" w:space="0" w:color="auto"/>
            <w:left w:val="none" w:sz="0" w:space="0" w:color="auto"/>
            <w:bottom w:val="none" w:sz="0" w:space="0" w:color="auto"/>
            <w:right w:val="none" w:sz="0" w:space="0" w:color="auto"/>
          </w:divBdr>
        </w:div>
        <w:div w:id="1026249109">
          <w:marLeft w:val="0"/>
          <w:marRight w:val="0"/>
          <w:marTop w:val="0"/>
          <w:marBottom w:val="0"/>
          <w:divBdr>
            <w:top w:val="none" w:sz="0" w:space="0" w:color="auto"/>
            <w:left w:val="none" w:sz="0" w:space="0" w:color="auto"/>
            <w:bottom w:val="none" w:sz="0" w:space="0" w:color="auto"/>
            <w:right w:val="none" w:sz="0" w:space="0" w:color="auto"/>
          </w:divBdr>
        </w:div>
      </w:divsChild>
    </w:div>
    <w:div w:id="1646348038">
      <w:bodyDiv w:val="1"/>
      <w:marLeft w:val="0"/>
      <w:marRight w:val="0"/>
      <w:marTop w:val="0"/>
      <w:marBottom w:val="0"/>
      <w:divBdr>
        <w:top w:val="none" w:sz="0" w:space="0" w:color="auto"/>
        <w:left w:val="none" w:sz="0" w:space="0" w:color="auto"/>
        <w:bottom w:val="none" w:sz="0" w:space="0" w:color="auto"/>
        <w:right w:val="none" w:sz="0" w:space="0" w:color="auto"/>
      </w:divBdr>
    </w:div>
    <w:div w:id="164661687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7011018">
      <w:bodyDiv w:val="1"/>
      <w:marLeft w:val="0"/>
      <w:marRight w:val="0"/>
      <w:marTop w:val="0"/>
      <w:marBottom w:val="0"/>
      <w:divBdr>
        <w:top w:val="none" w:sz="0" w:space="0" w:color="auto"/>
        <w:left w:val="none" w:sz="0" w:space="0" w:color="auto"/>
        <w:bottom w:val="none" w:sz="0" w:space="0" w:color="auto"/>
        <w:right w:val="none" w:sz="0" w:space="0" w:color="auto"/>
      </w:divBdr>
      <w:divsChild>
        <w:div w:id="569004433">
          <w:marLeft w:val="0"/>
          <w:marRight w:val="0"/>
          <w:marTop w:val="225"/>
          <w:marBottom w:val="0"/>
          <w:divBdr>
            <w:top w:val="none" w:sz="0" w:space="0" w:color="auto"/>
            <w:left w:val="none" w:sz="0" w:space="0" w:color="auto"/>
            <w:bottom w:val="none" w:sz="0" w:space="0" w:color="auto"/>
            <w:right w:val="none" w:sz="0" w:space="0" w:color="auto"/>
          </w:divBdr>
        </w:div>
      </w:divsChild>
    </w:div>
    <w:div w:id="1647272124">
      <w:bodyDiv w:val="1"/>
      <w:marLeft w:val="0"/>
      <w:marRight w:val="0"/>
      <w:marTop w:val="0"/>
      <w:marBottom w:val="0"/>
      <w:divBdr>
        <w:top w:val="none" w:sz="0" w:space="0" w:color="auto"/>
        <w:left w:val="none" w:sz="0" w:space="0" w:color="auto"/>
        <w:bottom w:val="none" w:sz="0" w:space="0" w:color="auto"/>
        <w:right w:val="none" w:sz="0" w:space="0" w:color="auto"/>
      </w:divBdr>
    </w:div>
    <w:div w:id="1647851338">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1784182">
      <w:bodyDiv w:val="1"/>
      <w:marLeft w:val="0"/>
      <w:marRight w:val="0"/>
      <w:marTop w:val="0"/>
      <w:marBottom w:val="0"/>
      <w:divBdr>
        <w:top w:val="none" w:sz="0" w:space="0" w:color="auto"/>
        <w:left w:val="none" w:sz="0" w:space="0" w:color="auto"/>
        <w:bottom w:val="none" w:sz="0" w:space="0" w:color="auto"/>
        <w:right w:val="none" w:sz="0" w:space="0" w:color="auto"/>
      </w:divBdr>
      <w:divsChild>
        <w:div w:id="315190913">
          <w:marLeft w:val="0"/>
          <w:marRight w:val="0"/>
          <w:marTop w:val="0"/>
          <w:marBottom w:val="0"/>
          <w:divBdr>
            <w:top w:val="none" w:sz="0" w:space="0" w:color="auto"/>
            <w:left w:val="none" w:sz="0" w:space="0" w:color="auto"/>
            <w:bottom w:val="none" w:sz="0" w:space="0" w:color="auto"/>
            <w:right w:val="none" w:sz="0" w:space="0" w:color="auto"/>
          </w:divBdr>
        </w:div>
      </w:divsChild>
    </w:div>
    <w:div w:id="1652438373">
      <w:bodyDiv w:val="1"/>
      <w:marLeft w:val="0"/>
      <w:marRight w:val="0"/>
      <w:marTop w:val="0"/>
      <w:marBottom w:val="0"/>
      <w:divBdr>
        <w:top w:val="none" w:sz="0" w:space="0" w:color="auto"/>
        <w:left w:val="none" w:sz="0" w:space="0" w:color="auto"/>
        <w:bottom w:val="none" w:sz="0" w:space="0" w:color="auto"/>
        <w:right w:val="none" w:sz="0" w:space="0" w:color="auto"/>
      </w:divBdr>
      <w:divsChild>
        <w:div w:id="1180899821">
          <w:marLeft w:val="0"/>
          <w:marRight w:val="0"/>
          <w:marTop w:val="0"/>
          <w:marBottom w:val="0"/>
          <w:divBdr>
            <w:top w:val="none" w:sz="0" w:space="0" w:color="auto"/>
            <w:left w:val="none" w:sz="0" w:space="0" w:color="auto"/>
            <w:bottom w:val="none" w:sz="0" w:space="0" w:color="auto"/>
            <w:right w:val="none" w:sz="0" w:space="0" w:color="auto"/>
          </w:divBdr>
          <w:divsChild>
            <w:div w:id="262418112">
              <w:marLeft w:val="0"/>
              <w:marRight w:val="0"/>
              <w:marTop w:val="0"/>
              <w:marBottom w:val="0"/>
              <w:divBdr>
                <w:top w:val="none" w:sz="0" w:space="0" w:color="auto"/>
                <w:left w:val="none" w:sz="0" w:space="0" w:color="auto"/>
                <w:bottom w:val="none" w:sz="0" w:space="0" w:color="auto"/>
                <w:right w:val="none" w:sz="0" w:space="0" w:color="auto"/>
              </w:divBdr>
            </w:div>
          </w:divsChild>
        </w:div>
        <w:div w:id="514880353">
          <w:marLeft w:val="0"/>
          <w:marRight w:val="0"/>
          <w:marTop w:val="0"/>
          <w:marBottom w:val="0"/>
          <w:divBdr>
            <w:top w:val="none" w:sz="0" w:space="0" w:color="auto"/>
            <w:left w:val="none" w:sz="0" w:space="0" w:color="auto"/>
            <w:bottom w:val="none" w:sz="0" w:space="0" w:color="auto"/>
            <w:right w:val="none" w:sz="0" w:space="0" w:color="auto"/>
          </w:divBdr>
          <w:divsChild>
            <w:div w:id="947389159">
              <w:marLeft w:val="0"/>
              <w:marRight w:val="0"/>
              <w:marTop w:val="0"/>
              <w:marBottom w:val="0"/>
              <w:divBdr>
                <w:top w:val="none" w:sz="0" w:space="0" w:color="auto"/>
                <w:left w:val="none" w:sz="0" w:space="0" w:color="auto"/>
                <w:bottom w:val="none" w:sz="0" w:space="0" w:color="auto"/>
                <w:right w:val="none" w:sz="0" w:space="0" w:color="auto"/>
              </w:divBdr>
              <w:divsChild>
                <w:div w:id="148874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833208">
          <w:marLeft w:val="0"/>
          <w:marRight w:val="0"/>
          <w:marTop w:val="0"/>
          <w:marBottom w:val="0"/>
          <w:divBdr>
            <w:top w:val="none" w:sz="0" w:space="0" w:color="auto"/>
            <w:left w:val="none" w:sz="0" w:space="0" w:color="auto"/>
            <w:bottom w:val="none" w:sz="0" w:space="0" w:color="auto"/>
            <w:right w:val="none" w:sz="0" w:space="0" w:color="auto"/>
          </w:divBdr>
          <w:divsChild>
            <w:div w:id="567618451">
              <w:marLeft w:val="0"/>
              <w:marRight w:val="0"/>
              <w:marTop w:val="0"/>
              <w:marBottom w:val="0"/>
              <w:divBdr>
                <w:top w:val="none" w:sz="0" w:space="0" w:color="auto"/>
                <w:left w:val="none" w:sz="0" w:space="0" w:color="auto"/>
                <w:bottom w:val="none" w:sz="0" w:space="0" w:color="auto"/>
                <w:right w:val="none" w:sz="0" w:space="0" w:color="auto"/>
              </w:divBdr>
              <w:divsChild>
                <w:div w:id="77942186">
                  <w:marLeft w:val="0"/>
                  <w:marRight w:val="0"/>
                  <w:marTop w:val="0"/>
                  <w:marBottom w:val="0"/>
                  <w:divBdr>
                    <w:top w:val="none" w:sz="0" w:space="0" w:color="auto"/>
                    <w:left w:val="none" w:sz="0" w:space="0" w:color="auto"/>
                    <w:bottom w:val="none" w:sz="0" w:space="0" w:color="auto"/>
                    <w:right w:val="none" w:sz="0" w:space="0" w:color="auto"/>
                  </w:divBdr>
                  <w:divsChild>
                    <w:div w:id="502816218">
                      <w:marLeft w:val="0"/>
                      <w:marRight w:val="0"/>
                      <w:marTop w:val="0"/>
                      <w:marBottom w:val="0"/>
                      <w:divBdr>
                        <w:top w:val="none" w:sz="0" w:space="0" w:color="auto"/>
                        <w:left w:val="none" w:sz="0" w:space="0" w:color="auto"/>
                        <w:bottom w:val="none" w:sz="0" w:space="0" w:color="auto"/>
                        <w:right w:val="none" w:sz="0" w:space="0" w:color="auto"/>
                      </w:divBdr>
                    </w:div>
                    <w:div w:id="701977240">
                      <w:marLeft w:val="0"/>
                      <w:marRight w:val="0"/>
                      <w:marTop w:val="0"/>
                      <w:marBottom w:val="0"/>
                      <w:divBdr>
                        <w:top w:val="none" w:sz="0" w:space="0" w:color="auto"/>
                        <w:left w:val="none" w:sz="0" w:space="0" w:color="auto"/>
                        <w:bottom w:val="none" w:sz="0" w:space="0" w:color="auto"/>
                        <w:right w:val="none" w:sz="0" w:space="0" w:color="auto"/>
                      </w:divBdr>
                    </w:div>
                    <w:div w:id="724908458">
                      <w:marLeft w:val="0"/>
                      <w:marRight w:val="0"/>
                      <w:marTop w:val="0"/>
                      <w:marBottom w:val="0"/>
                      <w:divBdr>
                        <w:top w:val="none" w:sz="0" w:space="0" w:color="auto"/>
                        <w:left w:val="none" w:sz="0" w:space="0" w:color="auto"/>
                        <w:bottom w:val="none" w:sz="0" w:space="0" w:color="auto"/>
                        <w:right w:val="none" w:sz="0" w:space="0" w:color="auto"/>
                      </w:divBdr>
                    </w:div>
                    <w:div w:id="1439373884">
                      <w:marLeft w:val="0"/>
                      <w:marRight w:val="0"/>
                      <w:marTop w:val="0"/>
                      <w:marBottom w:val="0"/>
                      <w:divBdr>
                        <w:top w:val="none" w:sz="0" w:space="0" w:color="auto"/>
                        <w:left w:val="none" w:sz="0" w:space="0" w:color="auto"/>
                        <w:bottom w:val="none" w:sz="0" w:space="0" w:color="auto"/>
                        <w:right w:val="none" w:sz="0" w:space="0" w:color="auto"/>
                      </w:divBdr>
                    </w:div>
                    <w:div w:id="208170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05">
          <w:marLeft w:val="0"/>
          <w:marRight w:val="0"/>
          <w:marTop w:val="0"/>
          <w:marBottom w:val="0"/>
          <w:divBdr>
            <w:top w:val="none" w:sz="0" w:space="0" w:color="auto"/>
            <w:left w:val="none" w:sz="0" w:space="0" w:color="auto"/>
            <w:bottom w:val="none" w:sz="0" w:space="0" w:color="auto"/>
            <w:right w:val="none" w:sz="0" w:space="0" w:color="auto"/>
          </w:divBdr>
          <w:divsChild>
            <w:div w:id="495731762">
              <w:marLeft w:val="0"/>
              <w:marRight w:val="0"/>
              <w:marTop w:val="0"/>
              <w:marBottom w:val="0"/>
              <w:divBdr>
                <w:top w:val="none" w:sz="0" w:space="0" w:color="auto"/>
                <w:left w:val="none" w:sz="0" w:space="0" w:color="auto"/>
                <w:bottom w:val="none" w:sz="0" w:space="0" w:color="auto"/>
                <w:right w:val="none" w:sz="0" w:space="0" w:color="auto"/>
              </w:divBdr>
              <w:divsChild>
                <w:div w:id="201006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008812">
          <w:marLeft w:val="0"/>
          <w:marRight w:val="0"/>
          <w:marTop w:val="0"/>
          <w:marBottom w:val="0"/>
          <w:divBdr>
            <w:top w:val="none" w:sz="0" w:space="0" w:color="auto"/>
            <w:left w:val="none" w:sz="0" w:space="0" w:color="auto"/>
            <w:bottom w:val="none" w:sz="0" w:space="0" w:color="auto"/>
            <w:right w:val="none" w:sz="0" w:space="0" w:color="auto"/>
          </w:divBdr>
          <w:divsChild>
            <w:div w:id="1858159115">
              <w:marLeft w:val="0"/>
              <w:marRight w:val="0"/>
              <w:marTop w:val="0"/>
              <w:marBottom w:val="0"/>
              <w:divBdr>
                <w:top w:val="none" w:sz="0" w:space="0" w:color="auto"/>
                <w:left w:val="none" w:sz="0" w:space="0" w:color="auto"/>
                <w:bottom w:val="none" w:sz="0" w:space="0" w:color="auto"/>
                <w:right w:val="none" w:sz="0" w:space="0" w:color="auto"/>
              </w:divBdr>
              <w:divsChild>
                <w:div w:id="1627932710">
                  <w:marLeft w:val="0"/>
                  <w:marRight w:val="0"/>
                  <w:marTop w:val="0"/>
                  <w:marBottom w:val="0"/>
                  <w:divBdr>
                    <w:top w:val="none" w:sz="0" w:space="0" w:color="auto"/>
                    <w:left w:val="none" w:sz="0" w:space="0" w:color="auto"/>
                    <w:bottom w:val="none" w:sz="0" w:space="0" w:color="auto"/>
                    <w:right w:val="none" w:sz="0" w:space="0" w:color="auto"/>
                  </w:divBdr>
                  <w:divsChild>
                    <w:div w:id="1464277133">
                      <w:marLeft w:val="0"/>
                      <w:marRight w:val="0"/>
                      <w:marTop w:val="0"/>
                      <w:marBottom w:val="0"/>
                      <w:divBdr>
                        <w:top w:val="none" w:sz="0" w:space="0" w:color="auto"/>
                        <w:left w:val="none" w:sz="0" w:space="0" w:color="auto"/>
                        <w:bottom w:val="none" w:sz="0" w:space="0" w:color="auto"/>
                        <w:right w:val="none" w:sz="0" w:space="0" w:color="auto"/>
                      </w:divBdr>
                    </w:div>
                    <w:div w:id="1685861833">
                      <w:marLeft w:val="0"/>
                      <w:marRight w:val="0"/>
                      <w:marTop w:val="0"/>
                      <w:marBottom w:val="0"/>
                      <w:divBdr>
                        <w:top w:val="none" w:sz="0" w:space="0" w:color="auto"/>
                        <w:left w:val="none" w:sz="0" w:space="0" w:color="auto"/>
                        <w:bottom w:val="none" w:sz="0" w:space="0" w:color="auto"/>
                        <w:right w:val="none" w:sz="0" w:space="0" w:color="auto"/>
                      </w:divBdr>
                    </w:div>
                    <w:div w:id="14281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127645">
          <w:marLeft w:val="0"/>
          <w:marRight w:val="0"/>
          <w:marTop w:val="0"/>
          <w:marBottom w:val="0"/>
          <w:divBdr>
            <w:top w:val="none" w:sz="0" w:space="0" w:color="auto"/>
            <w:left w:val="none" w:sz="0" w:space="0" w:color="auto"/>
            <w:bottom w:val="none" w:sz="0" w:space="0" w:color="auto"/>
            <w:right w:val="none" w:sz="0" w:space="0" w:color="auto"/>
          </w:divBdr>
          <w:divsChild>
            <w:div w:id="1526020277">
              <w:marLeft w:val="0"/>
              <w:marRight w:val="0"/>
              <w:marTop w:val="0"/>
              <w:marBottom w:val="0"/>
              <w:divBdr>
                <w:top w:val="none" w:sz="0" w:space="0" w:color="auto"/>
                <w:left w:val="none" w:sz="0" w:space="0" w:color="auto"/>
                <w:bottom w:val="none" w:sz="0" w:space="0" w:color="auto"/>
                <w:right w:val="none" w:sz="0" w:space="0" w:color="auto"/>
              </w:divBdr>
              <w:divsChild>
                <w:div w:id="207816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365139">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217956">
      <w:bodyDiv w:val="1"/>
      <w:marLeft w:val="0"/>
      <w:marRight w:val="0"/>
      <w:marTop w:val="0"/>
      <w:marBottom w:val="0"/>
      <w:divBdr>
        <w:top w:val="none" w:sz="0" w:space="0" w:color="auto"/>
        <w:left w:val="none" w:sz="0" w:space="0" w:color="auto"/>
        <w:bottom w:val="none" w:sz="0" w:space="0" w:color="auto"/>
        <w:right w:val="none" w:sz="0" w:space="0" w:color="auto"/>
      </w:divBdr>
      <w:divsChild>
        <w:div w:id="192504720">
          <w:marLeft w:val="0"/>
          <w:marRight w:val="0"/>
          <w:marTop w:val="0"/>
          <w:marBottom w:val="0"/>
          <w:divBdr>
            <w:top w:val="none" w:sz="0" w:space="0" w:color="auto"/>
            <w:left w:val="none" w:sz="0" w:space="0" w:color="auto"/>
            <w:bottom w:val="none" w:sz="0" w:space="0" w:color="auto"/>
            <w:right w:val="none" w:sz="0" w:space="0" w:color="auto"/>
          </w:divBdr>
        </w:div>
        <w:div w:id="303782895">
          <w:marLeft w:val="0"/>
          <w:marRight w:val="0"/>
          <w:marTop w:val="0"/>
          <w:marBottom w:val="0"/>
          <w:divBdr>
            <w:top w:val="none" w:sz="0" w:space="0" w:color="auto"/>
            <w:left w:val="none" w:sz="0" w:space="0" w:color="auto"/>
            <w:bottom w:val="none" w:sz="0" w:space="0" w:color="auto"/>
            <w:right w:val="none" w:sz="0" w:space="0" w:color="auto"/>
          </w:divBdr>
        </w:div>
        <w:div w:id="559363831">
          <w:marLeft w:val="0"/>
          <w:marRight w:val="0"/>
          <w:marTop w:val="0"/>
          <w:marBottom w:val="0"/>
          <w:divBdr>
            <w:top w:val="none" w:sz="0" w:space="0" w:color="auto"/>
            <w:left w:val="none" w:sz="0" w:space="0" w:color="auto"/>
            <w:bottom w:val="none" w:sz="0" w:space="0" w:color="auto"/>
            <w:right w:val="none" w:sz="0" w:space="0" w:color="auto"/>
          </w:divBdr>
          <w:divsChild>
            <w:div w:id="631401352">
              <w:marLeft w:val="0"/>
              <w:marRight w:val="0"/>
              <w:marTop w:val="0"/>
              <w:marBottom w:val="0"/>
              <w:divBdr>
                <w:top w:val="none" w:sz="0" w:space="0" w:color="auto"/>
                <w:left w:val="none" w:sz="0" w:space="0" w:color="auto"/>
                <w:bottom w:val="none" w:sz="0" w:space="0" w:color="auto"/>
                <w:right w:val="none" w:sz="0" w:space="0" w:color="auto"/>
              </w:divBdr>
              <w:divsChild>
                <w:div w:id="348525607">
                  <w:marLeft w:val="0"/>
                  <w:marRight w:val="0"/>
                  <w:marTop w:val="0"/>
                  <w:marBottom w:val="0"/>
                  <w:divBdr>
                    <w:top w:val="none" w:sz="0" w:space="0" w:color="auto"/>
                    <w:left w:val="none" w:sz="0" w:space="0" w:color="auto"/>
                    <w:bottom w:val="none" w:sz="0" w:space="0" w:color="auto"/>
                    <w:right w:val="none" w:sz="0" w:space="0" w:color="auto"/>
                  </w:divBdr>
                  <w:divsChild>
                    <w:div w:id="113325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462805">
          <w:marLeft w:val="0"/>
          <w:marRight w:val="0"/>
          <w:marTop w:val="0"/>
          <w:marBottom w:val="0"/>
          <w:divBdr>
            <w:top w:val="none" w:sz="0" w:space="0" w:color="auto"/>
            <w:left w:val="none" w:sz="0" w:space="0" w:color="auto"/>
            <w:bottom w:val="none" w:sz="0" w:space="0" w:color="auto"/>
            <w:right w:val="none" w:sz="0" w:space="0" w:color="auto"/>
          </w:divBdr>
        </w:div>
        <w:div w:id="646085437">
          <w:marLeft w:val="0"/>
          <w:marRight w:val="0"/>
          <w:marTop w:val="0"/>
          <w:marBottom w:val="0"/>
          <w:divBdr>
            <w:top w:val="none" w:sz="0" w:space="0" w:color="auto"/>
            <w:left w:val="none" w:sz="0" w:space="0" w:color="auto"/>
            <w:bottom w:val="none" w:sz="0" w:space="0" w:color="auto"/>
            <w:right w:val="none" w:sz="0" w:space="0" w:color="auto"/>
          </w:divBdr>
          <w:divsChild>
            <w:div w:id="712464156">
              <w:marLeft w:val="0"/>
              <w:marRight w:val="0"/>
              <w:marTop w:val="0"/>
              <w:marBottom w:val="0"/>
              <w:divBdr>
                <w:top w:val="none" w:sz="0" w:space="0" w:color="auto"/>
                <w:left w:val="none" w:sz="0" w:space="0" w:color="auto"/>
                <w:bottom w:val="none" w:sz="0" w:space="0" w:color="auto"/>
                <w:right w:val="none" w:sz="0" w:space="0" w:color="auto"/>
              </w:divBdr>
              <w:divsChild>
                <w:div w:id="50886962">
                  <w:marLeft w:val="0"/>
                  <w:marRight w:val="0"/>
                  <w:marTop w:val="0"/>
                  <w:marBottom w:val="0"/>
                  <w:divBdr>
                    <w:top w:val="none" w:sz="0" w:space="0" w:color="auto"/>
                    <w:left w:val="none" w:sz="0" w:space="0" w:color="auto"/>
                    <w:bottom w:val="none" w:sz="0" w:space="0" w:color="auto"/>
                    <w:right w:val="none" w:sz="0" w:space="0" w:color="auto"/>
                  </w:divBdr>
                  <w:divsChild>
                    <w:div w:id="167224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950919">
          <w:marLeft w:val="0"/>
          <w:marRight w:val="0"/>
          <w:marTop w:val="0"/>
          <w:marBottom w:val="0"/>
          <w:divBdr>
            <w:top w:val="none" w:sz="0" w:space="0" w:color="auto"/>
            <w:left w:val="none" w:sz="0" w:space="0" w:color="auto"/>
            <w:bottom w:val="none" w:sz="0" w:space="0" w:color="auto"/>
            <w:right w:val="none" w:sz="0" w:space="0" w:color="auto"/>
          </w:divBdr>
          <w:divsChild>
            <w:div w:id="881283379">
              <w:marLeft w:val="0"/>
              <w:marRight w:val="0"/>
              <w:marTop w:val="0"/>
              <w:marBottom w:val="0"/>
              <w:divBdr>
                <w:top w:val="none" w:sz="0" w:space="0" w:color="auto"/>
                <w:left w:val="none" w:sz="0" w:space="0" w:color="auto"/>
                <w:bottom w:val="none" w:sz="0" w:space="0" w:color="auto"/>
                <w:right w:val="none" w:sz="0" w:space="0" w:color="auto"/>
              </w:divBdr>
              <w:divsChild>
                <w:div w:id="41910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727061">
          <w:marLeft w:val="0"/>
          <w:marRight w:val="0"/>
          <w:marTop w:val="0"/>
          <w:marBottom w:val="0"/>
          <w:divBdr>
            <w:top w:val="none" w:sz="0" w:space="0" w:color="auto"/>
            <w:left w:val="none" w:sz="0" w:space="0" w:color="auto"/>
            <w:bottom w:val="none" w:sz="0" w:space="0" w:color="auto"/>
            <w:right w:val="none" w:sz="0" w:space="0" w:color="auto"/>
          </w:divBdr>
        </w:div>
        <w:div w:id="1583417566">
          <w:marLeft w:val="0"/>
          <w:marRight w:val="0"/>
          <w:marTop w:val="0"/>
          <w:marBottom w:val="0"/>
          <w:divBdr>
            <w:top w:val="none" w:sz="0" w:space="0" w:color="auto"/>
            <w:left w:val="none" w:sz="0" w:space="0" w:color="auto"/>
            <w:bottom w:val="none" w:sz="0" w:space="0" w:color="auto"/>
            <w:right w:val="none" w:sz="0" w:space="0" w:color="auto"/>
          </w:divBdr>
          <w:divsChild>
            <w:div w:id="799961391">
              <w:marLeft w:val="0"/>
              <w:marRight w:val="0"/>
              <w:marTop w:val="0"/>
              <w:marBottom w:val="0"/>
              <w:divBdr>
                <w:top w:val="none" w:sz="0" w:space="0" w:color="auto"/>
                <w:left w:val="none" w:sz="0" w:space="0" w:color="auto"/>
                <w:bottom w:val="none" w:sz="0" w:space="0" w:color="auto"/>
                <w:right w:val="none" w:sz="0" w:space="0" w:color="auto"/>
              </w:divBdr>
              <w:divsChild>
                <w:div w:id="562908263">
                  <w:marLeft w:val="0"/>
                  <w:marRight w:val="0"/>
                  <w:marTop w:val="0"/>
                  <w:marBottom w:val="0"/>
                  <w:divBdr>
                    <w:top w:val="none" w:sz="0" w:space="0" w:color="auto"/>
                    <w:left w:val="none" w:sz="0" w:space="0" w:color="auto"/>
                    <w:bottom w:val="none" w:sz="0" w:space="0" w:color="auto"/>
                    <w:right w:val="none" w:sz="0" w:space="0" w:color="auto"/>
                  </w:divBdr>
                  <w:divsChild>
                    <w:div w:id="61579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987226">
          <w:marLeft w:val="0"/>
          <w:marRight w:val="0"/>
          <w:marTop w:val="0"/>
          <w:marBottom w:val="0"/>
          <w:divBdr>
            <w:top w:val="none" w:sz="0" w:space="0" w:color="auto"/>
            <w:left w:val="none" w:sz="0" w:space="0" w:color="auto"/>
            <w:bottom w:val="none" w:sz="0" w:space="0" w:color="auto"/>
            <w:right w:val="none" w:sz="0" w:space="0" w:color="auto"/>
          </w:divBdr>
          <w:divsChild>
            <w:div w:id="1476140792">
              <w:marLeft w:val="0"/>
              <w:marRight w:val="0"/>
              <w:marTop w:val="0"/>
              <w:marBottom w:val="0"/>
              <w:divBdr>
                <w:top w:val="none" w:sz="0" w:space="0" w:color="auto"/>
                <w:left w:val="none" w:sz="0" w:space="0" w:color="auto"/>
                <w:bottom w:val="none" w:sz="0" w:space="0" w:color="auto"/>
                <w:right w:val="none" w:sz="0" w:space="0" w:color="auto"/>
              </w:divBdr>
              <w:divsChild>
                <w:div w:id="1687514138">
                  <w:marLeft w:val="0"/>
                  <w:marRight w:val="0"/>
                  <w:marTop w:val="0"/>
                  <w:marBottom w:val="0"/>
                  <w:divBdr>
                    <w:top w:val="none" w:sz="0" w:space="0" w:color="auto"/>
                    <w:left w:val="none" w:sz="0" w:space="0" w:color="auto"/>
                    <w:bottom w:val="none" w:sz="0" w:space="0" w:color="auto"/>
                    <w:right w:val="none" w:sz="0" w:space="0" w:color="auto"/>
                  </w:divBdr>
                  <w:divsChild>
                    <w:div w:id="210332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376443">
          <w:marLeft w:val="0"/>
          <w:marRight w:val="0"/>
          <w:marTop w:val="0"/>
          <w:marBottom w:val="0"/>
          <w:divBdr>
            <w:top w:val="none" w:sz="0" w:space="0" w:color="auto"/>
            <w:left w:val="none" w:sz="0" w:space="0" w:color="auto"/>
            <w:bottom w:val="none" w:sz="0" w:space="0" w:color="auto"/>
            <w:right w:val="none" w:sz="0" w:space="0" w:color="auto"/>
          </w:divBdr>
          <w:divsChild>
            <w:div w:id="1529299224">
              <w:marLeft w:val="0"/>
              <w:marRight w:val="0"/>
              <w:marTop w:val="0"/>
              <w:marBottom w:val="0"/>
              <w:divBdr>
                <w:top w:val="none" w:sz="0" w:space="0" w:color="auto"/>
                <w:left w:val="none" w:sz="0" w:space="0" w:color="auto"/>
                <w:bottom w:val="none" w:sz="0" w:space="0" w:color="auto"/>
                <w:right w:val="none" w:sz="0" w:space="0" w:color="auto"/>
              </w:divBdr>
              <w:divsChild>
                <w:div w:id="1539776473">
                  <w:marLeft w:val="0"/>
                  <w:marRight w:val="0"/>
                  <w:marTop w:val="0"/>
                  <w:marBottom w:val="0"/>
                  <w:divBdr>
                    <w:top w:val="none" w:sz="0" w:space="0" w:color="auto"/>
                    <w:left w:val="none" w:sz="0" w:space="0" w:color="auto"/>
                    <w:bottom w:val="none" w:sz="0" w:space="0" w:color="auto"/>
                    <w:right w:val="none" w:sz="0" w:space="0" w:color="auto"/>
                  </w:divBdr>
                  <w:divsChild>
                    <w:div w:id="125955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885482">
          <w:marLeft w:val="0"/>
          <w:marRight w:val="0"/>
          <w:marTop w:val="0"/>
          <w:marBottom w:val="0"/>
          <w:divBdr>
            <w:top w:val="none" w:sz="0" w:space="0" w:color="auto"/>
            <w:left w:val="none" w:sz="0" w:space="0" w:color="auto"/>
            <w:bottom w:val="none" w:sz="0" w:space="0" w:color="auto"/>
            <w:right w:val="none" w:sz="0" w:space="0" w:color="auto"/>
          </w:divBdr>
          <w:divsChild>
            <w:div w:id="687413288">
              <w:marLeft w:val="0"/>
              <w:marRight w:val="0"/>
              <w:marTop w:val="0"/>
              <w:marBottom w:val="0"/>
              <w:divBdr>
                <w:top w:val="none" w:sz="0" w:space="0" w:color="auto"/>
                <w:left w:val="none" w:sz="0" w:space="0" w:color="auto"/>
                <w:bottom w:val="none" w:sz="0" w:space="0" w:color="auto"/>
                <w:right w:val="none" w:sz="0" w:space="0" w:color="auto"/>
              </w:divBdr>
              <w:divsChild>
                <w:div w:id="552543349">
                  <w:marLeft w:val="0"/>
                  <w:marRight w:val="0"/>
                  <w:marTop w:val="0"/>
                  <w:marBottom w:val="0"/>
                  <w:divBdr>
                    <w:top w:val="none" w:sz="0" w:space="0" w:color="auto"/>
                    <w:left w:val="none" w:sz="0" w:space="0" w:color="auto"/>
                    <w:bottom w:val="none" w:sz="0" w:space="0" w:color="auto"/>
                    <w:right w:val="none" w:sz="0" w:space="0" w:color="auto"/>
                  </w:divBdr>
                  <w:divsChild>
                    <w:div w:id="204382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193060">
          <w:marLeft w:val="0"/>
          <w:marRight w:val="0"/>
          <w:marTop w:val="0"/>
          <w:marBottom w:val="0"/>
          <w:divBdr>
            <w:top w:val="none" w:sz="0" w:space="0" w:color="auto"/>
            <w:left w:val="none" w:sz="0" w:space="0" w:color="auto"/>
            <w:bottom w:val="none" w:sz="0" w:space="0" w:color="auto"/>
            <w:right w:val="none" w:sz="0" w:space="0" w:color="auto"/>
          </w:divBdr>
          <w:divsChild>
            <w:div w:id="574777518">
              <w:marLeft w:val="0"/>
              <w:marRight w:val="0"/>
              <w:marTop w:val="0"/>
              <w:marBottom w:val="0"/>
              <w:divBdr>
                <w:top w:val="none" w:sz="0" w:space="0" w:color="auto"/>
                <w:left w:val="none" w:sz="0" w:space="0" w:color="auto"/>
                <w:bottom w:val="none" w:sz="0" w:space="0" w:color="auto"/>
                <w:right w:val="none" w:sz="0" w:space="0" w:color="auto"/>
              </w:divBdr>
              <w:divsChild>
                <w:div w:id="187387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072229">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534814">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1615357">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266881">
      <w:bodyDiv w:val="1"/>
      <w:marLeft w:val="0"/>
      <w:marRight w:val="0"/>
      <w:marTop w:val="0"/>
      <w:marBottom w:val="0"/>
      <w:divBdr>
        <w:top w:val="none" w:sz="0" w:space="0" w:color="auto"/>
        <w:left w:val="none" w:sz="0" w:space="0" w:color="auto"/>
        <w:bottom w:val="none" w:sz="0" w:space="0" w:color="auto"/>
        <w:right w:val="none" w:sz="0" w:space="0" w:color="auto"/>
      </w:divBdr>
      <w:divsChild>
        <w:div w:id="579801417">
          <w:marLeft w:val="0"/>
          <w:marRight w:val="0"/>
          <w:marTop w:val="0"/>
          <w:marBottom w:val="0"/>
          <w:divBdr>
            <w:top w:val="none" w:sz="0" w:space="0" w:color="auto"/>
            <w:left w:val="none" w:sz="0" w:space="0" w:color="auto"/>
            <w:bottom w:val="none" w:sz="0" w:space="0" w:color="auto"/>
            <w:right w:val="none" w:sz="0" w:space="0" w:color="auto"/>
          </w:divBdr>
        </w:div>
        <w:div w:id="1009142669">
          <w:marLeft w:val="0"/>
          <w:marRight w:val="0"/>
          <w:marTop w:val="0"/>
          <w:marBottom w:val="0"/>
          <w:divBdr>
            <w:top w:val="none" w:sz="0" w:space="0" w:color="auto"/>
            <w:left w:val="none" w:sz="0" w:space="0" w:color="auto"/>
            <w:bottom w:val="none" w:sz="0" w:space="0" w:color="auto"/>
            <w:right w:val="none" w:sz="0" w:space="0" w:color="auto"/>
          </w:divBdr>
        </w:div>
      </w:divsChild>
    </w:div>
    <w:div w:id="1663269951">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278957">
      <w:bodyDiv w:val="1"/>
      <w:marLeft w:val="0"/>
      <w:marRight w:val="0"/>
      <w:marTop w:val="0"/>
      <w:marBottom w:val="0"/>
      <w:divBdr>
        <w:top w:val="none" w:sz="0" w:space="0" w:color="auto"/>
        <w:left w:val="none" w:sz="0" w:space="0" w:color="auto"/>
        <w:bottom w:val="none" w:sz="0" w:space="0" w:color="auto"/>
        <w:right w:val="none" w:sz="0" w:space="0" w:color="auto"/>
      </w:divBdr>
      <w:divsChild>
        <w:div w:id="470174548">
          <w:marLeft w:val="0"/>
          <w:marRight w:val="0"/>
          <w:marTop w:val="120"/>
          <w:marBottom w:val="0"/>
          <w:divBdr>
            <w:top w:val="none" w:sz="0" w:space="0" w:color="auto"/>
            <w:left w:val="none" w:sz="0" w:space="0" w:color="auto"/>
            <w:bottom w:val="none" w:sz="0" w:space="0" w:color="auto"/>
            <w:right w:val="none" w:sz="0" w:space="0" w:color="auto"/>
          </w:divBdr>
          <w:divsChild>
            <w:div w:id="1761439229">
              <w:marLeft w:val="0"/>
              <w:marRight w:val="0"/>
              <w:marTop w:val="0"/>
              <w:marBottom w:val="0"/>
              <w:divBdr>
                <w:top w:val="none" w:sz="0" w:space="0" w:color="auto"/>
                <w:left w:val="none" w:sz="0" w:space="0" w:color="auto"/>
                <w:bottom w:val="none" w:sz="0" w:space="0" w:color="auto"/>
                <w:right w:val="none" w:sz="0" w:space="0" w:color="auto"/>
              </w:divBdr>
              <w:divsChild>
                <w:div w:id="129933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895760">
      <w:bodyDiv w:val="1"/>
      <w:marLeft w:val="0"/>
      <w:marRight w:val="0"/>
      <w:marTop w:val="0"/>
      <w:marBottom w:val="0"/>
      <w:divBdr>
        <w:top w:val="none" w:sz="0" w:space="0" w:color="auto"/>
        <w:left w:val="none" w:sz="0" w:space="0" w:color="auto"/>
        <w:bottom w:val="none" w:sz="0" w:space="0" w:color="auto"/>
        <w:right w:val="none" w:sz="0" w:space="0" w:color="auto"/>
      </w:divBdr>
    </w:div>
    <w:div w:id="1672679430">
      <w:bodyDiv w:val="1"/>
      <w:marLeft w:val="0"/>
      <w:marRight w:val="0"/>
      <w:marTop w:val="0"/>
      <w:marBottom w:val="0"/>
      <w:divBdr>
        <w:top w:val="none" w:sz="0" w:space="0" w:color="auto"/>
        <w:left w:val="none" w:sz="0" w:space="0" w:color="auto"/>
        <w:bottom w:val="none" w:sz="0" w:space="0" w:color="auto"/>
        <w:right w:val="none" w:sz="0" w:space="0" w:color="auto"/>
      </w:divBdr>
    </w:div>
    <w:div w:id="1673068699">
      <w:bodyDiv w:val="1"/>
      <w:marLeft w:val="0"/>
      <w:marRight w:val="0"/>
      <w:marTop w:val="0"/>
      <w:marBottom w:val="0"/>
      <w:divBdr>
        <w:top w:val="none" w:sz="0" w:space="0" w:color="auto"/>
        <w:left w:val="none" w:sz="0" w:space="0" w:color="auto"/>
        <w:bottom w:val="none" w:sz="0" w:space="0" w:color="auto"/>
        <w:right w:val="none" w:sz="0" w:space="0" w:color="auto"/>
      </w:divBdr>
    </w:div>
    <w:div w:id="1675499197">
      <w:bodyDiv w:val="1"/>
      <w:marLeft w:val="0"/>
      <w:marRight w:val="0"/>
      <w:marTop w:val="0"/>
      <w:marBottom w:val="0"/>
      <w:divBdr>
        <w:top w:val="none" w:sz="0" w:space="0" w:color="auto"/>
        <w:left w:val="none" w:sz="0" w:space="0" w:color="auto"/>
        <w:bottom w:val="none" w:sz="0" w:space="0" w:color="auto"/>
        <w:right w:val="none" w:sz="0" w:space="0" w:color="auto"/>
      </w:divBdr>
    </w:div>
    <w:div w:id="1675566760">
      <w:bodyDiv w:val="1"/>
      <w:marLeft w:val="0"/>
      <w:marRight w:val="0"/>
      <w:marTop w:val="0"/>
      <w:marBottom w:val="0"/>
      <w:divBdr>
        <w:top w:val="none" w:sz="0" w:space="0" w:color="auto"/>
        <w:left w:val="none" w:sz="0" w:space="0" w:color="auto"/>
        <w:bottom w:val="none" w:sz="0" w:space="0" w:color="auto"/>
        <w:right w:val="none" w:sz="0" w:space="0" w:color="auto"/>
      </w:divBdr>
    </w:div>
    <w:div w:id="1675722502">
      <w:bodyDiv w:val="1"/>
      <w:marLeft w:val="0"/>
      <w:marRight w:val="0"/>
      <w:marTop w:val="0"/>
      <w:marBottom w:val="0"/>
      <w:divBdr>
        <w:top w:val="none" w:sz="0" w:space="0" w:color="auto"/>
        <w:left w:val="none" w:sz="0" w:space="0" w:color="auto"/>
        <w:bottom w:val="none" w:sz="0" w:space="0" w:color="auto"/>
        <w:right w:val="none" w:sz="0" w:space="0" w:color="auto"/>
      </w:divBdr>
    </w:div>
    <w:div w:id="1675841140">
      <w:bodyDiv w:val="1"/>
      <w:marLeft w:val="0"/>
      <w:marRight w:val="0"/>
      <w:marTop w:val="0"/>
      <w:marBottom w:val="0"/>
      <w:divBdr>
        <w:top w:val="none" w:sz="0" w:space="0" w:color="auto"/>
        <w:left w:val="none" w:sz="0" w:space="0" w:color="auto"/>
        <w:bottom w:val="none" w:sz="0" w:space="0" w:color="auto"/>
        <w:right w:val="none" w:sz="0" w:space="0" w:color="auto"/>
      </w:divBdr>
    </w:div>
    <w:div w:id="1676223399">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567927">
      <w:bodyDiv w:val="1"/>
      <w:marLeft w:val="0"/>
      <w:marRight w:val="0"/>
      <w:marTop w:val="0"/>
      <w:marBottom w:val="0"/>
      <w:divBdr>
        <w:top w:val="none" w:sz="0" w:space="0" w:color="auto"/>
        <w:left w:val="none" w:sz="0" w:space="0" w:color="auto"/>
        <w:bottom w:val="none" w:sz="0" w:space="0" w:color="auto"/>
        <w:right w:val="none" w:sz="0" w:space="0" w:color="auto"/>
      </w:divBdr>
      <w:divsChild>
        <w:div w:id="1328290674">
          <w:marLeft w:val="0"/>
          <w:marRight w:val="0"/>
          <w:marTop w:val="0"/>
          <w:marBottom w:val="0"/>
          <w:divBdr>
            <w:top w:val="none" w:sz="0" w:space="0" w:color="auto"/>
            <w:left w:val="none" w:sz="0" w:space="0" w:color="auto"/>
            <w:bottom w:val="none" w:sz="0" w:space="0" w:color="auto"/>
            <w:right w:val="none" w:sz="0" w:space="0" w:color="auto"/>
          </w:divBdr>
        </w:div>
      </w:divsChild>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8574163">
      <w:bodyDiv w:val="1"/>
      <w:marLeft w:val="0"/>
      <w:marRight w:val="0"/>
      <w:marTop w:val="0"/>
      <w:marBottom w:val="0"/>
      <w:divBdr>
        <w:top w:val="none" w:sz="0" w:space="0" w:color="auto"/>
        <w:left w:val="none" w:sz="0" w:space="0" w:color="auto"/>
        <w:bottom w:val="none" w:sz="0" w:space="0" w:color="auto"/>
        <w:right w:val="none" w:sz="0" w:space="0" w:color="auto"/>
      </w:divBdr>
      <w:divsChild>
        <w:div w:id="1124613027">
          <w:marLeft w:val="0"/>
          <w:marRight w:val="0"/>
          <w:marTop w:val="0"/>
          <w:marBottom w:val="0"/>
          <w:divBdr>
            <w:top w:val="none" w:sz="0" w:space="0" w:color="auto"/>
            <w:left w:val="none" w:sz="0" w:space="0" w:color="auto"/>
            <w:bottom w:val="none" w:sz="0" w:space="0" w:color="auto"/>
            <w:right w:val="none" w:sz="0" w:space="0" w:color="auto"/>
          </w:divBdr>
        </w:div>
      </w:divsChild>
    </w:div>
    <w:div w:id="1678725023">
      <w:bodyDiv w:val="1"/>
      <w:marLeft w:val="0"/>
      <w:marRight w:val="0"/>
      <w:marTop w:val="0"/>
      <w:marBottom w:val="0"/>
      <w:divBdr>
        <w:top w:val="none" w:sz="0" w:space="0" w:color="auto"/>
        <w:left w:val="none" w:sz="0" w:space="0" w:color="auto"/>
        <w:bottom w:val="none" w:sz="0" w:space="0" w:color="auto"/>
        <w:right w:val="none" w:sz="0" w:space="0" w:color="auto"/>
      </w:divBdr>
      <w:divsChild>
        <w:div w:id="1498692814">
          <w:marLeft w:val="0"/>
          <w:marRight w:val="0"/>
          <w:marTop w:val="0"/>
          <w:marBottom w:val="0"/>
          <w:divBdr>
            <w:top w:val="none" w:sz="0" w:space="0" w:color="auto"/>
            <w:left w:val="none" w:sz="0" w:space="0" w:color="auto"/>
            <w:bottom w:val="none" w:sz="0" w:space="0" w:color="auto"/>
            <w:right w:val="none" w:sz="0" w:space="0" w:color="auto"/>
          </w:divBdr>
          <w:divsChild>
            <w:div w:id="1908490630">
              <w:marLeft w:val="0"/>
              <w:marRight w:val="0"/>
              <w:marTop w:val="0"/>
              <w:marBottom w:val="300"/>
              <w:divBdr>
                <w:top w:val="none" w:sz="0" w:space="0" w:color="auto"/>
                <w:left w:val="none" w:sz="0" w:space="0" w:color="auto"/>
                <w:bottom w:val="none" w:sz="0" w:space="0" w:color="auto"/>
                <w:right w:val="none" w:sz="0" w:space="0" w:color="auto"/>
              </w:divBdr>
              <w:divsChild>
                <w:div w:id="949508285">
                  <w:marLeft w:val="0"/>
                  <w:marRight w:val="0"/>
                  <w:marTop w:val="100"/>
                  <w:marBottom w:val="100"/>
                  <w:divBdr>
                    <w:top w:val="none" w:sz="0" w:space="0" w:color="auto"/>
                    <w:left w:val="none" w:sz="0" w:space="0" w:color="auto"/>
                    <w:bottom w:val="none" w:sz="0" w:space="0" w:color="auto"/>
                    <w:right w:val="none" w:sz="0" w:space="0" w:color="auto"/>
                  </w:divBdr>
                  <w:divsChild>
                    <w:div w:id="284427843">
                      <w:marLeft w:val="0"/>
                      <w:marRight w:val="0"/>
                      <w:marTop w:val="0"/>
                      <w:marBottom w:val="0"/>
                      <w:divBdr>
                        <w:top w:val="none" w:sz="0" w:space="0" w:color="auto"/>
                        <w:left w:val="none" w:sz="0" w:space="0" w:color="auto"/>
                        <w:bottom w:val="none" w:sz="0" w:space="0" w:color="auto"/>
                        <w:right w:val="none" w:sz="0" w:space="0" w:color="auto"/>
                      </w:divBdr>
                    </w:div>
                    <w:div w:id="967469693">
                      <w:marLeft w:val="0"/>
                      <w:marRight w:val="0"/>
                      <w:marTop w:val="0"/>
                      <w:marBottom w:val="0"/>
                      <w:divBdr>
                        <w:top w:val="none" w:sz="0" w:space="0" w:color="auto"/>
                        <w:left w:val="none" w:sz="0" w:space="0" w:color="auto"/>
                        <w:bottom w:val="none" w:sz="0" w:space="0" w:color="auto"/>
                        <w:right w:val="none" w:sz="0" w:space="0" w:color="auto"/>
                      </w:divBdr>
                    </w:div>
                    <w:div w:id="167571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77771">
          <w:marLeft w:val="0"/>
          <w:marRight w:val="0"/>
          <w:marTop w:val="0"/>
          <w:marBottom w:val="0"/>
          <w:divBdr>
            <w:top w:val="none" w:sz="0" w:space="0" w:color="auto"/>
            <w:left w:val="none" w:sz="0" w:space="0" w:color="auto"/>
            <w:bottom w:val="none" w:sz="0" w:space="0" w:color="auto"/>
            <w:right w:val="none" w:sz="0" w:space="0" w:color="auto"/>
          </w:divBdr>
          <w:divsChild>
            <w:div w:id="517235057">
              <w:marLeft w:val="0"/>
              <w:marRight w:val="0"/>
              <w:marTop w:val="0"/>
              <w:marBottom w:val="0"/>
              <w:divBdr>
                <w:top w:val="none" w:sz="0" w:space="0" w:color="auto"/>
                <w:left w:val="none" w:sz="0" w:space="0" w:color="auto"/>
                <w:bottom w:val="none" w:sz="0" w:space="0" w:color="auto"/>
                <w:right w:val="none" w:sz="0" w:space="0" w:color="auto"/>
              </w:divBdr>
              <w:divsChild>
                <w:div w:id="138983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324957">
          <w:marLeft w:val="0"/>
          <w:marRight w:val="0"/>
          <w:marTop w:val="0"/>
          <w:marBottom w:val="0"/>
          <w:divBdr>
            <w:top w:val="none" w:sz="0" w:space="0" w:color="auto"/>
            <w:left w:val="none" w:sz="0" w:space="0" w:color="auto"/>
            <w:bottom w:val="none" w:sz="0" w:space="0" w:color="auto"/>
            <w:right w:val="none" w:sz="0" w:space="0" w:color="auto"/>
          </w:divBdr>
          <w:divsChild>
            <w:div w:id="2038196264">
              <w:marLeft w:val="0"/>
              <w:marRight w:val="0"/>
              <w:marTop w:val="0"/>
              <w:marBottom w:val="150"/>
              <w:divBdr>
                <w:top w:val="none" w:sz="0" w:space="0" w:color="auto"/>
                <w:left w:val="none" w:sz="0" w:space="0" w:color="auto"/>
                <w:bottom w:val="none" w:sz="0" w:space="0" w:color="auto"/>
                <w:right w:val="none" w:sz="0" w:space="0" w:color="auto"/>
              </w:divBdr>
              <w:divsChild>
                <w:div w:id="1704595063">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sChild>
    </w:div>
    <w:div w:id="1679232437">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0111848">
      <w:bodyDiv w:val="1"/>
      <w:marLeft w:val="0"/>
      <w:marRight w:val="0"/>
      <w:marTop w:val="0"/>
      <w:marBottom w:val="0"/>
      <w:divBdr>
        <w:top w:val="none" w:sz="0" w:space="0" w:color="auto"/>
        <w:left w:val="none" w:sz="0" w:space="0" w:color="auto"/>
        <w:bottom w:val="none" w:sz="0" w:space="0" w:color="auto"/>
        <w:right w:val="none" w:sz="0" w:space="0" w:color="auto"/>
      </w:divBdr>
    </w:div>
    <w:div w:id="1681659912">
      <w:bodyDiv w:val="1"/>
      <w:marLeft w:val="0"/>
      <w:marRight w:val="0"/>
      <w:marTop w:val="0"/>
      <w:marBottom w:val="0"/>
      <w:divBdr>
        <w:top w:val="none" w:sz="0" w:space="0" w:color="auto"/>
        <w:left w:val="none" w:sz="0" w:space="0" w:color="auto"/>
        <w:bottom w:val="none" w:sz="0" w:space="0" w:color="auto"/>
        <w:right w:val="none" w:sz="0" w:space="0" w:color="auto"/>
      </w:divBdr>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2193995">
      <w:bodyDiv w:val="1"/>
      <w:marLeft w:val="0"/>
      <w:marRight w:val="0"/>
      <w:marTop w:val="0"/>
      <w:marBottom w:val="0"/>
      <w:divBdr>
        <w:top w:val="none" w:sz="0" w:space="0" w:color="auto"/>
        <w:left w:val="none" w:sz="0" w:space="0" w:color="auto"/>
        <w:bottom w:val="none" w:sz="0" w:space="0" w:color="auto"/>
        <w:right w:val="none" w:sz="0" w:space="0" w:color="auto"/>
      </w:divBdr>
      <w:divsChild>
        <w:div w:id="66194840">
          <w:marLeft w:val="0"/>
          <w:marRight w:val="0"/>
          <w:marTop w:val="0"/>
          <w:marBottom w:val="0"/>
          <w:divBdr>
            <w:top w:val="none" w:sz="0" w:space="0" w:color="auto"/>
            <w:left w:val="none" w:sz="0" w:space="0" w:color="auto"/>
            <w:bottom w:val="none" w:sz="0" w:space="0" w:color="auto"/>
            <w:right w:val="none" w:sz="0" w:space="0" w:color="auto"/>
          </w:divBdr>
          <w:divsChild>
            <w:div w:id="40832559">
              <w:marLeft w:val="0"/>
              <w:marRight w:val="0"/>
              <w:marTop w:val="0"/>
              <w:marBottom w:val="0"/>
              <w:divBdr>
                <w:top w:val="none" w:sz="0" w:space="0" w:color="auto"/>
                <w:left w:val="none" w:sz="0" w:space="0" w:color="auto"/>
                <w:bottom w:val="none" w:sz="0" w:space="0" w:color="auto"/>
                <w:right w:val="none" w:sz="0" w:space="0" w:color="auto"/>
              </w:divBdr>
            </w:div>
          </w:divsChild>
        </w:div>
        <w:div w:id="906695167">
          <w:marLeft w:val="0"/>
          <w:marRight w:val="0"/>
          <w:marTop w:val="0"/>
          <w:marBottom w:val="0"/>
          <w:divBdr>
            <w:top w:val="none" w:sz="0" w:space="0" w:color="auto"/>
            <w:left w:val="none" w:sz="0" w:space="0" w:color="auto"/>
            <w:bottom w:val="none" w:sz="0" w:space="0" w:color="auto"/>
            <w:right w:val="none" w:sz="0" w:space="0" w:color="auto"/>
          </w:divBdr>
          <w:divsChild>
            <w:div w:id="2115856443">
              <w:marLeft w:val="0"/>
              <w:marRight w:val="0"/>
              <w:marTop w:val="0"/>
              <w:marBottom w:val="0"/>
              <w:divBdr>
                <w:top w:val="none" w:sz="0" w:space="0" w:color="auto"/>
                <w:left w:val="none" w:sz="0" w:space="0" w:color="auto"/>
                <w:bottom w:val="none" w:sz="0" w:space="0" w:color="auto"/>
                <w:right w:val="none" w:sz="0" w:space="0" w:color="auto"/>
              </w:divBdr>
              <w:divsChild>
                <w:div w:id="50009380">
                  <w:marLeft w:val="0"/>
                  <w:marRight w:val="0"/>
                  <w:marTop w:val="0"/>
                  <w:marBottom w:val="0"/>
                  <w:divBdr>
                    <w:top w:val="none" w:sz="0" w:space="0" w:color="auto"/>
                    <w:left w:val="none" w:sz="0" w:space="0" w:color="auto"/>
                    <w:bottom w:val="none" w:sz="0" w:space="0" w:color="auto"/>
                    <w:right w:val="none" w:sz="0" w:space="0" w:color="auto"/>
                  </w:divBdr>
                </w:div>
                <w:div w:id="33464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964041">
          <w:marLeft w:val="0"/>
          <w:marRight w:val="0"/>
          <w:marTop w:val="0"/>
          <w:marBottom w:val="0"/>
          <w:divBdr>
            <w:top w:val="none" w:sz="0" w:space="0" w:color="auto"/>
            <w:left w:val="none" w:sz="0" w:space="0" w:color="auto"/>
            <w:bottom w:val="none" w:sz="0" w:space="0" w:color="auto"/>
            <w:right w:val="none" w:sz="0" w:space="0" w:color="auto"/>
          </w:divBdr>
          <w:divsChild>
            <w:div w:id="2115401087">
              <w:marLeft w:val="0"/>
              <w:marRight w:val="0"/>
              <w:marTop w:val="0"/>
              <w:marBottom w:val="0"/>
              <w:divBdr>
                <w:top w:val="none" w:sz="0" w:space="0" w:color="auto"/>
                <w:left w:val="none" w:sz="0" w:space="0" w:color="auto"/>
                <w:bottom w:val="none" w:sz="0" w:space="0" w:color="auto"/>
                <w:right w:val="none" w:sz="0" w:space="0" w:color="auto"/>
              </w:divBdr>
              <w:divsChild>
                <w:div w:id="11888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200151">
      <w:bodyDiv w:val="1"/>
      <w:marLeft w:val="0"/>
      <w:marRight w:val="0"/>
      <w:marTop w:val="0"/>
      <w:marBottom w:val="0"/>
      <w:divBdr>
        <w:top w:val="none" w:sz="0" w:space="0" w:color="auto"/>
        <w:left w:val="none" w:sz="0" w:space="0" w:color="auto"/>
        <w:bottom w:val="none" w:sz="0" w:space="0" w:color="auto"/>
        <w:right w:val="none" w:sz="0" w:space="0" w:color="auto"/>
      </w:divBdr>
      <w:divsChild>
        <w:div w:id="259260765">
          <w:marLeft w:val="0"/>
          <w:marRight w:val="0"/>
          <w:marTop w:val="225"/>
          <w:marBottom w:val="0"/>
          <w:divBdr>
            <w:top w:val="none" w:sz="0" w:space="0" w:color="auto"/>
            <w:left w:val="none" w:sz="0" w:space="0" w:color="auto"/>
            <w:bottom w:val="none" w:sz="0" w:space="0" w:color="auto"/>
            <w:right w:val="none" w:sz="0" w:space="0" w:color="auto"/>
          </w:divBdr>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7244299">
      <w:bodyDiv w:val="1"/>
      <w:marLeft w:val="0"/>
      <w:marRight w:val="0"/>
      <w:marTop w:val="0"/>
      <w:marBottom w:val="0"/>
      <w:divBdr>
        <w:top w:val="none" w:sz="0" w:space="0" w:color="auto"/>
        <w:left w:val="none" w:sz="0" w:space="0" w:color="auto"/>
        <w:bottom w:val="none" w:sz="0" w:space="0" w:color="auto"/>
        <w:right w:val="none" w:sz="0" w:space="0" w:color="auto"/>
      </w:divBdr>
    </w:div>
    <w:div w:id="1687293329">
      <w:bodyDiv w:val="1"/>
      <w:marLeft w:val="0"/>
      <w:marRight w:val="0"/>
      <w:marTop w:val="0"/>
      <w:marBottom w:val="0"/>
      <w:divBdr>
        <w:top w:val="none" w:sz="0" w:space="0" w:color="auto"/>
        <w:left w:val="none" w:sz="0" w:space="0" w:color="auto"/>
        <w:bottom w:val="none" w:sz="0" w:space="0" w:color="auto"/>
        <w:right w:val="none" w:sz="0" w:space="0" w:color="auto"/>
      </w:divBdr>
    </w:div>
    <w:div w:id="1688480983">
      <w:bodyDiv w:val="1"/>
      <w:marLeft w:val="0"/>
      <w:marRight w:val="0"/>
      <w:marTop w:val="0"/>
      <w:marBottom w:val="0"/>
      <w:divBdr>
        <w:top w:val="none" w:sz="0" w:space="0" w:color="auto"/>
        <w:left w:val="none" w:sz="0" w:space="0" w:color="auto"/>
        <w:bottom w:val="none" w:sz="0" w:space="0" w:color="auto"/>
        <w:right w:val="none" w:sz="0" w:space="0" w:color="auto"/>
      </w:divBdr>
    </w:div>
    <w:div w:id="1688798154">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523194">
      <w:bodyDiv w:val="1"/>
      <w:marLeft w:val="0"/>
      <w:marRight w:val="0"/>
      <w:marTop w:val="0"/>
      <w:marBottom w:val="0"/>
      <w:divBdr>
        <w:top w:val="none" w:sz="0" w:space="0" w:color="auto"/>
        <w:left w:val="none" w:sz="0" w:space="0" w:color="auto"/>
        <w:bottom w:val="none" w:sz="0" w:space="0" w:color="auto"/>
        <w:right w:val="none" w:sz="0" w:space="0" w:color="auto"/>
      </w:divBdr>
      <w:divsChild>
        <w:div w:id="1819607641">
          <w:marLeft w:val="0"/>
          <w:marRight w:val="0"/>
          <w:marTop w:val="0"/>
          <w:marBottom w:val="0"/>
          <w:divBdr>
            <w:top w:val="none" w:sz="0" w:space="0" w:color="auto"/>
            <w:left w:val="none" w:sz="0" w:space="0" w:color="auto"/>
            <w:bottom w:val="none" w:sz="0" w:space="0" w:color="auto"/>
            <w:right w:val="none" w:sz="0" w:space="0" w:color="auto"/>
          </w:divBdr>
        </w:div>
        <w:div w:id="440535423">
          <w:marLeft w:val="0"/>
          <w:marRight w:val="0"/>
          <w:marTop w:val="0"/>
          <w:marBottom w:val="0"/>
          <w:divBdr>
            <w:top w:val="none" w:sz="0" w:space="0" w:color="auto"/>
            <w:left w:val="none" w:sz="0" w:space="0" w:color="auto"/>
            <w:bottom w:val="none" w:sz="0" w:space="0" w:color="auto"/>
            <w:right w:val="none" w:sz="0" w:space="0" w:color="auto"/>
          </w:divBdr>
          <w:divsChild>
            <w:div w:id="33188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89871511">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0988163">
      <w:bodyDiv w:val="1"/>
      <w:marLeft w:val="0"/>
      <w:marRight w:val="0"/>
      <w:marTop w:val="0"/>
      <w:marBottom w:val="0"/>
      <w:divBdr>
        <w:top w:val="none" w:sz="0" w:space="0" w:color="auto"/>
        <w:left w:val="none" w:sz="0" w:space="0" w:color="auto"/>
        <w:bottom w:val="none" w:sz="0" w:space="0" w:color="auto"/>
        <w:right w:val="none" w:sz="0" w:space="0" w:color="auto"/>
      </w:divBdr>
      <w:divsChild>
        <w:div w:id="946884756">
          <w:marLeft w:val="0"/>
          <w:marRight w:val="0"/>
          <w:marTop w:val="225"/>
          <w:marBottom w:val="0"/>
          <w:divBdr>
            <w:top w:val="none" w:sz="0" w:space="0" w:color="auto"/>
            <w:left w:val="none" w:sz="0" w:space="0" w:color="auto"/>
            <w:bottom w:val="none" w:sz="0" w:space="0" w:color="auto"/>
            <w:right w:val="none" w:sz="0" w:space="0" w:color="auto"/>
          </w:divBdr>
        </w:div>
      </w:divsChild>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5351265">
      <w:bodyDiv w:val="1"/>
      <w:marLeft w:val="0"/>
      <w:marRight w:val="0"/>
      <w:marTop w:val="0"/>
      <w:marBottom w:val="0"/>
      <w:divBdr>
        <w:top w:val="none" w:sz="0" w:space="0" w:color="auto"/>
        <w:left w:val="none" w:sz="0" w:space="0" w:color="auto"/>
        <w:bottom w:val="none" w:sz="0" w:space="0" w:color="auto"/>
        <w:right w:val="none" w:sz="0" w:space="0" w:color="auto"/>
      </w:divBdr>
    </w:div>
    <w:div w:id="1697390262">
      <w:bodyDiv w:val="1"/>
      <w:marLeft w:val="0"/>
      <w:marRight w:val="0"/>
      <w:marTop w:val="0"/>
      <w:marBottom w:val="0"/>
      <w:divBdr>
        <w:top w:val="none" w:sz="0" w:space="0" w:color="auto"/>
        <w:left w:val="none" w:sz="0" w:space="0" w:color="auto"/>
        <w:bottom w:val="none" w:sz="0" w:space="0" w:color="auto"/>
        <w:right w:val="none" w:sz="0" w:space="0" w:color="auto"/>
      </w:divBdr>
      <w:divsChild>
        <w:div w:id="1248609262">
          <w:marLeft w:val="0"/>
          <w:marRight w:val="0"/>
          <w:marTop w:val="0"/>
          <w:marBottom w:val="0"/>
          <w:divBdr>
            <w:top w:val="none" w:sz="0" w:space="0" w:color="auto"/>
            <w:left w:val="none" w:sz="0" w:space="0" w:color="auto"/>
            <w:bottom w:val="none" w:sz="0" w:space="0" w:color="auto"/>
            <w:right w:val="none" w:sz="0" w:space="0" w:color="auto"/>
          </w:divBdr>
          <w:divsChild>
            <w:div w:id="298194846">
              <w:marLeft w:val="0"/>
              <w:marRight w:val="0"/>
              <w:marTop w:val="0"/>
              <w:marBottom w:val="0"/>
              <w:divBdr>
                <w:top w:val="none" w:sz="0" w:space="0" w:color="auto"/>
                <w:left w:val="none" w:sz="0" w:space="0" w:color="auto"/>
                <w:bottom w:val="none" w:sz="0" w:space="0" w:color="auto"/>
                <w:right w:val="none" w:sz="0" w:space="0" w:color="auto"/>
              </w:divBdr>
              <w:divsChild>
                <w:div w:id="162411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963690">
          <w:marLeft w:val="0"/>
          <w:marRight w:val="0"/>
          <w:marTop w:val="0"/>
          <w:marBottom w:val="0"/>
          <w:divBdr>
            <w:top w:val="none" w:sz="0" w:space="0" w:color="auto"/>
            <w:left w:val="none" w:sz="0" w:space="0" w:color="auto"/>
            <w:bottom w:val="none" w:sz="0" w:space="0" w:color="auto"/>
            <w:right w:val="none" w:sz="0" w:space="0" w:color="auto"/>
          </w:divBdr>
          <w:divsChild>
            <w:div w:id="880558465">
              <w:marLeft w:val="0"/>
              <w:marRight w:val="0"/>
              <w:marTop w:val="0"/>
              <w:marBottom w:val="0"/>
              <w:divBdr>
                <w:top w:val="none" w:sz="0" w:space="0" w:color="auto"/>
                <w:left w:val="none" w:sz="0" w:space="0" w:color="auto"/>
                <w:bottom w:val="none" w:sz="0" w:space="0" w:color="auto"/>
                <w:right w:val="none" w:sz="0" w:space="0" w:color="auto"/>
              </w:divBdr>
              <w:divsChild>
                <w:div w:id="1971745948">
                  <w:marLeft w:val="0"/>
                  <w:marRight w:val="0"/>
                  <w:marTop w:val="0"/>
                  <w:marBottom w:val="0"/>
                  <w:divBdr>
                    <w:top w:val="none" w:sz="0" w:space="0" w:color="auto"/>
                    <w:left w:val="none" w:sz="0" w:space="0" w:color="auto"/>
                    <w:bottom w:val="none" w:sz="0" w:space="0" w:color="auto"/>
                    <w:right w:val="none" w:sz="0" w:space="0" w:color="auto"/>
                  </w:divBdr>
                  <w:divsChild>
                    <w:div w:id="1634211798">
                      <w:marLeft w:val="0"/>
                      <w:marRight w:val="0"/>
                      <w:marTop w:val="0"/>
                      <w:marBottom w:val="0"/>
                      <w:divBdr>
                        <w:top w:val="none" w:sz="0" w:space="0" w:color="auto"/>
                        <w:left w:val="none" w:sz="0" w:space="0" w:color="auto"/>
                        <w:bottom w:val="none" w:sz="0" w:space="0" w:color="auto"/>
                        <w:right w:val="none" w:sz="0" w:space="0" w:color="auto"/>
                      </w:divBdr>
                    </w:div>
                    <w:div w:id="81413005">
                      <w:marLeft w:val="0"/>
                      <w:marRight w:val="0"/>
                      <w:marTop w:val="0"/>
                      <w:marBottom w:val="0"/>
                      <w:divBdr>
                        <w:top w:val="none" w:sz="0" w:space="0" w:color="auto"/>
                        <w:left w:val="none" w:sz="0" w:space="0" w:color="auto"/>
                        <w:bottom w:val="none" w:sz="0" w:space="0" w:color="auto"/>
                        <w:right w:val="none" w:sz="0" w:space="0" w:color="auto"/>
                      </w:divBdr>
                    </w:div>
                    <w:div w:id="399718813">
                      <w:marLeft w:val="0"/>
                      <w:marRight w:val="0"/>
                      <w:marTop w:val="0"/>
                      <w:marBottom w:val="0"/>
                      <w:divBdr>
                        <w:top w:val="none" w:sz="0" w:space="0" w:color="auto"/>
                        <w:left w:val="none" w:sz="0" w:space="0" w:color="auto"/>
                        <w:bottom w:val="none" w:sz="0" w:space="0" w:color="auto"/>
                        <w:right w:val="none" w:sz="0" w:space="0" w:color="auto"/>
                      </w:divBdr>
                    </w:div>
                    <w:div w:id="1568953109">
                      <w:marLeft w:val="0"/>
                      <w:marRight w:val="0"/>
                      <w:marTop w:val="0"/>
                      <w:marBottom w:val="0"/>
                      <w:divBdr>
                        <w:top w:val="none" w:sz="0" w:space="0" w:color="auto"/>
                        <w:left w:val="none" w:sz="0" w:space="0" w:color="auto"/>
                        <w:bottom w:val="none" w:sz="0" w:space="0" w:color="auto"/>
                        <w:right w:val="none" w:sz="0" w:space="0" w:color="auto"/>
                      </w:divBdr>
                    </w:div>
                    <w:div w:id="2136092870">
                      <w:marLeft w:val="0"/>
                      <w:marRight w:val="0"/>
                      <w:marTop w:val="0"/>
                      <w:marBottom w:val="0"/>
                      <w:divBdr>
                        <w:top w:val="none" w:sz="0" w:space="0" w:color="auto"/>
                        <w:left w:val="none" w:sz="0" w:space="0" w:color="auto"/>
                        <w:bottom w:val="none" w:sz="0" w:space="0" w:color="auto"/>
                        <w:right w:val="none" w:sz="0" w:space="0" w:color="auto"/>
                      </w:divBdr>
                    </w:div>
                    <w:div w:id="631252330">
                      <w:marLeft w:val="0"/>
                      <w:marRight w:val="0"/>
                      <w:marTop w:val="0"/>
                      <w:marBottom w:val="0"/>
                      <w:divBdr>
                        <w:top w:val="none" w:sz="0" w:space="0" w:color="auto"/>
                        <w:left w:val="none" w:sz="0" w:space="0" w:color="auto"/>
                        <w:bottom w:val="none" w:sz="0" w:space="0" w:color="auto"/>
                        <w:right w:val="none" w:sz="0" w:space="0" w:color="auto"/>
                      </w:divBdr>
                    </w:div>
                    <w:div w:id="172903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24988">
          <w:marLeft w:val="0"/>
          <w:marRight w:val="0"/>
          <w:marTop w:val="0"/>
          <w:marBottom w:val="0"/>
          <w:divBdr>
            <w:top w:val="none" w:sz="0" w:space="0" w:color="auto"/>
            <w:left w:val="none" w:sz="0" w:space="0" w:color="auto"/>
            <w:bottom w:val="none" w:sz="0" w:space="0" w:color="auto"/>
            <w:right w:val="none" w:sz="0" w:space="0" w:color="auto"/>
          </w:divBdr>
          <w:divsChild>
            <w:div w:id="1827622663">
              <w:marLeft w:val="0"/>
              <w:marRight w:val="0"/>
              <w:marTop w:val="0"/>
              <w:marBottom w:val="0"/>
              <w:divBdr>
                <w:top w:val="none" w:sz="0" w:space="0" w:color="auto"/>
                <w:left w:val="none" w:sz="0" w:space="0" w:color="auto"/>
                <w:bottom w:val="none" w:sz="0" w:space="0" w:color="auto"/>
                <w:right w:val="none" w:sz="0" w:space="0" w:color="auto"/>
              </w:divBdr>
              <w:divsChild>
                <w:div w:id="9417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067051">
          <w:marLeft w:val="0"/>
          <w:marRight w:val="0"/>
          <w:marTop w:val="0"/>
          <w:marBottom w:val="0"/>
          <w:divBdr>
            <w:top w:val="none" w:sz="0" w:space="0" w:color="auto"/>
            <w:left w:val="none" w:sz="0" w:space="0" w:color="auto"/>
            <w:bottom w:val="none" w:sz="0" w:space="0" w:color="auto"/>
            <w:right w:val="none" w:sz="0" w:space="0" w:color="auto"/>
          </w:divBdr>
          <w:divsChild>
            <w:div w:id="1133401385">
              <w:marLeft w:val="0"/>
              <w:marRight w:val="0"/>
              <w:marTop w:val="0"/>
              <w:marBottom w:val="0"/>
              <w:divBdr>
                <w:top w:val="none" w:sz="0" w:space="0" w:color="auto"/>
                <w:left w:val="none" w:sz="0" w:space="0" w:color="auto"/>
                <w:bottom w:val="none" w:sz="0" w:space="0" w:color="auto"/>
                <w:right w:val="none" w:sz="0" w:space="0" w:color="auto"/>
              </w:divBdr>
              <w:divsChild>
                <w:div w:id="1495217114">
                  <w:marLeft w:val="0"/>
                  <w:marRight w:val="0"/>
                  <w:marTop w:val="0"/>
                  <w:marBottom w:val="0"/>
                  <w:divBdr>
                    <w:top w:val="none" w:sz="0" w:space="0" w:color="auto"/>
                    <w:left w:val="none" w:sz="0" w:space="0" w:color="auto"/>
                    <w:bottom w:val="none" w:sz="0" w:space="0" w:color="auto"/>
                    <w:right w:val="none" w:sz="0" w:space="0" w:color="auto"/>
                  </w:divBdr>
                  <w:divsChild>
                    <w:div w:id="616838346">
                      <w:marLeft w:val="0"/>
                      <w:marRight w:val="0"/>
                      <w:marTop w:val="0"/>
                      <w:marBottom w:val="0"/>
                      <w:divBdr>
                        <w:top w:val="none" w:sz="0" w:space="0" w:color="auto"/>
                        <w:left w:val="none" w:sz="0" w:space="0" w:color="auto"/>
                        <w:bottom w:val="none" w:sz="0" w:space="0" w:color="auto"/>
                        <w:right w:val="none" w:sz="0" w:space="0" w:color="auto"/>
                      </w:divBdr>
                    </w:div>
                    <w:div w:id="795486244">
                      <w:marLeft w:val="0"/>
                      <w:marRight w:val="0"/>
                      <w:marTop w:val="0"/>
                      <w:marBottom w:val="0"/>
                      <w:divBdr>
                        <w:top w:val="none" w:sz="0" w:space="0" w:color="auto"/>
                        <w:left w:val="none" w:sz="0" w:space="0" w:color="auto"/>
                        <w:bottom w:val="none" w:sz="0" w:space="0" w:color="auto"/>
                        <w:right w:val="none" w:sz="0" w:space="0" w:color="auto"/>
                      </w:divBdr>
                    </w:div>
                    <w:div w:id="212785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790141">
          <w:marLeft w:val="0"/>
          <w:marRight w:val="0"/>
          <w:marTop w:val="0"/>
          <w:marBottom w:val="0"/>
          <w:divBdr>
            <w:top w:val="none" w:sz="0" w:space="0" w:color="auto"/>
            <w:left w:val="none" w:sz="0" w:space="0" w:color="auto"/>
            <w:bottom w:val="none" w:sz="0" w:space="0" w:color="auto"/>
            <w:right w:val="none" w:sz="0" w:space="0" w:color="auto"/>
          </w:divBdr>
          <w:divsChild>
            <w:div w:id="233244965">
              <w:marLeft w:val="0"/>
              <w:marRight w:val="0"/>
              <w:marTop w:val="0"/>
              <w:marBottom w:val="0"/>
              <w:divBdr>
                <w:top w:val="none" w:sz="0" w:space="0" w:color="auto"/>
                <w:left w:val="none" w:sz="0" w:space="0" w:color="auto"/>
                <w:bottom w:val="none" w:sz="0" w:space="0" w:color="auto"/>
                <w:right w:val="none" w:sz="0" w:space="0" w:color="auto"/>
              </w:divBdr>
              <w:divsChild>
                <w:div w:id="118543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4299">
      <w:bodyDiv w:val="1"/>
      <w:marLeft w:val="0"/>
      <w:marRight w:val="0"/>
      <w:marTop w:val="0"/>
      <w:marBottom w:val="0"/>
      <w:divBdr>
        <w:top w:val="none" w:sz="0" w:space="0" w:color="auto"/>
        <w:left w:val="none" w:sz="0" w:space="0" w:color="auto"/>
        <w:bottom w:val="none" w:sz="0" w:space="0" w:color="auto"/>
        <w:right w:val="none" w:sz="0" w:space="0" w:color="auto"/>
      </w:divBdr>
      <w:divsChild>
        <w:div w:id="587926802">
          <w:marLeft w:val="0"/>
          <w:marRight w:val="0"/>
          <w:marTop w:val="0"/>
          <w:marBottom w:val="0"/>
          <w:divBdr>
            <w:top w:val="none" w:sz="0" w:space="0" w:color="auto"/>
            <w:left w:val="none" w:sz="0" w:space="0" w:color="auto"/>
            <w:bottom w:val="none" w:sz="0" w:space="0" w:color="auto"/>
            <w:right w:val="none" w:sz="0" w:space="0" w:color="auto"/>
          </w:divBdr>
        </w:div>
        <w:div w:id="820002468">
          <w:marLeft w:val="0"/>
          <w:marRight w:val="0"/>
          <w:marTop w:val="0"/>
          <w:marBottom w:val="0"/>
          <w:divBdr>
            <w:top w:val="none" w:sz="0" w:space="0" w:color="auto"/>
            <w:left w:val="none" w:sz="0" w:space="0" w:color="auto"/>
            <w:bottom w:val="none" w:sz="0" w:space="0" w:color="auto"/>
            <w:right w:val="none" w:sz="0" w:space="0" w:color="auto"/>
          </w:divBdr>
        </w:div>
      </w:divsChild>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4986629">
      <w:bodyDiv w:val="1"/>
      <w:marLeft w:val="0"/>
      <w:marRight w:val="0"/>
      <w:marTop w:val="0"/>
      <w:marBottom w:val="0"/>
      <w:divBdr>
        <w:top w:val="none" w:sz="0" w:space="0" w:color="auto"/>
        <w:left w:val="none" w:sz="0" w:space="0" w:color="auto"/>
        <w:bottom w:val="none" w:sz="0" w:space="0" w:color="auto"/>
        <w:right w:val="none" w:sz="0" w:space="0" w:color="auto"/>
      </w:divBdr>
    </w:div>
    <w:div w:id="1705642426">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8142116">
      <w:bodyDiv w:val="1"/>
      <w:marLeft w:val="0"/>
      <w:marRight w:val="0"/>
      <w:marTop w:val="0"/>
      <w:marBottom w:val="0"/>
      <w:divBdr>
        <w:top w:val="none" w:sz="0" w:space="0" w:color="auto"/>
        <w:left w:val="none" w:sz="0" w:space="0" w:color="auto"/>
        <w:bottom w:val="none" w:sz="0" w:space="0" w:color="auto"/>
        <w:right w:val="none" w:sz="0" w:space="0" w:color="auto"/>
      </w:divBdr>
    </w:div>
    <w:div w:id="1709068893">
      <w:bodyDiv w:val="1"/>
      <w:marLeft w:val="0"/>
      <w:marRight w:val="0"/>
      <w:marTop w:val="0"/>
      <w:marBottom w:val="0"/>
      <w:divBdr>
        <w:top w:val="none" w:sz="0" w:space="0" w:color="auto"/>
        <w:left w:val="none" w:sz="0" w:space="0" w:color="auto"/>
        <w:bottom w:val="none" w:sz="0" w:space="0" w:color="auto"/>
        <w:right w:val="none" w:sz="0" w:space="0" w:color="auto"/>
      </w:divBdr>
      <w:divsChild>
        <w:div w:id="624383595">
          <w:marLeft w:val="0"/>
          <w:marRight w:val="0"/>
          <w:marTop w:val="0"/>
          <w:marBottom w:val="0"/>
          <w:divBdr>
            <w:top w:val="none" w:sz="0" w:space="0" w:color="auto"/>
            <w:left w:val="none" w:sz="0" w:space="0" w:color="auto"/>
            <w:bottom w:val="none" w:sz="0" w:space="0" w:color="auto"/>
            <w:right w:val="none" w:sz="0" w:space="0" w:color="auto"/>
          </w:divBdr>
          <w:divsChild>
            <w:div w:id="916670626">
              <w:marLeft w:val="0"/>
              <w:marRight w:val="0"/>
              <w:marTop w:val="0"/>
              <w:marBottom w:val="0"/>
              <w:divBdr>
                <w:top w:val="none" w:sz="0" w:space="0" w:color="auto"/>
                <w:left w:val="none" w:sz="0" w:space="0" w:color="auto"/>
                <w:bottom w:val="none" w:sz="0" w:space="0" w:color="auto"/>
                <w:right w:val="none" w:sz="0" w:space="0" w:color="auto"/>
              </w:divBdr>
              <w:divsChild>
                <w:div w:id="196368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456150">
          <w:marLeft w:val="0"/>
          <w:marRight w:val="0"/>
          <w:marTop w:val="0"/>
          <w:marBottom w:val="0"/>
          <w:divBdr>
            <w:top w:val="none" w:sz="0" w:space="0" w:color="auto"/>
            <w:left w:val="none" w:sz="0" w:space="0" w:color="auto"/>
            <w:bottom w:val="none" w:sz="0" w:space="0" w:color="auto"/>
            <w:right w:val="none" w:sz="0" w:space="0" w:color="auto"/>
          </w:divBdr>
          <w:divsChild>
            <w:div w:id="691802851">
              <w:marLeft w:val="0"/>
              <w:marRight w:val="0"/>
              <w:marTop w:val="0"/>
              <w:marBottom w:val="0"/>
              <w:divBdr>
                <w:top w:val="none" w:sz="0" w:space="0" w:color="auto"/>
                <w:left w:val="none" w:sz="0" w:space="0" w:color="auto"/>
                <w:bottom w:val="none" w:sz="0" w:space="0" w:color="auto"/>
                <w:right w:val="none" w:sz="0" w:space="0" w:color="auto"/>
              </w:divBdr>
              <w:divsChild>
                <w:div w:id="1853642649">
                  <w:marLeft w:val="0"/>
                  <w:marRight w:val="0"/>
                  <w:marTop w:val="0"/>
                  <w:marBottom w:val="0"/>
                  <w:divBdr>
                    <w:top w:val="none" w:sz="0" w:space="0" w:color="auto"/>
                    <w:left w:val="none" w:sz="0" w:space="0" w:color="auto"/>
                    <w:bottom w:val="none" w:sz="0" w:space="0" w:color="auto"/>
                    <w:right w:val="none" w:sz="0" w:space="0" w:color="auto"/>
                  </w:divBdr>
                  <w:divsChild>
                    <w:div w:id="28648534">
                      <w:marLeft w:val="0"/>
                      <w:marRight w:val="0"/>
                      <w:marTop w:val="0"/>
                      <w:marBottom w:val="0"/>
                      <w:divBdr>
                        <w:top w:val="none" w:sz="0" w:space="0" w:color="auto"/>
                        <w:left w:val="none" w:sz="0" w:space="0" w:color="auto"/>
                        <w:bottom w:val="none" w:sz="0" w:space="0" w:color="auto"/>
                        <w:right w:val="none" w:sz="0" w:space="0" w:color="auto"/>
                      </w:divBdr>
                    </w:div>
                    <w:div w:id="88090624">
                      <w:marLeft w:val="0"/>
                      <w:marRight w:val="0"/>
                      <w:marTop w:val="0"/>
                      <w:marBottom w:val="0"/>
                      <w:divBdr>
                        <w:top w:val="none" w:sz="0" w:space="0" w:color="auto"/>
                        <w:left w:val="none" w:sz="0" w:space="0" w:color="auto"/>
                        <w:bottom w:val="none" w:sz="0" w:space="0" w:color="auto"/>
                        <w:right w:val="none" w:sz="0" w:space="0" w:color="auto"/>
                      </w:divBdr>
                    </w:div>
                    <w:div w:id="282349560">
                      <w:marLeft w:val="0"/>
                      <w:marRight w:val="0"/>
                      <w:marTop w:val="0"/>
                      <w:marBottom w:val="0"/>
                      <w:divBdr>
                        <w:top w:val="none" w:sz="0" w:space="0" w:color="auto"/>
                        <w:left w:val="none" w:sz="0" w:space="0" w:color="auto"/>
                        <w:bottom w:val="none" w:sz="0" w:space="0" w:color="auto"/>
                        <w:right w:val="none" w:sz="0" w:space="0" w:color="auto"/>
                      </w:divBdr>
                    </w:div>
                    <w:div w:id="2141536937">
                      <w:marLeft w:val="0"/>
                      <w:marRight w:val="0"/>
                      <w:marTop w:val="0"/>
                      <w:marBottom w:val="0"/>
                      <w:divBdr>
                        <w:top w:val="none" w:sz="0" w:space="0" w:color="auto"/>
                        <w:left w:val="none" w:sz="0" w:space="0" w:color="auto"/>
                        <w:bottom w:val="none" w:sz="0" w:space="0" w:color="auto"/>
                        <w:right w:val="none" w:sz="0" w:space="0" w:color="auto"/>
                      </w:divBdr>
                    </w:div>
                    <w:div w:id="1972664743">
                      <w:marLeft w:val="0"/>
                      <w:marRight w:val="0"/>
                      <w:marTop w:val="0"/>
                      <w:marBottom w:val="0"/>
                      <w:divBdr>
                        <w:top w:val="none" w:sz="0" w:space="0" w:color="auto"/>
                        <w:left w:val="none" w:sz="0" w:space="0" w:color="auto"/>
                        <w:bottom w:val="none" w:sz="0" w:space="0" w:color="auto"/>
                        <w:right w:val="none" w:sz="0" w:space="0" w:color="auto"/>
                      </w:divBdr>
                    </w:div>
                    <w:div w:id="486944095">
                      <w:marLeft w:val="0"/>
                      <w:marRight w:val="0"/>
                      <w:marTop w:val="0"/>
                      <w:marBottom w:val="0"/>
                      <w:divBdr>
                        <w:top w:val="none" w:sz="0" w:space="0" w:color="auto"/>
                        <w:left w:val="none" w:sz="0" w:space="0" w:color="auto"/>
                        <w:bottom w:val="none" w:sz="0" w:space="0" w:color="auto"/>
                        <w:right w:val="none" w:sz="0" w:space="0" w:color="auto"/>
                      </w:divBdr>
                    </w:div>
                    <w:div w:id="99217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852936">
          <w:marLeft w:val="0"/>
          <w:marRight w:val="0"/>
          <w:marTop w:val="0"/>
          <w:marBottom w:val="0"/>
          <w:divBdr>
            <w:top w:val="none" w:sz="0" w:space="0" w:color="auto"/>
            <w:left w:val="none" w:sz="0" w:space="0" w:color="auto"/>
            <w:bottom w:val="none" w:sz="0" w:space="0" w:color="auto"/>
            <w:right w:val="none" w:sz="0" w:space="0" w:color="auto"/>
          </w:divBdr>
          <w:divsChild>
            <w:div w:id="2009862359">
              <w:marLeft w:val="0"/>
              <w:marRight w:val="0"/>
              <w:marTop w:val="0"/>
              <w:marBottom w:val="0"/>
              <w:divBdr>
                <w:top w:val="none" w:sz="0" w:space="0" w:color="auto"/>
                <w:left w:val="none" w:sz="0" w:space="0" w:color="auto"/>
                <w:bottom w:val="none" w:sz="0" w:space="0" w:color="auto"/>
                <w:right w:val="none" w:sz="0" w:space="0" w:color="auto"/>
              </w:divBdr>
              <w:divsChild>
                <w:div w:id="68401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158707">
          <w:marLeft w:val="0"/>
          <w:marRight w:val="0"/>
          <w:marTop w:val="0"/>
          <w:marBottom w:val="0"/>
          <w:divBdr>
            <w:top w:val="none" w:sz="0" w:space="0" w:color="auto"/>
            <w:left w:val="none" w:sz="0" w:space="0" w:color="auto"/>
            <w:bottom w:val="none" w:sz="0" w:space="0" w:color="auto"/>
            <w:right w:val="none" w:sz="0" w:space="0" w:color="auto"/>
          </w:divBdr>
          <w:divsChild>
            <w:div w:id="406074335">
              <w:marLeft w:val="0"/>
              <w:marRight w:val="0"/>
              <w:marTop w:val="0"/>
              <w:marBottom w:val="0"/>
              <w:divBdr>
                <w:top w:val="none" w:sz="0" w:space="0" w:color="auto"/>
                <w:left w:val="none" w:sz="0" w:space="0" w:color="auto"/>
                <w:bottom w:val="none" w:sz="0" w:space="0" w:color="auto"/>
                <w:right w:val="none" w:sz="0" w:space="0" w:color="auto"/>
              </w:divBdr>
              <w:divsChild>
                <w:div w:id="806976474">
                  <w:marLeft w:val="0"/>
                  <w:marRight w:val="0"/>
                  <w:marTop w:val="0"/>
                  <w:marBottom w:val="0"/>
                  <w:divBdr>
                    <w:top w:val="none" w:sz="0" w:space="0" w:color="auto"/>
                    <w:left w:val="none" w:sz="0" w:space="0" w:color="auto"/>
                    <w:bottom w:val="none" w:sz="0" w:space="0" w:color="auto"/>
                    <w:right w:val="none" w:sz="0" w:space="0" w:color="auto"/>
                  </w:divBdr>
                  <w:divsChild>
                    <w:div w:id="187750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448572">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032588">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07919">
      <w:bodyDiv w:val="1"/>
      <w:marLeft w:val="0"/>
      <w:marRight w:val="0"/>
      <w:marTop w:val="0"/>
      <w:marBottom w:val="0"/>
      <w:divBdr>
        <w:top w:val="none" w:sz="0" w:space="0" w:color="auto"/>
        <w:left w:val="none" w:sz="0" w:space="0" w:color="auto"/>
        <w:bottom w:val="none" w:sz="0" w:space="0" w:color="auto"/>
        <w:right w:val="none" w:sz="0" w:space="0" w:color="auto"/>
      </w:divBdr>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4764594">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626210">
      <w:bodyDiv w:val="1"/>
      <w:marLeft w:val="0"/>
      <w:marRight w:val="0"/>
      <w:marTop w:val="0"/>
      <w:marBottom w:val="0"/>
      <w:divBdr>
        <w:top w:val="none" w:sz="0" w:space="0" w:color="auto"/>
        <w:left w:val="none" w:sz="0" w:space="0" w:color="auto"/>
        <w:bottom w:val="none" w:sz="0" w:space="0" w:color="auto"/>
        <w:right w:val="none" w:sz="0" w:space="0" w:color="auto"/>
      </w:divBdr>
    </w:div>
    <w:div w:id="1719472919">
      <w:bodyDiv w:val="1"/>
      <w:marLeft w:val="0"/>
      <w:marRight w:val="0"/>
      <w:marTop w:val="0"/>
      <w:marBottom w:val="0"/>
      <w:divBdr>
        <w:top w:val="none" w:sz="0" w:space="0" w:color="auto"/>
        <w:left w:val="none" w:sz="0" w:space="0" w:color="auto"/>
        <w:bottom w:val="none" w:sz="0" w:space="0" w:color="auto"/>
        <w:right w:val="none" w:sz="0" w:space="0" w:color="auto"/>
      </w:divBdr>
      <w:divsChild>
        <w:div w:id="1931035879">
          <w:marLeft w:val="0"/>
          <w:marRight w:val="0"/>
          <w:marTop w:val="0"/>
          <w:marBottom w:val="0"/>
          <w:divBdr>
            <w:top w:val="none" w:sz="0" w:space="0" w:color="auto"/>
            <w:left w:val="none" w:sz="0" w:space="0" w:color="auto"/>
            <w:bottom w:val="none" w:sz="0" w:space="0" w:color="auto"/>
            <w:right w:val="none" w:sz="0" w:space="0" w:color="auto"/>
          </w:divBdr>
        </w:div>
      </w:divsChild>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247373">
      <w:bodyDiv w:val="1"/>
      <w:marLeft w:val="0"/>
      <w:marRight w:val="0"/>
      <w:marTop w:val="0"/>
      <w:marBottom w:val="0"/>
      <w:divBdr>
        <w:top w:val="none" w:sz="0" w:space="0" w:color="auto"/>
        <w:left w:val="none" w:sz="0" w:space="0" w:color="auto"/>
        <w:bottom w:val="none" w:sz="0" w:space="0" w:color="auto"/>
        <w:right w:val="none" w:sz="0" w:space="0" w:color="auto"/>
      </w:divBdr>
    </w:div>
    <w:div w:id="1722434868">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408304">
      <w:bodyDiv w:val="1"/>
      <w:marLeft w:val="0"/>
      <w:marRight w:val="0"/>
      <w:marTop w:val="0"/>
      <w:marBottom w:val="0"/>
      <w:divBdr>
        <w:top w:val="none" w:sz="0" w:space="0" w:color="auto"/>
        <w:left w:val="none" w:sz="0" w:space="0" w:color="auto"/>
        <w:bottom w:val="none" w:sz="0" w:space="0" w:color="auto"/>
        <w:right w:val="none" w:sz="0" w:space="0" w:color="auto"/>
      </w:divBdr>
      <w:divsChild>
        <w:div w:id="1688360738">
          <w:marLeft w:val="0"/>
          <w:marRight w:val="0"/>
          <w:marTop w:val="0"/>
          <w:marBottom w:val="0"/>
          <w:divBdr>
            <w:top w:val="none" w:sz="0" w:space="0" w:color="auto"/>
            <w:left w:val="none" w:sz="0" w:space="0" w:color="auto"/>
            <w:bottom w:val="none" w:sz="0" w:space="0" w:color="auto"/>
            <w:right w:val="none" w:sz="0" w:space="0" w:color="auto"/>
          </w:divBdr>
          <w:divsChild>
            <w:div w:id="2032100538">
              <w:marLeft w:val="0"/>
              <w:marRight w:val="0"/>
              <w:marTop w:val="0"/>
              <w:marBottom w:val="0"/>
              <w:divBdr>
                <w:top w:val="none" w:sz="0" w:space="0" w:color="auto"/>
                <w:left w:val="none" w:sz="0" w:space="0" w:color="auto"/>
                <w:bottom w:val="none" w:sz="0" w:space="0" w:color="auto"/>
                <w:right w:val="none" w:sz="0" w:space="0" w:color="auto"/>
              </w:divBdr>
              <w:divsChild>
                <w:div w:id="39206019">
                  <w:marLeft w:val="0"/>
                  <w:marRight w:val="0"/>
                  <w:marTop w:val="0"/>
                  <w:marBottom w:val="0"/>
                  <w:divBdr>
                    <w:top w:val="none" w:sz="0" w:space="0" w:color="auto"/>
                    <w:left w:val="none" w:sz="0" w:space="0" w:color="auto"/>
                    <w:bottom w:val="none" w:sz="0" w:space="0" w:color="auto"/>
                    <w:right w:val="none" w:sz="0" w:space="0" w:color="auto"/>
                  </w:divBdr>
                  <w:divsChild>
                    <w:div w:id="317542526">
                      <w:marLeft w:val="0"/>
                      <w:marRight w:val="0"/>
                      <w:marTop w:val="0"/>
                      <w:marBottom w:val="0"/>
                      <w:divBdr>
                        <w:top w:val="none" w:sz="0" w:space="0" w:color="auto"/>
                        <w:left w:val="none" w:sz="0" w:space="0" w:color="auto"/>
                        <w:bottom w:val="none" w:sz="0" w:space="0" w:color="auto"/>
                        <w:right w:val="none" w:sz="0" w:space="0" w:color="auto"/>
                      </w:divBdr>
                      <w:divsChild>
                        <w:div w:id="1203590174">
                          <w:marLeft w:val="0"/>
                          <w:marRight w:val="0"/>
                          <w:marTop w:val="0"/>
                          <w:marBottom w:val="0"/>
                          <w:divBdr>
                            <w:top w:val="none" w:sz="0" w:space="0" w:color="auto"/>
                            <w:left w:val="none" w:sz="0" w:space="0" w:color="auto"/>
                            <w:bottom w:val="none" w:sz="0" w:space="0" w:color="auto"/>
                            <w:right w:val="none" w:sz="0" w:space="0" w:color="auto"/>
                          </w:divBdr>
                          <w:divsChild>
                            <w:div w:id="1561596878">
                              <w:marLeft w:val="0"/>
                              <w:marRight w:val="0"/>
                              <w:marTop w:val="0"/>
                              <w:marBottom w:val="0"/>
                              <w:divBdr>
                                <w:top w:val="none" w:sz="0" w:space="0" w:color="auto"/>
                                <w:left w:val="none" w:sz="0" w:space="0" w:color="auto"/>
                                <w:bottom w:val="none" w:sz="0" w:space="0" w:color="auto"/>
                                <w:right w:val="none" w:sz="0" w:space="0" w:color="auto"/>
                              </w:divBdr>
                              <w:divsChild>
                                <w:div w:id="441874790">
                                  <w:marLeft w:val="0"/>
                                  <w:marRight w:val="0"/>
                                  <w:marTop w:val="0"/>
                                  <w:marBottom w:val="0"/>
                                  <w:divBdr>
                                    <w:top w:val="none" w:sz="0" w:space="0" w:color="auto"/>
                                    <w:left w:val="none" w:sz="0" w:space="0" w:color="auto"/>
                                    <w:bottom w:val="none" w:sz="0" w:space="0" w:color="auto"/>
                                    <w:right w:val="none" w:sz="0" w:space="0" w:color="auto"/>
                                  </w:divBdr>
                                  <w:divsChild>
                                    <w:div w:id="612129232">
                                      <w:marLeft w:val="0"/>
                                      <w:marRight w:val="0"/>
                                      <w:marTop w:val="0"/>
                                      <w:marBottom w:val="0"/>
                                      <w:divBdr>
                                        <w:top w:val="none" w:sz="0" w:space="0" w:color="auto"/>
                                        <w:left w:val="none" w:sz="0" w:space="0" w:color="auto"/>
                                        <w:bottom w:val="none" w:sz="0" w:space="0" w:color="auto"/>
                                        <w:right w:val="none" w:sz="0" w:space="0" w:color="auto"/>
                                      </w:divBdr>
                                      <w:divsChild>
                                        <w:div w:id="159088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484708">
      <w:bodyDiv w:val="1"/>
      <w:marLeft w:val="0"/>
      <w:marRight w:val="0"/>
      <w:marTop w:val="0"/>
      <w:marBottom w:val="0"/>
      <w:divBdr>
        <w:top w:val="none" w:sz="0" w:space="0" w:color="auto"/>
        <w:left w:val="none" w:sz="0" w:space="0" w:color="auto"/>
        <w:bottom w:val="none" w:sz="0" w:space="0" w:color="auto"/>
        <w:right w:val="none" w:sz="0" w:space="0" w:color="auto"/>
      </w:divBdr>
      <w:divsChild>
        <w:div w:id="1090128462">
          <w:marLeft w:val="0"/>
          <w:marRight w:val="0"/>
          <w:marTop w:val="0"/>
          <w:marBottom w:val="0"/>
          <w:divBdr>
            <w:top w:val="none" w:sz="0" w:space="0" w:color="auto"/>
            <w:left w:val="none" w:sz="0" w:space="0" w:color="auto"/>
            <w:bottom w:val="none" w:sz="0" w:space="0" w:color="auto"/>
            <w:right w:val="none" w:sz="0" w:space="0" w:color="auto"/>
          </w:divBdr>
        </w:div>
      </w:divsChild>
    </w:div>
    <w:div w:id="1723824845">
      <w:bodyDiv w:val="1"/>
      <w:marLeft w:val="0"/>
      <w:marRight w:val="0"/>
      <w:marTop w:val="0"/>
      <w:marBottom w:val="0"/>
      <w:divBdr>
        <w:top w:val="none" w:sz="0" w:space="0" w:color="auto"/>
        <w:left w:val="none" w:sz="0" w:space="0" w:color="auto"/>
        <w:bottom w:val="none" w:sz="0" w:space="0" w:color="auto"/>
        <w:right w:val="none" w:sz="0" w:space="0" w:color="auto"/>
      </w:divBdr>
      <w:divsChild>
        <w:div w:id="940723338">
          <w:marLeft w:val="0"/>
          <w:marRight w:val="0"/>
          <w:marTop w:val="225"/>
          <w:marBottom w:val="0"/>
          <w:divBdr>
            <w:top w:val="none" w:sz="0" w:space="0" w:color="auto"/>
            <w:left w:val="none" w:sz="0" w:space="0" w:color="auto"/>
            <w:bottom w:val="none" w:sz="0" w:space="0" w:color="auto"/>
            <w:right w:val="none" w:sz="0" w:space="0" w:color="auto"/>
          </w:divBdr>
        </w:div>
        <w:div w:id="2015035807">
          <w:marLeft w:val="0"/>
          <w:marRight w:val="0"/>
          <w:marTop w:val="225"/>
          <w:marBottom w:val="0"/>
          <w:divBdr>
            <w:top w:val="none" w:sz="0" w:space="0" w:color="auto"/>
            <w:left w:val="none" w:sz="0" w:space="0" w:color="auto"/>
            <w:bottom w:val="none" w:sz="0" w:space="0" w:color="auto"/>
            <w:right w:val="none" w:sz="0" w:space="0" w:color="auto"/>
          </w:divBdr>
        </w:div>
      </w:divsChild>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0262">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8063898">
      <w:bodyDiv w:val="1"/>
      <w:marLeft w:val="0"/>
      <w:marRight w:val="0"/>
      <w:marTop w:val="0"/>
      <w:marBottom w:val="0"/>
      <w:divBdr>
        <w:top w:val="none" w:sz="0" w:space="0" w:color="auto"/>
        <w:left w:val="none" w:sz="0" w:space="0" w:color="auto"/>
        <w:bottom w:val="none" w:sz="0" w:space="0" w:color="auto"/>
        <w:right w:val="none" w:sz="0" w:space="0" w:color="auto"/>
      </w:divBdr>
    </w:div>
    <w:div w:id="1728532833">
      <w:bodyDiv w:val="1"/>
      <w:marLeft w:val="0"/>
      <w:marRight w:val="0"/>
      <w:marTop w:val="0"/>
      <w:marBottom w:val="0"/>
      <w:divBdr>
        <w:top w:val="none" w:sz="0" w:space="0" w:color="auto"/>
        <w:left w:val="none" w:sz="0" w:space="0" w:color="auto"/>
        <w:bottom w:val="none" w:sz="0" w:space="0" w:color="auto"/>
        <w:right w:val="none" w:sz="0" w:space="0" w:color="auto"/>
      </w:divBdr>
    </w:div>
    <w:div w:id="1728607319">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835921">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31613537">
      <w:bodyDiv w:val="1"/>
      <w:marLeft w:val="0"/>
      <w:marRight w:val="0"/>
      <w:marTop w:val="0"/>
      <w:marBottom w:val="0"/>
      <w:divBdr>
        <w:top w:val="none" w:sz="0" w:space="0" w:color="auto"/>
        <w:left w:val="none" w:sz="0" w:space="0" w:color="auto"/>
        <w:bottom w:val="none" w:sz="0" w:space="0" w:color="auto"/>
        <w:right w:val="none" w:sz="0" w:space="0" w:color="auto"/>
      </w:divBdr>
    </w:div>
    <w:div w:id="1732188548">
      <w:bodyDiv w:val="1"/>
      <w:marLeft w:val="0"/>
      <w:marRight w:val="0"/>
      <w:marTop w:val="0"/>
      <w:marBottom w:val="0"/>
      <w:divBdr>
        <w:top w:val="none" w:sz="0" w:space="0" w:color="auto"/>
        <w:left w:val="none" w:sz="0" w:space="0" w:color="auto"/>
        <w:bottom w:val="none" w:sz="0" w:space="0" w:color="auto"/>
        <w:right w:val="none" w:sz="0" w:space="0" w:color="auto"/>
      </w:divBdr>
    </w:div>
    <w:div w:id="1732462700">
      <w:bodyDiv w:val="1"/>
      <w:marLeft w:val="0"/>
      <w:marRight w:val="0"/>
      <w:marTop w:val="0"/>
      <w:marBottom w:val="0"/>
      <w:divBdr>
        <w:top w:val="none" w:sz="0" w:space="0" w:color="auto"/>
        <w:left w:val="none" w:sz="0" w:space="0" w:color="auto"/>
        <w:bottom w:val="none" w:sz="0" w:space="0" w:color="auto"/>
        <w:right w:val="none" w:sz="0" w:space="0" w:color="auto"/>
      </w:divBdr>
    </w:div>
    <w:div w:id="1732852455">
      <w:bodyDiv w:val="1"/>
      <w:marLeft w:val="0"/>
      <w:marRight w:val="0"/>
      <w:marTop w:val="0"/>
      <w:marBottom w:val="0"/>
      <w:divBdr>
        <w:top w:val="none" w:sz="0" w:space="0" w:color="auto"/>
        <w:left w:val="none" w:sz="0" w:space="0" w:color="auto"/>
        <w:bottom w:val="none" w:sz="0" w:space="0" w:color="auto"/>
        <w:right w:val="none" w:sz="0" w:space="0" w:color="auto"/>
      </w:divBdr>
    </w:div>
    <w:div w:id="1734041466">
      <w:bodyDiv w:val="1"/>
      <w:marLeft w:val="0"/>
      <w:marRight w:val="0"/>
      <w:marTop w:val="0"/>
      <w:marBottom w:val="0"/>
      <w:divBdr>
        <w:top w:val="none" w:sz="0" w:space="0" w:color="auto"/>
        <w:left w:val="none" w:sz="0" w:space="0" w:color="auto"/>
        <w:bottom w:val="none" w:sz="0" w:space="0" w:color="auto"/>
        <w:right w:val="none" w:sz="0" w:space="0" w:color="auto"/>
      </w:divBdr>
    </w:div>
    <w:div w:id="1736391575">
      <w:bodyDiv w:val="1"/>
      <w:marLeft w:val="0"/>
      <w:marRight w:val="0"/>
      <w:marTop w:val="0"/>
      <w:marBottom w:val="0"/>
      <w:divBdr>
        <w:top w:val="none" w:sz="0" w:space="0" w:color="auto"/>
        <w:left w:val="none" w:sz="0" w:space="0" w:color="auto"/>
        <w:bottom w:val="none" w:sz="0" w:space="0" w:color="auto"/>
        <w:right w:val="none" w:sz="0" w:space="0" w:color="auto"/>
      </w:divBdr>
      <w:divsChild>
        <w:div w:id="1191993520">
          <w:marLeft w:val="0"/>
          <w:marRight w:val="0"/>
          <w:marTop w:val="0"/>
          <w:marBottom w:val="0"/>
          <w:divBdr>
            <w:top w:val="none" w:sz="0" w:space="0" w:color="auto"/>
            <w:left w:val="none" w:sz="0" w:space="0" w:color="auto"/>
            <w:bottom w:val="none" w:sz="0" w:space="0" w:color="auto"/>
            <w:right w:val="none" w:sz="0" w:space="0" w:color="auto"/>
          </w:divBdr>
        </w:div>
      </w:divsChild>
    </w:div>
    <w:div w:id="1737047465">
      <w:bodyDiv w:val="1"/>
      <w:marLeft w:val="0"/>
      <w:marRight w:val="0"/>
      <w:marTop w:val="0"/>
      <w:marBottom w:val="0"/>
      <w:divBdr>
        <w:top w:val="none" w:sz="0" w:space="0" w:color="auto"/>
        <w:left w:val="none" w:sz="0" w:space="0" w:color="auto"/>
        <w:bottom w:val="none" w:sz="0" w:space="0" w:color="auto"/>
        <w:right w:val="none" w:sz="0" w:space="0" w:color="auto"/>
      </w:divBdr>
    </w:div>
    <w:div w:id="1738436731">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2437484">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212542">
      <w:bodyDiv w:val="1"/>
      <w:marLeft w:val="0"/>
      <w:marRight w:val="0"/>
      <w:marTop w:val="0"/>
      <w:marBottom w:val="0"/>
      <w:divBdr>
        <w:top w:val="none" w:sz="0" w:space="0" w:color="auto"/>
        <w:left w:val="none" w:sz="0" w:space="0" w:color="auto"/>
        <w:bottom w:val="none" w:sz="0" w:space="0" w:color="auto"/>
        <w:right w:val="none" w:sz="0" w:space="0" w:color="auto"/>
      </w:divBdr>
      <w:divsChild>
        <w:div w:id="969281066">
          <w:marLeft w:val="0"/>
          <w:marRight w:val="0"/>
          <w:marTop w:val="0"/>
          <w:marBottom w:val="0"/>
          <w:divBdr>
            <w:top w:val="none" w:sz="0" w:space="0" w:color="auto"/>
            <w:left w:val="none" w:sz="0" w:space="0" w:color="auto"/>
            <w:bottom w:val="none" w:sz="0" w:space="0" w:color="auto"/>
            <w:right w:val="none" w:sz="0" w:space="0" w:color="auto"/>
          </w:divBdr>
        </w:div>
        <w:div w:id="1064255621">
          <w:marLeft w:val="0"/>
          <w:marRight w:val="0"/>
          <w:marTop w:val="60"/>
          <w:marBottom w:val="450"/>
          <w:divBdr>
            <w:top w:val="single" w:sz="6" w:space="5" w:color="4A4D54"/>
            <w:left w:val="none" w:sz="0" w:space="3" w:color="4A4D54"/>
            <w:bottom w:val="single" w:sz="6" w:space="5" w:color="4A4D54"/>
            <w:right w:val="none" w:sz="0" w:space="3" w:color="4A4D54"/>
          </w:divBdr>
        </w:div>
      </w:divsChild>
    </w:div>
    <w:div w:id="1743795234">
      <w:bodyDiv w:val="1"/>
      <w:marLeft w:val="0"/>
      <w:marRight w:val="0"/>
      <w:marTop w:val="0"/>
      <w:marBottom w:val="0"/>
      <w:divBdr>
        <w:top w:val="none" w:sz="0" w:space="0" w:color="auto"/>
        <w:left w:val="none" w:sz="0" w:space="0" w:color="auto"/>
        <w:bottom w:val="none" w:sz="0" w:space="0" w:color="auto"/>
        <w:right w:val="none" w:sz="0" w:space="0" w:color="auto"/>
      </w:divBdr>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48328">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6149429">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8114830">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1733093">
      <w:bodyDiv w:val="1"/>
      <w:marLeft w:val="0"/>
      <w:marRight w:val="0"/>
      <w:marTop w:val="0"/>
      <w:marBottom w:val="0"/>
      <w:divBdr>
        <w:top w:val="none" w:sz="0" w:space="0" w:color="auto"/>
        <w:left w:val="none" w:sz="0" w:space="0" w:color="auto"/>
        <w:bottom w:val="none" w:sz="0" w:space="0" w:color="auto"/>
        <w:right w:val="none" w:sz="0" w:space="0" w:color="auto"/>
      </w:divBdr>
      <w:divsChild>
        <w:div w:id="1805927985">
          <w:marLeft w:val="0"/>
          <w:marRight w:val="0"/>
          <w:marTop w:val="225"/>
          <w:marBottom w:val="0"/>
          <w:divBdr>
            <w:top w:val="none" w:sz="0" w:space="0" w:color="auto"/>
            <w:left w:val="none" w:sz="0" w:space="0" w:color="auto"/>
            <w:bottom w:val="none" w:sz="0" w:space="0" w:color="auto"/>
            <w:right w:val="none" w:sz="0" w:space="0" w:color="auto"/>
          </w:divBdr>
        </w:div>
      </w:divsChild>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7629380">
      <w:bodyDiv w:val="1"/>
      <w:marLeft w:val="0"/>
      <w:marRight w:val="0"/>
      <w:marTop w:val="0"/>
      <w:marBottom w:val="0"/>
      <w:divBdr>
        <w:top w:val="none" w:sz="0" w:space="0" w:color="auto"/>
        <w:left w:val="none" w:sz="0" w:space="0" w:color="auto"/>
        <w:bottom w:val="none" w:sz="0" w:space="0" w:color="auto"/>
        <w:right w:val="none" w:sz="0" w:space="0" w:color="auto"/>
      </w:divBdr>
    </w:div>
    <w:div w:id="1757896100">
      <w:bodyDiv w:val="1"/>
      <w:marLeft w:val="0"/>
      <w:marRight w:val="0"/>
      <w:marTop w:val="0"/>
      <w:marBottom w:val="0"/>
      <w:divBdr>
        <w:top w:val="none" w:sz="0" w:space="0" w:color="auto"/>
        <w:left w:val="none" w:sz="0" w:space="0" w:color="auto"/>
        <w:bottom w:val="none" w:sz="0" w:space="0" w:color="auto"/>
        <w:right w:val="none" w:sz="0" w:space="0" w:color="auto"/>
      </w:divBdr>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0829789">
      <w:bodyDiv w:val="1"/>
      <w:marLeft w:val="0"/>
      <w:marRight w:val="0"/>
      <w:marTop w:val="0"/>
      <w:marBottom w:val="0"/>
      <w:divBdr>
        <w:top w:val="none" w:sz="0" w:space="0" w:color="auto"/>
        <w:left w:val="none" w:sz="0" w:space="0" w:color="auto"/>
        <w:bottom w:val="none" w:sz="0" w:space="0" w:color="auto"/>
        <w:right w:val="none" w:sz="0" w:space="0" w:color="auto"/>
      </w:divBdr>
    </w:div>
    <w:div w:id="1763187584">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3641324">
      <w:bodyDiv w:val="1"/>
      <w:marLeft w:val="0"/>
      <w:marRight w:val="0"/>
      <w:marTop w:val="0"/>
      <w:marBottom w:val="0"/>
      <w:divBdr>
        <w:top w:val="none" w:sz="0" w:space="0" w:color="auto"/>
        <w:left w:val="none" w:sz="0" w:space="0" w:color="auto"/>
        <w:bottom w:val="none" w:sz="0" w:space="0" w:color="auto"/>
        <w:right w:val="none" w:sz="0" w:space="0" w:color="auto"/>
      </w:divBdr>
    </w:div>
    <w:div w:id="1765111287">
      <w:bodyDiv w:val="1"/>
      <w:marLeft w:val="0"/>
      <w:marRight w:val="0"/>
      <w:marTop w:val="0"/>
      <w:marBottom w:val="0"/>
      <w:divBdr>
        <w:top w:val="none" w:sz="0" w:space="0" w:color="auto"/>
        <w:left w:val="none" w:sz="0" w:space="0" w:color="auto"/>
        <w:bottom w:val="none" w:sz="0" w:space="0" w:color="auto"/>
        <w:right w:val="none" w:sz="0" w:space="0" w:color="auto"/>
      </w:divBdr>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608228">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67117451">
      <w:bodyDiv w:val="1"/>
      <w:marLeft w:val="0"/>
      <w:marRight w:val="0"/>
      <w:marTop w:val="0"/>
      <w:marBottom w:val="0"/>
      <w:divBdr>
        <w:top w:val="none" w:sz="0" w:space="0" w:color="auto"/>
        <w:left w:val="none" w:sz="0" w:space="0" w:color="auto"/>
        <w:bottom w:val="none" w:sz="0" w:space="0" w:color="auto"/>
        <w:right w:val="none" w:sz="0" w:space="0" w:color="auto"/>
      </w:divBdr>
    </w:div>
    <w:div w:id="1769042229">
      <w:bodyDiv w:val="1"/>
      <w:marLeft w:val="0"/>
      <w:marRight w:val="0"/>
      <w:marTop w:val="0"/>
      <w:marBottom w:val="0"/>
      <w:divBdr>
        <w:top w:val="none" w:sz="0" w:space="0" w:color="auto"/>
        <w:left w:val="none" w:sz="0" w:space="0" w:color="auto"/>
        <w:bottom w:val="none" w:sz="0" w:space="0" w:color="auto"/>
        <w:right w:val="none" w:sz="0" w:space="0" w:color="auto"/>
      </w:divBdr>
    </w:div>
    <w:div w:id="1771126001">
      <w:bodyDiv w:val="1"/>
      <w:marLeft w:val="0"/>
      <w:marRight w:val="0"/>
      <w:marTop w:val="0"/>
      <w:marBottom w:val="0"/>
      <w:divBdr>
        <w:top w:val="none" w:sz="0" w:space="0" w:color="auto"/>
        <w:left w:val="none" w:sz="0" w:space="0" w:color="auto"/>
        <w:bottom w:val="none" w:sz="0" w:space="0" w:color="auto"/>
        <w:right w:val="none" w:sz="0" w:space="0" w:color="auto"/>
      </w:divBdr>
      <w:divsChild>
        <w:div w:id="1947271475">
          <w:marLeft w:val="0"/>
          <w:marRight w:val="0"/>
          <w:marTop w:val="0"/>
          <w:marBottom w:val="0"/>
          <w:divBdr>
            <w:top w:val="none" w:sz="0" w:space="0" w:color="auto"/>
            <w:left w:val="none" w:sz="0" w:space="0" w:color="auto"/>
            <w:bottom w:val="none" w:sz="0" w:space="0" w:color="auto"/>
            <w:right w:val="none" w:sz="0" w:space="0" w:color="auto"/>
          </w:divBdr>
        </w:div>
        <w:div w:id="68890236">
          <w:marLeft w:val="0"/>
          <w:marRight w:val="0"/>
          <w:marTop w:val="0"/>
          <w:marBottom w:val="0"/>
          <w:divBdr>
            <w:top w:val="none" w:sz="0" w:space="0" w:color="auto"/>
            <w:left w:val="none" w:sz="0" w:space="0" w:color="auto"/>
            <w:bottom w:val="none" w:sz="0" w:space="0" w:color="auto"/>
            <w:right w:val="none" w:sz="0" w:space="0" w:color="auto"/>
          </w:divBdr>
        </w:div>
      </w:divsChild>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2626522">
      <w:bodyDiv w:val="1"/>
      <w:marLeft w:val="0"/>
      <w:marRight w:val="0"/>
      <w:marTop w:val="0"/>
      <w:marBottom w:val="0"/>
      <w:divBdr>
        <w:top w:val="none" w:sz="0" w:space="0" w:color="auto"/>
        <w:left w:val="none" w:sz="0" w:space="0" w:color="auto"/>
        <w:bottom w:val="none" w:sz="0" w:space="0" w:color="auto"/>
        <w:right w:val="none" w:sz="0" w:space="0" w:color="auto"/>
      </w:divBdr>
    </w:div>
    <w:div w:id="1773042180">
      <w:bodyDiv w:val="1"/>
      <w:marLeft w:val="0"/>
      <w:marRight w:val="0"/>
      <w:marTop w:val="0"/>
      <w:marBottom w:val="0"/>
      <w:divBdr>
        <w:top w:val="none" w:sz="0" w:space="0" w:color="auto"/>
        <w:left w:val="none" w:sz="0" w:space="0" w:color="auto"/>
        <w:bottom w:val="none" w:sz="0" w:space="0" w:color="auto"/>
        <w:right w:val="none" w:sz="0" w:space="0" w:color="auto"/>
      </w:divBdr>
    </w:div>
    <w:div w:id="1773894484">
      <w:bodyDiv w:val="1"/>
      <w:marLeft w:val="0"/>
      <w:marRight w:val="0"/>
      <w:marTop w:val="0"/>
      <w:marBottom w:val="0"/>
      <w:divBdr>
        <w:top w:val="none" w:sz="0" w:space="0" w:color="auto"/>
        <w:left w:val="none" w:sz="0" w:space="0" w:color="auto"/>
        <w:bottom w:val="none" w:sz="0" w:space="0" w:color="auto"/>
        <w:right w:val="none" w:sz="0" w:space="0" w:color="auto"/>
      </w:divBdr>
    </w:div>
    <w:div w:id="1774082750">
      <w:bodyDiv w:val="1"/>
      <w:marLeft w:val="0"/>
      <w:marRight w:val="0"/>
      <w:marTop w:val="0"/>
      <w:marBottom w:val="0"/>
      <w:divBdr>
        <w:top w:val="none" w:sz="0" w:space="0" w:color="auto"/>
        <w:left w:val="none" w:sz="0" w:space="0" w:color="auto"/>
        <w:bottom w:val="none" w:sz="0" w:space="0" w:color="auto"/>
        <w:right w:val="none" w:sz="0" w:space="0" w:color="auto"/>
      </w:divBdr>
    </w:div>
    <w:div w:id="1777946577">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78987011">
      <w:bodyDiv w:val="1"/>
      <w:marLeft w:val="0"/>
      <w:marRight w:val="0"/>
      <w:marTop w:val="0"/>
      <w:marBottom w:val="0"/>
      <w:divBdr>
        <w:top w:val="none" w:sz="0" w:space="0" w:color="auto"/>
        <w:left w:val="none" w:sz="0" w:space="0" w:color="auto"/>
        <w:bottom w:val="none" w:sz="0" w:space="0" w:color="auto"/>
        <w:right w:val="none" w:sz="0" w:space="0" w:color="auto"/>
      </w:divBdr>
      <w:divsChild>
        <w:div w:id="522089880">
          <w:marLeft w:val="0"/>
          <w:marRight w:val="0"/>
          <w:marTop w:val="0"/>
          <w:marBottom w:val="0"/>
          <w:divBdr>
            <w:top w:val="none" w:sz="0" w:space="0" w:color="auto"/>
            <w:left w:val="none" w:sz="0" w:space="0" w:color="auto"/>
            <w:bottom w:val="none" w:sz="0" w:space="0" w:color="auto"/>
            <w:right w:val="none" w:sz="0" w:space="0" w:color="auto"/>
          </w:divBdr>
        </w:div>
      </w:divsChild>
    </w:div>
    <w:div w:id="1780757390">
      <w:bodyDiv w:val="1"/>
      <w:marLeft w:val="0"/>
      <w:marRight w:val="0"/>
      <w:marTop w:val="0"/>
      <w:marBottom w:val="0"/>
      <w:divBdr>
        <w:top w:val="none" w:sz="0" w:space="0" w:color="auto"/>
        <w:left w:val="none" w:sz="0" w:space="0" w:color="auto"/>
        <w:bottom w:val="none" w:sz="0" w:space="0" w:color="auto"/>
        <w:right w:val="none" w:sz="0" w:space="0" w:color="auto"/>
      </w:divBdr>
      <w:divsChild>
        <w:div w:id="697966914">
          <w:marLeft w:val="0"/>
          <w:marRight w:val="0"/>
          <w:marTop w:val="0"/>
          <w:marBottom w:val="0"/>
          <w:divBdr>
            <w:top w:val="none" w:sz="0" w:space="0" w:color="auto"/>
            <w:left w:val="none" w:sz="0" w:space="0" w:color="auto"/>
            <w:bottom w:val="none" w:sz="0" w:space="0" w:color="auto"/>
            <w:right w:val="none" w:sz="0" w:space="0" w:color="auto"/>
          </w:divBdr>
        </w:div>
      </w:divsChild>
    </w:div>
    <w:div w:id="1781297756">
      <w:bodyDiv w:val="1"/>
      <w:marLeft w:val="0"/>
      <w:marRight w:val="0"/>
      <w:marTop w:val="0"/>
      <w:marBottom w:val="0"/>
      <w:divBdr>
        <w:top w:val="none" w:sz="0" w:space="0" w:color="auto"/>
        <w:left w:val="none" w:sz="0" w:space="0" w:color="auto"/>
        <w:bottom w:val="none" w:sz="0" w:space="0" w:color="auto"/>
        <w:right w:val="none" w:sz="0" w:space="0" w:color="auto"/>
      </w:divBdr>
    </w:div>
    <w:div w:id="178129884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1875436">
      <w:bodyDiv w:val="1"/>
      <w:marLeft w:val="0"/>
      <w:marRight w:val="0"/>
      <w:marTop w:val="0"/>
      <w:marBottom w:val="0"/>
      <w:divBdr>
        <w:top w:val="none" w:sz="0" w:space="0" w:color="auto"/>
        <w:left w:val="none" w:sz="0" w:space="0" w:color="auto"/>
        <w:bottom w:val="none" w:sz="0" w:space="0" w:color="auto"/>
        <w:right w:val="none" w:sz="0" w:space="0" w:color="auto"/>
      </w:divBdr>
    </w:div>
    <w:div w:id="1782842491">
      <w:bodyDiv w:val="1"/>
      <w:marLeft w:val="0"/>
      <w:marRight w:val="0"/>
      <w:marTop w:val="0"/>
      <w:marBottom w:val="0"/>
      <w:divBdr>
        <w:top w:val="none" w:sz="0" w:space="0" w:color="auto"/>
        <w:left w:val="none" w:sz="0" w:space="0" w:color="auto"/>
        <w:bottom w:val="none" w:sz="0" w:space="0" w:color="auto"/>
        <w:right w:val="none" w:sz="0" w:space="0" w:color="auto"/>
      </w:divBdr>
      <w:divsChild>
        <w:div w:id="627131529">
          <w:marLeft w:val="0"/>
          <w:marRight w:val="0"/>
          <w:marTop w:val="0"/>
          <w:marBottom w:val="0"/>
          <w:divBdr>
            <w:top w:val="none" w:sz="0" w:space="0" w:color="auto"/>
            <w:left w:val="none" w:sz="0" w:space="0" w:color="auto"/>
            <w:bottom w:val="none" w:sz="0" w:space="0" w:color="auto"/>
            <w:right w:val="none" w:sz="0" w:space="0" w:color="auto"/>
          </w:divBdr>
        </w:div>
        <w:div w:id="1102335474">
          <w:marLeft w:val="0"/>
          <w:marRight w:val="0"/>
          <w:marTop w:val="0"/>
          <w:marBottom w:val="0"/>
          <w:divBdr>
            <w:top w:val="none" w:sz="0" w:space="0" w:color="auto"/>
            <w:left w:val="none" w:sz="0" w:space="0" w:color="auto"/>
            <w:bottom w:val="none" w:sz="0" w:space="0" w:color="auto"/>
            <w:right w:val="none" w:sz="0" w:space="0" w:color="auto"/>
          </w:divBdr>
        </w:div>
        <w:div w:id="1315525690">
          <w:marLeft w:val="0"/>
          <w:marRight w:val="0"/>
          <w:marTop w:val="0"/>
          <w:marBottom w:val="0"/>
          <w:divBdr>
            <w:top w:val="none" w:sz="0" w:space="0" w:color="auto"/>
            <w:left w:val="none" w:sz="0" w:space="0" w:color="auto"/>
            <w:bottom w:val="none" w:sz="0" w:space="0" w:color="auto"/>
            <w:right w:val="none" w:sz="0" w:space="0" w:color="auto"/>
          </w:divBdr>
        </w:div>
        <w:div w:id="1354722938">
          <w:marLeft w:val="0"/>
          <w:marRight w:val="0"/>
          <w:marTop w:val="0"/>
          <w:marBottom w:val="0"/>
          <w:divBdr>
            <w:top w:val="none" w:sz="0" w:space="0" w:color="auto"/>
            <w:left w:val="none" w:sz="0" w:space="0" w:color="auto"/>
            <w:bottom w:val="none" w:sz="0" w:space="0" w:color="auto"/>
            <w:right w:val="none" w:sz="0" w:space="0" w:color="auto"/>
          </w:divBdr>
        </w:div>
        <w:div w:id="1395201659">
          <w:marLeft w:val="0"/>
          <w:marRight w:val="0"/>
          <w:marTop w:val="0"/>
          <w:marBottom w:val="0"/>
          <w:divBdr>
            <w:top w:val="none" w:sz="0" w:space="0" w:color="auto"/>
            <w:left w:val="none" w:sz="0" w:space="0" w:color="auto"/>
            <w:bottom w:val="none" w:sz="0" w:space="0" w:color="auto"/>
            <w:right w:val="none" w:sz="0" w:space="0" w:color="auto"/>
          </w:divBdr>
        </w:div>
        <w:div w:id="1617711397">
          <w:marLeft w:val="0"/>
          <w:marRight w:val="0"/>
          <w:marTop w:val="0"/>
          <w:marBottom w:val="0"/>
          <w:divBdr>
            <w:top w:val="none" w:sz="0" w:space="0" w:color="auto"/>
            <w:left w:val="none" w:sz="0" w:space="0" w:color="auto"/>
            <w:bottom w:val="none" w:sz="0" w:space="0" w:color="auto"/>
            <w:right w:val="none" w:sz="0" w:space="0" w:color="auto"/>
          </w:divBdr>
        </w:div>
      </w:divsChild>
    </w:div>
    <w:div w:id="1782873504">
      <w:bodyDiv w:val="1"/>
      <w:marLeft w:val="0"/>
      <w:marRight w:val="0"/>
      <w:marTop w:val="0"/>
      <w:marBottom w:val="0"/>
      <w:divBdr>
        <w:top w:val="none" w:sz="0" w:space="0" w:color="auto"/>
        <w:left w:val="none" w:sz="0" w:space="0" w:color="auto"/>
        <w:bottom w:val="none" w:sz="0" w:space="0" w:color="auto"/>
        <w:right w:val="none" w:sz="0" w:space="0" w:color="auto"/>
      </w:divBdr>
      <w:divsChild>
        <w:div w:id="1657417213">
          <w:marLeft w:val="0"/>
          <w:marRight w:val="0"/>
          <w:marTop w:val="0"/>
          <w:marBottom w:val="0"/>
          <w:divBdr>
            <w:top w:val="none" w:sz="0" w:space="0" w:color="auto"/>
            <w:left w:val="none" w:sz="0" w:space="0" w:color="auto"/>
            <w:bottom w:val="none" w:sz="0" w:space="0" w:color="auto"/>
            <w:right w:val="none" w:sz="0" w:space="0" w:color="auto"/>
          </w:divBdr>
        </w:div>
      </w:divsChild>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3959651">
      <w:bodyDiv w:val="1"/>
      <w:marLeft w:val="0"/>
      <w:marRight w:val="0"/>
      <w:marTop w:val="0"/>
      <w:marBottom w:val="0"/>
      <w:divBdr>
        <w:top w:val="none" w:sz="0" w:space="0" w:color="auto"/>
        <w:left w:val="none" w:sz="0" w:space="0" w:color="auto"/>
        <w:bottom w:val="none" w:sz="0" w:space="0" w:color="auto"/>
        <w:right w:val="none" w:sz="0" w:space="0" w:color="auto"/>
      </w:divBdr>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540401">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473720">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11413">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167358">
      <w:bodyDiv w:val="1"/>
      <w:marLeft w:val="0"/>
      <w:marRight w:val="0"/>
      <w:marTop w:val="0"/>
      <w:marBottom w:val="0"/>
      <w:divBdr>
        <w:top w:val="none" w:sz="0" w:space="0" w:color="auto"/>
        <w:left w:val="none" w:sz="0" w:space="0" w:color="auto"/>
        <w:bottom w:val="none" w:sz="0" w:space="0" w:color="auto"/>
        <w:right w:val="none" w:sz="0" w:space="0" w:color="auto"/>
      </w:divBdr>
    </w:div>
    <w:div w:id="1792167776">
      <w:bodyDiv w:val="1"/>
      <w:marLeft w:val="0"/>
      <w:marRight w:val="0"/>
      <w:marTop w:val="0"/>
      <w:marBottom w:val="0"/>
      <w:divBdr>
        <w:top w:val="none" w:sz="0" w:space="0" w:color="auto"/>
        <w:left w:val="none" w:sz="0" w:space="0" w:color="auto"/>
        <w:bottom w:val="none" w:sz="0" w:space="0" w:color="auto"/>
        <w:right w:val="none" w:sz="0" w:space="0" w:color="auto"/>
      </w:divBdr>
    </w:div>
    <w:div w:id="1792354663">
      <w:bodyDiv w:val="1"/>
      <w:marLeft w:val="0"/>
      <w:marRight w:val="0"/>
      <w:marTop w:val="0"/>
      <w:marBottom w:val="0"/>
      <w:divBdr>
        <w:top w:val="none" w:sz="0" w:space="0" w:color="auto"/>
        <w:left w:val="none" w:sz="0" w:space="0" w:color="auto"/>
        <w:bottom w:val="none" w:sz="0" w:space="0" w:color="auto"/>
        <w:right w:val="none" w:sz="0" w:space="0" w:color="auto"/>
      </w:divBdr>
      <w:divsChild>
        <w:div w:id="367722853">
          <w:marLeft w:val="0"/>
          <w:marRight w:val="0"/>
          <w:marTop w:val="0"/>
          <w:marBottom w:val="0"/>
          <w:divBdr>
            <w:top w:val="none" w:sz="0" w:space="0" w:color="auto"/>
            <w:left w:val="none" w:sz="0" w:space="0" w:color="auto"/>
            <w:bottom w:val="none" w:sz="0" w:space="0" w:color="auto"/>
            <w:right w:val="none" w:sz="0" w:space="0" w:color="auto"/>
          </w:divBdr>
          <w:divsChild>
            <w:div w:id="285963426">
              <w:marLeft w:val="0"/>
              <w:marRight w:val="0"/>
              <w:marTop w:val="0"/>
              <w:marBottom w:val="0"/>
              <w:divBdr>
                <w:top w:val="none" w:sz="0" w:space="0" w:color="auto"/>
                <w:left w:val="none" w:sz="0" w:space="0" w:color="auto"/>
                <w:bottom w:val="none" w:sz="0" w:space="0" w:color="auto"/>
                <w:right w:val="none" w:sz="0" w:space="0" w:color="auto"/>
              </w:divBdr>
              <w:divsChild>
                <w:div w:id="69311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162108">
          <w:marLeft w:val="0"/>
          <w:marRight w:val="0"/>
          <w:marTop w:val="0"/>
          <w:marBottom w:val="0"/>
          <w:divBdr>
            <w:top w:val="none" w:sz="0" w:space="0" w:color="auto"/>
            <w:left w:val="none" w:sz="0" w:space="0" w:color="auto"/>
            <w:bottom w:val="none" w:sz="0" w:space="0" w:color="auto"/>
            <w:right w:val="none" w:sz="0" w:space="0" w:color="auto"/>
          </w:divBdr>
          <w:divsChild>
            <w:div w:id="613098789">
              <w:marLeft w:val="0"/>
              <w:marRight w:val="0"/>
              <w:marTop w:val="0"/>
              <w:marBottom w:val="0"/>
              <w:divBdr>
                <w:top w:val="single" w:sz="6" w:space="0" w:color="EEEEEE"/>
                <w:left w:val="none" w:sz="0" w:space="0" w:color="auto"/>
                <w:bottom w:val="single" w:sz="6" w:space="0" w:color="EEEEEE"/>
                <w:right w:val="none" w:sz="0" w:space="0" w:color="auto"/>
              </w:divBdr>
              <w:divsChild>
                <w:div w:id="814031285">
                  <w:marLeft w:val="0"/>
                  <w:marRight w:val="0"/>
                  <w:marTop w:val="0"/>
                  <w:marBottom w:val="0"/>
                  <w:divBdr>
                    <w:top w:val="none" w:sz="0" w:space="0" w:color="auto"/>
                    <w:left w:val="none" w:sz="0" w:space="0" w:color="auto"/>
                    <w:bottom w:val="none" w:sz="0" w:space="0" w:color="auto"/>
                    <w:right w:val="none" w:sz="0" w:space="0" w:color="auto"/>
                  </w:divBdr>
                  <w:divsChild>
                    <w:div w:id="1118839901">
                      <w:marLeft w:val="0"/>
                      <w:marRight w:val="0"/>
                      <w:marTop w:val="0"/>
                      <w:marBottom w:val="0"/>
                      <w:divBdr>
                        <w:top w:val="none" w:sz="0" w:space="0" w:color="auto"/>
                        <w:left w:val="none" w:sz="0" w:space="0" w:color="auto"/>
                        <w:bottom w:val="none" w:sz="0" w:space="0" w:color="auto"/>
                        <w:right w:val="none" w:sz="0" w:space="0" w:color="auto"/>
                      </w:divBdr>
                      <w:divsChild>
                        <w:div w:id="1713308617">
                          <w:marLeft w:val="0"/>
                          <w:marRight w:val="0"/>
                          <w:marTop w:val="0"/>
                          <w:marBottom w:val="0"/>
                          <w:divBdr>
                            <w:top w:val="none" w:sz="0" w:space="0" w:color="auto"/>
                            <w:left w:val="none" w:sz="0" w:space="0" w:color="auto"/>
                            <w:bottom w:val="none" w:sz="0" w:space="0" w:color="auto"/>
                            <w:right w:val="none" w:sz="0" w:space="0" w:color="auto"/>
                          </w:divBdr>
                        </w:div>
                      </w:divsChild>
                    </w:div>
                    <w:div w:id="1640376478">
                      <w:marLeft w:val="0"/>
                      <w:marRight w:val="0"/>
                      <w:marTop w:val="0"/>
                      <w:marBottom w:val="0"/>
                      <w:divBdr>
                        <w:top w:val="none" w:sz="0" w:space="0" w:color="auto"/>
                        <w:left w:val="none" w:sz="0" w:space="0" w:color="auto"/>
                        <w:bottom w:val="none" w:sz="0" w:space="0" w:color="auto"/>
                        <w:right w:val="none" w:sz="0" w:space="0" w:color="auto"/>
                      </w:divBdr>
                      <w:divsChild>
                        <w:div w:id="1746412205">
                          <w:marLeft w:val="0"/>
                          <w:marRight w:val="0"/>
                          <w:marTop w:val="0"/>
                          <w:marBottom w:val="0"/>
                          <w:divBdr>
                            <w:top w:val="none" w:sz="0" w:space="0" w:color="auto"/>
                            <w:left w:val="none" w:sz="0" w:space="0" w:color="auto"/>
                            <w:bottom w:val="none" w:sz="0" w:space="0" w:color="auto"/>
                            <w:right w:val="none" w:sz="0" w:space="0" w:color="auto"/>
                          </w:divBdr>
                          <w:divsChild>
                            <w:div w:id="211431543">
                              <w:marLeft w:val="0"/>
                              <w:marRight w:val="0"/>
                              <w:marTop w:val="0"/>
                              <w:marBottom w:val="0"/>
                              <w:divBdr>
                                <w:top w:val="none" w:sz="0" w:space="0" w:color="auto"/>
                                <w:left w:val="none" w:sz="0" w:space="0" w:color="auto"/>
                                <w:bottom w:val="none" w:sz="0" w:space="0" w:color="auto"/>
                                <w:right w:val="none" w:sz="0" w:space="0" w:color="auto"/>
                              </w:divBdr>
                              <w:divsChild>
                                <w:div w:id="1169062230">
                                  <w:marLeft w:val="0"/>
                                  <w:marRight w:val="0"/>
                                  <w:marTop w:val="0"/>
                                  <w:marBottom w:val="0"/>
                                  <w:divBdr>
                                    <w:top w:val="none" w:sz="0" w:space="0" w:color="auto"/>
                                    <w:left w:val="none" w:sz="0" w:space="0" w:color="auto"/>
                                    <w:bottom w:val="none" w:sz="0" w:space="0" w:color="auto"/>
                                    <w:right w:val="none" w:sz="0" w:space="0" w:color="auto"/>
                                  </w:divBdr>
                                  <w:divsChild>
                                    <w:div w:id="358236920">
                                      <w:marLeft w:val="0"/>
                                      <w:marRight w:val="0"/>
                                      <w:marTop w:val="0"/>
                                      <w:marBottom w:val="0"/>
                                      <w:divBdr>
                                        <w:top w:val="none" w:sz="0" w:space="0" w:color="auto"/>
                                        <w:left w:val="none" w:sz="0" w:space="0" w:color="auto"/>
                                        <w:bottom w:val="none" w:sz="0" w:space="0" w:color="auto"/>
                                        <w:right w:val="none" w:sz="0" w:space="0" w:color="auto"/>
                                      </w:divBdr>
                                      <w:divsChild>
                                        <w:div w:id="456145658">
                                          <w:marLeft w:val="0"/>
                                          <w:marRight w:val="0"/>
                                          <w:marTop w:val="0"/>
                                          <w:marBottom w:val="0"/>
                                          <w:divBdr>
                                            <w:top w:val="none" w:sz="0" w:space="0" w:color="auto"/>
                                            <w:left w:val="none" w:sz="0" w:space="0" w:color="auto"/>
                                            <w:bottom w:val="none" w:sz="0" w:space="0" w:color="auto"/>
                                            <w:right w:val="none" w:sz="0" w:space="0" w:color="auto"/>
                                          </w:divBdr>
                                          <w:divsChild>
                                            <w:div w:id="418334135">
                                              <w:marLeft w:val="0"/>
                                              <w:marRight w:val="0"/>
                                              <w:marTop w:val="0"/>
                                              <w:marBottom w:val="0"/>
                                              <w:divBdr>
                                                <w:top w:val="none" w:sz="0" w:space="0" w:color="auto"/>
                                                <w:left w:val="none" w:sz="0" w:space="0" w:color="auto"/>
                                                <w:bottom w:val="none" w:sz="0" w:space="0" w:color="auto"/>
                                                <w:right w:val="none" w:sz="0" w:space="0" w:color="auto"/>
                                              </w:divBdr>
                                            </w:div>
                                          </w:divsChild>
                                        </w:div>
                                        <w:div w:id="1717121786">
                                          <w:marLeft w:val="0"/>
                                          <w:marRight w:val="0"/>
                                          <w:marTop w:val="0"/>
                                          <w:marBottom w:val="0"/>
                                          <w:divBdr>
                                            <w:top w:val="none" w:sz="0" w:space="0" w:color="auto"/>
                                            <w:left w:val="none" w:sz="0" w:space="0" w:color="auto"/>
                                            <w:bottom w:val="none" w:sz="0" w:space="0" w:color="auto"/>
                                            <w:right w:val="none" w:sz="0" w:space="0" w:color="auto"/>
                                          </w:divBdr>
                                          <w:divsChild>
                                            <w:div w:id="775104124">
                                              <w:marLeft w:val="0"/>
                                              <w:marRight w:val="0"/>
                                              <w:marTop w:val="0"/>
                                              <w:marBottom w:val="0"/>
                                              <w:divBdr>
                                                <w:top w:val="none" w:sz="0" w:space="0" w:color="auto"/>
                                                <w:left w:val="none" w:sz="0" w:space="0" w:color="auto"/>
                                                <w:bottom w:val="none" w:sz="0" w:space="0" w:color="auto"/>
                                                <w:right w:val="none" w:sz="0" w:space="0" w:color="auto"/>
                                              </w:divBdr>
                                            </w:div>
                                          </w:divsChild>
                                        </w:div>
                                        <w:div w:id="682829490">
                                          <w:marLeft w:val="0"/>
                                          <w:marRight w:val="0"/>
                                          <w:marTop w:val="0"/>
                                          <w:marBottom w:val="0"/>
                                          <w:divBdr>
                                            <w:top w:val="none" w:sz="0" w:space="0" w:color="auto"/>
                                            <w:left w:val="none" w:sz="0" w:space="0" w:color="auto"/>
                                            <w:bottom w:val="none" w:sz="0" w:space="0" w:color="auto"/>
                                            <w:right w:val="none" w:sz="0" w:space="0" w:color="auto"/>
                                          </w:divBdr>
                                          <w:divsChild>
                                            <w:div w:id="74260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9426127">
                      <w:marLeft w:val="0"/>
                      <w:marRight w:val="0"/>
                      <w:marTop w:val="0"/>
                      <w:marBottom w:val="0"/>
                      <w:divBdr>
                        <w:top w:val="none" w:sz="0" w:space="0" w:color="auto"/>
                        <w:left w:val="none" w:sz="0" w:space="0" w:color="auto"/>
                        <w:bottom w:val="none" w:sz="0" w:space="0" w:color="auto"/>
                        <w:right w:val="none" w:sz="0" w:space="0" w:color="auto"/>
                      </w:divBdr>
                      <w:divsChild>
                        <w:div w:id="860778075">
                          <w:marLeft w:val="0"/>
                          <w:marRight w:val="0"/>
                          <w:marTop w:val="0"/>
                          <w:marBottom w:val="0"/>
                          <w:divBdr>
                            <w:top w:val="none" w:sz="0" w:space="0" w:color="auto"/>
                            <w:left w:val="none" w:sz="0" w:space="0" w:color="auto"/>
                            <w:bottom w:val="none" w:sz="0" w:space="0" w:color="auto"/>
                            <w:right w:val="none" w:sz="0" w:space="0" w:color="auto"/>
                          </w:divBdr>
                          <w:divsChild>
                            <w:div w:id="385689984">
                              <w:marLeft w:val="0"/>
                              <w:marRight w:val="0"/>
                              <w:marTop w:val="0"/>
                              <w:marBottom w:val="0"/>
                              <w:divBdr>
                                <w:top w:val="none" w:sz="0" w:space="0" w:color="auto"/>
                                <w:left w:val="none" w:sz="0" w:space="0" w:color="auto"/>
                                <w:bottom w:val="none" w:sz="0" w:space="0" w:color="auto"/>
                                <w:right w:val="none" w:sz="0" w:space="0" w:color="auto"/>
                              </w:divBdr>
                              <w:divsChild>
                                <w:div w:id="1593932012">
                                  <w:marLeft w:val="0"/>
                                  <w:marRight w:val="0"/>
                                  <w:marTop w:val="0"/>
                                  <w:marBottom w:val="0"/>
                                  <w:divBdr>
                                    <w:top w:val="none" w:sz="0" w:space="0" w:color="auto"/>
                                    <w:left w:val="none" w:sz="0" w:space="0" w:color="auto"/>
                                    <w:bottom w:val="none" w:sz="0" w:space="0" w:color="auto"/>
                                    <w:right w:val="none" w:sz="0" w:space="0" w:color="auto"/>
                                  </w:divBdr>
                                  <w:divsChild>
                                    <w:div w:id="1180509219">
                                      <w:marLeft w:val="0"/>
                                      <w:marRight w:val="0"/>
                                      <w:marTop w:val="0"/>
                                      <w:marBottom w:val="0"/>
                                      <w:divBdr>
                                        <w:top w:val="none" w:sz="0" w:space="0" w:color="auto"/>
                                        <w:left w:val="none" w:sz="0" w:space="0" w:color="auto"/>
                                        <w:bottom w:val="none" w:sz="0" w:space="0" w:color="auto"/>
                                        <w:right w:val="none" w:sz="0" w:space="0" w:color="auto"/>
                                      </w:divBdr>
                                      <w:divsChild>
                                        <w:div w:id="985285588">
                                          <w:marLeft w:val="0"/>
                                          <w:marRight w:val="0"/>
                                          <w:marTop w:val="0"/>
                                          <w:marBottom w:val="0"/>
                                          <w:divBdr>
                                            <w:top w:val="none" w:sz="0" w:space="0" w:color="auto"/>
                                            <w:left w:val="none" w:sz="0" w:space="0" w:color="auto"/>
                                            <w:bottom w:val="none" w:sz="0" w:space="0" w:color="auto"/>
                                            <w:right w:val="none" w:sz="0" w:space="0" w:color="auto"/>
                                          </w:divBdr>
                                          <w:divsChild>
                                            <w:div w:id="1395589645">
                                              <w:marLeft w:val="0"/>
                                              <w:marRight w:val="0"/>
                                              <w:marTop w:val="0"/>
                                              <w:marBottom w:val="0"/>
                                              <w:divBdr>
                                                <w:top w:val="none" w:sz="0" w:space="0" w:color="auto"/>
                                                <w:left w:val="none" w:sz="0" w:space="0" w:color="auto"/>
                                                <w:bottom w:val="none" w:sz="0" w:space="0" w:color="auto"/>
                                                <w:right w:val="none" w:sz="0" w:space="0" w:color="auto"/>
                                              </w:divBdr>
                                            </w:div>
                                          </w:divsChild>
                                        </w:div>
                                        <w:div w:id="690952428">
                                          <w:marLeft w:val="0"/>
                                          <w:marRight w:val="0"/>
                                          <w:marTop w:val="0"/>
                                          <w:marBottom w:val="0"/>
                                          <w:divBdr>
                                            <w:top w:val="none" w:sz="0" w:space="0" w:color="auto"/>
                                            <w:left w:val="none" w:sz="0" w:space="0" w:color="auto"/>
                                            <w:bottom w:val="none" w:sz="0" w:space="0" w:color="auto"/>
                                            <w:right w:val="none" w:sz="0" w:space="0" w:color="auto"/>
                                          </w:divBdr>
                                          <w:divsChild>
                                            <w:div w:id="1135178070">
                                              <w:marLeft w:val="0"/>
                                              <w:marRight w:val="0"/>
                                              <w:marTop w:val="0"/>
                                              <w:marBottom w:val="0"/>
                                              <w:divBdr>
                                                <w:top w:val="none" w:sz="0" w:space="0" w:color="auto"/>
                                                <w:left w:val="none" w:sz="0" w:space="0" w:color="auto"/>
                                                <w:bottom w:val="none" w:sz="0" w:space="0" w:color="auto"/>
                                                <w:right w:val="none" w:sz="0" w:space="0" w:color="auto"/>
                                              </w:divBdr>
                                            </w:div>
                                          </w:divsChild>
                                        </w:div>
                                        <w:div w:id="44333273">
                                          <w:marLeft w:val="0"/>
                                          <w:marRight w:val="0"/>
                                          <w:marTop w:val="0"/>
                                          <w:marBottom w:val="0"/>
                                          <w:divBdr>
                                            <w:top w:val="none" w:sz="0" w:space="0" w:color="auto"/>
                                            <w:left w:val="none" w:sz="0" w:space="0" w:color="auto"/>
                                            <w:bottom w:val="none" w:sz="0" w:space="0" w:color="auto"/>
                                            <w:right w:val="none" w:sz="0" w:space="0" w:color="auto"/>
                                          </w:divBdr>
                                          <w:divsChild>
                                            <w:div w:id="93186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1787983">
                      <w:marLeft w:val="0"/>
                      <w:marRight w:val="0"/>
                      <w:marTop w:val="0"/>
                      <w:marBottom w:val="0"/>
                      <w:divBdr>
                        <w:top w:val="none" w:sz="0" w:space="0" w:color="auto"/>
                        <w:left w:val="none" w:sz="0" w:space="0" w:color="auto"/>
                        <w:bottom w:val="none" w:sz="0" w:space="0" w:color="auto"/>
                        <w:right w:val="none" w:sz="0" w:space="0" w:color="auto"/>
                      </w:divBdr>
                      <w:divsChild>
                        <w:div w:id="935285744">
                          <w:marLeft w:val="0"/>
                          <w:marRight w:val="0"/>
                          <w:marTop w:val="0"/>
                          <w:marBottom w:val="0"/>
                          <w:divBdr>
                            <w:top w:val="none" w:sz="0" w:space="0" w:color="auto"/>
                            <w:left w:val="none" w:sz="0" w:space="0" w:color="auto"/>
                            <w:bottom w:val="none" w:sz="0" w:space="0" w:color="auto"/>
                            <w:right w:val="none" w:sz="0" w:space="0" w:color="auto"/>
                          </w:divBdr>
                          <w:divsChild>
                            <w:div w:id="1398242407">
                              <w:marLeft w:val="0"/>
                              <w:marRight w:val="0"/>
                              <w:marTop w:val="0"/>
                              <w:marBottom w:val="0"/>
                              <w:divBdr>
                                <w:top w:val="none" w:sz="0" w:space="0" w:color="auto"/>
                                <w:left w:val="none" w:sz="0" w:space="0" w:color="auto"/>
                                <w:bottom w:val="none" w:sz="0" w:space="0" w:color="auto"/>
                                <w:right w:val="none" w:sz="0" w:space="0" w:color="auto"/>
                              </w:divBdr>
                              <w:divsChild>
                                <w:div w:id="1442719412">
                                  <w:marLeft w:val="0"/>
                                  <w:marRight w:val="0"/>
                                  <w:marTop w:val="0"/>
                                  <w:marBottom w:val="0"/>
                                  <w:divBdr>
                                    <w:top w:val="none" w:sz="0" w:space="0" w:color="auto"/>
                                    <w:left w:val="none" w:sz="0" w:space="0" w:color="auto"/>
                                    <w:bottom w:val="none" w:sz="0" w:space="0" w:color="auto"/>
                                    <w:right w:val="none" w:sz="0" w:space="0" w:color="auto"/>
                                  </w:divBdr>
                                  <w:divsChild>
                                    <w:div w:id="1757091874">
                                      <w:marLeft w:val="0"/>
                                      <w:marRight w:val="0"/>
                                      <w:marTop w:val="0"/>
                                      <w:marBottom w:val="0"/>
                                      <w:divBdr>
                                        <w:top w:val="none" w:sz="0" w:space="0" w:color="auto"/>
                                        <w:left w:val="none" w:sz="0" w:space="0" w:color="auto"/>
                                        <w:bottom w:val="none" w:sz="0" w:space="0" w:color="auto"/>
                                        <w:right w:val="none" w:sz="0" w:space="0" w:color="auto"/>
                                      </w:divBdr>
                                      <w:divsChild>
                                        <w:div w:id="283539135">
                                          <w:marLeft w:val="0"/>
                                          <w:marRight w:val="0"/>
                                          <w:marTop w:val="0"/>
                                          <w:marBottom w:val="0"/>
                                          <w:divBdr>
                                            <w:top w:val="none" w:sz="0" w:space="0" w:color="auto"/>
                                            <w:left w:val="none" w:sz="0" w:space="0" w:color="auto"/>
                                            <w:bottom w:val="none" w:sz="0" w:space="0" w:color="auto"/>
                                            <w:right w:val="none" w:sz="0" w:space="0" w:color="auto"/>
                                          </w:divBdr>
                                          <w:divsChild>
                                            <w:div w:id="979724419">
                                              <w:marLeft w:val="0"/>
                                              <w:marRight w:val="0"/>
                                              <w:marTop w:val="0"/>
                                              <w:marBottom w:val="0"/>
                                              <w:divBdr>
                                                <w:top w:val="none" w:sz="0" w:space="0" w:color="auto"/>
                                                <w:left w:val="none" w:sz="0" w:space="0" w:color="auto"/>
                                                <w:bottom w:val="none" w:sz="0" w:space="0" w:color="auto"/>
                                                <w:right w:val="none" w:sz="0" w:space="0" w:color="auto"/>
                                              </w:divBdr>
                                            </w:div>
                                          </w:divsChild>
                                        </w:div>
                                        <w:div w:id="916400737">
                                          <w:marLeft w:val="0"/>
                                          <w:marRight w:val="0"/>
                                          <w:marTop w:val="0"/>
                                          <w:marBottom w:val="0"/>
                                          <w:divBdr>
                                            <w:top w:val="none" w:sz="0" w:space="0" w:color="auto"/>
                                            <w:left w:val="none" w:sz="0" w:space="0" w:color="auto"/>
                                            <w:bottom w:val="none" w:sz="0" w:space="0" w:color="auto"/>
                                            <w:right w:val="none" w:sz="0" w:space="0" w:color="auto"/>
                                          </w:divBdr>
                                          <w:divsChild>
                                            <w:div w:id="511918987">
                                              <w:marLeft w:val="0"/>
                                              <w:marRight w:val="0"/>
                                              <w:marTop w:val="0"/>
                                              <w:marBottom w:val="0"/>
                                              <w:divBdr>
                                                <w:top w:val="none" w:sz="0" w:space="0" w:color="auto"/>
                                                <w:left w:val="none" w:sz="0" w:space="0" w:color="auto"/>
                                                <w:bottom w:val="none" w:sz="0" w:space="0" w:color="auto"/>
                                                <w:right w:val="none" w:sz="0" w:space="0" w:color="auto"/>
                                              </w:divBdr>
                                            </w:div>
                                          </w:divsChild>
                                        </w:div>
                                        <w:div w:id="657543039">
                                          <w:marLeft w:val="0"/>
                                          <w:marRight w:val="0"/>
                                          <w:marTop w:val="0"/>
                                          <w:marBottom w:val="0"/>
                                          <w:divBdr>
                                            <w:top w:val="none" w:sz="0" w:space="0" w:color="auto"/>
                                            <w:left w:val="none" w:sz="0" w:space="0" w:color="auto"/>
                                            <w:bottom w:val="none" w:sz="0" w:space="0" w:color="auto"/>
                                            <w:right w:val="none" w:sz="0" w:space="0" w:color="auto"/>
                                          </w:divBdr>
                                          <w:divsChild>
                                            <w:div w:id="190305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40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396461">
          <w:marLeft w:val="0"/>
          <w:marRight w:val="0"/>
          <w:marTop w:val="0"/>
          <w:marBottom w:val="0"/>
          <w:divBdr>
            <w:top w:val="none" w:sz="0" w:space="0" w:color="auto"/>
            <w:left w:val="none" w:sz="0" w:space="0" w:color="auto"/>
            <w:bottom w:val="none" w:sz="0" w:space="0" w:color="auto"/>
            <w:right w:val="none" w:sz="0" w:space="0" w:color="auto"/>
          </w:divBdr>
          <w:divsChild>
            <w:div w:id="447088862">
              <w:marLeft w:val="0"/>
              <w:marRight w:val="0"/>
              <w:marTop w:val="0"/>
              <w:marBottom w:val="0"/>
              <w:divBdr>
                <w:top w:val="none" w:sz="0" w:space="0" w:color="auto"/>
                <w:left w:val="none" w:sz="0" w:space="0" w:color="auto"/>
                <w:bottom w:val="none" w:sz="0" w:space="0" w:color="auto"/>
                <w:right w:val="none" w:sz="0" w:space="0" w:color="auto"/>
              </w:divBdr>
              <w:divsChild>
                <w:div w:id="1644508394">
                  <w:marLeft w:val="0"/>
                  <w:marRight w:val="0"/>
                  <w:marTop w:val="0"/>
                  <w:marBottom w:val="0"/>
                  <w:divBdr>
                    <w:top w:val="none" w:sz="0" w:space="0" w:color="auto"/>
                    <w:left w:val="none" w:sz="0" w:space="0" w:color="auto"/>
                    <w:bottom w:val="none" w:sz="0" w:space="0" w:color="auto"/>
                    <w:right w:val="none" w:sz="0" w:space="0" w:color="auto"/>
                  </w:divBdr>
                  <w:divsChild>
                    <w:div w:id="412706309">
                      <w:marLeft w:val="-225"/>
                      <w:marRight w:val="-225"/>
                      <w:marTop w:val="0"/>
                      <w:marBottom w:val="0"/>
                      <w:divBdr>
                        <w:top w:val="none" w:sz="0" w:space="0" w:color="auto"/>
                        <w:left w:val="none" w:sz="0" w:space="0" w:color="auto"/>
                        <w:bottom w:val="none" w:sz="0" w:space="0" w:color="auto"/>
                        <w:right w:val="none" w:sz="0" w:space="0" w:color="auto"/>
                      </w:divBdr>
                      <w:divsChild>
                        <w:div w:id="20522697">
                          <w:marLeft w:val="0"/>
                          <w:marRight w:val="0"/>
                          <w:marTop w:val="0"/>
                          <w:marBottom w:val="0"/>
                          <w:divBdr>
                            <w:top w:val="none" w:sz="0" w:space="0" w:color="auto"/>
                            <w:left w:val="none" w:sz="0" w:space="0" w:color="auto"/>
                            <w:bottom w:val="none" w:sz="0" w:space="0" w:color="auto"/>
                            <w:right w:val="none" w:sz="0" w:space="0" w:color="auto"/>
                          </w:divBdr>
                          <w:divsChild>
                            <w:div w:id="1593200165">
                              <w:marLeft w:val="0"/>
                              <w:marRight w:val="0"/>
                              <w:marTop w:val="0"/>
                              <w:marBottom w:val="0"/>
                              <w:divBdr>
                                <w:top w:val="none" w:sz="0" w:space="0" w:color="auto"/>
                                <w:left w:val="none" w:sz="0" w:space="0" w:color="auto"/>
                                <w:bottom w:val="none" w:sz="0" w:space="0" w:color="auto"/>
                                <w:right w:val="none" w:sz="0" w:space="0" w:color="auto"/>
                              </w:divBdr>
                              <w:divsChild>
                                <w:div w:id="577177201">
                                  <w:marLeft w:val="0"/>
                                  <w:marRight w:val="0"/>
                                  <w:marTop w:val="0"/>
                                  <w:marBottom w:val="0"/>
                                  <w:divBdr>
                                    <w:top w:val="none" w:sz="0" w:space="0" w:color="auto"/>
                                    <w:left w:val="none" w:sz="0" w:space="0" w:color="auto"/>
                                    <w:bottom w:val="none" w:sz="0" w:space="0" w:color="auto"/>
                                    <w:right w:val="none" w:sz="0" w:space="0" w:color="auto"/>
                                  </w:divBdr>
                                </w:div>
                                <w:div w:id="75347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968313">
                          <w:marLeft w:val="0"/>
                          <w:marRight w:val="0"/>
                          <w:marTop w:val="0"/>
                          <w:marBottom w:val="450"/>
                          <w:divBdr>
                            <w:top w:val="none" w:sz="0" w:space="0" w:color="auto"/>
                            <w:left w:val="none" w:sz="0" w:space="0" w:color="auto"/>
                            <w:bottom w:val="none" w:sz="0" w:space="0" w:color="auto"/>
                            <w:right w:val="none" w:sz="0" w:space="0" w:color="auto"/>
                          </w:divBdr>
                          <w:divsChild>
                            <w:div w:id="255484679">
                              <w:marLeft w:val="0"/>
                              <w:marRight w:val="0"/>
                              <w:marTop w:val="0"/>
                              <w:marBottom w:val="0"/>
                              <w:divBdr>
                                <w:top w:val="none" w:sz="0" w:space="0" w:color="auto"/>
                                <w:left w:val="none" w:sz="0" w:space="0" w:color="auto"/>
                                <w:bottom w:val="none" w:sz="0" w:space="0" w:color="auto"/>
                                <w:right w:val="none" w:sz="0" w:space="0" w:color="auto"/>
                              </w:divBdr>
                            </w:div>
                            <w:div w:id="605887939">
                              <w:marLeft w:val="0"/>
                              <w:marRight w:val="0"/>
                              <w:marTop w:val="0"/>
                              <w:marBottom w:val="0"/>
                              <w:divBdr>
                                <w:top w:val="none" w:sz="0" w:space="0" w:color="auto"/>
                                <w:left w:val="none" w:sz="0" w:space="0" w:color="auto"/>
                                <w:bottom w:val="none" w:sz="0" w:space="0" w:color="auto"/>
                                <w:right w:val="none" w:sz="0" w:space="0" w:color="auto"/>
                              </w:divBdr>
                            </w:div>
                          </w:divsChild>
                        </w:div>
                        <w:div w:id="1418600427">
                          <w:marLeft w:val="0"/>
                          <w:marRight w:val="0"/>
                          <w:marTop w:val="0"/>
                          <w:marBottom w:val="0"/>
                          <w:divBdr>
                            <w:top w:val="none" w:sz="0" w:space="0" w:color="auto"/>
                            <w:left w:val="none" w:sz="0" w:space="0" w:color="auto"/>
                            <w:bottom w:val="none" w:sz="0" w:space="0" w:color="auto"/>
                            <w:right w:val="none" w:sz="0" w:space="0" w:color="auto"/>
                          </w:divBdr>
                          <w:divsChild>
                            <w:div w:id="2734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3207668">
      <w:bodyDiv w:val="1"/>
      <w:marLeft w:val="0"/>
      <w:marRight w:val="0"/>
      <w:marTop w:val="0"/>
      <w:marBottom w:val="0"/>
      <w:divBdr>
        <w:top w:val="none" w:sz="0" w:space="0" w:color="auto"/>
        <w:left w:val="none" w:sz="0" w:space="0" w:color="auto"/>
        <w:bottom w:val="none" w:sz="0" w:space="0" w:color="auto"/>
        <w:right w:val="none" w:sz="0" w:space="0" w:color="auto"/>
      </w:divBdr>
      <w:divsChild>
        <w:div w:id="1662271902">
          <w:marLeft w:val="0"/>
          <w:marRight w:val="0"/>
          <w:marTop w:val="0"/>
          <w:marBottom w:val="0"/>
          <w:divBdr>
            <w:top w:val="none" w:sz="0" w:space="0" w:color="auto"/>
            <w:left w:val="none" w:sz="0" w:space="0" w:color="auto"/>
            <w:bottom w:val="none" w:sz="0" w:space="0" w:color="auto"/>
            <w:right w:val="none" w:sz="0" w:space="0" w:color="auto"/>
          </w:divBdr>
        </w:div>
      </w:divsChild>
    </w:div>
    <w:div w:id="1793787097">
      <w:bodyDiv w:val="1"/>
      <w:marLeft w:val="0"/>
      <w:marRight w:val="0"/>
      <w:marTop w:val="0"/>
      <w:marBottom w:val="0"/>
      <w:divBdr>
        <w:top w:val="none" w:sz="0" w:space="0" w:color="auto"/>
        <w:left w:val="none" w:sz="0" w:space="0" w:color="auto"/>
        <w:bottom w:val="none" w:sz="0" w:space="0" w:color="auto"/>
        <w:right w:val="none" w:sz="0" w:space="0" w:color="auto"/>
      </w:divBdr>
    </w:div>
    <w:div w:id="1795059211">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5833801">
      <w:bodyDiv w:val="1"/>
      <w:marLeft w:val="0"/>
      <w:marRight w:val="0"/>
      <w:marTop w:val="0"/>
      <w:marBottom w:val="0"/>
      <w:divBdr>
        <w:top w:val="none" w:sz="0" w:space="0" w:color="auto"/>
        <w:left w:val="none" w:sz="0" w:space="0" w:color="auto"/>
        <w:bottom w:val="none" w:sz="0" w:space="0" w:color="auto"/>
        <w:right w:val="none" w:sz="0" w:space="0" w:color="auto"/>
      </w:divBdr>
      <w:divsChild>
        <w:div w:id="537661704">
          <w:marLeft w:val="0"/>
          <w:marRight w:val="0"/>
          <w:marTop w:val="0"/>
          <w:marBottom w:val="0"/>
          <w:divBdr>
            <w:top w:val="none" w:sz="0" w:space="0" w:color="auto"/>
            <w:left w:val="none" w:sz="0" w:space="0" w:color="auto"/>
            <w:bottom w:val="none" w:sz="0" w:space="0" w:color="auto"/>
            <w:right w:val="none" w:sz="0" w:space="0" w:color="auto"/>
          </w:divBdr>
        </w:div>
      </w:divsChild>
    </w:div>
    <w:div w:id="1797067870">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511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338096">
      <w:bodyDiv w:val="1"/>
      <w:marLeft w:val="0"/>
      <w:marRight w:val="0"/>
      <w:marTop w:val="0"/>
      <w:marBottom w:val="0"/>
      <w:divBdr>
        <w:top w:val="none" w:sz="0" w:space="0" w:color="auto"/>
        <w:left w:val="none" w:sz="0" w:space="0" w:color="auto"/>
        <w:bottom w:val="none" w:sz="0" w:space="0" w:color="auto"/>
        <w:right w:val="none" w:sz="0" w:space="0" w:color="auto"/>
      </w:divBdr>
      <w:divsChild>
        <w:div w:id="51731735">
          <w:marLeft w:val="0"/>
          <w:marRight w:val="0"/>
          <w:marTop w:val="0"/>
          <w:marBottom w:val="0"/>
          <w:divBdr>
            <w:top w:val="none" w:sz="0" w:space="0" w:color="auto"/>
            <w:left w:val="none" w:sz="0" w:space="0" w:color="auto"/>
            <w:bottom w:val="none" w:sz="0" w:space="0" w:color="auto"/>
            <w:right w:val="none" w:sz="0" w:space="0" w:color="auto"/>
          </w:divBdr>
          <w:divsChild>
            <w:div w:id="159546318">
              <w:marLeft w:val="0"/>
              <w:marRight w:val="0"/>
              <w:marTop w:val="0"/>
              <w:marBottom w:val="0"/>
              <w:divBdr>
                <w:top w:val="none" w:sz="0" w:space="0" w:color="auto"/>
                <w:left w:val="none" w:sz="0" w:space="0" w:color="auto"/>
                <w:bottom w:val="none" w:sz="0" w:space="0" w:color="auto"/>
                <w:right w:val="none" w:sz="0" w:space="0" w:color="auto"/>
              </w:divBdr>
              <w:divsChild>
                <w:div w:id="1958679813">
                  <w:marLeft w:val="0"/>
                  <w:marRight w:val="0"/>
                  <w:marTop w:val="0"/>
                  <w:marBottom w:val="0"/>
                  <w:divBdr>
                    <w:top w:val="none" w:sz="0" w:space="0" w:color="auto"/>
                    <w:left w:val="none" w:sz="0" w:space="0" w:color="auto"/>
                    <w:bottom w:val="none" w:sz="0" w:space="0" w:color="auto"/>
                    <w:right w:val="none" w:sz="0" w:space="0" w:color="auto"/>
                  </w:divBdr>
                </w:div>
              </w:divsChild>
            </w:div>
            <w:div w:id="1256816462">
              <w:marLeft w:val="0"/>
              <w:marRight w:val="0"/>
              <w:marTop w:val="0"/>
              <w:marBottom w:val="0"/>
              <w:divBdr>
                <w:top w:val="none" w:sz="0" w:space="0" w:color="auto"/>
                <w:left w:val="none" w:sz="0" w:space="0" w:color="auto"/>
                <w:bottom w:val="none" w:sz="0" w:space="0" w:color="auto"/>
                <w:right w:val="none" w:sz="0" w:space="0" w:color="auto"/>
              </w:divBdr>
              <w:divsChild>
                <w:div w:id="2142575910">
                  <w:marLeft w:val="0"/>
                  <w:marRight w:val="0"/>
                  <w:marTop w:val="0"/>
                  <w:marBottom w:val="0"/>
                  <w:divBdr>
                    <w:top w:val="none" w:sz="0" w:space="0" w:color="auto"/>
                    <w:left w:val="none" w:sz="0" w:space="0" w:color="auto"/>
                    <w:bottom w:val="none" w:sz="0" w:space="0" w:color="auto"/>
                    <w:right w:val="none" w:sz="0" w:space="0" w:color="auto"/>
                  </w:divBdr>
                </w:div>
              </w:divsChild>
            </w:div>
            <w:div w:id="1410225188">
              <w:marLeft w:val="0"/>
              <w:marRight w:val="0"/>
              <w:marTop w:val="0"/>
              <w:marBottom w:val="0"/>
              <w:divBdr>
                <w:top w:val="none" w:sz="0" w:space="0" w:color="auto"/>
                <w:left w:val="none" w:sz="0" w:space="0" w:color="auto"/>
                <w:bottom w:val="none" w:sz="0" w:space="0" w:color="auto"/>
                <w:right w:val="none" w:sz="0" w:space="0" w:color="auto"/>
              </w:divBdr>
              <w:divsChild>
                <w:div w:id="1371370626">
                  <w:marLeft w:val="0"/>
                  <w:marRight w:val="0"/>
                  <w:marTop w:val="0"/>
                  <w:marBottom w:val="0"/>
                  <w:divBdr>
                    <w:top w:val="none" w:sz="0" w:space="0" w:color="auto"/>
                    <w:left w:val="none" w:sz="0" w:space="0" w:color="auto"/>
                    <w:bottom w:val="none" w:sz="0" w:space="0" w:color="auto"/>
                    <w:right w:val="none" w:sz="0" w:space="0" w:color="auto"/>
                  </w:divBdr>
                  <w:divsChild>
                    <w:div w:id="240019939">
                      <w:marLeft w:val="0"/>
                      <w:marRight w:val="0"/>
                      <w:marTop w:val="0"/>
                      <w:marBottom w:val="150"/>
                      <w:divBdr>
                        <w:top w:val="none" w:sz="0" w:space="0" w:color="auto"/>
                        <w:left w:val="none" w:sz="0" w:space="0" w:color="auto"/>
                        <w:bottom w:val="none" w:sz="0" w:space="0" w:color="auto"/>
                        <w:right w:val="none" w:sz="0" w:space="0" w:color="auto"/>
                      </w:divBdr>
                      <w:divsChild>
                        <w:div w:id="1504466850">
                          <w:marLeft w:val="103"/>
                          <w:marRight w:val="103"/>
                          <w:marTop w:val="0"/>
                          <w:marBottom w:val="0"/>
                          <w:divBdr>
                            <w:top w:val="none" w:sz="0" w:space="0" w:color="auto"/>
                            <w:left w:val="none" w:sz="0" w:space="0" w:color="auto"/>
                            <w:bottom w:val="none" w:sz="0" w:space="0" w:color="auto"/>
                            <w:right w:val="none" w:sz="0" w:space="0" w:color="auto"/>
                          </w:divBdr>
                        </w:div>
                      </w:divsChild>
                    </w:div>
                    <w:div w:id="524638823">
                      <w:marLeft w:val="150"/>
                      <w:marRight w:val="0"/>
                      <w:marTop w:val="0"/>
                      <w:marBottom w:val="150"/>
                      <w:divBdr>
                        <w:top w:val="none" w:sz="0" w:space="0" w:color="auto"/>
                        <w:left w:val="none" w:sz="0" w:space="0" w:color="auto"/>
                        <w:bottom w:val="none" w:sz="0" w:space="0" w:color="auto"/>
                        <w:right w:val="none" w:sz="0" w:space="0" w:color="auto"/>
                      </w:divBdr>
                      <w:divsChild>
                        <w:div w:id="1340155354">
                          <w:marLeft w:val="103"/>
                          <w:marRight w:val="103"/>
                          <w:marTop w:val="0"/>
                          <w:marBottom w:val="0"/>
                          <w:divBdr>
                            <w:top w:val="none" w:sz="0" w:space="0" w:color="auto"/>
                            <w:left w:val="none" w:sz="0" w:space="0" w:color="auto"/>
                            <w:bottom w:val="none" w:sz="0" w:space="0" w:color="auto"/>
                            <w:right w:val="none" w:sz="0" w:space="0" w:color="auto"/>
                          </w:divBdr>
                        </w:div>
                      </w:divsChild>
                    </w:div>
                    <w:div w:id="1429347351">
                      <w:marLeft w:val="150"/>
                      <w:marRight w:val="0"/>
                      <w:marTop w:val="0"/>
                      <w:marBottom w:val="150"/>
                      <w:divBdr>
                        <w:top w:val="none" w:sz="0" w:space="0" w:color="auto"/>
                        <w:left w:val="none" w:sz="0" w:space="0" w:color="auto"/>
                        <w:bottom w:val="none" w:sz="0" w:space="0" w:color="auto"/>
                        <w:right w:val="none" w:sz="0" w:space="0" w:color="auto"/>
                      </w:divBdr>
                      <w:divsChild>
                        <w:div w:id="994917356">
                          <w:marLeft w:val="103"/>
                          <w:marRight w:val="103"/>
                          <w:marTop w:val="0"/>
                          <w:marBottom w:val="0"/>
                          <w:divBdr>
                            <w:top w:val="none" w:sz="0" w:space="0" w:color="auto"/>
                            <w:left w:val="none" w:sz="0" w:space="0" w:color="auto"/>
                            <w:bottom w:val="none" w:sz="0" w:space="0" w:color="auto"/>
                            <w:right w:val="none" w:sz="0" w:space="0" w:color="auto"/>
                          </w:divBdr>
                        </w:div>
                      </w:divsChild>
                    </w:div>
                    <w:div w:id="1519929221">
                      <w:marLeft w:val="150"/>
                      <w:marRight w:val="0"/>
                      <w:marTop w:val="0"/>
                      <w:marBottom w:val="150"/>
                      <w:divBdr>
                        <w:top w:val="none" w:sz="0" w:space="0" w:color="auto"/>
                        <w:left w:val="none" w:sz="0" w:space="0" w:color="auto"/>
                        <w:bottom w:val="none" w:sz="0" w:space="0" w:color="auto"/>
                        <w:right w:val="none" w:sz="0" w:space="0" w:color="auto"/>
                      </w:divBdr>
                      <w:divsChild>
                        <w:div w:id="625551895">
                          <w:marLeft w:val="103"/>
                          <w:marRight w:val="103"/>
                          <w:marTop w:val="0"/>
                          <w:marBottom w:val="0"/>
                          <w:divBdr>
                            <w:top w:val="none" w:sz="0" w:space="0" w:color="auto"/>
                            <w:left w:val="none" w:sz="0" w:space="0" w:color="auto"/>
                            <w:bottom w:val="none" w:sz="0" w:space="0" w:color="auto"/>
                            <w:right w:val="none" w:sz="0" w:space="0" w:color="auto"/>
                          </w:divBdr>
                        </w:div>
                      </w:divsChild>
                    </w:div>
                    <w:div w:id="170066886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94645601">
              <w:marLeft w:val="0"/>
              <w:marRight w:val="0"/>
              <w:marTop w:val="0"/>
              <w:marBottom w:val="240"/>
              <w:divBdr>
                <w:top w:val="none" w:sz="0" w:space="0" w:color="auto"/>
                <w:left w:val="none" w:sz="0" w:space="0" w:color="auto"/>
                <w:bottom w:val="none" w:sz="0" w:space="0" w:color="auto"/>
                <w:right w:val="none" w:sz="0" w:space="0" w:color="auto"/>
              </w:divBdr>
            </w:div>
          </w:divsChild>
        </w:div>
        <w:div w:id="539585700">
          <w:marLeft w:val="0"/>
          <w:marRight w:val="0"/>
          <w:marTop w:val="100"/>
          <w:marBottom w:val="75"/>
          <w:divBdr>
            <w:top w:val="none" w:sz="0" w:space="0" w:color="auto"/>
            <w:left w:val="none" w:sz="0" w:space="0" w:color="auto"/>
            <w:bottom w:val="none" w:sz="0" w:space="0" w:color="auto"/>
            <w:right w:val="none" w:sz="0" w:space="0" w:color="auto"/>
          </w:divBdr>
          <w:divsChild>
            <w:div w:id="547180837">
              <w:marLeft w:val="0"/>
              <w:marRight w:val="0"/>
              <w:marTop w:val="0"/>
              <w:marBottom w:val="150"/>
              <w:divBdr>
                <w:top w:val="none" w:sz="0" w:space="0" w:color="auto"/>
                <w:left w:val="none" w:sz="0" w:space="0" w:color="auto"/>
                <w:bottom w:val="none" w:sz="0" w:space="0" w:color="auto"/>
                <w:right w:val="none" w:sz="0" w:space="0" w:color="auto"/>
              </w:divBdr>
              <w:divsChild>
                <w:div w:id="566916195">
                  <w:marLeft w:val="0"/>
                  <w:marRight w:val="0"/>
                  <w:marTop w:val="0"/>
                  <w:marBottom w:val="0"/>
                  <w:divBdr>
                    <w:top w:val="none" w:sz="0" w:space="0" w:color="auto"/>
                    <w:left w:val="none" w:sz="0" w:space="0" w:color="auto"/>
                    <w:bottom w:val="none" w:sz="0" w:space="0" w:color="auto"/>
                    <w:right w:val="none" w:sz="0" w:space="0" w:color="auto"/>
                  </w:divBdr>
                  <w:divsChild>
                    <w:div w:id="284317609">
                      <w:marLeft w:val="0"/>
                      <w:marRight w:val="0"/>
                      <w:marTop w:val="100"/>
                      <w:marBottom w:val="75"/>
                      <w:divBdr>
                        <w:top w:val="none" w:sz="0" w:space="0" w:color="auto"/>
                        <w:left w:val="none" w:sz="0" w:space="0" w:color="auto"/>
                        <w:bottom w:val="none" w:sz="0" w:space="0" w:color="auto"/>
                        <w:right w:val="none" w:sz="0" w:space="0" w:color="auto"/>
                      </w:divBdr>
                    </w:div>
                  </w:divsChild>
                </w:div>
              </w:divsChild>
            </w:div>
          </w:divsChild>
        </w:div>
      </w:divsChild>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232555">
      <w:bodyDiv w:val="1"/>
      <w:marLeft w:val="0"/>
      <w:marRight w:val="0"/>
      <w:marTop w:val="0"/>
      <w:marBottom w:val="0"/>
      <w:divBdr>
        <w:top w:val="none" w:sz="0" w:space="0" w:color="auto"/>
        <w:left w:val="none" w:sz="0" w:space="0" w:color="auto"/>
        <w:bottom w:val="none" w:sz="0" w:space="0" w:color="auto"/>
        <w:right w:val="none" w:sz="0" w:space="0" w:color="auto"/>
      </w:divBdr>
      <w:divsChild>
        <w:div w:id="1172331316">
          <w:marLeft w:val="0"/>
          <w:marRight w:val="0"/>
          <w:marTop w:val="0"/>
          <w:marBottom w:val="0"/>
          <w:divBdr>
            <w:top w:val="none" w:sz="0" w:space="0" w:color="auto"/>
            <w:left w:val="none" w:sz="0" w:space="0" w:color="auto"/>
            <w:bottom w:val="none" w:sz="0" w:space="0" w:color="auto"/>
            <w:right w:val="none" w:sz="0" w:space="0" w:color="auto"/>
          </w:divBdr>
        </w:div>
      </w:divsChild>
    </w:div>
    <w:div w:id="1806002079">
      <w:bodyDiv w:val="1"/>
      <w:marLeft w:val="0"/>
      <w:marRight w:val="0"/>
      <w:marTop w:val="0"/>
      <w:marBottom w:val="0"/>
      <w:divBdr>
        <w:top w:val="none" w:sz="0" w:space="0" w:color="auto"/>
        <w:left w:val="none" w:sz="0" w:space="0" w:color="auto"/>
        <w:bottom w:val="none" w:sz="0" w:space="0" w:color="auto"/>
        <w:right w:val="none" w:sz="0" w:space="0" w:color="auto"/>
      </w:divBdr>
      <w:divsChild>
        <w:div w:id="1462504899">
          <w:marLeft w:val="0"/>
          <w:marRight w:val="0"/>
          <w:marTop w:val="0"/>
          <w:marBottom w:val="0"/>
          <w:divBdr>
            <w:top w:val="none" w:sz="0" w:space="0" w:color="auto"/>
            <w:left w:val="none" w:sz="0" w:space="0" w:color="auto"/>
            <w:bottom w:val="none" w:sz="0" w:space="0" w:color="auto"/>
            <w:right w:val="none" w:sz="0" w:space="0" w:color="auto"/>
          </w:divBdr>
        </w:div>
      </w:divsChild>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042443">
      <w:bodyDiv w:val="1"/>
      <w:marLeft w:val="0"/>
      <w:marRight w:val="0"/>
      <w:marTop w:val="0"/>
      <w:marBottom w:val="0"/>
      <w:divBdr>
        <w:top w:val="none" w:sz="0" w:space="0" w:color="auto"/>
        <w:left w:val="none" w:sz="0" w:space="0" w:color="auto"/>
        <w:bottom w:val="none" w:sz="0" w:space="0" w:color="auto"/>
        <w:right w:val="none" w:sz="0" w:space="0" w:color="auto"/>
      </w:divBdr>
      <w:divsChild>
        <w:div w:id="2114354942">
          <w:marLeft w:val="0"/>
          <w:marRight w:val="0"/>
          <w:marTop w:val="0"/>
          <w:marBottom w:val="0"/>
          <w:divBdr>
            <w:top w:val="none" w:sz="0" w:space="0" w:color="auto"/>
            <w:left w:val="none" w:sz="0" w:space="0" w:color="auto"/>
            <w:bottom w:val="none" w:sz="0" w:space="0" w:color="auto"/>
            <w:right w:val="none" w:sz="0" w:space="0" w:color="auto"/>
          </w:divBdr>
          <w:divsChild>
            <w:div w:id="1411075459">
              <w:marLeft w:val="0"/>
              <w:marRight w:val="0"/>
              <w:marTop w:val="0"/>
              <w:marBottom w:val="0"/>
              <w:divBdr>
                <w:top w:val="none" w:sz="0" w:space="0" w:color="auto"/>
                <w:left w:val="none" w:sz="0" w:space="0" w:color="auto"/>
                <w:bottom w:val="none" w:sz="0" w:space="0" w:color="auto"/>
                <w:right w:val="none" w:sz="0" w:space="0" w:color="auto"/>
              </w:divBdr>
            </w:div>
          </w:divsChild>
        </w:div>
        <w:div w:id="1649477345">
          <w:marLeft w:val="0"/>
          <w:marRight w:val="0"/>
          <w:marTop w:val="0"/>
          <w:marBottom w:val="0"/>
          <w:divBdr>
            <w:top w:val="none" w:sz="0" w:space="0" w:color="auto"/>
            <w:left w:val="none" w:sz="0" w:space="0" w:color="auto"/>
            <w:bottom w:val="none" w:sz="0" w:space="0" w:color="auto"/>
            <w:right w:val="none" w:sz="0" w:space="0" w:color="auto"/>
          </w:divBdr>
          <w:divsChild>
            <w:div w:id="442190154">
              <w:marLeft w:val="0"/>
              <w:marRight w:val="0"/>
              <w:marTop w:val="0"/>
              <w:marBottom w:val="0"/>
              <w:divBdr>
                <w:top w:val="none" w:sz="0" w:space="0" w:color="auto"/>
                <w:left w:val="none" w:sz="0" w:space="0" w:color="auto"/>
                <w:bottom w:val="none" w:sz="0" w:space="0" w:color="auto"/>
                <w:right w:val="none" w:sz="0" w:space="0" w:color="auto"/>
              </w:divBdr>
              <w:divsChild>
                <w:div w:id="114924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002446">
          <w:marLeft w:val="0"/>
          <w:marRight w:val="0"/>
          <w:marTop w:val="0"/>
          <w:marBottom w:val="0"/>
          <w:divBdr>
            <w:top w:val="none" w:sz="0" w:space="0" w:color="auto"/>
            <w:left w:val="none" w:sz="0" w:space="0" w:color="auto"/>
            <w:bottom w:val="none" w:sz="0" w:space="0" w:color="auto"/>
            <w:right w:val="none" w:sz="0" w:space="0" w:color="auto"/>
          </w:divBdr>
          <w:divsChild>
            <w:div w:id="1427770080">
              <w:marLeft w:val="0"/>
              <w:marRight w:val="0"/>
              <w:marTop w:val="0"/>
              <w:marBottom w:val="0"/>
              <w:divBdr>
                <w:top w:val="none" w:sz="0" w:space="0" w:color="auto"/>
                <w:left w:val="none" w:sz="0" w:space="0" w:color="auto"/>
                <w:bottom w:val="none" w:sz="0" w:space="0" w:color="auto"/>
                <w:right w:val="none" w:sz="0" w:space="0" w:color="auto"/>
              </w:divBdr>
              <w:divsChild>
                <w:div w:id="2047948993">
                  <w:marLeft w:val="0"/>
                  <w:marRight w:val="0"/>
                  <w:marTop w:val="0"/>
                  <w:marBottom w:val="0"/>
                  <w:divBdr>
                    <w:top w:val="none" w:sz="0" w:space="0" w:color="auto"/>
                    <w:left w:val="none" w:sz="0" w:space="0" w:color="auto"/>
                    <w:bottom w:val="none" w:sz="0" w:space="0" w:color="auto"/>
                    <w:right w:val="none" w:sz="0" w:space="0" w:color="auto"/>
                  </w:divBdr>
                  <w:divsChild>
                    <w:div w:id="575213893">
                      <w:marLeft w:val="0"/>
                      <w:marRight w:val="0"/>
                      <w:marTop w:val="0"/>
                      <w:marBottom w:val="0"/>
                      <w:divBdr>
                        <w:top w:val="none" w:sz="0" w:space="0" w:color="auto"/>
                        <w:left w:val="none" w:sz="0" w:space="0" w:color="auto"/>
                        <w:bottom w:val="none" w:sz="0" w:space="0" w:color="auto"/>
                        <w:right w:val="none" w:sz="0" w:space="0" w:color="auto"/>
                      </w:divBdr>
                    </w:div>
                    <w:div w:id="96601349">
                      <w:marLeft w:val="0"/>
                      <w:marRight w:val="0"/>
                      <w:marTop w:val="0"/>
                      <w:marBottom w:val="0"/>
                      <w:divBdr>
                        <w:top w:val="none" w:sz="0" w:space="0" w:color="auto"/>
                        <w:left w:val="none" w:sz="0" w:space="0" w:color="auto"/>
                        <w:bottom w:val="none" w:sz="0" w:space="0" w:color="auto"/>
                        <w:right w:val="none" w:sz="0" w:space="0" w:color="auto"/>
                      </w:divBdr>
                    </w:div>
                    <w:div w:id="563755328">
                      <w:marLeft w:val="0"/>
                      <w:marRight w:val="0"/>
                      <w:marTop w:val="0"/>
                      <w:marBottom w:val="0"/>
                      <w:divBdr>
                        <w:top w:val="none" w:sz="0" w:space="0" w:color="auto"/>
                        <w:left w:val="none" w:sz="0" w:space="0" w:color="auto"/>
                        <w:bottom w:val="none" w:sz="0" w:space="0" w:color="auto"/>
                        <w:right w:val="none" w:sz="0" w:space="0" w:color="auto"/>
                      </w:divBdr>
                    </w:div>
                    <w:div w:id="1689479798">
                      <w:marLeft w:val="0"/>
                      <w:marRight w:val="0"/>
                      <w:marTop w:val="0"/>
                      <w:marBottom w:val="0"/>
                      <w:divBdr>
                        <w:top w:val="none" w:sz="0" w:space="0" w:color="auto"/>
                        <w:left w:val="none" w:sz="0" w:space="0" w:color="auto"/>
                        <w:bottom w:val="none" w:sz="0" w:space="0" w:color="auto"/>
                        <w:right w:val="none" w:sz="0" w:space="0" w:color="auto"/>
                      </w:divBdr>
                    </w:div>
                    <w:div w:id="131152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777538">
          <w:marLeft w:val="0"/>
          <w:marRight w:val="0"/>
          <w:marTop w:val="0"/>
          <w:marBottom w:val="0"/>
          <w:divBdr>
            <w:top w:val="none" w:sz="0" w:space="0" w:color="auto"/>
            <w:left w:val="none" w:sz="0" w:space="0" w:color="auto"/>
            <w:bottom w:val="none" w:sz="0" w:space="0" w:color="auto"/>
            <w:right w:val="none" w:sz="0" w:space="0" w:color="auto"/>
          </w:divBdr>
          <w:divsChild>
            <w:div w:id="1591161956">
              <w:marLeft w:val="0"/>
              <w:marRight w:val="0"/>
              <w:marTop w:val="0"/>
              <w:marBottom w:val="0"/>
              <w:divBdr>
                <w:top w:val="none" w:sz="0" w:space="0" w:color="auto"/>
                <w:left w:val="none" w:sz="0" w:space="0" w:color="auto"/>
                <w:bottom w:val="none" w:sz="0" w:space="0" w:color="auto"/>
                <w:right w:val="none" w:sz="0" w:space="0" w:color="auto"/>
              </w:divBdr>
              <w:divsChild>
                <w:div w:id="161710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57492">
          <w:marLeft w:val="0"/>
          <w:marRight w:val="0"/>
          <w:marTop w:val="0"/>
          <w:marBottom w:val="0"/>
          <w:divBdr>
            <w:top w:val="none" w:sz="0" w:space="0" w:color="auto"/>
            <w:left w:val="none" w:sz="0" w:space="0" w:color="auto"/>
            <w:bottom w:val="none" w:sz="0" w:space="0" w:color="auto"/>
            <w:right w:val="none" w:sz="0" w:space="0" w:color="auto"/>
          </w:divBdr>
          <w:divsChild>
            <w:div w:id="887062143">
              <w:marLeft w:val="0"/>
              <w:marRight w:val="0"/>
              <w:marTop w:val="0"/>
              <w:marBottom w:val="0"/>
              <w:divBdr>
                <w:top w:val="none" w:sz="0" w:space="0" w:color="auto"/>
                <w:left w:val="none" w:sz="0" w:space="0" w:color="auto"/>
                <w:bottom w:val="none" w:sz="0" w:space="0" w:color="auto"/>
                <w:right w:val="none" w:sz="0" w:space="0" w:color="auto"/>
              </w:divBdr>
              <w:divsChild>
                <w:div w:id="1825048207">
                  <w:marLeft w:val="0"/>
                  <w:marRight w:val="0"/>
                  <w:marTop w:val="0"/>
                  <w:marBottom w:val="0"/>
                  <w:divBdr>
                    <w:top w:val="none" w:sz="0" w:space="0" w:color="auto"/>
                    <w:left w:val="none" w:sz="0" w:space="0" w:color="auto"/>
                    <w:bottom w:val="none" w:sz="0" w:space="0" w:color="auto"/>
                    <w:right w:val="none" w:sz="0" w:space="0" w:color="auto"/>
                  </w:divBdr>
                  <w:divsChild>
                    <w:div w:id="1869103873">
                      <w:marLeft w:val="0"/>
                      <w:marRight w:val="0"/>
                      <w:marTop w:val="0"/>
                      <w:marBottom w:val="0"/>
                      <w:divBdr>
                        <w:top w:val="none" w:sz="0" w:space="0" w:color="auto"/>
                        <w:left w:val="none" w:sz="0" w:space="0" w:color="auto"/>
                        <w:bottom w:val="none" w:sz="0" w:space="0" w:color="auto"/>
                        <w:right w:val="none" w:sz="0" w:space="0" w:color="auto"/>
                      </w:divBdr>
                    </w:div>
                    <w:div w:id="389961815">
                      <w:marLeft w:val="0"/>
                      <w:marRight w:val="0"/>
                      <w:marTop w:val="0"/>
                      <w:marBottom w:val="0"/>
                      <w:divBdr>
                        <w:top w:val="none" w:sz="0" w:space="0" w:color="auto"/>
                        <w:left w:val="none" w:sz="0" w:space="0" w:color="auto"/>
                        <w:bottom w:val="none" w:sz="0" w:space="0" w:color="auto"/>
                        <w:right w:val="none" w:sz="0" w:space="0" w:color="auto"/>
                      </w:divBdr>
                    </w:div>
                    <w:div w:id="86189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020238">
          <w:marLeft w:val="0"/>
          <w:marRight w:val="0"/>
          <w:marTop w:val="0"/>
          <w:marBottom w:val="0"/>
          <w:divBdr>
            <w:top w:val="none" w:sz="0" w:space="0" w:color="auto"/>
            <w:left w:val="none" w:sz="0" w:space="0" w:color="auto"/>
            <w:bottom w:val="none" w:sz="0" w:space="0" w:color="auto"/>
            <w:right w:val="none" w:sz="0" w:space="0" w:color="auto"/>
          </w:divBdr>
          <w:divsChild>
            <w:div w:id="468666858">
              <w:marLeft w:val="0"/>
              <w:marRight w:val="0"/>
              <w:marTop w:val="0"/>
              <w:marBottom w:val="0"/>
              <w:divBdr>
                <w:top w:val="none" w:sz="0" w:space="0" w:color="auto"/>
                <w:left w:val="none" w:sz="0" w:space="0" w:color="auto"/>
                <w:bottom w:val="none" w:sz="0" w:space="0" w:color="auto"/>
                <w:right w:val="none" w:sz="0" w:space="0" w:color="auto"/>
              </w:divBdr>
              <w:divsChild>
                <w:div w:id="61788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0046702">
      <w:bodyDiv w:val="1"/>
      <w:marLeft w:val="0"/>
      <w:marRight w:val="0"/>
      <w:marTop w:val="0"/>
      <w:marBottom w:val="0"/>
      <w:divBdr>
        <w:top w:val="none" w:sz="0" w:space="0" w:color="auto"/>
        <w:left w:val="none" w:sz="0" w:space="0" w:color="auto"/>
        <w:bottom w:val="none" w:sz="0" w:space="0" w:color="auto"/>
        <w:right w:val="none" w:sz="0" w:space="0" w:color="auto"/>
      </w:divBdr>
      <w:divsChild>
        <w:div w:id="208035205">
          <w:marLeft w:val="0"/>
          <w:marRight w:val="0"/>
          <w:marTop w:val="0"/>
          <w:marBottom w:val="0"/>
          <w:divBdr>
            <w:top w:val="none" w:sz="0" w:space="0" w:color="auto"/>
            <w:left w:val="none" w:sz="0" w:space="0" w:color="auto"/>
            <w:bottom w:val="none" w:sz="0" w:space="0" w:color="auto"/>
            <w:right w:val="none" w:sz="0" w:space="0" w:color="auto"/>
          </w:divBdr>
        </w:div>
      </w:divsChild>
    </w:div>
    <w:div w:id="1810778258">
      <w:bodyDiv w:val="1"/>
      <w:marLeft w:val="0"/>
      <w:marRight w:val="0"/>
      <w:marTop w:val="0"/>
      <w:marBottom w:val="0"/>
      <w:divBdr>
        <w:top w:val="none" w:sz="0" w:space="0" w:color="auto"/>
        <w:left w:val="none" w:sz="0" w:space="0" w:color="auto"/>
        <w:bottom w:val="none" w:sz="0" w:space="0" w:color="auto"/>
        <w:right w:val="none" w:sz="0" w:space="0" w:color="auto"/>
      </w:divBdr>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358009">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096564">
      <w:bodyDiv w:val="1"/>
      <w:marLeft w:val="0"/>
      <w:marRight w:val="0"/>
      <w:marTop w:val="0"/>
      <w:marBottom w:val="0"/>
      <w:divBdr>
        <w:top w:val="none" w:sz="0" w:space="0" w:color="auto"/>
        <w:left w:val="none" w:sz="0" w:space="0" w:color="auto"/>
        <w:bottom w:val="none" w:sz="0" w:space="0" w:color="auto"/>
        <w:right w:val="none" w:sz="0" w:space="0" w:color="auto"/>
      </w:divBdr>
      <w:divsChild>
        <w:div w:id="2124886426">
          <w:marLeft w:val="0"/>
          <w:marRight w:val="0"/>
          <w:marTop w:val="0"/>
          <w:marBottom w:val="0"/>
          <w:divBdr>
            <w:top w:val="none" w:sz="0" w:space="0" w:color="auto"/>
            <w:left w:val="none" w:sz="0" w:space="0" w:color="auto"/>
            <w:bottom w:val="none" w:sz="0" w:space="0" w:color="auto"/>
            <w:right w:val="none" w:sz="0" w:space="0" w:color="auto"/>
          </w:divBdr>
        </w:div>
      </w:divsChild>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4788325">
      <w:bodyDiv w:val="1"/>
      <w:marLeft w:val="0"/>
      <w:marRight w:val="0"/>
      <w:marTop w:val="0"/>
      <w:marBottom w:val="0"/>
      <w:divBdr>
        <w:top w:val="none" w:sz="0" w:space="0" w:color="auto"/>
        <w:left w:val="none" w:sz="0" w:space="0" w:color="auto"/>
        <w:bottom w:val="none" w:sz="0" w:space="0" w:color="auto"/>
        <w:right w:val="none" w:sz="0" w:space="0" w:color="auto"/>
      </w:divBdr>
    </w:div>
    <w:div w:id="1815247296">
      <w:bodyDiv w:val="1"/>
      <w:marLeft w:val="0"/>
      <w:marRight w:val="0"/>
      <w:marTop w:val="0"/>
      <w:marBottom w:val="0"/>
      <w:divBdr>
        <w:top w:val="none" w:sz="0" w:space="0" w:color="auto"/>
        <w:left w:val="none" w:sz="0" w:space="0" w:color="auto"/>
        <w:bottom w:val="none" w:sz="0" w:space="0" w:color="auto"/>
        <w:right w:val="none" w:sz="0" w:space="0" w:color="auto"/>
      </w:divBdr>
      <w:divsChild>
        <w:div w:id="1027751287">
          <w:marLeft w:val="0"/>
          <w:marRight w:val="0"/>
          <w:marTop w:val="0"/>
          <w:marBottom w:val="0"/>
          <w:divBdr>
            <w:top w:val="none" w:sz="0" w:space="0" w:color="auto"/>
            <w:left w:val="none" w:sz="0" w:space="0" w:color="auto"/>
            <w:bottom w:val="none" w:sz="0" w:space="0" w:color="auto"/>
            <w:right w:val="none" w:sz="0" w:space="0" w:color="auto"/>
          </w:divBdr>
          <w:divsChild>
            <w:div w:id="705564728">
              <w:marLeft w:val="0"/>
              <w:marRight w:val="0"/>
              <w:marTop w:val="0"/>
              <w:marBottom w:val="0"/>
              <w:divBdr>
                <w:top w:val="none" w:sz="0" w:space="0" w:color="auto"/>
                <w:left w:val="none" w:sz="0" w:space="0" w:color="auto"/>
                <w:bottom w:val="none" w:sz="0" w:space="0" w:color="auto"/>
                <w:right w:val="none" w:sz="0" w:space="0" w:color="auto"/>
              </w:divBdr>
            </w:div>
          </w:divsChild>
        </w:div>
        <w:div w:id="975989887">
          <w:marLeft w:val="0"/>
          <w:marRight w:val="0"/>
          <w:marTop w:val="0"/>
          <w:marBottom w:val="0"/>
          <w:divBdr>
            <w:top w:val="none" w:sz="0" w:space="0" w:color="auto"/>
            <w:left w:val="none" w:sz="0" w:space="0" w:color="auto"/>
            <w:bottom w:val="none" w:sz="0" w:space="0" w:color="auto"/>
            <w:right w:val="none" w:sz="0" w:space="0" w:color="auto"/>
          </w:divBdr>
          <w:divsChild>
            <w:div w:id="1748183927">
              <w:marLeft w:val="0"/>
              <w:marRight w:val="0"/>
              <w:marTop w:val="0"/>
              <w:marBottom w:val="0"/>
              <w:divBdr>
                <w:top w:val="none" w:sz="0" w:space="0" w:color="auto"/>
                <w:left w:val="none" w:sz="0" w:space="0" w:color="auto"/>
                <w:bottom w:val="none" w:sz="0" w:space="0" w:color="auto"/>
                <w:right w:val="none" w:sz="0" w:space="0" w:color="auto"/>
              </w:divBdr>
              <w:divsChild>
                <w:div w:id="23910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256323">
          <w:marLeft w:val="0"/>
          <w:marRight w:val="0"/>
          <w:marTop w:val="0"/>
          <w:marBottom w:val="0"/>
          <w:divBdr>
            <w:top w:val="none" w:sz="0" w:space="0" w:color="auto"/>
            <w:left w:val="none" w:sz="0" w:space="0" w:color="auto"/>
            <w:bottom w:val="none" w:sz="0" w:space="0" w:color="auto"/>
            <w:right w:val="none" w:sz="0" w:space="0" w:color="auto"/>
          </w:divBdr>
          <w:divsChild>
            <w:div w:id="325936357">
              <w:marLeft w:val="0"/>
              <w:marRight w:val="0"/>
              <w:marTop w:val="0"/>
              <w:marBottom w:val="0"/>
              <w:divBdr>
                <w:top w:val="none" w:sz="0" w:space="0" w:color="auto"/>
                <w:left w:val="none" w:sz="0" w:space="0" w:color="auto"/>
                <w:bottom w:val="none" w:sz="0" w:space="0" w:color="auto"/>
                <w:right w:val="none" w:sz="0" w:space="0" w:color="auto"/>
              </w:divBdr>
              <w:divsChild>
                <w:div w:id="1173300674">
                  <w:marLeft w:val="0"/>
                  <w:marRight w:val="0"/>
                  <w:marTop w:val="0"/>
                  <w:marBottom w:val="0"/>
                  <w:divBdr>
                    <w:top w:val="none" w:sz="0" w:space="0" w:color="auto"/>
                    <w:left w:val="none" w:sz="0" w:space="0" w:color="auto"/>
                    <w:bottom w:val="none" w:sz="0" w:space="0" w:color="auto"/>
                    <w:right w:val="none" w:sz="0" w:space="0" w:color="auto"/>
                  </w:divBdr>
                  <w:divsChild>
                    <w:div w:id="1875654061">
                      <w:marLeft w:val="0"/>
                      <w:marRight w:val="0"/>
                      <w:marTop w:val="0"/>
                      <w:marBottom w:val="0"/>
                      <w:divBdr>
                        <w:top w:val="none" w:sz="0" w:space="0" w:color="auto"/>
                        <w:left w:val="none" w:sz="0" w:space="0" w:color="auto"/>
                        <w:bottom w:val="none" w:sz="0" w:space="0" w:color="auto"/>
                        <w:right w:val="none" w:sz="0" w:space="0" w:color="auto"/>
                      </w:divBdr>
                    </w:div>
                    <w:div w:id="1100493149">
                      <w:marLeft w:val="0"/>
                      <w:marRight w:val="0"/>
                      <w:marTop w:val="0"/>
                      <w:marBottom w:val="0"/>
                      <w:divBdr>
                        <w:top w:val="none" w:sz="0" w:space="0" w:color="auto"/>
                        <w:left w:val="none" w:sz="0" w:space="0" w:color="auto"/>
                        <w:bottom w:val="none" w:sz="0" w:space="0" w:color="auto"/>
                        <w:right w:val="none" w:sz="0" w:space="0" w:color="auto"/>
                      </w:divBdr>
                    </w:div>
                    <w:div w:id="1454518497">
                      <w:marLeft w:val="0"/>
                      <w:marRight w:val="0"/>
                      <w:marTop w:val="0"/>
                      <w:marBottom w:val="0"/>
                      <w:divBdr>
                        <w:top w:val="none" w:sz="0" w:space="0" w:color="auto"/>
                        <w:left w:val="none" w:sz="0" w:space="0" w:color="auto"/>
                        <w:bottom w:val="none" w:sz="0" w:space="0" w:color="auto"/>
                        <w:right w:val="none" w:sz="0" w:space="0" w:color="auto"/>
                      </w:divBdr>
                    </w:div>
                    <w:div w:id="741831168">
                      <w:marLeft w:val="0"/>
                      <w:marRight w:val="0"/>
                      <w:marTop w:val="0"/>
                      <w:marBottom w:val="0"/>
                      <w:divBdr>
                        <w:top w:val="none" w:sz="0" w:space="0" w:color="auto"/>
                        <w:left w:val="none" w:sz="0" w:space="0" w:color="auto"/>
                        <w:bottom w:val="none" w:sz="0" w:space="0" w:color="auto"/>
                        <w:right w:val="none" w:sz="0" w:space="0" w:color="auto"/>
                      </w:divBdr>
                    </w:div>
                    <w:div w:id="30127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547940">
          <w:marLeft w:val="0"/>
          <w:marRight w:val="0"/>
          <w:marTop w:val="0"/>
          <w:marBottom w:val="0"/>
          <w:divBdr>
            <w:top w:val="none" w:sz="0" w:space="0" w:color="auto"/>
            <w:left w:val="none" w:sz="0" w:space="0" w:color="auto"/>
            <w:bottom w:val="none" w:sz="0" w:space="0" w:color="auto"/>
            <w:right w:val="none" w:sz="0" w:space="0" w:color="auto"/>
          </w:divBdr>
          <w:divsChild>
            <w:div w:id="126508190">
              <w:marLeft w:val="0"/>
              <w:marRight w:val="0"/>
              <w:marTop w:val="0"/>
              <w:marBottom w:val="0"/>
              <w:divBdr>
                <w:top w:val="none" w:sz="0" w:space="0" w:color="auto"/>
                <w:left w:val="none" w:sz="0" w:space="0" w:color="auto"/>
                <w:bottom w:val="none" w:sz="0" w:space="0" w:color="auto"/>
                <w:right w:val="none" w:sz="0" w:space="0" w:color="auto"/>
              </w:divBdr>
              <w:divsChild>
                <w:div w:id="135013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926065">
          <w:marLeft w:val="0"/>
          <w:marRight w:val="0"/>
          <w:marTop w:val="0"/>
          <w:marBottom w:val="0"/>
          <w:divBdr>
            <w:top w:val="none" w:sz="0" w:space="0" w:color="auto"/>
            <w:left w:val="none" w:sz="0" w:space="0" w:color="auto"/>
            <w:bottom w:val="none" w:sz="0" w:space="0" w:color="auto"/>
            <w:right w:val="none" w:sz="0" w:space="0" w:color="auto"/>
          </w:divBdr>
          <w:divsChild>
            <w:div w:id="2140876223">
              <w:marLeft w:val="0"/>
              <w:marRight w:val="0"/>
              <w:marTop w:val="0"/>
              <w:marBottom w:val="0"/>
              <w:divBdr>
                <w:top w:val="none" w:sz="0" w:space="0" w:color="auto"/>
                <w:left w:val="none" w:sz="0" w:space="0" w:color="auto"/>
                <w:bottom w:val="none" w:sz="0" w:space="0" w:color="auto"/>
                <w:right w:val="none" w:sz="0" w:space="0" w:color="auto"/>
              </w:divBdr>
              <w:divsChild>
                <w:div w:id="874390313">
                  <w:marLeft w:val="0"/>
                  <w:marRight w:val="0"/>
                  <w:marTop w:val="0"/>
                  <w:marBottom w:val="0"/>
                  <w:divBdr>
                    <w:top w:val="none" w:sz="0" w:space="0" w:color="auto"/>
                    <w:left w:val="none" w:sz="0" w:space="0" w:color="auto"/>
                    <w:bottom w:val="none" w:sz="0" w:space="0" w:color="auto"/>
                    <w:right w:val="none" w:sz="0" w:space="0" w:color="auto"/>
                  </w:divBdr>
                  <w:divsChild>
                    <w:div w:id="78423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375015">
          <w:marLeft w:val="0"/>
          <w:marRight w:val="0"/>
          <w:marTop w:val="0"/>
          <w:marBottom w:val="0"/>
          <w:divBdr>
            <w:top w:val="none" w:sz="0" w:space="0" w:color="auto"/>
            <w:left w:val="none" w:sz="0" w:space="0" w:color="auto"/>
            <w:bottom w:val="none" w:sz="0" w:space="0" w:color="auto"/>
            <w:right w:val="none" w:sz="0" w:space="0" w:color="auto"/>
          </w:divBdr>
          <w:divsChild>
            <w:div w:id="348915966">
              <w:marLeft w:val="0"/>
              <w:marRight w:val="0"/>
              <w:marTop w:val="0"/>
              <w:marBottom w:val="0"/>
              <w:divBdr>
                <w:top w:val="none" w:sz="0" w:space="0" w:color="auto"/>
                <w:left w:val="none" w:sz="0" w:space="0" w:color="auto"/>
                <w:bottom w:val="none" w:sz="0" w:space="0" w:color="auto"/>
                <w:right w:val="none" w:sz="0" w:space="0" w:color="auto"/>
              </w:divBdr>
              <w:divsChild>
                <w:div w:id="20768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7335070">
      <w:bodyDiv w:val="1"/>
      <w:marLeft w:val="0"/>
      <w:marRight w:val="0"/>
      <w:marTop w:val="0"/>
      <w:marBottom w:val="0"/>
      <w:divBdr>
        <w:top w:val="none" w:sz="0" w:space="0" w:color="auto"/>
        <w:left w:val="none" w:sz="0" w:space="0" w:color="auto"/>
        <w:bottom w:val="none" w:sz="0" w:space="0" w:color="auto"/>
        <w:right w:val="none" w:sz="0" w:space="0" w:color="auto"/>
      </w:divBdr>
    </w:div>
    <w:div w:id="1818179865">
      <w:bodyDiv w:val="1"/>
      <w:marLeft w:val="0"/>
      <w:marRight w:val="0"/>
      <w:marTop w:val="0"/>
      <w:marBottom w:val="0"/>
      <w:divBdr>
        <w:top w:val="none" w:sz="0" w:space="0" w:color="auto"/>
        <w:left w:val="none" w:sz="0" w:space="0" w:color="auto"/>
        <w:bottom w:val="none" w:sz="0" w:space="0" w:color="auto"/>
        <w:right w:val="none" w:sz="0" w:space="0" w:color="auto"/>
      </w:divBdr>
      <w:divsChild>
        <w:div w:id="2029334390">
          <w:marLeft w:val="0"/>
          <w:marRight w:val="0"/>
          <w:marTop w:val="225"/>
          <w:marBottom w:val="0"/>
          <w:divBdr>
            <w:top w:val="none" w:sz="0" w:space="0" w:color="auto"/>
            <w:left w:val="none" w:sz="0" w:space="0" w:color="auto"/>
            <w:bottom w:val="none" w:sz="0" w:space="0" w:color="auto"/>
            <w:right w:val="none" w:sz="0" w:space="0" w:color="auto"/>
          </w:divBdr>
        </w:div>
        <w:div w:id="2063475559">
          <w:marLeft w:val="0"/>
          <w:marRight w:val="0"/>
          <w:marTop w:val="225"/>
          <w:marBottom w:val="0"/>
          <w:divBdr>
            <w:top w:val="none" w:sz="0" w:space="0" w:color="auto"/>
            <w:left w:val="none" w:sz="0" w:space="0" w:color="auto"/>
            <w:bottom w:val="none" w:sz="0" w:space="0" w:color="auto"/>
            <w:right w:val="none" w:sz="0" w:space="0" w:color="auto"/>
          </w:divBdr>
        </w:div>
      </w:divsChild>
    </w:div>
    <w:div w:id="1818299435">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0808774">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1921736">
      <w:bodyDiv w:val="1"/>
      <w:marLeft w:val="0"/>
      <w:marRight w:val="0"/>
      <w:marTop w:val="0"/>
      <w:marBottom w:val="0"/>
      <w:divBdr>
        <w:top w:val="none" w:sz="0" w:space="0" w:color="auto"/>
        <w:left w:val="none" w:sz="0" w:space="0" w:color="auto"/>
        <w:bottom w:val="none" w:sz="0" w:space="0" w:color="auto"/>
        <w:right w:val="none" w:sz="0" w:space="0" w:color="auto"/>
      </w:divBdr>
      <w:divsChild>
        <w:div w:id="740522666">
          <w:marLeft w:val="0"/>
          <w:marRight w:val="0"/>
          <w:marTop w:val="0"/>
          <w:marBottom w:val="0"/>
          <w:divBdr>
            <w:top w:val="none" w:sz="0" w:space="0" w:color="auto"/>
            <w:left w:val="none" w:sz="0" w:space="0" w:color="auto"/>
            <w:bottom w:val="none" w:sz="0" w:space="0" w:color="auto"/>
            <w:right w:val="none" w:sz="0" w:space="0" w:color="auto"/>
          </w:divBdr>
        </w:div>
        <w:div w:id="1492330758">
          <w:marLeft w:val="-150"/>
          <w:marRight w:val="-150"/>
          <w:marTop w:val="0"/>
          <w:marBottom w:val="0"/>
          <w:divBdr>
            <w:top w:val="none" w:sz="0" w:space="0" w:color="auto"/>
            <w:left w:val="none" w:sz="0" w:space="0" w:color="auto"/>
            <w:bottom w:val="none" w:sz="0" w:space="0" w:color="auto"/>
            <w:right w:val="none" w:sz="0" w:space="0" w:color="auto"/>
          </w:divBdr>
          <w:divsChild>
            <w:div w:id="379551121">
              <w:marLeft w:val="0"/>
              <w:marRight w:val="0"/>
              <w:marTop w:val="0"/>
              <w:marBottom w:val="0"/>
              <w:divBdr>
                <w:top w:val="none" w:sz="0" w:space="0" w:color="auto"/>
                <w:left w:val="none" w:sz="0" w:space="0" w:color="auto"/>
                <w:bottom w:val="none" w:sz="0" w:space="0" w:color="auto"/>
                <w:right w:val="none" w:sz="0" w:space="0" w:color="auto"/>
              </w:divBdr>
              <w:divsChild>
                <w:div w:id="1874688176">
                  <w:marLeft w:val="0"/>
                  <w:marRight w:val="0"/>
                  <w:marTop w:val="0"/>
                  <w:marBottom w:val="300"/>
                  <w:divBdr>
                    <w:top w:val="none" w:sz="0" w:space="0" w:color="auto"/>
                    <w:left w:val="none" w:sz="0" w:space="0" w:color="auto"/>
                    <w:bottom w:val="single" w:sz="6" w:space="4" w:color="D8D8D8"/>
                    <w:right w:val="none" w:sz="0" w:space="0" w:color="auto"/>
                  </w:divBdr>
                </w:div>
              </w:divsChild>
            </w:div>
          </w:divsChild>
        </w:div>
      </w:divsChild>
    </w:div>
    <w:div w:id="1823542395">
      <w:bodyDiv w:val="1"/>
      <w:marLeft w:val="0"/>
      <w:marRight w:val="0"/>
      <w:marTop w:val="0"/>
      <w:marBottom w:val="0"/>
      <w:divBdr>
        <w:top w:val="none" w:sz="0" w:space="0" w:color="auto"/>
        <w:left w:val="none" w:sz="0" w:space="0" w:color="auto"/>
        <w:bottom w:val="none" w:sz="0" w:space="0" w:color="auto"/>
        <w:right w:val="none" w:sz="0" w:space="0" w:color="auto"/>
      </w:divBdr>
      <w:divsChild>
        <w:div w:id="284312365">
          <w:marLeft w:val="0"/>
          <w:marRight w:val="0"/>
          <w:marTop w:val="0"/>
          <w:marBottom w:val="0"/>
          <w:divBdr>
            <w:top w:val="none" w:sz="0" w:space="0" w:color="auto"/>
            <w:left w:val="none" w:sz="0" w:space="0" w:color="auto"/>
            <w:bottom w:val="none" w:sz="0" w:space="0" w:color="auto"/>
            <w:right w:val="none" w:sz="0" w:space="0" w:color="auto"/>
          </w:divBdr>
        </w:div>
        <w:div w:id="611018493">
          <w:marLeft w:val="0"/>
          <w:marRight w:val="0"/>
          <w:marTop w:val="0"/>
          <w:marBottom w:val="0"/>
          <w:divBdr>
            <w:top w:val="none" w:sz="0" w:space="0" w:color="auto"/>
            <w:left w:val="none" w:sz="0" w:space="0" w:color="auto"/>
            <w:bottom w:val="none" w:sz="0" w:space="0" w:color="auto"/>
            <w:right w:val="none" w:sz="0" w:space="0" w:color="auto"/>
          </w:divBdr>
        </w:div>
        <w:div w:id="718943279">
          <w:marLeft w:val="0"/>
          <w:marRight w:val="0"/>
          <w:marTop w:val="0"/>
          <w:marBottom w:val="0"/>
          <w:divBdr>
            <w:top w:val="none" w:sz="0" w:space="0" w:color="auto"/>
            <w:left w:val="none" w:sz="0" w:space="0" w:color="auto"/>
            <w:bottom w:val="none" w:sz="0" w:space="0" w:color="auto"/>
            <w:right w:val="none" w:sz="0" w:space="0" w:color="auto"/>
          </w:divBdr>
        </w:div>
        <w:div w:id="821700140">
          <w:marLeft w:val="0"/>
          <w:marRight w:val="0"/>
          <w:marTop w:val="0"/>
          <w:marBottom w:val="0"/>
          <w:divBdr>
            <w:top w:val="none" w:sz="0" w:space="0" w:color="auto"/>
            <w:left w:val="none" w:sz="0" w:space="0" w:color="auto"/>
            <w:bottom w:val="none" w:sz="0" w:space="0" w:color="auto"/>
            <w:right w:val="none" w:sz="0" w:space="0" w:color="auto"/>
          </w:divBdr>
          <w:divsChild>
            <w:div w:id="2123448977">
              <w:marLeft w:val="0"/>
              <w:marRight w:val="0"/>
              <w:marTop w:val="0"/>
              <w:marBottom w:val="0"/>
              <w:divBdr>
                <w:top w:val="none" w:sz="0" w:space="0" w:color="auto"/>
                <w:left w:val="none" w:sz="0" w:space="0" w:color="auto"/>
                <w:bottom w:val="none" w:sz="0" w:space="0" w:color="auto"/>
                <w:right w:val="none" w:sz="0" w:space="0" w:color="auto"/>
              </w:divBdr>
            </w:div>
            <w:div w:id="1392583348">
              <w:marLeft w:val="0"/>
              <w:marRight w:val="0"/>
              <w:marTop w:val="0"/>
              <w:marBottom w:val="0"/>
              <w:divBdr>
                <w:top w:val="none" w:sz="0" w:space="0" w:color="auto"/>
                <w:left w:val="none" w:sz="0" w:space="0" w:color="auto"/>
                <w:bottom w:val="none" w:sz="0" w:space="0" w:color="auto"/>
                <w:right w:val="none" w:sz="0" w:space="0" w:color="auto"/>
              </w:divBdr>
            </w:div>
            <w:div w:id="1454060266">
              <w:marLeft w:val="0"/>
              <w:marRight w:val="0"/>
              <w:marTop w:val="0"/>
              <w:marBottom w:val="0"/>
              <w:divBdr>
                <w:top w:val="none" w:sz="0" w:space="0" w:color="auto"/>
                <w:left w:val="none" w:sz="0" w:space="0" w:color="auto"/>
                <w:bottom w:val="none" w:sz="0" w:space="0" w:color="auto"/>
                <w:right w:val="none" w:sz="0" w:space="0" w:color="auto"/>
              </w:divBdr>
            </w:div>
            <w:div w:id="123300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270278">
      <w:bodyDiv w:val="1"/>
      <w:marLeft w:val="0"/>
      <w:marRight w:val="0"/>
      <w:marTop w:val="0"/>
      <w:marBottom w:val="0"/>
      <w:divBdr>
        <w:top w:val="none" w:sz="0" w:space="0" w:color="auto"/>
        <w:left w:val="none" w:sz="0" w:space="0" w:color="auto"/>
        <w:bottom w:val="none" w:sz="0" w:space="0" w:color="auto"/>
        <w:right w:val="none" w:sz="0" w:space="0" w:color="auto"/>
      </w:divBdr>
    </w:div>
    <w:div w:id="1825704020">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781875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591553">
      <w:bodyDiv w:val="1"/>
      <w:marLeft w:val="0"/>
      <w:marRight w:val="0"/>
      <w:marTop w:val="0"/>
      <w:marBottom w:val="0"/>
      <w:divBdr>
        <w:top w:val="none" w:sz="0" w:space="0" w:color="auto"/>
        <w:left w:val="none" w:sz="0" w:space="0" w:color="auto"/>
        <w:bottom w:val="none" w:sz="0" w:space="0" w:color="auto"/>
        <w:right w:val="none" w:sz="0" w:space="0" w:color="auto"/>
      </w:divBdr>
      <w:divsChild>
        <w:div w:id="1950818389">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250101">
      <w:bodyDiv w:val="1"/>
      <w:marLeft w:val="0"/>
      <w:marRight w:val="0"/>
      <w:marTop w:val="0"/>
      <w:marBottom w:val="0"/>
      <w:divBdr>
        <w:top w:val="none" w:sz="0" w:space="0" w:color="auto"/>
        <w:left w:val="none" w:sz="0" w:space="0" w:color="auto"/>
        <w:bottom w:val="none" w:sz="0" w:space="0" w:color="auto"/>
        <w:right w:val="none" w:sz="0" w:space="0" w:color="auto"/>
      </w:divBdr>
    </w:div>
    <w:div w:id="183075239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7761730">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075022">
      <w:bodyDiv w:val="1"/>
      <w:marLeft w:val="0"/>
      <w:marRight w:val="0"/>
      <w:marTop w:val="0"/>
      <w:marBottom w:val="0"/>
      <w:divBdr>
        <w:top w:val="none" w:sz="0" w:space="0" w:color="auto"/>
        <w:left w:val="none" w:sz="0" w:space="0" w:color="auto"/>
        <w:bottom w:val="none" w:sz="0" w:space="0" w:color="auto"/>
        <w:right w:val="none" w:sz="0" w:space="0" w:color="auto"/>
      </w:divBdr>
      <w:divsChild>
        <w:div w:id="813332221">
          <w:marLeft w:val="0"/>
          <w:marRight w:val="0"/>
          <w:marTop w:val="225"/>
          <w:marBottom w:val="0"/>
          <w:divBdr>
            <w:top w:val="none" w:sz="0" w:space="0" w:color="auto"/>
            <w:left w:val="none" w:sz="0" w:space="0" w:color="auto"/>
            <w:bottom w:val="none" w:sz="0" w:space="0" w:color="auto"/>
            <w:right w:val="none" w:sz="0" w:space="0" w:color="auto"/>
          </w:divBdr>
        </w:div>
        <w:div w:id="2052339957">
          <w:marLeft w:val="0"/>
          <w:marRight w:val="0"/>
          <w:marTop w:val="225"/>
          <w:marBottom w:val="0"/>
          <w:divBdr>
            <w:top w:val="none" w:sz="0" w:space="0" w:color="auto"/>
            <w:left w:val="none" w:sz="0" w:space="0" w:color="auto"/>
            <w:bottom w:val="none" w:sz="0" w:space="0" w:color="auto"/>
            <w:right w:val="none" w:sz="0" w:space="0" w:color="auto"/>
          </w:divBdr>
        </w:div>
      </w:divsChild>
    </w:div>
    <w:div w:id="1843659329">
      <w:bodyDiv w:val="1"/>
      <w:marLeft w:val="0"/>
      <w:marRight w:val="0"/>
      <w:marTop w:val="0"/>
      <w:marBottom w:val="0"/>
      <w:divBdr>
        <w:top w:val="none" w:sz="0" w:space="0" w:color="auto"/>
        <w:left w:val="none" w:sz="0" w:space="0" w:color="auto"/>
        <w:bottom w:val="none" w:sz="0" w:space="0" w:color="auto"/>
        <w:right w:val="none" w:sz="0" w:space="0" w:color="auto"/>
      </w:divBdr>
      <w:divsChild>
        <w:div w:id="568273205">
          <w:marLeft w:val="0"/>
          <w:marRight w:val="0"/>
          <w:marTop w:val="225"/>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5322994">
      <w:bodyDiv w:val="1"/>
      <w:marLeft w:val="0"/>
      <w:marRight w:val="0"/>
      <w:marTop w:val="0"/>
      <w:marBottom w:val="0"/>
      <w:divBdr>
        <w:top w:val="none" w:sz="0" w:space="0" w:color="auto"/>
        <w:left w:val="none" w:sz="0" w:space="0" w:color="auto"/>
        <w:bottom w:val="none" w:sz="0" w:space="0" w:color="auto"/>
        <w:right w:val="none" w:sz="0" w:space="0" w:color="auto"/>
      </w:divBdr>
    </w:div>
    <w:div w:id="1845701613">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50749074">
      <w:bodyDiv w:val="1"/>
      <w:marLeft w:val="0"/>
      <w:marRight w:val="0"/>
      <w:marTop w:val="0"/>
      <w:marBottom w:val="0"/>
      <w:divBdr>
        <w:top w:val="none" w:sz="0" w:space="0" w:color="auto"/>
        <w:left w:val="none" w:sz="0" w:space="0" w:color="auto"/>
        <w:bottom w:val="none" w:sz="0" w:space="0" w:color="auto"/>
        <w:right w:val="none" w:sz="0" w:space="0" w:color="auto"/>
      </w:divBdr>
    </w:div>
    <w:div w:id="1851331637">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3564355">
      <w:bodyDiv w:val="1"/>
      <w:marLeft w:val="0"/>
      <w:marRight w:val="0"/>
      <w:marTop w:val="0"/>
      <w:marBottom w:val="0"/>
      <w:divBdr>
        <w:top w:val="none" w:sz="0" w:space="0" w:color="auto"/>
        <w:left w:val="none" w:sz="0" w:space="0" w:color="auto"/>
        <w:bottom w:val="none" w:sz="0" w:space="0" w:color="auto"/>
        <w:right w:val="none" w:sz="0" w:space="0" w:color="auto"/>
      </w:divBdr>
      <w:divsChild>
        <w:div w:id="2094085100">
          <w:marLeft w:val="0"/>
          <w:marRight w:val="0"/>
          <w:marTop w:val="0"/>
          <w:marBottom w:val="0"/>
          <w:divBdr>
            <w:top w:val="none" w:sz="0" w:space="0" w:color="auto"/>
            <w:left w:val="none" w:sz="0" w:space="0" w:color="auto"/>
            <w:bottom w:val="none" w:sz="0" w:space="0" w:color="auto"/>
            <w:right w:val="none" w:sz="0" w:space="0" w:color="auto"/>
          </w:divBdr>
        </w:div>
        <w:div w:id="2015254006">
          <w:marLeft w:val="0"/>
          <w:marRight w:val="0"/>
          <w:marTop w:val="0"/>
          <w:marBottom w:val="0"/>
          <w:divBdr>
            <w:top w:val="none" w:sz="0" w:space="0" w:color="auto"/>
            <w:left w:val="none" w:sz="0" w:space="0" w:color="auto"/>
            <w:bottom w:val="none" w:sz="0" w:space="0" w:color="auto"/>
            <w:right w:val="none" w:sz="0" w:space="0" w:color="auto"/>
          </w:divBdr>
        </w:div>
        <w:div w:id="1417438308">
          <w:marLeft w:val="0"/>
          <w:marRight w:val="0"/>
          <w:marTop w:val="0"/>
          <w:marBottom w:val="0"/>
          <w:divBdr>
            <w:top w:val="none" w:sz="0" w:space="0" w:color="auto"/>
            <w:left w:val="none" w:sz="0" w:space="0" w:color="auto"/>
            <w:bottom w:val="none" w:sz="0" w:space="0" w:color="auto"/>
            <w:right w:val="none" w:sz="0" w:space="0" w:color="auto"/>
          </w:divBdr>
        </w:div>
        <w:div w:id="86535889">
          <w:marLeft w:val="0"/>
          <w:marRight w:val="0"/>
          <w:marTop w:val="0"/>
          <w:marBottom w:val="0"/>
          <w:divBdr>
            <w:top w:val="none" w:sz="0" w:space="0" w:color="auto"/>
            <w:left w:val="none" w:sz="0" w:space="0" w:color="auto"/>
            <w:bottom w:val="none" w:sz="0" w:space="0" w:color="auto"/>
            <w:right w:val="none" w:sz="0" w:space="0" w:color="auto"/>
          </w:divBdr>
          <w:divsChild>
            <w:div w:id="1719206841">
              <w:marLeft w:val="0"/>
              <w:marRight w:val="0"/>
              <w:marTop w:val="0"/>
              <w:marBottom w:val="0"/>
              <w:divBdr>
                <w:top w:val="none" w:sz="0" w:space="0" w:color="auto"/>
                <w:left w:val="none" w:sz="0" w:space="0" w:color="auto"/>
                <w:bottom w:val="none" w:sz="0" w:space="0" w:color="auto"/>
                <w:right w:val="none" w:sz="0" w:space="0" w:color="auto"/>
              </w:divBdr>
            </w:div>
            <w:div w:id="1259754606">
              <w:marLeft w:val="0"/>
              <w:marRight w:val="0"/>
              <w:marTop w:val="0"/>
              <w:marBottom w:val="0"/>
              <w:divBdr>
                <w:top w:val="none" w:sz="0" w:space="0" w:color="auto"/>
                <w:left w:val="none" w:sz="0" w:space="0" w:color="auto"/>
                <w:bottom w:val="none" w:sz="0" w:space="0" w:color="auto"/>
                <w:right w:val="none" w:sz="0" w:space="0" w:color="auto"/>
              </w:divBdr>
            </w:div>
            <w:div w:id="339503670">
              <w:marLeft w:val="0"/>
              <w:marRight w:val="0"/>
              <w:marTop w:val="0"/>
              <w:marBottom w:val="0"/>
              <w:divBdr>
                <w:top w:val="none" w:sz="0" w:space="0" w:color="auto"/>
                <w:left w:val="none" w:sz="0" w:space="0" w:color="auto"/>
                <w:bottom w:val="none" w:sz="0" w:space="0" w:color="auto"/>
                <w:right w:val="none" w:sz="0" w:space="0" w:color="auto"/>
              </w:divBdr>
            </w:div>
            <w:div w:id="111752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833612">
      <w:bodyDiv w:val="1"/>
      <w:marLeft w:val="0"/>
      <w:marRight w:val="0"/>
      <w:marTop w:val="0"/>
      <w:marBottom w:val="0"/>
      <w:divBdr>
        <w:top w:val="none" w:sz="0" w:space="0" w:color="auto"/>
        <w:left w:val="none" w:sz="0" w:space="0" w:color="auto"/>
        <w:bottom w:val="none" w:sz="0" w:space="0" w:color="auto"/>
        <w:right w:val="none" w:sz="0" w:space="0" w:color="auto"/>
      </w:divBdr>
    </w:div>
    <w:div w:id="1855683653">
      <w:bodyDiv w:val="1"/>
      <w:marLeft w:val="0"/>
      <w:marRight w:val="0"/>
      <w:marTop w:val="0"/>
      <w:marBottom w:val="0"/>
      <w:divBdr>
        <w:top w:val="none" w:sz="0" w:space="0" w:color="auto"/>
        <w:left w:val="none" w:sz="0" w:space="0" w:color="auto"/>
        <w:bottom w:val="none" w:sz="0" w:space="0" w:color="auto"/>
        <w:right w:val="none" w:sz="0" w:space="0" w:color="auto"/>
      </w:divBdr>
    </w:div>
    <w:div w:id="1856378141">
      <w:bodyDiv w:val="1"/>
      <w:marLeft w:val="0"/>
      <w:marRight w:val="0"/>
      <w:marTop w:val="0"/>
      <w:marBottom w:val="0"/>
      <w:divBdr>
        <w:top w:val="none" w:sz="0" w:space="0" w:color="auto"/>
        <w:left w:val="none" w:sz="0" w:space="0" w:color="auto"/>
        <w:bottom w:val="none" w:sz="0" w:space="0" w:color="auto"/>
        <w:right w:val="none" w:sz="0" w:space="0" w:color="auto"/>
      </w:divBdr>
    </w:div>
    <w:div w:id="1856380912">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7574714">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5946084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0848035">
      <w:bodyDiv w:val="1"/>
      <w:marLeft w:val="0"/>
      <w:marRight w:val="0"/>
      <w:marTop w:val="0"/>
      <w:marBottom w:val="0"/>
      <w:divBdr>
        <w:top w:val="none" w:sz="0" w:space="0" w:color="auto"/>
        <w:left w:val="none" w:sz="0" w:space="0" w:color="auto"/>
        <w:bottom w:val="none" w:sz="0" w:space="0" w:color="auto"/>
        <w:right w:val="none" w:sz="0" w:space="0" w:color="auto"/>
      </w:divBdr>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1237352">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3662079">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5819956">
      <w:bodyDiv w:val="1"/>
      <w:marLeft w:val="0"/>
      <w:marRight w:val="0"/>
      <w:marTop w:val="0"/>
      <w:marBottom w:val="0"/>
      <w:divBdr>
        <w:top w:val="none" w:sz="0" w:space="0" w:color="auto"/>
        <w:left w:val="none" w:sz="0" w:space="0" w:color="auto"/>
        <w:bottom w:val="none" w:sz="0" w:space="0" w:color="auto"/>
        <w:right w:val="none" w:sz="0" w:space="0" w:color="auto"/>
      </w:divBdr>
    </w:div>
    <w:div w:id="1866020062">
      <w:bodyDiv w:val="1"/>
      <w:marLeft w:val="0"/>
      <w:marRight w:val="0"/>
      <w:marTop w:val="0"/>
      <w:marBottom w:val="0"/>
      <w:divBdr>
        <w:top w:val="none" w:sz="0" w:space="0" w:color="auto"/>
        <w:left w:val="none" w:sz="0" w:space="0" w:color="auto"/>
        <w:bottom w:val="none" w:sz="0" w:space="0" w:color="auto"/>
        <w:right w:val="none" w:sz="0" w:space="0" w:color="auto"/>
      </w:divBdr>
      <w:divsChild>
        <w:div w:id="1345093386">
          <w:marLeft w:val="0"/>
          <w:marRight w:val="0"/>
          <w:marTop w:val="0"/>
          <w:marBottom w:val="0"/>
          <w:divBdr>
            <w:top w:val="none" w:sz="0" w:space="0" w:color="auto"/>
            <w:left w:val="none" w:sz="0" w:space="0" w:color="auto"/>
            <w:bottom w:val="none" w:sz="0" w:space="0" w:color="auto"/>
            <w:right w:val="none" w:sz="0" w:space="0" w:color="auto"/>
          </w:divBdr>
        </w:div>
        <w:div w:id="1584486006">
          <w:marLeft w:val="0"/>
          <w:marRight w:val="0"/>
          <w:marTop w:val="0"/>
          <w:marBottom w:val="0"/>
          <w:divBdr>
            <w:top w:val="none" w:sz="0" w:space="0" w:color="auto"/>
            <w:left w:val="none" w:sz="0" w:space="0" w:color="auto"/>
            <w:bottom w:val="none" w:sz="0" w:space="0" w:color="auto"/>
            <w:right w:val="none" w:sz="0" w:space="0" w:color="auto"/>
          </w:divBdr>
        </w:div>
        <w:div w:id="2081171475">
          <w:marLeft w:val="0"/>
          <w:marRight w:val="0"/>
          <w:marTop w:val="0"/>
          <w:marBottom w:val="0"/>
          <w:divBdr>
            <w:top w:val="none" w:sz="0" w:space="0" w:color="auto"/>
            <w:left w:val="none" w:sz="0" w:space="0" w:color="auto"/>
            <w:bottom w:val="none" w:sz="0" w:space="0" w:color="auto"/>
            <w:right w:val="none" w:sz="0" w:space="0" w:color="auto"/>
          </w:divBdr>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7985735">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990217">
      <w:bodyDiv w:val="1"/>
      <w:marLeft w:val="0"/>
      <w:marRight w:val="0"/>
      <w:marTop w:val="0"/>
      <w:marBottom w:val="0"/>
      <w:divBdr>
        <w:top w:val="none" w:sz="0" w:space="0" w:color="auto"/>
        <w:left w:val="none" w:sz="0" w:space="0" w:color="auto"/>
        <w:bottom w:val="none" w:sz="0" w:space="0" w:color="auto"/>
        <w:right w:val="none" w:sz="0" w:space="0" w:color="auto"/>
      </w:divBdr>
      <w:divsChild>
        <w:div w:id="236482060">
          <w:marLeft w:val="0"/>
          <w:marRight w:val="0"/>
          <w:marTop w:val="0"/>
          <w:marBottom w:val="0"/>
          <w:divBdr>
            <w:top w:val="none" w:sz="0" w:space="0" w:color="auto"/>
            <w:left w:val="none" w:sz="0" w:space="0" w:color="auto"/>
            <w:bottom w:val="none" w:sz="0" w:space="0" w:color="auto"/>
            <w:right w:val="none" w:sz="0" w:space="0" w:color="auto"/>
          </w:divBdr>
        </w:div>
      </w:divsChild>
    </w:div>
    <w:div w:id="1871338866">
      <w:bodyDiv w:val="1"/>
      <w:marLeft w:val="0"/>
      <w:marRight w:val="0"/>
      <w:marTop w:val="0"/>
      <w:marBottom w:val="0"/>
      <w:divBdr>
        <w:top w:val="none" w:sz="0" w:space="0" w:color="auto"/>
        <w:left w:val="none" w:sz="0" w:space="0" w:color="auto"/>
        <w:bottom w:val="none" w:sz="0" w:space="0" w:color="auto"/>
        <w:right w:val="none" w:sz="0" w:space="0" w:color="auto"/>
      </w:divBdr>
      <w:divsChild>
        <w:div w:id="1868331566">
          <w:marLeft w:val="0"/>
          <w:marRight w:val="0"/>
          <w:marTop w:val="0"/>
          <w:marBottom w:val="0"/>
          <w:divBdr>
            <w:top w:val="none" w:sz="0" w:space="0" w:color="auto"/>
            <w:left w:val="none" w:sz="0" w:space="0" w:color="auto"/>
            <w:bottom w:val="none" w:sz="0" w:space="0" w:color="auto"/>
            <w:right w:val="none" w:sz="0" w:space="0" w:color="auto"/>
          </w:divBdr>
        </w:div>
      </w:divsChild>
    </w:div>
    <w:div w:id="1872454151">
      <w:bodyDiv w:val="1"/>
      <w:marLeft w:val="0"/>
      <w:marRight w:val="0"/>
      <w:marTop w:val="0"/>
      <w:marBottom w:val="0"/>
      <w:divBdr>
        <w:top w:val="none" w:sz="0" w:space="0" w:color="auto"/>
        <w:left w:val="none" w:sz="0" w:space="0" w:color="auto"/>
        <w:bottom w:val="none" w:sz="0" w:space="0" w:color="auto"/>
        <w:right w:val="none" w:sz="0" w:space="0" w:color="auto"/>
      </w:divBdr>
    </w:div>
    <w:div w:id="1872454885">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339336">
      <w:bodyDiv w:val="1"/>
      <w:marLeft w:val="0"/>
      <w:marRight w:val="0"/>
      <w:marTop w:val="0"/>
      <w:marBottom w:val="0"/>
      <w:divBdr>
        <w:top w:val="none" w:sz="0" w:space="0" w:color="auto"/>
        <w:left w:val="none" w:sz="0" w:space="0" w:color="auto"/>
        <w:bottom w:val="none" w:sz="0" w:space="0" w:color="auto"/>
        <w:right w:val="none" w:sz="0" w:space="0" w:color="auto"/>
      </w:divBdr>
    </w:div>
    <w:div w:id="1876236594">
      <w:bodyDiv w:val="1"/>
      <w:marLeft w:val="0"/>
      <w:marRight w:val="0"/>
      <w:marTop w:val="0"/>
      <w:marBottom w:val="0"/>
      <w:divBdr>
        <w:top w:val="none" w:sz="0" w:space="0" w:color="auto"/>
        <w:left w:val="none" w:sz="0" w:space="0" w:color="auto"/>
        <w:bottom w:val="none" w:sz="0" w:space="0" w:color="auto"/>
        <w:right w:val="none" w:sz="0" w:space="0" w:color="auto"/>
      </w:divBdr>
      <w:divsChild>
        <w:div w:id="1771777567">
          <w:marLeft w:val="0"/>
          <w:marRight w:val="0"/>
          <w:marTop w:val="225"/>
          <w:marBottom w:val="0"/>
          <w:divBdr>
            <w:top w:val="none" w:sz="0" w:space="0" w:color="auto"/>
            <w:left w:val="none" w:sz="0" w:space="0" w:color="auto"/>
            <w:bottom w:val="none" w:sz="0" w:space="0" w:color="auto"/>
            <w:right w:val="none" w:sz="0" w:space="0" w:color="auto"/>
          </w:divBdr>
        </w:div>
      </w:divsChild>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1165378">
      <w:bodyDiv w:val="1"/>
      <w:marLeft w:val="0"/>
      <w:marRight w:val="0"/>
      <w:marTop w:val="0"/>
      <w:marBottom w:val="0"/>
      <w:divBdr>
        <w:top w:val="none" w:sz="0" w:space="0" w:color="auto"/>
        <w:left w:val="none" w:sz="0" w:space="0" w:color="auto"/>
        <w:bottom w:val="none" w:sz="0" w:space="0" w:color="auto"/>
        <w:right w:val="none" w:sz="0" w:space="0" w:color="auto"/>
      </w:divBdr>
      <w:divsChild>
        <w:div w:id="972103454">
          <w:marLeft w:val="0"/>
          <w:marRight w:val="0"/>
          <w:marTop w:val="0"/>
          <w:marBottom w:val="0"/>
          <w:divBdr>
            <w:top w:val="none" w:sz="0" w:space="0" w:color="auto"/>
            <w:left w:val="none" w:sz="0" w:space="0" w:color="auto"/>
            <w:bottom w:val="none" w:sz="0" w:space="0" w:color="auto"/>
            <w:right w:val="none" w:sz="0" w:space="0" w:color="auto"/>
          </w:divBdr>
          <w:divsChild>
            <w:div w:id="1603954628">
              <w:marLeft w:val="0"/>
              <w:marRight w:val="0"/>
              <w:marTop w:val="0"/>
              <w:marBottom w:val="0"/>
              <w:divBdr>
                <w:top w:val="none" w:sz="0" w:space="0" w:color="auto"/>
                <w:left w:val="none" w:sz="0" w:space="0" w:color="auto"/>
                <w:bottom w:val="none" w:sz="0" w:space="0" w:color="auto"/>
                <w:right w:val="none" w:sz="0" w:space="0" w:color="auto"/>
              </w:divBdr>
            </w:div>
            <w:div w:id="1557888865">
              <w:marLeft w:val="0"/>
              <w:marRight w:val="0"/>
              <w:marTop w:val="0"/>
              <w:marBottom w:val="0"/>
              <w:divBdr>
                <w:top w:val="none" w:sz="0" w:space="0" w:color="auto"/>
                <w:left w:val="none" w:sz="0" w:space="0" w:color="auto"/>
                <w:bottom w:val="none" w:sz="0" w:space="0" w:color="auto"/>
                <w:right w:val="none" w:sz="0" w:space="0" w:color="auto"/>
              </w:divBdr>
            </w:div>
            <w:div w:id="53608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093287">
      <w:bodyDiv w:val="1"/>
      <w:marLeft w:val="0"/>
      <w:marRight w:val="0"/>
      <w:marTop w:val="0"/>
      <w:marBottom w:val="0"/>
      <w:divBdr>
        <w:top w:val="none" w:sz="0" w:space="0" w:color="auto"/>
        <w:left w:val="none" w:sz="0" w:space="0" w:color="auto"/>
        <w:bottom w:val="none" w:sz="0" w:space="0" w:color="auto"/>
        <w:right w:val="none" w:sz="0" w:space="0" w:color="auto"/>
      </w:divBdr>
    </w:div>
    <w:div w:id="1882400559">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440269">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7446878">
      <w:bodyDiv w:val="1"/>
      <w:marLeft w:val="0"/>
      <w:marRight w:val="0"/>
      <w:marTop w:val="0"/>
      <w:marBottom w:val="0"/>
      <w:divBdr>
        <w:top w:val="none" w:sz="0" w:space="0" w:color="auto"/>
        <w:left w:val="none" w:sz="0" w:space="0" w:color="auto"/>
        <w:bottom w:val="none" w:sz="0" w:space="0" w:color="auto"/>
        <w:right w:val="none" w:sz="0" w:space="0" w:color="auto"/>
      </w:divBdr>
      <w:divsChild>
        <w:div w:id="1155029945">
          <w:marLeft w:val="0"/>
          <w:marRight w:val="0"/>
          <w:marTop w:val="225"/>
          <w:marBottom w:val="0"/>
          <w:divBdr>
            <w:top w:val="none" w:sz="0" w:space="0" w:color="auto"/>
            <w:left w:val="none" w:sz="0" w:space="0" w:color="auto"/>
            <w:bottom w:val="none" w:sz="0" w:space="0" w:color="auto"/>
            <w:right w:val="none" w:sz="0" w:space="0" w:color="auto"/>
          </w:divBdr>
        </w:div>
      </w:divsChild>
    </w:div>
    <w:div w:id="1887982474">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8644281">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1728633">
      <w:bodyDiv w:val="1"/>
      <w:marLeft w:val="0"/>
      <w:marRight w:val="0"/>
      <w:marTop w:val="0"/>
      <w:marBottom w:val="0"/>
      <w:divBdr>
        <w:top w:val="none" w:sz="0" w:space="0" w:color="auto"/>
        <w:left w:val="none" w:sz="0" w:space="0" w:color="auto"/>
        <w:bottom w:val="none" w:sz="0" w:space="0" w:color="auto"/>
        <w:right w:val="none" w:sz="0" w:space="0" w:color="auto"/>
      </w:divBdr>
    </w:div>
    <w:div w:id="1892882192">
      <w:bodyDiv w:val="1"/>
      <w:marLeft w:val="0"/>
      <w:marRight w:val="0"/>
      <w:marTop w:val="0"/>
      <w:marBottom w:val="0"/>
      <w:divBdr>
        <w:top w:val="none" w:sz="0" w:space="0" w:color="auto"/>
        <w:left w:val="none" w:sz="0" w:space="0" w:color="auto"/>
        <w:bottom w:val="none" w:sz="0" w:space="0" w:color="auto"/>
        <w:right w:val="none" w:sz="0" w:space="0" w:color="auto"/>
      </w:divBdr>
      <w:divsChild>
        <w:div w:id="136531817">
          <w:marLeft w:val="0"/>
          <w:marRight w:val="0"/>
          <w:marTop w:val="0"/>
          <w:marBottom w:val="0"/>
          <w:divBdr>
            <w:top w:val="none" w:sz="0" w:space="0" w:color="auto"/>
            <w:left w:val="none" w:sz="0" w:space="0" w:color="auto"/>
            <w:bottom w:val="none" w:sz="0" w:space="0" w:color="auto"/>
            <w:right w:val="none" w:sz="0" w:space="0" w:color="auto"/>
          </w:divBdr>
        </w:div>
        <w:div w:id="163782753">
          <w:marLeft w:val="0"/>
          <w:marRight w:val="0"/>
          <w:marTop w:val="0"/>
          <w:marBottom w:val="0"/>
          <w:divBdr>
            <w:top w:val="none" w:sz="0" w:space="0" w:color="auto"/>
            <w:left w:val="none" w:sz="0" w:space="0" w:color="auto"/>
            <w:bottom w:val="none" w:sz="0" w:space="0" w:color="auto"/>
            <w:right w:val="none" w:sz="0" w:space="0" w:color="auto"/>
          </w:divBdr>
        </w:div>
        <w:div w:id="243877841">
          <w:marLeft w:val="0"/>
          <w:marRight w:val="0"/>
          <w:marTop w:val="0"/>
          <w:marBottom w:val="0"/>
          <w:divBdr>
            <w:top w:val="none" w:sz="0" w:space="0" w:color="auto"/>
            <w:left w:val="none" w:sz="0" w:space="0" w:color="auto"/>
            <w:bottom w:val="none" w:sz="0" w:space="0" w:color="auto"/>
            <w:right w:val="none" w:sz="0" w:space="0" w:color="auto"/>
          </w:divBdr>
        </w:div>
        <w:div w:id="323365641">
          <w:marLeft w:val="0"/>
          <w:marRight w:val="0"/>
          <w:marTop w:val="0"/>
          <w:marBottom w:val="0"/>
          <w:divBdr>
            <w:top w:val="none" w:sz="0" w:space="0" w:color="auto"/>
            <w:left w:val="none" w:sz="0" w:space="0" w:color="auto"/>
            <w:bottom w:val="none" w:sz="0" w:space="0" w:color="auto"/>
            <w:right w:val="none" w:sz="0" w:space="0" w:color="auto"/>
          </w:divBdr>
        </w:div>
        <w:div w:id="766998858">
          <w:marLeft w:val="0"/>
          <w:marRight w:val="0"/>
          <w:marTop w:val="0"/>
          <w:marBottom w:val="0"/>
          <w:divBdr>
            <w:top w:val="none" w:sz="0" w:space="0" w:color="auto"/>
            <w:left w:val="none" w:sz="0" w:space="0" w:color="auto"/>
            <w:bottom w:val="none" w:sz="0" w:space="0" w:color="auto"/>
            <w:right w:val="none" w:sz="0" w:space="0" w:color="auto"/>
          </w:divBdr>
        </w:div>
        <w:div w:id="911161476">
          <w:marLeft w:val="0"/>
          <w:marRight w:val="0"/>
          <w:marTop w:val="0"/>
          <w:marBottom w:val="0"/>
          <w:divBdr>
            <w:top w:val="none" w:sz="0" w:space="0" w:color="auto"/>
            <w:left w:val="none" w:sz="0" w:space="0" w:color="auto"/>
            <w:bottom w:val="none" w:sz="0" w:space="0" w:color="auto"/>
            <w:right w:val="none" w:sz="0" w:space="0" w:color="auto"/>
          </w:divBdr>
        </w:div>
        <w:div w:id="1169062340">
          <w:marLeft w:val="0"/>
          <w:marRight w:val="0"/>
          <w:marTop w:val="0"/>
          <w:marBottom w:val="0"/>
          <w:divBdr>
            <w:top w:val="none" w:sz="0" w:space="0" w:color="auto"/>
            <w:left w:val="none" w:sz="0" w:space="0" w:color="auto"/>
            <w:bottom w:val="none" w:sz="0" w:space="0" w:color="auto"/>
            <w:right w:val="none" w:sz="0" w:space="0" w:color="auto"/>
          </w:divBdr>
        </w:div>
        <w:div w:id="1218857325">
          <w:marLeft w:val="0"/>
          <w:marRight w:val="0"/>
          <w:marTop w:val="0"/>
          <w:marBottom w:val="0"/>
          <w:divBdr>
            <w:top w:val="none" w:sz="0" w:space="0" w:color="auto"/>
            <w:left w:val="none" w:sz="0" w:space="0" w:color="auto"/>
            <w:bottom w:val="none" w:sz="0" w:space="0" w:color="auto"/>
            <w:right w:val="none" w:sz="0" w:space="0" w:color="auto"/>
          </w:divBdr>
        </w:div>
        <w:div w:id="1238788540">
          <w:marLeft w:val="0"/>
          <w:marRight w:val="0"/>
          <w:marTop w:val="0"/>
          <w:marBottom w:val="0"/>
          <w:divBdr>
            <w:top w:val="none" w:sz="0" w:space="0" w:color="auto"/>
            <w:left w:val="none" w:sz="0" w:space="0" w:color="auto"/>
            <w:bottom w:val="none" w:sz="0" w:space="0" w:color="auto"/>
            <w:right w:val="none" w:sz="0" w:space="0" w:color="auto"/>
          </w:divBdr>
        </w:div>
        <w:div w:id="1269771853">
          <w:marLeft w:val="0"/>
          <w:marRight w:val="0"/>
          <w:marTop w:val="0"/>
          <w:marBottom w:val="0"/>
          <w:divBdr>
            <w:top w:val="none" w:sz="0" w:space="0" w:color="auto"/>
            <w:left w:val="none" w:sz="0" w:space="0" w:color="auto"/>
            <w:bottom w:val="none" w:sz="0" w:space="0" w:color="auto"/>
            <w:right w:val="none" w:sz="0" w:space="0" w:color="auto"/>
          </w:divBdr>
        </w:div>
      </w:divsChild>
    </w:div>
    <w:div w:id="1893230231">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5503941">
      <w:bodyDiv w:val="1"/>
      <w:marLeft w:val="0"/>
      <w:marRight w:val="0"/>
      <w:marTop w:val="0"/>
      <w:marBottom w:val="0"/>
      <w:divBdr>
        <w:top w:val="none" w:sz="0" w:space="0" w:color="auto"/>
        <w:left w:val="none" w:sz="0" w:space="0" w:color="auto"/>
        <w:bottom w:val="none" w:sz="0" w:space="0" w:color="auto"/>
        <w:right w:val="none" w:sz="0" w:space="0" w:color="auto"/>
      </w:divBdr>
    </w:div>
    <w:div w:id="1896547249">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899974374">
      <w:bodyDiv w:val="1"/>
      <w:marLeft w:val="0"/>
      <w:marRight w:val="0"/>
      <w:marTop w:val="0"/>
      <w:marBottom w:val="0"/>
      <w:divBdr>
        <w:top w:val="none" w:sz="0" w:space="0" w:color="auto"/>
        <w:left w:val="none" w:sz="0" w:space="0" w:color="auto"/>
        <w:bottom w:val="none" w:sz="0" w:space="0" w:color="auto"/>
        <w:right w:val="none" w:sz="0" w:space="0" w:color="auto"/>
      </w:divBdr>
    </w:div>
    <w:div w:id="1900089723">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1748486">
      <w:bodyDiv w:val="1"/>
      <w:marLeft w:val="0"/>
      <w:marRight w:val="0"/>
      <w:marTop w:val="0"/>
      <w:marBottom w:val="0"/>
      <w:divBdr>
        <w:top w:val="none" w:sz="0" w:space="0" w:color="auto"/>
        <w:left w:val="none" w:sz="0" w:space="0" w:color="auto"/>
        <w:bottom w:val="none" w:sz="0" w:space="0" w:color="auto"/>
        <w:right w:val="none" w:sz="0" w:space="0" w:color="auto"/>
      </w:divBdr>
      <w:divsChild>
        <w:div w:id="1088966167">
          <w:marLeft w:val="0"/>
          <w:marRight w:val="0"/>
          <w:marTop w:val="225"/>
          <w:marBottom w:val="0"/>
          <w:divBdr>
            <w:top w:val="none" w:sz="0" w:space="0" w:color="auto"/>
            <w:left w:val="none" w:sz="0" w:space="0" w:color="auto"/>
            <w:bottom w:val="none" w:sz="0" w:space="0" w:color="auto"/>
            <w:right w:val="none" w:sz="0" w:space="0" w:color="auto"/>
          </w:divBdr>
        </w:div>
      </w:divsChild>
    </w:div>
    <w:div w:id="1904097755">
      <w:bodyDiv w:val="1"/>
      <w:marLeft w:val="0"/>
      <w:marRight w:val="0"/>
      <w:marTop w:val="0"/>
      <w:marBottom w:val="0"/>
      <w:divBdr>
        <w:top w:val="none" w:sz="0" w:space="0" w:color="auto"/>
        <w:left w:val="none" w:sz="0" w:space="0" w:color="auto"/>
        <w:bottom w:val="none" w:sz="0" w:space="0" w:color="auto"/>
        <w:right w:val="none" w:sz="0" w:space="0" w:color="auto"/>
      </w:divBdr>
      <w:divsChild>
        <w:div w:id="63836819">
          <w:marLeft w:val="0"/>
          <w:marRight w:val="0"/>
          <w:marTop w:val="0"/>
          <w:marBottom w:val="0"/>
          <w:divBdr>
            <w:top w:val="none" w:sz="0" w:space="0" w:color="auto"/>
            <w:left w:val="none" w:sz="0" w:space="0" w:color="auto"/>
            <w:bottom w:val="none" w:sz="0" w:space="0" w:color="auto"/>
            <w:right w:val="none" w:sz="0" w:space="0" w:color="auto"/>
          </w:divBdr>
        </w:div>
        <w:div w:id="316692228">
          <w:marLeft w:val="0"/>
          <w:marRight w:val="0"/>
          <w:marTop w:val="0"/>
          <w:marBottom w:val="0"/>
          <w:divBdr>
            <w:top w:val="none" w:sz="0" w:space="0" w:color="auto"/>
            <w:left w:val="none" w:sz="0" w:space="0" w:color="auto"/>
            <w:bottom w:val="none" w:sz="0" w:space="0" w:color="auto"/>
            <w:right w:val="none" w:sz="0" w:space="0" w:color="auto"/>
          </w:divBdr>
        </w:div>
        <w:div w:id="469829926">
          <w:marLeft w:val="0"/>
          <w:marRight w:val="0"/>
          <w:marTop w:val="0"/>
          <w:marBottom w:val="0"/>
          <w:divBdr>
            <w:top w:val="none" w:sz="0" w:space="0" w:color="auto"/>
            <w:left w:val="none" w:sz="0" w:space="0" w:color="auto"/>
            <w:bottom w:val="none" w:sz="0" w:space="0" w:color="auto"/>
            <w:right w:val="none" w:sz="0" w:space="0" w:color="auto"/>
          </w:divBdr>
        </w:div>
        <w:div w:id="1185896794">
          <w:marLeft w:val="0"/>
          <w:marRight w:val="0"/>
          <w:marTop w:val="0"/>
          <w:marBottom w:val="0"/>
          <w:divBdr>
            <w:top w:val="none" w:sz="0" w:space="0" w:color="auto"/>
            <w:left w:val="none" w:sz="0" w:space="0" w:color="auto"/>
            <w:bottom w:val="none" w:sz="0" w:space="0" w:color="auto"/>
            <w:right w:val="none" w:sz="0" w:space="0" w:color="auto"/>
          </w:divBdr>
        </w:div>
        <w:div w:id="1289627282">
          <w:marLeft w:val="0"/>
          <w:marRight w:val="0"/>
          <w:marTop w:val="0"/>
          <w:marBottom w:val="0"/>
          <w:divBdr>
            <w:top w:val="none" w:sz="0" w:space="0" w:color="auto"/>
            <w:left w:val="none" w:sz="0" w:space="0" w:color="auto"/>
            <w:bottom w:val="none" w:sz="0" w:space="0" w:color="auto"/>
            <w:right w:val="none" w:sz="0" w:space="0" w:color="auto"/>
          </w:divBdr>
        </w:div>
        <w:div w:id="1315141947">
          <w:marLeft w:val="0"/>
          <w:marRight w:val="0"/>
          <w:marTop w:val="0"/>
          <w:marBottom w:val="0"/>
          <w:divBdr>
            <w:top w:val="none" w:sz="0" w:space="0" w:color="auto"/>
            <w:left w:val="none" w:sz="0" w:space="0" w:color="auto"/>
            <w:bottom w:val="none" w:sz="0" w:space="0" w:color="auto"/>
            <w:right w:val="none" w:sz="0" w:space="0" w:color="auto"/>
          </w:divBdr>
        </w:div>
        <w:div w:id="2087144911">
          <w:marLeft w:val="0"/>
          <w:marRight w:val="0"/>
          <w:marTop w:val="0"/>
          <w:marBottom w:val="0"/>
          <w:divBdr>
            <w:top w:val="none" w:sz="0" w:space="0" w:color="auto"/>
            <w:left w:val="none" w:sz="0" w:space="0" w:color="auto"/>
            <w:bottom w:val="none" w:sz="0" w:space="0" w:color="auto"/>
            <w:right w:val="none" w:sz="0" w:space="0" w:color="auto"/>
          </w:divBdr>
        </w:div>
      </w:divsChild>
    </w:div>
    <w:div w:id="1904681638">
      <w:bodyDiv w:val="1"/>
      <w:marLeft w:val="0"/>
      <w:marRight w:val="0"/>
      <w:marTop w:val="0"/>
      <w:marBottom w:val="0"/>
      <w:divBdr>
        <w:top w:val="none" w:sz="0" w:space="0" w:color="auto"/>
        <w:left w:val="none" w:sz="0" w:space="0" w:color="auto"/>
        <w:bottom w:val="none" w:sz="0" w:space="0" w:color="auto"/>
        <w:right w:val="none" w:sz="0" w:space="0" w:color="auto"/>
      </w:divBdr>
      <w:divsChild>
        <w:div w:id="989140472">
          <w:marLeft w:val="0"/>
          <w:marRight w:val="0"/>
          <w:marTop w:val="0"/>
          <w:marBottom w:val="0"/>
          <w:divBdr>
            <w:top w:val="none" w:sz="0" w:space="0" w:color="auto"/>
            <w:left w:val="none" w:sz="0" w:space="0" w:color="auto"/>
            <w:bottom w:val="none" w:sz="0" w:space="0" w:color="auto"/>
            <w:right w:val="none" w:sz="0" w:space="0" w:color="auto"/>
          </w:divBdr>
          <w:divsChild>
            <w:div w:id="73937236">
              <w:marLeft w:val="0"/>
              <w:marRight w:val="0"/>
              <w:marTop w:val="0"/>
              <w:marBottom w:val="0"/>
              <w:divBdr>
                <w:top w:val="none" w:sz="0" w:space="0" w:color="auto"/>
                <w:left w:val="none" w:sz="0" w:space="0" w:color="auto"/>
                <w:bottom w:val="none" w:sz="0" w:space="0" w:color="auto"/>
                <w:right w:val="none" w:sz="0" w:space="0" w:color="auto"/>
              </w:divBdr>
              <w:divsChild>
                <w:div w:id="26450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980878">
          <w:marLeft w:val="0"/>
          <w:marRight w:val="0"/>
          <w:marTop w:val="0"/>
          <w:marBottom w:val="0"/>
          <w:divBdr>
            <w:top w:val="none" w:sz="0" w:space="0" w:color="auto"/>
            <w:left w:val="none" w:sz="0" w:space="0" w:color="auto"/>
            <w:bottom w:val="none" w:sz="0" w:space="0" w:color="auto"/>
            <w:right w:val="none" w:sz="0" w:space="0" w:color="auto"/>
          </w:divBdr>
          <w:divsChild>
            <w:div w:id="1616718772">
              <w:marLeft w:val="0"/>
              <w:marRight w:val="0"/>
              <w:marTop w:val="0"/>
              <w:marBottom w:val="0"/>
              <w:divBdr>
                <w:top w:val="none" w:sz="0" w:space="0" w:color="auto"/>
                <w:left w:val="none" w:sz="0" w:space="0" w:color="auto"/>
                <w:bottom w:val="none" w:sz="0" w:space="0" w:color="auto"/>
                <w:right w:val="none" w:sz="0" w:space="0" w:color="auto"/>
              </w:divBdr>
              <w:divsChild>
                <w:div w:id="720634119">
                  <w:marLeft w:val="0"/>
                  <w:marRight w:val="0"/>
                  <w:marTop w:val="0"/>
                  <w:marBottom w:val="0"/>
                  <w:divBdr>
                    <w:top w:val="none" w:sz="0" w:space="0" w:color="auto"/>
                    <w:left w:val="none" w:sz="0" w:space="0" w:color="auto"/>
                    <w:bottom w:val="none" w:sz="0" w:space="0" w:color="auto"/>
                    <w:right w:val="none" w:sz="0" w:space="0" w:color="auto"/>
                  </w:divBdr>
                  <w:divsChild>
                    <w:div w:id="2132046207">
                      <w:marLeft w:val="0"/>
                      <w:marRight w:val="0"/>
                      <w:marTop w:val="0"/>
                      <w:marBottom w:val="0"/>
                      <w:divBdr>
                        <w:top w:val="none" w:sz="0" w:space="0" w:color="auto"/>
                        <w:left w:val="none" w:sz="0" w:space="0" w:color="auto"/>
                        <w:bottom w:val="none" w:sz="0" w:space="0" w:color="auto"/>
                        <w:right w:val="none" w:sz="0" w:space="0" w:color="auto"/>
                      </w:divBdr>
                    </w:div>
                    <w:div w:id="742143056">
                      <w:marLeft w:val="0"/>
                      <w:marRight w:val="0"/>
                      <w:marTop w:val="0"/>
                      <w:marBottom w:val="0"/>
                      <w:divBdr>
                        <w:top w:val="none" w:sz="0" w:space="0" w:color="auto"/>
                        <w:left w:val="none" w:sz="0" w:space="0" w:color="auto"/>
                        <w:bottom w:val="none" w:sz="0" w:space="0" w:color="auto"/>
                        <w:right w:val="none" w:sz="0" w:space="0" w:color="auto"/>
                      </w:divBdr>
                    </w:div>
                    <w:div w:id="2020962478">
                      <w:marLeft w:val="0"/>
                      <w:marRight w:val="0"/>
                      <w:marTop w:val="0"/>
                      <w:marBottom w:val="0"/>
                      <w:divBdr>
                        <w:top w:val="none" w:sz="0" w:space="0" w:color="auto"/>
                        <w:left w:val="none" w:sz="0" w:space="0" w:color="auto"/>
                        <w:bottom w:val="none" w:sz="0" w:space="0" w:color="auto"/>
                        <w:right w:val="none" w:sz="0" w:space="0" w:color="auto"/>
                      </w:divBdr>
                    </w:div>
                    <w:div w:id="2147239683">
                      <w:marLeft w:val="0"/>
                      <w:marRight w:val="0"/>
                      <w:marTop w:val="0"/>
                      <w:marBottom w:val="0"/>
                      <w:divBdr>
                        <w:top w:val="none" w:sz="0" w:space="0" w:color="auto"/>
                        <w:left w:val="none" w:sz="0" w:space="0" w:color="auto"/>
                        <w:bottom w:val="none" w:sz="0" w:space="0" w:color="auto"/>
                        <w:right w:val="none" w:sz="0" w:space="0" w:color="auto"/>
                      </w:divBdr>
                    </w:div>
                    <w:div w:id="131695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52191">
          <w:marLeft w:val="0"/>
          <w:marRight w:val="0"/>
          <w:marTop w:val="0"/>
          <w:marBottom w:val="0"/>
          <w:divBdr>
            <w:top w:val="none" w:sz="0" w:space="0" w:color="auto"/>
            <w:left w:val="none" w:sz="0" w:space="0" w:color="auto"/>
            <w:bottom w:val="none" w:sz="0" w:space="0" w:color="auto"/>
            <w:right w:val="none" w:sz="0" w:space="0" w:color="auto"/>
          </w:divBdr>
          <w:divsChild>
            <w:div w:id="803885889">
              <w:marLeft w:val="0"/>
              <w:marRight w:val="0"/>
              <w:marTop w:val="0"/>
              <w:marBottom w:val="0"/>
              <w:divBdr>
                <w:top w:val="none" w:sz="0" w:space="0" w:color="auto"/>
                <w:left w:val="none" w:sz="0" w:space="0" w:color="auto"/>
                <w:bottom w:val="none" w:sz="0" w:space="0" w:color="auto"/>
                <w:right w:val="none" w:sz="0" w:space="0" w:color="auto"/>
              </w:divBdr>
            </w:div>
          </w:divsChild>
        </w:div>
        <w:div w:id="830483039">
          <w:marLeft w:val="0"/>
          <w:marRight w:val="0"/>
          <w:marTop w:val="0"/>
          <w:marBottom w:val="0"/>
          <w:divBdr>
            <w:top w:val="none" w:sz="0" w:space="0" w:color="auto"/>
            <w:left w:val="none" w:sz="0" w:space="0" w:color="auto"/>
            <w:bottom w:val="none" w:sz="0" w:space="0" w:color="auto"/>
            <w:right w:val="none" w:sz="0" w:space="0" w:color="auto"/>
          </w:divBdr>
          <w:divsChild>
            <w:div w:id="666325347">
              <w:marLeft w:val="0"/>
              <w:marRight w:val="0"/>
              <w:marTop w:val="0"/>
              <w:marBottom w:val="0"/>
              <w:divBdr>
                <w:top w:val="none" w:sz="0" w:space="0" w:color="auto"/>
                <w:left w:val="none" w:sz="0" w:space="0" w:color="auto"/>
                <w:bottom w:val="none" w:sz="0" w:space="0" w:color="auto"/>
                <w:right w:val="none" w:sz="0" w:space="0" w:color="auto"/>
              </w:divBdr>
              <w:divsChild>
                <w:div w:id="1444499276">
                  <w:marLeft w:val="0"/>
                  <w:marRight w:val="0"/>
                  <w:marTop w:val="0"/>
                  <w:marBottom w:val="0"/>
                  <w:divBdr>
                    <w:top w:val="none" w:sz="0" w:space="0" w:color="auto"/>
                    <w:left w:val="none" w:sz="0" w:space="0" w:color="auto"/>
                    <w:bottom w:val="none" w:sz="0" w:space="0" w:color="auto"/>
                    <w:right w:val="none" w:sz="0" w:space="0" w:color="auto"/>
                  </w:divBdr>
                  <w:divsChild>
                    <w:div w:id="59455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301526">
          <w:marLeft w:val="0"/>
          <w:marRight w:val="0"/>
          <w:marTop w:val="0"/>
          <w:marBottom w:val="0"/>
          <w:divBdr>
            <w:top w:val="none" w:sz="0" w:space="0" w:color="auto"/>
            <w:left w:val="none" w:sz="0" w:space="0" w:color="auto"/>
            <w:bottom w:val="none" w:sz="0" w:space="0" w:color="auto"/>
            <w:right w:val="none" w:sz="0" w:space="0" w:color="auto"/>
          </w:divBdr>
          <w:divsChild>
            <w:div w:id="407505058">
              <w:marLeft w:val="0"/>
              <w:marRight w:val="0"/>
              <w:marTop w:val="0"/>
              <w:marBottom w:val="0"/>
              <w:divBdr>
                <w:top w:val="none" w:sz="0" w:space="0" w:color="auto"/>
                <w:left w:val="none" w:sz="0" w:space="0" w:color="auto"/>
                <w:bottom w:val="none" w:sz="0" w:space="0" w:color="auto"/>
                <w:right w:val="none" w:sz="0" w:space="0" w:color="auto"/>
              </w:divBdr>
            </w:div>
          </w:divsChild>
        </w:div>
        <w:div w:id="2026860776">
          <w:marLeft w:val="0"/>
          <w:marRight w:val="0"/>
          <w:marTop w:val="0"/>
          <w:marBottom w:val="0"/>
          <w:divBdr>
            <w:top w:val="none" w:sz="0" w:space="0" w:color="auto"/>
            <w:left w:val="none" w:sz="0" w:space="0" w:color="auto"/>
            <w:bottom w:val="none" w:sz="0" w:space="0" w:color="auto"/>
            <w:right w:val="none" w:sz="0" w:space="0" w:color="auto"/>
          </w:divBdr>
          <w:divsChild>
            <w:div w:id="1961953524">
              <w:marLeft w:val="0"/>
              <w:marRight w:val="0"/>
              <w:marTop w:val="0"/>
              <w:marBottom w:val="0"/>
              <w:divBdr>
                <w:top w:val="none" w:sz="0" w:space="0" w:color="auto"/>
                <w:left w:val="none" w:sz="0" w:space="0" w:color="auto"/>
                <w:bottom w:val="none" w:sz="0" w:space="0" w:color="auto"/>
                <w:right w:val="none" w:sz="0" w:space="0" w:color="auto"/>
              </w:divBdr>
              <w:divsChild>
                <w:div w:id="1972707507">
                  <w:marLeft w:val="0"/>
                  <w:marRight w:val="0"/>
                  <w:marTop w:val="0"/>
                  <w:marBottom w:val="0"/>
                  <w:divBdr>
                    <w:top w:val="none" w:sz="0" w:space="0" w:color="auto"/>
                    <w:left w:val="none" w:sz="0" w:space="0" w:color="auto"/>
                    <w:bottom w:val="none" w:sz="0" w:space="0" w:color="auto"/>
                    <w:right w:val="none" w:sz="0" w:space="0" w:color="auto"/>
                  </w:divBdr>
                  <w:divsChild>
                    <w:div w:id="122922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502758">
          <w:marLeft w:val="0"/>
          <w:marRight w:val="0"/>
          <w:marTop w:val="0"/>
          <w:marBottom w:val="0"/>
          <w:divBdr>
            <w:top w:val="none" w:sz="0" w:space="0" w:color="auto"/>
            <w:left w:val="none" w:sz="0" w:space="0" w:color="auto"/>
            <w:bottom w:val="none" w:sz="0" w:space="0" w:color="auto"/>
            <w:right w:val="none" w:sz="0" w:space="0" w:color="auto"/>
          </w:divBdr>
          <w:divsChild>
            <w:div w:id="1314065630">
              <w:marLeft w:val="0"/>
              <w:marRight w:val="0"/>
              <w:marTop w:val="0"/>
              <w:marBottom w:val="0"/>
              <w:divBdr>
                <w:top w:val="none" w:sz="0" w:space="0" w:color="auto"/>
                <w:left w:val="none" w:sz="0" w:space="0" w:color="auto"/>
                <w:bottom w:val="none" w:sz="0" w:space="0" w:color="auto"/>
                <w:right w:val="none" w:sz="0" w:space="0" w:color="auto"/>
              </w:divBdr>
            </w:div>
          </w:divsChild>
        </w:div>
        <w:div w:id="1477868697">
          <w:marLeft w:val="0"/>
          <w:marRight w:val="0"/>
          <w:marTop w:val="0"/>
          <w:marBottom w:val="0"/>
          <w:divBdr>
            <w:top w:val="none" w:sz="0" w:space="0" w:color="auto"/>
            <w:left w:val="none" w:sz="0" w:space="0" w:color="auto"/>
            <w:bottom w:val="none" w:sz="0" w:space="0" w:color="auto"/>
            <w:right w:val="none" w:sz="0" w:space="0" w:color="auto"/>
          </w:divBdr>
          <w:divsChild>
            <w:div w:id="1701856276">
              <w:marLeft w:val="0"/>
              <w:marRight w:val="0"/>
              <w:marTop w:val="0"/>
              <w:marBottom w:val="0"/>
              <w:divBdr>
                <w:top w:val="none" w:sz="0" w:space="0" w:color="auto"/>
                <w:left w:val="none" w:sz="0" w:space="0" w:color="auto"/>
                <w:bottom w:val="none" w:sz="0" w:space="0" w:color="auto"/>
                <w:right w:val="none" w:sz="0" w:space="0" w:color="auto"/>
              </w:divBdr>
              <w:divsChild>
                <w:div w:id="523783526">
                  <w:marLeft w:val="0"/>
                  <w:marRight w:val="0"/>
                  <w:marTop w:val="0"/>
                  <w:marBottom w:val="0"/>
                  <w:divBdr>
                    <w:top w:val="none" w:sz="0" w:space="0" w:color="auto"/>
                    <w:left w:val="none" w:sz="0" w:space="0" w:color="auto"/>
                    <w:bottom w:val="none" w:sz="0" w:space="0" w:color="auto"/>
                    <w:right w:val="none" w:sz="0" w:space="0" w:color="auto"/>
                  </w:divBdr>
                  <w:divsChild>
                    <w:div w:id="202127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846120">
          <w:marLeft w:val="0"/>
          <w:marRight w:val="0"/>
          <w:marTop w:val="0"/>
          <w:marBottom w:val="0"/>
          <w:divBdr>
            <w:top w:val="none" w:sz="0" w:space="0" w:color="auto"/>
            <w:left w:val="none" w:sz="0" w:space="0" w:color="auto"/>
            <w:bottom w:val="none" w:sz="0" w:space="0" w:color="auto"/>
            <w:right w:val="none" w:sz="0" w:space="0" w:color="auto"/>
          </w:divBdr>
          <w:divsChild>
            <w:div w:id="640571799">
              <w:marLeft w:val="0"/>
              <w:marRight w:val="0"/>
              <w:marTop w:val="0"/>
              <w:marBottom w:val="0"/>
              <w:divBdr>
                <w:top w:val="none" w:sz="0" w:space="0" w:color="auto"/>
                <w:left w:val="none" w:sz="0" w:space="0" w:color="auto"/>
                <w:bottom w:val="none" w:sz="0" w:space="0" w:color="auto"/>
                <w:right w:val="none" w:sz="0" w:space="0" w:color="auto"/>
              </w:divBdr>
            </w:div>
          </w:divsChild>
        </w:div>
        <w:div w:id="1751728713">
          <w:marLeft w:val="0"/>
          <w:marRight w:val="0"/>
          <w:marTop w:val="0"/>
          <w:marBottom w:val="0"/>
          <w:divBdr>
            <w:top w:val="none" w:sz="0" w:space="0" w:color="auto"/>
            <w:left w:val="none" w:sz="0" w:space="0" w:color="auto"/>
            <w:bottom w:val="none" w:sz="0" w:space="0" w:color="auto"/>
            <w:right w:val="none" w:sz="0" w:space="0" w:color="auto"/>
          </w:divBdr>
          <w:divsChild>
            <w:div w:id="2016877871">
              <w:marLeft w:val="0"/>
              <w:marRight w:val="0"/>
              <w:marTop w:val="0"/>
              <w:marBottom w:val="0"/>
              <w:divBdr>
                <w:top w:val="none" w:sz="0" w:space="0" w:color="auto"/>
                <w:left w:val="none" w:sz="0" w:space="0" w:color="auto"/>
                <w:bottom w:val="none" w:sz="0" w:space="0" w:color="auto"/>
                <w:right w:val="none" w:sz="0" w:space="0" w:color="auto"/>
              </w:divBdr>
              <w:divsChild>
                <w:div w:id="1893728639">
                  <w:marLeft w:val="0"/>
                  <w:marRight w:val="0"/>
                  <w:marTop w:val="0"/>
                  <w:marBottom w:val="0"/>
                  <w:divBdr>
                    <w:top w:val="none" w:sz="0" w:space="0" w:color="auto"/>
                    <w:left w:val="none" w:sz="0" w:space="0" w:color="auto"/>
                    <w:bottom w:val="none" w:sz="0" w:space="0" w:color="auto"/>
                    <w:right w:val="none" w:sz="0" w:space="0" w:color="auto"/>
                  </w:divBdr>
                  <w:divsChild>
                    <w:div w:id="106340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582905">
          <w:marLeft w:val="0"/>
          <w:marRight w:val="0"/>
          <w:marTop w:val="0"/>
          <w:marBottom w:val="0"/>
          <w:divBdr>
            <w:top w:val="none" w:sz="0" w:space="0" w:color="auto"/>
            <w:left w:val="none" w:sz="0" w:space="0" w:color="auto"/>
            <w:bottom w:val="none" w:sz="0" w:space="0" w:color="auto"/>
            <w:right w:val="none" w:sz="0" w:space="0" w:color="auto"/>
          </w:divBdr>
          <w:divsChild>
            <w:div w:id="761222060">
              <w:marLeft w:val="0"/>
              <w:marRight w:val="0"/>
              <w:marTop w:val="0"/>
              <w:marBottom w:val="0"/>
              <w:divBdr>
                <w:top w:val="none" w:sz="0" w:space="0" w:color="auto"/>
                <w:left w:val="none" w:sz="0" w:space="0" w:color="auto"/>
                <w:bottom w:val="none" w:sz="0" w:space="0" w:color="auto"/>
                <w:right w:val="none" w:sz="0" w:space="0" w:color="auto"/>
              </w:divBdr>
            </w:div>
          </w:divsChild>
        </w:div>
        <w:div w:id="582565169">
          <w:marLeft w:val="0"/>
          <w:marRight w:val="0"/>
          <w:marTop w:val="0"/>
          <w:marBottom w:val="0"/>
          <w:divBdr>
            <w:top w:val="none" w:sz="0" w:space="0" w:color="auto"/>
            <w:left w:val="none" w:sz="0" w:space="0" w:color="auto"/>
            <w:bottom w:val="none" w:sz="0" w:space="0" w:color="auto"/>
            <w:right w:val="none" w:sz="0" w:space="0" w:color="auto"/>
          </w:divBdr>
          <w:divsChild>
            <w:div w:id="286737995">
              <w:marLeft w:val="0"/>
              <w:marRight w:val="0"/>
              <w:marTop w:val="0"/>
              <w:marBottom w:val="0"/>
              <w:divBdr>
                <w:top w:val="none" w:sz="0" w:space="0" w:color="auto"/>
                <w:left w:val="none" w:sz="0" w:space="0" w:color="auto"/>
                <w:bottom w:val="none" w:sz="0" w:space="0" w:color="auto"/>
                <w:right w:val="none" w:sz="0" w:space="0" w:color="auto"/>
              </w:divBdr>
              <w:divsChild>
                <w:div w:id="2105296951">
                  <w:marLeft w:val="0"/>
                  <w:marRight w:val="0"/>
                  <w:marTop w:val="0"/>
                  <w:marBottom w:val="0"/>
                  <w:divBdr>
                    <w:top w:val="none" w:sz="0" w:space="0" w:color="auto"/>
                    <w:left w:val="none" w:sz="0" w:space="0" w:color="auto"/>
                    <w:bottom w:val="none" w:sz="0" w:space="0" w:color="auto"/>
                    <w:right w:val="none" w:sz="0" w:space="0" w:color="auto"/>
                  </w:divBdr>
                  <w:divsChild>
                    <w:div w:id="132397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118686">
          <w:marLeft w:val="0"/>
          <w:marRight w:val="0"/>
          <w:marTop w:val="0"/>
          <w:marBottom w:val="0"/>
          <w:divBdr>
            <w:top w:val="none" w:sz="0" w:space="0" w:color="auto"/>
            <w:left w:val="none" w:sz="0" w:space="0" w:color="auto"/>
            <w:bottom w:val="none" w:sz="0" w:space="0" w:color="auto"/>
            <w:right w:val="none" w:sz="0" w:space="0" w:color="auto"/>
          </w:divBdr>
          <w:divsChild>
            <w:div w:id="698699669">
              <w:marLeft w:val="0"/>
              <w:marRight w:val="0"/>
              <w:marTop w:val="0"/>
              <w:marBottom w:val="0"/>
              <w:divBdr>
                <w:top w:val="none" w:sz="0" w:space="0" w:color="auto"/>
                <w:left w:val="none" w:sz="0" w:space="0" w:color="auto"/>
                <w:bottom w:val="none" w:sz="0" w:space="0" w:color="auto"/>
                <w:right w:val="none" w:sz="0" w:space="0" w:color="auto"/>
              </w:divBdr>
              <w:divsChild>
                <w:div w:id="1313024477">
                  <w:marLeft w:val="0"/>
                  <w:marRight w:val="0"/>
                  <w:marTop w:val="0"/>
                  <w:marBottom w:val="0"/>
                  <w:divBdr>
                    <w:top w:val="none" w:sz="0" w:space="0" w:color="auto"/>
                    <w:left w:val="none" w:sz="0" w:space="0" w:color="auto"/>
                    <w:bottom w:val="none" w:sz="0" w:space="0" w:color="auto"/>
                    <w:right w:val="none" w:sz="0" w:space="0" w:color="auto"/>
                  </w:divBdr>
                  <w:divsChild>
                    <w:div w:id="1287932433">
                      <w:marLeft w:val="0"/>
                      <w:marRight w:val="0"/>
                      <w:marTop w:val="0"/>
                      <w:marBottom w:val="0"/>
                      <w:divBdr>
                        <w:top w:val="none" w:sz="0" w:space="0" w:color="auto"/>
                        <w:left w:val="none" w:sz="0" w:space="0" w:color="auto"/>
                        <w:bottom w:val="none" w:sz="0" w:space="0" w:color="auto"/>
                        <w:right w:val="none" w:sz="0" w:space="0" w:color="auto"/>
                      </w:divBdr>
                    </w:div>
                    <w:div w:id="419373987">
                      <w:marLeft w:val="0"/>
                      <w:marRight w:val="0"/>
                      <w:marTop w:val="0"/>
                      <w:marBottom w:val="0"/>
                      <w:divBdr>
                        <w:top w:val="none" w:sz="0" w:space="0" w:color="auto"/>
                        <w:left w:val="none" w:sz="0" w:space="0" w:color="auto"/>
                        <w:bottom w:val="none" w:sz="0" w:space="0" w:color="auto"/>
                        <w:right w:val="none" w:sz="0" w:space="0" w:color="auto"/>
                      </w:divBdr>
                    </w:div>
                    <w:div w:id="112723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434504">
          <w:marLeft w:val="0"/>
          <w:marRight w:val="0"/>
          <w:marTop w:val="0"/>
          <w:marBottom w:val="0"/>
          <w:divBdr>
            <w:top w:val="none" w:sz="0" w:space="0" w:color="auto"/>
            <w:left w:val="none" w:sz="0" w:space="0" w:color="auto"/>
            <w:bottom w:val="none" w:sz="0" w:space="0" w:color="auto"/>
            <w:right w:val="none" w:sz="0" w:space="0" w:color="auto"/>
          </w:divBdr>
          <w:divsChild>
            <w:div w:id="1812208506">
              <w:marLeft w:val="0"/>
              <w:marRight w:val="0"/>
              <w:marTop w:val="0"/>
              <w:marBottom w:val="0"/>
              <w:divBdr>
                <w:top w:val="none" w:sz="0" w:space="0" w:color="auto"/>
                <w:left w:val="none" w:sz="0" w:space="0" w:color="auto"/>
                <w:bottom w:val="none" w:sz="0" w:space="0" w:color="auto"/>
                <w:right w:val="none" w:sz="0" w:space="0" w:color="auto"/>
              </w:divBdr>
              <w:divsChild>
                <w:div w:id="98935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6060285">
      <w:bodyDiv w:val="1"/>
      <w:marLeft w:val="0"/>
      <w:marRight w:val="0"/>
      <w:marTop w:val="0"/>
      <w:marBottom w:val="0"/>
      <w:divBdr>
        <w:top w:val="none" w:sz="0" w:space="0" w:color="auto"/>
        <w:left w:val="none" w:sz="0" w:space="0" w:color="auto"/>
        <w:bottom w:val="none" w:sz="0" w:space="0" w:color="auto"/>
        <w:right w:val="none" w:sz="0" w:space="0" w:color="auto"/>
      </w:divBdr>
    </w:div>
    <w:div w:id="1907033019">
      <w:bodyDiv w:val="1"/>
      <w:marLeft w:val="0"/>
      <w:marRight w:val="0"/>
      <w:marTop w:val="0"/>
      <w:marBottom w:val="0"/>
      <w:divBdr>
        <w:top w:val="none" w:sz="0" w:space="0" w:color="auto"/>
        <w:left w:val="none" w:sz="0" w:space="0" w:color="auto"/>
        <w:bottom w:val="none" w:sz="0" w:space="0" w:color="auto"/>
        <w:right w:val="none" w:sz="0" w:space="0" w:color="auto"/>
      </w:divBdr>
      <w:divsChild>
        <w:div w:id="433328976">
          <w:marLeft w:val="0"/>
          <w:marRight w:val="0"/>
          <w:marTop w:val="0"/>
          <w:marBottom w:val="0"/>
          <w:divBdr>
            <w:top w:val="none" w:sz="0" w:space="0" w:color="auto"/>
            <w:left w:val="none" w:sz="0" w:space="0" w:color="auto"/>
            <w:bottom w:val="none" w:sz="0" w:space="0" w:color="auto"/>
            <w:right w:val="none" w:sz="0" w:space="0" w:color="auto"/>
          </w:divBdr>
        </w:div>
        <w:div w:id="1761175757">
          <w:marLeft w:val="0"/>
          <w:marRight w:val="0"/>
          <w:marTop w:val="0"/>
          <w:marBottom w:val="0"/>
          <w:divBdr>
            <w:top w:val="none" w:sz="0" w:space="0" w:color="auto"/>
            <w:left w:val="none" w:sz="0" w:space="0" w:color="auto"/>
            <w:bottom w:val="none" w:sz="0" w:space="0" w:color="auto"/>
            <w:right w:val="none" w:sz="0" w:space="0" w:color="auto"/>
          </w:divBdr>
          <w:divsChild>
            <w:div w:id="7741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0991626">
      <w:bodyDiv w:val="1"/>
      <w:marLeft w:val="0"/>
      <w:marRight w:val="0"/>
      <w:marTop w:val="0"/>
      <w:marBottom w:val="0"/>
      <w:divBdr>
        <w:top w:val="none" w:sz="0" w:space="0" w:color="auto"/>
        <w:left w:val="none" w:sz="0" w:space="0" w:color="auto"/>
        <w:bottom w:val="none" w:sz="0" w:space="0" w:color="auto"/>
        <w:right w:val="none" w:sz="0" w:space="0" w:color="auto"/>
      </w:divBdr>
    </w:div>
    <w:div w:id="1911035572">
      <w:bodyDiv w:val="1"/>
      <w:marLeft w:val="0"/>
      <w:marRight w:val="0"/>
      <w:marTop w:val="0"/>
      <w:marBottom w:val="0"/>
      <w:divBdr>
        <w:top w:val="none" w:sz="0" w:space="0" w:color="auto"/>
        <w:left w:val="none" w:sz="0" w:space="0" w:color="auto"/>
        <w:bottom w:val="none" w:sz="0" w:space="0" w:color="auto"/>
        <w:right w:val="none" w:sz="0" w:space="0" w:color="auto"/>
      </w:divBdr>
    </w:div>
    <w:div w:id="1912151253">
      <w:bodyDiv w:val="1"/>
      <w:marLeft w:val="0"/>
      <w:marRight w:val="0"/>
      <w:marTop w:val="0"/>
      <w:marBottom w:val="0"/>
      <w:divBdr>
        <w:top w:val="none" w:sz="0" w:space="0" w:color="auto"/>
        <w:left w:val="none" w:sz="0" w:space="0" w:color="auto"/>
        <w:bottom w:val="none" w:sz="0" w:space="0" w:color="auto"/>
        <w:right w:val="none" w:sz="0" w:space="0" w:color="auto"/>
      </w:divBdr>
    </w:div>
    <w:div w:id="1912958637">
      <w:bodyDiv w:val="1"/>
      <w:marLeft w:val="0"/>
      <w:marRight w:val="0"/>
      <w:marTop w:val="0"/>
      <w:marBottom w:val="0"/>
      <w:divBdr>
        <w:top w:val="none" w:sz="0" w:space="0" w:color="auto"/>
        <w:left w:val="none" w:sz="0" w:space="0" w:color="auto"/>
        <w:bottom w:val="none" w:sz="0" w:space="0" w:color="auto"/>
        <w:right w:val="none" w:sz="0" w:space="0" w:color="auto"/>
      </w:divBdr>
    </w:div>
    <w:div w:id="1913737821">
      <w:bodyDiv w:val="1"/>
      <w:marLeft w:val="0"/>
      <w:marRight w:val="0"/>
      <w:marTop w:val="0"/>
      <w:marBottom w:val="0"/>
      <w:divBdr>
        <w:top w:val="none" w:sz="0" w:space="0" w:color="auto"/>
        <w:left w:val="none" w:sz="0" w:space="0" w:color="auto"/>
        <w:bottom w:val="none" w:sz="0" w:space="0" w:color="auto"/>
        <w:right w:val="none" w:sz="0" w:space="0" w:color="auto"/>
      </w:divBdr>
    </w:div>
    <w:div w:id="1915122325">
      <w:bodyDiv w:val="1"/>
      <w:marLeft w:val="0"/>
      <w:marRight w:val="0"/>
      <w:marTop w:val="0"/>
      <w:marBottom w:val="0"/>
      <w:divBdr>
        <w:top w:val="none" w:sz="0" w:space="0" w:color="auto"/>
        <w:left w:val="none" w:sz="0" w:space="0" w:color="auto"/>
        <w:bottom w:val="none" w:sz="0" w:space="0" w:color="auto"/>
        <w:right w:val="none" w:sz="0" w:space="0" w:color="auto"/>
      </w:divBdr>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696725">
      <w:bodyDiv w:val="1"/>
      <w:marLeft w:val="0"/>
      <w:marRight w:val="0"/>
      <w:marTop w:val="0"/>
      <w:marBottom w:val="0"/>
      <w:divBdr>
        <w:top w:val="none" w:sz="0" w:space="0" w:color="auto"/>
        <w:left w:val="none" w:sz="0" w:space="0" w:color="auto"/>
        <w:bottom w:val="none" w:sz="0" w:space="0" w:color="auto"/>
        <w:right w:val="none" w:sz="0" w:space="0" w:color="auto"/>
      </w:divBdr>
    </w:div>
    <w:div w:id="1918051705">
      <w:bodyDiv w:val="1"/>
      <w:marLeft w:val="0"/>
      <w:marRight w:val="0"/>
      <w:marTop w:val="0"/>
      <w:marBottom w:val="0"/>
      <w:divBdr>
        <w:top w:val="none" w:sz="0" w:space="0" w:color="auto"/>
        <w:left w:val="none" w:sz="0" w:space="0" w:color="auto"/>
        <w:bottom w:val="none" w:sz="0" w:space="0" w:color="auto"/>
        <w:right w:val="none" w:sz="0" w:space="0" w:color="auto"/>
      </w:divBdr>
      <w:divsChild>
        <w:div w:id="205604403">
          <w:marLeft w:val="0"/>
          <w:marRight w:val="0"/>
          <w:marTop w:val="0"/>
          <w:marBottom w:val="225"/>
          <w:divBdr>
            <w:top w:val="none" w:sz="0" w:space="0" w:color="auto"/>
            <w:left w:val="none" w:sz="0" w:space="0" w:color="auto"/>
            <w:bottom w:val="none" w:sz="0" w:space="0" w:color="auto"/>
            <w:right w:val="none" w:sz="0" w:space="0" w:color="auto"/>
          </w:divBdr>
        </w:div>
        <w:div w:id="884367316">
          <w:marLeft w:val="0"/>
          <w:marRight w:val="0"/>
          <w:marTop w:val="0"/>
          <w:marBottom w:val="0"/>
          <w:divBdr>
            <w:top w:val="none" w:sz="0" w:space="0" w:color="auto"/>
            <w:left w:val="none" w:sz="0" w:space="0" w:color="auto"/>
            <w:bottom w:val="none" w:sz="0" w:space="0" w:color="auto"/>
            <w:right w:val="none" w:sz="0" w:space="0" w:color="auto"/>
          </w:divBdr>
          <w:divsChild>
            <w:div w:id="521670715">
              <w:marLeft w:val="0"/>
              <w:marRight w:val="0"/>
              <w:marTop w:val="0"/>
              <w:marBottom w:val="225"/>
              <w:divBdr>
                <w:top w:val="single" w:sz="6" w:space="1" w:color="E1E1E1"/>
                <w:left w:val="single" w:sz="6" w:space="0" w:color="E1E1E1"/>
                <w:bottom w:val="single" w:sz="6" w:space="0" w:color="979797"/>
                <w:right w:val="single" w:sz="6" w:space="0" w:color="E1E1E1"/>
              </w:divBdr>
              <w:divsChild>
                <w:div w:id="1563130536">
                  <w:marLeft w:val="0"/>
                  <w:marRight w:val="0"/>
                  <w:marTop w:val="0"/>
                  <w:marBottom w:val="0"/>
                  <w:divBdr>
                    <w:top w:val="none" w:sz="0" w:space="0" w:color="auto"/>
                    <w:left w:val="none" w:sz="0" w:space="0" w:color="auto"/>
                    <w:bottom w:val="none" w:sz="0" w:space="0" w:color="auto"/>
                    <w:right w:val="none" w:sz="0" w:space="0" w:color="auto"/>
                  </w:divBdr>
                  <w:divsChild>
                    <w:div w:id="706180811">
                      <w:marLeft w:val="0"/>
                      <w:marRight w:val="0"/>
                      <w:marTop w:val="0"/>
                      <w:marBottom w:val="0"/>
                      <w:divBdr>
                        <w:top w:val="none" w:sz="0" w:space="0" w:color="auto"/>
                        <w:left w:val="none" w:sz="0" w:space="0" w:color="auto"/>
                        <w:bottom w:val="none" w:sz="0" w:space="0" w:color="auto"/>
                        <w:right w:val="none" w:sz="0" w:space="0" w:color="auto"/>
                      </w:divBdr>
                    </w:div>
                    <w:div w:id="1315597906">
                      <w:marLeft w:val="0"/>
                      <w:marRight w:val="0"/>
                      <w:marTop w:val="0"/>
                      <w:marBottom w:val="0"/>
                      <w:divBdr>
                        <w:top w:val="none" w:sz="0" w:space="0" w:color="auto"/>
                        <w:left w:val="none" w:sz="0" w:space="0" w:color="auto"/>
                        <w:bottom w:val="none" w:sz="0" w:space="0" w:color="auto"/>
                        <w:right w:val="none" w:sz="0" w:space="0" w:color="auto"/>
                      </w:divBdr>
                      <w:divsChild>
                        <w:div w:id="171010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8860649">
      <w:bodyDiv w:val="1"/>
      <w:marLeft w:val="0"/>
      <w:marRight w:val="0"/>
      <w:marTop w:val="0"/>
      <w:marBottom w:val="0"/>
      <w:divBdr>
        <w:top w:val="none" w:sz="0" w:space="0" w:color="auto"/>
        <w:left w:val="none" w:sz="0" w:space="0" w:color="auto"/>
        <w:bottom w:val="none" w:sz="0" w:space="0" w:color="auto"/>
        <w:right w:val="none" w:sz="0" w:space="0" w:color="auto"/>
      </w:divBdr>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1258633">
      <w:bodyDiv w:val="1"/>
      <w:marLeft w:val="0"/>
      <w:marRight w:val="0"/>
      <w:marTop w:val="0"/>
      <w:marBottom w:val="0"/>
      <w:divBdr>
        <w:top w:val="none" w:sz="0" w:space="0" w:color="auto"/>
        <w:left w:val="none" w:sz="0" w:space="0" w:color="auto"/>
        <w:bottom w:val="none" w:sz="0" w:space="0" w:color="auto"/>
        <w:right w:val="none" w:sz="0" w:space="0" w:color="auto"/>
      </w:divBdr>
      <w:divsChild>
        <w:div w:id="945968033">
          <w:marLeft w:val="0"/>
          <w:marRight w:val="0"/>
          <w:marTop w:val="0"/>
          <w:marBottom w:val="0"/>
          <w:divBdr>
            <w:top w:val="none" w:sz="0" w:space="0" w:color="auto"/>
            <w:left w:val="none" w:sz="0" w:space="0" w:color="auto"/>
            <w:bottom w:val="none" w:sz="0" w:space="0" w:color="auto"/>
            <w:right w:val="none" w:sz="0" w:space="0" w:color="auto"/>
          </w:divBdr>
        </w:div>
      </w:divsChild>
    </w:div>
    <w:div w:id="1924799945">
      <w:bodyDiv w:val="1"/>
      <w:marLeft w:val="0"/>
      <w:marRight w:val="0"/>
      <w:marTop w:val="0"/>
      <w:marBottom w:val="0"/>
      <w:divBdr>
        <w:top w:val="none" w:sz="0" w:space="0" w:color="auto"/>
        <w:left w:val="none" w:sz="0" w:space="0" w:color="auto"/>
        <w:bottom w:val="none" w:sz="0" w:space="0" w:color="auto"/>
        <w:right w:val="none" w:sz="0" w:space="0" w:color="auto"/>
      </w:divBdr>
      <w:divsChild>
        <w:div w:id="297344295">
          <w:marLeft w:val="0"/>
          <w:marRight w:val="0"/>
          <w:marTop w:val="0"/>
          <w:marBottom w:val="450"/>
          <w:divBdr>
            <w:top w:val="none" w:sz="0" w:space="0" w:color="auto"/>
            <w:left w:val="none" w:sz="0" w:space="0" w:color="auto"/>
            <w:bottom w:val="none" w:sz="0" w:space="0" w:color="auto"/>
            <w:right w:val="none" w:sz="0" w:space="0" w:color="auto"/>
          </w:divBdr>
          <w:divsChild>
            <w:div w:id="78331372">
              <w:marLeft w:val="0"/>
              <w:marRight w:val="0"/>
              <w:marTop w:val="0"/>
              <w:marBottom w:val="0"/>
              <w:divBdr>
                <w:top w:val="none" w:sz="0" w:space="0" w:color="auto"/>
                <w:left w:val="none" w:sz="0" w:space="0" w:color="auto"/>
                <w:bottom w:val="none" w:sz="0" w:space="0" w:color="auto"/>
                <w:right w:val="none" w:sz="0" w:space="0" w:color="auto"/>
              </w:divBdr>
            </w:div>
            <w:div w:id="1593977425">
              <w:marLeft w:val="0"/>
              <w:marRight w:val="0"/>
              <w:marTop w:val="0"/>
              <w:marBottom w:val="225"/>
              <w:divBdr>
                <w:top w:val="none" w:sz="0" w:space="0" w:color="auto"/>
                <w:left w:val="none" w:sz="0" w:space="0" w:color="auto"/>
                <w:bottom w:val="none" w:sz="0" w:space="0" w:color="auto"/>
                <w:right w:val="none" w:sz="0" w:space="0" w:color="auto"/>
              </w:divBdr>
            </w:div>
          </w:divsChild>
        </w:div>
        <w:div w:id="709308369">
          <w:marLeft w:val="-225"/>
          <w:marRight w:val="-225"/>
          <w:marTop w:val="0"/>
          <w:marBottom w:val="0"/>
          <w:divBdr>
            <w:top w:val="none" w:sz="0" w:space="0" w:color="auto"/>
            <w:left w:val="none" w:sz="0" w:space="0" w:color="auto"/>
            <w:bottom w:val="none" w:sz="0" w:space="0" w:color="auto"/>
            <w:right w:val="none" w:sz="0" w:space="0" w:color="auto"/>
          </w:divBdr>
          <w:divsChild>
            <w:div w:id="2100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149853">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174034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511372">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094055">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5897453">
      <w:bodyDiv w:val="1"/>
      <w:marLeft w:val="0"/>
      <w:marRight w:val="0"/>
      <w:marTop w:val="0"/>
      <w:marBottom w:val="0"/>
      <w:divBdr>
        <w:top w:val="none" w:sz="0" w:space="0" w:color="auto"/>
        <w:left w:val="none" w:sz="0" w:space="0" w:color="auto"/>
        <w:bottom w:val="none" w:sz="0" w:space="0" w:color="auto"/>
        <w:right w:val="none" w:sz="0" w:space="0" w:color="auto"/>
      </w:divBdr>
    </w:div>
    <w:div w:id="1936134825">
      <w:bodyDiv w:val="1"/>
      <w:marLeft w:val="0"/>
      <w:marRight w:val="0"/>
      <w:marTop w:val="0"/>
      <w:marBottom w:val="0"/>
      <w:divBdr>
        <w:top w:val="none" w:sz="0" w:space="0" w:color="auto"/>
        <w:left w:val="none" w:sz="0" w:space="0" w:color="auto"/>
        <w:bottom w:val="none" w:sz="0" w:space="0" w:color="auto"/>
        <w:right w:val="none" w:sz="0" w:space="0" w:color="auto"/>
      </w:divBdr>
      <w:divsChild>
        <w:div w:id="1474641842">
          <w:marLeft w:val="0"/>
          <w:marRight w:val="0"/>
          <w:marTop w:val="0"/>
          <w:marBottom w:val="0"/>
          <w:divBdr>
            <w:top w:val="none" w:sz="0" w:space="0" w:color="auto"/>
            <w:left w:val="none" w:sz="0" w:space="0" w:color="auto"/>
            <w:bottom w:val="none" w:sz="0" w:space="0" w:color="auto"/>
            <w:right w:val="none" w:sz="0" w:space="0" w:color="auto"/>
          </w:divBdr>
        </w:div>
        <w:div w:id="802580479">
          <w:marLeft w:val="0"/>
          <w:marRight w:val="0"/>
          <w:marTop w:val="0"/>
          <w:marBottom w:val="0"/>
          <w:divBdr>
            <w:top w:val="none" w:sz="0" w:space="0" w:color="auto"/>
            <w:left w:val="none" w:sz="0" w:space="0" w:color="auto"/>
            <w:bottom w:val="none" w:sz="0" w:space="0" w:color="auto"/>
            <w:right w:val="none" w:sz="0" w:space="0" w:color="auto"/>
          </w:divBdr>
        </w:div>
        <w:div w:id="1275021688">
          <w:marLeft w:val="0"/>
          <w:marRight w:val="0"/>
          <w:marTop w:val="0"/>
          <w:marBottom w:val="0"/>
          <w:divBdr>
            <w:top w:val="none" w:sz="0" w:space="0" w:color="auto"/>
            <w:left w:val="none" w:sz="0" w:space="0" w:color="auto"/>
            <w:bottom w:val="none" w:sz="0" w:space="0" w:color="auto"/>
            <w:right w:val="none" w:sz="0" w:space="0" w:color="auto"/>
          </w:divBdr>
        </w:div>
        <w:div w:id="468670686">
          <w:marLeft w:val="0"/>
          <w:marRight w:val="0"/>
          <w:marTop w:val="0"/>
          <w:marBottom w:val="0"/>
          <w:divBdr>
            <w:top w:val="none" w:sz="0" w:space="0" w:color="auto"/>
            <w:left w:val="none" w:sz="0" w:space="0" w:color="auto"/>
            <w:bottom w:val="none" w:sz="0" w:space="0" w:color="auto"/>
            <w:right w:val="none" w:sz="0" w:space="0" w:color="auto"/>
          </w:divBdr>
        </w:div>
        <w:div w:id="1738211781">
          <w:marLeft w:val="0"/>
          <w:marRight w:val="0"/>
          <w:marTop w:val="0"/>
          <w:marBottom w:val="0"/>
          <w:divBdr>
            <w:top w:val="none" w:sz="0" w:space="0" w:color="auto"/>
            <w:left w:val="none" w:sz="0" w:space="0" w:color="auto"/>
            <w:bottom w:val="none" w:sz="0" w:space="0" w:color="auto"/>
            <w:right w:val="none" w:sz="0" w:space="0" w:color="auto"/>
          </w:divBdr>
        </w:div>
        <w:div w:id="1491021064">
          <w:marLeft w:val="0"/>
          <w:marRight w:val="0"/>
          <w:marTop w:val="0"/>
          <w:marBottom w:val="0"/>
          <w:divBdr>
            <w:top w:val="none" w:sz="0" w:space="0" w:color="auto"/>
            <w:left w:val="none" w:sz="0" w:space="0" w:color="auto"/>
            <w:bottom w:val="none" w:sz="0" w:space="0" w:color="auto"/>
            <w:right w:val="none" w:sz="0" w:space="0" w:color="auto"/>
          </w:divBdr>
        </w:div>
        <w:div w:id="854735530">
          <w:marLeft w:val="0"/>
          <w:marRight w:val="0"/>
          <w:marTop w:val="0"/>
          <w:marBottom w:val="0"/>
          <w:divBdr>
            <w:top w:val="none" w:sz="0" w:space="0" w:color="auto"/>
            <w:left w:val="none" w:sz="0" w:space="0" w:color="auto"/>
            <w:bottom w:val="none" w:sz="0" w:space="0" w:color="auto"/>
            <w:right w:val="none" w:sz="0" w:space="0" w:color="auto"/>
          </w:divBdr>
        </w:div>
        <w:div w:id="681474411">
          <w:marLeft w:val="0"/>
          <w:marRight w:val="0"/>
          <w:marTop w:val="0"/>
          <w:marBottom w:val="0"/>
          <w:divBdr>
            <w:top w:val="none" w:sz="0" w:space="0" w:color="auto"/>
            <w:left w:val="none" w:sz="0" w:space="0" w:color="auto"/>
            <w:bottom w:val="none" w:sz="0" w:space="0" w:color="auto"/>
            <w:right w:val="none" w:sz="0" w:space="0" w:color="auto"/>
          </w:divBdr>
        </w:div>
        <w:div w:id="504243308">
          <w:marLeft w:val="0"/>
          <w:marRight w:val="0"/>
          <w:marTop w:val="0"/>
          <w:marBottom w:val="0"/>
          <w:divBdr>
            <w:top w:val="none" w:sz="0" w:space="0" w:color="auto"/>
            <w:left w:val="none" w:sz="0" w:space="0" w:color="auto"/>
            <w:bottom w:val="none" w:sz="0" w:space="0" w:color="auto"/>
            <w:right w:val="none" w:sz="0" w:space="0" w:color="auto"/>
          </w:divBdr>
        </w:div>
        <w:div w:id="1223130843">
          <w:marLeft w:val="0"/>
          <w:marRight w:val="0"/>
          <w:marTop w:val="0"/>
          <w:marBottom w:val="0"/>
          <w:divBdr>
            <w:top w:val="none" w:sz="0" w:space="0" w:color="auto"/>
            <w:left w:val="none" w:sz="0" w:space="0" w:color="auto"/>
            <w:bottom w:val="none" w:sz="0" w:space="0" w:color="auto"/>
            <w:right w:val="none" w:sz="0" w:space="0" w:color="auto"/>
          </w:divBdr>
        </w:div>
        <w:div w:id="1326280820">
          <w:marLeft w:val="0"/>
          <w:marRight w:val="0"/>
          <w:marTop w:val="0"/>
          <w:marBottom w:val="0"/>
          <w:divBdr>
            <w:top w:val="none" w:sz="0" w:space="0" w:color="auto"/>
            <w:left w:val="none" w:sz="0" w:space="0" w:color="auto"/>
            <w:bottom w:val="none" w:sz="0" w:space="0" w:color="auto"/>
            <w:right w:val="none" w:sz="0" w:space="0" w:color="auto"/>
          </w:divBdr>
        </w:div>
        <w:div w:id="1158036017">
          <w:marLeft w:val="0"/>
          <w:marRight w:val="0"/>
          <w:marTop w:val="0"/>
          <w:marBottom w:val="0"/>
          <w:divBdr>
            <w:top w:val="none" w:sz="0" w:space="0" w:color="auto"/>
            <w:left w:val="none" w:sz="0" w:space="0" w:color="auto"/>
            <w:bottom w:val="none" w:sz="0" w:space="0" w:color="auto"/>
            <w:right w:val="none" w:sz="0" w:space="0" w:color="auto"/>
          </w:divBdr>
        </w:div>
        <w:div w:id="173501050">
          <w:marLeft w:val="0"/>
          <w:marRight w:val="0"/>
          <w:marTop w:val="0"/>
          <w:marBottom w:val="0"/>
          <w:divBdr>
            <w:top w:val="none" w:sz="0" w:space="0" w:color="auto"/>
            <w:left w:val="none" w:sz="0" w:space="0" w:color="auto"/>
            <w:bottom w:val="none" w:sz="0" w:space="0" w:color="auto"/>
            <w:right w:val="none" w:sz="0" w:space="0" w:color="auto"/>
          </w:divBdr>
        </w:div>
        <w:div w:id="1766879053">
          <w:marLeft w:val="0"/>
          <w:marRight w:val="0"/>
          <w:marTop w:val="0"/>
          <w:marBottom w:val="0"/>
          <w:divBdr>
            <w:top w:val="none" w:sz="0" w:space="0" w:color="auto"/>
            <w:left w:val="none" w:sz="0" w:space="0" w:color="auto"/>
            <w:bottom w:val="none" w:sz="0" w:space="0" w:color="auto"/>
            <w:right w:val="none" w:sz="0" w:space="0" w:color="auto"/>
          </w:divBdr>
        </w:div>
        <w:div w:id="317003148">
          <w:marLeft w:val="0"/>
          <w:marRight w:val="0"/>
          <w:marTop w:val="0"/>
          <w:marBottom w:val="0"/>
          <w:divBdr>
            <w:top w:val="none" w:sz="0" w:space="0" w:color="auto"/>
            <w:left w:val="none" w:sz="0" w:space="0" w:color="auto"/>
            <w:bottom w:val="none" w:sz="0" w:space="0" w:color="auto"/>
            <w:right w:val="none" w:sz="0" w:space="0" w:color="auto"/>
          </w:divBdr>
        </w:div>
        <w:div w:id="733503408">
          <w:marLeft w:val="0"/>
          <w:marRight w:val="0"/>
          <w:marTop w:val="0"/>
          <w:marBottom w:val="0"/>
          <w:divBdr>
            <w:top w:val="none" w:sz="0" w:space="0" w:color="auto"/>
            <w:left w:val="none" w:sz="0" w:space="0" w:color="auto"/>
            <w:bottom w:val="none" w:sz="0" w:space="0" w:color="auto"/>
            <w:right w:val="none" w:sz="0" w:space="0" w:color="auto"/>
          </w:divBdr>
        </w:div>
        <w:div w:id="2029329641">
          <w:marLeft w:val="0"/>
          <w:marRight w:val="0"/>
          <w:marTop w:val="0"/>
          <w:marBottom w:val="0"/>
          <w:divBdr>
            <w:top w:val="none" w:sz="0" w:space="0" w:color="auto"/>
            <w:left w:val="none" w:sz="0" w:space="0" w:color="auto"/>
            <w:bottom w:val="none" w:sz="0" w:space="0" w:color="auto"/>
            <w:right w:val="none" w:sz="0" w:space="0" w:color="auto"/>
          </w:divBdr>
        </w:div>
        <w:div w:id="371543921">
          <w:marLeft w:val="0"/>
          <w:marRight w:val="0"/>
          <w:marTop w:val="0"/>
          <w:marBottom w:val="0"/>
          <w:divBdr>
            <w:top w:val="none" w:sz="0" w:space="0" w:color="auto"/>
            <w:left w:val="none" w:sz="0" w:space="0" w:color="auto"/>
            <w:bottom w:val="none" w:sz="0" w:space="0" w:color="auto"/>
            <w:right w:val="none" w:sz="0" w:space="0" w:color="auto"/>
          </w:divBdr>
        </w:div>
        <w:div w:id="784082490">
          <w:marLeft w:val="0"/>
          <w:marRight w:val="0"/>
          <w:marTop w:val="0"/>
          <w:marBottom w:val="0"/>
          <w:divBdr>
            <w:top w:val="none" w:sz="0" w:space="0" w:color="auto"/>
            <w:left w:val="none" w:sz="0" w:space="0" w:color="auto"/>
            <w:bottom w:val="none" w:sz="0" w:space="0" w:color="auto"/>
            <w:right w:val="none" w:sz="0" w:space="0" w:color="auto"/>
          </w:divBdr>
        </w:div>
        <w:div w:id="589119331">
          <w:marLeft w:val="0"/>
          <w:marRight w:val="0"/>
          <w:marTop w:val="0"/>
          <w:marBottom w:val="0"/>
          <w:divBdr>
            <w:top w:val="none" w:sz="0" w:space="0" w:color="auto"/>
            <w:left w:val="none" w:sz="0" w:space="0" w:color="auto"/>
            <w:bottom w:val="none" w:sz="0" w:space="0" w:color="auto"/>
            <w:right w:val="none" w:sz="0" w:space="0" w:color="auto"/>
          </w:divBdr>
        </w:div>
        <w:div w:id="1689913983">
          <w:marLeft w:val="0"/>
          <w:marRight w:val="0"/>
          <w:marTop w:val="0"/>
          <w:marBottom w:val="0"/>
          <w:divBdr>
            <w:top w:val="none" w:sz="0" w:space="0" w:color="auto"/>
            <w:left w:val="none" w:sz="0" w:space="0" w:color="auto"/>
            <w:bottom w:val="none" w:sz="0" w:space="0" w:color="auto"/>
            <w:right w:val="none" w:sz="0" w:space="0" w:color="auto"/>
          </w:divBdr>
        </w:div>
        <w:div w:id="1071348876">
          <w:marLeft w:val="0"/>
          <w:marRight w:val="0"/>
          <w:marTop w:val="0"/>
          <w:marBottom w:val="0"/>
          <w:divBdr>
            <w:top w:val="none" w:sz="0" w:space="0" w:color="auto"/>
            <w:left w:val="none" w:sz="0" w:space="0" w:color="auto"/>
            <w:bottom w:val="none" w:sz="0" w:space="0" w:color="auto"/>
            <w:right w:val="none" w:sz="0" w:space="0" w:color="auto"/>
          </w:divBdr>
        </w:div>
        <w:div w:id="616986647">
          <w:marLeft w:val="0"/>
          <w:marRight w:val="0"/>
          <w:marTop w:val="0"/>
          <w:marBottom w:val="0"/>
          <w:divBdr>
            <w:top w:val="none" w:sz="0" w:space="0" w:color="auto"/>
            <w:left w:val="none" w:sz="0" w:space="0" w:color="auto"/>
            <w:bottom w:val="none" w:sz="0" w:space="0" w:color="auto"/>
            <w:right w:val="none" w:sz="0" w:space="0" w:color="auto"/>
          </w:divBdr>
        </w:div>
        <w:div w:id="884290607">
          <w:marLeft w:val="0"/>
          <w:marRight w:val="0"/>
          <w:marTop w:val="0"/>
          <w:marBottom w:val="0"/>
          <w:divBdr>
            <w:top w:val="none" w:sz="0" w:space="0" w:color="auto"/>
            <w:left w:val="none" w:sz="0" w:space="0" w:color="auto"/>
            <w:bottom w:val="none" w:sz="0" w:space="0" w:color="auto"/>
            <w:right w:val="none" w:sz="0" w:space="0" w:color="auto"/>
          </w:divBdr>
        </w:div>
        <w:div w:id="364477861">
          <w:marLeft w:val="0"/>
          <w:marRight w:val="0"/>
          <w:marTop w:val="0"/>
          <w:marBottom w:val="0"/>
          <w:divBdr>
            <w:top w:val="none" w:sz="0" w:space="0" w:color="auto"/>
            <w:left w:val="none" w:sz="0" w:space="0" w:color="auto"/>
            <w:bottom w:val="none" w:sz="0" w:space="0" w:color="auto"/>
            <w:right w:val="none" w:sz="0" w:space="0" w:color="auto"/>
          </w:divBdr>
        </w:div>
        <w:div w:id="1606577950">
          <w:marLeft w:val="0"/>
          <w:marRight w:val="0"/>
          <w:marTop w:val="0"/>
          <w:marBottom w:val="0"/>
          <w:divBdr>
            <w:top w:val="none" w:sz="0" w:space="0" w:color="auto"/>
            <w:left w:val="none" w:sz="0" w:space="0" w:color="auto"/>
            <w:bottom w:val="none" w:sz="0" w:space="0" w:color="auto"/>
            <w:right w:val="none" w:sz="0" w:space="0" w:color="auto"/>
          </w:divBdr>
        </w:div>
      </w:divsChild>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8831493">
      <w:bodyDiv w:val="1"/>
      <w:marLeft w:val="0"/>
      <w:marRight w:val="0"/>
      <w:marTop w:val="0"/>
      <w:marBottom w:val="0"/>
      <w:divBdr>
        <w:top w:val="none" w:sz="0" w:space="0" w:color="auto"/>
        <w:left w:val="none" w:sz="0" w:space="0" w:color="auto"/>
        <w:bottom w:val="none" w:sz="0" w:space="0" w:color="auto"/>
        <w:right w:val="none" w:sz="0" w:space="0" w:color="auto"/>
      </w:divBdr>
      <w:divsChild>
        <w:div w:id="958729173">
          <w:marLeft w:val="0"/>
          <w:marRight w:val="0"/>
          <w:marTop w:val="225"/>
          <w:marBottom w:val="0"/>
          <w:divBdr>
            <w:top w:val="none" w:sz="0" w:space="0" w:color="auto"/>
            <w:left w:val="none" w:sz="0" w:space="0" w:color="auto"/>
            <w:bottom w:val="none" w:sz="0" w:space="0" w:color="auto"/>
            <w:right w:val="none" w:sz="0" w:space="0" w:color="auto"/>
          </w:divBdr>
        </w:div>
      </w:divsChild>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209030">
      <w:bodyDiv w:val="1"/>
      <w:marLeft w:val="0"/>
      <w:marRight w:val="0"/>
      <w:marTop w:val="0"/>
      <w:marBottom w:val="0"/>
      <w:divBdr>
        <w:top w:val="none" w:sz="0" w:space="0" w:color="auto"/>
        <w:left w:val="none" w:sz="0" w:space="0" w:color="auto"/>
        <w:bottom w:val="none" w:sz="0" w:space="0" w:color="auto"/>
        <w:right w:val="none" w:sz="0" w:space="0" w:color="auto"/>
      </w:divBdr>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032044">
      <w:bodyDiv w:val="1"/>
      <w:marLeft w:val="0"/>
      <w:marRight w:val="0"/>
      <w:marTop w:val="0"/>
      <w:marBottom w:val="0"/>
      <w:divBdr>
        <w:top w:val="none" w:sz="0" w:space="0" w:color="auto"/>
        <w:left w:val="none" w:sz="0" w:space="0" w:color="auto"/>
        <w:bottom w:val="none" w:sz="0" w:space="0" w:color="auto"/>
        <w:right w:val="none" w:sz="0" w:space="0" w:color="auto"/>
      </w:divBdr>
    </w:div>
    <w:div w:id="1946620448">
      <w:bodyDiv w:val="1"/>
      <w:marLeft w:val="0"/>
      <w:marRight w:val="0"/>
      <w:marTop w:val="0"/>
      <w:marBottom w:val="0"/>
      <w:divBdr>
        <w:top w:val="none" w:sz="0" w:space="0" w:color="auto"/>
        <w:left w:val="none" w:sz="0" w:space="0" w:color="auto"/>
        <w:bottom w:val="none" w:sz="0" w:space="0" w:color="auto"/>
        <w:right w:val="none" w:sz="0" w:space="0" w:color="auto"/>
      </w:divBdr>
      <w:divsChild>
        <w:div w:id="368070223">
          <w:marLeft w:val="0"/>
          <w:marRight w:val="0"/>
          <w:marTop w:val="225"/>
          <w:marBottom w:val="0"/>
          <w:divBdr>
            <w:top w:val="none" w:sz="0" w:space="0" w:color="auto"/>
            <w:left w:val="none" w:sz="0" w:space="0" w:color="auto"/>
            <w:bottom w:val="none" w:sz="0" w:space="0" w:color="auto"/>
            <w:right w:val="none" w:sz="0" w:space="0" w:color="auto"/>
          </w:divBdr>
        </w:div>
      </w:divsChild>
    </w:div>
    <w:div w:id="1947958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543259">
      <w:bodyDiv w:val="1"/>
      <w:marLeft w:val="0"/>
      <w:marRight w:val="0"/>
      <w:marTop w:val="0"/>
      <w:marBottom w:val="0"/>
      <w:divBdr>
        <w:top w:val="none" w:sz="0" w:space="0" w:color="auto"/>
        <w:left w:val="none" w:sz="0" w:space="0" w:color="auto"/>
        <w:bottom w:val="none" w:sz="0" w:space="0" w:color="auto"/>
        <w:right w:val="none" w:sz="0" w:space="0" w:color="auto"/>
      </w:divBdr>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4246967">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6322769">
      <w:bodyDiv w:val="1"/>
      <w:marLeft w:val="0"/>
      <w:marRight w:val="0"/>
      <w:marTop w:val="0"/>
      <w:marBottom w:val="0"/>
      <w:divBdr>
        <w:top w:val="none" w:sz="0" w:space="0" w:color="auto"/>
        <w:left w:val="none" w:sz="0" w:space="0" w:color="auto"/>
        <w:bottom w:val="none" w:sz="0" w:space="0" w:color="auto"/>
        <w:right w:val="none" w:sz="0" w:space="0" w:color="auto"/>
      </w:divBdr>
    </w:div>
    <w:div w:id="1957372243">
      <w:bodyDiv w:val="1"/>
      <w:marLeft w:val="0"/>
      <w:marRight w:val="0"/>
      <w:marTop w:val="0"/>
      <w:marBottom w:val="0"/>
      <w:divBdr>
        <w:top w:val="none" w:sz="0" w:space="0" w:color="auto"/>
        <w:left w:val="none" w:sz="0" w:space="0" w:color="auto"/>
        <w:bottom w:val="none" w:sz="0" w:space="0" w:color="auto"/>
        <w:right w:val="none" w:sz="0" w:space="0" w:color="auto"/>
      </w:divBdr>
      <w:divsChild>
        <w:div w:id="1255743993">
          <w:marLeft w:val="0"/>
          <w:marRight w:val="0"/>
          <w:marTop w:val="225"/>
          <w:marBottom w:val="0"/>
          <w:divBdr>
            <w:top w:val="none" w:sz="0" w:space="0" w:color="auto"/>
            <w:left w:val="none" w:sz="0" w:space="0" w:color="auto"/>
            <w:bottom w:val="none" w:sz="0" w:space="0" w:color="auto"/>
            <w:right w:val="none" w:sz="0" w:space="0" w:color="auto"/>
          </w:divBdr>
        </w:div>
      </w:divsChild>
    </w:div>
    <w:div w:id="1957830246">
      <w:bodyDiv w:val="1"/>
      <w:marLeft w:val="0"/>
      <w:marRight w:val="0"/>
      <w:marTop w:val="0"/>
      <w:marBottom w:val="0"/>
      <w:divBdr>
        <w:top w:val="none" w:sz="0" w:space="0" w:color="auto"/>
        <w:left w:val="none" w:sz="0" w:space="0" w:color="auto"/>
        <w:bottom w:val="none" w:sz="0" w:space="0" w:color="auto"/>
        <w:right w:val="none" w:sz="0" w:space="0" w:color="auto"/>
      </w:divBdr>
    </w:div>
    <w:div w:id="1961523053">
      <w:bodyDiv w:val="1"/>
      <w:marLeft w:val="0"/>
      <w:marRight w:val="0"/>
      <w:marTop w:val="0"/>
      <w:marBottom w:val="0"/>
      <w:divBdr>
        <w:top w:val="none" w:sz="0" w:space="0" w:color="auto"/>
        <w:left w:val="none" w:sz="0" w:space="0" w:color="auto"/>
        <w:bottom w:val="none" w:sz="0" w:space="0" w:color="auto"/>
        <w:right w:val="none" w:sz="0" w:space="0" w:color="auto"/>
      </w:divBdr>
      <w:divsChild>
        <w:div w:id="1629238298">
          <w:marLeft w:val="0"/>
          <w:marRight w:val="0"/>
          <w:marTop w:val="0"/>
          <w:marBottom w:val="0"/>
          <w:divBdr>
            <w:top w:val="none" w:sz="0" w:space="0" w:color="auto"/>
            <w:left w:val="none" w:sz="0" w:space="0" w:color="auto"/>
            <w:bottom w:val="none" w:sz="0" w:space="0" w:color="auto"/>
            <w:right w:val="none" w:sz="0" w:space="0" w:color="auto"/>
          </w:divBdr>
        </w:div>
        <w:div w:id="1534609188">
          <w:marLeft w:val="0"/>
          <w:marRight w:val="150"/>
          <w:marTop w:val="450"/>
          <w:marBottom w:val="0"/>
          <w:divBdr>
            <w:top w:val="none" w:sz="0" w:space="0" w:color="auto"/>
            <w:left w:val="none" w:sz="0" w:space="0" w:color="auto"/>
            <w:bottom w:val="none" w:sz="0" w:space="0" w:color="auto"/>
            <w:right w:val="none" w:sz="0" w:space="0" w:color="auto"/>
          </w:divBdr>
        </w:div>
        <w:div w:id="800729453">
          <w:marLeft w:val="0"/>
          <w:marRight w:val="0"/>
          <w:marTop w:val="0"/>
          <w:marBottom w:val="0"/>
          <w:divBdr>
            <w:top w:val="none" w:sz="0" w:space="0" w:color="auto"/>
            <w:left w:val="none" w:sz="0" w:space="0" w:color="auto"/>
            <w:bottom w:val="none" w:sz="0" w:space="0" w:color="auto"/>
            <w:right w:val="none" w:sz="0" w:space="0" w:color="auto"/>
          </w:divBdr>
        </w:div>
        <w:div w:id="1040785980">
          <w:marLeft w:val="150"/>
          <w:marRight w:val="150"/>
          <w:marTop w:val="150"/>
          <w:marBottom w:val="75"/>
          <w:divBdr>
            <w:top w:val="none" w:sz="0" w:space="0" w:color="auto"/>
            <w:left w:val="none" w:sz="0" w:space="0" w:color="auto"/>
            <w:bottom w:val="none" w:sz="0" w:space="0" w:color="auto"/>
            <w:right w:val="none" w:sz="0" w:space="0" w:color="auto"/>
          </w:divBdr>
        </w:div>
        <w:div w:id="340857488">
          <w:marLeft w:val="0"/>
          <w:marRight w:val="0"/>
          <w:marTop w:val="0"/>
          <w:marBottom w:val="0"/>
          <w:divBdr>
            <w:top w:val="none" w:sz="0" w:space="0" w:color="auto"/>
            <w:left w:val="none" w:sz="0" w:space="0" w:color="auto"/>
            <w:bottom w:val="none" w:sz="0" w:space="0" w:color="auto"/>
            <w:right w:val="none" w:sz="0" w:space="0" w:color="auto"/>
          </w:divBdr>
        </w:div>
        <w:div w:id="588856058">
          <w:marLeft w:val="150"/>
          <w:marRight w:val="150"/>
          <w:marTop w:val="150"/>
          <w:marBottom w:val="150"/>
          <w:divBdr>
            <w:top w:val="none" w:sz="0" w:space="0" w:color="auto"/>
            <w:left w:val="none" w:sz="0" w:space="0" w:color="auto"/>
            <w:bottom w:val="none" w:sz="0" w:space="0" w:color="auto"/>
            <w:right w:val="none" w:sz="0" w:space="0" w:color="auto"/>
          </w:divBdr>
        </w:div>
        <w:div w:id="207226692">
          <w:marLeft w:val="0"/>
          <w:marRight w:val="0"/>
          <w:marTop w:val="0"/>
          <w:marBottom w:val="0"/>
          <w:divBdr>
            <w:top w:val="none" w:sz="0" w:space="0" w:color="auto"/>
            <w:left w:val="none" w:sz="0" w:space="0" w:color="auto"/>
            <w:bottom w:val="none" w:sz="0" w:space="0" w:color="auto"/>
            <w:right w:val="none" w:sz="0" w:space="0" w:color="auto"/>
          </w:divBdr>
        </w:div>
        <w:div w:id="1463814259">
          <w:marLeft w:val="150"/>
          <w:marRight w:val="150"/>
          <w:marTop w:val="150"/>
          <w:marBottom w:val="150"/>
          <w:divBdr>
            <w:top w:val="none" w:sz="0" w:space="0" w:color="auto"/>
            <w:left w:val="none" w:sz="0" w:space="0" w:color="auto"/>
            <w:bottom w:val="none" w:sz="0" w:space="0" w:color="auto"/>
            <w:right w:val="none" w:sz="0" w:space="0" w:color="auto"/>
          </w:divBdr>
        </w:div>
      </w:divsChild>
    </w:div>
    <w:div w:id="1962614140">
      <w:bodyDiv w:val="1"/>
      <w:marLeft w:val="0"/>
      <w:marRight w:val="0"/>
      <w:marTop w:val="0"/>
      <w:marBottom w:val="0"/>
      <w:divBdr>
        <w:top w:val="none" w:sz="0" w:space="0" w:color="auto"/>
        <w:left w:val="none" w:sz="0" w:space="0" w:color="auto"/>
        <w:bottom w:val="none" w:sz="0" w:space="0" w:color="auto"/>
        <w:right w:val="none" w:sz="0" w:space="0" w:color="auto"/>
      </w:divBdr>
    </w:div>
    <w:div w:id="1962953275">
      <w:bodyDiv w:val="1"/>
      <w:marLeft w:val="0"/>
      <w:marRight w:val="0"/>
      <w:marTop w:val="0"/>
      <w:marBottom w:val="0"/>
      <w:divBdr>
        <w:top w:val="none" w:sz="0" w:space="0" w:color="auto"/>
        <w:left w:val="none" w:sz="0" w:space="0" w:color="auto"/>
        <w:bottom w:val="none" w:sz="0" w:space="0" w:color="auto"/>
        <w:right w:val="none" w:sz="0" w:space="0" w:color="auto"/>
      </w:divBdr>
    </w:div>
    <w:div w:id="1963002604">
      <w:bodyDiv w:val="1"/>
      <w:marLeft w:val="0"/>
      <w:marRight w:val="0"/>
      <w:marTop w:val="0"/>
      <w:marBottom w:val="0"/>
      <w:divBdr>
        <w:top w:val="none" w:sz="0" w:space="0" w:color="auto"/>
        <w:left w:val="none" w:sz="0" w:space="0" w:color="auto"/>
        <w:bottom w:val="none" w:sz="0" w:space="0" w:color="auto"/>
        <w:right w:val="none" w:sz="0" w:space="0" w:color="auto"/>
      </w:divBdr>
      <w:divsChild>
        <w:div w:id="920211807">
          <w:marLeft w:val="0"/>
          <w:marRight w:val="0"/>
          <w:marTop w:val="0"/>
          <w:marBottom w:val="0"/>
          <w:divBdr>
            <w:top w:val="none" w:sz="0" w:space="0" w:color="auto"/>
            <w:left w:val="none" w:sz="0" w:space="0" w:color="auto"/>
            <w:bottom w:val="none" w:sz="0" w:space="0" w:color="auto"/>
            <w:right w:val="none" w:sz="0" w:space="0" w:color="auto"/>
          </w:divBdr>
          <w:divsChild>
            <w:div w:id="69886506">
              <w:marLeft w:val="0"/>
              <w:marRight w:val="0"/>
              <w:marTop w:val="0"/>
              <w:marBottom w:val="0"/>
              <w:divBdr>
                <w:top w:val="none" w:sz="0" w:space="0" w:color="auto"/>
                <w:left w:val="none" w:sz="0" w:space="0" w:color="auto"/>
                <w:bottom w:val="none" w:sz="0" w:space="0" w:color="auto"/>
                <w:right w:val="none" w:sz="0" w:space="0" w:color="auto"/>
              </w:divBdr>
            </w:div>
          </w:divsChild>
        </w:div>
        <w:div w:id="100952801">
          <w:marLeft w:val="0"/>
          <w:marRight w:val="0"/>
          <w:marTop w:val="0"/>
          <w:marBottom w:val="0"/>
          <w:divBdr>
            <w:top w:val="none" w:sz="0" w:space="0" w:color="auto"/>
            <w:left w:val="none" w:sz="0" w:space="0" w:color="auto"/>
            <w:bottom w:val="none" w:sz="0" w:space="0" w:color="auto"/>
            <w:right w:val="none" w:sz="0" w:space="0" w:color="auto"/>
          </w:divBdr>
          <w:divsChild>
            <w:div w:id="214390646">
              <w:marLeft w:val="0"/>
              <w:marRight w:val="0"/>
              <w:marTop w:val="0"/>
              <w:marBottom w:val="0"/>
              <w:divBdr>
                <w:top w:val="none" w:sz="0" w:space="0" w:color="auto"/>
                <w:left w:val="none" w:sz="0" w:space="0" w:color="auto"/>
                <w:bottom w:val="none" w:sz="0" w:space="0" w:color="auto"/>
                <w:right w:val="none" w:sz="0" w:space="0" w:color="auto"/>
              </w:divBdr>
              <w:divsChild>
                <w:div w:id="139758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709429">
          <w:marLeft w:val="0"/>
          <w:marRight w:val="0"/>
          <w:marTop w:val="0"/>
          <w:marBottom w:val="0"/>
          <w:divBdr>
            <w:top w:val="none" w:sz="0" w:space="0" w:color="auto"/>
            <w:left w:val="none" w:sz="0" w:space="0" w:color="auto"/>
            <w:bottom w:val="none" w:sz="0" w:space="0" w:color="auto"/>
            <w:right w:val="none" w:sz="0" w:space="0" w:color="auto"/>
          </w:divBdr>
          <w:divsChild>
            <w:div w:id="311065101">
              <w:marLeft w:val="0"/>
              <w:marRight w:val="0"/>
              <w:marTop w:val="0"/>
              <w:marBottom w:val="0"/>
              <w:divBdr>
                <w:top w:val="none" w:sz="0" w:space="0" w:color="auto"/>
                <w:left w:val="none" w:sz="0" w:space="0" w:color="auto"/>
                <w:bottom w:val="none" w:sz="0" w:space="0" w:color="auto"/>
                <w:right w:val="none" w:sz="0" w:space="0" w:color="auto"/>
              </w:divBdr>
              <w:divsChild>
                <w:div w:id="376514873">
                  <w:marLeft w:val="0"/>
                  <w:marRight w:val="0"/>
                  <w:marTop w:val="0"/>
                  <w:marBottom w:val="0"/>
                  <w:divBdr>
                    <w:top w:val="none" w:sz="0" w:space="0" w:color="auto"/>
                    <w:left w:val="none" w:sz="0" w:space="0" w:color="auto"/>
                    <w:bottom w:val="none" w:sz="0" w:space="0" w:color="auto"/>
                    <w:right w:val="none" w:sz="0" w:space="0" w:color="auto"/>
                  </w:divBdr>
                  <w:divsChild>
                    <w:div w:id="2146583590">
                      <w:marLeft w:val="0"/>
                      <w:marRight w:val="0"/>
                      <w:marTop w:val="0"/>
                      <w:marBottom w:val="0"/>
                      <w:divBdr>
                        <w:top w:val="none" w:sz="0" w:space="0" w:color="auto"/>
                        <w:left w:val="none" w:sz="0" w:space="0" w:color="auto"/>
                        <w:bottom w:val="none" w:sz="0" w:space="0" w:color="auto"/>
                        <w:right w:val="none" w:sz="0" w:space="0" w:color="auto"/>
                      </w:divBdr>
                    </w:div>
                    <w:div w:id="221209777">
                      <w:marLeft w:val="0"/>
                      <w:marRight w:val="0"/>
                      <w:marTop w:val="0"/>
                      <w:marBottom w:val="0"/>
                      <w:divBdr>
                        <w:top w:val="none" w:sz="0" w:space="0" w:color="auto"/>
                        <w:left w:val="none" w:sz="0" w:space="0" w:color="auto"/>
                        <w:bottom w:val="none" w:sz="0" w:space="0" w:color="auto"/>
                        <w:right w:val="none" w:sz="0" w:space="0" w:color="auto"/>
                      </w:divBdr>
                    </w:div>
                    <w:div w:id="221134198">
                      <w:marLeft w:val="0"/>
                      <w:marRight w:val="0"/>
                      <w:marTop w:val="0"/>
                      <w:marBottom w:val="0"/>
                      <w:divBdr>
                        <w:top w:val="none" w:sz="0" w:space="0" w:color="auto"/>
                        <w:left w:val="none" w:sz="0" w:space="0" w:color="auto"/>
                        <w:bottom w:val="none" w:sz="0" w:space="0" w:color="auto"/>
                        <w:right w:val="none" w:sz="0" w:space="0" w:color="auto"/>
                      </w:divBdr>
                    </w:div>
                    <w:div w:id="1979450648">
                      <w:marLeft w:val="0"/>
                      <w:marRight w:val="0"/>
                      <w:marTop w:val="0"/>
                      <w:marBottom w:val="0"/>
                      <w:divBdr>
                        <w:top w:val="none" w:sz="0" w:space="0" w:color="auto"/>
                        <w:left w:val="none" w:sz="0" w:space="0" w:color="auto"/>
                        <w:bottom w:val="none" w:sz="0" w:space="0" w:color="auto"/>
                        <w:right w:val="none" w:sz="0" w:space="0" w:color="auto"/>
                      </w:divBdr>
                    </w:div>
                    <w:div w:id="92629191">
                      <w:marLeft w:val="0"/>
                      <w:marRight w:val="0"/>
                      <w:marTop w:val="0"/>
                      <w:marBottom w:val="0"/>
                      <w:divBdr>
                        <w:top w:val="none" w:sz="0" w:space="0" w:color="auto"/>
                        <w:left w:val="none" w:sz="0" w:space="0" w:color="auto"/>
                        <w:bottom w:val="none" w:sz="0" w:space="0" w:color="auto"/>
                        <w:right w:val="none" w:sz="0" w:space="0" w:color="auto"/>
                      </w:divBdr>
                    </w:div>
                    <w:div w:id="942155736">
                      <w:marLeft w:val="0"/>
                      <w:marRight w:val="0"/>
                      <w:marTop w:val="0"/>
                      <w:marBottom w:val="0"/>
                      <w:divBdr>
                        <w:top w:val="none" w:sz="0" w:space="0" w:color="auto"/>
                        <w:left w:val="none" w:sz="0" w:space="0" w:color="auto"/>
                        <w:bottom w:val="none" w:sz="0" w:space="0" w:color="auto"/>
                        <w:right w:val="none" w:sz="0" w:space="0" w:color="auto"/>
                      </w:divBdr>
                    </w:div>
                    <w:div w:id="42277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362985">
          <w:marLeft w:val="0"/>
          <w:marRight w:val="0"/>
          <w:marTop w:val="0"/>
          <w:marBottom w:val="0"/>
          <w:divBdr>
            <w:top w:val="none" w:sz="0" w:space="0" w:color="auto"/>
            <w:left w:val="none" w:sz="0" w:space="0" w:color="auto"/>
            <w:bottom w:val="none" w:sz="0" w:space="0" w:color="auto"/>
            <w:right w:val="none" w:sz="0" w:space="0" w:color="auto"/>
          </w:divBdr>
          <w:divsChild>
            <w:div w:id="1900633466">
              <w:marLeft w:val="0"/>
              <w:marRight w:val="0"/>
              <w:marTop w:val="0"/>
              <w:marBottom w:val="0"/>
              <w:divBdr>
                <w:top w:val="none" w:sz="0" w:space="0" w:color="auto"/>
                <w:left w:val="none" w:sz="0" w:space="0" w:color="auto"/>
                <w:bottom w:val="none" w:sz="0" w:space="0" w:color="auto"/>
                <w:right w:val="none" w:sz="0" w:space="0" w:color="auto"/>
              </w:divBdr>
              <w:divsChild>
                <w:div w:id="79090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341716">
      <w:bodyDiv w:val="1"/>
      <w:marLeft w:val="0"/>
      <w:marRight w:val="0"/>
      <w:marTop w:val="0"/>
      <w:marBottom w:val="0"/>
      <w:divBdr>
        <w:top w:val="none" w:sz="0" w:space="0" w:color="auto"/>
        <w:left w:val="none" w:sz="0" w:space="0" w:color="auto"/>
        <w:bottom w:val="none" w:sz="0" w:space="0" w:color="auto"/>
        <w:right w:val="none" w:sz="0" w:space="0" w:color="auto"/>
      </w:divBdr>
    </w:div>
    <w:div w:id="1964538841">
      <w:bodyDiv w:val="1"/>
      <w:marLeft w:val="0"/>
      <w:marRight w:val="0"/>
      <w:marTop w:val="0"/>
      <w:marBottom w:val="0"/>
      <w:divBdr>
        <w:top w:val="none" w:sz="0" w:space="0" w:color="auto"/>
        <w:left w:val="none" w:sz="0" w:space="0" w:color="auto"/>
        <w:bottom w:val="none" w:sz="0" w:space="0" w:color="auto"/>
        <w:right w:val="none" w:sz="0" w:space="0" w:color="auto"/>
      </w:divBdr>
    </w:div>
    <w:div w:id="1964580132">
      <w:bodyDiv w:val="1"/>
      <w:marLeft w:val="0"/>
      <w:marRight w:val="0"/>
      <w:marTop w:val="0"/>
      <w:marBottom w:val="0"/>
      <w:divBdr>
        <w:top w:val="none" w:sz="0" w:space="0" w:color="auto"/>
        <w:left w:val="none" w:sz="0" w:space="0" w:color="auto"/>
        <w:bottom w:val="none" w:sz="0" w:space="0" w:color="auto"/>
        <w:right w:val="none" w:sz="0" w:space="0" w:color="auto"/>
      </w:divBdr>
    </w:div>
    <w:div w:id="1965649921">
      <w:bodyDiv w:val="1"/>
      <w:marLeft w:val="0"/>
      <w:marRight w:val="0"/>
      <w:marTop w:val="0"/>
      <w:marBottom w:val="0"/>
      <w:divBdr>
        <w:top w:val="none" w:sz="0" w:space="0" w:color="auto"/>
        <w:left w:val="none" w:sz="0" w:space="0" w:color="auto"/>
        <w:bottom w:val="none" w:sz="0" w:space="0" w:color="auto"/>
        <w:right w:val="none" w:sz="0" w:space="0" w:color="auto"/>
      </w:divBdr>
    </w:div>
    <w:div w:id="1967084807">
      <w:bodyDiv w:val="1"/>
      <w:marLeft w:val="0"/>
      <w:marRight w:val="0"/>
      <w:marTop w:val="0"/>
      <w:marBottom w:val="0"/>
      <w:divBdr>
        <w:top w:val="none" w:sz="0" w:space="0" w:color="auto"/>
        <w:left w:val="none" w:sz="0" w:space="0" w:color="auto"/>
        <w:bottom w:val="none" w:sz="0" w:space="0" w:color="auto"/>
        <w:right w:val="none" w:sz="0" w:space="0" w:color="auto"/>
      </w:divBdr>
      <w:divsChild>
        <w:div w:id="879054626">
          <w:marLeft w:val="0"/>
          <w:marRight w:val="0"/>
          <w:marTop w:val="0"/>
          <w:marBottom w:val="0"/>
          <w:divBdr>
            <w:top w:val="none" w:sz="0" w:space="0" w:color="auto"/>
            <w:left w:val="none" w:sz="0" w:space="0" w:color="auto"/>
            <w:bottom w:val="none" w:sz="0" w:space="0" w:color="auto"/>
            <w:right w:val="none" w:sz="0" w:space="0" w:color="auto"/>
          </w:divBdr>
        </w:div>
      </w:divsChild>
    </w:div>
    <w:div w:id="1967270007">
      <w:bodyDiv w:val="1"/>
      <w:marLeft w:val="0"/>
      <w:marRight w:val="0"/>
      <w:marTop w:val="0"/>
      <w:marBottom w:val="0"/>
      <w:divBdr>
        <w:top w:val="none" w:sz="0" w:space="0" w:color="auto"/>
        <w:left w:val="none" w:sz="0" w:space="0" w:color="auto"/>
        <w:bottom w:val="none" w:sz="0" w:space="0" w:color="auto"/>
        <w:right w:val="none" w:sz="0" w:space="0" w:color="auto"/>
      </w:divBdr>
      <w:divsChild>
        <w:div w:id="795833125">
          <w:marLeft w:val="0"/>
          <w:marRight w:val="0"/>
          <w:marTop w:val="0"/>
          <w:marBottom w:val="0"/>
          <w:divBdr>
            <w:top w:val="none" w:sz="0" w:space="0" w:color="auto"/>
            <w:left w:val="none" w:sz="0" w:space="0" w:color="auto"/>
            <w:bottom w:val="none" w:sz="0" w:space="0" w:color="auto"/>
            <w:right w:val="none" w:sz="0" w:space="0" w:color="auto"/>
          </w:divBdr>
        </w:div>
      </w:divsChild>
    </w:div>
    <w:div w:id="1967544860">
      <w:bodyDiv w:val="1"/>
      <w:marLeft w:val="0"/>
      <w:marRight w:val="0"/>
      <w:marTop w:val="0"/>
      <w:marBottom w:val="0"/>
      <w:divBdr>
        <w:top w:val="none" w:sz="0" w:space="0" w:color="auto"/>
        <w:left w:val="none" w:sz="0" w:space="0" w:color="auto"/>
        <w:bottom w:val="none" w:sz="0" w:space="0" w:color="auto"/>
        <w:right w:val="none" w:sz="0" w:space="0" w:color="auto"/>
      </w:divBdr>
      <w:divsChild>
        <w:div w:id="1203901915">
          <w:marLeft w:val="0"/>
          <w:marRight w:val="0"/>
          <w:marTop w:val="0"/>
          <w:marBottom w:val="0"/>
          <w:divBdr>
            <w:top w:val="none" w:sz="0" w:space="0" w:color="auto"/>
            <w:left w:val="none" w:sz="0" w:space="0" w:color="auto"/>
            <w:bottom w:val="none" w:sz="0" w:space="0" w:color="auto"/>
            <w:right w:val="none" w:sz="0" w:space="0" w:color="auto"/>
          </w:divBdr>
        </w:div>
      </w:divsChild>
    </w:div>
    <w:div w:id="1968587521">
      <w:bodyDiv w:val="1"/>
      <w:marLeft w:val="0"/>
      <w:marRight w:val="0"/>
      <w:marTop w:val="0"/>
      <w:marBottom w:val="0"/>
      <w:divBdr>
        <w:top w:val="none" w:sz="0" w:space="0" w:color="auto"/>
        <w:left w:val="none" w:sz="0" w:space="0" w:color="auto"/>
        <w:bottom w:val="none" w:sz="0" w:space="0" w:color="auto"/>
        <w:right w:val="none" w:sz="0" w:space="0" w:color="auto"/>
      </w:divBdr>
      <w:divsChild>
        <w:div w:id="2019428215">
          <w:marLeft w:val="0"/>
          <w:marRight w:val="0"/>
          <w:marTop w:val="0"/>
          <w:marBottom w:val="0"/>
          <w:divBdr>
            <w:top w:val="none" w:sz="0" w:space="0" w:color="auto"/>
            <w:left w:val="none" w:sz="0" w:space="0" w:color="auto"/>
            <w:bottom w:val="none" w:sz="0" w:space="0" w:color="auto"/>
            <w:right w:val="none" w:sz="0" w:space="0" w:color="auto"/>
          </w:divBdr>
        </w:div>
      </w:divsChild>
    </w:div>
    <w:div w:id="1969162498">
      <w:bodyDiv w:val="1"/>
      <w:marLeft w:val="0"/>
      <w:marRight w:val="0"/>
      <w:marTop w:val="0"/>
      <w:marBottom w:val="0"/>
      <w:divBdr>
        <w:top w:val="none" w:sz="0" w:space="0" w:color="auto"/>
        <w:left w:val="none" w:sz="0" w:space="0" w:color="auto"/>
        <w:bottom w:val="none" w:sz="0" w:space="0" w:color="auto"/>
        <w:right w:val="none" w:sz="0" w:space="0" w:color="auto"/>
      </w:divBdr>
      <w:divsChild>
        <w:div w:id="723211356">
          <w:marLeft w:val="0"/>
          <w:marRight w:val="0"/>
          <w:marTop w:val="0"/>
          <w:marBottom w:val="0"/>
          <w:divBdr>
            <w:top w:val="none" w:sz="0" w:space="0" w:color="auto"/>
            <w:left w:val="none" w:sz="0" w:space="0" w:color="auto"/>
            <w:bottom w:val="none" w:sz="0" w:space="0" w:color="auto"/>
            <w:right w:val="none" w:sz="0" w:space="0" w:color="auto"/>
          </w:divBdr>
        </w:div>
      </w:divsChild>
    </w:div>
    <w:div w:id="1971325182">
      <w:bodyDiv w:val="1"/>
      <w:marLeft w:val="0"/>
      <w:marRight w:val="0"/>
      <w:marTop w:val="0"/>
      <w:marBottom w:val="0"/>
      <w:divBdr>
        <w:top w:val="none" w:sz="0" w:space="0" w:color="auto"/>
        <w:left w:val="none" w:sz="0" w:space="0" w:color="auto"/>
        <w:bottom w:val="none" w:sz="0" w:space="0" w:color="auto"/>
        <w:right w:val="none" w:sz="0" w:space="0" w:color="auto"/>
      </w:divBdr>
    </w:div>
    <w:div w:id="1971746763">
      <w:bodyDiv w:val="1"/>
      <w:marLeft w:val="0"/>
      <w:marRight w:val="0"/>
      <w:marTop w:val="0"/>
      <w:marBottom w:val="0"/>
      <w:divBdr>
        <w:top w:val="none" w:sz="0" w:space="0" w:color="auto"/>
        <w:left w:val="none" w:sz="0" w:space="0" w:color="auto"/>
        <w:bottom w:val="none" w:sz="0" w:space="0" w:color="auto"/>
        <w:right w:val="none" w:sz="0" w:space="0" w:color="auto"/>
      </w:divBdr>
      <w:divsChild>
        <w:div w:id="378014686">
          <w:marLeft w:val="0"/>
          <w:marRight w:val="0"/>
          <w:marTop w:val="225"/>
          <w:marBottom w:val="0"/>
          <w:divBdr>
            <w:top w:val="none" w:sz="0" w:space="0" w:color="auto"/>
            <w:left w:val="none" w:sz="0" w:space="0" w:color="auto"/>
            <w:bottom w:val="none" w:sz="0" w:space="0" w:color="auto"/>
            <w:right w:val="none" w:sz="0" w:space="0" w:color="auto"/>
          </w:divBdr>
        </w:div>
      </w:divsChild>
    </w:div>
    <w:div w:id="1972203033">
      <w:bodyDiv w:val="1"/>
      <w:marLeft w:val="0"/>
      <w:marRight w:val="0"/>
      <w:marTop w:val="0"/>
      <w:marBottom w:val="0"/>
      <w:divBdr>
        <w:top w:val="none" w:sz="0" w:space="0" w:color="auto"/>
        <w:left w:val="none" w:sz="0" w:space="0" w:color="auto"/>
        <w:bottom w:val="none" w:sz="0" w:space="0" w:color="auto"/>
        <w:right w:val="none" w:sz="0" w:space="0" w:color="auto"/>
      </w:divBdr>
      <w:divsChild>
        <w:div w:id="1421835075">
          <w:marLeft w:val="0"/>
          <w:marRight w:val="0"/>
          <w:marTop w:val="0"/>
          <w:marBottom w:val="0"/>
          <w:divBdr>
            <w:top w:val="none" w:sz="0" w:space="0" w:color="auto"/>
            <w:left w:val="none" w:sz="0" w:space="0" w:color="auto"/>
            <w:bottom w:val="none" w:sz="0" w:space="0" w:color="auto"/>
            <w:right w:val="none" w:sz="0" w:space="0" w:color="auto"/>
          </w:divBdr>
        </w:div>
      </w:divsChild>
    </w:div>
    <w:div w:id="1975911645">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883188">
      <w:bodyDiv w:val="1"/>
      <w:marLeft w:val="0"/>
      <w:marRight w:val="0"/>
      <w:marTop w:val="0"/>
      <w:marBottom w:val="0"/>
      <w:divBdr>
        <w:top w:val="none" w:sz="0" w:space="0" w:color="auto"/>
        <w:left w:val="none" w:sz="0" w:space="0" w:color="auto"/>
        <w:bottom w:val="none" w:sz="0" w:space="0" w:color="auto"/>
        <w:right w:val="none" w:sz="0" w:space="0" w:color="auto"/>
      </w:divBdr>
      <w:divsChild>
        <w:div w:id="1648624990">
          <w:marLeft w:val="0"/>
          <w:marRight w:val="0"/>
          <w:marTop w:val="0"/>
          <w:marBottom w:val="0"/>
          <w:divBdr>
            <w:top w:val="none" w:sz="0" w:space="0" w:color="auto"/>
            <w:left w:val="none" w:sz="0" w:space="0" w:color="auto"/>
            <w:bottom w:val="none" w:sz="0" w:space="0" w:color="auto"/>
            <w:right w:val="none" w:sz="0" w:space="0" w:color="auto"/>
          </w:divBdr>
          <w:divsChild>
            <w:div w:id="181524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227066">
      <w:bodyDiv w:val="1"/>
      <w:marLeft w:val="0"/>
      <w:marRight w:val="0"/>
      <w:marTop w:val="0"/>
      <w:marBottom w:val="0"/>
      <w:divBdr>
        <w:top w:val="none" w:sz="0" w:space="0" w:color="auto"/>
        <w:left w:val="none" w:sz="0" w:space="0" w:color="auto"/>
        <w:bottom w:val="none" w:sz="0" w:space="0" w:color="auto"/>
        <w:right w:val="none" w:sz="0" w:space="0" w:color="auto"/>
      </w:divBdr>
      <w:divsChild>
        <w:div w:id="269968758">
          <w:marLeft w:val="0"/>
          <w:marRight w:val="0"/>
          <w:marTop w:val="0"/>
          <w:marBottom w:val="0"/>
          <w:divBdr>
            <w:top w:val="none" w:sz="0" w:space="0" w:color="auto"/>
            <w:left w:val="none" w:sz="0" w:space="0" w:color="auto"/>
            <w:bottom w:val="none" w:sz="0" w:space="0" w:color="auto"/>
            <w:right w:val="none" w:sz="0" w:space="0" w:color="auto"/>
          </w:divBdr>
        </w:div>
      </w:divsChild>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3927310">
      <w:bodyDiv w:val="1"/>
      <w:marLeft w:val="0"/>
      <w:marRight w:val="0"/>
      <w:marTop w:val="0"/>
      <w:marBottom w:val="0"/>
      <w:divBdr>
        <w:top w:val="none" w:sz="0" w:space="0" w:color="auto"/>
        <w:left w:val="none" w:sz="0" w:space="0" w:color="auto"/>
        <w:bottom w:val="none" w:sz="0" w:space="0" w:color="auto"/>
        <w:right w:val="none" w:sz="0" w:space="0" w:color="auto"/>
      </w:divBdr>
      <w:divsChild>
        <w:div w:id="1007096629">
          <w:marLeft w:val="0"/>
          <w:marRight w:val="0"/>
          <w:marTop w:val="0"/>
          <w:marBottom w:val="0"/>
          <w:divBdr>
            <w:top w:val="none" w:sz="0" w:space="0" w:color="auto"/>
            <w:left w:val="none" w:sz="0" w:space="0" w:color="auto"/>
            <w:bottom w:val="none" w:sz="0" w:space="0" w:color="auto"/>
            <w:right w:val="none" w:sz="0" w:space="0" w:color="auto"/>
          </w:divBdr>
        </w:div>
        <w:div w:id="1118331654">
          <w:marLeft w:val="0"/>
          <w:marRight w:val="0"/>
          <w:marTop w:val="0"/>
          <w:marBottom w:val="0"/>
          <w:divBdr>
            <w:top w:val="none" w:sz="0" w:space="0" w:color="auto"/>
            <w:left w:val="none" w:sz="0" w:space="0" w:color="auto"/>
            <w:bottom w:val="none" w:sz="0" w:space="0" w:color="auto"/>
            <w:right w:val="none" w:sz="0" w:space="0" w:color="auto"/>
          </w:divBdr>
        </w:div>
        <w:div w:id="1331911751">
          <w:marLeft w:val="0"/>
          <w:marRight w:val="0"/>
          <w:marTop w:val="0"/>
          <w:marBottom w:val="0"/>
          <w:divBdr>
            <w:top w:val="none" w:sz="0" w:space="0" w:color="auto"/>
            <w:left w:val="none" w:sz="0" w:space="0" w:color="auto"/>
            <w:bottom w:val="none" w:sz="0" w:space="0" w:color="auto"/>
            <w:right w:val="none" w:sz="0" w:space="0" w:color="auto"/>
          </w:divBdr>
        </w:div>
        <w:div w:id="1726373652">
          <w:marLeft w:val="0"/>
          <w:marRight w:val="0"/>
          <w:marTop w:val="0"/>
          <w:marBottom w:val="0"/>
          <w:divBdr>
            <w:top w:val="none" w:sz="0" w:space="0" w:color="auto"/>
            <w:left w:val="none" w:sz="0" w:space="0" w:color="auto"/>
            <w:bottom w:val="none" w:sz="0" w:space="0" w:color="auto"/>
            <w:right w:val="none" w:sz="0" w:space="0" w:color="auto"/>
          </w:divBdr>
        </w:div>
      </w:divsChild>
    </w:div>
    <w:div w:id="1984390487">
      <w:bodyDiv w:val="1"/>
      <w:marLeft w:val="0"/>
      <w:marRight w:val="0"/>
      <w:marTop w:val="0"/>
      <w:marBottom w:val="0"/>
      <w:divBdr>
        <w:top w:val="none" w:sz="0" w:space="0" w:color="auto"/>
        <w:left w:val="none" w:sz="0" w:space="0" w:color="auto"/>
        <w:bottom w:val="none" w:sz="0" w:space="0" w:color="auto"/>
        <w:right w:val="none" w:sz="0" w:space="0" w:color="auto"/>
      </w:divBdr>
    </w:div>
    <w:div w:id="1984431336">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0010041">
      <w:bodyDiv w:val="1"/>
      <w:marLeft w:val="0"/>
      <w:marRight w:val="0"/>
      <w:marTop w:val="0"/>
      <w:marBottom w:val="0"/>
      <w:divBdr>
        <w:top w:val="none" w:sz="0" w:space="0" w:color="auto"/>
        <w:left w:val="none" w:sz="0" w:space="0" w:color="auto"/>
        <w:bottom w:val="none" w:sz="0" w:space="0" w:color="auto"/>
        <w:right w:val="none" w:sz="0" w:space="0" w:color="auto"/>
      </w:divBdr>
    </w:div>
    <w:div w:id="1991667121">
      <w:bodyDiv w:val="1"/>
      <w:marLeft w:val="0"/>
      <w:marRight w:val="0"/>
      <w:marTop w:val="0"/>
      <w:marBottom w:val="0"/>
      <w:divBdr>
        <w:top w:val="none" w:sz="0" w:space="0" w:color="auto"/>
        <w:left w:val="none" w:sz="0" w:space="0" w:color="auto"/>
        <w:bottom w:val="none" w:sz="0" w:space="0" w:color="auto"/>
        <w:right w:val="none" w:sz="0" w:space="0" w:color="auto"/>
      </w:divBdr>
    </w:div>
    <w:div w:id="1992052734">
      <w:bodyDiv w:val="1"/>
      <w:marLeft w:val="0"/>
      <w:marRight w:val="0"/>
      <w:marTop w:val="0"/>
      <w:marBottom w:val="0"/>
      <w:divBdr>
        <w:top w:val="none" w:sz="0" w:space="0" w:color="auto"/>
        <w:left w:val="none" w:sz="0" w:space="0" w:color="auto"/>
        <w:bottom w:val="none" w:sz="0" w:space="0" w:color="auto"/>
        <w:right w:val="none" w:sz="0" w:space="0" w:color="auto"/>
      </w:divBdr>
      <w:divsChild>
        <w:div w:id="1089546529">
          <w:marLeft w:val="0"/>
          <w:marRight w:val="0"/>
          <w:marTop w:val="225"/>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0691920">
      <w:bodyDiv w:val="1"/>
      <w:marLeft w:val="0"/>
      <w:marRight w:val="0"/>
      <w:marTop w:val="0"/>
      <w:marBottom w:val="0"/>
      <w:divBdr>
        <w:top w:val="none" w:sz="0" w:space="0" w:color="auto"/>
        <w:left w:val="none" w:sz="0" w:space="0" w:color="auto"/>
        <w:bottom w:val="none" w:sz="0" w:space="0" w:color="auto"/>
        <w:right w:val="none" w:sz="0" w:space="0" w:color="auto"/>
      </w:divBdr>
    </w:div>
    <w:div w:id="2002612452">
      <w:bodyDiv w:val="1"/>
      <w:marLeft w:val="0"/>
      <w:marRight w:val="0"/>
      <w:marTop w:val="0"/>
      <w:marBottom w:val="0"/>
      <w:divBdr>
        <w:top w:val="none" w:sz="0" w:space="0" w:color="auto"/>
        <w:left w:val="none" w:sz="0" w:space="0" w:color="auto"/>
        <w:bottom w:val="none" w:sz="0" w:space="0" w:color="auto"/>
        <w:right w:val="none" w:sz="0" w:space="0" w:color="auto"/>
      </w:divBdr>
      <w:divsChild>
        <w:div w:id="332488767">
          <w:marLeft w:val="0"/>
          <w:marRight w:val="0"/>
          <w:marTop w:val="0"/>
          <w:marBottom w:val="0"/>
          <w:divBdr>
            <w:top w:val="none" w:sz="0" w:space="0" w:color="auto"/>
            <w:left w:val="none" w:sz="0" w:space="0" w:color="auto"/>
            <w:bottom w:val="none" w:sz="0" w:space="0" w:color="auto"/>
            <w:right w:val="none" w:sz="0" w:space="0" w:color="auto"/>
          </w:divBdr>
        </w:div>
      </w:divsChild>
    </w:div>
    <w:div w:id="2002926748">
      <w:bodyDiv w:val="1"/>
      <w:marLeft w:val="0"/>
      <w:marRight w:val="0"/>
      <w:marTop w:val="0"/>
      <w:marBottom w:val="0"/>
      <w:divBdr>
        <w:top w:val="none" w:sz="0" w:space="0" w:color="auto"/>
        <w:left w:val="none" w:sz="0" w:space="0" w:color="auto"/>
        <w:bottom w:val="none" w:sz="0" w:space="0" w:color="auto"/>
        <w:right w:val="none" w:sz="0" w:space="0" w:color="auto"/>
      </w:divBdr>
    </w:div>
    <w:div w:id="2004120805">
      <w:bodyDiv w:val="1"/>
      <w:marLeft w:val="0"/>
      <w:marRight w:val="0"/>
      <w:marTop w:val="0"/>
      <w:marBottom w:val="0"/>
      <w:divBdr>
        <w:top w:val="none" w:sz="0" w:space="0" w:color="auto"/>
        <w:left w:val="none" w:sz="0" w:space="0" w:color="auto"/>
        <w:bottom w:val="none" w:sz="0" w:space="0" w:color="auto"/>
        <w:right w:val="none" w:sz="0" w:space="0" w:color="auto"/>
      </w:divBdr>
      <w:divsChild>
        <w:div w:id="529417304">
          <w:marLeft w:val="0"/>
          <w:marRight w:val="0"/>
          <w:marTop w:val="225"/>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4965939">
      <w:bodyDiv w:val="1"/>
      <w:marLeft w:val="0"/>
      <w:marRight w:val="0"/>
      <w:marTop w:val="0"/>
      <w:marBottom w:val="0"/>
      <w:divBdr>
        <w:top w:val="none" w:sz="0" w:space="0" w:color="auto"/>
        <w:left w:val="none" w:sz="0" w:space="0" w:color="auto"/>
        <w:bottom w:val="none" w:sz="0" w:space="0" w:color="auto"/>
        <w:right w:val="none" w:sz="0" w:space="0" w:color="auto"/>
      </w:divBdr>
    </w:div>
    <w:div w:id="2005736301">
      <w:bodyDiv w:val="1"/>
      <w:marLeft w:val="0"/>
      <w:marRight w:val="0"/>
      <w:marTop w:val="0"/>
      <w:marBottom w:val="0"/>
      <w:divBdr>
        <w:top w:val="none" w:sz="0" w:space="0" w:color="auto"/>
        <w:left w:val="none" w:sz="0" w:space="0" w:color="auto"/>
        <w:bottom w:val="none" w:sz="0" w:space="0" w:color="auto"/>
        <w:right w:val="none" w:sz="0" w:space="0" w:color="auto"/>
      </w:divBdr>
    </w:div>
    <w:div w:id="2006088683">
      <w:bodyDiv w:val="1"/>
      <w:marLeft w:val="0"/>
      <w:marRight w:val="0"/>
      <w:marTop w:val="0"/>
      <w:marBottom w:val="0"/>
      <w:divBdr>
        <w:top w:val="none" w:sz="0" w:space="0" w:color="auto"/>
        <w:left w:val="none" w:sz="0" w:space="0" w:color="auto"/>
        <w:bottom w:val="none" w:sz="0" w:space="0" w:color="auto"/>
        <w:right w:val="none" w:sz="0" w:space="0" w:color="auto"/>
      </w:divBdr>
    </w:div>
    <w:div w:id="2007202950">
      <w:bodyDiv w:val="1"/>
      <w:marLeft w:val="0"/>
      <w:marRight w:val="0"/>
      <w:marTop w:val="0"/>
      <w:marBottom w:val="0"/>
      <w:divBdr>
        <w:top w:val="none" w:sz="0" w:space="0" w:color="auto"/>
        <w:left w:val="none" w:sz="0" w:space="0" w:color="auto"/>
        <w:bottom w:val="none" w:sz="0" w:space="0" w:color="auto"/>
        <w:right w:val="none" w:sz="0" w:space="0" w:color="auto"/>
      </w:divBdr>
      <w:divsChild>
        <w:div w:id="239608847">
          <w:marLeft w:val="0"/>
          <w:marRight w:val="0"/>
          <w:marTop w:val="0"/>
          <w:marBottom w:val="0"/>
          <w:divBdr>
            <w:top w:val="none" w:sz="0" w:space="0" w:color="auto"/>
            <w:left w:val="none" w:sz="0" w:space="0" w:color="auto"/>
            <w:bottom w:val="none" w:sz="0" w:space="0" w:color="auto"/>
            <w:right w:val="none" w:sz="0" w:space="0" w:color="auto"/>
          </w:divBdr>
          <w:divsChild>
            <w:div w:id="232083402">
              <w:marLeft w:val="0"/>
              <w:marRight w:val="0"/>
              <w:marTop w:val="0"/>
              <w:marBottom w:val="0"/>
              <w:divBdr>
                <w:top w:val="none" w:sz="0" w:space="0" w:color="auto"/>
                <w:left w:val="none" w:sz="0" w:space="0" w:color="auto"/>
                <w:bottom w:val="none" w:sz="0" w:space="0" w:color="auto"/>
                <w:right w:val="none" w:sz="0" w:space="0" w:color="auto"/>
              </w:divBdr>
            </w:div>
            <w:div w:id="402412373">
              <w:marLeft w:val="0"/>
              <w:marRight w:val="0"/>
              <w:marTop w:val="0"/>
              <w:marBottom w:val="0"/>
              <w:divBdr>
                <w:top w:val="none" w:sz="0" w:space="0" w:color="auto"/>
                <w:left w:val="none" w:sz="0" w:space="0" w:color="auto"/>
                <w:bottom w:val="none" w:sz="0" w:space="0" w:color="auto"/>
                <w:right w:val="none" w:sz="0" w:space="0" w:color="auto"/>
              </w:divBdr>
              <w:divsChild>
                <w:div w:id="564415448">
                  <w:marLeft w:val="0"/>
                  <w:marRight w:val="0"/>
                  <w:marTop w:val="0"/>
                  <w:marBottom w:val="0"/>
                  <w:divBdr>
                    <w:top w:val="none" w:sz="0" w:space="0" w:color="auto"/>
                    <w:left w:val="none" w:sz="0" w:space="0" w:color="auto"/>
                    <w:bottom w:val="none" w:sz="0" w:space="0" w:color="auto"/>
                    <w:right w:val="none" w:sz="0" w:space="0" w:color="auto"/>
                  </w:divBdr>
                </w:div>
                <w:div w:id="650014602">
                  <w:marLeft w:val="0"/>
                  <w:marRight w:val="0"/>
                  <w:marTop w:val="0"/>
                  <w:marBottom w:val="0"/>
                  <w:divBdr>
                    <w:top w:val="none" w:sz="0" w:space="0" w:color="auto"/>
                    <w:left w:val="none" w:sz="0" w:space="0" w:color="auto"/>
                    <w:bottom w:val="none" w:sz="0" w:space="0" w:color="auto"/>
                    <w:right w:val="none" w:sz="0" w:space="0" w:color="auto"/>
                  </w:divBdr>
                  <w:divsChild>
                    <w:div w:id="1591354795">
                      <w:marLeft w:val="0"/>
                      <w:marRight w:val="0"/>
                      <w:marTop w:val="0"/>
                      <w:marBottom w:val="0"/>
                      <w:divBdr>
                        <w:top w:val="none" w:sz="0" w:space="0" w:color="auto"/>
                        <w:left w:val="none" w:sz="0" w:space="0" w:color="auto"/>
                        <w:bottom w:val="none" w:sz="0" w:space="0" w:color="auto"/>
                        <w:right w:val="none" w:sz="0" w:space="0" w:color="auto"/>
                      </w:divBdr>
                      <w:divsChild>
                        <w:div w:id="136533949">
                          <w:marLeft w:val="0"/>
                          <w:marRight w:val="0"/>
                          <w:marTop w:val="0"/>
                          <w:marBottom w:val="0"/>
                          <w:divBdr>
                            <w:top w:val="none" w:sz="0" w:space="0" w:color="auto"/>
                            <w:left w:val="none" w:sz="0" w:space="0" w:color="auto"/>
                            <w:bottom w:val="none" w:sz="0" w:space="0" w:color="auto"/>
                            <w:right w:val="none" w:sz="0" w:space="0" w:color="auto"/>
                          </w:divBdr>
                        </w:div>
                        <w:div w:id="283005470">
                          <w:marLeft w:val="0"/>
                          <w:marRight w:val="0"/>
                          <w:marTop w:val="0"/>
                          <w:marBottom w:val="0"/>
                          <w:divBdr>
                            <w:top w:val="none" w:sz="0" w:space="0" w:color="auto"/>
                            <w:left w:val="none" w:sz="0" w:space="0" w:color="auto"/>
                            <w:bottom w:val="none" w:sz="0" w:space="0" w:color="auto"/>
                            <w:right w:val="none" w:sz="0" w:space="0" w:color="auto"/>
                          </w:divBdr>
                        </w:div>
                        <w:div w:id="1034963269">
                          <w:marLeft w:val="0"/>
                          <w:marRight w:val="0"/>
                          <w:marTop w:val="0"/>
                          <w:marBottom w:val="0"/>
                          <w:divBdr>
                            <w:top w:val="none" w:sz="0" w:space="0" w:color="auto"/>
                            <w:left w:val="none" w:sz="0" w:space="0" w:color="auto"/>
                            <w:bottom w:val="none" w:sz="0" w:space="0" w:color="auto"/>
                            <w:right w:val="none" w:sz="0" w:space="0" w:color="auto"/>
                          </w:divBdr>
                        </w:div>
                        <w:div w:id="147483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456305">
              <w:marLeft w:val="0"/>
              <w:marRight w:val="0"/>
              <w:marTop w:val="0"/>
              <w:marBottom w:val="0"/>
              <w:divBdr>
                <w:top w:val="none" w:sz="0" w:space="0" w:color="auto"/>
                <w:left w:val="none" w:sz="0" w:space="0" w:color="auto"/>
                <w:bottom w:val="none" w:sz="0" w:space="0" w:color="auto"/>
                <w:right w:val="none" w:sz="0" w:space="0" w:color="auto"/>
              </w:divBdr>
            </w:div>
            <w:div w:id="496000095">
              <w:marLeft w:val="0"/>
              <w:marRight w:val="0"/>
              <w:marTop w:val="0"/>
              <w:marBottom w:val="0"/>
              <w:divBdr>
                <w:top w:val="none" w:sz="0" w:space="0" w:color="auto"/>
                <w:left w:val="none" w:sz="0" w:space="0" w:color="auto"/>
                <w:bottom w:val="none" w:sz="0" w:space="0" w:color="auto"/>
                <w:right w:val="none" w:sz="0" w:space="0" w:color="auto"/>
              </w:divBdr>
            </w:div>
            <w:div w:id="502473958">
              <w:marLeft w:val="0"/>
              <w:marRight w:val="0"/>
              <w:marTop w:val="0"/>
              <w:marBottom w:val="0"/>
              <w:divBdr>
                <w:top w:val="none" w:sz="0" w:space="0" w:color="auto"/>
                <w:left w:val="none" w:sz="0" w:space="0" w:color="auto"/>
                <w:bottom w:val="none" w:sz="0" w:space="0" w:color="auto"/>
                <w:right w:val="none" w:sz="0" w:space="0" w:color="auto"/>
              </w:divBdr>
            </w:div>
            <w:div w:id="559708503">
              <w:marLeft w:val="0"/>
              <w:marRight w:val="0"/>
              <w:marTop w:val="0"/>
              <w:marBottom w:val="0"/>
              <w:divBdr>
                <w:top w:val="none" w:sz="0" w:space="0" w:color="auto"/>
                <w:left w:val="none" w:sz="0" w:space="0" w:color="auto"/>
                <w:bottom w:val="none" w:sz="0" w:space="0" w:color="auto"/>
                <w:right w:val="none" w:sz="0" w:space="0" w:color="auto"/>
              </w:divBdr>
            </w:div>
            <w:div w:id="868419753">
              <w:marLeft w:val="0"/>
              <w:marRight w:val="0"/>
              <w:marTop w:val="0"/>
              <w:marBottom w:val="0"/>
              <w:divBdr>
                <w:top w:val="none" w:sz="0" w:space="0" w:color="auto"/>
                <w:left w:val="none" w:sz="0" w:space="0" w:color="auto"/>
                <w:bottom w:val="none" w:sz="0" w:space="0" w:color="auto"/>
                <w:right w:val="none" w:sz="0" w:space="0" w:color="auto"/>
              </w:divBdr>
            </w:div>
            <w:div w:id="1366440640">
              <w:marLeft w:val="0"/>
              <w:marRight w:val="0"/>
              <w:marTop w:val="0"/>
              <w:marBottom w:val="0"/>
              <w:divBdr>
                <w:top w:val="none" w:sz="0" w:space="0" w:color="auto"/>
                <w:left w:val="none" w:sz="0" w:space="0" w:color="auto"/>
                <w:bottom w:val="none" w:sz="0" w:space="0" w:color="auto"/>
                <w:right w:val="none" w:sz="0" w:space="0" w:color="auto"/>
              </w:divBdr>
            </w:div>
            <w:div w:id="1465004826">
              <w:marLeft w:val="0"/>
              <w:marRight w:val="0"/>
              <w:marTop w:val="0"/>
              <w:marBottom w:val="0"/>
              <w:divBdr>
                <w:top w:val="none" w:sz="0" w:space="0" w:color="auto"/>
                <w:left w:val="none" w:sz="0" w:space="0" w:color="auto"/>
                <w:bottom w:val="none" w:sz="0" w:space="0" w:color="auto"/>
                <w:right w:val="none" w:sz="0" w:space="0" w:color="auto"/>
              </w:divBdr>
            </w:div>
            <w:div w:id="1754157673">
              <w:marLeft w:val="0"/>
              <w:marRight w:val="0"/>
              <w:marTop w:val="0"/>
              <w:marBottom w:val="0"/>
              <w:divBdr>
                <w:top w:val="none" w:sz="0" w:space="0" w:color="auto"/>
                <w:left w:val="none" w:sz="0" w:space="0" w:color="auto"/>
                <w:bottom w:val="none" w:sz="0" w:space="0" w:color="auto"/>
                <w:right w:val="none" w:sz="0" w:space="0" w:color="auto"/>
              </w:divBdr>
            </w:div>
            <w:div w:id="1989163270">
              <w:marLeft w:val="0"/>
              <w:marRight w:val="0"/>
              <w:marTop w:val="0"/>
              <w:marBottom w:val="0"/>
              <w:divBdr>
                <w:top w:val="none" w:sz="0" w:space="0" w:color="auto"/>
                <w:left w:val="none" w:sz="0" w:space="0" w:color="auto"/>
                <w:bottom w:val="none" w:sz="0" w:space="0" w:color="auto"/>
                <w:right w:val="none" w:sz="0" w:space="0" w:color="auto"/>
              </w:divBdr>
            </w:div>
          </w:divsChild>
        </w:div>
        <w:div w:id="1371296915">
          <w:marLeft w:val="0"/>
          <w:marRight w:val="0"/>
          <w:marTop w:val="0"/>
          <w:marBottom w:val="0"/>
          <w:divBdr>
            <w:top w:val="none" w:sz="0" w:space="0" w:color="auto"/>
            <w:left w:val="none" w:sz="0" w:space="0" w:color="auto"/>
            <w:bottom w:val="none" w:sz="0" w:space="0" w:color="auto"/>
            <w:right w:val="none" w:sz="0" w:space="0" w:color="auto"/>
          </w:divBdr>
        </w:div>
      </w:divsChild>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09089616">
      <w:bodyDiv w:val="1"/>
      <w:marLeft w:val="0"/>
      <w:marRight w:val="0"/>
      <w:marTop w:val="0"/>
      <w:marBottom w:val="0"/>
      <w:divBdr>
        <w:top w:val="none" w:sz="0" w:space="0" w:color="auto"/>
        <w:left w:val="none" w:sz="0" w:space="0" w:color="auto"/>
        <w:bottom w:val="none" w:sz="0" w:space="0" w:color="auto"/>
        <w:right w:val="none" w:sz="0" w:space="0" w:color="auto"/>
      </w:divBdr>
      <w:divsChild>
        <w:div w:id="2120025311">
          <w:marLeft w:val="0"/>
          <w:marRight w:val="0"/>
          <w:marTop w:val="0"/>
          <w:marBottom w:val="0"/>
          <w:divBdr>
            <w:top w:val="none" w:sz="0" w:space="0" w:color="auto"/>
            <w:left w:val="none" w:sz="0" w:space="0" w:color="auto"/>
            <w:bottom w:val="none" w:sz="0" w:space="0" w:color="auto"/>
            <w:right w:val="none" w:sz="0" w:space="0" w:color="auto"/>
          </w:divBdr>
          <w:divsChild>
            <w:div w:id="203916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164465">
      <w:bodyDiv w:val="1"/>
      <w:marLeft w:val="0"/>
      <w:marRight w:val="0"/>
      <w:marTop w:val="0"/>
      <w:marBottom w:val="0"/>
      <w:divBdr>
        <w:top w:val="none" w:sz="0" w:space="0" w:color="auto"/>
        <w:left w:val="none" w:sz="0" w:space="0" w:color="auto"/>
        <w:bottom w:val="none" w:sz="0" w:space="0" w:color="auto"/>
        <w:right w:val="none" w:sz="0" w:space="0" w:color="auto"/>
      </w:divBdr>
      <w:divsChild>
        <w:div w:id="1244337537">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94800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4138474">
      <w:bodyDiv w:val="1"/>
      <w:marLeft w:val="0"/>
      <w:marRight w:val="0"/>
      <w:marTop w:val="0"/>
      <w:marBottom w:val="0"/>
      <w:divBdr>
        <w:top w:val="none" w:sz="0" w:space="0" w:color="auto"/>
        <w:left w:val="none" w:sz="0" w:space="0" w:color="auto"/>
        <w:bottom w:val="none" w:sz="0" w:space="0" w:color="auto"/>
        <w:right w:val="none" w:sz="0" w:space="0" w:color="auto"/>
      </w:divBdr>
    </w:div>
    <w:div w:id="2016151006">
      <w:bodyDiv w:val="1"/>
      <w:marLeft w:val="0"/>
      <w:marRight w:val="0"/>
      <w:marTop w:val="0"/>
      <w:marBottom w:val="0"/>
      <w:divBdr>
        <w:top w:val="none" w:sz="0" w:space="0" w:color="auto"/>
        <w:left w:val="none" w:sz="0" w:space="0" w:color="auto"/>
        <w:bottom w:val="none" w:sz="0" w:space="0" w:color="auto"/>
        <w:right w:val="none" w:sz="0" w:space="0" w:color="auto"/>
      </w:divBdr>
    </w:div>
    <w:div w:id="2016958708">
      <w:bodyDiv w:val="1"/>
      <w:marLeft w:val="0"/>
      <w:marRight w:val="0"/>
      <w:marTop w:val="0"/>
      <w:marBottom w:val="0"/>
      <w:divBdr>
        <w:top w:val="none" w:sz="0" w:space="0" w:color="auto"/>
        <w:left w:val="none" w:sz="0" w:space="0" w:color="auto"/>
        <w:bottom w:val="none" w:sz="0" w:space="0" w:color="auto"/>
        <w:right w:val="none" w:sz="0" w:space="0" w:color="auto"/>
      </w:divBdr>
    </w:div>
    <w:div w:id="2017026567">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0542429">
      <w:bodyDiv w:val="1"/>
      <w:marLeft w:val="0"/>
      <w:marRight w:val="0"/>
      <w:marTop w:val="0"/>
      <w:marBottom w:val="0"/>
      <w:divBdr>
        <w:top w:val="none" w:sz="0" w:space="0" w:color="auto"/>
        <w:left w:val="none" w:sz="0" w:space="0" w:color="auto"/>
        <w:bottom w:val="none" w:sz="0" w:space="0" w:color="auto"/>
        <w:right w:val="none" w:sz="0" w:space="0" w:color="auto"/>
      </w:divBdr>
      <w:divsChild>
        <w:div w:id="736442492">
          <w:marLeft w:val="0"/>
          <w:marRight w:val="0"/>
          <w:marTop w:val="0"/>
          <w:marBottom w:val="0"/>
          <w:divBdr>
            <w:top w:val="none" w:sz="0" w:space="0" w:color="auto"/>
            <w:left w:val="none" w:sz="0" w:space="0" w:color="auto"/>
            <w:bottom w:val="none" w:sz="0" w:space="0" w:color="auto"/>
            <w:right w:val="none" w:sz="0" w:space="0" w:color="auto"/>
          </w:divBdr>
        </w:div>
        <w:div w:id="146092068">
          <w:marLeft w:val="0"/>
          <w:marRight w:val="0"/>
          <w:marTop w:val="0"/>
          <w:marBottom w:val="0"/>
          <w:divBdr>
            <w:top w:val="none" w:sz="0" w:space="0" w:color="auto"/>
            <w:left w:val="none" w:sz="0" w:space="0" w:color="auto"/>
            <w:bottom w:val="none" w:sz="0" w:space="0" w:color="auto"/>
            <w:right w:val="none" w:sz="0" w:space="0" w:color="auto"/>
          </w:divBdr>
          <w:divsChild>
            <w:div w:id="2055931003">
              <w:marLeft w:val="0"/>
              <w:marRight w:val="0"/>
              <w:marTop w:val="0"/>
              <w:marBottom w:val="0"/>
              <w:divBdr>
                <w:top w:val="none" w:sz="0" w:space="0" w:color="auto"/>
                <w:left w:val="none" w:sz="0" w:space="0" w:color="auto"/>
                <w:bottom w:val="none" w:sz="0" w:space="0" w:color="auto"/>
                <w:right w:val="none" w:sz="0" w:space="0" w:color="auto"/>
              </w:divBdr>
            </w:div>
            <w:div w:id="481049284">
              <w:marLeft w:val="0"/>
              <w:marRight w:val="0"/>
              <w:marTop w:val="0"/>
              <w:marBottom w:val="0"/>
              <w:divBdr>
                <w:top w:val="none" w:sz="0" w:space="0" w:color="auto"/>
                <w:left w:val="none" w:sz="0" w:space="0" w:color="auto"/>
                <w:bottom w:val="none" w:sz="0" w:space="0" w:color="auto"/>
                <w:right w:val="none" w:sz="0" w:space="0" w:color="auto"/>
              </w:divBdr>
              <w:divsChild>
                <w:div w:id="32583157">
                  <w:marLeft w:val="0"/>
                  <w:marRight w:val="0"/>
                  <w:marTop w:val="0"/>
                  <w:marBottom w:val="0"/>
                  <w:divBdr>
                    <w:top w:val="none" w:sz="0" w:space="0" w:color="auto"/>
                    <w:left w:val="none" w:sz="0" w:space="0" w:color="auto"/>
                    <w:bottom w:val="none" w:sz="0" w:space="0" w:color="auto"/>
                    <w:right w:val="none" w:sz="0" w:space="0" w:color="auto"/>
                  </w:divBdr>
                  <w:divsChild>
                    <w:div w:id="953705829">
                      <w:marLeft w:val="0"/>
                      <w:marRight w:val="0"/>
                      <w:marTop w:val="0"/>
                      <w:marBottom w:val="0"/>
                      <w:divBdr>
                        <w:top w:val="none" w:sz="0" w:space="0" w:color="auto"/>
                        <w:left w:val="none" w:sz="0" w:space="0" w:color="auto"/>
                        <w:bottom w:val="none" w:sz="0" w:space="0" w:color="auto"/>
                        <w:right w:val="none" w:sz="0" w:space="0" w:color="auto"/>
                      </w:divBdr>
                      <w:divsChild>
                        <w:div w:id="1742753222">
                          <w:marLeft w:val="0"/>
                          <w:marRight w:val="0"/>
                          <w:marTop w:val="0"/>
                          <w:marBottom w:val="0"/>
                          <w:divBdr>
                            <w:top w:val="none" w:sz="0" w:space="0" w:color="auto"/>
                            <w:left w:val="none" w:sz="0" w:space="0" w:color="auto"/>
                            <w:bottom w:val="none" w:sz="0" w:space="0" w:color="auto"/>
                            <w:right w:val="none" w:sz="0" w:space="0" w:color="auto"/>
                          </w:divBdr>
                        </w:div>
                        <w:div w:id="1323775378">
                          <w:marLeft w:val="0"/>
                          <w:marRight w:val="0"/>
                          <w:marTop w:val="0"/>
                          <w:marBottom w:val="0"/>
                          <w:divBdr>
                            <w:top w:val="none" w:sz="0" w:space="0" w:color="auto"/>
                            <w:left w:val="none" w:sz="0" w:space="0" w:color="auto"/>
                            <w:bottom w:val="none" w:sz="0" w:space="0" w:color="auto"/>
                            <w:right w:val="none" w:sz="0" w:space="0" w:color="auto"/>
                          </w:divBdr>
                          <w:divsChild>
                            <w:div w:id="1129736942">
                              <w:marLeft w:val="0"/>
                              <w:marRight w:val="0"/>
                              <w:marTop w:val="0"/>
                              <w:marBottom w:val="0"/>
                              <w:divBdr>
                                <w:top w:val="none" w:sz="0" w:space="0" w:color="auto"/>
                                <w:left w:val="none" w:sz="0" w:space="0" w:color="auto"/>
                                <w:bottom w:val="none" w:sz="0" w:space="0" w:color="auto"/>
                                <w:right w:val="none" w:sz="0" w:space="0" w:color="auto"/>
                              </w:divBdr>
                            </w:div>
                            <w:div w:id="120582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1463475">
      <w:bodyDiv w:val="1"/>
      <w:marLeft w:val="0"/>
      <w:marRight w:val="0"/>
      <w:marTop w:val="0"/>
      <w:marBottom w:val="0"/>
      <w:divBdr>
        <w:top w:val="none" w:sz="0" w:space="0" w:color="auto"/>
        <w:left w:val="none" w:sz="0" w:space="0" w:color="auto"/>
        <w:bottom w:val="none" w:sz="0" w:space="0" w:color="auto"/>
        <w:right w:val="none" w:sz="0" w:space="0" w:color="auto"/>
      </w:divBdr>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664116">
      <w:bodyDiv w:val="1"/>
      <w:marLeft w:val="0"/>
      <w:marRight w:val="0"/>
      <w:marTop w:val="0"/>
      <w:marBottom w:val="0"/>
      <w:divBdr>
        <w:top w:val="none" w:sz="0" w:space="0" w:color="auto"/>
        <w:left w:val="none" w:sz="0" w:space="0" w:color="auto"/>
        <w:bottom w:val="none" w:sz="0" w:space="0" w:color="auto"/>
        <w:right w:val="none" w:sz="0" w:space="0" w:color="auto"/>
      </w:divBdr>
      <w:divsChild>
        <w:div w:id="1724333220">
          <w:marLeft w:val="0"/>
          <w:marRight w:val="0"/>
          <w:marTop w:val="0"/>
          <w:marBottom w:val="0"/>
          <w:divBdr>
            <w:top w:val="none" w:sz="0" w:space="0" w:color="auto"/>
            <w:left w:val="none" w:sz="0" w:space="0" w:color="auto"/>
            <w:bottom w:val="none" w:sz="0" w:space="0" w:color="auto"/>
            <w:right w:val="none" w:sz="0" w:space="0" w:color="auto"/>
          </w:divBdr>
        </w:div>
      </w:divsChild>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6978598">
      <w:bodyDiv w:val="1"/>
      <w:marLeft w:val="0"/>
      <w:marRight w:val="0"/>
      <w:marTop w:val="0"/>
      <w:marBottom w:val="0"/>
      <w:divBdr>
        <w:top w:val="none" w:sz="0" w:space="0" w:color="auto"/>
        <w:left w:val="none" w:sz="0" w:space="0" w:color="auto"/>
        <w:bottom w:val="none" w:sz="0" w:space="0" w:color="auto"/>
        <w:right w:val="none" w:sz="0" w:space="0" w:color="auto"/>
      </w:divBdr>
    </w:div>
    <w:div w:id="2027366683">
      <w:bodyDiv w:val="1"/>
      <w:marLeft w:val="0"/>
      <w:marRight w:val="0"/>
      <w:marTop w:val="0"/>
      <w:marBottom w:val="0"/>
      <w:divBdr>
        <w:top w:val="none" w:sz="0" w:space="0" w:color="auto"/>
        <w:left w:val="none" w:sz="0" w:space="0" w:color="auto"/>
        <w:bottom w:val="none" w:sz="0" w:space="0" w:color="auto"/>
        <w:right w:val="none" w:sz="0" w:space="0" w:color="auto"/>
      </w:divBdr>
    </w:div>
    <w:div w:id="2027512945">
      <w:bodyDiv w:val="1"/>
      <w:marLeft w:val="0"/>
      <w:marRight w:val="0"/>
      <w:marTop w:val="0"/>
      <w:marBottom w:val="0"/>
      <w:divBdr>
        <w:top w:val="none" w:sz="0" w:space="0" w:color="auto"/>
        <w:left w:val="none" w:sz="0" w:space="0" w:color="auto"/>
        <w:bottom w:val="none" w:sz="0" w:space="0" w:color="auto"/>
        <w:right w:val="none" w:sz="0" w:space="0" w:color="auto"/>
      </w:divBdr>
    </w:div>
    <w:div w:id="2028677660">
      <w:bodyDiv w:val="1"/>
      <w:marLeft w:val="0"/>
      <w:marRight w:val="0"/>
      <w:marTop w:val="0"/>
      <w:marBottom w:val="0"/>
      <w:divBdr>
        <w:top w:val="none" w:sz="0" w:space="0" w:color="auto"/>
        <w:left w:val="none" w:sz="0" w:space="0" w:color="auto"/>
        <w:bottom w:val="none" w:sz="0" w:space="0" w:color="auto"/>
        <w:right w:val="none" w:sz="0" w:space="0" w:color="auto"/>
      </w:divBdr>
      <w:divsChild>
        <w:div w:id="806970261">
          <w:marLeft w:val="0"/>
          <w:marRight w:val="0"/>
          <w:marTop w:val="225"/>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29476778">
      <w:bodyDiv w:val="1"/>
      <w:marLeft w:val="0"/>
      <w:marRight w:val="0"/>
      <w:marTop w:val="0"/>
      <w:marBottom w:val="0"/>
      <w:divBdr>
        <w:top w:val="none" w:sz="0" w:space="0" w:color="auto"/>
        <w:left w:val="none" w:sz="0" w:space="0" w:color="auto"/>
        <w:bottom w:val="none" w:sz="0" w:space="0" w:color="auto"/>
        <w:right w:val="none" w:sz="0" w:space="0" w:color="auto"/>
      </w:divBdr>
    </w:div>
    <w:div w:id="2031375394">
      <w:bodyDiv w:val="1"/>
      <w:marLeft w:val="0"/>
      <w:marRight w:val="0"/>
      <w:marTop w:val="0"/>
      <w:marBottom w:val="0"/>
      <w:divBdr>
        <w:top w:val="none" w:sz="0" w:space="0" w:color="auto"/>
        <w:left w:val="none" w:sz="0" w:space="0" w:color="auto"/>
        <w:bottom w:val="none" w:sz="0" w:space="0" w:color="auto"/>
        <w:right w:val="none" w:sz="0" w:space="0" w:color="auto"/>
      </w:divBdr>
      <w:divsChild>
        <w:div w:id="1203397538">
          <w:marLeft w:val="0"/>
          <w:marRight w:val="0"/>
          <w:marTop w:val="225"/>
          <w:marBottom w:val="0"/>
          <w:divBdr>
            <w:top w:val="none" w:sz="0" w:space="0" w:color="auto"/>
            <w:left w:val="none" w:sz="0" w:space="0" w:color="auto"/>
            <w:bottom w:val="none" w:sz="0" w:space="0" w:color="auto"/>
            <w:right w:val="none" w:sz="0" w:space="0" w:color="auto"/>
          </w:divBdr>
        </w:div>
      </w:divsChild>
    </w:div>
    <w:div w:id="2032098597">
      <w:bodyDiv w:val="1"/>
      <w:marLeft w:val="0"/>
      <w:marRight w:val="0"/>
      <w:marTop w:val="0"/>
      <w:marBottom w:val="0"/>
      <w:divBdr>
        <w:top w:val="none" w:sz="0" w:space="0" w:color="auto"/>
        <w:left w:val="none" w:sz="0" w:space="0" w:color="auto"/>
        <w:bottom w:val="none" w:sz="0" w:space="0" w:color="auto"/>
        <w:right w:val="none" w:sz="0" w:space="0" w:color="auto"/>
      </w:divBdr>
      <w:divsChild>
        <w:div w:id="54285250">
          <w:marLeft w:val="0"/>
          <w:marRight w:val="0"/>
          <w:marTop w:val="225"/>
          <w:marBottom w:val="0"/>
          <w:divBdr>
            <w:top w:val="none" w:sz="0" w:space="0" w:color="auto"/>
            <w:left w:val="none" w:sz="0" w:space="0" w:color="auto"/>
            <w:bottom w:val="none" w:sz="0" w:space="0" w:color="auto"/>
            <w:right w:val="none" w:sz="0" w:space="0" w:color="auto"/>
          </w:divBdr>
        </w:div>
        <w:div w:id="1472091682">
          <w:marLeft w:val="0"/>
          <w:marRight w:val="0"/>
          <w:marTop w:val="225"/>
          <w:marBottom w:val="0"/>
          <w:divBdr>
            <w:top w:val="none" w:sz="0" w:space="0" w:color="auto"/>
            <w:left w:val="none" w:sz="0" w:space="0" w:color="auto"/>
            <w:bottom w:val="none" w:sz="0" w:space="0" w:color="auto"/>
            <w:right w:val="none" w:sz="0" w:space="0" w:color="auto"/>
          </w:divBdr>
        </w:div>
      </w:divsChild>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3800139">
      <w:bodyDiv w:val="1"/>
      <w:marLeft w:val="0"/>
      <w:marRight w:val="0"/>
      <w:marTop w:val="0"/>
      <w:marBottom w:val="0"/>
      <w:divBdr>
        <w:top w:val="none" w:sz="0" w:space="0" w:color="auto"/>
        <w:left w:val="none" w:sz="0" w:space="0" w:color="auto"/>
        <w:bottom w:val="none" w:sz="0" w:space="0" w:color="auto"/>
        <w:right w:val="none" w:sz="0" w:space="0" w:color="auto"/>
      </w:divBdr>
    </w:div>
    <w:div w:id="2033993074">
      <w:bodyDiv w:val="1"/>
      <w:marLeft w:val="0"/>
      <w:marRight w:val="0"/>
      <w:marTop w:val="0"/>
      <w:marBottom w:val="0"/>
      <w:divBdr>
        <w:top w:val="none" w:sz="0" w:space="0" w:color="auto"/>
        <w:left w:val="none" w:sz="0" w:space="0" w:color="auto"/>
        <w:bottom w:val="none" w:sz="0" w:space="0" w:color="auto"/>
        <w:right w:val="none" w:sz="0" w:space="0" w:color="auto"/>
      </w:divBdr>
    </w:div>
    <w:div w:id="2035425552">
      <w:bodyDiv w:val="1"/>
      <w:marLeft w:val="0"/>
      <w:marRight w:val="0"/>
      <w:marTop w:val="0"/>
      <w:marBottom w:val="0"/>
      <w:divBdr>
        <w:top w:val="none" w:sz="0" w:space="0" w:color="auto"/>
        <w:left w:val="none" w:sz="0" w:space="0" w:color="auto"/>
        <w:bottom w:val="none" w:sz="0" w:space="0" w:color="auto"/>
        <w:right w:val="none" w:sz="0" w:space="0" w:color="auto"/>
      </w:divBdr>
    </w:div>
    <w:div w:id="2035839264">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929504">
      <w:bodyDiv w:val="1"/>
      <w:marLeft w:val="0"/>
      <w:marRight w:val="0"/>
      <w:marTop w:val="0"/>
      <w:marBottom w:val="0"/>
      <w:divBdr>
        <w:top w:val="none" w:sz="0" w:space="0" w:color="auto"/>
        <w:left w:val="none" w:sz="0" w:space="0" w:color="auto"/>
        <w:bottom w:val="none" w:sz="0" w:space="0" w:color="auto"/>
        <w:right w:val="none" w:sz="0" w:space="0" w:color="auto"/>
      </w:divBdr>
      <w:divsChild>
        <w:div w:id="1965577435">
          <w:marLeft w:val="0"/>
          <w:marRight w:val="0"/>
          <w:marTop w:val="0"/>
          <w:marBottom w:val="0"/>
          <w:divBdr>
            <w:top w:val="none" w:sz="0" w:space="0" w:color="auto"/>
            <w:left w:val="none" w:sz="0" w:space="0" w:color="auto"/>
            <w:bottom w:val="none" w:sz="0" w:space="0" w:color="auto"/>
            <w:right w:val="none" w:sz="0" w:space="0" w:color="auto"/>
          </w:divBdr>
        </w:div>
      </w:divsChild>
    </w:div>
    <w:div w:id="2038042348">
      <w:bodyDiv w:val="1"/>
      <w:marLeft w:val="0"/>
      <w:marRight w:val="0"/>
      <w:marTop w:val="0"/>
      <w:marBottom w:val="0"/>
      <w:divBdr>
        <w:top w:val="none" w:sz="0" w:space="0" w:color="auto"/>
        <w:left w:val="none" w:sz="0" w:space="0" w:color="auto"/>
        <w:bottom w:val="none" w:sz="0" w:space="0" w:color="auto"/>
        <w:right w:val="none" w:sz="0" w:space="0" w:color="auto"/>
      </w:divBdr>
    </w:div>
    <w:div w:id="2039773193">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3282770">
      <w:bodyDiv w:val="1"/>
      <w:marLeft w:val="0"/>
      <w:marRight w:val="0"/>
      <w:marTop w:val="0"/>
      <w:marBottom w:val="0"/>
      <w:divBdr>
        <w:top w:val="none" w:sz="0" w:space="0" w:color="auto"/>
        <w:left w:val="none" w:sz="0" w:space="0" w:color="auto"/>
        <w:bottom w:val="none" w:sz="0" w:space="0" w:color="auto"/>
        <w:right w:val="none" w:sz="0" w:space="0" w:color="auto"/>
      </w:divBdr>
    </w:div>
    <w:div w:id="2045593982">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7365574">
      <w:bodyDiv w:val="1"/>
      <w:marLeft w:val="0"/>
      <w:marRight w:val="0"/>
      <w:marTop w:val="0"/>
      <w:marBottom w:val="0"/>
      <w:divBdr>
        <w:top w:val="none" w:sz="0" w:space="0" w:color="auto"/>
        <w:left w:val="none" w:sz="0" w:space="0" w:color="auto"/>
        <w:bottom w:val="none" w:sz="0" w:space="0" w:color="auto"/>
        <w:right w:val="none" w:sz="0" w:space="0" w:color="auto"/>
      </w:divBdr>
    </w:div>
    <w:div w:id="2048751125">
      <w:bodyDiv w:val="1"/>
      <w:marLeft w:val="0"/>
      <w:marRight w:val="0"/>
      <w:marTop w:val="0"/>
      <w:marBottom w:val="0"/>
      <w:divBdr>
        <w:top w:val="none" w:sz="0" w:space="0" w:color="auto"/>
        <w:left w:val="none" w:sz="0" w:space="0" w:color="auto"/>
        <w:bottom w:val="none" w:sz="0" w:space="0" w:color="auto"/>
        <w:right w:val="none" w:sz="0" w:space="0" w:color="auto"/>
      </w:divBdr>
    </w:div>
    <w:div w:id="2049136329">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49793996">
      <w:bodyDiv w:val="1"/>
      <w:marLeft w:val="0"/>
      <w:marRight w:val="0"/>
      <w:marTop w:val="0"/>
      <w:marBottom w:val="0"/>
      <w:divBdr>
        <w:top w:val="none" w:sz="0" w:space="0" w:color="auto"/>
        <w:left w:val="none" w:sz="0" w:space="0" w:color="auto"/>
        <w:bottom w:val="none" w:sz="0" w:space="0" w:color="auto"/>
        <w:right w:val="none" w:sz="0" w:space="0" w:color="auto"/>
      </w:divBdr>
    </w:div>
    <w:div w:id="2050715111">
      <w:bodyDiv w:val="1"/>
      <w:marLeft w:val="0"/>
      <w:marRight w:val="0"/>
      <w:marTop w:val="0"/>
      <w:marBottom w:val="0"/>
      <w:divBdr>
        <w:top w:val="none" w:sz="0" w:space="0" w:color="auto"/>
        <w:left w:val="none" w:sz="0" w:space="0" w:color="auto"/>
        <w:bottom w:val="none" w:sz="0" w:space="0" w:color="auto"/>
        <w:right w:val="none" w:sz="0" w:space="0" w:color="auto"/>
      </w:divBdr>
    </w:div>
    <w:div w:id="2051686034">
      <w:bodyDiv w:val="1"/>
      <w:marLeft w:val="0"/>
      <w:marRight w:val="0"/>
      <w:marTop w:val="0"/>
      <w:marBottom w:val="0"/>
      <w:divBdr>
        <w:top w:val="none" w:sz="0" w:space="0" w:color="auto"/>
        <w:left w:val="none" w:sz="0" w:space="0" w:color="auto"/>
        <w:bottom w:val="none" w:sz="0" w:space="0" w:color="auto"/>
        <w:right w:val="none" w:sz="0" w:space="0" w:color="auto"/>
      </w:divBdr>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4305711">
      <w:bodyDiv w:val="1"/>
      <w:marLeft w:val="0"/>
      <w:marRight w:val="0"/>
      <w:marTop w:val="0"/>
      <w:marBottom w:val="0"/>
      <w:divBdr>
        <w:top w:val="none" w:sz="0" w:space="0" w:color="auto"/>
        <w:left w:val="none" w:sz="0" w:space="0" w:color="auto"/>
        <w:bottom w:val="none" w:sz="0" w:space="0" w:color="auto"/>
        <w:right w:val="none" w:sz="0" w:space="0" w:color="auto"/>
      </w:divBdr>
      <w:divsChild>
        <w:div w:id="11301142">
          <w:marLeft w:val="0"/>
          <w:marRight w:val="0"/>
          <w:marTop w:val="0"/>
          <w:marBottom w:val="0"/>
          <w:divBdr>
            <w:top w:val="none" w:sz="0" w:space="0" w:color="auto"/>
            <w:left w:val="none" w:sz="0" w:space="0" w:color="auto"/>
            <w:bottom w:val="none" w:sz="0" w:space="0" w:color="auto"/>
            <w:right w:val="none" w:sz="0" w:space="0" w:color="auto"/>
          </w:divBdr>
        </w:div>
      </w:divsChild>
    </w:div>
    <w:div w:id="2054578295">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2130">
      <w:bodyDiv w:val="1"/>
      <w:marLeft w:val="0"/>
      <w:marRight w:val="0"/>
      <w:marTop w:val="0"/>
      <w:marBottom w:val="0"/>
      <w:divBdr>
        <w:top w:val="none" w:sz="0" w:space="0" w:color="auto"/>
        <w:left w:val="none" w:sz="0" w:space="0" w:color="auto"/>
        <w:bottom w:val="none" w:sz="0" w:space="0" w:color="auto"/>
        <w:right w:val="none" w:sz="0" w:space="0" w:color="auto"/>
      </w:divBdr>
    </w:div>
    <w:div w:id="2057704226">
      <w:bodyDiv w:val="1"/>
      <w:marLeft w:val="0"/>
      <w:marRight w:val="0"/>
      <w:marTop w:val="0"/>
      <w:marBottom w:val="0"/>
      <w:divBdr>
        <w:top w:val="none" w:sz="0" w:space="0" w:color="auto"/>
        <w:left w:val="none" w:sz="0" w:space="0" w:color="auto"/>
        <w:bottom w:val="none" w:sz="0" w:space="0" w:color="auto"/>
        <w:right w:val="none" w:sz="0" w:space="0" w:color="auto"/>
      </w:divBdr>
    </w:div>
    <w:div w:id="2060471076">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7486441">
      <w:bodyDiv w:val="1"/>
      <w:marLeft w:val="0"/>
      <w:marRight w:val="0"/>
      <w:marTop w:val="0"/>
      <w:marBottom w:val="0"/>
      <w:divBdr>
        <w:top w:val="none" w:sz="0" w:space="0" w:color="auto"/>
        <w:left w:val="none" w:sz="0" w:space="0" w:color="auto"/>
        <w:bottom w:val="none" w:sz="0" w:space="0" w:color="auto"/>
        <w:right w:val="none" w:sz="0" w:space="0" w:color="auto"/>
      </w:divBdr>
    </w:div>
    <w:div w:id="2068451593">
      <w:bodyDiv w:val="1"/>
      <w:marLeft w:val="0"/>
      <w:marRight w:val="0"/>
      <w:marTop w:val="0"/>
      <w:marBottom w:val="0"/>
      <w:divBdr>
        <w:top w:val="none" w:sz="0" w:space="0" w:color="auto"/>
        <w:left w:val="none" w:sz="0" w:space="0" w:color="auto"/>
        <w:bottom w:val="none" w:sz="0" w:space="0" w:color="auto"/>
        <w:right w:val="none" w:sz="0" w:space="0" w:color="auto"/>
      </w:divBdr>
      <w:divsChild>
        <w:div w:id="1606691366">
          <w:marLeft w:val="0"/>
          <w:marRight w:val="0"/>
          <w:marTop w:val="0"/>
          <w:marBottom w:val="0"/>
          <w:divBdr>
            <w:top w:val="none" w:sz="0" w:space="0" w:color="auto"/>
            <w:left w:val="none" w:sz="0" w:space="0" w:color="auto"/>
            <w:bottom w:val="none" w:sz="0" w:space="0" w:color="auto"/>
            <w:right w:val="none" w:sz="0" w:space="0" w:color="auto"/>
          </w:divBdr>
        </w:div>
      </w:divsChild>
    </w:div>
    <w:div w:id="2069956726">
      <w:bodyDiv w:val="1"/>
      <w:marLeft w:val="0"/>
      <w:marRight w:val="0"/>
      <w:marTop w:val="0"/>
      <w:marBottom w:val="0"/>
      <w:divBdr>
        <w:top w:val="none" w:sz="0" w:space="0" w:color="auto"/>
        <w:left w:val="none" w:sz="0" w:space="0" w:color="auto"/>
        <w:bottom w:val="none" w:sz="0" w:space="0" w:color="auto"/>
        <w:right w:val="none" w:sz="0" w:space="0" w:color="auto"/>
      </w:divBdr>
    </w:div>
    <w:div w:id="20702294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3698948">
      <w:bodyDiv w:val="1"/>
      <w:marLeft w:val="0"/>
      <w:marRight w:val="0"/>
      <w:marTop w:val="0"/>
      <w:marBottom w:val="0"/>
      <w:divBdr>
        <w:top w:val="none" w:sz="0" w:space="0" w:color="auto"/>
        <w:left w:val="none" w:sz="0" w:space="0" w:color="auto"/>
        <w:bottom w:val="none" w:sz="0" w:space="0" w:color="auto"/>
        <w:right w:val="none" w:sz="0" w:space="0" w:color="auto"/>
      </w:divBdr>
    </w:div>
    <w:div w:id="2075885315">
      <w:bodyDiv w:val="1"/>
      <w:marLeft w:val="0"/>
      <w:marRight w:val="0"/>
      <w:marTop w:val="0"/>
      <w:marBottom w:val="0"/>
      <w:divBdr>
        <w:top w:val="none" w:sz="0" w:space="0" w:color="auto"/>
        <w:left w:val="none" w:sz="0" w:space="0" w:color="auto"/>
        <w:bottom w:val="none" w:sz="0" w:space="0" w:color="auto"/>
        <w:right w:val="none" w:sz="0" w:space="0" w:color="auto"/>
      </w:divBdr>
    </w:div>
    <w:div w:id="2077388740">
      <w:bodyDiv w:val="1"/>
      <w:marLeft w:val="0"/>
      <w:marRight w:val="0"/>
      <w:marTop w:val="0"/>
      <w:marBottom w:val="0"/>
      <w:divBdr>
        <w:top w:val="none" w:sz="0" w:space="0" w:color="auto"/>
        <w:left w:val="none" w:sz="0" w:space="0" w:color="auto"/>
        <w:bottom w:val="none" w:sz="0" w:space="0" w:color="auto"/>
        <w:right w:val="none" w:sz="0" w:space="0" w:color="auto"/>
      </w:divBdr>
    </w:div>
    <w:div w:id="2078361438">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78699816">
      <w:bodyDiv w:val="1"/>
      <w:marLeft w:val="0"/>
      <w:marRight w:val="0"/>
      <w:marTop w:val="0"/>
      <w:marBottom w:val="0"/>
      <w:divBdr>
        <w:top w:val="none" w:sz="0" w:space="0" w:color="auto"/>
        <w:left w:val="none" w:sz="0" w:space="0" w:color="auto"/>
        <w:bottom w:val="none" w:sz="0" w:space="0" w:color="auto"/>
        <w:right w:val="none" w:sz="0" w:space="0" w:color="auto"/>
      </w:divBdr>
      <w:divsChild>
        <w:div w:id="1450509389">
          <w:marLeft w:val="0"/>
          <w:marRight w:val="0"/>
          <w:marTop w:val="225"/>
          <w:marBottom w:val="0"/>
          <w:divBdr>
            <w:top w:val="none" w:sz="0" w:space="0" w:color="auto"/>
            <w:left w:val="none" w:sz="0" w:space="0" w:color="auto"/>
            <w:bottom w:val="none" w:sz="0" w:space="0" w:color="auto"/>
            <w:right w:val="none" w:sz="0" w:space="0" w:color="auto"/>
          </w:divBdr>
        </w:div>
      </w:divsChild>
    </w:div>
    <w:div w:id="2079284188">
      <w:bodyDiv w:val="1"/>
      <w:marLeft w:val="0"/>
      <w:marRight w:val="0"/>
      <w:marTop w:val="0"/>
      <w:marBottom w:val="0"/>
      <w:divBdr>
        <w:top w:val="none" w:sz="0" w:space="0" w:color="auto"/>
        <w:left w:val="none" w:sz="0" w:space="0" w:color="auto"/>
        <w:bottom w:val="none" w:sz="0" w:space="0" w:color="auto"/>
        <w:right w:val="none" w:sz="0" w:space="0" w:color="auto"/>
      </w:divBdr>
    </w:div>
    <w:div w:id="2079472166">
      <w:bodyDiv w:val="1"/>
      <w:marLeft w:val="0"/>
      <w:marRight w:val="0"/>
      <w:marTop w:val="0"/>
      <w:marBottom w:val="0"/>
      <w:divBdr>
        <w:top w:val="none" w:sz="0" w:space="0" w:color="auto"/>
        <w:left w:val="none" w:sz="0" w:space="0" w:color="auto"/>
        <w:bottom w:val="none" w:sz="0" w:space="0" w:color="auto"/>
        <w:right w:val="none" w:sz="0" w:space="0" w:color="auto"/>
      </w:divBdr>
    </w:div>
    <w:div w:id="2080402401">
      <w:bodyDiv w:val="1"/>
      <w:marLeft w:val="0"/>
      <w:marRight w:val="0"/>
      <w:marTop w:val="0"/>
      <w:marBottom w:val="0"/>
      <w:divBdr>
        <w:top w:val="none" w:sz="0" w:space="0" w:color="auto"/>
        <w:left w:val="none" w:sz="0" w:space="0" w:color="auto"/>
        <w:bottom w:val="none" w:sz="0" w:space="0" w:color="auto"/>
        <w:right w:val="none" w:sz="0" w:space="0" w:color="auto"/>
      </w:divBdr>
    </w:div>
    <w:div w:id="2081362379">
      <w:bodyDiv w:val="1"/>
      <w:marLeft w:val="0"/>
      <w:marRight w:val="0"/>
      <w:marTop w:val="0"/>
      <w:marBottom w:val="0"/>
      <w:divBdr>
        <w:top w:val="none" w:sz="0" w:space="0" w:color="auto"/>
        <w:left w:val="none" w:sz="0" w:space="0" w:color="auto"/>
        <w:bottom w:val="none" w:sz="0" w:space="0" w:color="auto"/>
        <w:right w:val="none" w:sz="0" w:space="0" w:color="auto"/>
      </w:divBdr>
      <w:divsChild>
        <w:div w:id="1599556456">
          <w:marLeft w:val="0"/>
          <w:marRight w:val="0"/>
          <w:marTop w:val="0"/>
          <w:marBottom w:val="0"/>
          <w:divBdr>
            <w:top w:val="none" w:sz="0" w:space="0" w:color="auto"/>
            <w:left w:val="none" w:sz="0" w:space="0" w:color="auto"/>
            <w:bottom w:val="none" w:sz="0" w:space="0" w:color="auto"/>
            <w:right w:val="none" w:sz="0" w:space="0" w:color="auto"/>
          </w:divBdr>
        </w:div>
      </w:divsChild>
    </w:div>
    <w:div w:id="2082407926">
      <w:bodyDiv w:val="1"/>
      <w:marLeft w:val="0"/>
      <w:marRight w:val="0"/>
      <w:marTop w:val="0"/>
      <w:marBottom w:val="0"/>
      <w:divBdr>
        <w:top w:val="none" w:sz="0" w:space="0" w:color="auto"/>
        <w:left w:val="none" w:sz="0" w:space="0" w:color="auto"/>
        <w:bottom w:val="none" w:sz="0" w:space="0" w:color="auto"/>
        <w:right w:val="none" w:sz="0" w:space="0" w:color="auto"/>
      </w:divBdr>
    </w:div>
    <w:div w:id="2084598218">
      <w:bodyDiv w:val="1"/>
      <w:marLeft w:val="0"/>
      <w:marRight w:val="0"/>
      <w:marTop w:val="0"/>
      <w:marBottom w:val="0"/>
      <w:divBdr>
        <w:top w:val="none" w:sz="0" w:space="0" w:color="auto"/>
        <w:left w:val="none" w:sz="0" w:space="0" w:color="auto"/>
        <w:bottom w:val="none" w:sz="0" w:space="0" w:color="auto"/>
        <w:right w:val="none" w:sz="0" w:space="0" w:color="auto"/>
      </w:divBdr>
      <w:divsChild>
        <w:div w:id="1181551940">
          <w:marLeft w:val="0"/>
          <w:marRight w:val="0"/>
          <w:marTop w:val="0"/>
          <w:marBottom w:val="0"/>
          <w:divBdr>
            <w:top w:val="none" w:sz="0" w:space="0" w:color="auto"/>
            <w:left w:val="none" w:sz="0" w:space="0" w:color="auto"/>
            <w:bottom w:val="none" w:sz="0" w:space="0" w:color="auto"/>
            <w:right w:val="none" w:sz="0" w:space="0" w:color="auto"/>
          </w:divBdr>
        </w:div>
      </w:divsChild>
    </w:div>
    <w:div w:id="2084833208">
      <w:bodyDiv w:val="1"/>
      <w:marLeft w:val="0"/>
      <w:marRight w:val="0"/>
      <w:marTop w:val="0"/>
      <w:marBottom w:val="0"/>
      <w:divBdr>
        <w:top w:val="none" w:sz="0" w:space="0" w:color="auto"/>
        <w:left w:val="none" w:sz="0" w:space="0" w:color="auto"/>
        <w:bottom w:val="none" w:sz="0" w:space="0" w:color="auto"/>
        <w:right w:val="none" w:sz="0" w:space="0" w:color="auto"/>
      </w:divBdr>
      <w:divsChild>
        <w:div w:id="1401640008">
          <w:marLeft w:val="0"/>
          <w:marRight w:val="0"/>
          <w:marTop w:val="0"/>
          <w:marBottom w:val="225"/>
          <w:divBdr>
            <w:top w:val="single" w:sz="6" w:space="1" w:color="E1E1E1"/>
            <w:left w:val="single" w:sz="6" w:space="0" w:color="E1E1E1"/>
            <w:bottom w:val="single" w:sz="6" w:space="0" w:color="979797"/>
            <w:right w:val="single" w:sz="6" w:space="0" w:color="E1E1E1"/>
          </w:divBdr>
          <w:divsChild>
            <w:div w:id="1550996875">
              <w:marLeft w:val="0"/>
              <w:marRight w:val="0"/>
              <w:marTop w:val="0"/>
              <w:marBottom w:val="0"/>
              <w:divBdr>
                <w:top w:val="none" w:sz="0" w:space="0" w:color="auto"/>
                <w:left w:val="none" w:sz="0" w:space="0" w:color="auto"/>
                <w:bottom w:val="none" w:sz="0" w:space="0" w:color="auto"/>
                <w:right w:val="none" w:sz="0" w:space="0" w:color="auto"/>
              </w:divBdr>
              <w:divsChild>
                <w:div w:id="1188526402">
                  <w:marLeft w:val="0"/>
                  <w:marRight w:val="0"/>
                  <w:marTop w:val="0"/>
                  <w:marBottom w:val="0"/>
                  <w:divBdr>
                    <w:top w:val="none" w:sz="0" w:space="0" w:color="auto"/>
                    <w:left w:val="none" w:sz="0" w:space="0" w:color="auto"/>
                    <w:bottom w:val="none" w:sz="0" w:space="0" w:color="auto"/>
                    <w:right w:val="none" w:sz="0" w:space="0" w:color="auto"/>
                  </w:divBdr>
                </w:div>
                <w:div w:id="814833316">
                  <w:marLeft w:val="0"/>
                  <w:marRight w:val="0"/>
                  <w:marTop w:val="0"/>
                  <w:marBottom w:val="0"/>
                  <w:divBdr>
                    <w:top w:val="none" w:sz="0" w:space="0" w:color="auto"/>
                    <w:left w:val="none" w:sz="0" w:space="0" w:color="auto"/>
                    <w:bottom w:val="none" w:sz="0" w:space="0" w:color="auto"/>
                    <w:right w:val="none" w:sz="0" w:space="0" w:color="auto"/>
                  </w:divBdr>
                  <w:divsChild>
                    <w:div w:id="193679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05674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6879262">
      <w:bodyDiv w:val="1"/>
      <w:marLeft w:val="0"/>
      <w:marRight w:val="0"/>
      <w:marTop w:val="0"/>
      <w:marBottom w:val="0"/>
      <w:divBdr>
        <w:top w:val="none" w:sz="0" w:space="0" w:color="auto"/>
        <w:left w:val="none" w:sz="0" w:space="0" w:color="auto"/>
        <w:bottom w:val="none" w:sz="0" w:space="0" w:color="auto"/>
        <w:right w:val="none" w:sz="0" w:space="0" w:color="auto"/>
      </w:divBdr>
    </w:div>
    <w:div w:id="2091582845">
      <w:bodyDiv w:val="1"/>
      <w:marLeft w:val="0"/>
      <w:marRight w:val="0"/>
      <w:marTop w:val="0"/>
      <w:marBottom w:val="0"/>
      <w:divBdr>
        <w:top w:val="none" w:sz="0" w:space="0" w:color="auto"/>
        <w:left w:val="none" w:sz="0" w:space="0" w:color="auto"/>
        <w:bottom w:val="none" w:sz="0" w:space="0" w:color="auto"/>
        <w:right w:val="none" w:sz="0" w:space="0" w:color="auto"/>
      </w:divBdr>
    </w:div>
    <w:div w:id="2092578717">
      <w:bodyDiv w:val="1"/>
      <w:marLeft w:val="0"/>
      <w:marRight w:val="0"/>
      <w:marTop w:val="0"/>
      <w:marBottom w:val="0"/>
      <w:divBdr>
        <w:top w:val="none" w:sz="0" w:space="0" w:color="auto"/>
        <w:left w:val="none" w:sz="0" w:space="0" w:color="auto"/>
        <w:bottom w:val="none" w:sz="0" w:space="0" w:color="auto"/>
        <w:right w:val="none" w:sz="0" w:space="0" w:color="auto"/>
      </w:divBdr>
    </w:div>
    <w:div w:id="2092696331">
      <w:bodyDiv w:val="1"/>
      <w:marLeft w:val="0"/>
      <w:marRight w:val="0"/>
      <w:marTop w:val="0"/>
      <w:marBottom w:val="0"/>
      <w:divBdr>
        <w:top w:val="none" w:sz="0" w:space="0" w:color="auto"/>
        <w:left w:val="none" w:sz="0" w:space="0" w:color="auto"/>
        <w:bottom w:val="none" w:sz="0" w:space="0" w:color="auto"/>
        <w:right w:val="none" w:sz="0" w:space="0" w:color="auto"/>
      </w:divBdr>
    </w:div>
    <w:div w:id="2092892197">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4428226">
      <w:bodyDiv w:val="1"/>
      <w:marLeft w:val="0"/>
      <w:marRight w:val="0"/>
      <w:marTop w:val="0"/>
      <w:marBottom w:val="0"/>
      <w:divBdr>
        <w:top w:val="none" w:sz="0" w:space="0" w:color="auto"/>
        <w:left w:val="none" w:sz="0" w:space="0" w:color="auto"/>
        <w:bottom w:val="none" w:sz="0" w:space="0" w:color="auto"/>
        <w:right w:val="none" w:sz="0" w:space="0" w:color="auto"/>
      </w:divBdr>
      <w:divsChild>
        <w:div w:id="549457030">
          <w:marLeft w:val="0"/>
          <w:marRight w:val="0"/>
          <w:marTop w:val="225"/>
          <w:marBottom w:val="0"/>
          <w:divBdr>
            <w:top w:val="none" w:sz="0" w:space="0" w:color="auto"/>
            <w:left w:val="none" w:sz="0" w:space="0" w:color="auto"/>
            <w:bottom w:val="none" w:sz="0" w:space="0" w:color="auto"/>
            <w:right w:val="none" w:sz="0" w:space="0" w:color="auto"/>
          </w:divBdr>
        </w:div>
      </w:divsChild>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6708109">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129359">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0133473">
      <w:bodyDiv w:val="1"/>
      <w:marLeft w:val="0"/>
      <w:marRight w:val="0"/>
      <w:marTop w:val="0"/>
      <w:marBottom w:val="0"/>
      <w:divBdr>
        <w:top w:val="none" w:sz="0" w:space="0" w:color="auto"/>
        <w:left w:val="none" w:sz="0" w:space="0" w:color="auto"/>
        <w:bottom w:val="none" w:sz="0" w:space="0" w:color="auto"/>
        <w:right w:val="none" w:sz="0" w:space="0" w:color="auto"/>
      </w:divBdr>
      <w:divsChild>
        <w:div w:id="1463110618">
          <w:marLeft w:val="0"/>
          <w:marRight w:val="0"/>
          <w:marTop w:val="225"/>
          <w:marBottom w:val="0"/>
          <w:divBdr>
            <w:top w:val="none" w:sz="0" w:space="0" w:color="auto"/>
            <w:left w:val="none" w:sz="0" w:space="0" w:color="auto"/>
            <w:bottom w:val="none" w:sz="0" w:space="0" w:color="auto"/>
            <w:right w:val="none" w:sz="0" w:space="0" w:color="auto"/>
          </w:divBdr>
        </w:div>
      </w:divsChild>
    </w:div>
    <w:div w:id="2100787597">
      <w:bodyDiv w:val="1"/>
      <w:marLeft w:val="0"/>
      <w:marRight w:val="0"/>
      <w:marTop w:val="0"/>
      <w:marBottom w:val="0"/>
      <w:divBdr>
        <w:top w:val="none" w:sz="0" w:space="0" w:color="auto"/>
        <w:left w:val="none" w:sz="0" w:space="0" w:color="auto"/>
        <w:bottom w:val="none" w:sz="0" w:space="0" w:color="auto"/>
        <w:right w:val="none" w:sz="0" w:space="0" w:color="auto"/>
      </w:divBdr>
    </w:div>
    <w:div w:id="2101287734">
      <w:bodyDiv w:val="1"/>
      <w:marLeft w:val="0"/>
      <w:marRight w:val="0"/>
      <w:marTop w:val="0"/>
      <w:marBottom w:val="0"/>
      <w:divBdr>
        <w:top w:val="none" w:sz="0" w:space="0" w:color="auto"/>
        <w:left w:val="none" w:sz="0" w:space="0" w:color="auto"/>
        <w:bottom w:val="none" w:sz="0" w:space="0" w:color="auto"/>
        <w:right w:val="none" w:sz="0" w:space="0" w:color="auto"/>
      </w:divBdr>
      <w:divsChild>
        <w:div w:id="681515590">
          <w:marLeft w:val="0"/>
          <w:marRight w:val="0"/>
          <w:marTop w:val="0"/>
          <w:marBottom w:val="0"/>
          <w:divBdr>
            <w:top w:val="none" w:sz="0" w:space="0" w:color="auto"/>
            <w:left w:val="none" w:sz="0" w:space="0" w:color="auto"/>
            <w:bottom w:val="none" w:sz="0" w:space="0" w:color="auto"/>
            <w:right w:val="none" w:sz="0" w:space="0" w:color="auto"/>
          </w:divBdr>
        </w:div>
      </w:divsChild>
    </w:div>
    <w:div w:id="2102724418">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3644601">
      <w:bodyDiv w:val="1"/>
      <w:marLeft w:val="0"/>
      <w:marRight w:val="0"/>
      <w:marTop w:val="0"/>
      <w:marBottom w:val="0"/>
      <w:divBdr>
        <w:top w:val="none" w:sz="0" w:space="0" w:color="auto"/>
        <w:left w:val="none" w:sz="0" w:space="0" w:color="auto"/>
        <w:bottom w:val="none" w:sz="0" w:space="0" w:color="auto"/>
        <w:right w:val="none" w:sz="0" w:space="0" w:color="auto"/>
      </w:divBdr>
    </w:div>
    <w:div w:id="2104641774">
      <w:bodyDiv w:val="1"/>
      <w:marLeft w:val="0"/>
      <w:marRight w:val="0"/>
      <w:marTop w:val="0"/>
      <w:marBottom w:val="0"/>
      <w:divBdr>
        <w:top w:val="none" w:sz="0" w:space="0" w:color="auto"/>
        <w:left w:val="none" w:sz="0" w:space="0" w:color="auto"/>
        <w:bottom w:val="none" w:sz="0" w:space="0" w:color="auto"/>
        <w:right w:val="none" w:sz="0" w:space="0" w:color="auto"/>
      </w:divBdr>
    </w:div>
    <w:div w:id="2107186922">
      <w:bodyDiv w:val="1"/>
      <w:marLeft w:val="0"/>
      <w:marRight w:val="0"/>
      <w:marTop w:val="0"/>
      <w:marBottom w:val="0"/>
      <w:divBdr>
        <w:top w:val="none" w:sz="0" w:space="0" w:color="auto"/>
        <w:left w:val="none" w:sz="0" w:space="0" w:color="auto"/>
        <w:bottom w:val="none" w:sz="0" w:space="0" w:color="auto"/>
        <w:right w:val="none" w:sz="0" w:space="0" w:color="auto"/>
      </w:divBdr>
      <w:divsChild>
        <w:div w:id="5135678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702198">
              <w:marLeft w:val="0"/>
              <w:marRight w:val="0"/>
              <w:marTop w:val="0"/>
              <w:marBottom w:val="0"/>
              <w:divBdr>
                <w:top w:val="none" w:sz="0" w:space="0" w:color="auto"/>
                <w:left w:val="none" w:sz="0" w:space="0" w:color="auto"/>
                <w:bottom w:val="none" w:sz="0" w:space="0" w:color="auto"/>
                <w:right w:val="none" w:sz="0" w:space="0" w:color="auto"/>
              </w:divBdr>
            </w:div>
            <w:div w:id="424696465">
              <w:marLeft w:val="0"/>
              <w:marRight w:val="0"/>
              <w:marTop w:val="0"/>
              <w:marBottom w:val="0"/>
              <w:divBdr>
                <w:top w:val="none" w:sz="0" w:space="0" w:color="auto"/>
                <w:left w:val="none" w:sz="0" w:space="0" w:color="auto"/>
                <w:bottom w:val="none" w:sz="0" w:space="0" w:color="auto"/>
                <w:right w:val="none" w:sz="0" w:space="0" w:color="auto"/>
              </w:divBdr>
              <w:divsChild>
                <w:div w:id="1653480861">
                  <w:marLeft w:val="0"/>
                  <w:marRight w:val="0"/>
                  <w:marTop w:val="0"/>
                  <w:marBottom w:val="0"/>
                  <w:divBdr>
                    <w:top w:val="none" w:sz="0" w:space="0" w:color="auto"/>
                    <w:left w:val="none" w:sz="0" w:space="0" w:color="auto"/>
                    <w:bottom w:val="none" w:sz="0" w:space="0" w:color="auto"/>
                    <w:right w:val="none" w:sz="0" w:space="0" w:color="auto"/>
                  </w:divBdr>
                  <w:divsChild>
                    <w:div w:id="1121268121">
                      <w:marLeft w:val="0"/>
                      <w:marRight w:val="0"/>
                      <w:marTop w:val="0"/>
                      <w:marBottom w:val="0"/>
                      <w:divBdr>
                        <w:top w:val="none" w:sz="0" w:space="0" w:color="auto"/>
                        <w:left w:val="none" w:sz="0" w:space="0" w:color="auto"/>
                        <w:bottom w:val="none" w:sz="0" w:space="0" w:color="auto"/>
                        <w:right w:val="none" w:sz="0" w:space="0" w:color="auto"/>
                      </w:divBdr>
                      <w:divsChild>
                        <w:div w:id="744228490">
                          <w:marLeft w:val="0"/>
                          <w:marRight w:val="0"/>
                          <w:marTop w:val="0"/>
                          <w:marBottom w:val="0"/>
                          <w:divBdr>
                            <w:top w:val="none" w:sz="0" w:space="0" w:color="auto"/>
                            <w:left w:val="none" w:sz="0" w:space="0" w:color="auto"/>
                            <w:bottom w:val="none" w:sz="0" w:space="0" w:color="auto"/>
                            <w:right w:val="none" w:sz="0" w:space="0" w:color="auto"/>
                          </w:divBdr>
                        </w:div>
                        <w:div w:id="1369070029">
                          <w:marLeft w:val="0"/>
                          <w:marRight w:val="0"/>
                          <w:marTop w:val="0"/>
                          <w:marBottom w:val="0"/>
                          <w:divBdr>
                            <w:top w:val="none" w:sz="0" w:space="0" w:color="auto"/>
                            <w:left w:val="none" w:sz="0" w:space="0" w:color="auto"/>
                            <w:bottom w:val="none" w:sz="0" w:space="0" w:color="auto"/>
                            <w:right w:val="none" w:sz="0" w:space="0" w:color="auto"/>
                          </w:divBdr>
                          <w:divsChild>
                            <w:div w:id="164173641">
                              <w:marLeft w:val="0"/>
                              <w:marRight w:val="0"/>
                              <w:marTop w:val="0"/>
                              <w:marBottom w:val="0"/>
                              <w:divBdr>
                                <w:top w:val="none" w:sz="0" w:space="0" w:color="auto"/>
                                <w:left w:val="none" w:sz="0" w:space="0" w:color="auto"/>
                                <w:bottom w:val="none" w:sz="0" w:space="0" w:color="auto"/>
                                <w:right w:val="none" w:sz="0" w:space="0" w:color="auto"/>
                              </w:divBdr>
                            </w:div>
                          </w:divsChild>
                        </w:div>
                        <w:div w:id="190159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073173">
              <w:marLeft w:val="0"/>
              <w:marRight w:val="0"/>
              <w:marTop w:val="0"/>
              <w:marBottom w:val="0"/>
              <w:divBdr>
                <w:top w:val="none" w:sz="0" w:space="0" w:color="auto"/>
                <w:left w:val="none" w:sz="0" w:space="0" w:color="auto"/>
                <w:bottom w:val="none" w:sz="0" w:space="0" w:color="auto"/>
                <w:right w:val="none" w:sz="0" w:space="0" w:color="auto"/>
              </w:divBdr>
            </w:div>
            <w:div w:id="879052483">
              <w:marLeft w:val="0"/>
              <w:marRight w:val="0"/>
              <w:marTop w:val="0"/>
              <w:marBottom w:val="0"/>
              <w:divBdr>
                <w:top w:val="none" w:sz="0" w:space="0" w:color="auto"/>
                <w:left w:val="none" w:sz="0" w:space="0" w:color="auto"/>
                <w:bottom w:val="none" w:sz="0" w:space="0" w:color="auto"/>
                <w:right w:val="none" w:sz="0" w:space="0" w:color="auto"/>
              </w:divBdr>
            </w:div>
            <w:div w:id="1021977525">
              <w:marLeft w:val="0"/>
              <w:marRight w:val="0"/>
              <w:marTop w:val="0"/>
              <w:marBottom w:val="0"/>
              <w:divBdr>
                <w:top w:val="none" w:sz="0" w:space="0" w:color="auto"/>
                <w:left w:val="none" w:sz="0" w:space="0" w:color="auto"/>
                <w:bottom w:val="none" w:sz="0" w:space="0" w:color="auto"/>
                <w:right w:val="none" w:sz="0" w:space="0" w:color="auto"/>
              </w:divBdr>
            </w:div>
            <w:div w:id="1072581008">
              <w:marLeft w:val="0"/>
              <w:marRight w:val="0"/>
              <w:marTop w:val="0"/>
              <w:marBottom w:val="0"/>
              <w:divBdr>
                <w:top w:val="none" w:sz="0" w:space="0" w:color="auto"/>
                <w:left w:val="none" w:sz="0" w:space="0" w:color="auto"/>
                <w:bottom w:val="none" w:sz="0" w:space="0" w:color="auto"/>
                <w:right w:val="none" w:sz="0" w:space="0" w:color="auto"/>
              </w:divBdr>
            </w:div>
            <w:div w:id="1386759120">
              <w:marLeft w:val="0"/>
              <w:marRight w:val="0"/>
              <w:marTop w:val="0"/>
              <w:marBottom w:val="0"/>
              <w:divBdr>
                <w:top w:val="none" w:sz="0" w:space="0" w:color="auto"/>
                <w:left w:val="none" w:sz="0" w:space="0" w:color="auto"/>
                <w:bottom w:val="none" w:sz="0" w:space="0" w:color="auto"/>
                <w:right w:val="none" w:sz="0" w:space="0" w:color="auto"/>
              </w:divBdr>
            </w:div>
            <w:div w:id="1388187911">
              <w:marLeft w:val="0"/>
              <w:marRight w:val="0"/>
              <w:marTop w:val="0"/>
              <w:marBottom w:val="0"/>
              <w:divBdr>
                <w:top w:val="none" w:sz="0" w:space="0" w:color="auto"/>
                <w:left w:val="none" w:sz="0" w:space="0" w:color="auto"/>
                <w:bottom w:val="none" w:sz="0" w:space="0" w:color="auto"/>
                <w:right w:val="none" w:sz="0" w:space="0" w:color="auto"/>
              </w:divBdr>
            </w:div>
            <w:div w:id="1391265799">
              <w:marLeft w:val="0"/>
              <w:marRight w:val="0"/>
              <w:marTop w:val="0"/>
              <w:marBottom w:val="0"/>
              <w:divBdr>
                <w:top w:val="none" w:sz="0" w:space="0" w:color="auto"/>
                <w:left w:val="none" w:sz="0" w:space="0" w:color="auto"/>
                <w:bottom w:val="none" w:sz="0" w:space="0" w:color="auto"/>
                <w:right w:val="none" w:sz="0" w:space="0" w:color="auto"/>
              </w:divBdr>
            </w:div>
            <w:div w:id="1690252770">
              <w:marLeft w:val="0"/>
              <w:marRight w:val="0"/>
              <w:marTop w:val="0"/>
              <w:marBottom w:val="0"/>
              <w:divBdr>
                <w:top w:val="none" w:sz="0" w:space="0" w:color="auto"/>
                <w:left w:val="none" w:sz="0" w:space="0" w:color="auto"/>
                <w:bottom w:val="none" w:sz="0" w:space="0" w:color="auto"/>
                <w:right w:val="none" w:sz="0" w:space="0" w:color="auto"/>
              </w:divBdr>
            </w:div>
            <w:div w:id="1738431230">
              <w:marLeft w:val="0"/>
              <w:marRight w:val="0"/>
              <w:marTop w:val="0"/>
              <w:marBottom w:val="0"/>
              <w:divBdr>
                <w:top w:val="none" w:sz="0" w:space="0" w:color="auto"/>
                <w:left w:val="none" w:sz="0" w:space="0" w:color="auto"/>
                <w:bottom w:val="none" w:sz="0" w:space="0" w:color="auto"/>
                <w:right w:val="none" w:sz="0" w:space="0" w:color="auto"/>
              </w:divBdr>
              <w:divsChild>
                <w:div w:id="953823714">
                  <w:marLeft w:val="0"/>
                  <w:marRight w:val="0"/>
                  <w:marTop w:val="0"/>
                  <w:marBottom w:val="0"/>
                  <w:divBdr>
                    <w:top w:val="none" w:sz="0" w:space="0" w:color="auto"/>
                    <w:left w:val="none" w:sz="0" w:space="0" w:color="auto"/>
                    <w:bottom w:val="none" w:sz="0" w:space="0" w:color="auto"/>
                    <w:right w:val="none" w:sz="0" w:space="0" w:color="auto"/>
                  </w:divBdr>
                </w:div>
                <w:div w:id="1213930794">
                  <w:marLeft w:val="0"/>
                  <w:marRight w:val="0"/>
                  <w:marTop w:val="0"/>
                  <w:marBottom w:val="0"/>
                  <w:divBdr>
                    <w:top w:val="none" w:sz="0" w:space="0" w:color="auto"/>
                    <w:left w:val="none" w:sz="0" w:space="0" w:color="auto"/>
                    <w:bottom w:val="none" w:sz="0" w:space="0" w:color="auto"/>
                    <w:right w:val="none" w:sz="0" w:space="0" w:color="auto"/>
                  </w:divBdr>
                </w:div>
              </w:divsChild>
            </w:div>
            <w:div w:id="17454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0996143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819603">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3161498">
      <w:bodyDiv w:val="1"/>
      <w:marLeft w:val="0"/>
      <w:marRight w:val="0"/>
      <w:marTop w:val="0"/>
      <w:marBottom w:val="0"/>
      <w:divBdr>
        <w:top w:val="none" w:sz="0" w:space="0" w:color="auto"/>
        <w:left w:val="none" w:sz="0" w:space="0" w:color="auto"/>
        <w:bottom w:val="none" w:sz="0" w:space="0" w:color="auto"/>
        <w:right w:val="none" w:sz="0" w:space="0" w:color="auto"/>
      </w:divBdr>
    </w:div>
    <w:div w:id="2115665459">
      <w:bodyDiv w:val="1"/>
      <w:marLeft w:val="0"/>
      <w:marRight w:val="0"/>
      <w:marTop w:val="0"/>
      <w:marBottom w:val="0"/>
      <w:divBdr>
        <w:top w:val="none" w:sz="0" w:space="0" w:color="auto"/>
        <w:left w:val="none" w:sz="0" w:space="0" w:color="auto"/>
        <w:bottom w:val="none" w:sz="0" w:space="0" w:color="auto"/>
        <w:right w:val="none" w:sz="0" w:space="0" w:color="auto"/>
      </w:divBdr>
      <w:divsChild>
        <w:div w:id="922952436">
          <w:marLeft w:val="0"/>
          <w:marRight w:val="0"/>
          <w:marTop w:val="0"/>
          <w:marBottom w:val="0"/>
          <w:divBdr>
            <w:top w:val="none" w:sz="0" w:space="0" w:color="auto"/>
            <w:left w:val="none" w:sz="0" w:space="0" w:color="auto"/>
            <w:bottom w:val="none" w:sz="0" w:space="0" w:color="auto"/>
            <w:right w:val="none" w:sz="0" w:space="0" w:color="auto"/>
          </w:divBdr>
        </w:div>
      </w:divsChild>
    </w:div>
    <w:div w:id="2116092990">
      <w:bodyDiv w:val="1"/>
      <w:marLeft w:val="0"/>
      <w:marRight w:val="0"/>
      <w:marTop w:val="0"/>
      <w:marBottom w:val="0"/>
      <w:divBdr>
        <w:top w:val="none" w:sz="0" w:space="0" w:color="auto"/>
        <w:left w:val="none" w:sz="0" w:space="0" w:color="auto"/>
        <w:bottom w:val="none" w:sz="0" w:space="0" w:color="auto"/>
        <w:right w:val="none" w:sz="0" w:space="0" w:color="auto"/>
      </w:divBdr>
    </w:div>
    <w:div w:id="2116098512">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476886">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871321">
      <w:bodyDiv w:val="1"/>
      <w:marLeft w:val="0"/>
      <w:marRight w:val="0"/>
      <w:marTop w:val="0"/>
      <w:marBottom w:val="0"/>
      <w:divBdr>
        <w:top w:val="none" w:sz="0" w:space="0" w:color="auto"/>
        <w:left w:val="none" w:sz="0" w:space="0" w:color="auto"/>
        <w:bottom w:val="none" w:sz="0" w:space="0" w:color="auto"/>
        <w:right w:val="none" w:sz="0" w:space="0" w:color="auto"/>
      </w:divBdr>
    </w:div>
    <w:div w:id="2119057567">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19449719">
      <w:bodyDiv w:val="1"/>
      <w:marLeft w:val="0"/>
      <w:marRight w:val="0"/>
      <w:marTop w:val="0"/>
      <w:marBottom w:val="0"/>
      <w:divBdr>
        <w:top w:val="none" w:sz="0" w:space="0" w:color="auto"/>
        <w:left w:val="none" w:sz="0" w:space="0" w:color="auto"/>
        <w:bottom w:val="none" w:sz="0" w:space="0" w:color="auto"/>
        <w:right w:val="none" w:sz="0" w:space="0" w:color="auto"/>
      </w:divBdr>
    </w:div>
    <w:div w:id="2120292774">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148508">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7500107">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010089">
      <w:bodyDiv w:val="1"/>
      <w:marLeft w:val="0"/>
      <w:marRight w:val="0"/>
      <w:marTop w:val="0"/>
      <w:marBottom w:val="0"/>
      <w:divBdr>
        <w:top w:val="none" w:sz="0" w:space="0" w:color="auto"/>
        <w:left w:val="none" w:sz="0" w:space="0" w:color="auto"/>
        <w:bottom w:val="none" w:sz="0" w:space="0" w:color="auto"/>
        <w:right w:val="none" w:sz="0" w:space="0" w:color="auto"/>
      </w:divBdr>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001136">
      <w:bodyDiv w:val="1"/>
      <w:marLeft w:val="0"/>
      <w:marRight w:val="0"/>
      <w:marTop w:val="0"/>
      <w:marBottom w:val="0"/>
      <w:divBdr>
        <w:top w:val="none" w:sz="0" w:space="0" w:color="auto"/>
        <w:left w:val="none" w:sz="0" w:space="0" w:color="auto"/>
        <w:bottom w:val="none" w:sz="0" w:space="0" w:color="auto"/>
        <w:right w:val="none" w:sz="0" w:space="0" w:color="auto"/>
      </w:divBdr>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3666134">
      <w:bodyDiv w:val="1"/>
      <w:marLeft w:val="0"/>
      <w:marRight w:val="0"/>
      <w:marTop w:val="0"/>
      <w:marBottom w:val="0"/>
      <w:divBdr>
        <w:top w:val="none" w:sz="0" w:space="0" w:color="auto"/>
        <w:left w:val="none" w:sz="0" w:space="0" w:color="auto"/>
        <w:bottom w:val="none" w:sz="0" w:space="0" w:color="auto"/>
        <w:right w:val="none" w:sz="0" w:space="0" w:color="auto"/>
      </w:divBdr>
    </w:div>
    <w:div w:id="213459302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251233">
      <w:bodyDiv w:val="1"/>
      <w:marLeft w:val="0"/>
      <w:marRight w:val="0"/>
      <w:marTop w:val="0"/>
      <w:marBottom w:val="0"/>
      <w:divBdr>
        <w:top w:val="none" w:sz="0" w:space="0" w:color="auto"/>
        <w:left w:val="none" w:sz="0" w:space="0" w:color="auto"/>
        <w:bottom w:val="none" w:sz="0" w:space="0" w:color="auto"/>
        <w:right w:val="none" w:sz="0" w:space="0" w:color="auto"/>
      </w:divBdr>
    </w:div>
    <w:div w:id="2140106916">
      <w:bodyDiv w:val="1"/>
      <w:marLeft w:val="0"/>
      <w:marRight w:val="0"/>
      <w:marTop w:val="0"/>
      <w:marBottom w:val="0"/>
      <w:divBdr>
        <w:top w:val="none" w:sz="0" w:space="0" w:color="auto"/>
        <w:left w:val="none" w:sz="0" w:space="0" w:color="auto"/>
        <w:bottom w:val="none" w:sz="0" w:space="0" w:color="auto"/>
        <w:right w:val="none" w:sz="0" w:space="0" w:color="auto"/>
      </w:divBdr>
      <w:divsChild>
        <w:div w:id="2115707727">
          <w:marLeft w:val="0"/>
          <w:marRight w:val="0"/>
          <w:marTop w:val="0"/>
          <w:marBottom w:val="0"/>
          <w:divBdr>
            <w:top w:val="none" w:sz="0" w:space="0" w:color="auto"/>
            <w:left w:val="none" w:sz="0" w:space="0" w:color="auto"/>
            <w:bottom w:val="none" w:sz="0" w:space="0" w:color="auto"/>
            <w:right w:val="none" w:sz="0" w:space="0" w:color="auto"/>
          </w:divBdr>
          <w:divsChild>
            <w:div w:id="86967590">
              <w:marLeft w:val="0"/>
              <w:marRight w:val="0"/>
              <w:marTop w:val="0"/>
              <w:marBottom w:val="0"/>
              <w:divBdr>
                <w:top w:val="none" w:sz="0" w:space="0" w:color="auto"/>
                <w:left w:val="none" w:sz="0" w:space="0" w:color="auto"/>
                <w:bottom w:val="none" w:sz="0" w:space="0" w:color="auto"/>
                <w:right w:val="none" w:sz="0" w:space="0" w:color="auto"/>
              </w:divBdr>
            </w:div>
          </w:divsChild>
        </w:div>
        <w:div w:id="1786727975">
          <w:marLeft w:val="0"/>
          <w:marRight w:val="0"/>
          <w:marTop w:val="0"/>
          <w:marBottom w:val="0"/>
          <w:divBdr>
            <w:top w:val="none" w:sz="0" w:space="0" w:color="auto"/>
            <w:left w:val="none" w:sz="0" w:space="0" w:color="auto"/>
            <w:bottom w:val="none" w:sz="0" w:space="0" w:color="auto"/>
            <w:right w:val="none" w:sz="0" w:space="0" w:color="auto"/>
          </w:divBdr>
          <w:divsChild>
            <w:div w:id="988558569">
              <w:marLeft w:val="0"/>
              <w:marRight w:val="0"/>
              <w:marTop w:val="0"/>
              <w:marBottom w:val="0"/>
              <w:divBdr>
                <w:top w:val="none" w:sz="0" w:space="0" w:color="auto"/>
                <w:left w:val="none" w:sz="0" w:space="0" w:color="auto"/>
                <w:bottom w:val="none" w:sz="0" w:space="0" w:color="auto"/>
                <w:right w:val="none" w:sz="0" w:space="0" w:color="auto"/>
              </w:divBdr>
              <w:divsChild>
                <w:div w:id="139508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2861">
          <w:marLeft w:val="0"/>
          <w:marRight w:val="0"/>
          <w:marTop w:val="0"/>
          <w:marBottom w:val="0"/>
          <w:divBdr>
            <w:top w:val="none" w:sz="0" w:space="0" w:color="auto"/>
            <w:left w:val="none" w:sz="0" w:space="0" w:color="auto"/>
            <w:bottom w:val="none" w:sz="0" w:space="0" w:color="auto"/>
            <w:right w:val="none" w:sz="0" w:space="0" w:color="auto"/>
          </w:divBdr>
          <w:divsChild>
            <w:div w:id="877469287">
              <w:marLeft w:val="0"/>
              <w:marRight w:val="0"/>
              <w:marTop w:val="0"/>
              <w:marBottom w:val="0"/>
              <w:divBdr>
                <w:top w:val="none" w:sz="0" w:space="0" w:color="auto"/>
                <w:left w:val="none" w:sz="0" w:space="0" w:color="auto"/>
                <w:bottom w:val="none" w:sz="0" w:space="0" w:color="auto"/>
                <w:right w:val="none" w:sz="0" w:space="0" w:color="auto"/>
              </w:divBdr>
              <w:divsChild>
                <w:div w:id="1595090541">
                  <w:marLeft w:val="0"/>
                  <w:marRight w:val="0"/>
                  <w:marTop w:val="0"/>
                  <w:marBottom w:val="0"/>
                  <w:divBdr>
                    <w:top w:val="none" w:sz="0" w:space="0" w:color="auto"/>
                    <w:left w:val="none" w:sz="0" w:space="0" w:color="auto"/>
                    <w:bottom w:val="none" w:sz="0" w:space="0" w:color="auto"/>
                    <w:right w:val="none" w:sz="0" w:space="0" w:color="auto"/>
                  </w:divBdr>
                  <w:divsChild>
                    <w:div w:id="854077913">
                      <w:marLeft w:val="0"/>
                      <w:marRight w:val="0"/>
                      <w:marTop w:val="0"/>
                      <w:marBottom w:val="0"/>
                      <w:divBdr>
                        <w:top w:val="none" w:sz="0" w:space="0" w:color="auto"/>
                        <w:left w:val="none" w:sz="0" w:space="0" w:color="auto"/>
                        <w:bottom w:val="none" w:sz="0" w:space="0" w:color="auto"/>
                        <w:right w:val="none" w:sz="0" w:space="0" w:color="auto"/>
                      </w:divBdr>
                    </w:div>
                    <w:div w:id="1668754153">
                      <w:marLeft w:val="0"/>
                      <w:marRight w:val="0"/>
                      <w:marTop w:val="0"/>
                      <w:marBottom w:val="0"/>
                      <w:divBdr>
                        <w:top w:val="none" w:sz="0" w:space="0" w:color="auto"/>
                        <w:left w:val="none" w:sz="0" w:space="0" w:color="auto"/>
                        <w:bottom w:val="none" w:sz="0" w:space="0" w:color="auto"/>
                        <w:right w:val="none" w:sz="0" w:space="0" w:color="auto"/>
                      </w:divBdr>
                    </w:div>
                    <w:div w:id="1408652615">
                      <w:marLeft w:val="0"/>
                      <w:marRight w:val="0"/>
                      <w:marTop w:val="0"/>
                      <w:marBottom w:val="0"/>
                      <w:divBdr>
                        <w:top w:val="none" w:sz="0" w:space="0" w:color="auto"/>
                        <w:left w:val="none" w:sz="0" w:space="0" w:color="auto"/>
                        <w:bottom w:val="none" w:sz="0" w:space="0" w:color="auto"/>
                        <w:right w:val="none" w:sz="0" w:space="0" w:color="auto"/>
                      </w:divBdr>
                    </w:div>
                    <w:div w:id="334379754">
                      <w:marLeft w:val="0"/>
                      <w:marRight w:val="0"/>
                      <w:marTop w:val="0"/>
                      <w:marBottom w:val="0"/>
                      <w:divBdr>
                        <w:top w:val="none" w:sz="0" w:space="0" w:color="auto"/>
                        <w:left w:val="none" w:sz="0" w:space="0" w:color="auto"/>
                        <w:bottom w:val="none" w:sz="0" w:space="0" w:color="auto"/>
                        <w:right w:val="none" w:sz="0" w:space="0" w:color="auto"/>
                      </w:divBdr>
                    </w:div>
                    <w:div w:id="112199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56282">
          <w:marLeft w:val="0"/>
          <w:marRight w:val="0"/>
          <w:marTop w:val="0"/>
          <w:marBottom w:val="0"/>
          <w:divBdr>
            <w:top w:val="none" w:sz="0" w:space="0" w:color="auto"/>
            <w:left w:val="none" w:sz="0" w:space="0" w:color="auto"/>
            <w:bottom w:val="none" w:sz="0" w:space="0" w:color="auto"/>
            <w:right w:val="none" w:sz="0" w:space="0" w:color="auto"/>
          </w:divBdr>
          <w:divsChild>
            <w:div w:id="1976330279">
              <w:marLeft w:val="0"/>
              <w:marRight w:val="0"/>
              <w:marTop w:val="0"/>
              <w:marBottom w:val="0"/>
              <w:divBdr>
                <w:top w:val="none" w:sz="0" w:space="0" w:color="auto"/>
                <w:left w:val="none" w:sz="0" w:space="0" w:color="auto"/>
                <w:bottom w:val="none" w:sz="0" w:space="0" w:color="auto"/>
                <w:right w:val="none" w:sz="0" w:space="0" w:color="auto"/>
              </w:divBdr>
            </w:div>
          </w:divsChild>
        </w:div>
        <w:div w:id="695085540">
          <w:marLeft w:val="0"/>
          <w:marRight w:val="0"/>
          <w:marTop w:val="0"/>
          <w:marBottom w:val="0"/>
          <w:divBdr>
            <w:top w:val="none" w:sz="0" w:space="0" w:color="auto"/>
            <w:left w:val="none" w:sz="0" w:space="0" w:color="auto"/>
            <w:bottom w:val="none" w:sz="0" w:space="0" w:color="auto"/>
            <w:right w:val="none" w:sz="0" w:space="0" w:color="auto"/>
          </w:divBdr>
          <w:divsChild>
            <w:div w:id="896741031">
              <w:marLeft w:val="0"/>
              <w:marRight w:val="0"/>
              <w:marTop w:val="0"/>
              <w:marBottom w:val="0"/>
              <w:divBdr>
                <w:top w:val="none" w:sz="0" w:space="0" w:color="auto"/>
                <w:left w:val="none" w:sz="0" w:space="0" w:color="auto"/>
                <w:bottom w:val="none" w:sz="0" w:space="0" w:color="auto"/>
                <w:right w:val="none" w:sz="0" w:space="0" w:color="auto"/>
              </w:divBdr>
              <w:divsChild>
                <w:div w:id="420444403">
                  <w:marLeft w:val="0"/>
                  <w:marRight w:val="0"/>
                  <w:marTop w:val="0"/>
                  <w:marBottom w:val="0"/>
                  <w:divBdr>
                    <w:top w:val="none" w:sz="0" w:space="0" w:color="auto"/>
                    <w:left w:val="none" w:sz="0" w:space="0" w:color="auto"/>
                    <w:bottom w:val="none" w:sz="0" w:space="0" w:color="auto"/>
                    <w:right w:val="none" w:sz="0" w:space="0" w:color="auto"/>
                  </w:divBdr>
                  <w:divsChild>
                    <w:div w:id="108205310">
                      <w:marLeft w:val="0"/>
                      <w:marRight w:val="0"/>
                      <w:marTop w:val="0"/>
                      <w:marBottom w:val="0"/>
                      <w:divBdr>
                        <w:top w:val="none" w:sz="0" w:space="0" w:color="auto"/>
                        <w:left w:val="none" w:sz="0" w:space="0" w:color="auto"/>
                        <w:bottom w:val="none" w:sz="0" w:space="0" w:color="auto"/>
                        <w:right w:val="none" w:sz="0" w:space="0" w:color="auto"/>
                      </w:divBdr>
                    </w:div>
                    <w:div w:id="1569340358">
                      <w:marLeft w:val="0"/>
                      <w:marRight w:val="0"/>
                      <w:marTop w:val="0"/>
                      <w:marBottom w:val="0"/>
                      <w:divBdr>
                        <w:top w:val="none" w:sz="0" w:space="0" w:color="auto"/>
                        <w:left w:val="none" w:sz="0" w:space="0" w:color="auto"/>
                        <w:bottom w:val="none" w:sz="0" w:space="0" w:color="auto"/>
                        <w:right w:val="none" w:sz="0" w:space="0" w:color="auto"/>
                      </w:divBdr>
                    </w:div>
                    <w:div w:id="80204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530113">
          <w:marLeft w:val="0"/>
          <w:marRight w:val="0"/>
          <w:marTop w:val="0"/>
          <w:marBottom w:val="0"/>
          <w:divBdr>
            <w:top w:val="none" w:sz="0" w:space="0" w:color="auto"/>
            <w:left w:val="none" w:sz="0" w:space="0" w:color="auto"/>
            <w:bottom w:val="none" w:sz="0" w:space="0" w:color="auto"/>
            <w:right w:val="none" w:sz="0" w:space="0" w:color="auto"/>
          </w:divBdr>
          <w:divsChild>
            <w:div w:id="1818911381">
              <w:marLeft w:val="0"/>
              <w:marRight w:val="0"/>
              <w:marTop w:val="0"/>
              <w:marBottom w:val="0"/>
              <w:divBdr>
                <w:top w:val="none" w:sz="0" w:space="0" w:color="auto"/>
                <w:left w:val="none" w:sz="0" w:space="0" w:color="auto"/>
                <w:bottom w:val="none" w:sz="0" w:space="0" w:color="auto"/>
                <w:right w:val="none" w:sz="0" w:space="0" w:color="auto"/>
              </w:divBdr>
              <w:divsChild>
                <w:div w:id="96150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572194">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 w:id="2147312744">
      <w:bodyDiv w:val="1"/>
      <w:marLeft w:val="0"/>
      <w:marRight w:val="0"/>
      <w:marTop w:val="0"/>
      <w:marBottom w:val="0"/>
      <w:divBdr>
        <w:top w:val="none" w:sz="0" w:space="0" w:color="auto"/>
        <w:left w:val="none" w:sz="0" w:space="0" w:color="auto"/>
        <w:bottom w:val="none" w:sz="0" w:space="0" w:color="auto"/>
        <w:right w:val="none" w:sz="0" w:space="0" w:color="auto"/>
      </w:divBdr>
      <w:divsChild>
        <w:div w:id="62719627">
          <w:marLeft w:val="0"/>
          <w:marRight w:val="0"/>
          <w:marTop w:val="0"/>
          <w:marBottom w:val="0"/>
          <w:divBdr>
            <w:top w:val="none" w:sz="0" w:space="0" w:color="auto"/>
            <w:left w:val="none" w:sz="0" w:space="0" w:color="auto"/>
            <w:bottom w:val="none" w:sz="0" w:space="0" w:color="auto"/>
            <w:right w:val="none" w:sz="0" w:space="0" w:color="auto"/>
          </w:divBdr>
          <w:divsChild>
            <w:div w:id="1551115180">
              <w:marLeft w:val="0"/>
              <w:marRight w:val="0"/>
              <w:marTop w:val="0"/>
              <w:marBottom w:val="0"/>
              <w:divBdr>
                <w:top w:val="none" w:sz="0" w:space="0" w:color="auto"/>
                <w:left w:val="none" w:sz="0" w:space="0" w:color="auto"/>
                <w:bottom w:val="none" w:sz="0" w:space="0" w:color="auto"/>
                <w:right w:val="none" w:sz="0" w:space="0" w:color="auto"/>
              </w:divBdr>
              <w:divsChild>
                <w:div w:id="1181359552">
                  <w:marLeft w:val="0"/>
                  <w:marRight w:val="0"/>
                  <w:marTop w:val="0"/>
                  <w:marBottom w:val="0"/>
                  <w:divBdr>
                    <w:top w:val="none" w:sz="0" w:space="0" w:color="auto"/>
                    <w:left w:val="none" w:sz="0" w:space="0" w:color="auto"/>
                    <w:bottom w:val="none" w:sz="0" w:space="0" w:color="auto"/>
                    <w:right w:val="none" w:sz="0" w:space="0" w:color="auto"/>
                  </w:divBdr>
                  <w:divsChild>
                    <w:div w:id="1266109524">
                      <w:marLeft w:val="0"/>
                      <w:marRight w:val="0"/>
                      <w:marTop w:val="0"/>
                      <w:marBottom w:val="0"/>
                      <w:divBdr>
                        <w:top w:val="none" w:sz="0" w:space="0" w:color="auto"/>
                        <w:left w:val="none" w:sz="0" w:space="0" w:color="auto"/>
                        <w:bottom w:val="none" w:sz="0" w:space="0" w:color="auto"/>
                        <w:right w:val="none" w:sz="0" w:space="0" w:color="auto"/>
                      </w:divBdr>
                      <w:divsChild>
                        <w:div w:id="1647052168">
                          <w:marLeft w:val="0"/>
                          <w:marRight w:val="0"/>
                          <w:marTop w:val="0"/>
                          <w:marBottom w:val="0"/>
                          <w:divBdr>
                            <w:top w:val="none" w:sz="0" w:space="0" w:color="auto"/>
                            <w:left w:val="none" w:sz="0" w:space="0" w:color="auto"/>
                            <w:bottom w:val="none" w:sz="0" w:space="0" w:color="auto"/>
                            <w:right w:val="none" w:sz="0" w:space="0" w:color="auto"/>
                          </w:divBdr>
                          <w:divsChild>
                            <w:div w:id="1851141629">
                              <w:marLeft w:val="0"/>
                              <w:marRight w:val="0"/>
                              <w:marTop w:val="0"/>
                              <w:marBottom w:val="0"/>
                              <w:divBdr>
                                <w:top w:val="none" w:sz="0" w:space="0" w:color="auto"/>
                                <w:left w:val="none" w:sz="0" w:space="0" w:color="auto"/>
                                <w:bottom w:val="none" w:sz="0" w:space="0" w:color="auto"/>
                                <w:right w:val="none" w:sz="0" w:space="0" w:color="auto"/>
                              </w:divBdr>
                              <w:divsChild>
                                <w:div w:id="205262118">
                                  <w:marLeft w:val="-225"/>
                                  <w:marRight w:val="-225"/>
                                  <w:marTop w:val="0"/>
                                  <w:marBottom w:val="0"/>
                                  <w:divBdr>
                                    <w:top w:val="none" w:sz="0" w:space="0" w:color="auto"/>
                                    <w:left w:val="none" w:sz="0" w:space="0" w:color="auto"/>
                                    <w:bottom w:val="none" w:sz="0" w:space="0" w:color="auto"/>
                                    <w:right w:val="none" w:sz="0" w:space="0" w:color="auto"/>
                                  </w:divBdr>
                                  <w:divsChild>
                                    <w:div w:id="1157040736">
                                      <w:marLeft w:val="0"/>
                                      <w:marRight w:val="0"/>
                                      <w:marTop w:val="0"/>
                                      <w:marBottom w:val="0"/>
                                      <w:divBdr>
                                        <w:top w:val="none" w:sz="0" w:space="0" w:color="auto"/>
                                        <w:left w:val="none" w:sz="0" w:space="0" w:color="auto"/>
                                        <w:bottom w:val="none" w:sz="0" w:space="0" w:color="auto"/>
                                        <w:right w:val="none" w:sz="0" w:space="0" w:color="auto"/>
                                      </w:divBdr>
                                      <w:divsChild>
                                        <w:div w:id="386150308">
                                          <w:marLeft w:val="0"/>
                                          <w:marRight w:val="0"/>
                                          <w:marTop w:val="0"/>
                                          <w:marBottom w:val="0"/>
                                          <w:divBdr>
                                            <w:top w:val="none" w:sz="0" w:space="0" w:color="auto"/>
                                            <w:left w:val="none" w:sz="0" w:space="0" w:color="auto"/>
                                            <w:bottom w:val="none" w:sz="0" w:space="0" w:color="auto"/>
                                            <w:right w:val="none" w:sz="0" w:space="0" w:color="auto"/>
                                          </w:divBdr>
                                          <w:divsChild>
                                            <w:div w:id="536087343">
                                              <w:marLeft w:val="0"/>
                                              <w:marRight w:val="0"/>
                                              <w:marTop w:val="0"/>
                                              <w:marBottom w:val="0"/>
                                              <w:divBdr>
                                                <w:top w:val="none" w:sz="0" w:space="0" w:color="auto"/>
                                                <w:left w:val="none" w:sz="0" w:space="0" w:color="auto"/>
                                                <w:bottom w:val="none" w:sz="0" w:space="0" w:color="auto"/>
                                                <w:right w:val="none" w:sz="0" w:space="0" w:color="auto"/>
                                              </w:divBdr>
                                              <w:divsChild>
                                                <w:div w:id="16135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9840520">
          <w:marLeft w:val="0"/>
          <w:marRight w:val="0"/>
          <w:marTop w:val="0"/>
          <w:marBottom w:val="0"/>
          <w:divBdr>
            <w:top w:val="none" w:sz="0" w:space="0" w:color="auto"/>
            <w:left w:val="none" w:sz="0" w:space="0" w:color="auto"/>
            <w:bottom w:val="none" w:sz="0" w:space="0" w:color="auto"/>
            <w:right w:val="none" w:sz="0" w:space="0" w:color="auto"/>
          </w:divBdr>
          <w:divsChild>
            <w:div w:id="358776358">
              <w:marLeft w:val="0"/>
              <w:marRight w:val="0"/>
              <w:marTop w:val="0"/>
              <w:marBottom w:val="0"/>
              <w:divBdr>
                <w:top w:val="none" w:sz="0" w:space="0" w:color="auto"/>
                <w:left w:val="none" w:sz="0" w:space="0" w:color="auto"/>
                <w:bottom w:val="none" w:sz="0" w:space="0" w:color="auto"/>
                <w:right w:val="none" w:sz="0" w:space="0" w:color="auto"/>
              </w:divBdr>
            </w:div>
          </w:divsChild>
        </w:div>
        <w:div w:id="520625331">
          <w:marLeft w:val="0"/>
          <w:marRight w:val="0"/>
          <w:marTop w:val="0"/>
          <w:marBottom w:val="0"/>
          <w:divBdr>
            <w:top w:val="none" w:sz="0" w:space="0" w:color="auto"/>
            <w:left w:val="none" w:sz="0" w:space="0" w:color="auto"/>
            <w:bottom w:val="none" w:sz="0" w:space="0" w:color="auto"/>
            <w:right w:val="none" w:sz="0" w:space="0" w:color="auto"/>
          </w:divBdr>
          <w:divsChild>
            <w:div w:id="1596282433">
              <w:marLeft w:val="0"/>
              <w:marRight w:val="0"/>
              <w:marTop w:val="0"/>
              <w:marBottom w:val="0"/>
              <w:divBdr>
                <w:top w:val="none" w:sz="0" w:space="0" w:color="auto"/>
                <w:left w:val="none" w:sz="0" w:space="0" w:color="auto"/>
                <w:bottom w:val="none" w:sz="0" w:space="0" w:color="auto"/>
                <w:right w:val="none" w:sz="0" w:space="0" w:color="auto"/>
              </w:divBdr>
            </w:div>
          </w:divsChild>
        </w:div>
        <w:div w:id="1499467146">
          <w:marLeft w:val="0"/>
          <w:marRight w:val="0"/>
          <w:marTop w:val="0"/>
          <w:marBottom w:val="0"/>
          <w:divBdr>
            <w:top w:val="none" w:sz="0" w:space="0" w:color="auto"/>
            <w:left w:val="none" w:sz="0" w:space="0" w:color="auto"/>
            <w:bottom w:val="single" w:sz="6" w:space="4" w:color="979797"/>
            <w:right w:val="none" w:sz="0" w:space="0" w:color="auto"/>
          </w:divBdr>
          <w:divsChild>
            <w:div w:id="1753426983">
              <w:marLeft w:val="0"/>
              <w:marRight w:val="0"/>
              <w:marTop w:val="0"/>
              <w:marBottom w:val="0"/>
              <w:divBdr>
                <w:top w:val="none" w:sz="0" w:space="0" w:color="auto"/>
                <w:left w:val="none" w:sz="0" w:space="0" w:color="auto"/>
                <w:bottom w:val="none" w:sz="0" w:space="0" w:color="auto"/>
                <w:right w:val="none" w:sz="0" w:space="0" w:color="auto"/>
              </w:divBdr>
              <w:divsChild>
                <w:div w:id="423184748">
                  <w:marLeft w:val="0"/>
                  <w:marRight w:val="0"/>
                  <w:marTop w:val="0"/>
                  <w:marBottom w:val="0"/>
                  <w:divBdr>
                    <w:top w:val="none" w:sz="0" w:space="0" w:color="auto"/>
                    <w:left w:val="none" w:sz="0" w:space="0" w:color="auto"/>
                    <w:bottom w:val="none" w:sz="0" w:space="0" w:color="auto"/>
                    <w:right w:val="none" w:sz="0" w:space="0" w:color="auto"/>
                  </w:divBdr>
                  <w:divsChild>
                    <w:div w:id="357583544">
                      <w:marLeft w:val="0"/>
                      <w:marRight w:val="0"/>
                      <w:marTop w:val="0"/>
                      <w:marBottom w:val="0"/>
                      <w:divBdr>
                        <w:top w:val="none" w:sz="0" w:space="0" w:color="auto"/>
                        <w:left w:val="none" w:sz="0" w:space="0" w:color="auto"/>
                        <w:bottom w:val="none" w:sz="0" w:space="0" w:color="auto"/>
                        <w:right w:val="none" w:sz="0" w:space="0" w:color="auto"/>
                      </w:divBdr>
                      <w:divsChild>
                        <w:div w:id="200913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362327">
                  <w:marLeft w:val="0"/>
                  <w:marRight w:val="0"/>
                  <w:marTop w:val="0"/>
                  <w:marBottom w:val="0"/>
                  <w:divBdr>
                    <w:top w:val="none" w:sz="0" w:space="0" w:color="auto"/>
                    <w:left w:val="none" w:sz="0" w:space="0" w:color="auto"/>
                    <w:bottom w:val="none" w:sz="0" w:space="0" w:color="auto"/>
                    <w:right w:val="none" w:sz="0" w:space="0" w:color="auto"/>
                  </w:divBdr>
                  <w:divsChild>
                    <w:div w:id="587543792">
                      <w:marLeft w:val="0"/>
                      <w:marRight w:val="0"/>
                      <w:marTop w:val="0"/>
                      <w:marBottom w:val="0"/>
                      <w:divBdr>
                        <w:top w:val="none" w:sz="0" w:space="0" w:color="auto"/>
                        <w:left w:val="none" w:sz="0" w:space="0" w:color="auto"/>
                        <w:bottom w:val="none" w:sz="0" w:space="0" w:color="auto"/>
                        <w:right w:val="none" w:sz="0" w:space="0" w:color="auto"/>
                      </w:divBdr>
                      <w:divsChild>
                        <w:div w:id="678656606">
                          <w:marLeft w:val="0"/>
                          <w:marRight w:val="0"/>
                          <w:marTop w:val="0"/>
                          <w:marBottom w:val="0"/>
                          <w:divBdr>
                            <w:top w:val="none" w:sz="0" w:space="0" w:color="auto"/>
                            <w:left w:val="none" w:sz="0" w:space="0" w:color="auto"/>
                            <w:bottom w:val="none" w:sz="0" w:space="0" w:color="auto"/>
                            <w:right w:val="none" w:sz="0" w:space="0" w:color="auto"/>
                          </w:divBdr>
                          <w:divsChild>
                            <w:div w:id="101666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03672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tiny.cc/w1aw8" TargetMode="External"/><Relationship Id="rId117" Type="http://schemas.openxmlformats.org/officeDocument/2006/relationships/hyperlink" Target="http://www.dailydx.com/" TargetMode="External"/><Relationship Id="rId21" Type="http://schemas.openxmlformats.org/officeDocument/2006/relationships/hyperlink" Target="http://tiny.cc/w1aw8-info" TargetMode="External"/><Relationship Id="rId42" Type="http://schemas.openxmlformats.org/officeDocument/2006/relationships/image" Target="media/image12.jpg"/><Relationship Id="rId47" Type="http://schemas.openxmlformats.org/officeDocument/2006/relationships/hyperlink" Target="mailto:AFM.Hams@gmail.com" TargetMode="External"/><Relationship Id="rId63" Type="http://schemas.openxmlformats.org/officeDocument/2006/relationships/hyperlink" Target="mailto:n8qf@roadrunner.com" TargetMode="External"/><Relationship Id="rId68" Type="http://schemas.openxmlformats.org/officeDocument/2006/relationships/hyperlink" Target="mailto:scottfarnham@roadrunner.com" TargetMode="External"/><Relationship Id="rId84" Type="http://schemas.openxmlformats.org/officeDocument/2006/relationships/hyperlink" Target="https://CincinnatiHamfest.org" TargetMode="External"/><Relationship Id="rId89" Type="http://schemas.openxmlformats.org/officeDocument/2006/relationships/hyperlink" Target="mailto:k8zt@cfarc.org" TargetMode="External"/><Relationship Id="rId112" Type="http://schemas.openxmlformats.org/officeDocument/2006/relationships/hyperlink" Target="http://www.w8np.net/" TargetMode="External"/><Relationship Id="rId133" Type="http://schemas.openxmlformats.org/officeDocument/2006/relationships/hyperlink" Target="http://ncjweb.com/NAQP-Rules.pdf" TargetMode="External"/><Relationship Id="rId138" Type="http://schemas.openxmlformats.org/officeDocument/2006/relationships/hyperlink" Target="http://www.ksqsoparty.org/" TargetMode="External"/><Relationship Id="rId154" Type="http://schemas.openxmlformats.org/officeDocument/2006/relationships/hyperlink" Target="http://www.ospota.org" TargetMode="External"/><Relationship Id="rId159" Type="http://schemas.openxmlformats.org/officeDocument/2006/relationships/hyperlink" Target="http://arrl-ohio.org/news/2020/print_your_license.pdf" TargetMode="External"/><Relationship Id="rId175" Type="http://schemas.openxmlformats.org/officeDocument/2006/relationships/header" Target="header1.xml"/><Relationship Id="rId170" Type="http://schemas.openxmlformats.org/officeDocument/2006/relationships/image" Target="media/image31.png"/><Relationship Id="rId16" Type="http://schemas.openxmlformats.org/officeDocument/2006/relationships/hyperlink" Target="http://www.arrl.org/files/file/FCC%20Documents/ARRL%20Opposition%20FCC%20RM-11953%2008_2023.pdf" TargetMode="External"/><Relationship Id="rId107" Type="http://schemas.openxmlformats.org/officeDocument/2006/relationships/hyperlink" Target="https://www.arrl.org/hamfests/findlay-hamfest-10" TargetMode="External"/><Relationship Id="rId11" Type="http://schemas.openxmlformats.org/officeDocument/2006/relationships/image" Target="media/image3.png"/><Relationship Id="rId32" Type="http://schemas.openxmlformats.org/officeDocument/2006/relationships/hyperlink" Target="https://r20.rs6.net/tn.jsp?f=001MqrYph_IfkwWSbc5u2Kb-f7kByxR2TDRQr60KMC56-RyJViZsr8pxtDwYj-R2QGnrFZLJSUuzkw8SqnfipMg2wjim-MczwcjkhYwILIW5PCZKCgkB2_pfyyvMNF0irLrBFIwAGztooIeuJ-EUFCLFMXSbiEf5Bc3EECkOElRAhNruwHWRzb0YA==&amp;c=DZvNeaXS9H-nT90FnTDSDrXERVcOrNmj45iRPbRQ4QEWi7uJFy6iiA==&amp;ch=eC4St3gDA1v04vI5hIBOU1skyBQk14wvC_6KHuG4z6W5wBpIJIq10g==" TargetMode="External"/><Relationship Id="rId37" Type="http://schemas.openxmlformats.org/officeDocument/2006/relationships/hyperlink" Target="https://r20.rs6.net/tn.jsp?f=001MqrYph_IfkwWSbc5u2Kb-f7kByxR2TDRQr60KMC56-RyJViZsr8pxoern_6gC-V_Y6aE2O_bRo3knbnL19yMKXmDbVeP2hpVv_naxofnlyij-ycVEiMgjnfj3N2suBJ8Te1umUKR81TcjhMiS76wGFapAfhN85BAlAssO3Qadjy3EDnXme8ZVxZz1M5jru3L3NUjZFmSIx1OSTREpofLV4hQqiYx0XzrakGL3NC2JvmU6DH0nJqx1ePWevI92KYorXTjP49DwVnLqHj8Q3eh0ctzrSjlX8qnjd81woFozsoDvzLgMvEGZ4ttEXlMLKeOeoV34otCvXXnUvBOcKX6og==&amp;c=DZvNeaXS9H-nT90FnTDSDrXERVcOrNmj45iRPbRQ4QEWi7uJFy6iiA==&amp;ch=eC4St3gDA1v04vI5hIBOU1skyBQk14wvC_6KHuG4z6W5wBpIJIq10g==" TargetMode="External"/><Relationship Id="rId53" Type="http://schemas.openxmlformats.org/officeDocument/2006/relationships/hyperlink" Target="http://www.arrl.org/hamfest-convention-application" TargetMode="External"/><Relationship Id="rId58" Type="http://schemas.openxmlformats.org/officeDocument/2006/relationships/hyperlink" Target="mailto:n8qf@roadrunner.com" TargetMode="External"/><Relationship Id="rId74" Type="http://schemas.openxmlformats.org/officeDocument/2006/relationships/hyperlink" Target="mailto:ewilkinson1951@gmail.com" TargetMode="External"/><Relationship Id="rId79" Type="http://schemas.openxmlformats.org/officeDocument/2006/relationships/hyperlink" Target="https://wc8voa.org/licensing/" TargetMode="External"/><Relationship Id="rId102" Type="http://schemas.openxmlformats.org/officeDocument/2006/relationships/hyperlink" Target="http://www.arrl.org/hamfests/wara-tailgate-swap-meet-1" TargetMode="External"/><Relationship Id="rId123" Type="http://schemas.openxmlformats.org/officeDocument/2006/relationships/hyperlink" Target="http://bit.ly/3FyPiui" TargetMode="External"/><Relationship Id="rId128" Type="http://schemas.openxmlformats.org/officeDocument/2006/relationships/hyperlink" Target="https://bit.ly/36ubggF" TargetMode="External"/><Relationship Id="rId144" Type="http://schemas.openxmlformats.org/officeDocument/2006/relationships/hyperlink" Target="http://www.cqwwrtty.com" TargetMode="External"/><Relationship Id="rId149" Type="http://schemas.openxmlformats.org/officeDocument/2006/relationships/hyperlink" Target="http://www.qsl.net/w8va/" TargetMode="External"/><Relationship Id="rId5" Type="http://schemas.openxmlformats.org/officeDocument/2006/relationships/webSettings" Target="webSettings.xml"/><Relationship Id="rId90" Type="http://schemas.openxmlformats.org/officeDocument/2006/relationships/image" Target="media/image16.png"/><Relationship Id="rId95" Type="http://schemas.openxmlformats.org/officeDocument/2006/relationships/image" Target="media/image19.jpeg"/><Relationship Id="rId160" Type="http://schemas.openxmlformats.org/officeDocument/2006/relationships/image" Target="media/image27.png"/><Relationship Id="rId165" Type="http://schemas.openxmlformats.org/officeDocument/2006/relationships/image" Target="media/image29.png"/><Relationship Id="rId22" Type="http://schemas.openxmlformats.org/officeDocument/2006/relationships/hyperlink" Target="https://vota.arrl.org" TargetMode="External"/><Relationship Id="rId27" Type="http://schemas.openxmlformats.org/officeDocument/2006/relationships/hyperlink" Target="http://tiny.cc/w1aw8" TargetMode="External"/><Relationship Id="rId43" Type="http://schemas.openxmlformats.org/officeDocument/2006/relationships/hyperlink" Target="mailto:webmaster@arrl-ohio.org" TargetMode="External"/><Relationship Id="rId48" Type="http://schemas.openxmlformats.org/officeDocument/2006/relationships/hyperlink" Target="https://webeoctraining.dps.ohio.gov/TrainingAndExercise/courselist.aspx" TargetMode="External"/><Relationship Id="rId64" Type="http://schemas.openxmlformats.org/officeDocument/2006/relationships/image" Target="media/image13.png"/><Relationship Id="rId69" Type="http://schemas.openxmlformats.org/officeDocument/2006/relationships/hyperlink" Target="http://www.k8qik.org" TargetMode="External"/><Relationship Id="rId113" Type="http://schemas.openxmlformats.org/officeDocument/2006/relationships/hyperlink" Target="https://www.arrl.org/hamfests/massillon-oh-hamfest-auction" TargetMode="External"/><Relationship Id="rId118" Type="http://schemas.openxmlformats.org/officeDocument/2006/relationships/hyperlink" Target="https://dx-code.com/" TargetMode="External"/><Relationship Id="rId134" Type="http://schemas.openxmlformats.org/officeDocument/2006/relationships/hyperlink" Target="http://www.arrl.org/rookie-roundup" TargetMode="External"/><Relationship Id="rId139" Type="http://schemas.openxmlformats.org/officeDocument/2006/relationships/hyperlink" Target="http://www.ohqp.org/index.php/rules/" TargetMode="External"/><Relationship Id="rId80" Type="http://schemas.openxmlformats.org/officeDocument/2006/relationships/hyperlink" Target="https://cincinnatihamfest.org/" TargetMode="External"/><Relationship Id="rId85" Type="http://schemas.openxmlformats.org/officeDocument/2006/relationships/image" Target="media/image15.png"/><Relationship Id="rId150" Type="http://schemas.openxmlformats.org/officeDocument/2006/relationships/hyperlink" Target="mailto:k8weh@arrl.net" TargetMode="External"/><Relationship Id="rId155" Type="http://schemas.openxmlformats.org/officeDocument/2006/relationships/image" Target="media/image25.jpeg"/><Relationship Id="rId171" Type="http://schemas.openxmlformats.org/officeDocument/2006/relationships/hyperlink" Target="mailto:Opt-In" TargetMode="External"/><Relationship Id="rId176" Type="http://schemas.openxmlformats.org/officeDocument/2006/relationships/header" Target="header2.xml"/><Relationship Id="rId12" Type="http://schemas.openxmlformats.org/officeDocument/2006/relationships/image" Target="media/image4.jpeg"/><Relationship Id="rId17" Type="http://schemas.openxmlformats.org/officeDocument/2006/relationships/image" Target="media/image7.jpeg"/><Relationship Id="rId33" Type="http://schemas.openxmlformats.org/officeDocument/2006/relationships/image" Target="media/image9.jpeg"/><Relationship Id="rId38" Type="http://schemas.openxmlformats.org/officeDocument/2006/relationships/image" Target="media/image10.jpeg"/><Relationship Id="rId59" Type="http://schemas.openxmlformats.org/officeDocument/2006/relationships/hyperlink" Target="http://www.2cars.org/" TargetMode="External"/><Relationship Id="rId103" Type="http://schemas.openxmlformats.org/officeDocument/2006/relationships/hyperlink" Target="http://w8vtd.org/" TargetMode="External"/><Relationship Id="rId108" Type="http://schemas.openxmlformats.org/officeDocument/2006/relationships/hyperlink" Target="http://www.arrl.org/hamfests/cleveland-hamfest-3" TargetMode="External"/><Relationship Id="rId124" Type="http://schemas.openxmlformats.org/officeDocument/2006/relationships/hyperlink" Target="http://www.ft8activity.eu/index.php/en/" TargetMode="External"/><Relationship Id="rId129" Type="http://schemas.openxmlformats.org/officeDocument/2006/relationships/hyperlink" Target="http://www.ft8activity.eu/index.php/en/" TargetMode="External"/><Relationship Id="rId54" Type="http://schemas.openxmlformats.org/officeDocument/2006/relationships/hyperlink" Target="http://www.arrl.org/hamfests" TargetMode="External"/><Relationship Id="rId70" Type="http://schemas.openxmlformats.org/officeDocument/2006/relationships/hyperlink" Target="mailto:ve_testing@k8qik.org" TargetMode="External"/><Relationship Id="rId75" Type="http://schemas.openxmlformats.org/officeDocument/2006/relationships/hyperlink" Target="mailto:ewilkinson1951@gmail.com" TargetMode="External"/><Relationship Id="rId91" Type="http://schemas.openxmlformats.org/officeDocument/2006/relationships/hyperlink" Target="mailto:WB8LCD@ARRL.ORG" TargetMode="External"/><Relationship Id="rId96" Type="http://schemas.openxmlformats.org/officeDocument/2006/relationships/hyperlink" Target="http://www.arrl.org/hamfests/cincinnati-hamfest-2" TargetMode="External"/><Relationship Id="rId140" Type="http://schemas.openxmlformats.org/officeDocument/2006/relationships/hyperlink" Target="https://www.yodx.ro/en/" TargetMode="External"/><Relationship Id="rId145" Type="http://schemas.openxmlformats.org/officeDocument/2006/relationships/image" Target="media/image23.jpeg"/><Relationship Id="rId161" Type="http://schemas.openxmlformats.org/officeDocument/2006/relationships/hyperlink" Target="http://arrl-ohio.org" TargetMode="External"/><Relationship Id="rId166" Type="http://schemas.openxmlformats.org/officeDocument/2006/relationships/hyperlink" Target="http://arrl-ohio.org/news/index.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arrl.org/amateur-code" TargetMode="External"/><Relationship Id="rId28" Type="http://schemas.openxmlformats.org/officeDocument/2006/relationships/hyperlink" Target="https://us02web.zoom.us/j/83268569006?pwd=YUFYaytsbkpOdXZEYis1K2hLL1A3QT09" TargetMode="External"/><Relationship Id="rId49" Type="http://schemas.openxmlformats.org/officeDocument/2006/relationships/hyperlink" Target="https://learning.dps.ohio.gov/PSTC/" TargetMode="External"/><Relationship Id="rId114" Type="http://schemas.openxmlformats.org/officeDocument/2006/relationships/image" Target="media/image20.jpeg"/><Relationship Id="rId119" Type="http://schemas.openxmlformats.org/officeDocument/2006/relationships/image" Target="media/image22.png"/><Relationship Id="rId10" Type="http://schemas.openxmlformats.org/officeDocument/2006/relationships/image" Target="media/image2.jpeg"/><Relationship Id="rId31" Type="http://schemas.openxmlformats.org/officeDocument/2006/relationships/hyperlink" Target="https://www.echolink.org/" TargetMode="External"/><Relationship Id="rId44" Type="http://schemas.openxmlformats.org/officeDocument/2006/relationships/hyperlink" Target="http://usafmarathon.com/volunteer/" TargetMode="External"/><Relationship Id="rId52" Type="http://schemas.openxmlformats.org/officeDocument/2006/relationships/hyperlink" Target="http://www.arrl.org/arrl-sanctioned-events" TargetMode="External"/><Relationship Id="rId60" Type="http://schemas.openxmlformats.org/officeDocument/2006/relationships/hyperlink" Target="mailto:buzz@baylorhill.com" TargetMode="External"/><Relationship Id="rId65" Type="http://schemas.openxmlformats.org/officeDocument/2006/relationships/hyperlink" Target="mailto:KE8EMP@gmail.com" TargetMode="External"/><Relationship Id="rId73" Type="http://schemas.openxmlformats.org/officeDocument/2006/relationships/hyperlink" Target="http://www.milfordhamradio.org/" TargetMode="External"/><Relationship Id="rId78" Type="http://schemas.openxmlformats.org/officeDocument/2006/relationships/hyperlink" Target="mailto:VETEAM@N8BAG.NET" TargetMode="External"/><Relationship Id="rId81" Type="http://schemas.openxmlformats.org/officeDocument/2006/relationships/image" Target="media/image14.jpeg"/><Relationship Id="rId86" Type="http://schemas.openxmlformats.org/officeDocument/2006/relationships/hyperlink" Target="https://www.ohqp.org/" TargetMode="External"/><Relationship Id="rId94" Type="http://schemas.openxmlformats.org/officeDocument/2006/relationships/image" Target="media/image18.gif"/><Relationship Id="rId99" Type="http://schemas.openxmlformats.org/officeDocument/2006/relationships/hyperlink" Target="http://www.arrl.org/hamfests/portsmouth-radio-club-hamfest-8" TargetMode="External"/><Relationship Id="rId101" Type="http://schemas.openxmlformats.org/officeDocument/2006/relationships/hyperlink" Target="http://www.arrl.org/hamfests/portsmouth-radio-club-hamfest-8" TargetMode="External"/><Relationship Id="rId122" Type="http://schemas.openxmlformats.org/officeDocument/2006/relationships/hyperlink" Target="https://illw.net/" TargetMode="External"/><Relationship Id="rId130" Type="http://schemas.openxmlformats.org/officeDocument/2006/relationships/hyperlink" Target="http://www.arrl.org/10-ghz-up" TargetMode="External"/><Relationship Id="rId135" Type="http://schemas.openxmlformats.org/officeDocument/2006/relationships/hyperlink" Target="http://www.fistsna.org/operating.html" TargetMode="External"/><Relationship Id="rId143" Type="http://schemas.openxmlformats.org/officeDocument/2006/relationships/hyperlink" Target="http://bit.ly/H0IqQf" TargetMode="External"/><Relationship Id="rId148" Type="http://schemas.openxmlformats.org/officeDocument/2006/relationships/hyperlink" Target="http://www.cincinnatihamfest.org" TargetMode="External"/><Relationship Id="rId151" Type="http://schemas.openxmlformats.org/officeDocument/2006/relationships/hyperlink" Target="http://www.qsl.net/w8va" TargetMode="External"/><Relationship Id="rId156" Type="http://schemas.openxmlformats.org/officeDocument/2006/relationships/hyperlink" Target="http://www.dxmentor@gmail.com" TargetMode="External"/><Relationship Id="rId164" Type="http://schemas.openxmlformats.org/officeDocument/2006/relationships/hyperlink" Target="mailto:swap@arrlohio.org" TargetMode="External"/><Relationship Id="rId169" Type="http://schemas.openxmlformats.org/officeDocument/2006/relationships/hyperlink" Target="mailto:webmaster@arrl-ohio.org" TargetMode="External"/><Relationship Id="rId177"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72" Type="http://schemas.openxmlformats.org/officeDocument/2006/relationships/hyperlink" Target="mailto:webmaster@arrl-ohio.org" TargetMode="External"/><Relationship Id="rId180"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hyperlink" Target="https://www.fcc.gov/ecfs/document/1042840187330/1" TargetMode="External"/><Relationship Id="rId39" Type="http://schemas.openxmlformats.org/officeDocument/2006/relationships/image" Target="media/image11.png"/><Relationship Id="rId109" Type="http://schemas.openxmlformats.org/officeDocument/2006/relationships/hyperlink" Target="http://www.hac.org/" TargetMode="External"/><Relationship Id="rId34" Type="http://schemas.openxmlformats.org/officeDocument/2006/relationships/hyperlink" Target="https://r20.rs6.net/tn.jsp?f=001MqrYph_IfkwWSbc5u2Kb-f7kByxR2TDRQr60KMC56-RyJViZsr8pxmUPom-LoQ7J9RO3WcLy4FLSm9SXaFCAQwxMrg6xy_KbqGxl-5ac6San6klbmOP_sOhm5QppJZaeFgUHCvFRDO_fEUXfCZFMkSTcuXMuo7IRrPP83dwv4znBV665py1yFc9_k4iBfN1L&amp;c=DZvNeaXS9H-nT90FnTDSDrXERVcOrNmj45iRPbRQ4QEWi7uJFy6iiA==&amp;ch=eC4St3gDA1v04vI5hIBOU1skyBQk14wvC_6KHuG4z6W5wBpIJIq10g==" TargetMode="External"/><Relationship Id="rId50" Type="http://schemas.openxmlformats.org/officeDocument/2006/relationships/hyperlink" Target="https://learning.dps.ohio.gov/PSTC/" TargetMode="External"/><Relationship Id="rId55" Type="http://schemas.openxmlformats.org/officeDocument/2006/relationships/hyperlink" Target="https://atara-w8atr.fun" TargetMode="External"/><Relationship Id="rId76" Type="http://schemas.openxmlformats.org/officeDocument/2006/relationships/hyperlink" Target="http://www.portcars.org" TargetMode="External"/><Relationship Id="rId97" Type="http://schemas.openxmlformats.org/officeDocument/2006/relationships/hyperlink" Target="https://cincinnatihamfest.org/" TargetMode="External"/><Relationship Id="rId104" Type="http://schemas.openxmlformats.org/officeDocument/2006/relationships/hyperlink" Target="http://www.arrl.org/hamfests/wara-tailgate-swap-meet-1" TargetMode="External"/><Relationship Id="rId120" Type="http://schemas.openxmlformats.org/officeDocument/2006/relationships/hyperlink" Target="https://www.contestcalendar.com/" TargetMode="External"/><Relationship Id="rId125" Type="http://schemas.openxmlformats.org/officeDocument/2006/relationships/hyperlink" Target="http://www.fistsna.org/operating.html" TargetMode="External"/><Relationship Id="rId141" Type="http://schemas.openxmlformats.org/officeDocument/2006/relationships/hyperlink" Target="https://ww-digi.com/" TargetMode="External"/><Relationship Id="rId146" Type="http://schemas.openxmlformats.org/officeDocument/2006/relationships/image" Target="media/image24.png"/><Relationship Id="rId167" Type="http://schemas.openxmlformats.org/officeDocument/2006/relationships/image" Target="media/image30.emf"/><Relationship Id="rId7" Type="http://schemas.openxmlformats.org/officeDocument/2006/relationships/endnotes" Target="endnotes.xml"/><Relationship Id="rId71" Type="http://schemas.openxmlformats.org/officeDocument/2006/relationships/hyperlink" Target="http://www.K8GQB.com" TargetMode="External"/><Relationship Id="rId92" Type="http://schemas.openxmlformats.org/officeDocument/2006/relationships/image" Target="media/image17.jpeg"/><Relationship Id="rId162" Type="http://schemas.openxmlformats.org/officeDocument/2006/relationships/image" Target="media/image28.jpeg"/><Relationship Id="rId2" Type="http://schemas.openxmlformats.org/officeDocument/2006/relationships/numbering" Target="numbering.xml"/><Relationship Id="rId29" Type="http://schemas.openxmlformats.org/officeDocument/2006/relationships/hyperlink" Target="mailto:wb8lcd@arrl.org" TargetMode="External"/><Relationship Id="rId24" Type="http://schemas.openxmlformats.org/officeDocument/2006/relationships/hyperlink" Target="https://www.arrl.org/files/file/conop.pdf" TargetMode="External"/><Relationship Id="rId40" Type="http://schemas.openxmlformats.org/officeDocument/2006/relationships/hyperlink" Target="https://ghostsintheairglow.space/" TargetMode="External"/><Relationship Id="rId45" Type="http://schemas.openxmlformats.org/officeDocument/2006/relationships/hyperlink" Target="http://raceroster.com/" TargetMode="External"/><Relationship Id="rId66" Type="http://schemas.openxmlformats.org/officeDocument/2006/relationships/hyperlink" Target="https://geaugaara.org" TargetMode="External"/><Relationship Id="rId87" Type="http://schemas.openxmlformats.org/officeDocument/2006/relationships/hyperlink" Target="https://stateqsoparty.com/" TargetMode="External"/><Relationship Id="rId110" Type="http://schemas.openxmlformats.org/officeDocument/2006/relationships/hyperlink" Target="http://www.arrl.org/hamfests/cleveland-hamfest-3" TargetMode="External"/><Relationship Id="rId115" Type="http://schemas.openxmlformats.org/officeDocument/2006/relationships/image" Target="media/image21.png"/><Relationship Id="rId131" Type="http://schemas.openxmlformats.org/officeDocument/2006/relationships/hyperlink" Target="https://illw.net/" TargetMode="External"/><Relationship Id="rId136" Type="http://schemas.openxmlformats.org/officeDocument/2006/relationships/hyperlink" Target="http://hawaiiqsoparty.org/" TargetMode="External"/><Relationship Id="rId157" Type="http://schemas.openxmlformats.org/officeDocument/2006/relationships/hyperlink" Target="mailto:jlevo@cinci.rr.com" TargetMode="External"/><Relationship Id="rId178" Type="http://schemas.openxmlformats.org/officeDocument/2006/relationships/footer" Target="footer2.xml"/><Relationship Id="rId61" Type="http://schemas.openxmlformats.org/officeDocument/2006/relationships/hyperlink" Target="mailto:exams.w8bi@gmail.com" TargetMode="External"/><Relationship Id="rId82" Type="http://schemas.openxmlformats.org/officeDocument/2006/relationships/hyperlink" Target="https://CincinnatiHamfest.org" TargetMode="External"/><Relationship Id="rId152" Type="http://schemas.openxmlformats.org/officeDocument/2006/relationships/hyperlink" Target="http://www.buffalo10meter.net" TargetMode="External"/><Relationship Id="rId173" Type="http://schemas.openxmlformats.org/officeDocument/2006/relationships/image" Target="media/image32.png"/><Relationship Id="rId19" Type="http://schemas.openxmlformats.org/officeDocument/2006/relationships/hyperlink" Target="https://www.arrl.org/news/commercial-interests-petition-fcc-for-high-power-allocation-on-shortwave-spectrum" TargetMode="External"/><Relationship Id="rId14" Type="http://schemas.openxmlformats.org/officeDocument/2006/relationships/image" Target="media/image6.jpeg"/><Relationship Id="rId30" Type="http://schemas.openxmlformats.org/officeDocument/2006/relationships/image" Target="media/image8.jpeg"/><Relationship Id="rId35" Type="http://schemas.openxmlformats.org/officeDocument/2006/relationships/hyperlink" Target="https://r20.rs6.net/tn.jsp?f=001MqrYph_IfkwWSbc5u2Kb-f7kByxR2TDRQr60KMC56-RyJViZsr8pxtDwYj-R2QGnySga023khHcFxiTgOSZR35Mjnh3uv7oJeYW8cORmAkP__XDGjFQwN0_MQasPGTOZ40xUxdgD-mRp7OHci0FnDFaT7XNeZ2Hdzoo2yAVg1XH-feaFwfYpLb66cU8ZEno-omPGkulBWiFPwuRYg3CHHYEaTAMBKiHT1qCqkH_2BR-uWbC7xpUFCjQgWFjxUvf8&amp;c=DZvNeaXS9H-nT90FnTDSDrXERVcOrNmj45iRPbRQ4QEWi7uJFy6iiA==&amp;ch=eC4St3gDA1v04vI5hIBOU1skyBQk14wvC_6KHuG4z6W5wBpIJIq10g==" TargetMode="External"/><Relationship Id="rId56" Type="http://schemas.openxmlformats.org/officeDocument/2006/relationships/hyperlink" Target="mailto:hamexams@atara-w8atr.fun" TargetMode="External"/><Relationship Id="rId77" Type="http://schemas.openxmlformats.org/officeDocument/2006/relationships/hyperlink" Target="http://www.w8zx.net/exam" TargetMode="External"/><Relationship Id="rId100" Type="http://schemas.openxmlformats.org/officeDocument/2006/relationships/hyperlink" Target="http://www.portsmouthradioclub.org/" TargetMode="External"/><Relationship Id="rId105" Type="http://schemas.openxmlformats.org/officeDocument/2006/relationships/hyperlink" Target="https://www.arrl.org/hamfests/findlay-hamfest-10" TargetMode="External"/><Relationship Id="rId126" Type="http://schemas.openxmlformats.org/officeDocument/2006/relationships/hyperlink" Target="http://bit.ly/H0IqQf" TargetMode="External"/><Relationship Id="rId147" Type="http://schemas.openxmlformats.org/officeDocument/2006/relationships/hyperlink" Target="https://k4msu.com/kypota" TargetMode="External"/><Relationship Id="rId168" Type="http://schemas.openxmlformats.org/officeDocument/2006/relationships/hyperlink" Target="http://arrl-ohio.org/club_news/index.html" TargetMode="External"/><Relationship Id="rId8" Type="http://schemas.openxmlformats.org/officeDocument/2006/relationships/hyperlink" Target="http://arrl-ohio.org/news/" TargetMode="External"/><Relationship Id="rId51" Type="http://schemas.openxmlformats.org/officeDocument/2006/relationships/hyperlink" Target="https://ema.ohio.gov/documents/training/ema0201.pdf" TargetMode="External"/><Relationship Id="rId72" Type="http://schemas.openxmlformats.org/officeDocument/2006/relationships/hyperlink" Target="mailto:nn8b.oh@gmail.com" TargetMode="External"/><Relationship Id="rId93" Type="http://schemas.openxmlformats.org/officeDocument/2006/relationships/hyperlink" Target="http://arrl-ohio.org/hamfests.html" TargetMode="External"/><Relationship Id="rId98" Type="http://schemas.openxmlformats.org/officeDocument/2006/relationships/hyperlink" Target="http://www.arrl.org/hamfests/cincinnati-hamfest-2" TargetMode="External"/><Relationship Id="rId121" Type="http://schemas.openxmlformats.org/officeDocument/2006/relationships/hyperlink" Target="http://www.aj8b.com/files" TargetMode="External"/><Relationship Id="rId142" Type="http://schemas.openxmlformats.org/officeDocument/2006/relationships/hyperlink" Target="https://usislands.org/qso-party-rules/" TargetMode="External"/><Relationship Id="rId163" Type="http://schemas.openxmlformats.org/officeDocument/2006/relationships/hyperlink" Target="http://arrl-ohio.org/sm/s-s.html" TargetMode="External"/><Relationship Id="rId3" Type="http://schemas.openxmlformats.org/officeDocument/2006/relationships/styles" Target="styles.xml"/><Relationship Id="rId25" Type="http://schemas.openxmlformats.org/officeDocument/2006/relationships/hyperlink" Target="http://tiny.cc/w1aw8-form" TargetMode="External"/><Relationship Id="rId46" Type="http://schemas.openxmlformats.org/officeDocument/2006/relationships/hyperlink" Target="mailto:AFM.Hams@gmail.com" TargetMode="External"/><Relationship Id="rId67" Type="http://schemas.openxmlformats.org/officeDocument/2006/relationships/hyperlink" Target="mailto:ab8yk@hotmail.com" TargetMode="External"/><Relationship Id="rId116" Type="http://schemas.openxmlformats.org/officeDocument/2006/relationships/hyperlink" Target="https://www.qsl.net/w8rit/working_splits.htm" TargetMode="External"/><Relationship Id="rId137" Type="http://schemas.openxmlformats.org/officeDocument/2006/relationships/hyperlink" Target="http://www.alara.org.au/contests/" TargetMode="External"/><Relationship Id="rId158" Type="http://schemas.openxmlformats.org/officeDocument/2006/relationships/image" Target="media/image26.png"/><Relationship Id="rId20" Type="http://schemas.openxmlformats.org/officeDocument/2006/relationships/hyperlink" Target="http://www.arrl.org/files/file/FCC%20Documents/ARRL%20Opposition%20FCC%20RM-11953%2008_2023.pdf" TargetMode="External"/><Relationship Id="rId41" Type="http://schemas.openxmlformats.org/officeDocument/2006/relationships/hyperlink" Target="https://ghostsintheairglow.space/" TargetMode="External"/><Relationship Id="rId62" Type="http://schemas.openxmlformats.org/officeDocument/2006/relationships/hyperlink" Target="mailto:kd8w@ARRL.net" TargetMode="External"/><Relationship Id="rId83" Type="http://schemas.openxmlformats.org/officeDocument/2006/relationships/hyperlink" Target="https://cincinnatihamfest.org/license-exams" TargetMode="External"/><Relationship Id="rId88" Type="http://schemas.openxmlformats.org/officeDocument/2006/relationships/hyperlink" Target="http://www.cfarc.org" TargetMode="External"/><Relationship Id="rId111" Type="http://schemas.openxmlformats.org/officeDocument/2006/relationships/hyperlink" Target="https://www.arrl.org/hamfests/massillon-oh-hamfest-auction" TargetMode="External"/><Relationship Id="rId132" Type="http://schemas.openxmlformats.org/officeDocument/2006/relationships/hyperlink" Target="http://www.sartg.com/index.html" TargetMode="External"/><Relationship Id="rId153" Type="http://schemas.openxmlformats.org/officeDocument/2006/relationships/hyperlink" Target="http://www.ohqp.org" TargetMode="External"/><Relationship Id="rId174" Type="http://schemas.openxmlformats.org/officeDocument/2006/relationships/hyperlink" Target="http://arrl-ohio.org/news/" TargetMode="External"/><Relationship Id="rId179" Type="http://schemas.openxmlformats.org/officeDocument/2006/relationships/fontTable" Target="fontTable.xml"/><Relationship Id="rId15" Type="http://schemas.openxmlformats.org/officeDocument/2006/relationships/hyperlink" Target="http://www.arrl-ohio.org" TargetMode="External"/><Relationship Id="rId36" Type="http://schemas.openxmlformats.org/officeDocument/2006/relationships/hyperlink" Target="https://r20.rs6.net/tn.jsp?f=001MqrYph_IfkwWSbc5u2Kb-f7kByxR2TDRQr60KMC56-RyJViZsr8pxjPzYBpjxKR7YQHI9v4SX0Doc3EPyQhnvufA370qr_GyMi_uPZN6773h4Z3H-GPFCgOjzeIqFbu0iif7JRDKN40=&amp;c=DZvNeaXS9H-nT90FnTDSDrXERVcOrNmj45iRPbRQ4QEWi7uJFy6iiA==&amp;ch=eC4St3gDA1v04vI5hIBOU1skyBQk14wvC_6KHuG4z6W5wBpIJIq10g==" TargetMode="External"/><Relationship Id="rId57" Type="http://schemas.openxmlformats.org/officeDocument/2006/relationships/hyperlink" Target="mailto:tgolden@fuse.net" TargetMode="External"/><Relationship Id="rId106" Type="http://schemas.openxmlformats.org/officeDocument/2006/relationships/hyperlink" Target="http://findlayradioclub.org/" TargetMode="External"/><Relationship Id="rId127" Type="http://schemas.openxmlformats.org/officeDocument/2006/relationships/hyperlink" Target="https://www.w3vpr.org/node/3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F1FDC1-373E-4262-A646-1A190D12C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2763</TotalTime>
  <Pages>42</Pages>
  <Words>13084</Words>
  <Characters>74581</Characters>
  <Application>Microsoft Office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9</cp:revision>
  <cp:lastPrinted>2022-02-06T15:16:00Z</cp:lastPrinted>
  <dcterms:created xsi:type="dcterms:W3CDTF">2023-08-02T23:34:00Z</dcterms:created>
  <dcterms:modified xsi:type="dcterms:W3CDTF">2023-08-07T23:33:00Z</dcterms:modified>
</cp:coreProperties>
</file>