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5CAF176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1344" behindDoc="1" locked="0" layoutInCell="1" allowOverlap="1" wp14:anchorId="249FBF6A" wp14:editId="7E64B12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967CDD6"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B1998">
        <w:rPr>
          <w:rFonts w:eastAsia="Calibri"/>
          <w:b/>
          <w:i/>
          <w:noProof/>
          <w:color w:val="538135" w:themeColor="accent6" w:themeShade="BF"/>
          <w:sz w:val="56"/>
          <w:szCs w:val="56"/>
        </w:rPr>
        <w:t>Ju</w:t>
      </w:r>
      <w:r w:rsidR="000A61BA">
        <w:rPr>
          <w:rFonts w:eastAsia="Calibri"/>
          <w:b/>
          <w:i/>
          <w:noProof/>
          <w:color w:val="538135" w:themeColor="accent6" w:themeShade="BF"/>
          <w:sz w:val="56"/>
          <w:szCs w:val="56"/>
        </w:rPr>
        <w:t>ly</w:t>
      </w:r>
      <w:r w:rsidR="00D745DC">
        <w:rPr>
          <w:rFonts w:eastAsia="Calibri"/>
          <w:b/>
          <w:i/>
          <w:noProof/>
          <w:color w:val="538135" w:themeColor="accent6" w:themeShade="BF"/>
          <w:sz w:val="56"/>
          <w:szCs w:val="56"/>
        </w:rPr>
        <w:t xml:space="preserve"> </w:t>
      </w:r>
      <w:r w:rsidR="0080017C">
        <w:rPr>
          <w:rFonts w:eastAsia="Calibri"/>
          <w:b/>
          <w:i/>
          <w:noProof/>
          <w:color w:val="538135" w:themeColor="accent6" w:themeShade="BF"/>
          <w:sz w:val="56"/>
          <w:szCs w:val="56"/>
        </w:rPr>
        <w:t>2</w:t>
      </w:r>
      <w:r w:rsidR="00F056F8">
        <w:rPr>
          <w:rFonts w:eastAsia="Calibri"/>
          <w:b/>
          <w:i/>
          <w:noProof/>
          <w:color w:val="538135" w:themeColor="accent6" w:themeShade="BF"/>
          <w:sz w:val="56"/>
          <w:szCs w:val="56"/>
        </w:rPr>
        <w:t>4</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23CCCBE9"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3564FE47" w:rsidR="00562842" w:rsidRDefault="00562842" w:rsidP="005A5621">
      <w:pPr>
        <w:contextualSpacing/>
        <w:jc w:val="center"/>
        <w:rPr>
          <w:rFonts w:eastAsia="Calibri"/>
          <w:b/>
          <w:i/>
          <w:color w:val="FF0000"/>
        </w:rPr>
      </w:pPr>
    </w:p>
    <w:p w14:paraId="7F78072A" w14:textId="0FED91B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B75F9DD" w:rsidR="00D01923" w:rsidRDefault="00D01923" w:rsidP="009C42BF">
      <w:pPr>
        <w:contextualSpacing/>
      </w:pPr>
    </w:p>
    <w:p w14:paraId="49348903" w14:textId="6EC1E447"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CF5A5EF" w:rsidR="006745DD" w:rsidRDefault="006745DD" w:rsidP="009C42BF">
      <w:pPr>
        <w:contextualSpacing/>
        <w:rPr>
          <w:rStyle w:val="Hyperlink"/>
        </w:rPr>
      </w:pPr>
    </w:p>
    <w:p w14:paraId="2A751EDC" w14:textId="17ED889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2C35D731" w:rsidR="002D5E7C" w:rsidRDefault="002D5E7C" w:rsidP="009C42BF">
      <w:pPr>
        <w:contextualSpacing/>
      </w:pPr>
    </w:p>
    <w:p w14:paraId="46D15073" w14:textId="5BC2742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A39A9C0" w:rsidR="006745DD" w:rsidRDefault="008E2E33" w:rsidP="00AB2C17">
      <w:pPr>
        <w:tabs>
          <w:tab w:val="left" w:pos="6480"/>
        </w:tabs>
        <w:contextualSpacing/>
      </w:pPr>
      <w:r>
        <w:t xml:space="preserve"> </w:t>
      </w:r>
    </w:p>
    <w:p w14:paraId="7944349A" w14:textId="57951B77"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6F4DDB74" w:rsidR="004542F0" w:rsidRDefault="004542F0" w:rsidP="00B4445A">
      <w:pPr>
        <w:shd w:val="clear" w:color="auto" w:fill="FFFFFF"/>
        <w:rPr>
          <w:color w:val="000000"/>
        </w:rPr>
      </w:pPr>
    </w:p>
    <w:p w14:paraId="4549168A" w14:textId="41238C3B"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E725C7F" w14:textId="72BD9B4B" w:rsidR="00466363" w:rsidRDefault="00466363" w:rsidP="00C16EC4">
      <w:pPr>
        <w:contextualSpacing/>
      </w:pPr>
    </w:p>
    <w:p w14:paraId="26EC8F25" w14:textId="71DDABAA" w:rsidR="00466363" w:rsidRDefault="00466363" w:rsidP="00C16EC4">
      <w:pPr>
        <w:contextualSpacing/>
      </w:pPr>
    </w:p>
    <w:p w14:paraId="5A3ED980" w14:textId="41E6E146" w:rsidR="00757C17" w:rsidRDefault="00F056F8" w:rsidP="005D6BD3">
      <w:pPr>
        <w:contextualSpacing/>
      </w:pPr>
      <w:r>
        <w:rPr>
          <w:noProof/>
        </w:rPr>
        <w:drawing>
          <wp:anchor distT="0" distB="0" distL="114300" distR="114300" simplePos="0" relativeHeight="251665920" behindDoc="0" locked="0" layoutInCell="1" allowOverlap="1" wp14:anchorId="06771833" wp14:editId="3B7AEB88">
            <wp:simplePos x="0" y="0"/>
            <wp:positionH relativeFrom="column">
              <wp:posOffset>0</wp:posOffset>
            </wp:positionH>
            <wp:positionV relativeFrom="paragraph">
              <wp:posOffset>0</wp:posOffset>
            </wp:positionV>
            <wp:extent cx="3660133" cy="3457575"/>
            <wp:effectExtent l="0" t="0" r="0" b="0"/>
            <wp:wrapSquare wrapText="bothSides"/>
            <wp:docPr id="942644923" name="Picture 1" descr="A group of me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44923" name="Picture 1" descr="A group of men standing under a t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0133" cy="3457575"/>
                    </a:xfrm>
                    <a:prstGeom prst="rect">
                      <a:avLst/>
                    </a:prstGeom>
                  </pic:spPr>
                </pic:pic>
              </a:graphicData>
            </a:graphic>
          </wp:anchor>
        </w:drawing>
      </w:r>
      <w:r w:rsidR="005D6BD3">
        <w:t>Another Field Day Photo!  This was out with the Seneca Amateur Radio Club.</w:t>
      </w:r>
      <w:r w:rsidR="00D33891">
        <w:t xml:space="preserve"> </w:t>
      </w:r>
      <w:r w:rsidR="005D6BD3">
        <w:t xml:space="preserve"> You know, it’s too bad we only do Field Day once a year</w:t>
      </w:r>
      <w:r w:rsidR="00671037">
        <w:t>…</w:t>
      </w:r>
      <w:r w:rsidR="005D6BD3">
        <w:t>.</w:t>
      </w:r>
    </w:p>
    <w:p w14:paraId="40D5B573" w14:textId="77777777" w:rsidR="005D6BD3" w:rsidRDefault="005D6BD3" w:rsidP="005D6BD3">
      <w:pPr>
        <w:contextualSpacing/>
      </w:pPr>
    </w:p>
    <w:p w14:paraId="266853E4" w14:textId="7B3761E9" w:rsidR="005D6BD3" w:rsidRDefault="005D6BD3" w:rsidP="005D6BD3">
      <w:pPr>
        <w:contextualSpacing/>
      </w:pPr>
      <w:proofErr w:type="gramStart"/>
      <w:r>
        <w:t>So</w:t>
      </w:r>
      <w:proofErr w:type="gramEnd"/>
      <w:r>
        <w:t xml:space="preserve"> I want to talk a bit more about the ARRL this week, and I’ll be concentrating on the field organization, most specifically, the Ohio Section.  There are a total of 71 Sections in the ARRL, and by number of </w:t>
      </w:r>
      <w:r w:rsidR="00292E58">
        <w:t>active Amateur Radio licenses</w:t>
      </w:r>
      <w:r>
        <w:t>, The Ohio Section is the largest section in the ARRL.  (If you just looked at number of licenses</w:t>
      </w:r>
      <w:r w:rsidR="00292E58">
        <w:t xml:space="preserve"> on a state-by-state basis, Ohio is number 5.  California is number one, but it’s divided into 9 ARRL Sections)</w:t>
      </w:r>
    </w:p>
    <w:p w14:paraId="1971F5AF" w14:textId="77777777" w:rsidR="00292E58" w:rsidRDefault="00292E58" w:rsidP="005D6BD3">
      <w:pPr>
        <w:contextualSpacing/>
      </w:pPr>
    </w:p>
    <w:p w14:paraId="2861C763" w14:textId="4C0300FA" w:rsidR="00292E58" w:rsidRDefault="00292E58" w:rsidP="005D6BD3">
      <w:pPr>
        <w:contextualSpacing/>
      </w:pPr>
      <w:r>
        <w:t>The Ohio Section belongs to the Great Lakes Division, which also includes Michigan and Kentucky.</w:t>
      </w:r>
      <w:r w:rsidR="00AC5B8B">
        <w:t xml:space="preserve">  (Don’t ask, I don’t know, it was way before my </w:t>
      </w:r>
      <w:proofErr w:type="gramStart"/>
      <w:r w:rsidR="00AC5B8B">
        <w:t>time)</w:t>
      </w:r>
      <w:r>
        <w:t xml:space="preserve">  The</w:t>
      </w:r>
      <w:proofErr w:type="gramEnd"/>
      <w:r>
        <w:t xml:space="preserve"> Ohio Section has quite a bit to brag about:  Home to HAMVENTION, one of the largest, if not THE largest Ham Fests in </w:t>
      </w:r>
      <w:r>
        <w:lastRenderedPageBreak/>
        <w:t xml:space="preserve">the World!  </w:t>
      </w:r>
      <w:proofErr w:type="gramStart"/>
      <w:r>
        <w:t>Also</w:t>
      </w:r>
      <w:proofErr w:type="gramEnd"/>
      <w:r>
        <w:t xml:space="preserve"> home to several of the world’s largest and best Amateur Radio Products retailers.  At last count over 115 local Amateur Radio clubs and I believe (I haven’t looked it up) the largest number of ARRL Special Service Clubs of all the ARRL Sections.  </w:t>
      </w:r>
      <w:r w:rsidR="00671037">
        <w:t xml:space="preserve">I also know from personal experience that there </w:t>
      </w:r>
      <w:proofErr w:type="gramStart"/>
      <w:r w:rsidR="00671037">
        <w:t>an</w:t>
      </w:r>
      <w:proofErr w:type="gramEnd"/>
      <w:r w:rsidR="00671037">
        <w:t xml:space="preserve"> extremely large number of </w:t>
      </w:r>
      <w:proofErr w:type="gramStart"/>
      <w:r w:rsidR="00671037">
        <w:t>really smart</w:t>
      </w:r>
      <w:proofErr w:type="gramEnd"/>
      <w:r w:rsidR="00671037">
        <w:t xml:space="preserve">, active and engaged hams as you will find anywhere.  It’s usually the </w:t>
      </w:r>
      <w:r w:rsidR="00671037">
        <w:rPr>
          <w:i/>
          <w:iCs/>
        </w:rPr>
        <w:t xml:space="preserve">people </w:t>
      </w:r>
      <w:r w:rsidR="00671037">
        <w:t xml:space="preserve">that will make, or break, any great organization, and I know that in the Ohio Section the Hams we have here make the Ohio Section one of the best places to be a Ham in the country!  To all of you I say “Well done and thank </w:t>
      </w:r>
      <w:proofErr w:type="gramStart"/>
      <w:r w:rsidR="00671037">
        <w:t>you“</w:t>
      </w:r>
      <w:proofErr w:type="gramEnd"/>
      <w:r w:rsidR="00671037">
        <w:t xml:space="preserve">.   </w:t>
      </w:r>
    </w:p>
    <w:p w14:paraId="5E6DA625" w14:textId="77777777" w:rsidR="00671037" w:rsidRDefault="00671037" w:rsidP="005D6BD3">
      <w:pPr>
        <w:contextualSpacing/>
      </w:pPr>
    </w:p>
    <w:p w14:paraId="32BD46FD" w14:textId="77777777" w:rsidR="00581812" w:rsidRDefault="00671037" w:rsidP="005D6BD3">
      <w:pPr>
        <w:contextualSpacing/>
      </w:pPr>
      <w:r>
        <w:t>I became the Ohio Section Manager in January of 2021</w:t>
      </w:r>
      <w:r w:rsidR="00E624F5">
        <w:t xml:space="preserve">.  While I don’t plan to make it a career, I do plan to be around a bit longer, presuming I deserve it.  But what I do want to say is that stepping into the position has changed my perception of the position drastically.  I know now it’s a whole lot more involved than I ever thought it to be.  It takes a lot of time and it covers a lot of ground.  And I know for a fact that that is what happens in </w:t>
      </w:r>
      <w:proofErr w:type="gramStart"/>
      <w:r w:rsidR="00E624F5">
        <w:t>all of</w:t>
      </w:r>
      <w:proofErr w:type="gramEnd"/>
      <w:r w:rsidR="00E624F5">
        <w:t xml:space="preserve"> the other ARRL Sections.  The ARRL has a lot of dedicated people in positions </w:t>
      </w:r>
      <w:proofErr w:type="gramStart"/>
      <w:r w:rsidR="00E624F5">
        <w:t>in</w:t>
      </w:r>
      <w:proofErr w:type="gramEnd"/>
      <w:r w:rsidR="00E624F5">
        <w:t xml:space="preserve"> all levels across the country.  And it’s an all-volunteer organization.  </w:t>
      </w:r>
      <w:r w:rsidR="00581812">
        <w:t xml:space="preserve">I am still motivated by my original goals I’ve set for myself as an ARRL volunteer: </w:t>
      </w:r>
    </w:p>
    <w:p w14:paraId="4378C85C" w14:textId="49F40732" w:rsidR="00581812" w:rsidRDefault="00581812" w:rsidP="00581812">
      <w:pPr>
        <w:pStyle w:val="ListParagraph"/>
        <w:numPr>
          <w:ilvl w:val="0"/>
          <w:numId w:val="40"/>
        </w:numPr>
      </w:pPr>
      <w:r>
        <w:t>To help and motivate every Ham in the Ohio Section to get the most fun and enjoyment out of the hobby as possible.</w:t>
      </w:r>
    </w:p>
    <w:p w14:paraId="64486FC0" w14:textId="1477B7FF" w:rsidR="00581812" w:rsidRDefault="00581812" w:rsidP="00581812">
      <w:pPr>
        <w:pStyle w:val="ListParagraph"/>
        <w:numPr>
          <w:ilvl w:val="0"/>
          <w:numId w:val="40"/>
        </w:numPr>
      </w:pPr>
      <w:r>
        <w:t>To make more Hams in the Ohio Section, and</w:t>
      </w:r>
    </w:p>
    <w:p w14:paraId="0AC45FEC" w14:textId="4833D68B" w:rsidR="00581812" w:rsidRDefault="00581812" w:rsidP="00581812">
      <w:pPr>
        <w:pStyle w:val="ListParagraph"/>
        <w:numPr>
          <w:ilvl w:val="0"/>
          <w:numId w:val="40"/>
        </w:numPr>
      </w:pPr>
      <w:r>
        <w:t>Increase the public’s awareness of Ham Radio and all that it does.</w:t>
      </w:r>
    </w:p>
    <w:p w14:paraId="3C8D39B8" w14:textId="77777777" w:rsidR="00642FBB" w:rsidRDefault="00642FBB" w:rsidP="00642FBB"/>
    <w:p w14:paraId="7375D808" w14:textId="31481E00" w:rsidR="00642FBB" w:rsidRDefault="00642FBB" w:rsidP="00642FBB">
      <w:r>
        <w:t>I’m fortunate to have the Ohio Section Cabinet working with me.  They are (in no particular order</w:t>
      </w:r>
      <w:proofErr w:type="gramStart"/>
      <w:r>
        <w:t>);</w:t>
      </w:r>
      <w:proofErr w:type="gramEnd"/>
    </w:p>
    <w:p w14:paraId="2674E811" w14:textId="0E5E231D" w:rsidR="00642FBB" w:rsidRDefault="00642FBB" w:rsidP="00642FBB">
      <w:r>
        <w:t>Technical Coordinator - Jeff Kopcak K8JTK</w:t>
      </w:r>
    </w:p>
    <w:p w14:paraId="5FA41AC8" w14:textId="56059EC7" w:rsidR="00642FBB" w:rsidRDefault="00642FBB" w:rsidP="00642FBB">
      <w:r>
        <w:t>Section Emergency Coordinator – Bret Stemen KD8SCL</w:t>
      </w:r>
    </w:p>
    <w:p w14:paraId="7E6D544A" w14:textId="5F30F405" w:rsidR="00642FBB" w:rsidRDefault="00642FBB" w:rsidP="00642FBB">
      <w:r>
        <w:t>ARES Data Manager – Jim Yoder W8ERW</w:t>
      </w:r>
    </w:p>
    <w:p w14:paraId="64EC68B3" w14:textId="5A7CB7F9" w:rsidR="00642FBB" w:rsidRDefault="00642FBB" w:rsidP="00642FBB">
      <w:r>
        <w:t>Section Traffic Manager – David Maynard WA3EZN</w:t>
      </w:r>
    </w:p>
    <w:p w14:paraId="165AA8DF" w14:textId="6F37DC17" w:rsidR="00642FBB" w:rsidRDefault="00642FBB" w:rsidP="00642FBB">
      <w:r>
        <w:t>Section Youth Coordinator – Anthony Luscre K8ZT</w:t>
      </w:r>
    </w:p>
    <w:p w14:paraId="1272669A" w14:textId="260F9873" w:rsidR="00642FBB" w:rsidRDefault="00642FBB" w:rsidP="00642FBB">
      <w:r>
        <w:t>Public Information Coordinator – Elizabeth Klinc KE8FMJ</w:t>
      </w:r>
    </w:p>
    <w:p w14:paraId="57232848" w14:textId="18D3561B" w:rsidR="00642FBB" w:rsidRDefault="00642FBB" w:rsidP="00642FBB">
      <w:r>
        <w:t xml:space="preserve">Affiliated Clubs Coordinator – Amanda Farone KC3GFU </w:t>
      </w:r>
    </w:p>
    <w:p w14:paraId="65DDF3F9" w14:textId="77777777" w:rsidR="00642FBB" w:rsidRDefault="00642FBB" w:rsidP="00642FBB"/>
    <w:p w14:paraId="135AC0BB" w14:textId="7A365F05" w:rsidR="00642FBB" w:rsidRDefault="00642FBB" w:rsidP="00642FBB">
      <w:r>
        <w:t>Each of whom are working hard to keep the Ohio Section looking and operating Fantastic!</w:t>
      </w:r>
    </w:p>
    <w:p w14:paraId="5F9C19EE" w14:textId="77777777" w:rsidR="00AC5B8B" w:rsidRDefault="00AC5B8B" w:rsidP="00642FBB"/>
    <w:p w14:paraId="2B14D9F1" w14:textId="091957D0" w:rsidR="00AC5B8B" w:rsidRDefault="00AC5B8B" w:rsidP="00642FBB">
      <w:r>
        <w:t xml:space="preserve">Also, although he holds another title now Scott </w:t>
      </w:r>
      <w:proofErr w:type="gramStart"/>
      <w:r>
        <w:t>Yonally  N</w:t>
      </w:r>
      <w:proofErr w:type="gramEnd"/>
      <w:r>
        <w:t>8SY is still involved with helping keep the Ohio Section websites going and keeping me up to date with all of the minutia of the ARRL that it’ll probably take me a lifetime to discover and remember!</w:t>
      </w:r>
      <w:r w:rsidR="0088504E">
        <w:t xml:space="preserve">  </w:t>
      </w:r>
    </w:p>
    <w:p w14:paraId="40750097" w14:textId="77777777" w:rsidR="0088504E" w:rsidRDefault="0088504E" w:rsidP="00642FBB"/>
    <w:p w14:paraId="367A020E" w14:textId="2E501229" w:rsidR="0088504E" w:rsidRDefault="0088504E" w:rsidP="00642FBB">
      <w:r>
        <w:t xml:space="preserve">We can add to that by recognizing </w:t>
      </w:r>
      <w:proofErr w:type="gramStart"/>
      <w:r>
        <w:t>all of</w:t>
      </w:r>
      <w:proofErr w:type="gramEnd"/>
      <w:r>
        <w:t xml:space="preserve"> the District and County ARES coordinators and volunteer members, all of the VE’s, the individual club presidents and board members….</w:t>
      </w:r>
    </w:p>
    <w:p w14:paraId="274DCF9D" w14:textId="148F457E" w:rsidR="0088504E" w:rsidRDefault="0088504E" w:rsidP="00642FBB">
      <w:r>
        <w:t>It takes a lot of good people to keep all of this going, and I’m happy to report that we do have a lot of good people in the Ohio Section who are active and engaged.  The Ohio Section is truly a great place to be a ham!</w:t>
      </w:r>
    </w:p>
    <w:p w14:paraId="1BBFC203" w14:textId="77777777" w:rsidR="00642FBB" w:rsidRDefault="00642FBB" w:rsidP="00642FBB"/>
    <w:p w14:paraId="204E5F1C" w14:textId="77777777" w:rsidR="00581812" w:rsidRPr="00671037" w:rsidRDefault="00581812" w:rsidP="00581812"/>
    <w:p w14:paraId="7D492017" w14:textId="77777777" w:rsidR="00D33891" w:rsidRDefault="00D33891" w:rsidP="00997E99"/>
    <w:p w14:paraId="187FB2D3" w14:textId="67E6B967" w:rsidR="00D33891" w:rsidRPr="00D33891" w:rsidRDefault="00D33891" w:rsidP="00997E99">
      <w:r>
        <w:t xml:space="preserve">The OHIO SECTION Newsletter Contest is now completed for 2023.  The winners will be presented at the Columbus Hamfest on August </w:t>
      </w:r>
      <w:r w:rsidR="00A43D5E">
        <w:t>5</w:t>
      </w:r>
      <w:r w:rsidR="00A43D5E" w:rsidRPr="00A43D5E">
        <w:rPr>
          <w:vertAlign w:val="superscript"/>
        </w:rPr>
        <w:t>th</w:t>
      </w:r>
      <w:r w:rsidR="00A43D5E">
        <w:t xml:space="preserve"> at 10:15 AM.  I hope you’ll be there to support your club.  Just because the contest is now completed for 2023, it’s not over.  Now is the time to start upping your game for the 2024 contest!  We’ll be having an OH Section “Clubs” Conference this Fall (more details to follow soon) that will include a session on building your club newsletter.  The Conference will be a ZOOM conference so everyone who wants to participate will be able to.</w:t>
      </w:r>
    </w:p>
    <w:p w14:paraId="4CF8CA56" w14:textId="77777777" w:rsidR="00680405" w:rsidRDefault="00680405" w:rsidP="00C16EC4">
      <w:pPr>
        <w:contextualSpacing/>
      </w:pPr>
    </w:p>
    <w:p w14:paraId="2B923BF0" w14:textId="4BBFB6C9"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299F05B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D94F8A">
        <w:rPr>
          <w:rFonts w:ascii="Arial" w:hAnsi="Arial" w:cs="Arial"/>
          <w:color w:val="FF0000"/>
          <w:sz w:val="22"/>
          <w:szCs w:val="22"/>
        </w:rPr>
        <w:t>August</w:t>
      </w:r>
      <w:r w:rsidR="009C4E4C">
        <w:rPr>
          <w:rFonts w:ascii="Arial" w:hAnsi="Arial" w:cs="Arial"/>
          <w:color w:val="FF0000"/>
          <w:sz w:val="22"/>
          <w:szCs w:val="22"/>
        </w:rPr>
        <w:t xml:space="preserve"> </w:t>
      </w:r>
      <w:r w:rsidR="00D94F8A">
        <w:rPr>
          <w:rFonts w:ascii="Arial" w:hAnsi="Arial" w:cs="Arial"/>
          <w:color w:val="FF0000"/>
          <w:sz w:val="22"/>
          <w:szCs w:val="22"/>
        </w:rPr>
        <w:t>13</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w:t>
      </w:r>
      <w:r w:rsidR="00714CDD">
        <w:lastRenderedPageBreak/>
        <w:t xml:space="preserve">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2896FB24" w14:textId="59104704"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Pr="00EF5E5C" w:rsidRDefault="00EF5E5C" w:rsidP="00EF5E5C">
      <w:pPr>
        <w:rPr>
          <w:vanish/>
        </w:rPr>
      </w:pPr>
      <w:bookmarkStart w:id="23" w:name="_Hlk128419309"/>
      <w:bookmarkEnd w:id="23"/>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2C77998A" w14:textId="59145613" w:rsidR="009B4EB6" w:rsidRPr="009B4EB6" w:rsidRDefault="009B4EB6" w:rsidP="009B4EB6">
      <w:pPr>
        <w:jc w:val="center"/>
        <w:rPr>
          <w:sz w:val="38"/>
          <w:szCs w:val="38"/>
        </w:rPr>
      </w:pPr>
      <w:r w:rsidRPr="009B4EB6">
        <w:rPr>
          <w:sz w:val="38"/>
          <w:szCs w:val="38"/>
        </w:rPr>
        <w:t>Slow-Scan TV Experiment with ARRL Planned for Amateur Radio on the International Space Station</w:t>
      </w:r>
    </w:p>
    <w:p w14:paraId="034A0526" w14:textId="77777777" w:rsidR="009B4EB6" w:rsidRPr="009B4EB6" w:rsidRDefault="009B4EB6" w:rsidP="009B4EB6">
      <w:pPr>
        <w:spacing w:before="120" w:after="150"/>
        <w:rPr>
          <w:color w:val="222222"/>
        </w:rPr>
      </w:pPr>
      <w:r w:rsidRPr="009B4EB6">
        <w:rPr>
          <w:color w:val="222222"/>
        </w:rPr>
        <w:t>Amateur Radio on the International Space Starion (ARISS), in collaboration with </w:t>
      </w:r>
      <w:hyperlink r:id="rId14" w:tgtFrame="_blank" w:history="1">
        <w:r w:rsidRPr="009B4EB6">
          <w:rPr>
            <w:color w:val="1155CC"/>
            <w:u w:val="single"/>
          </w:rPr>
          <w:t>ARRL</w:t>
        </w:r>
      </w:hyperlink>
      <w:r w:rsidRPr="009B4EB6">
        <w:rPr>
          <w:color w:val="222222"/>
        </w:rPr>
        <w:t>, plans to carry out a special slow-scan TV (SSTV) experiment from the ISS on Wednesday, July 26, 2023. During the event, the Columbus Module Repeater, transmitting at 437.800 MHz, will carry a message to be received by teachers attending the </w:t>
      </w:r>
      <w:hyperlink r:id="rId15" w:tgtFrame="_blank" w:history="1">
        <w:r w:rsidRPr="009B4EB6">
          <w:rPr>
            <w:color w:val="1155CC"/>
            <w:u w:val="single"/>
          </w:rPr>
          <w:t>ARRL Teachers Institute on Wireless Technology</w:t>
        </w:r>
      </w:hyperlink>
      <w:r w:rsidRPr="009B4EB6">
        <w:rPr>
          <w:color w:val="222222"/>
        </w:rPr>
        <w:t> professional development class.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9B4EB6" w:rsidRPr="009B4EB6" w14:paraId="41B1CAFD" w14:textId="77777777" w:rsidTr="009B4EB6">
        <w:trPr>
          <w:tblCellSpacing w:w="0" w:type="dxa"/>
        </w:trPr>
        <w:tc>
          <w:tcPr>
            <w:tcW w:w="0" w:type="auto"/>
            <w:shd w:val="clear" w:color="auto" w:fill="FFFFF8"/>
            <w:vAlign w:val="center"/>
            <w:hideMark/>
          </w:tcPr>
          <w:p w14:paraId="49B43741" w14:textId="77777777" w:rsidR="009B4EB6" w:rsidRPr="009B4EB6" w:rsidRDefault="009B4EB6" w:rsidP="009B4EB6">
            <w:pPr>
              <w:rPr>
                <w:color w:val="222222"/>
              </w:rPr>
            </w:pPr>
            <w:r w:rsidRPr="009B4EB6">
              <w:rPr>
                <w:noProof/>
                <w:color w:val="222222"/>
              </w:rPr>
              <w:drawing>
                <wp:inline distT="0" distB="0" distL="0" distR="0" wp14:anchorId="14655768" wp14:editId="0ED6FF62">
                  <wp:extent cx="2381250" cy="1590675"/>
                  <wp:effectExtent l="0" t="0" r="0" b="9525"/>
                  <wp:docPr id="644885890" name="Picture 644885890" descr="A person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85890" name="Picture 644885890" descr="A person holding a pap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21B89827" w14:textId="77777777" w:rsidR="009B4EB6" w:rsidRPr="009B4EB6" w:rsidRDefault="009B4EB6" w:rsidP="009B4EB6">
            <w:pPr>
              <w:spacing w:before="45" w:after="150"/>
              <w:rPr>
                <w:color w:val="666666"/>
              </w:rPr>
            </w:pPr>
            <w:r w:rsidRPr="009B4EB6">
              <w:rPr>
                <w:color w:val="666666"/>
              </w:rPr>
              <w:t>NASA Astronaut Kjell Lindgren, KO5MOS, participates in ARRL Field Day 2022 aboard the International Space Station. [NASA photo]</w:t>
            </w:r>
          </w:p>
        </w:tc>
      </w:tr>
    </w:tbl>
    <w:p w14:paraId="5CC515F0" w14:textId="77777777" w:rsidR="009B4EB6" w:rsidRPr="009B4EB6" w:rsidRDefault="009B4EB6" w:rsidP="009B4EB6">
      <w:pPr>
        <w:spacing w:before="120" w:after="150"/>
        <w:rPr>
          <w:color w:val="222222"/>
        </w:rPr>
      </w:pPr>
      <w:r w:rsidRPr="009B4EB6">
        <w:rPr>
          <w:color w:val="222222"/>
        </w:rPr>
        <w:t>The pass will be over the Mid-Atlantic and New England area, with transmissions scheduled to begin at 20:05 UTC (16:05 ET) and end at 20:20 UTC (16:20 ET). If necessary, a backup window is scheduled from 21:40 UTC (17:40 ET) to 21:55 UTC (17:55 ET).</w:t>
      </w:r>
    </w:p>
    <w:p w14:paraId="0FE783B6" w14:textId="31CBEDD8" w:rsidR="009B4EB6" w:rsidRPr="009B4EB6" w:rsidRDefault="009B4EB6" w:rsidP="009B4EB6">
      <w:pPr>
        <w:spacing w:before="120" w:after="150"/>
        <w:rPr>
          <w:color w:val="222222"/>
        </w:rPr>
      </w:pPr>
      <w:r w:rsidRPr="009B4EB6">
        <w:rPr>
          <w:color w:val="222222"/>
        </w:rPr>
        <w:t>Radio enthusiasts are welcome to download the message and follow along with the event, but it is asked that all hams refrain from using the repeater for voice contacts during the event. This is a special experiment conducted through ARISS and ARRL. After the experiment has concluded, normal operations of the repeater should resume in voice mode only.</w:t>
      </w:r>
    </w:p>
    <w:p w14:paraId="3FB4A9B2" w14:textId="7AFA9DE7" w:rsidR="009B4EB6" w:rsidRPr="009B4EB6" w:rsidRDefault="009B4EB6" w:rsidP="009B4EB6">
      <w:pPr>
        <w:spacing w:before="120" w:after="150"/>
        <w:rPr>
          <w:color w:val="222222"/>
        </w:rPr>
      </w:pPr>
      <w:r w:rsidRPr="009B4EB6">
        <w:rPr>
          <w:color w:val="222222"/>
        </w:rPr>
        <w:t xml:space="preserve">The ARRL Teachers Institute on Wireless Technology is a donor-funded professional development program designed to help classroom teachers elevate their STEM programs </w:t>
      </w:r>
      <w:proofErr w:type="gramStart"/>
      <w:r w:rsidRPr="009B4EB6">
        <w:rPr>
          <w:color w:val="222222"/>
        </w:rPr>
        <w:t>through the use of</w:t>
      </w:r>
      <w:proofErr w:type="gramEnd"/>
      <w:r w:rsidRPr="009B4EB6">
        <w:rPr>
          <w:color w:val="222222"/>
        </w:rPr>
        <w:t xml:space="preserve"> wireless technology. As a part of the ARRL </w:t>
      </w:r>
      <w:hyperlink r:id="rId17" w:tgtFrame="_blank" w:history="1">
        <w:r w:rsidRPr="009B4EB6">
          <w:rPr>
            <w:color w:val="1155CC"/>
            <w:u w:val="single"/>
          </w:rPr>
          <w:t>Education &amp; Technology Program</w:t>
        </w:r>
      </w:hyperlink>
      <w:r w:rsidRPr="009B4EB6">
        <w:rPr>
          <w:color w:val="222222"/>
        </w:rPr>
        <w:t>, several sessions are conducted each year, and the program continues to grow.</w:t>
      </w:r>
    </w:p>
    <w:p w14:paraId="10DEDD92" w14:textId="7B8895BC" w:rsidR="009B4EB6" w:rsidRPr="009B4EB6" w:rsidRDefault="009B4EB6" w:rsidP="009B4EB6">
      <w:pPr>
        <w:spacing w:before="120" w:after="150"/>
        <w:rPr>
          <w:color w:val="222222"/>
        </w:rPr>
      </w:pPr>
      <w:r w:rsidRPr="009B4EB6">
        <w:rPr>
          <w:noProof/>
          <w:color w:val="222222"/>
        </w:rPr>
        <w:drawing>
          <wp:anchor distT="57150" distB="57150" distL="57150" distR="57150" simplePos="0" relativeHeight="251648512" behindDoc="0" locked="0" layoutInCell="1" allowOverlap="0" wp14:anchorId="69101AD5" wp14:editId="7C90921A">
            <wp:simplePos x="0" y="0"/>
            <wp:positionH relativeFrom="column">
              <wp:posOffset>28575</wp:posOffset>
            </wp:positionH>
            <wp:positionV relativeFrom="line">
              <wp:posOffset>11112</wp:posOffset>
            </wp:positionV>
            <wp:extent cx="2381250" cy="1152525"/>
            <wp:effectExtent l="0" t="0" r="0" b="9525"/>
            <wp:wrapSquare wrapText="bothSides"/>
            <wp:docPr id="448979133" name="Picture 448979133" descr="A logo for a teacher's instru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79133" name="Picture 448979133" descr="A logo for a teacher's instruct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EB6">
        <w:rPr>
          <w:noProof/>
          <w:color w:val="222222"/>
        </w:rPr>
        <w:drawing>
          <wp:anchor distT="57150" distB="57150" distL="57150" distR="57150" simplePos="0" relativeHeight="251654656" behindDoc="0" locked="0" layoutInCell="1" allowOverlap="0" wp14:anchorId="6702AA4A" wp14:editId="42233A36">
            <wp:simplePos x="0" y="0"/>
            <wp:positionH relativeFrom="column">
              <wp:align>right</wp:align>
            </wp:positionH>
            <wp:positionV relativeFrom="line">
              <wp:posOffset>0</wp:posOffset>
            </wp:positionV>
            <wp:extent cx="1428750" cy="1390650"/>
            <wp:effectExtent l="0" t="0" r="0" b="0"/>
            <wp:wrapSquare wrapText="bothSides"/>
            <wp:docPr id="550079230" name="Picture 550079230" descr="A logo of a radio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79230" name="Picture 550079230" descr="A logo of a radio st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EB6">
        <w:rPr>
          <w:color w:val="222222"/>
        </w:rPr>
        <w:t xml:space="preserve">The primary goal of the ARISS program is to promote </w:t>
      </w:r>
      <w:r w:rsidRPr="009B4EB6">
        <w:rPr>
          <w:color w:val="222222"/>
        </w:rPr>
        <w:lastRenderedPageBreak/>
        <w:t xml:space="preserve">exploration of science, technology, engineering, the arts, and mathematics topics (STEM/STEAM). ARISS does this by organizing scheduled contacts via amateur radio between crew members aboard the ISS and students. The next scheduled ARISS contact is with scouts at Camp William B. Snyder in Prince William County, Virginia. The contact is scheduled for Friday, July 21, </w:t>
      </w:r>
      <w:proofErr w:type="gramStart"/>
      <w:r w:rsidRPr="009B4EB6">
        <w:rPr>
          <w:color w:val="222222"/>
        </w:rPr>
        <w:t>2023</w:t>
      </w:r>
      <w:proofErr w:type="gramEnd"/>
      <w:r w:rsidRPr="009B4EB6">
        <w:rPr>
          <w:color w:val="222222"/>
        </w:rPr>
        <w:t xml:space="preserve"> at 1754 UTC (13:54 EDT). Scouts will ask their questions of Astronaut Sultan Al </w:t>
      </w:r>
      <w:proofErr w:type="spellStart"/>
      <w:r w:rsidRPr="009B4EB6">
        <w:rPr>
          <w:color w:val="222222"/>
        </w:rPr>
        <w:t>Neyadi</w:t>
      </w:r>
      <w:proofErr w:type="spellEnd"/>
      <w:r w:rsidRPr="009B4EB6">
        <w:rPr>
          <w:color w:val="222222"/>
        </w:rPr>
        <w:t>, amateur radio call sign KI5VTV, who will use the ARISS radio station on the ISS to talk. The downlink frequency for this contact is 145.800 MHz and may be heard by listeners within the ISS footprint.</w:t>
      </w:r>
    </w:p>
    <w:p w14:paraId="50E6DD97" w14:textId="77777777" w:rsidR="009B4EB6" w:rsidRPr="009B4EB6" w:rsidRDefault="009B4EB6" w:rsidP="009B4EB6">
      <w:pPr>
        <w:spacing w:before="120" w:after="150"/>
        <w:rPr>
          <w:color w:val="222222"/>
        </w:rPr>
      </w:pPr>
      <w:r w:rsidRPr="009B4EB6">
        <w:rPr>
          <w:color w:val="222222"/>
        </w:rPr>
        <w:t>ARISS is a cooperative venture of international amateur radio societies and the space agencies that support the ISS. In the US, participating organizations include NASA's Space Communications and Navigation program (</w:t>
      </w:r>
      <w:proofErr w:type="spellStart"/>
      <w:r w:rsidRPr="009B4EB6">
        <w:rPr>
          <w:color w:val="222222"/>
        </w:rPr>
        <w:t>SCaN</w:t>
      </w:r>
      <w:proofErr w:type="spellEnd"/>
      <w:r w:rsidRPr="009B4EB6">
        <w:rPr>
          <w:color w:val="222222"/>
        </w:rPr>
        <w:t>), the ISS National Laboratory -- Space Station Explorers, </w:t>
      </w:r>
      <w:hyperlink r:id="rId20" w:tgtFrame="_blank" w:history="1">
        <w:r w:rsidRPr="009B4EB6">
          <w:rPr>
            <w:color w:val="1155CC"/>
            <w:u w:val="single"/>
          </w:rPr>
          <w:t>ARRL</w:t>
        </w:r>
      </w:hyperlink>
      <w:r w:rsidRPr="009B4EB6">
        <w:rPr>
          <w:color w:val="222222"/>
        </w:rPr>
        <w:t>, and AMSAT.</w:t>
      </w:r>
    </w:p>
    <w:p w14:paraId="4BB1DB4C" w14:textId="43CFC27F" w:rsidR="00C81C68" w:rsidRPr="00685CB8" w:rsidRDefault="00685CB8" w:rsidP="005B1B50">
      <w:pPr>
        <w:rPr>
          <w:b/>
          <w:bCs/>
          <w:sz w:val="38"/>
          <w:szCs w:val="38"/>
        </w:rPr>
      </w:pPr>
      <w:r w:rsidRPr="00685CB8">
        <w:rPr>
          <w:b/>
          <w:bCs/>
          <w:sz w:val="38"/>
          <w:szCs w:val="38"/>
        </w:rPr>
        <w:t>______________________________________________</w:t>
      </w:r>
    </w:p>
    <w:p w14:paraId="244E34F3" w14:textId="77777777" w:rsidR="00CF1411" w:rsidRDefault="00CF1411" w:rsidP="00CF1411">
      <w:pPr>
        <w:rPr>
          <w:color w:val="C00000"/>
          <w:sz w:val="38"/>
          <w:szCs w:val="38"/>
        </w:rPr>
      </w:pPr>
    </w:p>
    <w:p w14:paraId="2BBA7B2D" w14:textId="6C195E94" w:rsidR="00CF1411" w:rsidRPr="00CF1411" w:rsidRDefault="00CF1411" w:rsidP="00CF1411">
      <w:pPr>
        <w:rPr>
          <w:sz w:val="38"/>
          <w:szCs w:val="38"/>
        </w:rPr>
      </w:pPr>
      <w:r w:rsidRPr="00CF1411">
        <w:rPr>
          <w:sz w:val="38"/>
          <w:szCs w:val="38"/>
        </w:rPr>
        <w:t>ARRL CEO interviewed on "W1DED</w:t>
      </w:r>
      <w:r w:rsidRPr="00CF1411">
        <w:rPr>
          <w:i/>
          <w:iCs/>
          <w:sz w:val="38"/>
          <w:szCs w:val="38"/>
        </w:rPr>
        <w:t> </w:t>
      </w:r>
      <w:r w:rsidRPr="00CF1411">
        <w:rPr>
          <w:sz w:val="38"/>
          <w:szCs w:val="38"/>
        </w:rPr>
        <w:t>in</w:t>
      </w:r>
      <w:r w:rsidRPr="00CF1411">
        <w:rPr>
          <w:i/>
          <w:iCs/>
          <w:sz w:val="38"/>
          <w:szCs w:val="38"/>
        </w:rPr>
        <w:t> </w:t>
      </w:r>
      <w:proofErr w:type="gramStart"/>
      <w:r w:rsidRPr="00CF1411">
        <w:rPr>
          <w:sz w:val="38"/>
          <w:szCs w:val="38"/>
        </w:rPr>
        <w:t>Maine</w:t>
      </w:r>
      <w:proofErr w:type="gramEnd"/>
      <w:r w:rsidRPr="00CF1411">
        <w:rPr>
          <w:sz w:val="38"/>
          <w:szCs w:val="38"/>
        </w:rPr>
        <w:t>"</w:t>
      </w:r>
    </w:p>
    <w:p w14:paraId="2C143488" w14:textId="77777777" w:rsidR="00CF1411" w:rsidRPr="00CF1411" w:rsidRDefault="00CF1411" w:rsidP="00CF1411">
      <w:pPr>
        <w:spacing w:before="120" w:after="150"/>
        <w:rPr>
          <w:color w:val="222222"/>
        </w:rPr>
      </w:pPr>
      <w:r w:rsidRPr="00CF1411">
        <w:rPr>
          <w:color w:val="222222"/>
        </w:rPr>
        <w:t>ARRL CEO David Minster, NA2AA, was </w:t>
      </w:r>
      <w:hyperlink r:id="rId21" w:tgtFrame="_blank" w:history="1">
        <w:r w:rsidRPr="00CF1411">
          <w:rPr>
            <w:color w:val="1155CC"/>
            <w:u w:val="single"/>
          </w:rPr>
          <w:t>interviewed on the "W1DED in</w:t>
        </w:r>
        <w:r w:rsidRPr="00CF1411">
          <w:rPr>
            <w:i/>
            <w:iCs/>
            <w:color w:val="1155CC"/>
            <w:u w:val="single"/>
          </w:rPr>
          <w:t> </w:t>
        </w:r>
        <w:r w:rsidRPr="00CF1411">
          <w:rPr>
            <w:color w:val="1155CC"/>
            <w:u w:val="single"/>
          </w:rPr>
          <w:t>Maine</w:t>
        </w:r>
        <w:r w:rsidRPr="00CF1411">
          <w:rPr>
            <w:i/>
            <w:iCs/>
            <w:color w:val="1155CC"/>
            <w:u w:val="single"/>
          </w:rPr>
          <w:t>"</w:t>
        </w:r>
        <w:r w:rsidRPr="00CF1411">
          <w:rPr>
            <w:color w:val="1155CC"/>
            <w:u w:val="single"/>
          </w:rPr>
          <w:t> YouTube channel</w:t>
        </w:r>
      </w:hyperlink>
      <w:r w:rsidRPr="00CF1411">
        <w:rPr>
          <w:color w:val="222222"/>
        </w:rPr>
        <w:t>. In the nearly hour-long chat with host Kevin Thomas, Minster shared quite a bit about things going on at ARRL. He talked about the culture within the organization, the impact social media has on amateur radio, and how he approaches listening to members. The pair also covered the results of the recent ARRL dues survey.</w:t>
      </w:r>
    </w:p>
    <w:p w14:paraId="1E300E50" w14:textId="77777777" w:rsidR="00CF1411" w:rsidRPr="00CF1411" w:rsidRDefault="00CF1411" w:rsidP="00CF1411">
      <w:pPr>
        <w:spacing w:before="120" w:after="150"/>
        <w:rPr>
          <w:color w:val="222222"/>
        </w:rPr>
      </w:pPr>
      <w:r w:rsidRPr="00CF1411">
        <w:rPr>
          <w:color w:val="222222"/>
        </w:rPr>
        <w:t>The "</w:t>
      </w:r>
      <w:hyperlink r:id="rId22" w:tgtFrame="_blank" w:history="1">
        <w:r w:rsidRPr="00CF1411">
          <w:rPr>
            <w:color w:val="1155CC"/>
            <w:u w:val="single"/>
          </w:rPr>
          <w:t>W1DED in Maine</w:t>
        </w:r>
      </w:hyperlink>
      <w:r w:rsidRPr="00CF1411">
        <w:rPr>
          <w:color w:val="222222"/>
        </w:rPr>
        <w:t xml:space="preserve">" YouTube channel is dedicated to the core principle of asking for advice, perspective, and inspiration from experienced amateur radio operators around the world. The concept of sharing experiences is fundamental to ham radio, and through this channel, viewers can connect with experts in their </w:t>
      </w:r>
      <w:proofErr w:type="gramStart"/>
      <w:r w:rsidRPr="00CF1411">
        <w:rPr>
          <w:color w:val="222222"/>
        </w:rPr>
        <w:t>particular niche</w:t>
      </w:r>
      <w:proofErr w:type="gramEnd"/>
      <w:r w:rsidRPr="00CF1411">
        <w:rPr>
          <w:color w:val="222222"/>
        </w:rPr>
        <w:t>, gain knowledge from their point of view, and seek help with issues that can't always be solved through trial and error or found in a book.</w:t>
      </w:r>
    </w:p>
    <w:p w14:paraId="34A1E2CA" w14:textId="77777777" w:rsidR="00CF1411" w:rsidRPr="00CF1411" w:rsidRDefault="00CF1411" w:rsidP="00CF1411">
      <w:pPr>
        <w:spacing w:before="120" w:after="150"/>
        <w:rPr>
          <w:color w:val="222222"/>
        </w:rPr>
      </w:pPr>
      <w:r w:rsidRPr="00CF1411">
        <w:rPr>
          <w:color w:val="222222"/>
        </w:rPr>
        <w:t>The channel started when Thomas was trying to get back into the hobby. "I did what hams have been doing forever -- I reached out to other hams to ask questions. I then realized I should be recording the conversations because the perspective might be useful," said Thomas.</w:t>
      </w:r>
    </w:p>
    <w:p w14:paraId="41861D0D" w14:textId="77777777" w:rsidR="00CF1411" w:rsidRPr="00CF1411" w:rsidRDefault="00CF1411" w:rsidP="00CF1411">
      <w:pPr>
        <w:spacing w:before="120" w:after="150"/>
        <w:rPr>
          <w:color w:val="222222"/>
        </w:rPr>
      </w:pPr>
      <w:r w:rsidRPr="00CF1411">
        <w:rPr>
          <w:color w:val="222222"/>
        </w:rPr>
        <w:t>Click here to view the video: </w:t>
      </w:r>
      <w:hyperlink r:id="rId23" w:tgtFrame="_blank" w:history="1">
        <w:r w:rsidRPr="00CF1411">
          <w:rPr>
            <w:color w:val="1155CC"/>
            <w:u w:val="single"/>
          </w:rPr>
          <w:t>https://youtu.be/f-ltELsO9gE</w:t>
        </w:r>
      </w:hyperlink>
    </w:p>
    <w:p w14:paraId="27AC77B5" w14:textId="3F922FF5" w:rsidR="00FE5CCB" w:rsidRDefault="00CF1411" w:rsidP="009C42BF">
      <w:pPr>
        <w:widowControl w:val="0"/>
        <w:contextualSpacing/>
        <w:rPr>
          <w:b/>
          <w:i/>
          <w:sz w:val="40"/>
          <w:szCs w:val="40"/>
        </w:rPr>
      </w:pPr>
      <w:r>
        <w:rPr>
          <w:noProof/>
        </w:rPr>
        <w:lastRenderedPageBreak/>
        <w:drawing>
          <wp:inline distT="0" distB="0" distL="0" distR="0" wp14:anchorId="6646A2A4" wp14:editId="571BDA43">
            <wp:extent cx="5815013" cy="3279669"/>
            <wp:effectExtent l="0" t="0" r="0" b="0"/>
            <wp:docPr id="284399665" name="Picture 28439966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99665" name="Picture 284399665" descr="A person smiling for the camera&#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5898" cy="3285808"/>
                    </a:xfrm>
                    <a:prstGeom prst="rect">
                      <a:avLst/>
                    </a:prstGeom>
                    <a:noFill/>
                    <a:ln>
                      <a:noFill/>
                    </a:ln>
                  </pic:spPr>
                </pic:pic>
              </a:graphicData>
            </a:graphic>
          </wp:inline>
        </w:drawing>
      </w:r>
    </w:p>
    <w:p w14:paraId="4469446C" w14:textId="77777777" w:rsidR="00CF1411" w:rsidRDefault="00CF1411" w:rsidP="009C42BF">
      <w:pPr>
        <w:widowControl w:val="0"/>
        <w:contextualSpacing/>
        <w:rPr>
          <w:b/>
          <w:i/>
          <w:sz w:val="40"/>
          <w:szCs w:val="40"/>
        </w:rPr>
      </w:pP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00B0E435" w14:textId="77777777" w:rsidR="00685CB8" w:rsidRPr="00685CB8" w:rsidRDefault="00685CB8" w:rsidP="00685CB8">
      <w:pPr>
        <w:spacing w:before="120" w:after="150"/>
        <w:rPr>
          <w:color w:val="222222"/>
        </w:rPr>
      </w:pPr>
      <w:r w:rsidRPr="00685CB8">
        <w:rPr>
          <w:b/>
          <w:bCs/>
          <w:color w:val="222222"/>
          <w:sz w:val="32"/>
          <w:szCs w:val="32"/>
        </w:rPr>
        <w:t>On the Air</w:t>
      </w:r>
      <w:r w:rsidRPr="00685CB8">
        <w:rPr>
          <w:noProof/>
        </w:rPr>
        <w:drawing>
          <wp:anchor distT="57150" distB="57150" distL="57150" distR="57150" simplePos="0" relativeHeight="251660800" behindDoc="0" locked="0" layoutInCell="1" allowOverlap="0" wp14:anchorId="44B73365" wp14:editId="2C3DABD3">
            <wp:simplePos x="0" y="0"/>
            <wp:positionH relativeFrom="column">
              <wp:align>right</wp:align>
            </wp:positionH>
            <wp:positionV relativeFrom="line">
              <wp:posOffset>0</wp:posOffset>
            </wp:positionV>
            <wp:extent cx="1047750" cy="1047750"/>
            <wp:effectExtent l="0" t="0" r="0" b="0"/>
            <wp:wrapSquare wrapText="bothSides"/>
            <wp:docPr id="1049046923" name="Picture 2" descr="A red and yellow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6923" name="Picture 2" descr="A red and yellow background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CB8">
        <w:rPr>
          <w:i/>
          <w:iCs/>
          <w:color w:val="222222"/>
        </w:rPr>
        <w:br/>
        <w:t>Sponsored by </w:t>
      </w:r>
      <w:hyperlink r:id="rId26" w:tgtFrame="_blank" w:history="1">
        <w:r w:rsidRPr="00685CB8">
          <w:rPr>
            <w:i/>
            <w:iCs/>
            <w:color w:val="1155CC"/>
            <w:u w:val="single"/>
          </w:rPr>
          <w:t>Icom</w:t>
        </w:r>
      </w:hyperlink>
    </w:p>
    <w:p w14:paraId="1D2F7D61" w14:textId="77777777" w:rsidR="00685CB8" w:rsidRPr="00685CB8" w:rsidRDefault="00685CB8" w:rsidP="00685CB8">
      <w:pPr>
        <w:spacing w:before="120" w:after="150"/>
        <w:rPr>
          <w:color w:val="222222"/>
        </w:rPr>
      </w:pPr>
      <w:r w:rsidRPr="00685CB8">
        <w:rPr>
          <w:color w:val="222222"/>
        </w:rPr>
        <w:t>When Messages Matter: Passing Traffic</w:t>
      </w:r>
    </w:p>
    <w:p w14:paraId="41E9A797" w14:textId="77777777" w:rsidR="00685CB8" w:rsidRPr="00685CB8" w:rsidRDefault="00685CB8" w:rsidP="00685CB8">
      <w:pPr>
        <w:spacing w:before="120" w:after="150"/>
        <w:rPr>
          <w:color w:val="222222"/>
        </w:rPr>
      </w:pPr>
      <w:r w:rsidRPr="00685CB8">
        <w:rPr>
          <w:color w:val="222222"/>
        </w:rPr>
        <w:t xml:space="preserve">Passing traffic is a ham radio activity that's nearly as old as ham radio itself, and getting accurate messages to their destination in a timely manner takes training and skill. In addition to participating in nets, hams also </w:t>
      </w:r>
      <w:proofErr w:type="gramStart"/>
      <w:r w:rsidRPr="00685CB8">
        <w:rPr>
          <w:color w:val="222222"/>
        </w:rPr>
        <w:t>have the opportunity to</w:t>
      </w:r>
      <w:proofErr w:type="gramEnd"/>
      <w:r w:rsidRPr="00685CB8">
        <w:rPr>
          <w:color w:val="222222"/>
        </w:rPr>
        <w:t xml:space="preserve"> take on ARRL Field Organization positions that are responsible for traffic. In this episode, we talk to Ethan Hansen, KC1OIP, who fulfills one such position, Official Relay Station, in ARRL's National Traffic System. Listen in to learn about what it takes to become an Official Relay Station, how the position makes a difference in the community, and how it benefits your amateur radio skills and experience.</w:t>
      </w:r>
    </w:p>
    <w:p w14:paraId="3BCF176C" w14:textId="77777777" w:rsidR="00685CB8" w:rsidRPr="00685CB8" w:rsidRDefault="00685CB8" w:rsidP="00685CB8">
      <w:pPr>
        <w:spacing w:before="120" w:after="150"/>
        <w:rPr>
          <w:color w:val="222222"/>
        </w:rPr>
      </w:pPr>
      <w:r w:rsidRPr="00685CB8">
        <w:rPr>
          <w:b/>
          <w:bCs/>
          <w:color w:val="222222"/>
          <w:sz w:val="32"/>
          <w:szCs w:val="32"/>
        </w:rPr>
        <w:t>ARRL Audio News</w:t>
      </w:r>
      <w:r w:rsidRPr="00685CB8">
        <w:rPr>
          <w:b/>
          <w:bCs/>
          <w:color w:val="222222"/>
        </w:rPr>
        <w:br/>
      </w:r>
      <w:r w:rsidRPr="00685CB8">
        <w:rPr>
          <w:noProof/>
          <w:color w:val="222222"/>
        </w:rPr>
        <w:drawing>
          <wp:anchor distT="57150" distB="57150" distL="57150" distR="57150" simplePos="0" relativeHeight="251663872" behindDoc="0" locked="0" layoutInCell="1" allowOverlap="0" wp14:anchorId="5ED29753" wp14:editId="1FE551AC">
            <wp:simplePos x="0" y="0"/>
            <wp:positionH relativeFrom="column">
              <wp:align>right</wp:align>
            </wp:positionH>
            <wp:positionV relativeFrom="line">
              <wp:posOffset>0</wp:posOffset>
            </wp:positionV>
            <wp:extent cx="1143000" cy="1143000"/>
            <wp:effectExtent l="0" t="0" r="0" b="0"/>
            <wp:wrapSquare wrapText="bothSides"/>
            <wp:docPr id="1643960754" name="Picture 3" descr="A close-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60754" name="Picture 3" descr="A close-up of a micropho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CB8">
        <w:rPr>
          <w:color w:val="222222"/>
        </w:rPr>
        <w:t>Listen to </w:t>
      </w:r>
      <w:hyperlink r:id="rId28" w:tgtFrame="_blank" w:history="1">
        <w:r w:rsidRPr="00685CB8">
          <w:rPr>
            <w:color w:val="1155CC"/>
            <w:u w:val="single"/>
          </w:rPr>
          <w:t>ARRL Audio News</w:t>
        </w:r>
      </w:hyperlink>
      <w:r w:rsidRPr="00685CB8">
        <w:rPr>
          <w:color w:val="222222"/>
        </w:rPr>
        <w:t>, available every Friday. ARRL Audio News is a summary of the week's top news stories in the world of amateur radio and ARRL, along with interviews and other features.</w:t>
      </w:r>
    </w:p>
    <w:p w14:paraId="4458553B" w14:textId="3FA3668D" w:rsidR="005A2AEE" w:rsidRPr="00685CB8" w:rsidRDefault="00685CB8" w:rsidP="00685CB8">
      <w:pPr>
        <w:spacing w:before="120" w:after="150"/>
        <w:rPr>
          <w:color w:val="222222"/>
        </w:rPr>
      </w:pPr>
      <w:r w:rsidRPr="00685CB8">
        <w:rPr>
          <w:color w:val="222222"/>
        </w:rPr>
        <w:lastRenderedPageBreak/>
        <w:t xml:space="preserve">The On the Air podcast is available on iTunes (iOS) and Stitcher (Android). The On the Air podcast and ARRL Audio News are also on </w:t>
      </w:r>
      <w:proofErr w:type="spellStart"/>
      <w:r w:rsidRPr="00685CB8">
        <w:rPr>
          <w:color w:val="222222"/>
        </w:rPr>
        <w:t>blubrry</w:t>
      </w:r>
      <w:proofErr w:type="spellEnd"/>
      <w:r w:rsidRPr="00685CB8">
        <w:rPr>
          <w:color w:val="222222"/>
        </w:rPr>
        <w:t xml:space="preserve"> -- </w:t>
      </w:r>
      <w:hyperlink r:id="rId29" w:tgtFrame="_blank" w:history="1">
        <w:r w:rsidRPr="00685CB8">
          <w:rPr>
            <w:color w:val="1155CC"/>
            <w:u w:val="single"/>
          </w:rPr>
          <w:t>On the Air</w:t>
        </w:r>
      </w:hyperlink>
      <w:r w:rsidRPr="00685CB8">
        <w:rPr>
          <w:color w:val="222222"/>
        </w:rPr>
        <w:t> | </w:t>
      </w:r>
      <w:hyperlink r:id="rId30" w:tgtFrame="_blank" w:history="1">
        <w:r w:rsidRPr="00685CB8">
          <w:rPr>
            <w:color w:val="1155CC"/>
            <w:u w:val="single"/>
          </w:rPr>
          <w:t>ARRL Audio News</w:t>
        </w:r>
      </w:hyperlink>
      <w:r w:rsidRPr="00685CB8">
        <w:rPr>
          <w:color w:val="222222"/>
        </w:rPr>
        <w:t>.</w:t>
      </w: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26C88536" w14:textId="77777777" w:rsidR="00B972F5" w:rsidRPr="00B972F5" w:rsidRDefault="00B972F5" w:rsidP="00B972F5">
      <w:pPr>
        <w:pBdr>
          <w:bottom w:val="single" w:sz="12" w:space="1" w:color="auto"/>
        </w:pBdr>
      </w:pPr>
    </w:p>
    <w:p w14:paraId="5D7AFFAF" w14:textId="00A07AE9" w:rsidR="00A2482C" w:rsidRPr="00A2482C" w:rsidRDefault="00A2482C" w:rsidP="00A2482C">
      <w:pPr>
        <w:shd w:val="clear" w:color="auto" w:fill="FFFFFF"/>
        <w:rPr>
          <w:rFonts w:ascii="Arial" w:hAnsi="Arial" w:cs="Arial"/>
          <w:color w:val="222222"/>
        </w:rPr>
      </w:pPr>
    </w:p>
    <w:p w14:paraId="7619EF7A" w14:textId="77777777" w:rsidR="00A2482C" w:rsidRPr="00A2482C" w:rsidRDefault="00A2482C" w:rsidP="00A2482C">
      <w:pPr>
        <w:rPr>
          <w:vanish/>
        </w:rPr>
      </w:pPr>
    </w:p>
    <w:p w14:paraId="01BF7A8E" w14:textId="77777777" w:rsidR="00685CB8" w:rsidRDefault="00685CB8" w:rsidP="006D7CA7">
      <w:pPr>
        <w:rPr>
          <w:b/>
          <w:bCs/>
          <w:color w:val="222222"/>
          <w:sz w:val="32"/>
          <w:szCs w:val="32"/>
          <w:shd w:val="clear" w:color="auto" w:fill="FFFFF8"/>
        </w:rPr>
      </w:pPr>
    </w:p>
    <w:p w14:paraId="1ABD67D5" w14:textId="095AF13F" w:rsidR="006D7CA7" w:rsidRDefault="006D7CA7" w:rsidP="006D7CA7">
      <w:r w:rsidRPr="006D7CA7">
        <w:rPr>
          <w:b/>
          <w:bCs/>
          <w:sz w:val="32"/>
          <w:szCs w:val="32"/>
        </w:rPr>
        <w:t>The 2023 W3Y Dave Kalter Youth DX Adventure</w:t>
      </w:r>
      <w:r>
        <w:t xml:space="preserve"> team has been assembled. The youth operators are Katherine (Katie) Campbell KE8LQR, Grace </w:t>
      </w:r>
      <w:proofErr w:type="spellStart"/>
      <w:r>
        <w:t>Papay</w:t>
      </w:r>
      <w:proofErr w:type="spellEnd"/>
      <w:r>
        <w:t xml:space="preserve"> KE8RJU, Lilly Colon </w:t>
      </w:r>
      <w:r>
        <w:rPr>
          <w:color w:val="1F497D"/>
        </w:rPr>
        <w:t>W</w:t>
      </w:r>
      <w:r>
        <w:t xml:space="preserve">8LIL, Agnes Wagner AD8IR and Ben Wagner AD8FQ. They will be operating on July 29 in the RSGB IOTA contest as a World Station from the K3LR Super Contest Station. </w:t>
      </w:r>
    </w:p>
    <w:p w14:paraId="6F452520" w14:textId="77777777" w:rsidR="006D7CA7" w:rsidRDefault="006D7CA7" w:rsidP="006D7CA7">
      <w:r>
        <w:t xml:space="preserve">They are joined with their parents Collen Campbell KB8VAQ, Doug </w:t>
      </w:r>
      <w:proofErr w:type="spellStart"/>
      <w:r>
        <w:t>Papay</w:t>
      </w:r>
      <w:proofErr w:type="spellEnd"/>
      <w:r>
        <w:t xml:space="preserve"> K8DP, Karl Colon KC2GTR and Nick Wagner AC8QG. The leaders are Michael Kalter W8CI and Jim Storms AB8YK. Station representatives Amy </w:t>
      </w:r>
      <w:proofErr w:type="spellStart"/>
      <w:r>
        <w:t>Leggieri</w:t>
      </w:r>
      <w:proofErr w:type="spellEnd"/>
      <w:r>
        <w:t xml:space="preserve"> N8AMY, Teri Grizer K8MNJ and Tim Duffy K3LR.</w:t>
      </w:r>
    </w:p>
    <w:p w14:paraId="4AAE3928" w14:textId="77777777" w:rsidR="006D7CA7" w:rsidRPr="001C733B" w:rsidRDefault="006D7CA7" w:rsidP="006D7CA7">
      <w:pPr>
        <w:rPr>
          <w:i/>
        </w:rPr>
      </w:pPr>
      <w:r w:rsidRPr="001C733B">
        <w:rPr>
          <w:i/>
        </w:rPr>
        <w:t>The Dave Kalter Youth DX Adventure announces their new website at youthdxa.org and is now the only official site of the YDXA. Check it out as it is being updated daily.</w:t>
      </w:r>
    </w:p>
    <w:p w14:paraId="18D3892D" w14:textId="77777777" w:rsidR="006D7CA7" w:rsidRDefault="006D7CA7" w:rsidP="006D7CA7">
      <w:r>
        <w:t xml:space="preserve">Again, our thanks to Amy N8AMY, Teri K8MNJ, Tim K3LR and the K3LR Contest Group for hosting us for this event. Additional thanks to </w:t>
      </w:r>
      <w:proofErr w:type="spellStart"/>
      <w:r>
        <w:t>DXEngineering</w:t>
      </w:r>
      <w:proofErr w:type="spellEnd"/>
      <w:r>
        <w:t xml:space="preserve"> and Dayton Amateur Radio Association (DARA) for their financial and other support for this effort. Contributions already received from other organizations and people will be used for our 2024 trip.</w:t>
      </w:r>
    </w:p>
    <w:p w14:paraId="29463E29" w14:textId="77777777" w:rsidR="006D7CA7" w:rsidRPr="00EA2946" w:rsidRDefault="006D7CA7" w:rsidP="00EA2946">
      <w:pPr>
        <w:widowControl w:val="0"/>
        <w:pBdr>
          <w:bottom w:val="single" w:sz="12" w:space="1" w:color="auto"/>
        </w:pBdr>
        <w:shd w:val="clear" w:color="auto" w:fill="FFFFFF" w:themeFill="background1"/>
        <w:contextualSpacing/>
        <w:rPr>
          <w:b/>
          <w:i/>
          <w:sz w:val="40"/>
          <w:szCs w:val="40"/>
        </w:rPr>
      </w:pPr>
    </w:p>
    <w:p w14:paraId="4E5E0549" w14:textId="77777777" w:rsidR="006319DA" w:rsidRDefault="006319DA" w:rsidP="009C42BF">
      <w:pPr>
        <w:widowControl w:val="0"/>
        <w:pBdr>
          <w:bottom w:val="single" w:sz="12" w:space="1" w:color="auto"/>
        </w:pBdr>
        <w:contextualSpacing/>
        <w:rPr>
          <w:b/>
          <w:i/>
          <w:sz w:val="40"/>
          <w:szCs w:val="40"/>
        </w:rPr>
      </w:pPr>
    </w:p>
    <w:p w14:paraId="26668774" w14:textId="77777777" w:rsidR="006319DA" w:rsidRDefault="006319DA" w:rsidP="009C42BF">
      <w:pPr>
        <w:widowControl w:val="0"/>
        <w:contextualSpacing/>
        <w:rPr>
          <w:b/>
          <w:i/>
          <w:sz w:val="40"/>
          <w:szCs w:val="40"/>
        </w:rPr>
      </w:pPr>
      <w:bookmarkStart w:id="24" w:name="club"/>
      <w:bookmarkEnd w:id="24"/>
    </w:p>
    <w:p w14:paraId="7E713EDB" w14:textId="77777777" w:rsidR="006319DA" w:rsidRDefault="006319DA" w:rsidP="009C42BF">
      <w:pPr>
        <w:widowControl w:val="0"/>
        <w:contextualSpacing/>
        <w:rPr>
          <w:b/>
          <w:i/>
          <w:sz w:val="40"/>
          <w:szCs w:val="40"/>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3632" behindDoc="1" locked="0" layoutInCell="1" allowOverlap="1" wp14:anchorId="5A1ED3BA" wp14:editId="27D8C5A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 xml:space="preserve">Please use Times New Roman font size 12 for the body of the </w:t>
      </w:r>
      <w:r w:rsidR="003D3C2F">
        <w:rPr>
          <w:noProof/>
        </w:rPr>
        <w:lastRenderedPageBreak/>
        <w:t>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6A046EC7" w14:textId="7116A0F1" w:rsidR="00067333" w:rsidRPr="00067333" w:rsidRDefault="00067333" w:rsidP="00067333">
      <w:pPr>
        <w:shd w:val="clear" w:color="auto" w:fill="FFFFFF"/>
      </w:pPr>
      <w:r w:rsidRPr="00067333">
        <w:rPr>
          <w:sz w:val="36"/>
          <w:szCs w:val="36"/>
        </w:rPr>
        <w:t>This past week HARA members</w:t>
      </w:r>
      <w:r w:rsidRPr="00067333">
        <w:t xml:space="preserve"> returned to the local cemetery to remove the flags placed prior to Memorial Day on the graves of veterans.  Although email reminders, announcements on the Net and a Facebook notation were used to notify the members, only a hand full showed.  Less than half the usual 12 to 15.  </w:t>
      </w:r>
    </w:p>
    <w:p w14:paraId="471AB65D" w14:textId="77777777" w:rsidR="00067333" w:rsidRPr="00067333" w:rsidRDefault="00067333" w:rsidP="00067333">
      <w:pPr>
        <w:shd w:val="clear" w:color="auto" w:fill="FFFFFF"/>
      </w:pPr>
      <w:r w:rsidRPr="00067333">
        <w:t> </w:t>
      </w:r>
    </w:p>
    <w:p w14:paraId="66D2E11A" w14:textId="77777777" w:rsidR="00067333" w:rsidRPr="00067333" w:rsidRDefault="00067333" w:rsidP="00067333">
      <w:pPr>
        <w:shd w:val="clear" w:color="auto" w:fill="FFFFFF"/>
      </w:pPr>
      <w:r w:rsidRPr="00067333">
        <w:t>But it was the local scout leader who caught some of our attention.  Her scouts were asked to assist.  But not the first one showed up!  Boy did she go off.  She is a teacher who is in her mid to late 50s and works with kids not only in school, but in scouting.  She directed her comments to youth sports and the parents who think there is nothing beyond sports in life.  She said kids are either playing some type of sport or playing games and the parents are letting them get away with it.  The kids are not giving back to the community through 4-H, scouting or church youth groups.</w:t>
      </w:r>
    </w:p>
    <w:p w14:paraId="4312A20C" w14:textId="77777777" w:rsidR="00067333" w:rsidRPr="00067333" w:rsidRDefault="00067333" w:rsidP="00067333">
      <w:pPr>
        <w:shd w:val="clear" w:color="auto" w:fill="FFFFFF"/>
      </w:pPr>
      <w:r w:rsidRPr="00067333">
        <w:t> </w:t>
      </w:r>
    </w:p>
    <w:p w14:paraId="3CDF8D03" w14:textId="77777777" w:rsidR="00067333" w:rsidRPr="00067333" w:rsidRDefault="00067333" w:rsidP="00067333">
      <w:pPr>
        <w:shd w:val="clear" w:color="auto" w:fill="FFFFFF"/>
      </w:pPr>
      <w:r w:rsidRPr="00067333">
        <w:t xml:space="preserve">Before </w:t>
      </w:r>
      <w:proofErr w:type="gramStart"/>
      <w:r w:rsidRPr="00067333">
        <w:t>she got</w:t>
      </w:r>
      <w:proofErr w:type="gramEnd"/>
      <w:r w:rsidRPr="00067333">
        <w:t xml:space="preserve"> calmed down, she got onto the parents and how their parents gave them anything they wanted and didn’t make them work for it.  This included not being involved in organizations or in community events.  She said most likely the parents didn’t give back either.</w:t>
      </w:r>
    </w:p>
    <w:p w14:paraId="67318015" w14:textId="77777777" w:rsidR="00067333" w:rsidRPr="00067333" w:rsidRDefault="00067333" w:rsidP="00067333">
      <w:pPr>
        <w:shd w:val="clear" w:color="auto" w:fill="FFFFFF"/>
      </w:pPr>
      <w:r w:rsidRPr="00067333">
        <w:t> </w:t>
      </w:r>
    </w:p>
    <w:p w14:paraId="710B9738" w14:textId="77777777" w:rsidR="00067333" w:rsidRPr="00067333" w:rsidRDefault="00067333" w:rsidP="00067333">
      <w:pPr>
        <w:shd w:val="clear" w:color="auto" w:fill="FFFFFF"/>
      </w:pPr>
      <w:r w:rsidRPr="00067333">
        <w:t>Earlier this year I attended a public meeting and the leader had no idea of how to conduct a meeting.  It was a mess and nothing was accomplished.</w:t>
      </w:r>
    </w:p>
    <w:p w14:paraId="64B52744" w14:textId="77777777" w:rsidR="00067333" w:rsidRPr="00067333" w:rsidRDefault="00067333" w:rsidP="00067333">
      <w:pPr>
        <w:shd w:val="clear" w:color="auto" w:fill="FFFFFF"/>
      </w:pPr>
      <w:r w:rsidRPr="00067333">
        <w:t> </w:t>
      </w:r>
    </w:p>
    <w:p w14:paraId="14B05983" w14:textId="77777777" w:rsidR="00067333" w:rsidRPr="00067333" w:rsidRDefault="00067333" w:rsidP="00067333">
      <w:pPr>
        <w:shd w:val="clear" w:color="auto" w:fill="FFFFFF"/>
      </w:pPr>
      <w:r w:rsidRPr="00067333">
        <w:t xml:space="preserve">Just thought I’d let you know that our concerns aren’t just tuned to ham radio.  It appears to be all over the spectrum.  </w:t>
      </w:r>
      <w:proofErr w:type="gramStart"/>
      <w:r w:rsidRPr="00067333">
        <w:t>However</w:t>
      </w:r>
      <w:proofErr w:type="gramEnd"/>
      <w:r w:rsidRPr="00067333">
        <w:t xml:space="preserve"> I thought this lady’s insight was interesting.</w:t>
      </w:r>
    </w:p>
    <w:p w14:paraId="561AD2D0" w14:textId="77777777" w:rsidR="00D77B4E" w:rsidRDefault="00D77B4E" w:rsidP="00D77B4E">
      <w:pPr>
        <w:shd w:val="clear" w:color="auto" w:fill="FFFFFF"/>
        <w:rPr>
          <w:color w:val="222222"/>
        </w:rPr>
      </w:pP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lastRenderedPageBreak/>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7"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8"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3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w:t>
      </w:r>
      <w:r w:rsidRPr="00F74178">
        <w:rPr>
          <w:bCs/>
        </w:rPr>
        <w:lastRenderedPageBreak/>
        <w:t xml:space="preserve">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0" w:history="1">
        <w:r w:rsidRPr="001714D8">
          <w:rPr>
            <w:color w:val="0563C1" w:themeColor="hyperlink"/>
            <w:u w:val="single"/>
          </w:rPr>
          <w:t>https://atara-w8atr.fun</w:t>
        </w:r>
      </w:hyperlink>
      <w:r w:rsidRPr="001714D8">
        <w:t xml:space="preserve"> and contact us at </w:t>
      </w:r>
      <w:hyperlink r:id="rId41"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2"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3"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4"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5"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6"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w:t>
      </w:r>
      <w:r w:rsidRPr="001714D8">
        <w:rPr>
          <w:shd w:val="clear" w:color="auto" w:fill="FFFFFF"/>
        </w:rPr>
        <w:lastRenderedPageBreak/>
        <w:t xml:space="preserve">may be obtained from Dave Williamson, KD8W, (513) 424-5819 or </w:t>
      </w:r>
      <w:hyperlink r:id="rId47"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8"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2608" behindDoc="0" locked="0" layoutInCell="1" allowOverlap="1" wp14:anchorId="4525E10B" wp14:editId="157E42E3">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50"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1"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2"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lastRenderedPageBreak/>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3"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4"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5"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5971A0A6"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6"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7"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lastRenderedPageBreak/>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w:t>
      </w:r>
      <w:proofErr w:type="gramStart"/>
      <w:r w:rsidRPr="001714D8">
        <w:rPr>
          <w:color w:val="222222"/>
        </w:rPr>
        <w:t>held</w:t>
      </w:r>
      <w:proofErr w:type="gramEnd"/>
      <w:r w:rsidRPr="001714D8">
        <w:rPr>
          <w:color w:val="222222"/>
        </w:rPr>
        <w:t xml:space="preserve">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8"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59"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0"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1"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2" w:tgtFrame="_blank" w:history="1">
        <w:r w:rsidRPr="001B6953">
          <w:rPr>
            <w:color w:val="1155CC"/>
            <w:u w:val="single"/>
          </w:rPr>
          <w:t>www.w8zx.net/exam</w:t>
        </w:r>
      </w:hyperlink>
      <w:r w:rsidRPr="001B6953">
        <w:t> or email </w:t>
      </w:r>
      <w:hyperlink r:id="rId63"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4" w:tgtFrame="_blank" w:history="1">
        <w:r w:rsidRPr="00571FE4">
          <w:rPr>
            <w:color w:val="1155CC"/>
            <w:u w:val="single"/>
          </w:rPr>
          <w:t>https://wc8voa.org/licensing/</w:t>
        </w:r>
      </w:hyperlink>
    </w:p>
    <w:p w14:paraId="5C9388FF" w14:textId="77777777" w:rsidR="009C7871" w:rsidRPr="00942886" w:rsidRDefault="009C7871" w:rsidP="00942886">
      <w:pPr>
        <w:shd w:val="clear" w:color="auto" w:fill="FFFFFF"/>
        <w:rPr>
          <w:color w:val="22222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1320AA51" w14:textId="22FB763B" w:rsidR="009C7871" w:rsidRPr="009C7871" w:rsidRDefault="00D77B4E" w:rsidP="009C7871">
      <w:pPr>
        <w:rPr>
          <w:b/>
          <w:bCs/>
          <w:noProof/>
          <w:sz w:val="32"/>
          <w:szCs w:val="32"/>
        </w:rPr>
      </w:pPr>
      <w:r>
        <w:rPr>
          <w:b/>
          <w:bCs/>
          <w:noProof/>
          <w:sz w:val="32"/>
          <w:szCs w:val="32"/>
        </w:rPr>
        <w:t>_________________________________________________________</w:t>
      </w:r>
    </w:p>
    <w:p w14:paraId="5281833B" w14:textId="77777777" w:rsidR="009C7871" w:rsidRDefault="009C7871" w:rsidP="009C7871">
      <w:pPr>
        <w:pStyle w:val="Heading1"/>
        <w:spacing w:before="400" w:after="120"/>
        <w:rPr>
          <w:rFonts w:ascii="Times New Roman" w:eastAsia="Times New Roman" w:hAnsi="Times New Roman" w:cs="Times New Roman"/>
          <w:b/>
          <w:bCs/>
          <w:color w:val="000000"/>
          <w:kern w:val="36"/>
        </w:rPr>
      </w:pPr>
    </w:p>
    <w:p w14:paraId="72A37DDF" w14:textId="1CD27FE7" w:rsidR="009C7871" w:rsidRPr="009C7871" w:rsidRDefault="009C7871" w:rsidP="009C7871">
      <w:pPr>
        <w:pStyle w:val="Heading1"/>
        <w:spacing w:before="400" w:after="120"/>
        <w:rPr>
          <w:rFonts w:ascii="Times New Roman" w:eastAsia="Times New Roman" w:hAnsi="Times New Roman" w:cs="Times New Roman"/>
          <w:b/>
          <w:bCs/>
          <w:color w:val="auto"/>
          <w:kern w:val="36"/>
        </w:rPr>
      </w:pPr>
      <w:r w:rsidRPr="009C7871">
        <w:rPr>
          <w:rFonts w:ascii="Times New Roman" w:eastAsia="Times New Roman" w:hAnsi="Times New Roman" w:cs="Times New Roman"/>
          <w:b/>
          <w:bCs/>
          <w:color w:val="000000"/>
          <w:kern w:val="36"/>
        </w:rPr>
        <w:t>Attention all emergency communicators!</w:t>
      </w:r>
    </w:p>
    <w:p w14:paraId="0520B8CB" w14:textId="77777777" w:rsidR="009C7871" w:rsidRPr="009C7871" w:rsidRDefault="009C7871" w:rsidP="009C7871">
      <w:r w:rsidRPr="009C7871">
        <w:rPr>
          <w:color w:val="000000"/>
        </w:rPr>
        <w:t>C. Matthew Curtin KD8TTE</w:t>
      </w:r>
    </w:p>
    <w:p w14:paraId="535E030F" w14:textId="77777777" w:rsidR="009C7871" w:rsidRPr="009C7871" w:rsidRDefault="00000000" w:rsidP="009C7871">
      <w:hyperlink r:id="rId65" w:history="1">
        <w:r w:rsidR="009C7871" w:rsidRPr="009C7871">
          <w:rPr>
            <w:color w:val="1155CC"/>
            <w:u w:val="single"/>
          </w:rPr>
          <w:t>kd8tte@pm.me</w:t>
        </w:r>
      </w:hyperlink>
      <w:r w:rsidR="009C7871" w:rsidRPr="009C7871">
        <w:rPr>
          <w:color w:val="000000"/>
        </w:rPr>
        <w:t> </w:t>
      </w:r>
    </w:p>
    <w:p w14:paraId="58A842F2" w14:textId="77777777" w:rsidR="009C7871" w:rsidRPr="009C7871" w:rsidRDefault="009C7871" w:rsidP="009C7871"/>
    <w:p w14:paraId="4A1D185A" w14:textId="77777777" w:rsidR="009C7871" w:rsidRPr="009C7871" w:rsidRDefault="009C7871" w:rsidP="009C7871">
      <w:r w:rsidRPr="009C7871">
        <w:rPr>
          <w:color w:val="000000"/>
        </w:rPr>
        <w:t>An agency of the State of Ohio will be conducting a field exercise in the coming weeks and will be looking for observations "from the field." This is not a free-form or general request: it is information in a specific format that may be transmitted by voice or print (digitally). You can even participate via email.</w:t>
      </w:r>
    </w:p>
    <w:p w14:paraId="593C17C0" w14:textId="77777777" w:rsidR="009C7871" w:rsidRPr="009C7871" w:rsidRDefault="009C7871" w:rsidP="009C7871"/>
    <w:p w14:paraId="7167FF88" w14:textId="77777777" w:rsidR="009C7871" w:rsidRPr="009C7871" w:rsidRDefault="009C7871" w:rsidP="009C7871">
      <w:r w:rsidRPr="009C7871">
        <w:rPr>
          <w:color w:val="000000"/>
        </w:rPr>
        <w:t>Participation is easy, fun, and helps to develop and maintain critical emergency communications skills.</w:t>
      </w:r>
    </w:p>
    <w:p w14:paraId="3DC2FBFE" w14:textId="77777777" w:rsidR="009C7871" w:rsidRPr="009C7871" w:rsidRDefault="009C7871" w:rsidP="009C7871">
      <w:pPr>
        <w:numPr>
          <w:ilvl w:val="0"/>
          <w:numId w:val="41"/>
        </w:numPr>
        <w:textAlignment w:val="baseline"/>
        <w:rPr>
          <w:color w:val="000000"/>
        </w:rPr>
      </w:pPr>
      <w:r w:rsidRPr="009C7871">
        <w:rPr>
          <w:b/>
          <w:bCs/>
          <w:color w:val="000000"/>
        </w:rPr>
        <w:t>Install the FLMSG application</w:t>
      </w:r>
      <w:r w:rsidRPr="009C7871">
        <w:rPr>
          <w:color w:val="000000"/>
        </w:rPr>
        <w:t xml:space="preserve">. You need this to organize the information, even if you are not going to transmit it digitally. FLMSG is available for MacOS, Windows, and Linux systems. </w:t>
      </w:r>
      <w:hyperlink r:id="rId66" w:history="1">
        <w:r w:rsidRPr="009C7871">
          <w:rPr>
            <w:color w:val="1155CC"/>
            <w:u w:val="single"/>
          </w:rPr>
          <w:t>https://sourceforge.net/projects/fldigi/files/flmsg/</w:t>
        </w:r>
      </w:hyperlink>
    </w:p>
    <w:p w14:paraId="7C4A1536" w14:textId="77777777" w:rsidR="009C7871" w:rsidRPr="009C7871" w:rsidRDefault="009C7871" w:rsidP="009C7871">
      <w:pPr>
        <w:numPr>
          <w:ilvl w:val="0"/>
          <w:numId w:val="41"/>
        </w:numPr>
        <w:textAlignment w:val="baseline"/>
        <w:rPr>
          <w:color w:val="000000"/>
        </w:rPr>
      </w:pPr>
      <w:r w:rsidRPr="009C7871">
        <w:rPr>
          <w:b/>
          <w:bCs/>
          <w:color w:val="000000"/>
        </w:rPr>
        <w:t>Install the FIELDSITREP Custom Form</w:t>
      </w:r>
      <w:r w:rsidRPr="009C7871">
        <w:rPr>
          <w:color w:val="000000"/>
        </w:rPr>
        <w:t xml:space="preserve">. You can get the FIELDSITREP Custom Form. Find the ZIP file with the form at </w:t>
      </w:r>
      <w:hyperlink r:id="rId67" w:history="1">
        <w:r w:rsidRPr="009C7871">
          <w:rPr>
            <w:color w:val="1155CC"/>
            <w:u w:val="single"/>
          </w:rPr>
          <w:t>https://www.blackswancomex.org/net/fieldsitrep</w:t>
        </w:r>
      </w:hyperlink>
      <w:r w:rsidRPr="009C7871">
        <w:rPr>
          <w:color w:val="000000"/>
        </w:rPr>
        <w:t xml:space="preserve">. If you need help installing a custom form, you can get step by step instructions online. </w:t>
      </w:r>
      <w:hyperlink r:id="rId68" w:history="1">
        <w:r w:rsidRPr="009C7871">
          <w:rPr>
            <w:color w:val="1155CC"/>
            <w:u w:val="single"/>
          </w:rPr>
          <w:t>https://groups.io/g/QTC/message/987</w:t>
        </w:r>
      </w:hyperlink>
    </w:p>
    <w:p w14:paraId="411CC5EF" w14:textId="77777777" w:rsidR="009C7871" w:rsidRPr="009C7871" w:rsidRDefault="009C7871" w:rsidP="009C7871">
      <w:pPr>
        <w:numPr>
          <w:ilvl w:val="0"/>
          <w:numId w:val="41"/>
        </w:numPr>
        <w:textAlignment w:val="baseline"/>
        <w:rPr>
          <w:color w:val="000000"/>
        </w:rPr>
      </w:pPr>
      <w:r w:rsidRPr="009C7871">
        <w:rPr>
          <w:b/>
          <w:bCs/>
          <w:color w:val="000000"/>
        </w:rPr>
        <w:t>Send your FIELDSITREP</w:t>
      </w:r>
      <w:r w:rsidRPr="009C7871">
        <w:rPr>
          <w:color w:val="000000"/>
        </w:rPr>
        <w:t xml:space="preserve">. Step by step instructions are available online. </w:t>
      </w:r>
      <w:hyperlink r:id="rId69" w:history="1">
        <w:r w:rsidRPr="009C7871">
          <w:rPr>
            <w:color w:val="1155CC"/>
            <w:u w:val="single"/>
          </w:rPr>
          <w:t>https://groups.io/g/QTC/message/938</w:t>
        </w:r>
      </w:hyperlink>
      <w:r w:rsidRPr="009C7871">
        <w:rPr>
          <w:color w:val="000000"/>
        </w:rPr>
        <w:t xml:space="preserve"> Address your FIELDSITREP to KD8TTE. You can send via BLACK SWAN Net or Winlink. If you do not have either </w:t>
      </w:r>
      <w:proofErr w:type="gramStart"/>
      <w:r w:rsidRPr="009C7871">
        <w:rPr>
          <w:color w:val="000000"/>
        </w:rPr>
        <w:t>option</w:t>
      </w:r>
      <w:proofErr w:type="gramEnd"/>
      <w:r w:rsidRPr="009C7871">
        <w:rPr>
          <w:color w:val="000000"/>
        </w:rPr>
        <w:t xml:space="preserve"> you may use Internet email addressed to KD8TTE@Winlink.org, with the subject:</w:t>
      </w:r>
      <w:r w:rsidRPr="009C7871">
        <w:rPr>
          <w:color w:val="000000"/>
        </w:rPr>
        <w:br/>
        <w:t>//WL2K P/ FIELDSITREP.</w:t>
      </w:r>
    </w:p>
    <w:p w14:paraId="07E22B7C" w14:textId="77777777" w:rsidR="009C7871" w:rsidRPr="009C7871" w:rsidRDefault="009C7871" w:rsidP="009C7871"/>
    <w:p w14:paraId="0AAAD65E" w14:textId="77777777" w:rsidR="009C7871" w:rsidRPr="009C7871" w:rsidRDefault="009C7871" w:rsidP="009C7871">
      <w:r w:rsidRPr="009C7871">
        <w:rPr>
          <w:color w:val="000000"/>
        </w:rPr>
        <w:t>Thank you for supporting the security and resilience of your communities and the State of Ohio.</w:t>
      </w:r>
    </w:p>
    <w:p w14:paraId="6BA233D9" w14:textId="56EE8EF7" w:rsidR="007B0FF1" w:rsidRPr="007B0FF1" w:rsidRDefault="007B0FF1" w:rsidP="00213E9C">
      <w:pPr>
        <w:shd w:val="clear" w:color="auto" w:fill="FFFFFF"/>
        <w:rPr>
          <w:b/>
          <w:bCs/>
          <w:color w:val="222222"/>
          <w:sz w:val="56"/>
          <w:szCs w:val="56"/>
        </w:rPr>
      </w:pP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528C1FB0" w14:textId="3040C03A" w:rsidR="009C7871" w:rsidRPr="003F782D" w:rsidRDefault="003F782D" w:rsidP="00213E9C">
      <w:pPr>
        <w:widowControl w:val="0"/>
        <w:contextualSpacing/>
        <w:rPr>
          <w:b/>
          <w:bCs/>
          <w:noProof/>
          <w:sz w:val="32"/>
          <w:szCs w:val="32"/>
        </w:rPr>
      </w:pPr>
      <w:r w:rsidRPr="003F782D">
        <w:rPr>
          <w:color w:val="1F1F1F"/>
          <w:sz w:val="32"/>
          <w:szCs w:val="32"/>
          <w:shd w:val="clear" w:color="auto" w:fill="FFFFFF"/>
        </w:rPr>
        <w:t>Six Meter Repeater</w:t>
      </w:r>
    </w:p>
    <w:p w14:paraId="32B5C2B4" w14:textId="77777777" w:rsidR="009C7871" w:rsidRPr="003F782D" w:rsidRDefault="009C7871" w:rsidP="00213E9C">
      <w:pPr>
        <w:widowControl w:val="0"/>
        <w:contextualSpacing/>
        <w:rPr>
          <w:b/>
          <w:bCs/>
          <w:noProof/>
          <w:sz w:val="32"/>
          <w:szCs w:val="32"/>
        </w:rPr>
      </w:pPr>
    </w:p>
    <w:p w14:paraId="7AE9CF4D" w14:textId="77777777" w:rsidR="003F782D" w:rsidRPr="003F782D" w:rsidRDefault="003F782D" w:rsidP="003F782D">
      <w:pPr>
        <w:shd w:val="clear" w:color="auto" w:fill="FFFFFF"/>
        <w:rPr>
          <w:color w:val="222222"/>
        </w:rPr>
      </w:pPr>
      <w:r w:rsidRPr="003F782D">
        <w:rPr>
          <w:color w:val="222222"/>
        </w:rPr>
        <w:t>Once an obscure band for fear of interference with TV is the SIX METER band.</w:t>
      </w:r>
    </w:p>
    <w:p w14:paraId="76C2C7F6" w14:textId="77777777" w:rsidR="003F782D" w:rsidRPr="003F782D" w:rsidRDefault="003F782D" w:rsidP="003F782D">
      <w:pPr>
        <w:shd w:val="clear" w:color="auto" w:fill="FFFFFF"/>
        <w:rPr>
          <w:color w:val="222222"/>
        </w:rPr>
      </w:pPr>
      <w:r w:rsidRPr="003F782D">
        <w:rPr>
          <w:color w:val="222222"/>
        </w:rPr>
        <w:t>A few years back Toledo Mobile Radio got the idea to put up a SIX METER repeater.</w:t>
      </w:r>
    </w:p>
    <w:p w14:paraId="297E2679" w14:textId="77777777" w:rsidR="003F782D" w:rsidRPr="003F782D" w:rsidRDefault="003F782D" w:rsidP="003F782D">
      <w:pPr>
        <w:shd w:val="clear" w:color="auto" w:fill="FFFFFF"/>
        <w:rPr>
          <w:color w:val="222222"/>
        </w:rPr>
      </w:pPr>
      <w:r w:rsidRPr="003F782D">
        <w:rPr>
          <w:color w:val="222222"/>
        </w:rPr>
        <w:t>Why?</w:t>
      </w:r>
    </w:p>
    <w:p w14:paraId="6796BE68" w14:textId="77777777" w:rsidR="003F782D" w:rsidRPr="003F782D" w:rsidRDefault="003F782D" w:rsidP="003F782D">
      <w:pPr>
        <w:shd w:val="clear" w:color="auto" w:fill="FFFFFF"/>
        <w:rPr>
          <w:color w:val="222222"/>
        </w:rPr>
      </w:pPr>
      <w:r w:rsidRPr="003F782D">
        <w:rPr>
          <w:color w:val="222222"/>
        </w:rPr>
        <w:t>One of the biggest reasons is the band is not often used.</w:t>
      </w:r>
    </w:p>
    <w:p w14:paraId="1D137C71" w14:textId="77777777" w:rsidR="003F782D" w:rsidRPr="003F782D" w:rsidRDefault="003F782D" w:rsidP="003F782D">
      <w:pPr>
        <w:shd w:val="clear" w:color="auto" w:fill="FFFFFF"/>
        <w:rPr>
          <w:color w:val="222222"/>
        </w:rPr>
      </w:pPr>
      <w:r w:rsidRPr="003F782D">
        <w:rPr>
          <w:color w:val="222222"/>
        </w:rPr>
        <w:t>Many if not all newer HF rigs have SIX METER FM capability so those with newer radios already have a SIX METER radio.</w:t>
      </w:r>
    </w:p>
    <w:p w14:paraId="0F99BAAB" w14:textId="77777777" w:rsidR="003F782D" w:rsidRPr="003F782D" w:rsidRDefault="003F782D" w:rsidP="003F782D">
      <w:pPr>
        <w:shd w:val="clear" w:color="auto" w:fill="FFFFFF"/>
        <w:rPr>
          <w:color w:val="222222"/>
        </w:rPr>
      </w:pPr>
      <w:r w:rsidRPr="003F782D">
        <w:rPr>
          <w:color w:val="222222"/>
        </w:rPr>
        <w:t xml:space="preserve">You can use a </w:t>
      </w:r>
      <w:proofErr w:type="gramStart"/>
      <w:r w:rsidRPr="003F782D">
        <w:rPr>
          <w:color w:val="222222"/>
        </w:rPr>
        <w:t>2 meter</w:t>
      </w:r>
      <w:proofErr w:type="gramEnd"/>
      <w:r w:rsidRPr="003F782D">
        <w:rPr>
          <w:color w:val="222222"/>
        </w:rPr>
        <w:t xml:space="preserve"> 5/8 wave antenna on six. It is a good match and SIX METER mobile radios are available.</w:t>
      </w:r>
    </w:p>
    <w:p w14:paraId="179AEDC4" w14:textId="77777777" w:rsidR="003F782D" w:rsidRPr="003F782D" w:rsidRDefault="003F782D" w:rsidP="003F782D">
      <w:pPr>
        <w:shd w:val="clear" w:color="auto" w:fill="FFFFFF"/>
        <w:rPr>
          <w:color w:val="222222"/>
        </w:rPr>
      </w:pPr>
      <w:r w:rsidRPr="003F782D">
        <w:rPr>
          <w:color w:val="222222"/>
        </w:rPr>
        <w:lastRenderedPageBreak/>
        <w:t>SIX METERS is "The Magic Band" and you never know when the magic will happen.</w:t>
      </w:r>
    </w:p>
    <w:p w14:paraId="2DA04229" w14:textId="77777777" w:rsidR="003F782D" w:rsidRPr="003F782D" w:rsidRDefault="003F782D" w:rsidP="003F782D">
      <w:pPr>
        <w:shd w:val="clear" w:color="auto" w:fill="FFFFFF"/>
        <w:rPr>
          <w:color w:val="222222"/>
        </w:rPr>
      </w:pPr>
      <w:r w:rsidRPr="003F782D">
        <w:rPr>
          <w:color w:val="222222"/>
        </w:rPr>
        <w:t>It is also a very good band for repeater use.</w:t>
      </w:r>
    </w:p>
    <w:p w14:paraId="7816DD15" w14:textId="77777777" w:rsidR="003F782D" w:rsidRPr="003F782D" w:rsidRDefault="003F782D" w:rsidP="003F782D">
      <w:pPr>
        <w:shd w:val="clear" w:color="auto" w:fill="FFFFFF"/>
        <w:rPr>
          <w:color w:val="222222"/>
        </w:rPr>
      </w:pPr>
      <w:r w:rsidRPr="003F782D">
        <w:rPr>
          <w:color w:val="222222"/>
        </w:rPr>
        <w:t>Entry level licenses can use the band.</w:t>
      </w:r>
    </w:p>
    <w:p w14:paraId="202C65B1" w14:textId="77777777" w:rsidR="003F782D" w:rsidRPr="003F782D" w:rsidRDefault="003F782D" w:rsidP="003F782D">
      <w:pPr>
        <w:shd w:val="clear" w:color="auto" w:fill="FFFFFF"/>
        <w:rPr>
          <w:color w:val="222222"/>
        </w:rPr>
      </w:pPr>
      <w:r w:rsidRPr="003F782D">
        <w:rPr>
          <w:color w:val="222222"/>
        </w:rPr>
        <w:t xml:space="preserve">The repeater antenna does not have to be very high </w:t>
      </w:r>
      <w:proofErr w:type="gramStart"/>
      <w:r w:rsidRPr="003F782D">
        <w:rPr>
          <w:color w:val="222222"/>
        </w:rPr>
        <w:t>in order to</w:t>
      </w:r>
      <w:proofErr w:type="gramEnd"/>
      <w:r w:rsidRPr="003F782D">
        <w:rPr>
          <w:color w:val="222222"/>
        </w:rPr>
        <w:t xml:space="preserve"> make it a useful repeater.</w:t>
      </w:r>
    </w:p>
    <w:p w14:paraId="624602E7" w14:textId="77777777" w:rsidR="003F782D" w:rsidRPr="003F782D" w:rsidRDefault="003F782D" w:rsidP="003F782D">
      <w:pPr>
        <w:shd w:val="clear" w:color="auto" w:fill="FFFFFF"/>
        <w:rPr>
          <w:color w:val="222222"/>
        </w:rPr>
      </w:pPr>
      <w:r w:rsidRPr="003F782D">
        <w:rPr>
          <w:color w:val="222222"/>
        </w:rPr>
        <w:t>Yes, the cans are large but there are ways around that.</w:t>
      </w:r>
    </w:p>
    <w:p w14:paraId="32EA3C53" w14:textId="77777777" w:rsidR="003F782D" w:rsidRPr="003F782D" w:rsidRDefault="003F782D" w:rsidP="003F782D">
      <w:pPr>
        <w:shd w:val="clear" w:color="auto" w:fill="FFFFFF"/>
        <w:rPr>
          <w:color w:val="222222"/>
        </w:rPr>
      </w:pPr>
      <w:r w:rsidRPr="003F782D">
        <w:rPr>
          <w:color w:val="222222"/>
        </w:rPr>
        <w:t>Even so, simplex works well on SIX METERS as well.</w:t>
      </w:r>
    </w:p>
    <w:p w14:paraId="5F18FEE9" w14:textId="77777777" w:rsidR="003F782D" w:rsidRPr="003F782D" w:rsidRDefault="003F782D" w:rsidP="003F782D">
      <w:pPr>
        <w:shd w:val="clear" w:color="auto" w:fill="FFFFFF"/>
        <w:rPr>
          <w:color w:val="222222"/>
        </w:rPr>
      </w:pPr>
      <w:r w:rsidRPr="003F782D">
        <w:rPr>
          <w:color w:val="222222"/>
        </w:rPr>
        <w:t>In Northwest Ohio there are SIX METER nets held on Wednesdays weekly.</w:t>
      </w:r>
    </w:p>
    <w:p w14:paraId="5CF82AC7" w14:textId="77777777" w:rsidR="003F782D" w:rsidRPr="003F782D" w:rsidRDefault="003F782D" w:rsidP="003F782D">
      <w:pPr>
        <w:shd w:val="clear" w:color="auto" w:fill="FFFFFF"/>
        <w:rPr>
          <w:color w:val="222222"/>
        </w:rPr>
      </w:pPr>
      <w:r w:rsidRPr="003F782D">
        <w:rPr>
          <w:color w:val="222222"/>
        </w:rPr>
        <w:t>the Toledo Mobile Radio has a repeater on the frequency of (Monitor:53.110) (Transmit: 52.110) it uses a PL of 103.5.</w:t>
      </w:r>
    </w:p>
    <w:p w14:paraId="378DF0FB" w14:textId="77777777" w:rsidR="003F782D" w:rsidRPr="003F782D" w:rsidRDefault="003F782D" w:rsidP="003F782D">
      <w:pPr>
        <w:shd w:val="clear" w:color="auto" w:fill="FFFFFF"/>
        <w:rPr>
          <w:color w:val="222222"/>
        </w:rPr>
      </w:pPr>
      <w:r w:rsidRPr="003F782D">
        <w:rPr>
          <w:b/>
          <w:bCs/>
          <w:color w:val="222222"/>
        </w:rPr>
        <w:t>NORTHWEST OHIO 6 METER NETS</w:t>
      </w:r>
    </w:p>
    <w:p w14:paraId="5B629B1C" w14:textId="77777777" w:rsidR="003F782D" w:rsidRPr="003F782D" w:rsidRDefault="003F782D" w:rsidP="003F782D">
      <w:pPr>
        <w:shd w:val="clear" w:color="auto" w:fill="FFFFFF"/>
        <w:rPr>
          <w:color w:val="222222"/>
        </w:rPr>
      </w:pPr>
      <w:r w:rsidRPr="003F782D">
        <w:rPr>
          <w:b/>
          <w:bCs/>
          <w:color w:val="222222"/>
        </w:rPr>
        <w:t>Wednesdays at 9:00 pm</w:t>
      </w:r>
    </w:p>
    <w:p w14:paraId="70E55769" w14:textId="77777777" w:rsidR="003F782D" w:rsidRPr="003F782D" w:rsidRDefault="003F782D" w:rsidP="003F782D">
      <w:pPr>
        <w:shd w:val="clear" w:color="auto" w:fill="FFFFFF"/>
        <w:rPr>
          <w:color w:val="222222"/>
        </w:rPr>
      </w:pPr>
      <w:r w:rsidRPr="003F782D">
        <w:rPr>
          <w:color w:val="222222"/>
        </w:rPr>
        <w:t>1</w:t>
      </w:r>
      <w:r w:rsidRPr="003F782D">
        <w:rPr>
          <w:color w:val="222222"/>
          <w:vertAlign w:val="superscript"/>
        </w:rPr>
        <w:t>st</w:t>
      </w:r>
      <w:r w:rsidRPr="003F782D">
        <w:rPr>
          <w:color w:val="222222"/>
        </w:rPr>
        <w:t> Wednesday of the month is on 50.400 AM mode.</w:t>
      </w:r>
    </w:p>
    <w:p w14:paraId="295759F9" w14:textId="77777777" w:rsidR="003F782D" w:rsidRPr="003F782D" w:rsidRDefault="003F782D" w:rsidP="003F782D">
      <w:pPr>
        <w:shd w:val="clear" w:color="auto" w:fill="FFFFFF"/>
        <w:rPr>
          <w:color w:val="222222"/>
        </w:rPr>
      </w:pPr>
      <w:r w:rsidRPr="003F782D">
        <w:rPr>
          <w:color w:val="222222"/>
        </w:rPr>
        <w:t>2</w:t>
      </w:r>
      <w:r w:rsidRPr="003F782D">
        <w:rPr>
          <w:color w:val="222222"/>
          <w:vertAlign w:val="superscript"/>
        </w:rPr>
        <w:t>nd</w:t>
      </w:r>
      <w:r w:rsidRPr="003F782D">
        <w:rPr>
          <w:color w:val="222222"/>
        </w:rPr>
        <w:t> Wednesday of the month is on 52.525 FM mode.</w:t>
      </w:r>
    </w:p>
    <w:p w14:paraId="17235EA1" w14:textId="77777777" w:rsidR="003F782D" w:rsidRPr="003F782D" w:rsidRDefault="003F782D" w:rsidP="003F782D">
      <w:pPr>
        <w:shd w:val="clear" w:color="auto" w:fill="FFFFFF"/>
        <w:rPr>
          <w:color w:val="222222"/>
        </w:rPr>
      </w:pPr>
      <w:r w:rsidRPr="003F782D">
        <w:rPr>
          <w:color w:val="222222"/>
        </w:rPr>
        <w:t>3</w:t>
      </w:r>
      <w:r w:rsidRPr="003F782D">
        <w:rPr>
          <w:color w:val="222222"/>
          <w:vertAlign w:val="superscript"/>
        </w:rPr>
        <w:t>rd</w:t>
      </w:r>
      <w:r w:rsidRPr="003F782D">
        <w:rPr>
          <w:color w:val="222222"/>
        </w:rPr>
        <w:t> Wednesday of the month is on 50.125 USB mode.</w:t>
      </w:r>
    </w:p>
    <w:p w14:paraId="42F210AB" w14:textId="77777777" w:rsidR="003F782D" w:rsidRPr="003F782D" w:rsidRDefault="003F782D" w:rsidP="003F782D">
      <w:pPr>
        <w:shd w:val="clear" w:color="auto" w:fill="FFFFFF"/>
        <w:rPr>
          <w:color w:val="222222"/>
        </w:rPr>
      </w:pPr>
      <w:r w:rsidRPr="003F782D">
        <w:rPr>
          <w:color w:val="222222"/>
        </w:rPr>
        <w:t>4</w:t>
      </w:r>
      <w:r w:rsidRPr="003F782D">
        <w:rPr>
          <w:color w:val="222222"/>
          <w:vertAlign w:val="superscript"/>
        </w:rPr>
        <w:t>th</w:t>
      </w:r>
      <w:r w:rsidRPr="003F782D">
        <w:rPr>
          <w:color w:val="222222"/>
        </w:rPr>
        <w:t> Wednesday of the month is on 52.525 FM mode.</w:t>
      </w:r>
    </w:p>
    <w:p w14:paraId="5B764337" w14:textId="77777777" w:rsidR="003F782D" w:rsidRPr="003F782D" w:rsidRDefault="003F782D" w:rsidP="003F782D">
      <w:pPr>
        <w:shd w:val="clear" w:color="auto" w:fill="FFFFFF"/>
        <w:rPr>
          <w:color w:val="222222"/>
        </w:rPr>
      </w:pPr>
      <w:r w:rsidRPr="003F782D">
        <w:rPr>
          <w:color w:val="222222"/>
        </w:rPr>
        <w:t>5</w:t>
      </w:r>
      <w:r w:rsidRPr="003F782D">
        <w:rPr>
          <w:color w:val="222222"/>
          <w:vertAlign w:val="superscript"/>
        </w:rPr>
        <w:t>th</w:t>
      </w:r>
      <w:r w:rsidRPr="003F782D">
        <w:rPr>
          <w:color w:val="222222"/>
        </w:rPr>
        <w:t> Wednesday of the month is on 52.525 FM mode.</w:t>
      </w:r>
    </w:p>
    <w:p w14:paraId="62FD7FAD" w14:textId="77777777" w:rsidR="003F782D" w:rsidRPr="003F782D" w:rsidRDefault="003F782D" w:rsidP="003F782D">
      <w:pPr>
        <w:shd w:val="clear" w:color="auto" w:fill="FFFFFF"/>
        <w:rPr>
          <w:color w:val="222222"/>
        </w:rPr>
      </w:pPr>
      <w:r w:rsidRPr="003F782D">
        <w:rPr>
          <w:color w:val="222222"/>
        </w:rPr>
        <w:t>PLEASE JOIN US…on the air</w:t>
      </w:r>
    </w:p>
    <w:p w14:paraId="321802DD" w14:textId="77777777" w:rsidR="003F782D" w:rsidRPr="003F782D" w:rsidRDefault="003F782D" w:rsidP="003F782D">
      <w:pPr>
        <w:shd w:val="clear" w:color="auto" w:fill="FFFFFF"/>
        <w:rPr>
          <w:color w:val="222222"/>
        </w:rPr>
      </w:pPr>
      <w:r w:rsidRPr="003F782D">
        <w:rPr>
          <w:color w:val="222222"/>
        </w:rPr>
        <w:t> </w:t>
      </w:r>
    </w:p>
    <w:p w14:paraId="5E32AB28" w14:textId="77777777" w:rsidR="003F782D" w:rsidRPr="003F782D" w:rsidRDefault="003F782D" w:rsidP="003F782D">
      <w:pPr>
        <w:shd w:val="clear" w:color="auto" w:fill="FFFFFF"/>
        <w:rPr>
          <w:color w:val="222222"/>
        </w:rPr>
      </w:pPr>
      <w:r w:rsidRPr="003F782D">
        <w:rPr>
          <w:color w:val="222222"/>
        </w:rPr>
        <w:t>Additional…</w:t>
      </w:r>
    </w:p>
    <w:p w14:paraId="58DCF353" w14:textId="77777777" w:rsidR="003F782D" w:rsidRPr="003F782D" w:rsidRDefault="003F782D" w:rsidP="003F782D">
      <w:pPr>
        <w:shd w:val="clear" w:color="auto" w:fill="FFFFFF"/>
        <w:rPr>
          <w:color w:val="222222"/>
        </w:rPr>
      </w:pPr>
      <w:r w:rsidRPr="003F782D">
        <w:rPr>
          <w:b/>
          <w:bCs/>
          <w:color w:val="222222"/>
        </w:rPr>
        <w:t>Thursdays at 9pm</w:t>
      </w:r>
    </w:p>
    <w:p w14:paraId="2F6F902B" w14:textId="77777777" w:rsidR="003F782D" w:rsidRPr="003F782D" w:rsidRDefault="003F782D" w:rsidP="003F782D">
      <w:pPr>
        <w:shd w:val="clear" w:color="auto" w:fill="FFFFFF"/>
        <w:rPr>
          <w:color w:val="222222"/>
        </w:rPr>
      </w:pPr>
      <w:r w:rsidRPr="003F782D">
        <w:rPr>
          <w:color w:val="222222"/>
        </w:rPr>
        <w:t>50.255 USB net.</w:t>
      </w:r>
    </w:p>
    <w:p w14:paraId="65FA935E" w14:textId="77777777" w:rsidR="003F782D" w:rsidRPr="003F782D" w:rsidRDefault="003F782D" w:rsidP="003F782D">
      <w:pPr>
        <w:shd w:val="clear" w:color="auto" w:fill="FFFFFF"/>
        <w:rPr>
          <w:color w:val="222222"/>
        </w:rPr>
      </w:pPr>
      <w:r w:rsidRPr="003F782D">
        <w:rPr>
          <w:b/>
          <w:bCs/>
          <w:color w:val="222222"/>
        </w:rPr>
        <w:t>Six Meter Repeater in Downtown Toledo.</w:t>
      </w:r>
    </w:p>
    <w:p w14:paraId="58F45D81" w14:textId="77777777" w:rsidR="003F782D" w:rsidRPr="003F782D" w:rsidRDefault="003F782D" w:rsidP="003F782D">
      <w:pPr>
        <w:shd w:val="clear" w:color="auto" w:fill="FFFFFF"/>
        <w:rPr>
          <w:color w:val="222222"/>
        </w:rPr>
      </w:pPr>
      <w:r w:rsidRPr="003F782D">
        <w:rPr>
          <w:color w:val="222222"/>
        </w:rPr>
        <w:t>Transmit 52.110 w/103.5 pl and receive 53.110.</w:t>
      </w:r>
    </w:p>
    <w:p w14:paraId="31B40E55" w14:textId="77777777" w:rsidR="003F782D" w:rsidRPr="003F782D" w:rsidRDefault="003F782D" w:rsidP="003F782D">
      <w:pPr>
        <w:shd w:val="clear" w:color="auto" w:fill="FFFFFF"/>
        <w:rPr>
          <w:color w:val="222222"/>
        </w:rPr>
      </w:pPr>
      <w:r w:rsidRPr="003F782D">
        <w:rPr>
          <w:color w:val="222222"/>
        </w:rPr>
        <w:t>73,</w:t>
      </w:r>
    </w:p>
    <w:p w14:paraId="63969F01" w14:textId="77777777" w:rsidR="003F782D" w:rsidRPr="003F782D" w:rsidRDefault="003F782D" w:rsidP="003F782D">
      <w:pPr>
        <w:shd w:val="clear" w:color="auto" w:fill="FFFFFF"/>
        <w:rPr>
          <w:color w:val="222222"/>
        </w:rPr>
      </w:pPr>
      <w:r w:rsidRPr="003F782D">
        <w:rPr>
          <w:color w:val="222222"/>
        </w:rPr>
        <w:t>W8TER</w:t>
      </w:r>
    </w:p>
    <w:p w14:paraId="245ED82F" w14:textId="77777777" w:rsidR="003F782D" w:rsidRDefault="003F782D" w:rsidP="003F782D">
      <w:pPr>
        <w:shd w:val="clear" w:color="auto" w:fill="FFFFFF"/>
        <w:rPr>
          <w:rFonts w:ascii="Arial" w:hAnsi="Arial" w:cs="Arial"/>
          <w:color w:val="222222"/>
        </w:rPr>
      </w:pPr>
      <w:r>
        <w:rPr>
          <w:rFonts w:ascii="Arial" w:hAnsi="Arial" w:cs="Arial"/>
          <w:color w:val="222222"/>
          <w:sz w:val="28"/>
          <w:szCs w:val="28"/>
        </w:rPr>
        <w:t> </w:t>
      </w:r>
    </w:p>
    <w:p w14:paraId="1D4DCA75" w14:textId="77777777" w:rsidR="009C7871" w:rsidRDefault="009C7871" w:rsidP="00213E9C">
      <w:pPr>
        <w:widowControl w:val="0"/>
        <w:contextualSpacing/>
        <w:rPr>
          <w:b/>
          <w:bCs/>
          <w:noProof/>
          <w:sz w:val="32"/>
          <w:szCs w:val="32"/>
        </w:rPr>
      </w:pPr>
    </w:p>
    <w:p w14:paraId="1DDB282B" w14:textId="61168D8C" w:rsidR="009C7871" w:rsidRDefault="00AD0610" w:rsidP="00213E9C">
      <w:pPr>
        <w:widowControl w:val="0"/>
        <w:contextualSpacing/>
        <w:rPr>
          <w:b/>
          <w:bCs/>
          <w:noProof/>
          <w:sz w:val="32"/>
          <w:szCs w:val="32"/>
        </w:rPr>
      </w:pPr>
      <w:r>
        <w:rPr>
          <w:b/>
          <w:bCs/>
          <w:noProof/>
          <w:sz w:val="32"/>
          <w:szCs w:val="32"/>
        </w:rPr>
        <w:t>__________________________________________________________</w:t>
      </w:r>
    </w:p>
    <w:p w14:paraId="5D73D162" w14:textId="77777777" w:rsidR="009C7871" w:rsidRDefault="009C7871" w:rsidP="00213E9C">
      <w:pPr>
        <w:widowControl w:val="0"/>
        <w:contextualSpacing/>
        <w:rPr>
          <w:b/>
          <w:bCs/>
          <w:noProof/>
          <w:sz w:val="32"/>
          <w:szCs w:val="32"/>
        </w:rPr>
      </w:pPr>
    </w:p>
    <w:p w14:paraId="163A6466" w14:textId="458DE9D7" w:rsidR="009C7871" w:rsidRDefault="009C7871" w:rsidP="009C7871">
      <w:r>
        <w:rPr>
          <w:noProof/>
        </w:rPr>
        <w:drawing>
          <wp:inline distT="0" distB="0" distL="0" distR="0" wp14:anchorId="7148F05F" wp14:editId="3A7F6D39">
            <wp:extent cx="1767205" cy="738505"/>
            <wp:effectExtent l="0" t="0" r="0" b="0"/>
            <wp:docPr id="1112641264" name="Picture 1" descr="A close-up of a logo&#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41264" name="Picture 1" descr="A close-up of a logo&#10;&#10;Description automatically generated">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7205" cy="738505"/>
                    </a:xfrm>
                    <a:prstGeom prst="rect">
                      <a:avLst/>
                    </a:prstGeom>
                    <a:noFill/>
                    <a:ln>
                      <a:noFill/>
                    </a:ln>
                  </pic:spPr>
                </pic:pic>
              </a:graphicData>
            </a:graphic>
          </wp:inline>
        </w:drawing>
      </w:r>
    </w:p>
    <w:p w14:paraId="592A6882" w14:textId="77777777" w:rsidR="009C7871" w:rsidRDefault="009C7871" w:rsidP="009C7871">
      <w:pPr>
        <w:rPr>
          <w:bCs/>
        </w:rPr>
      </w:pPr>
      <w:r>
        <w:rPr>
          <w:b/>
          <w:bCs/>
        </w:rPr>
        <w:t xml:space="preserve">The </w:t>
      </w:r>
      <w:r>
        <w:t>Milford ARC</w:t>
      </w:r>
      <w:r>
        <w:rPr>
          <w:b/>
          <w:bCs/>
        </w:rPr>
        <w:t xml:space="preserve"> is hard at work preparing for the </w:t>
      </w:r>
      <w:hyperlink r:id="rId72" w:history="1">
        <w:r>
          <w:rPr>
            <w:rStyle w:val="Hyperlink"/>
          </w:rPr>
          <w:t>Cincinnati Hamfest</w:t>
        </w:r>
      </w:hyperlink>
      <w:r>
        <w:rPr>
          <w:b/>
          <w:bCs/>
        </w:rPr>
        <w:t xml:space="preserve"> on Saturday, August 12.  Door prizes </w:t>
      </w:r>
      <w:proofErr w:type="gramStart"/>
      <w:r>
        <w:rPr>
          <w:b/>
          <w:bCs/>
        </w:rPr>
        <w:t>given</w:t>
      </w:r>
      <w:proofErr w:type="gramEnd"/>
      <w:r>
        <w:rPr>
          <w:b/>
          <w:bCs/>
        </w:rPr>
        <w:t xml:space="preserve"> away at least every 15 minutes.  Free parking, air-conditioned seating, onsite </w:t>
      </w:r>
      <w:proofErr w:type="gramStart"/>
      <w:r>
        <w:rPr>
          <w:b/>
          <w:bCs/>
        </w:rPr>
        <w:t>food</w:t>
      </w:r>
      <w:proofErr w:type="gramEnd"/>
      <w:r>
        <w:rPr>
          <w:b/>
          <w:bCs/>
        </w:rPr>
        <w:t xml:space="preserve"> and courtesy transportation.  </w:t>
      </w:r>
    </w:p>
    <w:p w14:paraId="4AF819B2" w14:textId="77777777" w:rsidR="009C7871" w:rsidRDefault="009C7871" w:rsidP="009C7871">
      <w:pPr>
        <w:rPr>
          <w:b/>
          <w:bCs/>
        </w:rPr>
      </w:pPr>
      <w:r>
        <w:rPr>
          <w:b/>
          <w:bCs/>
        </w:rPr>
        <w:t>Free license testing (</w:t>
      </w:r>
      <w:hyperlink r:id="rId73" w:history="1">
        <w:r>
          <w:rPr>
            <w:rStyle w:val="Hyperlink"/>
            <w:b/>
            <w:bCs/>
          </w:rPr>
          <w:t>pre-registration</w:t>
        </w:r>
      </w:hyperlink>
      <w:r>
        <w:rPr>
          <w:b/>
          <w:bCs/>
        </w:rPr>
        <w:t xml:space="preserve"> requested) 9 am to 11 am.</w:t>
      </w:r>
    </w:p>
    <w:p w14:paraId="2AFE8CAB" w14:textId="77777777" w:rsidR="009C7871" w:rsidRDefault="009C7871" w:rsidP="009C7871">
      <w:pPr>
        <w:rPr>
          <w:b/>
          <w:bCs/>
        </w:rPr>
      </w:pPr>
      <w:r>
        <w:rPr>
          <w:b/>
          <w:bCs/>
        </w:rPr>
        <w:t xml:space="preserve">Proceeds from raffles for Yaesu FT-710 and FTM-300DR radios support the club.  Need not be present to win major door prizes or raffles.  Tickets are available at </w:t>
      </w:r>
      <w:hyperlink r:id="rId74" w:history="1">
        <w:r>
          <w:rPr>
            <w:rStyle w:val="Hyperlink"/>
          </w:rPr>
          <w:t>CincinnatiHamfest.org</w:t>
        </w:r>
      </w:hyperlink>
    </w:p>
    <w:p w14:paraId="5CF5BB5D" w14:textId="77777777" w:rsidR="00421D28" w:rsidRDefault="00421D28" w:rsidP="00213E9C">
      <w:pPr>
        <w:widowControl w:val="0"/>
        <w:pBdr>
          <w:bottom w:val="single" w:sz="12" w:space="1" w:color="auto"/>
        </w:pBdr>
        <w:contextualSpacing/>
        <w:rPr>
          <w:b/>
          <w:bCs/>
          <w:noProof/>
          <w:sz w:val="32"/>
          <w:szCs w:val="32"/>
        </w:rPr>
      </w:pPr>
    </w:p>
    <w:p w14:paraId="1537DAA7" w14:textId="77777777" w:rsidR="00C949D3" w:rsidRDefault="00C949D3" w:rsidP="00213E9C">
      <w:pPr>
        <w:widowControl w:val="0"/>
        <w:contextualSpacing/>
        <w:rPr>
          <w:b/>
          <w:bCs/>
          <w:noProof/>
          <w:sz w:val="32"/>
          <w:szCs w:val="32"/>
        </w:rPr>
      </w:pPr>
    </w:p>
    <w:p w14:paraId="61BCCFEC" w14:textId="77777777" w:rsidR="00C949D3" w:rsidRPr="00C949D3" w:rsidRDefault="00C949D3" w:rsidP="00C949D3">
      <w:pPr>
        <w:rPr>
          <w:color w:val="000000"/>
        </w:rPr>
      </w:pPr>
      <w:r w:rsidRPr="00C949D3">
        <w:rPr>
          <w:b/>
          <w:bCs/>
          <w:color w:val="000000"/>
          <w:sz w:val="32"/>
          <w:szCs w:val="32"/>
        </w:rPr>
        <w:t>Lucas County ARES</w:t>
      </w:r>
      <w:r w:rsidRPr="00C949D3">
        <w:rPr>
          <w:color w:val="000000"/>
        </w:rPr>
        <w:t xml:space="preserve"> has been asked to help with the Sylvania events again this year. The Sylvania </w:t>
      </w:r>
      <w:proofErr w:type="spellStart"/>
      <w:r w:rsidRPr="00C949D3">
        <w:rPr>
          <w:color w:val="000000"/>
        </w:rPr>
        <w:t>SuperKids</w:t>
      </w:r>
      <w:proofErr w:type="spellEnd"/>
      <w:r w:rsidRPr="00C949D3">
        <w:rPr>
          <w:color w:val="000000"/>
        </w:rPr>
        <w:t xml:space="preserve"> is Saturday, July 29th and the Sylvania Triathlon is Sunday, July 30th. Both have a start time of 7:30 AM and take place in and around Olander Park. The </w:t>
      </w:r>
      <w:proofErr w:type="spellStart"/>
      <w:proofErr w:type="gramStart"/>
      <w:r w:rsidRPr="00C949D3">
        <w:rPr>
          <w:color w:val="000000"/>
        </w:rPr>
        <w:t>SuperKids</w:t>
      </w:r>
      <w:proofErr w:type="spellEnd"/>
      <w:r w:rsidRPr="00C949D3">
        <w:rPr>
          <w:color w:val="000000"/>
        </w:rPr>
        <w:t xml:space="preserve"> is</w:t>
      </w:r>
      <w:proofErr w:type="gramEnd"/>
      <w:r w:rsidRPr="00C949D3">
        <w:rPr>
          <w:color w:val="000000"/>
        </w:rPr>
        <w:t xml:space="preserve"> usually finished before 10:30 and the Triathlon finishes at 1:00 PM. Most of the positions for the Triathlon do not last the whole time.</w:t>
      </w:r>
    </w:p>
    <w:p w14:paraId="23817178" w14:textId="77777777" w:rsidR="00C949D3" w:rsidRPr="00C949D3" w:rsidRDefault="00C949D3" w:rsidP="00C949D3">
      <w:pPr>
        <w:rPr>
          <w:color w:val="000000"/>
        </w:rPr>
      </w:pPr>
      <w:r w:rsidRPr="00C949D3">
        <w:rPr>
          <w:color w:val="000000"/>
        </w:rPr>
        <w:t> </w:t>
      </w:r>
    </w:p>
    <w:p w14:paraId="37EACF2D" w14:textId="77777777" w:rsidR="00C949D3" w:rsidRPr="00C949D3" w:rsidRDefault="00C949D3" w:rsidP="00C949D3">
      <w:pPr>
        <w:rPr>
          <w:color w:val="000000"/>
        </w:rPr>
      </w:pPr>
      <w:r w:rsidRPr="00C949D3">
        <w:rPr>
          <w:color w:val="000000"/>
        </w:rPr>
        <w:t>If you'd like to volunteer or want more information, please contact me at either </w:t>
      </w:r>
      <w:hyperlink r:id="rId75" w:tgtFrame="_blank" w:history="1">
        <w:r w:rsidRPr="00C949D3">
          <w:rPr>
            <w:color w:val="954F72"/>
            <w:u w:val="single"/>
          </w:rPr>
          <w:t>k8rks@arrl.net</w:t>
        </w:r>
      </w:hyperlink>
      <w:r w:rsidRPr="00C949D3">
        <w:rPr>
          <w:color w:val="000000"/>
        </w:rPr>
        <w:t> or 419-471-0573. </w:t>
      </w:r>
    </w:p>
    <w:p w14:paraId="461ACF3C" w14:textId="77777777" w:rsidR="00C949D3" w:rsidRPr="00C949D3" w:rsidRDefault="00C949D3" w:rsidP="00C949D3">
      <w:pPr>
        <w:rPr>
          <w:color w:val="000000"/>
        </w:rPr>
      </w:pPr>
      <w:r w:rsidRPr="00C949D3">
        <w:rPr>
          <w:color w:val="000000"/>
        </w:rPr>
        <w:t> </w:t>
      </w:r>
    </w:p>
    <w:p w14:paraId="0D8CFB21" w14:textId="77777777" w:rsidR="00C949D3" w:rsidRPr="00C949D3" w:rsidRDefault="00C949D3" w:rsidP="00C949D3">
      <w:pPr>
        <w:rPr>
          <w:color w:val="000000"/>
        </w:rPr>
      </w:pPr>
      <w:r w:rsidRPr="00C949D3">
        <w:rPr>
          <w:color w:val="000000"/>
        </w:rPr>
        <w:t xml:space="preserve">Please consider giving some of your time to one or </w:t>
      </w:r>
      <w:proofErr w:type="gramStart"/>
      <w:r w:rsidRPr="00C949D3">
        <w:rPr>
          <w:color w:val="000000"/>
        </w:rPr>
        <w:t>both of these</w:t>
      </w:r>
      <w:proofErr w:type="gramEnd"/>
      <w:r w:rsidRPr="00C949D3">
        <w:rPr>
          <w:color w:val="000000"/>
        </w:rPr>
        <w:t xml:space="preserve"> great events! </w:t>
      </w:r>
    </w:p>
    <w:p w14:paraId="748ADBA7" w14:textId="77777777" w:rsidR="00C949D3" w:rsidRPr="00C949D3" w:rsidRDefault="00C949D3" w:rsidP="00C949D3">
      <w:pPr>
        <w:rPr>
          <w:color w:val="000000"/>
        </w:rPr>
      </w:pPr>
      <w:r w:rsidRPr="00C949D3">
        <w:rPr>
          <w:color w:val="000000"/>
        </w:rPr>
        <w:t> </w:t>
      </w:r>
    </w:p>
    <w:p w14:paraId="0E199E7E" w14:textId="77777777" w:rsidR="00C949D3" w:rsidRPr="00C949D3" w:rsidRDefault="00C949D3" w:rsidP="00C949D3">
      <w:pPr>
        <w:rPr>
          <w:color w:val="000000"/>
        </w:rPr>
      </w:pPr>
      <w:r w:rsidRPr="00C949D3">
        <w:rPr>
          <w:color w:val="000000"/>
        </w:rPr>
        <w:t xml:space="preserve">Here are the websites for the events that will provide you </w:t>
      </w:r>
      <w:proofErr w:type="gramStart"/>
      <w:r w:rsidRPr="00C949D3">
        <w:rPr>
          <w:color w:val="000000"/>
        </w:rPr>
        <w:t>information</w:t>
      </w:r>
      <w:proofErr w:type="gramEnd"/>
    </w:p>
    <w:p w14:paraId="07E1EEF7" w14:textId="77777777" w:rsidR="00C949D3" w:rsidRPr="00C949D3" w:rsidRDefault="00C949D3" w:rsidP="00C949D3">
      <w:pPr>
        <w:rPr>
          <w:color w:val="000000"/>
        </w:rPr>
      </w:pPr>
      <w:r w:rsidRPr="00C949D3">
        <w:rPr>
          <w:color w:val="000000"/>
        </w:rPr>
        <w:t> </w:t>
      </w:r>
    </w:p>
    <w:p w14:paraId="01992D23" w14:textId="77777777" w:rsidR="00C949D3" w:rsidRPr="00C949D3" w:rsidRDefault="00C949D3" w:rsidP="00C949D3">
      <w:pPr>
        <w:rPr>
          <w:color w:val="000000"/>
        </w:rPr>
      </w:pPr>
      <w:r w:rsidRPr="00C949D3">
        <w:rPr>
          <w:color w:val="000000"/>
        </w:rPr>
        <w:t> </w:t>
      </w:r>
    </w:p>
    <w:p w14:paraId="6C653C0D" w14:textId="77777777" w:rsidR="00C949D3" w:rsidRPr="00C949D3" w:rsidRDefault="00C949D3" w:rsidP="00C949D3">
      <w:pPr>
        <w:rPr>
          <w:color w:val="000000"/>
        </w:rPr>
      </w:pPr>
      <w:r w:rsidRPr="00C949D3">
        <w:rPr>
          <w:color w:val="000000"/>
        </w:rPr>
        <w:t>Super Kids   </w:t>
      </w:r>
      <w:hyperlink r:id="rId76" w:tgtFrame="_blank" w:history="1">
        <w:r w:rsidRPr="00C949D3">
          <w:rPr>
            <w:color w:val="954F72"/>
            <w:u w:val="single"/>
          </w:rPr>
          <w:t>https://runtoledo.com/sylvania-superkids-triathlon-duathlon-fun-run-olander-park-sylvania-ohio/</w:t>
        </w:r>
      </w:hyperlink>
    </w:p>
    <w:p w14:paraId="02BDC29A" w14:textId="77777777" w:rsidR="00C949D3" w:rsidRPr="00C949D3" w:rsidRDefault="00C949D3" w:rsidP="00C949D3">
      <w:pPr>
        <w:rPr>
          <w:color w:val="000000"/>
        </w:rPr>
      </w:pPr>
      <w:r w:rsidRPr="00C949D3">
        <w:rPr>
          <w:color w:val="000000"/>
        </w:rPr>
        <w:t> </w:t>
      </w:r>
    </w:p>
    <w:p w14:paraId="44DF40F9" w14:textId="77777777" w:rsidR="00C949D3" w:rsidRPr="00C949D3" w:rsidRDefault="00C949D3" w:rsidP="00C949D3">
      <w:pPr>
        <w:spacing w:after="240"/>
      </w:pPr>
      <w:r w:rsidRPr="00C949D3">
        <w:rPr>
          <w:color w:val="000000"/>
        </w:rPr>
        <w:t>Sylvania Triathlon </w:t>
      </w:r>
      <w:hyperlink r:id="rId77" w:tgtFrame="_blank" w:history="1">
        <w:r w:rsidRPr="00C949D3">
          <w:rPr>
            <w:color w:val="954F72"/>
            <w:u w:val="single"/>
          </w:rPr>
          <w:t>https://runtoledo.com/toledo-triathlon-sylvania-olander-park-ohio/</w:t>
        </w:r>
      </w:hyperlink>
    </w:p>
    <w:p w14:paraId="43CC5EAF" w14:textId="77777777" w:rsidR="00C949D3" w:rsidRPr="00C949D3" w:rsidRDefault="00C949D3" w:rsidP="00C949D3">
      <w:pPr>
        <w:spacing w:after="240"/>
        <w:rPr>
          <w:color w:val="000000"/>
        </w:rPr>
      </w:pPr>
      <w:r w:rsidRPr="00C949D3">
        <w:rPr>
          <w:color w:val="58585A"/>
          <w:shd w:val="clear" w:color="auto" w:fill="FFFFFF"/>
        </w:rPr>
        <w:t>Thanks for your Consideration.</w:t>
      </w:r>
    </w:p>
    <w:p w14:paraId="12594255" w14:textId="77777777" w:rsidR="00C949D3" w:rsidRPr="00C949D3" w:rsidRDefault="00C949D3" w:rsidP="00C949D3">
      <w:pPr>
        <w:shd w:val="clear" w:color="auto" w:fill="FFFFFF"/>
        <w:rPr>
          <w:color w:val="58585A"/>
        </w:rPr>
      </w:pPr>
      <w:r w:rsidRPr="00C949D3">
        <w:rPr>
          <w:color w:val="58585A"/>
        </w:rPr>
        <w:t>-- </w:t>
      </w:r>
      <w:r w:rsidRPr="00C949D3">
        <w:rPr>
          <w:color w:val="58585A"/>
        </w:rPr>
        <w:br/>
      </w:r>
      <w:r w:rsidRPr="00C949D3">
        <w:rPr>
          <w:b/>
          <w:bCs/>
          <w:color w:val="58595B"/>
        </w:rPr>
        <w:t xml:space="preserve">Vern Snow </w:t>
      </w:r>
      <w:r w:rsidRPr="00C949D3">
        <w:rPr>
          <w:b/>
          <w:bCs/>
          <w:color w:val="58595B"/>
        </w:rPr>
        <w:t> </w:t>
      </w:r>
      <w:r w:rsidRPr="00C949D3">
        <w:rPr>
          <w:b/>
          <w:bCs/>
          <w:color w:val="58595B"/>
        </w:rPr>
        <w:t xml:space="preserve"> W8VHS </w:t>
      </w:r>
      <w:r w:rsidRPr="00C949D3">
        <w:rPr>
          <w:b/>
          <w:bCs/>
          <w:color w:val="58595B"/>
        </w:rPr>
        <w:br/>
        <w:t>Lucas County Amateur Radio Emergency Service (ARES)</w:t>
      </w:r>
      <w:r w:rsidRPr="00C949D3">
        <w:rPr>
          <w:b/>
          <w:bCs/>
          <w:color w:val="58595B"/>
        </w:rPr>
        <w:br/>
        <w:t>Emergency Coordinator </w:t>
      </w:r>
      <w:r w:rsidRPr="00C949D3">
        <w:rPr>
          <w:b/>
          <w:bCs/>
          <w:color w:val="58595B"/>
        </w:rPr>
        <w:br/>
        <w:t>Sylvania, OH 43560 </w:t>
      </w:r>
      <w:r w:rsidRPr="00C949D3">
        <w:rPr>
          <w:b/>
          <w:bCs/>
          <w:color w:val="58595B"/>
        </w:rPr>
        <w:br/>
        <w:t>419-619-8600 </w:t>
      </w:r>
      <w:r w:rsidRPr="00C949D3">
        <w:rPr>
          <w:b/>
          <w:bCs/>
          <w:color w:val="58595B"/>
        </w:rPr>
        <w:br/>
      </w:r>
      <w:hyperlink r:id="rId78" w:tgtFrame="_blank" w:history="1">
        <w:r w:rsidRPr="00C949D3">
          <w:rPr>
            <w:b/>
            <w:bCs/>
            <w:color w:val="1155CC"/>
            <w:u w:val="single"/>
          </w:rPr>
          <w:t>VSNOW483@gmail.com</w:t>
        </w:r>
      </w:hyperlink>
      <w:r w:rsidRPr="00C949D3">
        <w:rPr>
          <w:b/>
          <w:bCs/>
          <w:color w:val="58595B"/>
        </w:rPr>
        <w:t> </w:t>
      </w:r>
    </w:p>
    <w:p w14:paraId="1DE6E554" w14:textId="07388964" w:rsidR="00C949D3" w:rsidRDefault="00C949D3" w:rsidP="00213E9C">
      <w:pPr>
        <w:widowControl w:val="0"/>
        <w:contextualSpacing/>
        <w:rPr>
          <w:b/>
          <w:bCs/>
          <w:noProof/>
          <w:sz w:val="32"/>
          <w:szCs w:val="32"/>
        </w:rPr>
      </w:pPr>
      <w:r>
        <w:rPr>
          <w:noProof/>
        </w:rPr>
        <w:lastRenderedPageBreak/>
        <w:drawing>
          <wp:inline distT="0" distB="0" distL="0" distR="0" wp14:anchorId="1EFB6466" wp14:editId="3CC54F11">
            <wp:extent cx="5943600" cy="7691755"/>
            <wp:effectExtent l="0" t="0" r="0" b="0"/>
            <wp:docPr id="1259505516" name="Picture 1" descr="A white and black car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5516" name="Picture 1" descr="A white and black card with text and numbers&#10;&#10;Description automatically generated"/>
                    <pic:cNvPicPr/>
                  </pic:nvPicPr>
                  <pic:blipFill>
                    <a:blip r:embed="rId79"/>
                    <a:stretch>
                      <a:fillRect/>
                    </a:stretch>
                  </pic:blipFill>
                  <pic:spPr>
                    <a:xfrm>
                      <a:off x="0" y="0"/>
                      <a:ext cx="5943600" cy="7691755"/>
                    </a:xfrm>
                    <a:prstGeom prst="rect">
                      <a:avLst/>
                    </a:prstGeom>
                  </pic:spPr>
                </pic:pic>
              </a:graphicData>
            </a:graphic>
          </wp:inline>
        </w:drawing>
      </w:r>
    </w:p>
    <w:p w14:paraId="044FCA68" w14:textId="29CE328B" w:rsidR="00421D28" w:rsidRDefault="00421D28" w:rsidP="00213E9C">
      <w:pPr>
        <w:widowControl w:val="0"/>
        <w:contextualSpacing/>
        <w:rPr>
          <w:b/>
          <w:bCs/>
          <w:noProof/>
          <w:sz w:val="32"/>
          <w:szCs w:val="32"/>
        </w:rPr>
      </w:pPr>
    </w:p>
    <w:p w14:paraId="0EE7799A" w14:textId="77777777" w:rsidR="00031D0D" w:rsidRDefault="00031D0D" w:rsidP="00213E9C">
      <w:pPr>
        <w:widowControl w:val="0"/>
        <w:contextualSpacing/>
        <w:rPr>
          <w:b/>
          <w:bCs/>
          <w:noProof/>
          <w:sz w:val="32"/>
          <w:szCs w:val="32"/>
        </w:rPr>
      </w:pPr>
    </w:p>
    <w:p w14:paraId="13C70542" w14:textId="77777777" w:rsidR="00AD0610" w:rsidRPr="00AD0610" w:rsidRDefault="00AD0610" w:rsidP="00AD0610">
      <w:pPr>
        <w:jc w:val="center"/>
        <w:rPr>
          <w:b/>
          <w:bCs/>
          <w:sz w:val="32"/>
          <w:szCs w:val="32"/>
        </w:rPr>
      </w:pPr>
      <w:r w:rsidRPr="00AD0610">
        <w:rPr>
          <w:b/>
          <w:bCs/>
          <w:sz w:val="32"/>
          <w:szCs w:val="32"/>
        </w:rPr>
        <w:t>Get on The Air as Rare DX with No Travel Costs</w:t>
      </w:r>
    </w:p>
    <w:p w14:paraId="55216E39" w14:textId="77777777" w:rsidR="00AD0610" w:rsidRDefault="00AD0610" w:rsidP="00AD0610"/>
    <w:p w14:paraId="7E8E51DA" w14:textId="77777777" w:rsidR="00AD0610" w:rsidRDefault="00AD0610" w:rsidP="00AD0610">
      <w:r>
        <w:t xml:space="preserve">Well, not </w:t>
      </w:r>
      <w:proofErr w:type="gramStart"/>
      <w:r>
        <w:t>really Rare</w:t>
      </w:r>
      <w:proofErr w:type="gramEnd"/>
      <w:r>
        <w:t xml:space="preserve"> DX, but no travel costs, and you will be in demand as a multiplier if you join us for the annual </w:t>
      </w:r>
      <w:hyperlink r:id="rId80">
        <w:r>
          <w:rPr>
            <w:color w:val="1155CC"/>
            <w:u w:val="single"/>
          </w:rPr>
          <w:t>Ohio QSO Party</w:t>
        </w:r>
      </w:hyperlink>
      <w:r>
        <w:t xml:space="preserve"> (OQP) on August 26th. As an Ohio station, stations from Ohio, the USA and the world will want to work </w:t>
      </w:r>
      <w:r>
        <w:rPr>
          <w:b/>
        </w:rPr>
        <w:t>you!</w:t>
      </w:r>
      <w:r>
        <w:t xml:space="preserve"> </w:t>
      </w:r>
    </w:p>
    <w:p w14:paraId="34E70D89" w14:textId="77777777" w:rsidR="00AD0610" w:rsidRDefault="00AD0610" w:rsidP="00AD0610"/>
    <w:p w14:paraId="1EFF05A2" w14:textId="77777777" w:rsidR="00AD0610" w:rsidRDefault="00AD0610" w:rsidP="00AD0610">
      <w:r>
        <w:t xml:space="preserve">For more information on the QSO Party, join me on Wednesday, July 26th, live in person or via Zoom as I present to the Cuyahoga Falls Amateur Radio Club (CFARC). Visitors are always invited to CFARC meetings, and they would love to have you join them for this special presentation- “Ohio QSO Party, Other State QSO Parties &amp; the State QSO Party Challenge”. I will give you background on QSO Parties in general, then focus on the Ohio QSO Party. Find out everything you need to know to set up and operate in this event. I will also discuss other State QSO Parties you might want to try and how your entries can count double if you participate in the </w:t>
      </w:r>
      <w:hyperlink r:id="rId81">
        <w:r>
          <w:rPr>
            <w:color w:val="1155CC"/>
            <w:u w:val="single"/>
          </w:rPr>
          <w:t>State QSO Party Challenge</w:t>
        </w:r>
      </w:hyperlink>
      <w:r>
        <w:t>. I will also have tips if you are just getting started on HF (High Frequency) Operation. I will cover methods for logging, including computer logging. We will leave plenty of time to address questions.</w:t>
      </w:r>
    </w:p>
    <w:p w14:paraId="3887C88E" w14:textId="77777777" w:rsidR="00AD0610" w:rsidRDefault="00AD0610" w:rsidP="00AD0610"/>
    <w:p w14:paraId="4C25CBF9" w14:textId="77777777" w:rsidR="00AD0610" w:rsidRDefault="00AD0610" w:rsidP="00AD0610">
      <w:r>
        <w:t xml:space="preserve">If you want to attend in person, the meeting is held at Pilgrim United Church of Christ’s Social Hall at 130 Broad Blvd, Cuyahoga Falls, OH 44221, conveniently just off Route 8. If you want to join via Zoom, please use the Activity Meeting link at the CFARC website- </w:t>
      </w:r>
      <w:hyperlink r:id="rId82">
        <w:r>
          <w:rPr>
            <w:color w:val="1155CC"/>
            <w:u w:val="single"/>
          </w:rPr>
          <w:t>www.cfarc.org</w:t>
        </w:r>
      </w:hyperlink>
      <w:r>
        <w:t xml:space="preserve">. For questions, please email </w:t>
      </w:r>
      <w:hyperlink r:id="rId83">
        <w:r>
          <w:rPr>
            <w:color w:val="1155CC"/>
            <w:u w:val="single"/>
          </w:rPr>
          <w:t>k8zt@cfarc.org</w:t>
        </w:r>
      </w:hyperlink>
      <w:r>
        <w:t>.</w:t>
      </w:r>
    </w:p>
    <w:p w14:paraId="0FC5BD0E" w14:textId="77777777" w:rsidR="00AD0610" w:rsidRDefault="00AD0610" w:rsidP="00213E9C">
      <w:pPr>
        <w:widowControl w:val="0"/>
        <w:contextualSpacing/>
        <w:rPr>
          <w:b/>
          <w:bCs/>
          <w:noProof/>
          <w:sz w:val="32"/>
          <w:szCs w:val="32"/>
        </w:rPr>
      </w:pPr>
    </w:p>
    <w:p w14:paraId="062CE91D" w14:textId="5D42C5ED" w:rsidR="00AD0610" w:rsidRDefault="00AD0610" w:rsidP="00213E9C">
      <w:pPr>
        <w:widowControl w:val="0"/>
        <w:contextualSpacing/>
        <w:rPr>
          <w:b/>
          <w:bCs/>
          <w:noProof/>
          <w:sz w:val="32"/>
          <w:szCs w:val="32"/>
        </w:rPr>
      </w:pPr>
      <w:r>
        <w:rPr>
          <w:noProof/>
        </w:rPr>
        <w:drawing>
          <wp:anchor distT="114300" distB="114300" distL="114300" distR="114300" simplePos="0" relativeHeight="251673088" behindDoc="0" locked="0" layoutInCell="1" hidden="0" allowOverlap="1" wp14:anchorId="65B00603" wp14:editId="7A94D053">
            <wp:simplePos x="0" y="0"/>
            <wp:positionH relativeFrom="column">
              <wp:posOffset>828358</wp:posOffset>
            </wp:positionH>
            <wp:positionV relativeFrom="paragraph">
              <wp:posOffset>80010</wp:posOffset>
            </wp:positionV>
            <wp:extent cx="4399280" cy="2962275"/>
            <wp:effectExtent l="0" t="0" r="0" b="0"/>
            <wp:wrapSquare wrapText="bothSides" distT="114300" distB="114300" distL="114300" distR="114300"/>
            <wp:docPr id="328489514" name="Picture 328489514" descr="A poster with text and pictures of people on the phone&#10;&#10;Description automatically generated"/>
            <wp:cNvGraphicFramePr/>
            <a:graphic xmlns:a="http://schemas.openxmlformats.org/drawingml/2006/main">
              <a:graphicData uri="http://schemas.openxmlformats.org/drawingml/2006/picture">
                <pic:pic xmlns:pic="http://schemas.openxmlformats.org/drawingml/2006/picture">
                  <pic:nvPicPr>
                    <pic:cNvPr id="328489514" name="Picture 328489514" descr="A poster with text and pictures of people on the phone&#10;&#10;Description automatically generated"/>
                    <pic:cNvPicPr preferRelativeResize="0"/>
                  </pic:nvPicPr>
                  <pic:blipFill>
                    <a:blip r:embed="rId84"/>
                    <a:srcRect/>
                    <a:stretch>
                      <a:fillRect/>
                    </a:stretch>
                  </pic:blipFill>
                  <pic:spPr>
                    <a:xfrm>
                      <a:off x="0" y="0"/>
                      <a:ext cx="4399280" cy="2962275"/>
                    </a:xfrm>
                    <a:prstGeom prst="rect">
                      <a:avLst/>
                    </a:prstGeom>
                    <a:ln/>
                  </pic:spPr>
                </pic:pic>
              </a:graphicData>
            </a:graphic>
            <wp14:sizeRelH relativeFrom="margin">
              <wp14:pctWidth>0</wp14:pctWidth>
            </wp14:sizeRelH>
            <wp14:sizeRelV relativeFrom="margin">
              <wp14:pctHeight>0</wp14:pctHeight>
            </wp14:sizeRelV>
          </wp:anchor>
        </w:drawing>
      </w:r>
    </w:p>
    <w:p w14:paraId="514E6640" w14:textId="77777777" w:rsidR="00AD0610" w:rsidRDefault="00AD0610" w:rsidP="00213E9C">
      <w:pPr>
        <w:widowControl w:val="0"/>
        <w:contextualSpacing/>
        <w:rPr>
          <w:b/>
          <w:bCs/>
          <w:noProof/>
          <w:sz w:val="32"/>
          <w:szCs w:val="32"/>
        </w:rPr>
      </w:pPr>
    </w:p>
    <w:p w14:paraId="1B4EEAB5" w14:textId="77777777" w:rsidR="00AD0610" w:rsidRDefault="00AD0610" w:rsidP="00213E9C">
      <w:pPr>
        <w:widowControl w:val="0"/>
        <w:contextualSpacing/>
        <w:rPr>
          <w:b/>
          <w:bCs/>
          <w:noProof/>
          <w:sz w:val="32"/>
          <w:szCs w:val="32"/>
        </w:rPr>
      </w:pPr>
    </w:p>
    <w:p w14:paraId="2E404B75" w14:textId="77777777" w:rsidR="00AD0610" w:rsidRDefault="00AD0610" w:rsidP="00213E9C">
      <w:pPr>
        <w:widowControl w:val="0"/>
        <w:contextualSpacing/>
        <w:rPr>
          <w:b/>
          <w:bCs/>
          <w:noProof/>
          <w:sz w:val="32"/>
          <w:szCs w:val="32"/>
        </w:rPr>
      </w:pPr>
    </w:p>
    <w:p w14:paraId="31D4BDCF" w14:textId="77777777" w:rsidR="00AD0610" w:rsidRDefault="00AD0610" w:rsidP="00213E9C">
      <w:pPr>
        <w:widowControl w:val="0"/>
        <w:contextualSpacing/>
        <w:rPr>
          <w:b/>
          <w:bCs/>
          <w:noProof/>
          <w:sz w:val="32"/>
          <w:szCs w:val="32"/>
        </w:rPr>
      </w:pPr>
    </w:p>
    <w:p w14:paraId="2EF78153" w14:textId="77777777" w:rsidR="00AD0610" w:rsidRDefault="00AD0610" w:rsidP="00213E9C">
      <w:pPr>
        <w:widowControl w:val="0"/>
        <w:contextualSpacing/>
        <w:rPr>
          <w:b/>
          <w:bCs/>
          <w:noProof/>
          <w:sz w:val="32"/>
          <w:szCs w:val="32"/>
        </w:rPr>
      </w:pPr>
    </w:p>
    <w:p w14:paraId="0BC4473A" w14:textId="77777777" w:rsidR="00AD0610" w:rsidRDefault="00AD0610" w:rsidP="00213E9C">
      <w:pPr>
        <w:widowControl w:val="0"/>
        <w:contextualSpacing/>
        <w:rPr>
          <w:b/>
          <w:bCs/>
          <w:noProof/>
          <w:sz w:val="32"/>
          <w:szCs w:val="32"/>
        </w:rPr>
      </w:pPr>
    </w:p>
    <w:p w14:paraId="3F230A10" w14:textId="77777777" w:rsidR="00AD0610" w:rsidRDefault="00AD0610" w:rsidP="00213E9C">
      <w:pPr>
        <w:widowControl w:val="0"/>
        <w:contextualSpacing/>
        <w:rPr>
          <w:b/>
          <w:bCs/>
          <w:noProof/>
          <w:sz w:val="32"/>
          <w:szCs w:val="32"/>
        </w:rPr>
      </w:pPr>
    </w:p>
    <w:p w14:paraId="1AD48AFF" w14:textId="77777777" w:rsidR="00AD0610" w:rsidRDefault="00AD0610" w:rsidP="00213E9C">
      <w:pPr>
        <w:widowControl w:val="0"/>
        <w:contextualSpacing/>
        <w:rPr>
          <w:b/>
          <w:bCs/>
          <w:noProof/>
          <w:sz w:val="32"/>
          <w:szCs w:val="32"/>
        </w:rPr>
      </w:pPr>
    </w:p>
    <w:p w14:paraId="7E532C14" w14:textId="77777777" w:rsidR="00AD0610" w:rsidRDefault="00AD0610" w:rsidP="00213E9C">
      <w:pPr>
        <w:widowControl w:val="0"/>
        <w:contextualSpacing/>
        <w:rPr>
          <w:b/>
          <w:bCs/>
          <w:noProof/>
          <w:sz w:val="32"/>
          <w:szCs w:val="32"/>
        </w:rPr>
      </w:pPr>
    </w:p>
    <w:p w14:paraId="3C3B6933" w14:textId="77777777" w:rsidR="00AD0610" w:rsidRDefault="00AD0610" w:rsidP="00213E9C">
      <w:pPr>
        <w:widowControl w:val="0"/>
        <w:contextualSpacing/>
        <w:rPr>
          <w:b/>
          <w:bCs/>
          <w:noProof/>
          <w:sz w:val="32"/>
          <w:szCs w:val="32"/>
        </w:rPr>
      </w:pPr>
    </w:p>
    <w:p w14:paraId="7BFAACD7" w14:textId="77777777" w:rsidR="00AD0610" w:rsidRDefault="00AD0610" w:rsidP="00213E9C">
      <w:pPr>
        <w:widowControl w:val="0"/>
        <w:contextualSpacing/>
        <w:rPr>
          <w:b/>
          <w:bCs/>
          <w:noProof/>
          <w:sz w:val="32"/>
          <w:szCs w:val="32"/>
        </w:rPr>
      </w:pP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lastRenderedPageBreak/>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5"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C0CD7CF" w14:textId="1EE5DD63" w:rsidR="00542CE5" w:rsidRPr="004C7907" w:rsidRDefault="00C949D3" w:rsidP="00C0379C">
      <w:pPr>
        <w:contextualSpacing/>
        <w:rPr>
          <w:b/>
          <w:bCs/>
          <w:color w:val="222222"/>
          <w:sz w:val="32"/>
          <w:szCs w:val="32"/>
          <w:shd w:val="clear" w:color="auto" w:fill="FFFFFF"/>
        </w:rPr>
      </w:pPr>
      <w:bookmarkStart w:id="27" w:name="_Hlk50106919"/>
      <w:r w:rsidRPr="00AD289D">
        <w:rPr>
          <w:color w:val="222222"/>
          <w:sz w:val="32"/>
          <w:szCs w:val="32"/>
          <w:shd w:val="clear" w:color="auto" w:fill="FFFFFF"/>
        </w:rPr>
        <w:t>ARLD029 DX news</w:t>
      </w:r>
      <w:r>
        <w:rPr>
          <w:rFonts w:ascii="Arial" w:hAnsi="Arial" w:cs="Arial"/>
          <w:color w:val="222222"/>
        </w:rPr>
        <w:br/>
      </w:r>
      <w:r>
        <w:rPr>
          <w:rFonts w:ascii="Arial" w:hAnsi="Arial" w:cs="Arial"/>
          <w:color w:val="222222"/>
        </w:rPr>
        <w:br/>
      </w:r>
      <w:r w:rsidRPr="00AD289D">
        <w:rPr>
          <w:color w:val="222222"/>
          <w:shd w:val="clear" w:color="auto" w:fill="FFFFFF"/>
        </w:rPr>
        <w:t>This week's bulletin was made possible with information provided b</w:t>
      </w:r>
      <w:r w:rsidR="00AD289D">
        <w:rPr>
          <w:color w:val="222222"/>
          <w:shd w:val="clear" w:color="auto" w:fill="FFFFFF"/>
        </w:rPr>
        <w:t>y</w:t>
      </w:r>
      <w:r w:rsidR="00AD289D">
        <w:rPr>
          <w:color w:val="222222"/>
        </w:rPr>
        <w:t xml:space="preserve"> </w:t>
      </w:r>
      <w:r w:rsidRPr="00AD289D">
        <w:rPr>
          <w:color w:val="222222"/>
          <w:shd w:val="clear" w:color="auto" w:fill="FFFFFF"/>
        </w:rPr>
        <w:t>HK3EA, The Daily DX, 425 DX News, DXNL, Contest Corral from QST and</w:t>
      </w:r>
      <w:r w:rsidR="00AD289D">
        <w:rPr>
          <w:color w:val="222222"/>
        </w:rPr>
        <w:t xml:space="preserve"> </w:t>
      </w:r>
      <w:r w:rsidRPr="00AD289D">
        <w:rPr>
          <w:color w:val="222222"/>
          <w:shd w:val="clear" w:color="auto" w:fill="FFFFFF"/>
        </w:rPr>
        <w:t>the ARRL Contest Calendar and WA7BNM web sites.  Thanks to all.</w:t>
      </w:r>
      <w:r w:rsidRPr="00AD289D">
        <w:rPr>
          <w:color w:val="222222"/>
        </w:rPr>
        <w:br/>
      </w:r>
      <w:r w:rsidRPr="00AD289D">
        <w:rPr>
          <w:color w:val="222222"/>
        </w:rPr>
        <w:br/>
      </w:r>
      <w:r w:rsidRPr="00AD289D">
        <w:rPr>
          <w:color w:val="222222"/>
          <w:shd w:val="clear" w:color="auto" w:fill="FFFFFF"/>
        </w:rPr>
        <w:t xml:space="preserve">EQUATORIAL GUINEA, 3C.  </w:t>
      </w:r>
      <w:proofErr w:type="spellStart"/>
      <w:r w:rsidRPr="00AD289D">
        <w:rPr>
          <w:color w:val="222222"/>
          <w:shd w:val="clear" w:color="auto" w:fill="FFFFFF"/>
        </w:rPr>
        <w:t>Ersoy</w:t>
      </w:r>
      <w:proofErr w:type="spellEnd"/>
      <w:r w:rsidRPr="00AD289D">
        <w:rPr>
          <w:color w:val="222222"/>
          <w:shd w:val="clear" w:color="auto" w:fill="FFFFFF"/>
        </w:rPr>
        <w:t>, TA2OM is QRV as 3C3CA from Bioko</w:t>
      </w:r>
      <w:r w:rsidR="00AD289D">
        <w:rPr>
          <w:color w:val="222222"/>
        </w:rPr>
        <w:t xml:space="preserve"> </w:t>
      </w:r>
      <w:r w:rsidRPr="00AD289D">
        <w:rPr>
          <w:color w:val="222222"/>
          <w:shd w:val="clear" w:color="auto" w:fill="FFFFFF"/>
        </w:rPr>
        <w:t xml:space="preserve">Island, IOTA AF-010, until July 31.  QSL via </w:t>
      </w:r>
      <w:proofErr w:type="spellStart"/>
      <w:r w:rsidRPr="00AD289D">
        <w:rPr>
          <w:color w:val="222222"/>
          <w:shd w:val="clear" w:color="auto" w:fill="FFFFFF"/>
        </w:rPr>
        <w:t>LoTW</w:t>
      </w:r>
      <w:proofErr w:type="spellEnd"/>
      <w:r w:rsidRPr="00AD289D">
        <w:rPr>
          <w:color w:val="222222"/>
          <w:shd w:val="clear" w:color="auto" w:fill="FFFFFF"/>
        </w:rPr>
        <w:t>.</w:t>
      </w:r>
      <w:r w:rsidRPr="00AD289D">
        <w:rPr>
          <w:color w:val="222222"/>
        </w:rPr>
        <w:br/>
      </w:r>
      <w:r w:rsidRPr="00AD289D">
        <w:rPr>
          <w:color w:val="222222"/>
        </w:rPr>
        <w:br/>
      </w:r>
      <w:r w:rsidRPr="00AD289D">
        <w:rPr>
          <w:color w:val="222222"/>
          <w:shd w:val="clear" w:color="auto" w:fill="FFFFFF"/>
        </w:rPr>
        <w:t>CROATIA, 9A.  Stations 9A7YY, 9A/S53Z, 9A/S54W, 9A/S58MU, 9A/S50O</w:t>
      </w:r>
      <w:r w:rsidR="00AD289D">
        <w:rPr>
          <w:color w:val="222222"/>
        </w:rPr>
        <w:t xml:space="preserve"> </w:t>
      </w:r>
      <w:r w:rsidRPr="00AD289D">
        <w:rPr>
          <w:color w:val="222222"/>
          <w:shd w:val="clear" w:color="auto" w:fill="FFFFFF"/>
        </w:rPr>
        <w:t>and 9A/S50X will be QRV from Vis Island, IOTA EU-016, from July 24</w:t>
      </w:r>
      <w:r w:rsidR="00AD289D">
        <w:rPr>
          <w:color w:val="222222"/>
        </w:rPr>
        <w:t xml:space="preserve"> </w:t>
      </w:r>
      <w:r w:rsidRPr="00AD289D">
        <w:rPr>
          <w:color w:val="222222"/>
          <w:shd w:val="clear" w:color="auto" w:fill="FFFFFF"/>
        </w:rPr>
        <w:t>to August 1.  Activity will be on 80 to 10 meters using CW and SSB.</w:t>
      </w:r>
      <w:r w:rsidR="00AD289D">
        <w:rPr>
          <w:color w:val="222222"/>
        </w:rPr>
        <w:t xml:space="preserve"> </w:t>
      </w:r>
      <w:r w:rsidRPr="00AD289D">
        <w:rPr>
          <w:color w:val="222222"/>
          <w:shd w:val="clear" w:color="auto" w:fill="FFFFFF"/>
        </w:rPr>
        <w:t>This includes being active in the upcoming RSGB IOTA contest.  QSL</w:t>
      </w:r>
      <w:r w:rsidR="00AD289D">
        <w:rPr>
          <w:color w:val="222222"/>
        </w:rPr>
        <w:t xml:space="preserve"> </w:t>
      </w:r>
      <w:r w:rsidRPr="00AD289D">
        <w:rPr>
          <w:color w:val="222222"/>
          <w:shd w:val="clear" w:color="auto" w:fill="FFFFFF"/>
        </w:rPr>
        <w:t>direct to home calls.</w:t>
      </w:r>
      <w:r w:rsidRPr="00AD289D">
        <w:rPr>
          <w:color w:val="222222"/>
        </w:rPr>
        <w:br/>
      </w:r>
      <w:r w:rsidRPr="00AD289D">
        <w:rPr>
          <w:color w:val="222222"/>
        </w:rPr>
        <w:br/>
      </w:r>
      <w:r w:rsidRPr="00AD289D">
        <w:rPr>
          <w:color w:val="222222"/>
          <w:shd w:val="clear" w:color="auto" w:fill="FFFFFF"/>
        </w:rPr>
        <w:t>AZORES, CU.  Chris, DL2MDU and Heike, DL3HD are QRV as CT8/home</w:t>
      </w:r>
      <w:r w:rsidR="00AD289D">
        <w:rPr>
          <w:color w:val="222222"/>
        </w:rPr>
        <w:t xml:space="preserve"> </w:t>
      </w:r>
      <w:r w:rsidRPr="00AD289D">
        <w:rPr>
          <w:color w:val="222222"/>
          <w:shd w:val="clear" w:color="auto" w:fill="FFFFFF"/>
        </w:rPr>
        <w:t>calls from Sao Miguel Island, IOTA EU-003, until July 26.  QSL to</w:t>
      </w:r>
      <w:r w:rsidR="00AD289D">
        <w:rPr>
          <w:color w:val="222222"/>
        </w:rPr>
        <w:t xml:space="preserve"> </w:t>
      </w:r>
      <w:r w:rsidRPr="00AD289D">
        <w:rPr>
          <w:color w:val="222222"/>
          <w:shd w:val="clear" w:color="auto" w:fill="FFFFFF"/>
        </w:rPr>
        <w:t>home calls.</w:t>
      </w:r>
      <w:r w:rsidRPr="00AD289D">
        <w:rPr>
          <w:color w:val="222222"/>
        </w:rPr>
        <w:br/>
      </w:r>
      <w:r w:rsidRPr="00AD289D">
        <w:rPr>
          <w:color w:val="222222"/>
        </w:rPr>
        <w:br/>
      </w:r>
      <w:r w:rsidRPr="00AD289D">
        <w:rPr>
          <w:color w:val="222222"/>
          <w:shd w:val="clear" w:color="auto" w:fill="FFFFFF"/>
        </w:rPr>
        <w:t xml:space="preserve">ISLE OF MAN, GD.  Keith, G3TTC plans to be QRV as GD3TTC near </w:t>
      </w:r>
      <w:proofErr w:type="spellStart"/>
      <w:r w:rsidRPr="00AD289D">
        <w:rPr>
          <w:color w:val="222222"/>
          <w:shd w:val="clear" w:color="auto" w:fill="FFFFFF"/>
        </w:rPr>
        <w:t>Onchan</w:t>
      </w:r>
      <w:proofErr w:type="spellEnd"/>
      <w:r w:rsidR="00AD289D">
        <w:rPr>
          <w:color w:val="222222"/>
        </w:rPr>
        <w:t xml:space="preserve"> </w:t>
      </w:r>
      <w:r w:rsidRPr="00AD289D">
        <w:rPr>
          <w:color w:val="222222"/>
          <w:shd w:val="clear" w:color="auto" w:fill="FFFFFF"/>
        </w:rPr>
        <w:t>from July 26 to 29.  Activity will be holiday style on 40 to 10</w:t>
      </w:r>
      <w:r w:rsidR="00AD289D">
        <w:rPr>
          <w:color w:val="222222"/>
        </w:rPr>
        <w:t xml:space="preserve"> </w:t>
      </w:r>
      <w:r w:rsidRPr="00AD289D">
        <w:rPr>
          <w:color w:val="222222"/>
          <w:shd w:val="clear" w:color="auto" w:fill="FFFFFF"/>
        </w:rPr>
        <w:t>meters using SSB.  This includes being an entry in the upcoming RSGB</w:t>
      </w:r>
      <w:r w:rsidR="00AD289D">
        <w:rPr>
          <w:color w:val="222222"/>
        </w:rPr>
        <w:t xml:space="preserve"> </w:t>
      </w:r>
      <w:r w:rsidRPr="00AD289D">
        <w:rPr>
          <w:color w:val="222222"/>
          <w:shd w:val="clear" w:color="auto" w:fill="FFFFFF"/>
        </w:rPr>
        <w:t>IOTA contest.  QSL to home call.</w:t>
      </w:r>
      <w:r w:rsidRPr="00AD289D">
        <w:rPr>
          <w:color w:val="222222"/>
        </w:rPr>
        <w:br/>
      </w:r>
      <w:r w:rsidRPr="00AD289D">
        <w:rPr>
          <w:color w:val="222222"/>
        </w:rPr>
        <w:br/>
      </w:r>
      <w:r w:rsidRPr="00AD289D">
        <w:rPr>
          <w:color w:val="222222"/>
          <w:shd w:val="clear" w:color="auto" w:fill="FFFFFF"/>
        </w:rPr>
        <w:t xml:space="preserve">REPUBLIC OF KOREA, HL.  </w:t>
      </w:r>
      <w:proofErr w:type="spellStart"/>
      <w:r w:rsidRPr="00AD289D">
        <w:rPr>
          <w:color w:val="222222"/>
          <w:shd w:val="clear" w:color="auto" w:fill="FFFFFF"/>
        </w:rPr>
        <w:t>Wouter</w:t>
      </w:r>
      <w:proofErr w:type="spellEnd"/>
      <w:r w:rsidRPr="00AD289D">
        <w:rPr>
          <w:color w:val="222222"/>
          <w:shd w:val="clear" w:color="auto" w:fill="FFFFFF"/>
        </w:rPr>
        <w:t>, PB1WL is QRV as HL4/PB1WL until</w:t>
      </w:r>
      <w:r w:rsidR="00AD289D">
        <w:rPr>
          <w:color w:val="222222"/>
        </w:rPr>
        <w:t xml:space="preserve"> </w:t>
      </w:r>
      <w:r w:rsidRPr="00AD289D">
        <w:rPr>
          <w:color w:val="222222"/>
          <w:shd w:val="clear" w:color="auto" w:fill="FFFFFF"/>
        </w:rPr>
        <w:t>August 16.  QSL to home call.</w:t>
      </w:r>
      <w:r w:rsidRPr="00AD289D">
        <w:rPr>
          <w:color w:val="222222"/>
        </w:rPr>
        <w:br/>
      </w:r>
      <w:r w:rsidRPr="00AD289D">
        <w:rPr>
          <w:color w:val="222222"/>
        </w:rPr>
        <w:br/>
      </w:r>
      <w:r w:rsidRPr="00AD289D">
        <w:rPr>
          <w:color w:val="222222"/>
          <w:shd w:val="clear" w:color="auto" w:fill="FFFFFF"/>
        </w:rPr>
        <w:t>SARDINIA, IS0.  Giuseppe, IK5WWA is QRV as IM0C from San Pietro</w:t>
      </w:r>
      <w:r w:rsidR="00AD289D">
        <w:rPr>
          <w:color w:val="222222"/>
        </w:rPr>
        <w:t xml:space="preserve"> </w:t>
      </w:r>
      <w:r w:rsidRPr="00AD289D">
        <w:rPr>
          <w:color w:val="222222"/>
          <w:shd w:val="clear" w:color="auto" w:fill="FFFFFF"/>
        </w:rPr>
        <w:t>Island, IOTA EU-165, until July 30.  Activity is on 40 to 2 meters,</w:t>
      </w:r>
      <w:r w:rsidR="00AD289D">
        <w:rPr>
          <w:color w:val="222222"/>
        </w:rPr>
        <w:t xml:space="preserve"> </w:t>
      </w:r>
      <w:r w:rsidRPr="00AD289D">
        <w:rPr>
          <w:color w:val="222222"/>
          <w:shd w:val="clear" w:color="auto" w:fill="FFFFFF"/>
        </w:rPr>
        <w:t>and possibly 80 meters.  QSL to home call.</w:t>
      </w:r>
      <w:r w:rsidRPr="00AD289D">
        <w:rPr>
          <w:color w:val="222222"/>
        </w:rPr>
        <w:br/>
      </w:r>
      <w:r w:rsidRPr="00AD289D">
        <w:rPr>
          <w:color w:val="222222"/>
        </w:rPr>
        <w:br/>
      </w:r>
      <w:r w:rsidRPr="00AD289D">
        <w:rPr>
          <w:color w:val="222222"/>
          <w:shd w:val="clear" w:color="auto" w:fill="FFFFFF"/>
        </w:rPr>
        <w:t>MINAMI TORISHIMA, JD1.  Take, JG8NQJ is QRV as JG8NQJ/JD1 until</w:t>
      </w:r>
      <w:r w:rsidR="00AD289D">
        <w:rPr>
          <w:color w:val="222222"/>
        </w:rPr>
        <w:t xml:space="preserve"> </w:t>
      </w:r>
      <w:r w:rsidRPr="00AD289D">
        <w:rPr>
          <w:color w:val="222222"/>
          <w:shd w:val="clear" w:color="auto" w:fill="FFFFFF"/>
        </w:rPr>
        <w:t>October 19.  Activity is in his spare time on 17, 15, 12, and 10</w:t>
      </w:r>
      <w:r w:rsidR="00AD289D">
        <w:rPr>
          <w:color w:val="222222"/>
        </w:rPr>
        <w:t xml:space="preserve"> </w:t>
      </w:r>
      <w:r w:rsidRPr="00AD289D">
        <w:rPr>
          <w:color w:val="222222"/>
          <w:shd w:val="clear" w:color="auto" w:fill="FFFFFF"/>
        </w:rPr>
        <w:t>meters.  When active using FT8, send his signal strength report, not</w:t>
      </w:r>
      <w:r w:rsidR="00AD289D">
        <w:rPr>
          <w:color w:val="222222"/>
        </w:rPr>
        <w:t xml:space="preserve"> </w:t>
      </w:r>
      <w:r w:rsidRPr="00AD289D">
        <w:rPr>
          <w:color w:val="222222"/>
          <w:shd w:val="clear" w:color="auto" w:fill="FFFFFF"/>
        </w:rPr>
        <w:t>the grid square.  QSL via JA8CJY.</w:t>
      </w:r>
      <w:r w:rsidRPr="00AD289D">
        <w:rPr>
          <w:color w:val="222222"/>
        </w:rPr>
        <w:br/>
      </w:r>
      <w:r w:rsidRPr="00AD289D">
        <w:rPr>
          <w:color w:val="222222"/>
        </w:rPr>
        <w:br/>
      </w:r>
      <w:r w:rsidRPr="00AD289D">
        <w:rPr>
          <w:color w:val="222222"/>
          <w:shd w:val="clear" w:color="auto" w:fill="FFFFFF"/>
        </w:rPr>
        <w:t>CZECH REPUBLIC, OK.  Special event station OL300SANTINI is QRV until</w:t>
      </w:r>
      <w:r w:rsidR="00AD289D">
        <w:rPr>
          <w:color w:val="222222"/>
        </w:rPr>
        <w:t xml:space="preserve"> </w:t>
      </w:r>
      <w:r w:rsidRPr="00AD289D">
        <w:rPr>
          <w:color w:val="222222"/>
          <w:shd w:val="clear" w:color="auto" w:fill="FFFFFF"/>
        </w:rPr>
        <w:t xml:space="preserve">December 31 to commemorate Czech architect Jan </w:t>
      </w:r>
      <w:proofErr w:type="spellStart"/>
      <w:r w:rsidRPr="00AD289D">
        <w:rPr>
          <w:color w:val="222222"/>
          <w:shd w:val="clear" w:color="auto" w:fill="FFFFFF"/>
        </w:rPr>
        <w:t>Blazej</w:t>
      </w:r>
      <w:proofErr w:type="spellEnd"/>
      <w:r w:rsidRPr="00AD289D">
        <w:rPr>
          <w:color w:val="222222"/>
          <w:shd w:val="clear" w:color="auto" w:fill="FFFFFF"/>
        </w:rPr>
        <w:t xml:space="preserve"> Santini-</w:t>
      </w:r>
      <w:proofErr w:type="spellStart"/>
      <w:r w:rsidRPr="00AD289D">
        <w:rPr>
          <w:color w:val="222222"/>
          <w:shd w:val="clear" w:color="auto" w:fill="FFFFFF"/>
        </w:rPr>
        <w:t>Aichel</w:t>
      </w:r>
      <w:proofErr w:type="spellEnd"/>
      <w:r w:rsidR="00AD289D">
        <w:rPr>
          <w:color w:val="222222"/>
        </w:rPr>
        <w:t xml:space="preserve"> </w:t>
      </w:r>
      <w:r w:rsidRPr="00AD289D">
        <w:rPr>
          <w:color w:val="222222"/>
          <w:shd w:val="clear" w:color="auto" w:fill="FFFFFF"/>
        </w:rPr>
        <w:t>who was famous for what came to be known as the Czech Baroque Gothic</w:t>
      </w:r>
      <w:r w:rsidR="00AD289D">
        <w:rPr>
          <w:color w:val="222222"/>
        </w:rPr>
        <w:t xml:space="preserve"> </w:t>
      </w:r>
      <w:r w:rsidRPr="00AD289D">
        <w:rPr>
          <w:color w:val="222222"/>
          <w:shd w:val="clear" w:color="auto" w:fill="FFFFFF"/>
        </w:rPr>
        <w:t>architectural style.  QSL via operators' instructions.</w:t>
      </w:r>
      <w:r w:rsidRPr="00AD289D">
        <w:rPr>
          <w:color w:val="222222"/>
        </w:rPr>
        <w:br/>
      </w:r>
      <w:r w:rsidRPr="00AD289D">
        <w:rPr>
          <w:color w:val="222222"/>
        </w:rPr>
        <w:br/>
      </w:r>
      <w:r w:rsidRPr="00AD289D">
        <w:rPr>
          <w:color w:val="222222"/>
          <w:shd w:val="clear" w:color="auto" w:fill="FFFFFF"/>
        </w:rPr>
        <w:lastRenderedPageBreak/>
        <w:t>FAROE ISLANDS, OY.  Przemek, SP7VC and Katarzyna, SQ7OYL will be QRV</w:t>
      </w:r>
      <w:r w:rsidR="00AD289D">
        <w:rPr>
          <w:color w:val="222222"/>
        </w:rPr>
        <w:t xml:space="preserve"> </w:t>
      </w:r>
      <w:r w:rsidRPr="00AD289D">
        <w:rPr>
          <w:color w:val="222222"/>
          <w:shd w:val="clear" w:color="auto" w:fill="FFFFFF"/>
        </w:rPr>
        <w:t>as OY/home calls from July 23 to 27.  Activity will be on 20, 6, and</w:t>
      </w:r>
      <w:r w:rsidR="00AD289D">
        <w:rPr>
          <w:color w:val="222222"/>
        </w:rPr>
        <w:t xml:space="preserve"> </w:t>
      </w:r>
      <w:r w:rsidRPr="00AD289D">
        <w:rPr>
          <w:color w:val="222222"/>
          <w:shd w:val="clear" w:color="auto" w:fill="FFFFFF"/>
        </w:rPr>
        <w:t>4 meters.  QSL via SP7VC.</w:t>
      </w:r>
      <w:r w:rsidRPr="00AD289D">
        <w:rPr>
          <w:color w:val="222222"/>
        </w:rPr>
        <w:br/>
      </w:r>
      <w:r w:rsidRPr="00AD289D">
        <w:rPr>
          <w:color w:val="222222"/>
        </w:rPr>
        <w:br/>
      </w:r>
      <w:r w:rsidRPr="00AD289D">
        <w:rPr>
          <w:color w:val="222222"/>
          <w:shd w:val="clear" w:color="auto" w:fill="FFFFFF"/>
        </w:rPr>
        <w:t xml:space="preserve">BONAIRE, PJ4.  Robert, PD2V is QRV as PJ4/PD2V from </w:t>
      </w:r>
      <w:proofErr w:type="spellStart"/>
      <w:r w:rsidRPr="00AD289D">
        <w:rPr>
          <w:color w:val="222222"/>
          <w:shd w:val="clear" w:color="auto" w:fill="FFFFFF"/>
        </w:rPr>
        <w:t>Kralendijk</w:t>
      </w:r>
      <w:proofErr w:type="spellEnd"/>
      <w:r w:rsidRPr="00AD289D">
        <w:rPr>
          <w:color w:val="222222"/>
          <w:shd w:val="clear" w:color="auto" w:fill="FFFFFF"/>
        </w:rPr>
        <w:t xml:space="preserve"> until</w:t>
      </w:r>
      <w:r w:rsidR="00AD289D">
        <w:rPr>
          <w:color w:val="222222"/>
        </w:rPr>
        <w:t xml:space="preserve"> </w:t>
      </w:r>
      <w:r w:rsidRPr="00AD289D">
        <w:rPr>
          <w:color w:val="222222"/>
          <w:shd w:val="clear" w:color="auto" w:fill="FFFFFF"/>
        </w:rPr>
        <w:t>August 11.  Activity is on 40, 30, and 20 meters using SSB and FT8.</w:t>
      </w:r>
      <w:r w:rsidR="00AD289D">
        <w:rPr>
          <w:color w:val="222222"/>
        </w:rPr>
        <w:t xml:space="preserve"> </w:t>
      </w:r>
      <w:r w:rsidRPr="00AD289D">
        <w:rPr>
          <w:color w:val="222222"/>
          <w:shd w:val="clear" w:color="auto" w:fill="FFFFFF"/>
        </w:rPr>
        <w:t xml:space="preserve">QSL via </w:t>
      </w:r>
      <w:proofErr w:type="spellStart"/>
      <w:r w:rsidRPr="00AD289D">
        <w:rPr>
          <w:color w:val="222222"/>
          <w:shd w:val="clear" w:color="auto" w:fill="FFFFFF"/>
        </w:rPr>
        <w:t>LoTW</w:t>
      </w:r>
      <w:proofErr w:type="spellEnd"/>
      <w:r w:rsidRPr="00AD289D">
        <w:rPr>
          <w:color w:val="222222"/>
          <w:shd w:val="clear" w:color="auto" w:fill="FFFFFF"/>
        </w:rPr>
        <w:t>.</w:t>
      </w:r>
      <w:r w:rsidRPr="00AD289D">
        <w:rPr>
          <w:color w:val="222222"/>
        </w:rPr>
        <w:br/>
      </w:r>
      <w:r w:rsidRPr="00AD289D">
        <w:rPr>
          <w:color w:val="222222"/>
        </w:rPr>
        <w:br/>
      </w:r>
      <w:r w:rsidRPr="00AD289D">
        <w:rPr>
          <w:color w:val="222222"/>
          <w:shd w:val="clear" w:color="auto" w:fill="FFFFFF"/>
        </w:rPr>
        <w:t>NORFOLK ISLAND, VK9N.  David, VK5DG is QRV as VK5DG/9 until July 27.</w:t>
      </w:r>
      <w:r w:rsidR="00AD289D">
        <w:rPr>
          <w:color w:val="222222"/>
        </w:rPr>
        <w:t xml:space="preserve"> </w:t>
      </w:r>
      <w:r w:rsidRPr="00AD289D">
        <w:rPr>
          <w:color w:val="222222"/>
          <w:shd w:val="clear" w:color="auto" w:fill="FFFFFF"/>
        </w:rPr>
        <w:t>Activity is holiday style on Satellites IO-117, AO-91, PO-101,</w:t>
      </w:r>
      <w:r w:rsidR="00AD289D">
        <w:rPr>
          <w:color w:val="222222"/>
        </w:rPr>
        <w:t xml:space="preserve"> </w:t>
      </w:r>
      <w:r w:rsidRPr="00AD289D">
        <w:rPr>
          <w:color w:val="222222"/>
          <w:shd w:val="clear" w:color="auto" w:fill="FFFFFF"/>
        </w:rPr>
        <w:t xml:space="preserve">RS-44, and AO-7.  QSL via </w:t>
      </w:r>
      <w:proofErr w:type="spellStart"/>
      <w:r w:rsidRPr="00AD289D">
        <w:rPr>
          <w:color w:val="222222"/>
          <w:shd w:val="clear" w:color="auto" w:fill="FFFFFF"/>
        </w:rPr>
        <w:t>LoTW</w:t>
      </w:r>
      <w:proofErr w:type="spellEnd"/>
      <w:r w:rsidRPr="00AD289D">
        <w:rPr>
          <w:color w:val="222222"/>
          <w:shd w:val="clear" w:color="auto" w:fill="FFFFFF"/>
        </w:rPr>
        <w:t>.</w:t>
      </w:r>
      <w:r w:rsidRPr="00AD289D">
        <w:rPr>
          <w:color w:val="222222"/>
        </w:rPr>
        <w:br/>
      </w:r>
      <w:r w:rsidRPr="00AD289D">
        <w:rPr>
          <w:color w:val="222222"/>
        </w:rPr>
        <w:br/>
      </w:r>
      <w:r w:rsidRPr="00AD289D">
        <w:rPr>
          <w:color w:val="222222"/>
          <w:shd w:val="clear" w:color="auto" w:fill="FFFFFF"/>
        </w:rPr>
        <w:t>MYANMAR, XZ.  Akio, JE2QIZ is QRV as XZ2B from Yangon until the end</w:t>
      </w:r>
      <w:r w:rsidR="00AD289D">
        <w:rPr>
          <w:color w:val="222222"/>
          <w:shd w:val="clear" w:color="auto" w:fill="FFFFFF"/>
        </w:rPr>
        <w:t xml:space="preserve"> </w:t>
      </w:r>
      <w:r w:rsidRPr="00AD289D">
        <w:rPr>
          <w:color w:val="222222"/>
          <w:shd w:val="clear" w:color="auto" w:fill="FFFFFF"/>
        </w:rPr>
        <w:t>of September.  Activity is on 15, 12, 10, and 6 meters using CW.</w:t>
      </w:r>
      <w:r w:rsidR="00AD289D">
        <w:rPr>
          <w:color w:val="222222"/>
        </w:rPr>
        <w:t xml:space="preserve"> </w:t>
      </w:r>
      <w:r w:rsidRPr="00AD289D">
        <w:rPr>
          <w:color w:val="222222"/>
          <w:shd w:val="clear" w:color="auto" w:fill="FFFFFF"/>
        </w:rPr>
        <w:t>QSL via JH3SIF.</w:t>
      </w:r>
      <w:r w:rsidRPr="00AD289D">
        <w:rPr>
          <w:color w:val="222222"/>
        </w:rPr>
        <w:br/>
      </w:r>
      <w:r w:rsidRPr="00AD289D">
        <w:rPr>
          <w:color w:val="222222"/>
        </w:rPr>
        <w:br/>
      </w:r>
      <w:r w:rsidRPr="00AD289D">
        <w:rPr>
          <w:color w:val="222222"/>
          <w:shd w:val="clear" w:color="auto" w:fill="FFFFFF"/>
        </w:rPr>
        <w:t>The K1USN Slow Speed CW Test, ICWC Medium Speed CW Test, OK1WC CW</w:t>
      </w:r>
      <w:r w:rsidRPr="00AD289D">
        <w:rPr>
          <w:color w:val="222222"/>
        </w:rPr>
        <w:br/>
      </w:r>
      <w:r w:rsidRPr="00AD289D">
        <w:rPr>
          <w:color w:val="222222"/>
          <w:shd w:val="clear" w:color="auto" w:fill="FFFFFF"/>
        </w:rPr>
        <w:t>Memorial, Worldwide Sideband Activity Contest, SKCC CW Sprint,</w:t>
      </w:r>
      <w:r w:rsidRPr="00AD289D">
        <w:rPr>
          <w:color w:val="222222"/>
        </w:rPr>
        <w:br/>
      </w:r>
      <w:r w:rsidRPr="00AD289D">
        <w:rPr>
          <w:color w:val="222222"/>
          <w:shd w:val="clear" w:color="auto" w:fill="FFFFFF"/>
        </w:rPr>
        <w:t xml:space="preserve">A1Club AWT, </w:t>
      </w:r>
      <w:proofErr w:type="spellStart"/>
      <w:r w:rsidRPr="00AD289D">
        <w:rPr>
          <w:color w:val="222222"/>
          <w:shd w:val="clear" w:color="auto" w:fill="FFFFFF"/>
        </w:rPr>
        <w:t>CWops</w:t>
      </w:r>
      <w:proofErr w:type="spellEnd"/>
      <w:r w:rsidRPr="00AD289D">
        <w:rPr>
          <w:color w:val="222222"/>
          <w:shd w:val="clear" w:color="auto" w:fill="FFFFFF"/>
        </w:rPr>
        <w:t xml:space="preserve"> Test, Mini-Test 40 CW and Mini-Test 80 CW are on</w:t>
      </w:r>
      <w:r w:rsidRPr="00AD289D">
        <w:rPr>
          <w:color w:val="222222"/>
        </w:rPr>
        <w:br/>
      </w:r>
      <w:r w:rsidRPr="00AD289D">
        <w:rPr>
          <w:color w:val="222222"/>
          <w:shd w:val="clear" w:color="auto" w:fill="FFFFFF"/>
        </w:rPr>
        <w:t>tap for July 24 to 26.</w:t>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bookmarkStart w:id="28" w:name="hamfest"/>
      <w:bookmarkEnd w:id="28"/>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1856" behindDoc="1" locked="0" layoutInCell="1" allowOverlap="1" wp14:anchorId="20B73E6D" wp14:editId="77ED86EC">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87"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48000" behindDoc="0" locked="0" layoutInCell="1" allowOverlap="1" wp14:anchorId="2F32CB2A" wp14:editId="68B7604B">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3904" behindDoc="0" locked="0" layoutInCell="1" allowOverlap="0" wp14:anchorId="4C2985EB" wp14:editId="6E5E16E0">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9AF3724"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90" w:tooltip="Ashtabula County Hamfest 2023" w:history="1">
              <w:r w:rsidRPr="002B1ECB">
                <w:rPr>
                  <w:b/>
                  <w:bCs/>
                  <w:color w:val="0000FF"/>
                  <w:u w:val="single"/>
                  <w:bdr w:val="none" w:sz="0" w:space="0" w:color="auto" w:frame="1"/>
                </w:rPr>
                <w:t>Ashtabula County Hamfest 2023</w:t>
              </w:r>
            </w:hyperlink>
          </w:p>
          <w:p w14:paraId="61E34501"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91" w:history="1">
              <w:r w:rsidRPr="002B1ECB">
                <w:rPr>
                  <w:color w:val="0000FF"/>
                  <w:u w:val="single"/>
                  <w:bdr w:val="none" w:sz="0" w:space="0" w:color="auto" w:frame="1"/>
                </w:rPr>
                <w:t>https://sites.google.com/view/arca-home/</w:t>
              </w:r>
            </w:hyperlink>
            <w:r w:rsidRPr="002B1ECB">
              <w:rPr>
                <w:color w:val="224466"/>
              </w:rPr>
              <w:br/>
            </w:r>
            <w:hyperlink r:id="rId92" w:tooltip="Learn More" w:history="1">
              <w:r w:rsidRPr="002B1ECB">
                <w:rPr>
                  <w:b/>
                  <w:bCs/>
                  <w:color w:val="0000FF"/>
                  <w:bdr w:val="none" w:sz="0" w:space="0" w:color="auto" w:frame="1"/>
                </w:rPr>
                <w:t>Learn More</w:t>
              </w:r>
            </w:hyperlink>
          </w:p>
          <w:p w14:paraId="71864E40" w14:textId="77777777" w:rsidR="009B7B4F" w:rsidRPr="006910EF" w:rsidRDefault="009B7B4F" w:rsidP="009B7B4F">
            <w:pPr>
              <w:shd w:val="clear" w:color="auto" w:fill="FFFFFF"/>
              <w:textAlignment w:val="baseline"/>
              <w:rPr>
                <w:color w:val="224466"/>
                <w:sz w:val="18"/>
                <w:szCs w:val="18"/>
              </w:rPr>
            </w:pPr>
            <w:r w:rsidRPr="006910EF">
              <w:rPr>
                <w:color w:val="224466"/>
                <w:sz w:val="18"/>
                <w:szCs w:val="18"/>
              </w:rPr>
              <w:t> </w:t>
            </w:r>
          </w:p>
          <w:p w14:paraId="4874DCD1"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34AAE7EC" w14:textId="46482999" w:rsidR="009B7B4F" w:rsidRPr="002931E4" w:rsidRDefault="009B7B4F" w:rsidP="009B7B4F">
            <w:pPr>
              <w:shd w:val="clear" w:color="auto" w:fill="FFFFFF"/>
              <w:textAlignment w:val="baseline"/>
              <w:rPr>
                <w:color w:val="224466"/>
              </w:rP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6DAC5332" w14:textId="77777777" w:rsidR="00AD289D" w:rsidRPr="002B1ECB" w:rsidRDefault="00AD289D" w:rsidP="00AD289D">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B1ECB">
              <w:rPr>
                <w:rFonts w:ascii="Times New Roman" w:eastAsia="Times New Roman" w:hAnsi="Times New Roman" w:cs="Times New Roman"/>
                <w:b/>
                <w:bCs/>
                <w:color w:val="000000"/>
                <w:bdr w:val="none" w:sz="0" w:space="0" w:color="auto" w:frame="1"/>
              </w:rPr>
              <w:t>08/05/2023 </w:t>
            </w:r>
            <w:r w:rsidRPr="002B1ECB">
              <w:rPr>
                <w:rFonts w:ascii="Times New Roman" w:eastAsia="Times New Roman" w:hAnsi="Times New Roman" w:cs="Times New Roman"/>
                <w:b/>
                <w:bCs/>
                <w:color w:val="001943"/>
                <w:bdr w:val="none" w:sz="0" w:space="0" w:color="auto" w:frame="1"/>
              </w:rPr>
              <w:t>- </w:t>
            </w:r>
            <w:hyperlink r:id="rId93" w:tooltip="2023 Columbus Hamfest" w:history="1">
              <w:r w:rsidRPr="002B1ECB">
                <w:rPr>
                  <w:rFonts w:ascii="Times New Roman" w:eastAsia="Times New Roman" w:hAnsi="Times New Roman" w:cs="Times New Roman"/>
                  <w:b/>
                  <w:bCs/>
                  <w:color w:val="0000FF"/>
                  <w:u w:val="single"/>
                  <w:bdr w:val="none" w:sz="0" w:space="0" w:color="auto" w:frame="1"/>
                </w:rPr>
                <w:t>2023 Columbus Hamfest</w:t>
              </w:r>
            </w:hyperlink>
          </w:p>
          <w:p w14:paraId="0700A72B"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94" w:history="1">
              <w:r w:rsidRPr="002B1ECB">
                <w:rPr>
                  <w:color w:val="0000FF"/>
                  <w:u w:val="single"/>
                  <w:bdr w:val="none" w:sz="0" w:space="0" w:color="auto" w:frame="1"/>
                </w:rPr>
                <w:t>http://www.columbushamfest.com</w:t>
              </w:r>
            </w:hyperlink>
            <w:r w:rsidRPr="002B1ECB">
              <w:rPr>
                <w:color w:val="224466"/>
              </w:rPr>
              <w:br/>
            </w:r>
            <w:hyperlink r:id="rId95" w:tooltip="Learn More" w:history="1">
              <w:r w:rsidRPr="002B1ECB">
                <w:rPr>
                  <w:b/>
                  <w:bCs/>
                  <w:color w:val="0000FF"/>
                  <w:bdr w:val="none" w:sz="0" w:space="0" w:color="auto" w:frame="1"/>
                </w:rPr>
                <w:t>Learn More</w:t>
              </w:r>
            </w:hyperlink>
          </w:p>
          <w:p w14:paraId="642228F8" w14:textId="77777777" w:rsidR="009B7B4F" w:rsidRPr="002931E4" w:rsidRDefault="009B7B4F" w:rsidP="009B7B4F">
            <w:pPr>
              <w:jc w:val="center"/>
            </w:pPr>
            <w:r w:rsidRPr="002931E4">
              <w:t> </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D30171A" w14:textId="77777777" w:rsidR="00AD289D" w:rsidRPr="002931E4" w:rsidRDefault="00AD289D" w:rsidP="00AD289D">
            <w:pPr>
              <w:shd w:val="clear" w:color="auto" w:fill="FFFFFF"/>
              <w:textAlignment w:val="baseline"/>
              <w:outlineLvl w:val="2"/>
              <w:rPr>
                <w:b/>
                <w:bCs/>
                <w:color w:val="001943"/>
                <w:sz w:val="23"/>
                <w:szCs w:val="23"/>
              </w:rPr>
            </w:pPr>
            <w:r w:rsidRPr="002931E4">
              <w:rPr>
                <w:color w:val="224466"/>
                <w:sz w:val="18"/>
                <w:szCs w:val="18"/>
              </w:rPr>
              <w:t> </w:t>
            </w:r>
            <w:r w:rsidRPr="002931E4">
              <w:rPr>
                <w:b/>
                <w:bCs/>
                <w:color w:val="000000"/>
                <w:bdr w:val="none" w:sz="0" w:space="0" w:color="auto" w:frame="1"/>
              </w:rPr>
              <w:t>08/12/2023 -</w:t>
            </w:r>
            <w:r w:rsidRPr="002931E4">
              <w:rPr>
                <w:b/>
                <w:bCs/>
                <w:color w:val="001943"/>
                <w:bdr w:val="none" w:sz="0" w:space="0" w:color="auto" w:frame="1"/>
              </w:rPr>
              <w:t> </w:t>
            </w:r>
            <w:hyperlink r:id="rId96" w:tooltip="Cincinnati Hamfest℠ " w:history="1">
              <w:r w:rsidRPr="002931E4">
                <w:rPr>
                  <w:b/>
                  <w:bCs/>
                  <w:color w:val="0000FF"/>
                  <w:u w:val="single"/>
                  <w:bdr w:val="none" w:sz="0" w:space="0" w:color="auto" w:frame="1"/>
                </w:rPr>
                <w:t>Cincinnati Hamfest</w:t>
              </w:r>
            </w:hyperlink>
          </w:p>
          <w:p w14:paraId="28F30588"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97" w:history="1">
              <w:r w:rsidRPr="002931E4">
                <w:rPr>
                  <w:color w:val="0000FF"/>
                  <w:u w:val="single"/>
                  <w:bdr w:val="none" w:sz="0" w:space="0" w:color="auto" w:frame="1"/>
                </w:rPr>
                <w:t>https://CincinnatiHamfest.org</w:t>
              </w:r>
            </w:hyperlink>
            <w:r w:rsidRPr="002931E4">
              <w:rPr>
                <w:color w:val="224466"/>
              </w:rPr>
              <w:br/>
            </w:r>
            <w:hyperlink r:id="rId98" w:tooltip="Learn More" w:history="1">
              <w:r w:rsidRPr="002931E4">
                <w:rPr>
                  <w:b/>
                  <w:bCs/>
                  <w:color w:val="0000FF"/>
                  <w:bdr w:val="none" w:sz="0" w:space="0" w:color="auto" w:frame="1"/>
                </w:rPr>
                <w:t>Learn More</w:t>
              </w:r>
            </w:hyperlink>
          </w:p>
          <w:p w14:paraId="206C9AA3" w14:textId="77777777" w:rsidR="009B7B4F" w:rsidRPr="002931E4" w:rsidRDefault="009B7B4F" w:rsidP="009B7B4F">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77F71A15" w14:textId="77777777" w:rsidR="00AD289D" w:rsidRPr="00FB156E" w:rsidRDefault="00FB156E" w:rsidP="00AD289D">
            <w:pPr>
              <w:shd w:val="clear" w:color="auto" w:fill="FFFFFF"/>
              <w:textAlignment w:val="baseline"/>
              <w:outlineLvl w:val="2"/>
              <w:rPr>
                <w:b/>
                <w:bCs/>
                <w:color w:val="001943"/>
                <w:sz w:val="23"/>
                <w:szCs w:val="23"/>
              </w:rPr>
            </w:pPr>
            <w:r w:rsidRPr="002931E4">
              <w:rPr>
                <w:color w:val="224466"/>
                <w:sz w:val="18"/>
                <w:szCs w:val="18"/>
              </w:rPr>
              <w:t> </w:t>
            </w:r>
            <w:r w:rsidR="00AD289D" w:rsidRPr="00FB156E">
              <w:rPr>
                <w:b/>
                <w:bCs/>
                <w:color w:val="000000"/>
                <w:bdr w:val="none" w:sz="0" w:space="0" w:color="auto" w:frame="1"/>
              </w:rPr>
              <w:t>08/19/2023 -</w:t>
            </w:r>
            <w:r w:rsidR="00AD289D" w:rsidRPr="00FB156E">
              <w:rPr>
                <w:b/>
                <w:bCs/>
                <w:color w:val="001943"/>
                <w:bdr w:val="none" w:sz="0" w:space="0" w:color="auto" w:frame="1"/>
              </w:rPr>
              <w:t> </w:t>
            </w:r>
            <w:hyperlink r:id="rId99" w:tooltip="Portsmouth Radio Club Hamfest" w:history="1">
              <w:r w:rsidR="00AD289D" w:rsidRPr="00FB156E">
                <w:rPr>
                  <w:b/>
                  <w:bCs/>
                  <w:color w:val="0000FF"/>
                  <w:u w:val="single"/>
                  <w:bdr w:val="none" w:sz="0" w:space="0" w:color="auto" w:frame="1"/>
                </w:rPr>
                <w:t>Portsmouth Radio Club Hamfest</w:t>
              </w:r>
            </w:hyperlink>
          </w:p>
          <w:p w14:paraId="5DB08180" w14:textId="77777777" w:rsidR="00AD289D" w:rsidRPr="00FB156E" w:rsidRDefault="00AD289D" w:rsidP="00AD289D">
            <w:pPr>
              <w:shd w:val="clear" w:color="auto" w:fill="FFFFFF"/>
              <w:textAlignment w:val="baseline"/>
              <w:rPr>
                <w:color w:val="224466"/>
                <w:sz w:val="18"/>
                <w:szCs w:val="18"/>
              </w:rPr>
            </w:pPr>
            <w:r w:rsidRPr="00FB156E">
              <w:rPr>
                <w:b/>
                <w:bCs/>
                <w:color w:val="000000"/>
                <w:bdr w:val="none" w:sz="0" w:space="0" w:color="auto" w:frame="1"/>
              </w:rPr>
              <w:t>Location: </w:t>
            </w:r>
            <w:r w:rsidRPr="00FB156E">
              <w:rPr>
                <w:color w:val="000000"/>
              </w:rPr>
              <w:t>New Boston, OH</w:t>
            </w:r>
            <w:r w:rsidRPr="00FB156E">
              <w:rPr>
                <w:color w:val="000000"/>
              </w:rPr>
              <w:br/>
            </w:r>
            <w:r w:rsidRPr="00FB156E">
              <w:rPr>
                <w:b/>
                <w:bCs/>
                <w:color w:val="000000"/>
                <w:bdr w:val="none" w:sz="0" w:space="0" w:color="auto" w:frame="1"/>
              </w:rPr>
              <w:t>Sponsor:</w:t>
            </w:r>
            <w:r w:rsidRPr="00FB156E">
              <w:rPr>
                <w:color w:val="000000"/>
              </w:rPr>
              <w:t> Jett Fire, Shawnee Computer,</w:t>
            </w:r>
            <w:r w:rsidRPr="00FB156E">
              <w:rPr>
                <w:color w:val="000000"/>
              </w:rPr>
              <w:br/>
            </w:r>
            <w:r w:rsidRPr="00FB156E">
              <w:rPr>
                <w:b/>
                <w:bCs/>
                <w:color w:val="000000"/>
                <w:bdr w:val="none" w:sz="0" w:space="0" w:color="auto" w:frame="1"/>
              </w:rPr>
              <w:t>Website:</w:t>
            </w:r>
            <w:r w:rsidRPr="00FB156E">
              <w:rPr>
                <w:color w:val="000000"/>
              </w:rPr>
              <w:t> </w:t>
            </w:r>
            <w:hyperlink r:id="rId100" w:history="1">
              <w:r w:rsidRPr="00FB156E">
                <w:rPr>
                  <w:color w:val="0000FF"/>
                  <w:u w:val="single"/>
                  <w:bdr w:val="none" w:sz="0" w:space="0" w:color="auto" w:frame="1"/>
                </w:rPr>
                <w:t>http://www.portsmouthradioclub.org</w:t>
              </w:r>
            </w:hyperlink>
            <w:r w:rsidRPr="00FB156E">
              <w:rPr>
                <w:color w:val="224466"/>
              </w:rPr>
              <w:br/>
            </w:r>
            <w:hyperlink r:id="rId101" w:tooltip="Learn More" w:history="1">
              <w:r w:rsidRPr="00FB156E">
                <w:rPr>
                  <w:b/>
                  <w:bCs/>
                  <w:color w:val="0000FF"/>
                  <w:bdr w:val="none" w:sz="0" w:space="0" w:color="auto" w:frame="1"/>
                </w:rPr>
                <w:t>Learn More</w:t>
              </w:r>
            </w:hyperlink>
          </w:p>
          <w:p w14:paraId="142E8423" w14:textId="5764FEAA" w:rsidR="009B7B4F" w:rsidRPr="002931E4" w:rsidRDefault="009B7B4F" w:rsidP="009B7B4F">
            <w:pPr>
              <w:jc w:val="center"/>
            </w:pPr>
            <w:r w:rsidRPr="002931E4">
              <w:t> </w:t>
            </w:r>
          </w:p>
        </w:tc>
      </w:tr>
      <w:tr w:rsidR="009B7B4F"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D5680EC" w14:textId="77777777" w:rsidR="00AD289D" w:rsidRPr="002931E4" w:rsidRDefault="00FB156E" w:rsidP="00AD289D">
            <w:pPr>
              <w:shd w:val="clear" w:color="auto" w:fill="FFFFFF"/>
              <w:textAlignment w:val="baseline"/>
              <w:outlineLvl w:val="2"/>
              <w:rPr>
                <w:b/>
                <w:bCs/>
                <w:color w:val="001943"/>
                <w:sz w:val="23"/>
                <w:szCs w:val="23"/>
              </w:rPr>
            </w:pPr>
            <w:r w:rsidRPr="002931E4">
              <w:rPr>
                <w:color w:val="224466"/>
                <w:sz w:val="18"/>
                <w:szCs w:val="18"/>
              </w:rPr>
              <w:t> </w:t>
            </w:r>
            <w:r w:rsidR="00AD289D" w:rsidRPr="002931E4">
              <w:rPr>
                <w:b/>
                <w:bCs/>
                <w:color w:val="001943"/>
                <w:bdr w:val="none" w:sz="0" w:space="0" w:color="auto" w:frame="1"/>
              </w:rPr>
              <w:t>08/20/2023 - </w:t>
            </w:r>
            <w:hyperlink r:id="rId102" w:tooltip="WARA Tailgate Swap Meet" w:history="1">
              <w:r w:rsidR="00AD289D" w:rsidRPr="002931E4">
                <w:rPr>
                  <w:b/>
                  <w:bCs/>
                  <w:color w:val="0000FF"/>
                  <w:u w:val="single"/>
                  <w:bdr w:val="none" w:sz="0" w:space="0" w:color="auto" w:frame="1"/>
                </w:rPr>
                <w:t>WARA Tailgate Swap Meet</w:t>
              </w:r>
            </w:hyperlink>
          </w:p>
          <w:p w14:paraId="2A9CD1F3"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03" w:history="1">
              <w:r w:rsidRPr="002931E4">
                <w:rPr>
                  <w:color w:val="0000FF"/>
                  <w:u w:val="single"/>
                  <w:bdr w:val="none" w:sz="0" w:space="0" w:color="auto" w:frame="1"/>
                </w:rPr>
                <w:t>http://w8vtd.org</w:t>
              </w:r>
            </w:hyperlink>
            <w:r w:rsidRPr="002931E4">
              <w:rPr>
                <w:color w:val="224466"/>
              </w:rPr>
              <w:br/>
            </w:r>
            <w:hyperlink r:id="rId104" w:tooltip="Learn More" w:history="1">
              <w:r w:rsidRPr="002931E4">
                <w:rPr>
                  <w:b/>
                  <w:bCs/>
                  <w:color w:val="0000FF"/>
                  <w:bdr w:val="none" w:sz="0" w:space="0" w:color="auto" w:frame="1"/>
                </w:rPr>
                <w:t>Learn More</w:t>
              </w:r>
            </w:hyperlink>
          </w:p>
          <w:p w14:paraId="5D2F26A0" w14:textId="77777777" w:rsidR="00AD289D" w:rsidRPr="002931E4" w:rsidRDefault="00AD289D" w:rsidP="00AD289D">
            <w:pPr>
              <w:shd w:val="clear" w:color="auto" w:fill="FFFFFF"/>
              <w:textAlignment w:val="baseline"/>
              <w:rPr>
                <w:color w:val="224466"/>
                <w:sz w:val="18"/>
                <w:szCs w:val="18"/>
              </w:rPr>
            </w:pPr>
            <w:r w:rsidRPr="002931E4">
              <w:rPr>
                <w:color w:val="224466"/>
                <w:sz w:val="18"/>
                <w:szCs w:val="18"/>
              </w:rPr>
              <w:t> </w:t>
            </w:r>
          </w:p>
          <w:p w14:paraId="6B3C5040" w14:textId="74E9AFAC" w:rsidR="00FB156E" w:rsidRPr="002931E4" w:rsidRDefault="00FB156E" w:rsidP="00FB156E">
            <w:pPr>
              <w:shd w:val="clear" w:color="auto" w:fill="FFFFFF"/>
              <w:textAlignment w:val="baseline"/>
              <w:rPr>
                <w:color w:val="224466"/>
                <w:sz w:val="18"/>
                <w:szCs w:val="18"/>
              </w:rPr>
            </w:pPr>
            <w:r w:rsidRPr="002931E4">
              <w:rPr>
                <w:color w:val="224466"/>
                <w:sz w:val="18"/>
                <w:szCs w:val="18"/>
              </w:rPr>
              <w:t> </w:t>
            </w:r>
          </w:p>
          <w:p w14:paraId="06841207" w14:textId="5E5BC3B0" w:rsidR="009B7B4F" w:rsidRPr="002931E4" w:rsidRDefault="009B7B4F" w:rsidP="009B7B4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091E6BB1"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05" w:tooltip="Findlay Hamfest" w:history="1">
              <w:r w:rsidRPr="002B1ECB">
                <w:rPr>
                  <w:b/>
                  <w:bCs/>
                  <w:color w:val="0000FF"/>
                  <w:u w:val="single"/>
                  <w:bdr w:val="none" w:sz="0" w:space="0" w:color="auto" w:frame="1"/>
                </w:rPr>
                <w:t>Findlay Hamfest</w:t>
              </w:r>
            </w:hyperlink>
          </w:p>
          <w:p w14:paraId="6F160837"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06" w:history="1">
              <w:r w:rsidRPr="002B1ECB">
                <w:rPr>
                  <w:color w:val="0000FF"/>
                  <w:u w:val="single"/>
                  <w:bdr w:val="none" w:sz="0" w:space="0" w:color="auto" w:frame="1"/>
                </w:rPr>
                <w:t>http://findlayradioclub.org</w:t>
              </w:r>
            </w:hyperlink>
            <w:r w:rsidRPr="002B1ECB">
              <w:rPr>
                <w:color w:val="224466"/>
              </w:rPr>
              <w:br/>
            </w:r>
            <w:hyperlink r:id="rId107" w:tooltip="Learn More" w:history="1">
              <w:r w:rsidRPr="002B1ECB">
                <w:rPr>
                  <w:b/>
                  <w:bCs/>
                  <w:color w:val="0000FF"/>
                  <w:bdr w:val="none" w:sz="0" w:space="0" w:color="auto" w:frame="1"/>
                </w:rPr>
                <w:t>Learn More</w:t>
              </w:r>
            </w:hyperlink>
          </w:p>
          <w:p w14:paraId="43BC4360" w14:textId="32FD8DCE" w:rsidR="009B7B4F" w:rsidRPr="002931E4" w:rsidRDefault="009B7B4F" w:rsidP="009B7B4F">
            <w:pPr>
              <w:shd w:val="clear" w:color="auto" w:fill="FFFFFF"/>
              <w:textAlignment w:val="baseline"/>
              <w:rPr>
                <w:color w:val="224466"/>
                <w:sz w:val="18"/>
                <w:szCs w:val="18"/>
              </w:rPr>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2A5D44B" w14:textId="77777777" w:rsidR="00AD289D" w:rsidRPr="002931E4" w:rsidRDefault="00AD289D" w:rsidP="00AD289D">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08" w:tooltip="Cleveland Hamfest" w:history="1">
              <w:r w:rsidRPr="002931E4">
                <w:rPr>
                  <w:b/>
                  <w:bCs/>
                  <w:color w:val="0000FF"/>
                  <w:u w:val="single"/>
                  <w:bdr w:val="none" w:sz="0" w:space="0" w:color="auto" w:frame="1"/>
                </w:rPr>
                <w:t>Cleveland Hamfest</w:t>
              </w:r>
            </w:hyperlink>
          </w:p>
          <w:p w14:paraId="5ECE38E8"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09" w:history="1">
              <w:r w:rsidRPr="002931E4">
                <w:rPr>
                  <w:color w:val="0000FF"/>
                  <w:u w:val="single"/>
                  <w:bdr w:val="none" w:sz="0" w:space="0" w:color="auto" w:frame="1"/>
                </w:rPr>
                <w:t>http://www.hac.org</w:t>
              </w:r>
            </w:hyperlink>
            <w:r w:rsidRPr="002931E4">
              <w:rPr>
                <w:color w:val="224466"/>
              </w:rPr>
              <w:br/>
            </w:r>
            <w:hyperlink r:id="rId110" w:tooltip="Learn More" w:history="1">
              <w:r w:rsidRPr="002931E4">
                <w:rPr>
                  <w:b/>
                  <w:bCs/>
                  <w:color w:val="0000FF"/>
                  <w:bdr w:val="none" w:sz="0" w:space="0" w:color="auto" w:frame="1"/>
                </w:rPr>
                <w:t>Learn More</w:t>
              </w:r>
            </w:hyperlink>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DA25EF2"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11" w:tooltip="Massillon (OH) Hamfest (&amp; auction)" w:history="1">
              <w:r w:rsidRPr="002B1ECB">
                <w:rPr>
                  <w:b/>
                  <w:bCs/>
                  <w:color w:val="0000FF"/>
                  <w:u w:val="single"/>
                  <w:bdr w:val="none" w:sz="0" w:space="0" w:color="auto" w:frame="1"/>
                </w:rPr>
                <w:t>Massillon (OH) Hamfest (&amp; auction)</w:t>
              </w:r>
            </w:hyperlink>
          </w:p>
          <w:p w14:paraId="39213F8F"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12" w:history="1">
              <w:r w:rsidRPr="002B1ECB">
                <w:rPr>
                  <w:color w:val="0000FF"/>
                  <w:u w:val="single"/>
                  <w:bdr w:val="none" w:sz="0" w:space="0" w:color="auto" w:frame="1"/>
                </w:rPr>
                <w:t>http://www.w8np.net</w:t>
              </w:r>
            </w:hyperlink>
            <w:r w:rsidRPr="002B1ECB">
              <w:rPr>
                <w:color w:val="224466"/>
              </w:rPr>
              <w:br/>
            </w:r>
            <w:hyperlink r:id="rId113"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2FDFCB4D" w14:textId="77777777" w:rsidR="00334B6C" w:rsidRDefault="00334B6C" w:rsidP="004F0819">
      <w:pPr>
        <w:rPr>
          <w:b/>
          <w:bCs/>
          <w:sz w:val="32"/>
          <w:szCs w:val="32"/>
        </w:rPr>
      </w:pPr>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3C4E9E54" w14:textId="77777777" w:rsidR="00334B6C" w:rsidRDefault="00334B6C" w:rsidP="00334B6C">
      <w:bookmarkStart w:id="29" w:name="dx"/>
      <w:bookmarkEnd w:id="29"/>
    </w:p>
    <w:p w14:paraId="4F33531F" w14:textId="77777777" w:rsidR="00CE61C3" w:rsidRPr="00CE61C3" w:rsidRDefault="00CE61C3" w:rsidP="00CE61C3">
      <w:pPr>
        <w:shd w:val="clear" w:color="auto" w:fill="FFFFFF"/>
        <w:rPr>
          <w:color w:val="000000"/>
          <w:sz w:val="32"/>
          <w:szCs w:val="32"/>
        </w:rPr>
      </w:pPr>
      <w:bookmarkStart w:id="30" w:name="_Hlk112336316"/>
      <w:bookmarkEnd w:id="30"/>
      <w:r w:rsidRPr="00CE61C3">
        <w:rPr>
          <w:noProof/>
          <w:color w:val="000000"/>
          <w:sz w:val="32"/>
          <w:szCs w:val="32"/>
        </w:rPr>
        <w:drawing>
          <wp:anchor distT="0" distB="0" distL="114300" distR="114300" simplePos="0" relativeHeight="251654144" behindDoc="0" locked="0" layoutInCell="1" allowOverlap="1" wp14:anchorId="5E1F7D06" wp14:editId="67826982">
            <wp:simplePos x="0" y="0"/>
            <wp:positionH relativeFrom="column">
              <wp:posOffset>4524375</wp:posOffset>
            </wp:positionH>
            <wp:positionV relativeFrom="paragraph">
              <wp:posOffset>0</wp:posOffset>
            </wp:positionV>
            <wp:extent cx="1554480" cy="1905000"/>
            <wp:effectExtent l="0" t="0" r="7620" b="0"/>
            <wp:wrapSquare wrapText="bothSides"/>
            <wp:docPr id="2"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in a chair&#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CE61C3">
        <w:rPr>
          <w:color w:val="000000"/>
          <w:sz w:val="32"/>
          <w:szCs w:val="32"/>
        </w:rPr>
        <w:t>DX This Week – K9LA - Validating Propagation</w:t>
      </w:r>
      <w:r w:rsidRPr="00CE61C3">
        <w:rPr>
          <w:color w:val="000000"/>
          <w:sz w:val="32"/>
          <w:szCs w:val="32"/>
        </w:rPr>
        <w:br/>
      </w:r>
      <w:r w:rsidRPr="00CE61C3">
        <w:rPr>
          <w:color w:val="000000"/>
          <w:sz w:val="32"/>
          <w:szCs w:val="32"/>
        </w:rPr>
        <w:br/>
        <w:t xml:space="preserve">Bill AJ8B (aj8b@arrl.net, @AJ8B, or www.aj8b.com) </w:t>
      </w:r>
      <w:r w:rsidRPr="00CE61C3">
        <w:rPr>
          <w:color w:val="000000"/>
          <w:sz w:val="32"/>
          <w:szCs w:val="32"/>
        </w:rPr>
        <w:tab/>
        <w:t>CWOPs Member #1567</w:t>
      </w:r>
    </w:p>
    <w:p w14:paraId="7F08B9BA" w14:textId="77777777" w:rsidR="00CE61C3" w:rsidRPr="00CE61C3" w:rsidRDefault="00CE61C3" w:rsidP="00CE61C3">
      <w:pPr>
        <w:shd w:val="clear" w:color="auto" w:fill="FFFFFF"/>
        <w:ind w:firstLine="720"/>
        <w:rPr>
          <w:color w:val="000000"/>
        </w:rPr>
      </w:pPr>
    </w:p>
    <w:p w14:paraId="0CCA233D" w14:textId="77777777" w:rsidR="00CE61C3" w:rsidRPr="00CE61C3" w:rsidRDefault="00CE61C3" w:rsidP="00CE61C3">
      <w:pPr>
        <w:shd w:val="clear" w:color="auto" w:fill="FFFFFF"/>
        <w:ind w:firstLine="720"/>
        <w:rPr>
          <w:color w:val="000000"/>
        </w:rPr>
      </w:pPr>
      <w:r w:rsidRPr="00CE61C3">
        <w:rPr>
          <w:color w:val="222222"/>
        </w:rPr>
        <w:t xml:space="preserve">The DX word of the week is “spots”. </w:t>
      </w:r>
      <w:r w:rsidRPr="00CE61C3">
        <w:rPr>
          <w:color w:val="000000"/>
        </w:rPr>
        <w:t xml:space="preserve">In the old days, say the late 1970s, many </w:t>
      </w:r>
      <w:proofErr w:type="spellStart"/>
      <w:r w:rsidRPr="00CE61C3">
        <w:rPr>
          <w:color w:val="000000"/>
        </w:rPr>
        <w:t>DXers</w:t>
      </w:r>
      <w:proofErr w:type="spellEnd"/>
      <w:r w:rsidRPr="00CE61C3">
        <w:rPr>
          <w:color w:val="000000"/>
        </w:rPr>
        <w:t xml:space="preserve"> would participate in a phone chain. When a </w:t>
      </w:r>
      <w:proofErr w:type="spellStart"/>
      <w:r w:rsidRPr="00CE61C3">
        <w:rPr>
          <w:color w:val="000000"/>
        </w:rPr>
        <w:t>DXer</w:t>
      </w:r>
      <w:proofErr w:type="spellEnd"/>
      <w:r w:rsidRPr="00CE61C3">
        <w:rPr>
          <w:color w:val="000000"/>
        </w:rPr>
        <w:t xml:space="preserve"> worked or heard a new or a rare country, they would call one or two people with details such as callsign, frequency, mode, and any other pertinent information that would be needed to </w:t>
      </w:r>
      <w:proofErr w:type="gramStart"/>
      <w:r w:rsidRPr="00CE61C3">
        <w:rPr>
          <w:color w:val="000000"/>
        </w:rPr>
        <w:t>work</w:t>
      </w:r>
      <w:proofErr w:type="gramEnd"/>
      <w:r w:rsidRPr="00CE61C3">
        <w:rPr>
          <w:color w:val="000000"/>
        </w:rPr>
        <w:t xml:space="preserve"> the DX station. Each of those hams would then call 2 others to let them know that a specific entity had been spotted and the process would continue until all those hams who agreed to participate would be contacted. I was part of this chain years ago and my family would not be thrilled for me to get a call at 2 AM, even though I was!</w:t>
      </w:r>
    </w:p>
    <w:p w14:paraId="41B688A4" w14:textId="77777777" w:rsidR="00CE61C3" w:rsidRPr="00CE61C3" w:rsidRDefault="00CE61C3" w:rsidP="00CE61C3">
      <w:pPr>
        <w:shd w:val="clear" w:color="auto" w:fill="FFFFFF"/>
        <w:ind w:firstLine="720"/>
        <w:rPr>
          <w:color w:val="000000"/>
        </w:rPr>
      </w:pPr>
      <w:r w:rsidRPr="00CE61C3">
        <w:rPr>
          <w:color w:val="000000"/>
        </w:rPr>
        <w:t xml:space="preserve">Into the early 80s we go, and the process moved from landline phones to 2-meter simplex frequencies and/or repeaters. Eventually, special software for computers was utilized that would allow the lucky ham to enter all the appropriate information into a screen and then it would be passed along as a spot to any other hams who happened to be connected to this special spotting network. In this way, thousands of hams in a large geographic area would be notified of the </w:t>
      </w:r>
      <w:proofErr w:type="spellStart"/>
      <w:r w:rsidRPr="00CE61C3">
        <w:rPr>
          <w:color w:val="000000"/>
        </w:rPr>
        <w:t>DXer</w:t>
      </w:r>
      <w:proofErr w:type="spellEnd"/>
      <w:r w:rsidRPr="00CE61C3">
        <w:rPr>
          <w:color w:val="000000"/>
        </w:rPr>
        <w:t>.</w:t>
      </w:r>
    </w:p>
    <w:p w14:paraId="12A4DF3C" w14:textId="77777777" w:rsidR="00CE61C3" w:rsidRPr="00CE61C3" w:rsidRDefault="00CE61C3" w:rsidP="00CE61C3">
      <w:pPr>
        <w:shd w:val="clear" w:color="auto" w:fill="FFFFFF"/>
        <w:ind w:firstLine="720"/>
        <w:rPr>
          <w:color w:val="000000"/>
        </w:rPr>
      </w:pPr>
      <w:r w:rsidRPr="00CE61C3">
        <w:rPr>
          <w:color w:val="000000"/>
        </w:rPr>
        <w:t xml:space="preserve">Each of these </w:t>
      </w:r>
      <w:proofErr w:type="spellStart"/>
      <w:r w:rsidRPr="00CE61C3">
        <w:rPr>
          <w:color w:val="000000"/>
        </w:rPr>
        <w:t>DXers</w:t>
      </w:r>
      <w:proofErr w:type="spellEnd"/>
      <w:r w:rsidRPr="00CE61C3">
        <w:rPr>
          <w:color w:val="000000"/>
        </w:rPr>
        <w:t xml:space="preserve"> who were heard, or spotted, would be called spots. Today, it is much simpler. My logging software collects spots from all over the country and compares it against my logbook to determine if I need this or not for an award(s). If so, an announcement is made at my home station and a text message is sent to my phone. The software also checks the origination of the spot. It would not benefit me to know that a DX station in Mali was heard in England!</w:t>
      </w:r>
    </w:p>
    <w:p w14:paraId="5A14CA9A" w14:textId="77777777" w:rsidR="00CE61C3" w:rsidRPr="00CE61C3" w:rsidRDefault="00CE61C3" w:rsidP="00CE61C3">
      <w:pPr>
        <w:shd w:val="clear" w:color="auto" w:fill="FFFFFF"/>
        <w:ind w:firstLine="720"/>
        <w:rPr>
          <w:color w:val="000000"/>
        </w:rPr>
      </w:pPr>
    </w:p>
    <w:p w14:paraId="6AAD4C8F" w14:textId="77777777" w:rsidR="00CE61C3" w:rsidRPr="00CE61C3" w:rsidRDefault="00CE61C3" w:rsidP="00CE61C3">
      <w:pPr>
        <w:shd w:val="clear" w:color="auto" w:fill="FFFFFF"/>
        <w:ind w:firstLine="720"/>
      </w:pPr>
      <w:r w:rsidRPr="00CE61C3">
        <w:t xml:space="preserve">I did get two cards this week. The first was from Malta, 9H1PF and the second was from the Turks and Caicos Islands. Let me know what you </w:t>
      </w:r>
      <w:proofErr w:type="gramStart"/>
      <w:r w:rsidRPr="00CE61C3">
        <w:t>received</w:t>
      </w:r>
      <w:proofErr w:type="gramEnd"/>
      <w:r w:rsidRPr="00CE61C3">
        <w:t>.</w:t>
      </w:r>
    </w:p>
    <w:p w14:paraId="155F0941" w14:textId="77777777" w:rsidR="00CE61C3" w:rsidRPr="00CE61C3" w:rsidRDefault="00CE61C3" w:rsidP="00CE61C3">
      <w:pPr>
        <w:shd w:val="clear" w:color="auto" w:fill="FFFFFF"/>
        <w:ind w:firstLine="720"/>
      </w:pPr>
    </w:p>
    <w:tbl>
      <w:tblPr>
        <w:tblStyle w:val="TableGrid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23"/>
      </w:tblGrid>
      <w:tr w:rsidR="00CE61C3" w:rsidRPr="00CE61C3" w14:paraId="0B882402" w14:textId="77777777" w:rsidTr="00E805F6">
        <w:tc>
          <w:tcPr>
            <w:tcW w:w="4675" w:type="dxa"/>
          </w:tcPr>
          <w:p w14:paraId="79F2CD63" w14:textId="77777777" w:rsidR="00CE61C3" w:rsidRPr="00CE61C3" w:rsidRDefault="00CE61C3" w:rsidP="00CE61C3">
            <w:r w:rsidRPr="00CE61C3">
              <w:rPr>
                <w:noProof/>
                <w:color w:val="000000"/>
              </w:rPr>
              <w:lastRenderedPageBreak/>
              <w:drawing>
                <wp:inline distT="0" distB="0" distL="0" distR="0" wp14:anchorId="6399CA76" wp14:editId="1DF8EAB5">
                  <wp:extent cx="2898648" cy="1828800"/>
                  <wp:effectExtent l="0" t="0" r="0" b="0"/>
                  <wp:docPr id="4" name="Picture 4" descr="A group of red airplane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red airplanes in the sky&#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98648" cy="1828800"/>
                          </a:xfrm>
                          <a:prstGeom prst="rect">
                            <a:avLst/>
                          </a:prstGeom>
                          <a:noFill/>
                          <a:ln>
                            <a:noFill/>
                          </a:ln>
                        </pic:spPr>
                      </pic:pic>
                    </a:graphicData>
                  </a:graphic>
                </wp:inline>
              </w:drawing>
            </w:r>
          </w:p>
        </w:tc>
        <w:tc>
          <w:tcPr>
            <w:tcW w:w="4675" w:type="dxa"/>
          </w:tcPr>
          <w:p w14:paraId="72BE59CE" w14:textId="77777777" w:rsidR="00CE61C3" w:rsidRPr="00CE61C3" w:rsidRDefault="00CE61C3" w:rsidP="00CE61C3">
            <w:r w:rsidRPr="00CE61C3">
              <w:rPr>
                <w:noProof/>
                <w:color w:val="000000"/>
              </w:rPr>
              <w:drawing>
                <wp:inline distT="0" distB="0" distL="0" distR="0" wp14:anchorId="7150F36C" wp14:editId="499775FD">
                  <wp:extent cx="2862072" cy="1828800"/>
                  <wp:effectExtent l="0" t="0" r="0" b="0"/>
                  <wp:docPr id="1084079804" name="Picture 1084079804" descr="A sign post with many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9804" name="Picture 1084079804" descr="A sign post with many different directions&#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bl>
    <w:p w14:paraId="00DA110F" w14:textId="77777777" w:rsidR="00CE61C3" w:rsidRPr="00CE61C3" w:rsidRDefault="00CE61C3" w:rsidP="00CE61C3">
      <w:pPr>
        <w:shd w:val="clear" w:color="auto" w:fill="FFFFFF"/>
        <w:ind w:firstLine="720"/>
      </w:pPr>
    </w:p>
    <w:p w14:paraId="48CD25FE" w14:textId="77777777" w:rsidR="00CE61C3" w:rsidRPr="00CE61C3" w:rsidRDefault="00CE61C3" w:rsidP="00CE61C3">
      <w:pPr>
        <w:shd w:val="clear" w:color="auto" w:fill="FFFFFF"/>
        <w:rPr>
          <w:color w:val="000000"/>
        </w:rPr>
      </w:pPr>
      <w:r w:rsidRPr="00CE61C3">
        <w:rPr>
          <w:color w:val="000000"/>
        </w:rPr>
        <w:tab/>
        <w:t>This week I have included another article from Carl, K9LA, discussing how to Validate a Propagation prediction. Enjoy and thanks Carl for permission to reprint.</w:t>
      </w:r>
    </w:p>
    <w:p w14:paraId="01376E4D" w14:textId="77777777" w:rsidR="00CE61C3" w:rsidRPr="00CE61C3" w:rsidRDefault="00CE61C3" w:rsidP="00CE61C3">
      <w:pPr>
        <w:shd w:val="clear" w:color="auto" w:fill="FFFFFF"/>
        <w:rPr>
          <w:color w:val="000000"/>
          <w:sz w:val="28"/>
          <w:szCs w:val="28"/>
        </w:rPr>
      </w:pPr>
    </w:p>
    <w:p w14:paraId="468F2390" w14:textId="77777777" w:rsidR="00CE61C3" w:rsidRPr="00CE61C3" w:rsidRDefault="00CE61C3" w:rsidP="00CE61C3">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CE61C3">
        <w:rPr>
          <w:rFonts w:asciiTheme="majorHAnsi" w:eastAsiaTheme="majorEastAsia" w:hAnsiTheme="majorHAnsi" w:cstheme="majorBidi"/>
          <w:color w:val="2F5496" w:themeColor="accent1" w:themeShade="BF"/>
          <w:sz w:val="32"/>
          <w:szCs w:val="32"/>
        </w:rPr>
        <w:t xml:space="preserve">DAH DIT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DAH   </w:t>
      </w:r>
      <w:proofErr w:type="spellStart"/>
      <w:r w:rsidRPr="00CE61C3">
        <w:rPr>
          <w:rFonts w:asciiTheme="majorHAnsi" w:eastAsiaTheme="majorEastAsia" w:hAnsiTheme="majorHAnsi" w:cstheme="majorBidi"/>
          <w:color w:val="2F5496" w:themeColor="accent1" w:themeShade="BF"/>
          <w:sz w:val="32"/>
          <w:szCs w:val="32"/>
        </w:rPr>
        <w:t>DAH</w:t>
      </w:r>
      <w:proofErr w:type="spellEnd"/>
      <w:r w:rsidRPr="00CE61C3">
        <w:rPr>
          <w:rFonts w:asciiTheme="majorHAnsi" w:eastAsiaTheme="majorEastAsia" w:hAnsiTheme="majorHAnsi" w:cstheme="majorBidi"/>
          <w:color w:val="2F5496" w:themeColor="accent1" w:themeShade="BF"/>
          <w:sz w:val="32"/>
          <w:szCs w:val="32"/>
        </w:rPr>
        <w:t xml:space="preserve"> DIT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DAH</w:t>
      </w:r>
    </w:p>
    <w:p w14:paraId="7C542FDD" w14:textId="77777777" w:rsidR="00CE61C3" w:rsidRPr="00CE61C3" w:rsidRDefault="00CE61C3" w:rsidP="00CE61C3">
      <w:pPr>
        <w:shd w:val="clear" w:color="auto" w:fill="FFFFFF"/>
        <w:spacing w:before="51"/>
        <w:ind w:left="2127" w:right="2108" w:firstLine="720"/>
        <w:jc w:val="center"/>
        <w:rPr>
          <w:color w:val="000000"/>
          <w:sz w:val="32"/>
          <w:szCs w:val="32"/>
        </w:rPr>
      </w:pPr>
    </w:p>
    <w:p w14:paraId="44BD33CF" w14:textId="77777777" w:rsidR="00CE61C3" w:rsidRPr="00CE61C3" w:rsidRDefault="00CE61C3" w:rsidP="00CE61C3">
      <w:pPr>
        <w:shd w:val="clear" w:color="auto" w:fill="FFFFFF"/>
        <w:spacing w:before="51"/>
        <w:ind w:left="90"/>
        <w:jc w:val="center"/>
        <w:rPr>
          <w:color w:val="C00000"/>
          <w:sz w:val="32"/>
          <w:szCs w:val="32"/>
        </w:rPr>
      </w:pPr>
      <w:r w:rsidRPr="00CE61C3">
        <w:rPr>
          <w:color w:val="C00000"/>
          <w:sz w:val="32"/>
          <w:szCs w:val="32"/>
        </w:rPr>
        <w:t>Vali</w:t>
      </w:r>
      <w:r w:rsidRPr="00CE61C3">
        <w:rPr>
          <w:color w:val="C00000"/>
          <w:spacing w:val="1"/>
          <w:sz w:val="32"/>
          <w:szCs w:val="32"/>
        </w:rPr>
        <w:t>d</w:t>
      </w:r>
      <w:r w:rsidRPr="00CE61C3">
        <w:rPr>
          <w:color w:val="C00000"/>
          <w:sz w:val="32"/>
          <w:szCs w:val="32"/>
        </w:rPr>
        <w:t>ati</w:t>
      </w:r>
      <w:r w:rsidRPr="00CE61C3">
        <w:rPr>
          <w:color w:val="C00000"/>
          <w:spacing w:val="1"/>
          <w:sz w:val="32"/>
          <w:szCs w:val="32"/>
        </w:rPr>
        <w:t>n</w:t>
      </w:r>
      <w:r w:rsidRPr="00CE61C3">
        <w:rPr>
          <w:color w:val="C00000"/>
          <w:sz w:val="32"/>
          <w:szCs w:val="32"/>
        </w:rPr>
        <w:t>g</w:t>
      </w:r>
      <w:r w:rsidRPr="00CE61C3">
        <w:rPr>
          <w:color w:val="C00000"/>
          <w:spacing w:val="-10"/>
          <w:sz w:val="32"/>
          <w:szCs w:val="32"/>
        </w:rPr>
        <w:t xml:space="preserve"> </w:t>
      </w:r>
      <w:r w:rsidRPr="00CE61C3">
        <w:rPr>
          <w:color w:val="C00000"/>
          <w:sz w:val="32"/>
          <w:szCs w:val="32"/>
        </w:rPr>
        <w:t>P</w:t>
      </w:r>
      <w:r w:rsidRPr="00CE61C3">
        <w:rPr>
          <w:color w:val="C00000"/>
          <w:spacing w:val="-1"/>
          <w:sz w:val="32"/>
          <w:szCs w:val="32"/>
        </w:rPr>
        <w:t>r</w:t>
      </w:r>
      <w:r w:rsidRPr="00CE61C3">
        <w:rPr>
          <w:color w:val="C00000"/>
          <w:spacing w:val="1"/>
          <w:sz w:val="32"/>
          <w:szCs w:val="32"/>
        </w:rPr>
        <w:t>op</w:t>
      </w:r>
      <w:r w:rsidRPr="00CE61C3">
        <w:rPr>
          <w:color w:val="C00000"/>
          <w:sz w:val="32"/>
          <w:szCs w:val="32"/>
        </w:rPr>
        <w:t>a</w:t>
      </w:r>
      <w:r w:rsidRPr="00CE61C3">
        <w:rPr>
          <w:color w:val="C00000"/>
          <w:spacing w:val="1"/>
          <w:sz w:val="32"/>
          <w:szCs w:val="32"/>
        </w:rPr>
        <w:t>g</w:t>
      </w:r>
      <w:r w:rsidRPr="00CE61C3">
        <w:rPr>
          <w:color w:val="C00000"/>
          <w:sz w:val="32"/>
          <w:szCs w:val="32"/>
        </w:rPr>
        <w:t>ati</w:t>
      </w:r>
      <w:r w:rsidRPr="00CE61C3">
        <w:rPr>
          <w:color w:val="C00000"/>
          <w:spacing w:val="1"/>
          <w:sz w:val="32"/>
          <w:szCs w:val="32"/>
        </w:rPr>
        <w:t>o</w:t>
      </w:r>
      <w:r w:rsidRPr="00CE61C3">
        <w:rPr>
          <w:color w:val="C00000"/>
          <w:sz w:val="32"/>
          <w:szCs w:val="32"/>
        </w:rPr>
        <w:t>n</w:t>
      </w:r>
      <w:r w:rsidRPr="00CE61C3">
        <w:rPr>
          <w:color w:val="C00000"/>
          <w:spacing w:val="-14"/>
          <w:sz w:val="32"/>
          <w:szCs w:val="32"/>
        </w:rPr>
        <w:t xml:space="preserve"> </w:t>
      </w:r>
      <w:r w:rsidRPr="00CE61C3">
        <w:rPr>
          <w:color w:val="C00000"/>
          <w:w w:val="99"/>
          <w:sz w:val="32"/>
          <w:szCs w:val="32"/>
        </w:rPr>
        <w:t>P</w:t>
      </w:r>
      <w:r w:rsidRPr="00CE61C3">
        <w:rPr>
          <w:color w:val="C00000"/>
          <w:spacing w:val="-1"/>
          <w:w w:val="99"/>
          <w:sz w:val="32"/>
          <w:szCs w:val="32"/>
        </w:rPr>
        <w:t>r</w:t>
      </w:r>
      <w:r w:rsidRPr="00CE61C3">
        <w:rPr>
          <w:color w:val="C00000"/>
          <w:w w:val="99"/>
          <w:sz w:val="32"/>
          <w:szCs w:val="32"/>
        </w:rPr>
        <w:t>e</w:t>
      </w:r>
      <w:r w:rsidRPr="00CE61C3">
        <w:rPr>
          <w:color w:val="C00000"/>
          <w:spacing w:val="1"/>
          <w:w w:val="99"/>
          <w:sz w:val="32"/>
          <w:szCs w:val="32"/>
        </w:rPr>
        <w:t>d</w:t>
      </w:r>
      <w:r w:rsidRPr="00CE61C3">
        <w:rPr>
          <w:color w:val="C00000"/>
          <w:sz w:val="32"/>
          <w:szCs w:val="32"/>
        </w:rPr>
        <w:t>i</w:t>
      </w:r>
      <w:r w:rsidRPr="00CE61C3">
        <w:rPr>
          <w:color w:val="C00000"/>
          <w:w w:val="99"/>
          <w:sz w:val="32"/>
          <w:szCs w:val="32"/>
        </w:rPr>
        <w:t>c</w:t>
      </w:r>
      <w:r w:rsidRPr="00CE61C3">
        <w:rPr>
          <w:color w:val="C00000"/>
          <w:sz w:val="32"/>
          <w:szCs w:val="32"/>
        </w:rPr>
        <w:t>ti</w:t>
      </w:r>
      <w:r w:rsidRPr="00CE61C3">
        <w:rPr>
          <w:color w:val="C00000"/>
          <w:spacing w:val="1"/>
          <w:w w:val="99"/>
          <w:sz w:val="32"/>
          <w:szCs w:val="32"/>
        </w:rPr>
        <w:t>on</w:t>
      </w:r>
      <w:r w:rsidRPr="00CE61C3">
        <w:rPr>
          <w:color w:val="C00000"/>
          <w:w w:val="99"/>
          <w:sz w:val="32"/>
          <w:szCs w:val="32"/>
        </w:rPr>
        <w:t>s</w:t>
      </w:r>
    </w:p>
    <w:p w14:paraId="29797639" w14:textId="77777777" w:rsidR="00CE61C3" w:rsidRPr="00CE61C3" w:rsidRDefault="00CE61C3" w:rsidP="00CE61C3">
      <w:pPr>
        <w:shd w:val="clear" w:color="auto" w:fill="FFFFFF"/>
        <w:spacing w:line="260" w:lineRule="exact"/>
        <w:ind w:left="90"/>
        <w:jc w:val="center"/>
        <w:rPr>
          <w:color w:val="C00000"/>
        </w:rPr>
      </w:pPr>
      <w:r w:rsidRPr="00CE61C3">
        <w:rPr>
          <w:color w:val="C00000"/>
          <w:spacing w:val="1"/>
        </w:rPr>
        <w:t>C</w:t>
      </w:r>
      <w:r w:rsidRPr="00CE61C3">
        <w:rPr>
          <w:color w:val="C00000"/>
          <w:spacing w:val="-1"/>
        </w:rPr>
        <w:t>ar</w:t>
      </w:r>
      <w:r w:rsidRPr="00CE61C3">
        <w:rPr>
          <w:color w:val="C00000"/>
        </w:rPr>
        <w:t>l</w:t>
      </w:r>
      <w:r w:rsidRPr="00CE61C3">
        <w:rPr>
          <w:color w:val="C00000"/>
          <w:spacing w:val="3"/>
        </w:rPr>
        <w:t xml:space="preserve"> </w:t>
      </w:r>
      <w:r w:rsidRPr="00CE61C3">
        <w:rPr>
          <w:color w:val="C00000"/>
          <w:spacing w:val="-5"/>
        </w:rPr>
        <w:t>L</w:t>
      </w:r>
      <w:r w:rsidRPr="00CE61C3">
        <w:rPr>
          <w:color w:val="C00000"/>
          <w:spacing w:val="2"/>
        </w:rPr>
        <w:t>u</w:t>
      </w:r>
      <w:r w:rsidRPr="00CE61C3">
        <w:rPr>
          <w:color w:val="C00000"/>
          <w:spacing w:val="-1"/>
        </w:rPr>
        <w:t>e</w:t>
      </w:r>
      <w:r w:rsidRPr="00CE61C3">
        <w:rPr>
          <w:color w:val="C00000"/>
        </w:rPr>
        <w:t>t</w:t>
      </w:r>
      <w:r w:rsidRPr="00CE61C3">
        <w:rPr>
          <w:color w:val="C00000"/>
          <w:spacing w:val="1"/>
        </w:rPr>
        <w:t>z</w:t>
      </w:r>
      <w:r w:rsidRPr="00CE61C3">
        <w:rPr>
          <w:color w:val="C00000"/>
          <w:spacing w:val="-1"/>
        </w:rPr>
        <w:t>e</w:t>
      </w:r>
      <w:r w:rsidRPr="00CE61C3">
        <w:rPr>
          <w:color w:val="C00000"/>
        </w:rPr>
        <w:t>ls</w:t>
      </w:r>
      <w:r w:rsidRPr="00CE61C3">
        <w:rPr>
          <w:color w:val="C00000"/>
          <w:spacing w:val="-1"/>
        </w:rPr>
        <w:t>c</w:t>
      </w:r>
      <w:r w:rsidRPr="00CE61C3">
        <w:rPr>
          <w:color w:val="C00000"/>
        </w:rPr>
        <w:t>hw</w:t>
      </w:r>
      <w:r w:rsidRPr="00CE61C3">
        <w:rPr>
          <w:color w:val="C00000"/>
          <w:spacing w:val="-1"/>
        </w:rPr>
        <w:t>a</w:t>
      </w:r>
      <w:r w:rsidRPr="00CE61C3">
        <w:rPr>
          <w:color w:val="C00000"/>
        </w:rPr>
        <w:t>b K</w:t>
      </w:r>
      <w:r w:rsidRPr="00CE61C3">
        <w:rPr>
          <w:color w:val="C00000"/>
          <w:spacing w:val="2"/>
        </w:rPr>
        <w:t>9</w:t>
      </w:r>
      <w:r w:rsidRPr="00CE61C3">
        <w:rPr>
          <w:color w:val="C00000"/>
        </w:rPr>
        <w:t>LA</w:t>
      </w:r>
    </w:p>
    <w:p w14:paraId="33B9435F" w14:textId="77777777" w:rsidR="00CE61C3" w:rsidRPr="00CE61C3" w:rsidRDefault="00CE61C3" w:rsidP="00CE61C3">
      <w:pPr>
        <w:shd w:val="clear" w:color="auto" w:fill="FFFFFF"/>
        <w:rPr>
          <w:color w:val="000000"/>
        </w:rPr>
      </w:pPr>
    </w:p>
    <w:p w14:paraId="655A651B" w14:textId="77777777" w:rsidR="00CE61C3" w:rsidRPr="00CE61C3" w:rsidRDefault="00CE61C3" w:rsidP="00CE61C3">
      <w:pPr>
        <w:shd w:val="clear" w:color="auto" w:fill="FFFFFF"/>
        <w:ind w:left="100" w:right="322" w:firstLine="720"/>
        <w:rPr>
          <w:color w:val="000000"/>
        </w:rPr>
      </w:pPr>
      <w:r w:rsidRPr="00CE61C3">
        <w:rPr>
          <w:color w:val="000000"/>
          <w:spacing w:val="1"/>
        </w:rPr>
        <w:t>S</w:t>
      </w:r>
      <w:r w:rsidRPr="00CE61C3">
        <w:rPr>
          <w:color w:val="000000"/>
        </w:rPr>
        <w:t>in</w:t>
      </w:r>
      <w:r w:rsidRPr="00CE61C3">
        <w:rPr>
          <w:color w:val="000000"/>
          <w:spacing w:val="-1"/>
        </w:rPr>
        <w:t>c</w:t>
      </w:r>
      <w:r w:rsidRPr="00CE61C3">
        <w:rPr>
          <w:color w:val="000000"/>
        </w:rPr>
        <w:t>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mod</w:t>
      </w:r>
      <w:r w:rsidRPr="00CE61C3">
        <w:rPr>
          <w:color w:val="000000"/>
          <w:spacing w:val="-1"/>
        </w:rPr>
        <w:t>e</w:t>
      </w:r>
      <w:r w:rsidRPr="00CE61C3">
        <w:rPr>
          <w:color w:val="000000"/>
        </w:rPr>
        <w:t>l of</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i</w:t>
      </w:r>
      <w:r w:rsidRPr="00CE61C3">
        <w:rPr>
          <w:color w:val="000000"/>
          <w:spacing w:val="2"/>
        </w:rPr>
        <w:t>o</w:t>
      </w:r>
      <w:r w:rsidRPr="00CE61C3">
        <w:rPr>
          <w:color w:val="000000"/>
        </w:rPr>
        <w:t>nosph</w:t>
      </w:r>
      <w:r w:rsidRPr="00CE61C3">
        <w:rPr>
          <w:color w:val="000000"/>
          <w:spacing w:val="-1"/>
        </w:rPr>
        <w:t>er</w:t>
      </w:r>
      <w:r w:rsidRPr="00CE61C3">
        <w:rPr>
          <w:color w:val="000000"/>
        </w:rPr>
        <w:t>e</w:t>
      </w:r>
      <w:r w:rsidRPr="00CE61C3">
        <w:rPr>
          <w:color w:val="000000"/>
          <w:spacing w:val="-1"/>
        </w:rPr>
        <w:t xml:space="preserve"> </w:t>
      </w:r>
      <w:r w:rsidRPr="00CE61C3">
        <w:rPr>
          <w:color w:val="000000"/>
        </w:rPr>
        <w:t>in our</w:t>
      </w:r>
      <w:r w:rsidRPr="00CE61C3">
        <w:rPr>
          <w:color w:val="000000"/>
          <w:spacing w:val="-1"/>
        </w:rPr>
        <w:t xml:space="preserve"> </w:t>
      </w:r>
      <w:r w:rsidRPr="00CE61C3">
        <w:rPr>
          <w:color w:val="000000"/>
        </w:rPr>
        <w:t>p</w:t>
      </w:r>
      <w:r w:rsidRPr="00CE61C3">
        <w:rPr>
          <w:color w:val="000000"/>
          <w:spacing w:val="-1"/>
        </w:rPr>
        <w:t>r</w:t>
      </w:r>
      <w:r w:rsidRPr="00CE61C3">
        <w:rPr>
          <w:color w:val="000000"/>
        </w:rPr>
        <w:t>o</w:t>
      </w:r>
      <w:r w:rsidRPr="00CE61C3">
        <w:rPr>
          <w:color w:val="000000"/>
          <w:spacing w:val="2"/>
        </w:rPr>
        <w:t>p</w:t>
      </w:r>
      <w:r w:rsidRPr="00CE61C3">
        <w:rPr>
          <w:color w:val="000000"/>
          <w:spacing w:val="1"/>
        </w:rPr>
        <w:t>a</w:t>
      </w:r>
      <w:r w:rsidRPr="00CE61C3">
        <w:rPr>
          <w:color w:val="000000"/>
          <w:spacing w:val="-2"/>
        </w:rPr>
        <w:t>g</w:t>
      </w:r>
      <w:r w:rsidRPr="00CE61C3">
        <w:rPr>
          <w:color w:val="000000"/>
          <w:spacing w:val="-1"/>
        </w:rPr>
        <w:t>a</w:t>
      </w:r>
      <w:r w:rsidRPr="00CE61C3">
        <w:rPr>
          <w:color w:val="000000"/>
          <w:spacing w:val="3"/>
        </w:rPr>
        <w:t>t</w:t>
      </w:r>
      <w:r w:rsidRPr="00CE61C3">
        <w:rPr>
          <w:color w:val="000000"/>
        </w:rPr>
        <w:t>ion p</w:t>
      </w:r>
      <w:r w:rsidRPr="00CE61C3">
        <w:rPr>
          <w:color w:val="000000"/>
          <w:spacing w:val="-1"/>
        </w:rPr>
        <w:t>re</w:t>
      </w:r>
      <w:r w:rsidRPr="00CE61C3">
        <w:rPr>
          <w:color w:val="000000"/>
        </w:rPr>
        <w:t>di</w:t>
      </w:r>
      <w:r w:rsidRPr="00CE61C3">
        <w:rPr>
          <w:color w:val="000000"/>
          <w:spacing w:val="-1"/>
        </w:rPr>
        <w:t>c</w:t>
      </w:r>
      <w:r w:rsidRPr="00CE61C3">
        <w:rPr>
          <w:color w:val="000000"/>
        </w:rPr>
        <w:t>tion p</w:t>
      </w:r>
      <w:r w:rsidRPr="00CE61C3">
        <w:rPr>
          <w:color w:val="000000"/>
          <w:spacing w:val="-1"/>
        </w:rPr>
        <w:t>r</w:t>
      </w:r>
      <w:r w:rsidRPr="00CE61C3">
        <w:rPr>
          <w:color w:val="000000"/>
          <w:spacing w:val="2"/>
        </w:rPr>
        <w:t>o</w:t>
      </w:r>
      <w:r w:rsidRPr="00CE61C3">
        <w:rPr>
          <w:color w:val="000000"/>
          <w:spacing w:val="-2"/>
        </w:rPr>
        <w:t>g</w:t>
      </w:r>
      <w:r w:rsidRPr="00CE61C3">
        <w:rPr>
          <w:color w:val="000000"/>
          <w:spacing w:val="-1"/>
        </w:rPr>
        <w:t>ra</w:t>
      </w:r>
      <w:r w:rsidRPr="00CE61C3">
        <w:rPr>
          <w:color w:val="000000"/>
        </w:rPr>
        <w:t xml:space="preserve">ms </w:t>
      </w:r>
      <w:r w:rsidRPr="00CE61C3">
        <w:rPr>
          <w:color w:val="000000"/>
          <w:spacing w:val="3"/>
        </w:rPr>
        <w:t>i</w:t>
      </w:r>
      <w:r w:rsidRPr="00CE61C3">
        <w:rPr>
          <w:color w:val="000000"/>
        </w:rPr>
        <w:t>s a</w:t>
      </w:r>
      <w:r w:rsidRPr="00CE61C3">
        <w:rPr>
          <w:color w:val="000000"/>
          <w:spacing w:val="-1"/>
        </w:rPr>
        <w:t xml:space="preserve"> </w:t>
      </w:r>
      <w:r w:rsidRPr="00CE61C3">
        <w:rPr>
          <w:color w:val="000000"/>
        </w:rPr>
        <w:t>month</w:t>
      </w:r>
      <w:r w:rsidRPr="00CE61C3">
        <w:rPr>
          <w:color w:val="000000"/>
          <w:spacing w:val="3"/>
        </w:rPr>
        <w:t>l</w:t>
      </w:r>
      <w:r w:rsidRPr="00CE61C3">
        <w:rPr>
          <w:color w:val="000000"/>
        </w:rPr>
        <w:t>y m</w:t>
      </w:r>
      <w:r w:rsidRPr="00CE61C3">
        <w:rPr>
          <w:color w:val="000000"/>
          <w:spacing w:val="-1"/>
        </w:rPr>
        <w:t>e</w:t>
      </w:r>
      <w:r w:rsidRPr="00CE61C3">
        <w:rPr>
          <w:color w:val="000000"/>
        </w:rPr>
        <w:t>di</w:t>
      </w:r>
      <w:r w:rsidRPr="00CE61C3">
        <w:rPr>
          <w:color w:val="000000"/>
          <w:spacing w:val="-1"/>
        </w:rPr>
        <w:t>a</w:t>
      </w:r>
      <w:r w:rsidRPr="00CE61C3">
        <w:rPr>
          <w:color w:val="000000"/>
        </w:rPr>
        <w:t>n mod</w:t>
      </w:r>
      <w:r w:rsidRPr="00CE61C3">
        <w:rPr>
          <w:color w:val="000000"/>
          <w:spacing w:val="-1"/>
        </w:rPr>
        <w:t>e</w:t>
      </w:r>
      <w:r w:rsidRPr="00CE61C3">
        <w:rPr>
          <w:color w:val="000000"/>
        </w:rPr>
        <w:t>l, we</w:t>
      </w:r>
      <w:r w:rsidRPr="00CE61C3">
        <w:rPr>
          <w:color w:val="000000"/>
          <w:spacing w:val="-1"/>
        </w:rPr>
        <w:t xml:space="preserve"> </w:t>
      </w:r>
      <w:r w:rsidRPr="00CE61C3">
        <w:rPr>
          <w:color w:val="000000"/>
        </w:rPr>
        <w:t>shou</w:t>
      </w:r>
      <w:r w:rsidRPr="00CE61C3">
        <w:rPr>
          <w:color w:val="000000"/>
          <w:spacing w:val="3"/>
        </w:rPr>
        <w:t>l</w:t>
      </w:r>
      <w:r w:rsidRPr="00CE61C3">
        <w:rPr>
          <w:color w:val="000000"/>
        </w:rPr>
        <w:t>dn</w:t>
      </w:r>
      <w:r w:rsidRPr="00CE61C3">
        <w:rPr>
          <w:color w:val="000000"/>
          <w:spacing w:val="-1"/>
        </w:rPr>
        <w:t>’</w:t>
      </w:r>
      <w:r w:rsidRPr="00CE61C3">
        <w:rPr>
          <w:color w:val="000000"/>
        </w:rPr>
        <w:t>t</w:t>
      </w:r>
      <w:r w:rsidRPr="00CE61C3">
        <w:rPr>
          <w:color w:val="000000"/>
          <w:spacing w:val="13"/>
        </w:rPr>
        <w:t xml:space="preserve"> </w:t>
      </w:r>
      <w:r w:rsidRPr="00CE61C3">
        <w:rPr>
          <w:color w:val="000000"/>
        </w:rPr>
        <w:t>just list</w:t>
      </w:r>
      <w:r w:rsidRPr="00CE61C3">
        <w:rPr>
          <w:color w:val="000000"/>
          <w:spacing w:val="-1"/>
        </w:rPr>
        <w:t>e</w:t>
      </w:r>
      <w:r w:rsidRPr="00CE61C3">
        <w:rPr>
          <w:color w:val="000000"/>
        </w:rPr>
        <w:t>n on one</w:t>
      </w:r>
      <w:r w:rsidRPr="00CE61C3">
        <w:rPr>
          <w:color w:val="000000"/>
          <w:spacing w:val="-1"/>
        </w:rPr>
        <w:t xml:space="preserve"> </w:t>
      </w:r>
      <w:r w:rsidRPr="00CE61C3">
        <w:rPr>
          <w:color w:val="000000"/>
        </w:rPr>
        <w:t>d</w:t>
      </w:r>
      <w:r w:rsidRPr="00CE61C3">
        <w:rPr>
          <w:color w:val="000000"/>
          <w:spacing w:val="-1"/>
        </w:rPr>
        <w:t>a</w:t>
      </w:r>
      <w:r w:rsidRPr="00CE61C3">
        <w:rPr>
          <w:color w:val="000000"/>
        </w:rPr>
        <w:t>y</w:t>
      </w:r>
      <w:r w:rsidRPr="00CE61C3">
        <w:rPr>
          <w:color w:val="000000"/>
          <w:spacing w:val="-2"/>
        </w:rPr>
        <w:t xml:space="preserve"> </w:t>
      </w:r>
      <w:r w:rsidRPr="00CE61C3">
        <w:rPr>
          <w:color w:val="000000"/>
          <w:spacing w:val="-1"/>
        </w:rPr>
        <w:t>a</w:t>
      </w:r>
      <w:r w:rsidRPr="00CE61C3">
        <w:rPr>
          <w:color w:val="000000"/>
        </w:rPr>
        <w:t>nd u</w:t>
      </w:r>
      <w:r w:rsidRPr="00CE61C3">
        <w:rPr>
          <w:color w:val="000000"/>
          <w:spacing w:val="3"/>
        </w:rPr>
        <w:t>s</w:t>
      </w:r>
      <w:r w:rsidRPr="00CE61C3">
        <w:rPr>
          <w:color w:val="000000"/>
        </w:rPr>
        <w:t>e</w:t>
      </w:r>
      <w:r w:rsidRPr="00CE61C3">
        <w:rPr>
          <w:color w:val="000000"/>
          <w:spacing w:val="-1"/>
        </w:rPr>
        <w:t xml:space="preserve"> </w:t>
      </w:r>
      <w:r w:rsidRPr="00CE61C3">
        <w:rPr>
          <w:color w:val="000000"/>
        </w:rPr>
        <w:t>th</w:t>
      </w:r>
      <w:r w:rsidRPr="00CE61C3">
        <w:rPr>
          <w:color w:val="000000"/>
          <w:spacing w:val="-1"/>
        </w:rPr>
        <w:t>a</w:t>
      </w:r>
      <w:r w:rsidRPr="00CE61C3">
        <w:rPr>
          <w:color w:val="000000"/>
        </w:rPr>
        <w:t>t d</w:t>
      </w:r>
      <w:r w:rsidRPr="00CE61C3">
        <w:rPr>
          <w:color w:val="000000"/>
          <w:spacing w:val="-1"/>
        </w:rPr>
        <w:t>a</w:t>
      </w:r>
      <w:r w:rsidRPr="00CE61C3">
        <w:rPr>
          <w:color w:val="000000"/>
        </w:rPr>
        <w:t>ta</w:t>
      </w:r>
      <w:r w:rsidRPr="00CE61C3">
        <w:rPr>
          <w:color w:val="000000"/>
          <w:spacing w:val="-1"/>
        </w:rPr>
        <w:t xml:space="preserve"> </w:t>
      </w:r>
      <w:r w:rsidRPr="00CE61C3">
        <w:rPr>
          <w:color w:val="000000"/>
        </w:rPr>
        <w:t>to v</w:t>
      </w:r>
      <w:r w:rsidRPr="00CE61C3">
        <w:rPr>
          <w:color w:val="000000"/>
          <w:spacing w:val="-1"/>
        </w:rPr>
        <w:t>a</w:t>
      </w:r>
      <w:r w:rsidRPr="00CE61C3">
        <w:rPr>
          <w:color w:val="000000"/>
        </w:rPr>
        <w:t>l</w:t>
      </w:r>
      <w:r w:rsidRPr="00CE61C3">
        <w:rPr>
          <w:color w:val="000000"/>
          <w:spacing w:val="3"/>
        </w:rPr>
        <w:t>i</w:t>
      </w:r>
      <w:r w:rsidRPr="00CE61C3">
        <w:rPr>
          <w:color w:val="000000"/>
        </w:rPr>
        <w:t>d</w:t>
      </w:r>
      <w:r w:rsidRPr="00CE61C3">
        <w:rPr>
          <w:color w:val="000000"/>
          <w:spacing w:val="-1"/>
        </w:rPr>
        <w:t>a</w:t>
      </w:r>
      <w:r w:rsidRPr="00CE61C3">
        <w:rPr>
          <w:color w:val="000000"/>
        </w:rPr>
        <w:t>te</w:t>
      </w:r>
      <w:r w:rsidRPr="00CE61C3">
        <w:rPr>
          <w:color w:val="000000"/>
          <w:spacing w:val="-1"/>
        </w:rPr>
        <w:t xml:space="preserve"> </w:t>
      </w:r>
      <w:r w:rsidRPr="00CE61C3">
        <w:rPr>
          <w:color w:val="000000"/>
        </w:rPr>
        <w:t>a p</w:t>
      </w:r>
      <w:r w:rsidRPr="00CE61C3">
        <w:rPr>
          <w:color w:val="000000"/>
          <w:spacing w:val="-1"/>
        </w:rPr>
        <w:t>re</w:t>
      </w:r>
      <w:r w:rsidRPr="00CE61C3">
        <w:rPr>
          <w:color w:val="000000"/>
        </w:rPr>
        <w:t>di</w:t>
      </w:r>
      <w:r w:rsidRPr="00CE61C3">
        <w:rPr>
          <w:color w:val="000000"/>
          <w:spacing w:val="-1"/>
        </w:rPr>
        <w:t>c</w:t>
      </w:r>
      <w:r w:rsidRPr="00CE61C3">
        <w:rPr>
          <w:color w:val="000000"/>
        </w:rPr>
        <w:t>tion. Ev</w:t>
      </w:r>
      <w:r w:rsidRPr="00CE61C3">
        <w:rPr>
          <w:color w:val="000000"/>
          <w:spacing w:val="-1"/>
        </w:rPr>
        <w:t>e</w:t>
      </w:r>
      <w:r w:rsidRPr="00CE61C3">
        <w:rPr>
          <w:color w:val="000000"/>
        </w:rPr>
        <w:t>n list</w:t>
      </w:r>
      <w:r w:rsidRPr="00CE61C3">
        <w:rPr>
          <w:color w:val="000000"/>
          <w:spacing w:val="-1"/>
        </w:rPr>
        <w:t>e</w:t>
      </w:r>
      <w:r w:rsidRPr="00CE61C3">
        <w:rPr>
          <w:color w:val="000000"/>
        </w:rPr>
        <w:t>ning</w:t>
      </w:r>
      <w:r w:rsidRPr="00CE61C3">
        <w:rPr>
          <w:color w:val="000000"/>
          <w:spacing w:val="-2"/>
        </w:rPr>
        <w:t xml:space="preserve"> </w:t>
      </w:r>
      <w:r w:rsidRPr="00CE61C3">
        <w:rPr>
          <w:color w:val="000000"/>
        </w:rPr>
        <w:t>ov</w:t>
      </w:r>
      <w:r w:rsidRPr="00CE61C3">
        <w:rPr>
          <w:color w:val="000000"/>
          <w:spacing w:val="1"/>
        </w:rPr>
        <w:t>e</w:t>
      </w:r>
      <w:r w:rsidRPr="00CE61C3">
        <w:rPr>
          <w:color w:val="000000"/>
        </w:rPr>
        <w:t>r</w:t>
      </w:r>
      <w:r w:rsidRPr="00CE61C3">
        <w:rPr>
          <w:color w:val="000000"/>
          <w:spacing w:val="-1"/>
        </w:rPr>
        <w:t xml:space="preserve"> </w:t>
      </w:r>
      <w:r w:rsidRPr="00CE61C3">
        <w:rPr>
          <w:color w:val="000000"/>
        </w:rPr>
        <w:t>a</w:t>
      </w:r>
      <w:r w:rsidRPr="00CE61C3">
        <w:rPr>
          <w:color w:val="000000"/>
          <w:spacing w:val="-1"/>
        </w:rPr>
        <w:t xml:space="preserve"> </w:t>
      </w:r>
      <w:r w:rsidRPr="00CE61C3">
        <w:rPr>
          <w:color w:val="000000"/>
          <w:spacing w:val="2"/>
        </w:rPr>
        <w:t>w</w:t>
      </w:r>
      <w:r w:rsidRPr="00CE61C3">
        <w:rPr>
          <w:color w:val="000000"/>
          <w:spacing w:val="-1"/>
        </w:rPr>
        <w:t>ee</w:t>
      </w:r>
      <w:r w:rsidRPr="00CE61C3">
        <w:rPr>
          <w:color w:val="000000"/>
        </w:rPr>
        <w:t>k</w:t>
      </w:r>
      <w:r w:rsidRPr="00CE61C3">
        <w:rPr>
          <w:color w:val="000000"/>
          <w:spacing w:val="-1"/>
        </w:rPr>
        <w:t>e</w:t>
      </w:r>
      <w:r w:rsidRPr="00CE61C3">
        <w:rPr>
          <w:color w:val="000000"/>
        </w:rPr>
        <w:t>nd</w:t>
      </w:r>
      <w:r w:rsidRPr="00CE61C3">
        <w:rPr>
          <w:color w:val="000000"/>
          <w:spacing w:val="2"/>
        </w:rPr>
        <w:t xml:space="preserve"> </w:t>
      </w:r>
      <w:r w:rsidRPr="00CE61C3">
        <w:rPr>
          <w:color w:val="000000"/>
          <w:spacing w:val="-1"/>
        </w:rPr>
        <w:t>(f</w:t>
      </w:r>
      <w:r w:rsidRPr="00CE61C3">
        <w:rPr>
          <w:color w:val="000000"/>
        </w:rPr>
        <w:t>or</w:t>
      </w:r>
      <w:r w:rsidRPr="00CE61C3">
        <w:rPr>
          <w:color w:val="000000"/>
          <w:spacing w:val="2"/>
        </w:rPr>
        <w:t xml:space="preserve"> </w:t>
      </w:r>
      <w:r w:rsidRPr="00CE61C3">
        <w:rPr>
          <w:color w:val="000000"/>
          <w:spacing w:val="-1"/>
        </w:rPr>
        <w:t>e</w:t>
      </w:r>
      <w:r w:rsidRPr="00CE61C3">
        <w:rPr>
          <w:color w:val="000000"/>
          <w:spacing w:val="2"/>
        </w:rPr>
        <w:t>x</w:t>
      </w:r>
      <w:r w:rsidRPr="00CE61C3">
        <w:rPr>
          <w:color w:val="000000"/>
          <w:spacing w:val="-1"/>
        </w:rPr>
        <w:t>a</w:t>
      </w:r>
      <w:r w:rsidRPr="00CE61C3">
        <w:rPr>
          <w:color w:val="000000"/>
        </w:rPr>
        <w:t>mpl</w:t>
      </w:r>
      <w:r w:rsidRPr="00CE61C3">
        <w:rPr>
          <w:color w:val="000000"/>
          <w:spacing w:val="-1"/>
        </w:rPr>
        <w:t>e</w:t>
      </w:r>
      <w:r w:rsidRPr="00CE61C3">
        <w:rPr>
          <w:color w:val="000000"/>
        </w:rPr>
        <w:t>, du</w:t>
      </w:r>
      <w:r w:rsidRPr="00CE61C3">
        <w:rPr>
          <w:color w:val="000000"/>
          <w:spacing w:val="-1"/>
        </w:rPr>
        <w:t>r</w:t>
      </w:r>
      <w:r w:rsidRPr="00CE61C3">
        <w:rPr>
          <w:color w:val="000000"/>
        </w:rPr>
        <w:t>ing a</w:t>
      </w:r>
      <w:r w:rsidRPr="00CE61C3">
        <w:rPr>
          <w:color w:val="000000"/>
          <w:spacing w:val="-1"/>
        </w:rPr>
        <w:t xml:space="preserve"> </w:t>
      </w:r>
      <w:r w:rsidRPr="00CE61C3">
        <w:rPr>
          <w:color w:val="000000"/>
        </w:rPr>
        <w:t>DX</w:t>
      </w:r>
      <w:r w:rsidRPr="00CE61C3">
        <w:rPr>
          <w:color w:val="000000"/>
          <w:spacing w:val="2"/>
        </w:rPr>
        <w:t xml:space="preserve"> </w:t>
      </w:r>
      <w:r w:rsidRPr="00CE61C3">
        <w:rPr>
          <w:color w:val="000000"/>
          <w:spacing w:val="-1"/>
        </w:rPr>
        <w:t>c</w:t>
      </w:r>
      <w:r w:rsidRPr="00CE61C3">
        <w:rPr>
          <w:color w:val="000000"/>
        </w:rPr>
        <w:t>ont</w:t>
      </w:r>
      <w:r w:rsidRPr="00CE61C3">
        <w:rPr>
          <w:color w:val="000000"/>
          <w:spacing w:val="-1"/>
        </w:rPr>
        <w:t>e</w:t>
      </w:r>
      <w:r w:rsidRPr="00CE61C3">
        <w:rPr>
          <w:color w:val="000000"/>
        </w:rPr>
        <w:t>st)</w:t>
      </w:r>
      <w:r w:rsidRPr="00CE61C3">
        <w:rPr>
          <w:color w:val="000000"/>
          <w:spacing w:val="-1"/>
        </w:rPr>
        <w:t xml:space="preserve"> </w:t>
      </w:r>
      <w:r w:rsidRPr="00CE61C3">
        <w:rPr>
          <w:color w:val="000000"/>
        </w:rPr>
        <w:t>do</w:t>
      </w:r>
      <w:r w:rsidRPr="00CE61C3">
        <w:rPr>
          <w:color w:val="000000"/>
          <w:spacing w:val="-1"/>
        </w:rPr>
        <w:t>e</w:t>
      </w:r>
      <w:r w:rsidRPr="00CE61C3">
        <w:rPr>
          <w:color w:val="000000"/>
        </w:rPr>
        <w:t>sn</w:t>
      </w:r>
      <w:r w:rsidRPr="00CE61C3">
        <w:rPr>
          <w:color w:val="000000"/>
          <w:spacing w:val="-1"/>
          <w:w w:val="120"/>
        </w:rPr>
        <w:t>’</w:t>
      </w:r>
      <w:r w:rsidRPr="00CE61C3">
        <w:rPr>
          <w:color w:val="000000"/>
        </w:rPr>
        <w:t xml:space="preserve">t </w:t>
      </w:r>
      <w:r w:rsidRPr="00CE61C3">
        <w:rPr>
          <w:color w:val="000000"/>
          <w:spacing w:val="-1"/>
        </w:rPr>
        <w:t>rea</w:t>
      </w:r>
      <w:r w:rsidRPr="00CE61C3">
        <w:rPr>
          <w:color w:val="000000"/>
        </w:rPr>
        <w:t>l</w:t>
      </w:r>
      <w:r w:rsidRPr="00CE61C3">
        <w:rPr>
          <w:color w:val="000000"/>
          <w:spacing w:val="5"/>
        </w:rPr>
        <w:t>l</w:t>
      </w:r>
      <w:r w:rsidRPr="00CE61C3">
        <w:rPr>
          <w:color w:val="000000"/>
        </w:rPr>
        <w:t>y</w:t>
      </w:r>
      <w:r w:rsidRPr="00CE61C3">
        <w:rPr>
          <w:color w:val="000000"/>
          <w:spacing w:val="-5"/>
        </w:rPr>
        <w:t xml:space="preserve"> </w:t>
      </w:r>
      <w:r w:rsidRPr="00CE61C3">
        <w:rPr>
          <w:color w:val="000000"/>
        </w:rPr>
        <w:t>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a</w:t>
      </w:r>
      <w:r w:rsidRPr="00CE61C3">
        <w:rPr>
          <w:color w:val="000000"/>
          <w:spacing w:val="-1"/>
        </w:rPr>
        <w:t xml:space="preserve"> </w:t>
      </w:r>
      <w:r w:rsidRPr="00CE61C3">
        <w:rPr>
          <w:color w:val="000000"/>
        </w:rPr>
        <w:t>p</w:t>
      </w:r>
      <w:r w:rsidRPr="00CE61C3">
        <w:rPr>
          <w:color w:val="000000"/>
          <w:spacing w:val="-1"/>
        </w:rPr>
        <w:t>re</w:t>
      </w:r>
      <w:r w:rsidRPr="00CE61C3">
        <w:rPr>
          <w:color w:val="000000"/>
        </w:rPr>
        <w:t>di</w:t>
      </w:r>
      <w:r w:rsidRPr="00CE61C3">
        <w:rPr>
          <w:color w:val="000000"/>
          <w:spacing w:val="-1"/>
        </w:rPr>
        <w:t>c</w:t>
      </w:r>
      <w:r w:rsidRPr="00CE61C3">
        <w:rPr>
          <w:color w:val="000000"/>
        </w:rPr>
        <w:t>ti</w:t>
      </w:r>
      <w:r w:rsidRPr="00CE61C3">
        <w:rPr>
          <w:color w:val="000000"/>
          <w:spacing w:val="2"/>
        </w:rPr>
        <w:t>o</w:t>
      </w:r>
      <w:r w:rsidRPr="00CE61C3">
        <w:rPr>
          <w:color w:val="000000"/>
        </w:rPr>
        <w:t xml:space="preserve">n. </w:t>
      </w:r>
    </w:p>
    <w:p w14:paraId="57E5B598" w14:textId="77777777" w:rsidR="00CE61C3" w:rsidRPr="00CE61C3" w:rsidRDefault="00CE61C3" w:rsidP="00CE61C3">
      <w:pPr>
        <w:shd w:val="clear" w:color="auto" w:fill="FFFFFF"/>
        <w:ind w:left="100" w:right="322" w:firstLine="720"/>
        <w:rPr>
          <w:color w:val="000000"/>
        </w:rPr>
      </w:pPr>
      <w:r w:rsidRPr="00CE61C3">
        <w:rPr>
          <w:color w:val="000000"/>
        </w:rPr>
        <w:t>To do it p</w:t>
      </w:r>
      <w:r w:rsidRPr="00CE61C3">
        <w:rPr>
          <w:color w:val="000000"/>
          <w:spacing w:val="-1"/>
        </w:rPr>
        <w:t>r</w:t>
      </w:r>
      <w:r w:rsidRPr="00CE61C3">
        <w:rPr>
          <w:color w:val="000000"/>
        </w:rPr>
        <w:t>op</w:t>
      </w:r>
      <w:r w:rsidRPr="00CE61C3">
        <w:rPr>
          <w:color w:val="000000"/>
          <w:spacing w:val="-1"/>
        </w:rPr>
        <w:t>er</w:t>
      </w:r>
      <w:r w:rsidRPr="00CE61C3">
        <w:rPr>
          <w:color w:val="000000"/>
          <w:spacing w:val="3"/>
        </w:rPr>
        <w:t>l</w:t>
      </w:r>
      <w:r w:rsidRPr="00CE61C3">
        <w:rPr>
          <w:color w:val="000000"/>
          <w:spacing w:val="-5"/>
        </w:rPr>
        <w:t>y</w:t>
      </w:r>
      <w:r w:rsidRPr="00CE61C3">
        <w:rPr>
          <w:color w:val="000000"/>
        </w:rPr>
        <w:t>,</w:t>
      </w:r>
      <w:r w:rsidRPr="00CE61C3">
        <w:rPr>
          <w:color w:val="000000"/>
          <w:spacing w:val="2"/>
        </w:rPr>
        <w:t xml:space="preserve"> </w:t>
      </w:r>
      <w:r w:rsidRPr="00CE61C3">
        <w:rPr>
          <w:color w:val="000000"/>
        </w:rPr>
        <w:t>we</w:t>
      </w:r>
      <w:r w:rsidRPr="00CE61C3">
        <w:rPr>
          <w:color w:val="000000"/>
          <w:spacing w:val="-1"/>
        </w:rPr>
        <w:t xml:space="preserve"> </w:t>
      </w:r>
      <w:r w:rsidRPr="00CE61C3">
        <w:rPr>
          <w:color w:val="000000"/>
        </w:rPr>
        <w:t>n</w:t>
      </w:r>
      <w:r w:rsidRPr="00CE61C3">
        <w:rPr>
          <w:color w:val="000000"/>
          <w:spacing w:val="1"/>
        </w:rPr>
        <w:t>ee</w:t>
      </w:r>
      <w:r w:rsidRPr="00CE61C3">
        <w:rPr>
          <w:color w:val="000000"/>
        </w:rPr>
        <w:t>d a</w:t>
      </w:r>
      <w:r w:rsidRPr="00CE61C3">
        <w:rPr>
          <w:color w:val="000000"/>
          <w:spacing w:val="-1"/>
        </w:rPr>
        <w:t xml:space="preserve"> </w:t>
      </w:r>
      <w:r w:rsidRPr="00CE61C3">
        <w:rPr>
          <w:color w:val="000000"/>
        </w:rPr>
        <w:t>month</w:t>
      </w:r>
      <w:r w:rsidRPr="00CE61C3">
        <w:rPr>
          <w:color w:val="000000"/>
          <w:spacing w:val="-1"/>
        </w:rPr>
        <w:t>’</w:t>
      </w:r>
      <w:r w:rsidRPr="00CE61C3">
        <w:rPr>
          <w:color w:val="000000"/>
        </w:rPr>
        <w:t>s</w:t>
      </w:r>
      <w:r w:rsidRPr="00CE61C3">
        <w:rPr>
          <w:color w:val="000000"/>
          <w:spacing w:val="13"/>
        </w:rPr>
        <w:t xml:space="preserve"> </w:t>
      </w:r>
      <w:r w:rsidRPr="00CE61C3">
        <w:rPr>
          <w:color w:val="000000"/>
        </w:rPr>
        <w:t>wo</w:t>
      </w:r>
      <w:r w:rsidRPr="00CE61C3">
        <w:rPr>
          <w:color w:val="000000"/>
          <w:spacing w:val="-1"/>
        </w:rPr>
        <w:t>r</w:t>
      </w:r>
      <w:r w:rsidRPr="00CE61C3">
        <w:rPr>
          <w:color w:val="000000"/>
        </w:rPr>
        <w:t>th of</w:t>
      </w:r>
      <w:r w:rsidRPr="00CE61C3">
        <w:rPr>
          <w:color w:val="000000"/>
          <w:spacing w:val="-1"/>
        </w:rPr>
        <w:t xml:space="preserve"> </w:t>
      </w:r>
      <w:r w:rsidRPr="00CE61C3">
        <w:rPr>
          <w:color w:val="000000"/>
        </w:rPr>
        <w:t>d</w:t>
      </w:r>
      <w:r w:rsidRPr="00CE61C3">
        <w:rPr>
          <w:color w:val="000000"/>
          <w:spacing w:val="-1"/>
        </w:rPr>
        <w:t>a</w:t>
      </w:r>
      <w:r w:rsidRPr="00CE61C3">
        <w:rPr>
          <w:color w:val="000000"/>
          <w:spacing w:val="3"/>
        </w:rPr>
        <w:t>t</w:t>
      </w:r>
      <w:r w:rsidRPr="00CE61C3">
        <w:rPr>
          <w:color w:val="000000"/>
          <w:spacing w:val="-1"/>
        </w:rPr>
        <w:t>a</w:t>
      </w:r>
      <w:r w:rsidRPr="00CE61C3">
        <w:rPr>
          <w:color w:val="000000"/>
        </w:rPr>
        <w:t>. And we</w:t>
      </w:r>
      <w:r w:rsidRPr="00CE61C3">
        <w:rPr>
          <w:color w:val="000000"/>
          <w:spacing w:val="-1"/>
        </w:rPr>
        <w:t xml:space="preserve"> </w:t>
      </w:r>
      <w:r w:rsidRPr="00CE61C3">
        <w:rPr>
          <w:color w:val="000000"/>
          <w:spacing w:val="2"/>
        </w:rPr>
        <w:t>n</w:t>
      </w:r>
      <w:r w:rsidRPr="00CE61C3">
        <w:rPr>
          <w:color w:val="000000"/>
          <w:spacing w:val="-1"/>
        </w:rPr>
        <w:t>ee</w:t>
      </w:r>
      <w:r w:rsidRPr="00CE61C3">
        <w:rPr>
          <w:color w:val="000000"/>
        </w:rPr>
        <w:t>d d</w:t>
      </w:r>
      <w:r w:rsidRPr="00CE61C3">
        <w:rPr>
          <w:color w:val="000000"/>
          <w:spacing w:val="-1"/>
        </w:rPr>
        <w:t>a</w:t>
      </w:r>
      <w:r w:rsidRPr="00CE61C3">
        <w:rPr>
          <w:color w:val="000000"/>
          <w:spacing w:val="3"/>
        </w:rPr>
        <w:t>t</w:t>
      </w:r>
      <w:r w:rsidRPr="00CE61C3">
        <w:rPr>
          <w:color w:val="000000"/>
        </w:rPr>
        <w:t>a</w:t>
      </w:r>
      <w:r w:rsidRPr="00CE61C3">
        <w:rPr>
          <w:color w:val="000000"/>
          <w:spacing w:val="-1"/>
        </w:rPr>
        <w:t xml:space="preserve"> </w:t>
      </w:r>
      <w:r w:rsidRPr="00CE61C3">
        <w:rPr>
          <w:color w:val="000000"/>
        </w:rPr>
        <w:t>to 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the MUF</w:t>
      </w:r>
      <w:r w:rsidRPr="00CE61C3">
        <w:rPr>
          <w:color w:val="000000"/>
          <w:spacing w:val="-1"/>
        </w:rPr>
        <w:t xml:space="preserve"> </w:t>
      </w:r>
      <w:r w:rsidRPr="00CE61C3">
        <w:rPr>
          <w:color w:val="000000"/>
        </w:rPr>
        <w:t>p</w:t>
      </w:r>
      <w:r w:rsidRPr="00CE61C3">
        <w:rPr>
          <w:color w:val="000000"/>
          <w:spacing w:val="-1"/>
        </w:rPr>
        <w:t>re</w:t>
      </w:r>
      <w:r w:rsidRPr="00CE61C3">
        <w:rPr>
          <w:color w:val="000000"/>
        </w:rPr>
        <w:t>d</w:t>
      </w:r>
      <w:r w:rsidRPr="00CE61C3">
        <w:rPr>
          <w:color w:val="000000"/>
          <w:spacing w:val="3"/>
        </w:rPr>
        <w:t>i</w:t>
      </w:r>
      <w:r w:rsidRPr="00CE61C3">
        <w:rPr>
          <w:color w:val="000000"/>
          <w:spacing w:val="-1"/>
        </w:rPr>
        <w:t>c</w:t>
      </w:r>
      <w:r w:rsidRPr="00CE61C3">
        <w:rPr>
          <w:color w:val="000000"/>
        </w:rPr>
        <w:t xml:space="preserve">tion </w:t>
      </w:r>
      <w:r w:rsidRPr="00CE61C3">
        <w:rPr>
          <w:color w:val="000000"/>
          <w:spacing w:val="-1"/>
        </w:rPr>
        <w:t>a</w:t>
      </w:r>
      <w:r w:rsidRPr="00CE61C3">
        <w:rPr>
          <w:color w:val="000000"/>
        </w:rPr>
        <w:t>nd d</w:t>
      </w:r>
      <w:r w:rsidRPr="00CE61C3">
        <w:rPr>
          <w:color w:val="000000"/>
          <w:spacing w:val="-1"/>
        </w:rPr>
        <w:t>a</w:t>
      </w:r>
      <w:r w:rsidRPr="00CE61C3">
        <w:rPr>
          <w:color w:val="000000"/>
        </w:rPr>
        <w:t>ta</w:t>
      </w:r>
      <w:r w:rsidRPr="00CE61C3">
        <w:rPr>
          <w:color w:val="000000"/>
          <w:spacing w:val="1"/>
        </w:rPr>
        <w:t xml:space="preserve"> </w:t>
      </w:r>
      <w:r w:rsidRPr="00CE61C3">
        <w:rPr>
          <w:color w:val="000000"/>
        </w:rPr>
        <w:t>to 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re</w:t>
      </w:r>
      <w:r w:rsidRPr="00CE61C3">
        <w:rPr>
          <w:color w:val="000000"/>
        </w:rPr>
        <w:t>n</w:t>
      </w:r>
      <w:r w:rsidRPr="00CE61C3">
        <w:rPr>
          <w:color w:val="000000"/>
          <w:spacing w:val="-2"/>
        </w:rPr>
        <w:t>g</w:t>
      </w:r>
      <w:r w:rsidRPr="00CE61C3">
        <w:rPr>
          <w:color w:val="000000"/>
        </w:rPr>
        <w:t>th p</w:t>
      </w:r>
      <w:r w:rsidRPr="00CE61C3">
        <w:rPr>
          <w:color w:val="000000"/>
          <w:spacing w:val="2"/>
        </w:rPr>
        <w:t>r</w:t>
      </w:r>
      <w:r w:rsidRPr="00CE61C3">
        <w:rPr>
          <w:color w:val="000000"/>
          <w:spacing w:val="-1"/>
        </w:rPr>
        <w:t>e</w:t>
      </w:r>
      <w:r w:rsidRPr="00CE61C3">
        <w:rPr>
          <w:color w:val="000000"/>
        </w:rPr>
        <w:t>di</w:t>
      </w:r>
      <w:r w:rsidRPr="00CE61C3">
        <w:rPr>
          <w:color w:val="000000"/>
          <w:spacing w:val="-1"/>
        </w:rPr>
        <w:t>c</w:t>
      </w:r>
      <w:r w:rsidRPr="00CE61C3">
        <w:rPr>
          <w:color w:val="000000"/>
        </w:rPr>
        <w:t>tion.</w:t>
      </w:r>
      <w:r w:rsidRPr="00CE61C3">
        <w:rPr>
          <w:color w:val="000000"/>
          <w:spacing w:val="2"/>
        </w:rPr>
        <w:t xml:space="preserve"> </w:t>
      </w:r>
      <w:r w:rsidRPr="00CE61C3">
        <w:rPr>
          <w:color w:val="000000"/>
          <w:spacing w:val="-3"/>
        </w:rPr>
        <w:t>L</w:t>
      </w:r>
      <w:r w:rsidRPr="00CE61C3">
        <w:rPr>
          <w:color w:val="000000"/>
          <w:spacing w:val="-1"/>
        </w:rPr>
        <w:t>e</w:t>
      </w:r>
      <w:r w:rsidRPr="00CE61C3">
        <w:rPr>
          <w:color w:val="000000"/>
        </w:rPr>
        <w:t>t</w:t>
      </w:r>
      <w:r w:rsidRPr="00CE61C3">
        <w:rPr>
          <w:color w:val="000000"/>
          <w:spacing w:val="-1"/>
        </w:rPr>
        <w:t>’s</w:t>
      </w:r>
      <w:r w:rsidRPr="00CE61C3">
        <w:rPr>
          <w:color w:val="000000"/>
          <w:spacing w:val="13"/>
        </w:rPr>
        <w:t xml:space="preserve"> </w:t>
      </w:r>
      <w:r w:rsidRPr="00CE61C3">
        <w:rPr>
          <w:color w:val="000000"/>
          <w:spacing w:val="2"/>
        </w:rPr>
        <w:t>w</w:t>
      </w:r>
      <w:r w:rsidRPr="00CE61C3">
        <w:rPr>
          <w:color w:val="000000"/>
          <w:spacing w:val="-1"/>
        </w:rPr>
        <w:t>a</w:t>
      </w:r>
      <w:r w:rsidRPr="00CE61C3">
        <w:rPr>
          <w:color w:val="000000"/>
        </w:rPr>
        <w:t>lk th</w:t>
      </w:r>
      <w:r w:rsidRPr="00CE61C3">
        <w:rPr>
          <w:color w:val="000000"/>
          <w:spacing w:val="-1"/>
        </w:rPr>
        <w:t>r</w:t>
      </w:r>
      <w:r w:rsidRPr="00CE61C3">
        <w:rPr>
          <w:color w:val="000000"/>
        </w:rPr>
        <w:t>ou</w:t>
      </w:r>
      <w:r w:rsidRPr="00CE61C3">
        <w:rPr>
          <w:color w:val="000000"/>
          <w:spacing w:val="-2"/>
        </w:rPr>
        <w:t>g</w:t>
      </w:r>
      <w:r w:rsidRPr="00CE61C3">
        <w:rPr>
          <w:color w:val="000000"/>
        </w:rPr>
        <w:t>h</w:t>
      </w:r>
      <w:r w:rsidRPr="00CE61C3">
        <w:rPr>
          <w:color w:val="000000"/>
          <w:spacing w:val="2"/>
        </w:rPr>
        <w:t xml:space="preserve"> </w:t>
      </w:r>
      <w:r w:rsidRPr="00CE61C3">
        <w:rPr>
          <w:color w:val="000000"/>
        </w:rPr>
        <w:t>a v</w:t>
      </w:r>
      <w:r w:rsidRPr="00CE61C3">
        <w:rPr>
          <w:color w:val="000000"/>
          <w:spacing w:val="-1"/>
        </w:rPr>
        <w:t>a</w:t>
      </w:r>
      <w:r w:rsidRPr="00CE61C3">
        <w:rPr>
          <w:color w:val="000000"/>
        </w:rPr>
        <w:t>lid</w:t>
      </w:r>
      <w:r w:rsidRPr="00CE61C3">
        <w:rPr>
          <w:color w:val="000000"/>
          <w:spacing w:val="-1"/>
        </w:rPr>
        <w:t>a</w:t>
      </w:r>
      <w:r w:rsidRPr="00CE61C3">
        <w:rPr>
          <w:color w:val="000000"/>
        </w:rPr>
        <w:t>tion p</w:t>
      </w:r>
      <w:r w:rsidRPr="00CE61C3">
        <w:rPr>
          <w:color w:val="000000"/>
          <w:spacing w:val="-1"/>
        </w:rPr>
        <w:t>r</w:t>
      </w:r>
      <w:r w:rsidRPr="00CE61C3">
        <w:rPr>
          <w:color w:val="000000"/>
        </w:rPr>
        <w:t>o</w:t>
      </w:r>
      <w:r w:rsidRPr="00CE61C3">
        <w:rPr>
          <w:color w:val="000000"/>
          <w:spacing w:val="-1"/>
        </w:rPr>
        <w:t>ce</w:t>
      </w:r>
      <w:r w:rsidRPr="00CE61C3">
        <w:rPr>
          <w:color w:val="000000"/>
        </w:rPr>
        <w:t>ss to s</w:t>
      </w:r>
      <w:r w:rsidRPr="00CE61C3">
        <w:rPr>
          <w:color w:val="000000"/>
          <w:spacing w:val="-1"/>
        </w:rPr>
        <w:t>e</w:t>
      </w:r>
      <w:r w:rsidRPr="00CE61C3">
        <w:rPr>
          <w:color w:val="000000"/>
        </w:rPr>
        <w:t>e</w:t>
      </w:r>
      <w:r w:rsidRPr="00CE61C3">
        <w:rPr>
          <w:color w:val="000000"/>
          <w:spacing w:val="1"/>
        </w:rPr>
        <w:t xml:space="preserve"> </w:t>
      </w:r>
      <w:r w:rsidRPr="00CE61C3">
        <w:rPr>
          <w:color w:val="000000"/>
        </w:rPr>
        <w:t>wh</w:t>
      </w:r>
      <w:r w:rsidRPr="00CE61C3">
        <w:rPr>
          <w:color w:val="000000"/>
          <w:spacing w:val="-1"/>
        </w:rPr>
        <w:t>a</w:t>
      </w:r>
      <w:r w:rsidRPr="00CE61C3">
        <w:rPr>
          <w:color w:val="000000"/>
        </w:rPr>
        <w:t xml:space="preserve">t it </w:t>
      </w:r>
      <w:r w:rsidRPr="00CE61C3">
        <w:rPr>
          <w:color w:val="000000"/>
          <w:spacing w:val="-1"/>
        </w:rPr>
        <w:t>e</w:t>
      </w:r>
      <w:r w:rsidRPr="00CE61C3">
        <w:rPr>
          <w:color w:val="000000"/>
        </w:rPr>
        <w:t>nt</w:t>
      </w:r>
      <w:r w:rsidRPr="00CE61C3">
        <w:rPr>
          <w:color w:val="000000"/>
          <w:spacing w:val="-1"/>
        </w:rPr>
        <w:t>a</w:t>
      </w:r>
      <w:r w:rsidRPr="00CE61C3">
        <w:rPr>
          <w:color w:val="000000"/>
        </w:rPr>
        <w:t>ils.</w:t>
      </w:r>
    </w:p>
    <w:p w14:paraId="22745A91" w14:textId="77777777" w:rsidR="00CE61C3" w:rsidRPr="00CE61C3" w:rsidRDefault="00CE61C3" w:rsidP="00CE61C3">
      <w:pPr>
        <w:shd w:val="clear" w:color="auto" w:fill="FFFFFF"/>
        <w:ind w:left="100" w:right="147" w:firstLine="720"/>
        <w:rPr>
          <w:color w:val="000000"/>
        </w:rPr>
      </w:pPr>
      <w:r w:rsidRPr="00CE61C3">
        <w:rPr>
          <w:color w:val="000000"/>
          <w:spacing w:val="-3"/>
        </w:rPr>
        <w:t>L</w:t>
      </w:r>
      <w:r w:rsidRPr="00CE61C3">
        <w:rPr>
          <w:color w:val="000000"/>
          <w:spacing w:val="-1"/>
        </w:rPr>
        <w:t>e</w:t>
      </w:r>
      <w:r w:rsidRPr="00CE61C3">
        <w:rPr>
          <w:color w:val="000000"/>
          <w:spacing w:val="3"/>
        </w:rPr>
        <w:t>t</w:t>
      </w:r>
      <w:r w:rsidRPr="00CE61C3">
        <w:rPr>
          <w:color w:val="000000"/>
          <w:spacing w:val="-1"/>
        </w:rPr>
        <w:t>’s</w:t>
      </w:r>
      <w:r w:rsidRPr="00CE61C3">
        <w:rPr>
          <w:color w:val="000000"/>
          <w:spacing w:val="13"/>
        </w:rPr>
        <w:t xml:space="preserve"> </w:t>
      </w:r>
      <w:r w:rsidRPr="00CE61C3">
        <w:rPr>
          <w:color w:val="000000"/>
          <w:spacing w:val="-1"/>
        </w:rPr>
        <w:t>a</w:t>
      </w:r>
      <w:r w:rsidRPr="00CE61C3">
        <w:rPr>
          <w:color w:val="000000"/>
        </w:rPr>
        <w:t>ssume</w:t>
      </w:r>
      <w:r w:rsidRPr="00CE61C3">
        <w:rPr>
          <w:color w:val="000000"/>
          <w:spacing w:val="-1"/>
        </w:rPr>
        <w:t xml:space="preserve"> </w:t>
      </w:r>
      <w:r w:rsidRPr="00CE61C3">
        <w:rPr>
          <w:color w:val="000000"/>
          <w:spacing w:val="2"/>
        </w:rPr>
        <w:t>w</w:t>
      </w:r>
      <w:r w:rsidRPr="00CE61C3">
        <w:rPr>
          <w:color w:val="000000"/>
        </w:rPr>
        <w:t>e</w:t>
      </w:r>
      <w:r w:rsidRPr="00CE61C3">
        <w:rPr>
          <w:color w:val="000000"/>
          <w:spacing w:val="-1"/>
        </w:rPr>
        <w:t xml:space="preserve"> </w:t>
      </w:r>
      <w:r w:rsidRPr="00CE61C3">
        <w:rPr>
          <w:color w:val="000000"/>
        </w:rPr>
        <w:t>w</w:t>
      </w:r>
      <w:r w:rsidRPr="00CE61C3">
        <w:rPr>
          <w:color w:val="000000"/>
          <w:spacing w:val="-1"/>
        </w:rPr>
        <w:t>a</w:t>
      </w:r>
      <w:r w:rsidRPr="00CE61C3">
        <w:rPr>
          <w:color w:val="000000"/>
        </w:rPr>
        <w:t>nt to</w:t>
      </w:r>
      <w:r w:rsidRPr="00CE61C3">
        <w:rPr>
          <w:color w:val="000000"/>
          <w:spacing w:val="2"/>
        </w:rPr>
        <w:t xml:space="preserve"> </w:t>
      </w:r>
      <w:r w:rsidRPr="00CE61C3">
        <w:rPr>
          <w:color w:val="000000"/>
        </w:rPr>
        <w:t>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a</w:t>
      </w:r>
      <w:r w:rsidRPr="00CE61C3">
        <w:rPr>
          <w:color w:val="000000"/>
          <w:spacing w:val="-1"/>
        </w:rPr>
        <w:t xml:space="preserve"> </w:t>
      </w:r>
      <w:r w:rsidRPr="00CE61C3">
        <w:rPr>
          <w:color w:val="000000"/>
        </w:rPr>
        <w:t>p</w:t>
      </w:r>
      <w:r w:rsidRPr="00CE61C3">
        <w:rPr>
          <w:color w:val="000000"/>
          <w:spacing w:val="2"/>
        </w:rPr>
        <w:t>r</w:t>
      </w:r>
      <w:r w:rsidRPr="00CE61C3">
        <w:rPr>
          <w:color w:val="000000"/>
          <w:spacing w:val="-1"/>
        </w:rPr>
        <w:t>e</w:t>
      </w:r>
      <w:r w:rsidRPr="00CE61C3">
        <w:rPr>
          <w:color w:val="000000"/>
        </w:rPr>
        <w:t>di</w:t>
      </w:r>
      <w:r w:rsidRPr="00CE61C3">
        <w:rPr>
          <w:color w:val="000000"/>
          <w:spacing w:val="-1"/>
        </w:rPr>
        <w:t>c</w:t>
      </w:r>
      <w:r w:rsidRPr="00CE61C3">
        <w:rPr>
          <w:color w:val="000000"/>
        </w:rPr>
        <w:t xml:space="preserve">tion </w:t>
      </w:r>
      <w:r w:rsidRPr="00CE61C3">
        <w:rPr>
          <w:color w:val="000000"/>
          <w:spacing w:val="-1"/>
        </w:rPr>
        <w:t>fr</w:t>
      </w:r>
      <w:r w:rsidRPr="00CE61C3">
        <w:rPr>
          <w:color w:val="000000"/>
          <w:spacing w:val="2"/>
        </w:rPr>
        <w:t>o</w:t>
      </w:r>
      <w:r w:rsidRPr="00CE61C3">
        <w:rPr>
          <w:color w:val="000000"/>
        </w:rPr>
        <w:t>m K</w:t>
      </w:r>
      <w:r w:rsidRPr="00CE61C3">
        <w:rPr>
          <w:color w:val="000000"/>
          <w:spacing w:val="2"/>
        </w:rPr>
        <w:t>9</w:t>
      </w:r>
      <w:r w:rsidRPr="00CE61C3">
        <w:rPr>
          <w:color w:val="000000"/>
          <w:spacing w:val="-5"/>
        </w:rPr>
        <w:t>L</w:t>
      </w:r>
      <w:r w:rsidRPr="00CE61C3">
        <w:rPr>
          <w:color w:val="000000"/>
        </w:rPr>
        <w:t>A</w:t>
      </w:r>
      <w:r w:rsidRPr="00CE61C3">
        <w:rPr>
          <w:color w:val="000000"/>
          <w:spacing w:val="2"/>
        </w:rPr>
        <w:t xml:space="preserve"> </w:t>
      </w:r>
      <w:r w:rsidRPr="00CE61C3">
        <w:rPr>
          <w:color w:val="000000"/>
          <w:spacing w:val="-1"/>
        </w:rPr>
        <w:t>(</w:t>
      </w:r>
      <w:r w:rsidRPr="00CE61C3">
        <w:rPr>
          <w:color w:val="000000"/>
        </w:rPr>
        <w:t>41N/85</w:t>
      </w:r>
      <w:r w:rsidRPr="00CE61C3">
        <w:rPr>
          <w:color w:val="000000"/>
          <w:spacing w:val="1"/>
        </w:rPr>
        <w:t>W</w:t>
      </w:r>
      <w:r w:rsidRPr="00CE61C3">
        <w:rPr>
          <w:color w:val="000000"/>
        </w:rPr>
        <w:t>)</w:t>
      </w:r>
      <w:r w:rsidRPr="00CE61C3">
        <w:rPr>
          <w:color w:val="000000"/>
          <w:spacing w:val="-1"/>
        </w:rPr>
        <w:t xml:space="preserve"> </w:t>
      </w:r>
      <w:r w:rsidRPr="00CE61C3">
        <w:rPr>
          <w:color w:val="000000"/>
        </w:rPr>
        <w:t>to 5Z</w:t>
      </w:r>
      <w:r w:rsidRPr="00CE61C3">
        <w:rPr>
          <w:color w:val="000000"/>
          <w:spacing w:val="-3"/>
        </w:rPr>
        <w:t xml:space="preserve"> </w:t>
      </w:r>
      <w:r w:rsidRPr="00CE61C3">
        <w:rPr>
          <w:color w:val="000000"/>
          <w:spacing w:val="-1"/>
        </w:rPr>
        <w:t>(</w:t>
      </w:r>
      <w:r w:rsidRPr="00CE61C3">
        <w:rPr>
          <w:color w:val="000000"/>
        </w:rPr>
        <w:t>1</w:t>
      </w:r>
      <w:r w:rsidRPr="00CE61C3">
        <w:rPr>
          <w:color w:val="000000"/>
          <w:spacing w:val="1"/>
        </w:rPr>
        <w:t>S</w:t>
      </w:r>
      <w:r w:rsidRPr="00CE61C3">
        <w:rPr>
          <w:color w:val="000000"/>
        </w:rPr>
        <w:t xml:space="preserve">/37.4E) </w:t>
      </w:r>
      <w:r w:rsidRPr="00CE61C3">
        <w:rPr>
          <w:color w:val="000000"/>
          <w:spacing w:val="-1"/>
        </w:rPr>
        <w:t>a</w:t>
      </w:r>
      <w:r w:rsidRPr="00CE61C3">
        <w:rPr>
          <w:color w:val="000000"/>
        </w:rPr>
        <w:t>t 1500 UTC</w:t>
      </w:r>
      <w:r w:rsidRPr="00CE61C3">
        <w:rPr>
          <w:color w:val="000000"/>
          <w:spacing w:val="1"/>
        </w:rPr>
        <w:t xml:space="preserve"> </w:t>
      </w:r>
      <w:r w:rsidRPr="00CE61C3">
        <w:rPr>
          <w:color w:val="000000"/>
        </w:rPr>
        <w:t xml:space="preserve">on 12m </w:t>
      </w:r>
      <w:r w:rsidRPr="00CE61C3">
        <w:rPr>
          <w:color w:val="000000"/>
          <w:spacing w:val="-1"/>
        </w:rPr>
        <w:t>(</w:t>
      </w:r>
      <w:r w:rsidRPr="00CE61C3">
        <w:rPr>
          <w:color w:val="000000"/>
        </w:rPr>
        <w:t>24.9 MH</w:t>
      </w:r>
      <w:r w:rsidRPr="00CE61C3">
        <w:rPr>
          <w:color w:val="000000"/>
          <w:spacing w:val="1"/>
        </w:rPr>
        <w:t>z</w:t>
      </w:r>
      <w:r w:rsidRPr="00CE61C3">
        <w:rPr>
          <w:color w:val="000000"/>
        </w:rPr>
        <w:t>)</w:t>
      </w:r>
      <w:r w:rsidRPr="00CE61C3">
        <w:rPr>
          <w:color w:val="000000"/>
          <w:spacing w:val="-1"/>
        </w:rPr>
        <w:t xml:space="preserve"> </w:t>
      </w:r>
      <w:r w:rsidRPr="00CE61C3">
        <w:rPr>
          <w:color w:val="000000"/>
        </w:rPr>
        <w:t>du</w:t>
      </w:r>
      <w:r w:rsidRPr="00CE61C3">
        <w:rPr>
          <w:color w:val="000000"/>
          <w:spacing w:val="-1"/>
        </w:rPr>
        <w:t>r</w:t>
      </w:r>
      <w:r w:rsidRPr="00CE61C3">
        <w:rPr>
          <w:color w:val="000000"/>
        </w:rPr>
        <w:t>ing</w:t>
      </w:r>
      <w:r w:rsidRPr="00CE61C3">
        <w:rPr>
          <w:color w:val="000000"/>
          <w:spacing w:val="-2"/>
        </w:rPr>
        <w:t xml:space="preserve"> </w:t>
      </w:r>
      <w:r w:rsidRPr="00CE61C3">
        <w:rPr>
          <w:color w:val="000000"/>
        </w:rPr>
        <w:t>the</w:t>
      </w:r>
      <w:r w:rsidRPr="00CE61C3">
        <w:rPr>
          <w:color w:val="000000"/>
          <w:spacing w:val="-1"/>
        </w:rPr>
        <w:t xml:space="preserve"> </w:t>
      </w:r>
      <w:r w:rsidRPr="00CE61C3">
        <w:rPr>
          <w:color w:val="000000"/>
        </w:rPr>
        <w:t>mon</w:t>
      </w:r>
      <w:r w:rsidRPr="00CE61C3">
        <w:rPr>
          <w:color w:val="000000"/>
          <w:spacing w:val="3"/>
        </w:rPr>
        <w:t>t</w:t>
      </w:r>
      <w:r w:rsidRPr="00CE61C3">
        <w:rPr>
          <w:color w:val="000000"/>
        </w:rPr>
        <w:t>h of</w:t>
      </w:r>
      <w:r w:rsidRPr="00CE61C3">
        <w:rPr>
          <w:color w:val="000000"/>
          <w:spacing w:val="-1"/>
        </w:rPr>
        <w:t xml:space="preserve"> </w:t>
      </w:r>
      <w:r w:rsidRPr="00CE61C3">
        <w:rPr>
          <w:color w:val="000000"/>
        </w:rPr>
        <w:t>D</w:t>
      </w:r>
      <w:r w:rsidRPr="00CE61C3">
        <w:rPr>
          <w:color w:val="000000"/>
          <w:spacing w:val="-1"/>
        </w:rPr>
        <w:t>e</w:t>
      </w:r>
      <w:r w:rsidRPr="00CE61C3">
        <w:rPr>
          <w:color w:val="000000"/>
          <w:spacing w:val="1"/>
        </w:rPr>
        <w:t>c</w:t>
      </w:r>
      <w:r w:rsidRPr="00CE61C3">
        <w:rPr>
          <w:color w:val="000000"/>
          <w:spacing w:val="-1"/>
        </w:rPr>
        <w:t>e</w:t>
      </w:r>
      <w:r w:rsidRPr="00CE61C3">
        <w:rPr>
          <w:color w:val="000000"/>
        </w:rPr>
        <w:t>mb</w:t>
      </w:r>
      <w:r w:rsidRPr="00CE61C3">
        <w:rPr>
          <w:color w:val="000000"/>
          <w:spacing w:val="-1"/>
        </w:rPr>
        <w:t>e</w:t>
      </w:r>
      <w:r w:rsidRPr="00CE61C3">
        <w:rPr>
          <w:color w:val="000000"/>
        </w:rPr>
        <w:t>r</w:t>
      </w:r>
      <w:r w:rsidRPr="00CE61C3">
        <w:rPr>
          <w:color w:val="000000"/>
          <w:spacing w:val="2"/>
        </w:rPr>
        <w:t xml:space="preserve"> </w:t>
      </w:r>
      <w:r w:rsidRPr="00CE61C3">
        <w:rPr>
          <w:color w:val="000000"/>
          <w:spacing w:val="-1"/>
        </w:rPr>
        <w:t>a</w:t>
      </w:r>
      <w:r w:rsidRPr="00CE61C3">
        <w:rPr>
          <w:color w:val="000000"/>
        </w:rPr>
        <w:t>t a</w:t>
      </w:r>
      <w:r w:rsidRPr="00CE61C3">
        <w:rPr>
          <w:color w:val="000000"/>
          <w:spacing w:val="-1"/>
        </w:rPr>
        <w:t xml:space="preserve"> </w:t>
      </w:r>
      <w:r w:rsidRPr="00CE61C3">
        <w:rPr>
          <w:color w:val="000000"/>
        </w:rPr>
        <w:t>smooth</w:t>
      </w:r>
      <w:r w:rsidRPr="00CE61C3">
        <w:rPr>
          <w:color w:val="000000"/>
          <w:spacing w:val="-1"/>
        </w:rPr>
        <w:t>e</w:t>
      </w:r>
      <w:r w:rsidRPr="00CE61C3">
        <w:rPr>
          <w:color w:val="000000"/>
        </w:rPr>
        <w:t>d sunspot numb</w:t>
      </w:r>
      <w:r w:rsidRPr="00CE61C3">
        <w:rPr>
          <w:color w:val="000000"/>
          <w:spacing w:val="-1"/>
        </w:rPr>
        <w:t>e</w:t>
      </w:r>
      <w:r w:rsidRPr="00CE61C3">
        <w:rPr>
          <w:color w:val="000000"/>
        </w:rPr>
        <w:t>r</w:t>
      </w:r>
      <w:r w:rsidRPr="00CE61C3">
        <w:rPr>
          <w:color w:val="000000"/>
          <w:spacing w:val="-1"/>
        </w:rPr>
        <w:t xml:space="preserve"> </w:t>
      </w:r>
      <w:r w:rsidRPr="00CE61C3">
        <w:rPr>
          <w:color w:val="000000"/>
        </w:rPr>
        <w:t>of</w:t>
      </w:r>
      <w:r w:rsidRPr="00CE61C3">
        <w:rPr>
          <w:color w:val="000000"/>
          <w:spacing w:val="-1"/>
        </w:rPr>
        <w:t xml:space="preserve"> </w:t>
      </w:r>
      <w:r w:rsidRPr="00CE61C3">
        <w:rPr>
          <w:color w:val="000000"/>
        </w:rPr>
        <w:t>25. Und</w:t>
      </w:r>
      <w:r w:rsidRPr="00CE61C3">
        <w:rPr>
          <w:color w:val="000000"/>
          <w:spacing w:val="1"/>
        </w:rPr>
        <w:t>e</w:t>
      </w:r>
      <w:r w:rsidRPr="00CE61C3">
        <w:rPr>
          <w:color w:val="000000"/>
        </w:rPr>
        <w:t>r</w:t>
      </w:r>
      <w:r w:rsidRPr="00CE61C3">
        <w:rPr>
          <w:color w:val="000000"/>
          <w:spacing w:val="-1"/>
        </w:rPr>
        <w:t xml:space="preserve"> </w:t>
      </w:r>
      <w:r w:rsidRPr="00CE61C3">
        <w:rPr>
          <w:color w:val="000000"/>
        </w:rPr>
        <w:t>th</w:t>
      </w:r>
      <w:r w:rsidRPr="00CE61C3">
        <w:rPr>
          <w:color w:val="000000"/>
          <w:spacing w:val="2"/>
        </w:rPr>
        <w:t>o</w:t>
      </w:r>
      <w:r w:rsidRPr="00CE61C3">
        <w:rPr>
          <w:color w:val="000000"/>
        </w:rPr>
        <w:t>se</w:t>
      </w:r>
      <w:r w:rsidRPr="00CE61C3">
        <w:rPr>
          <w:color w:val="000000"/>
          <w:spacing w:val="-1"/>
        </w:rPr>
        <w:t xml:space="preserve"> c</w:t>
      </w:r>
      <w:r w:rsidRPr="00CE61C3">
        <w:rPr>
          <w:color w:val="000000"/>
        </w:rPr>
        <w:t xml:space="preserve">onditions, </w:t>
      </w:r>
      <w:r w:rsidRPr="00CE61C3">
        <w:rPr>
          <w:color w:val="000000"/>
          <w:spacing w:val="-1"/>
        </w:rPr>
        <w:t>a</w:t>
      </w:r>
      <w:r w:rsidRPr="00CE61C3">
        <w:rPr>
          <w:color w:val="000000"/>
        </w:rPr>
        <w:t>long</w:t>
      </w:r>
      <w:r w:rsidRPr="00CE61C3">
        <w:rPr>
          <w:color w:val="000000"/>
          <w:spacing w:val="-2"/>
        </w:rPr>
        <w:t xml:space="preserve"> </w:t>
      </w:r>
      <w:r w:rsidRPr="00CE61C3">
        <w:rPr>
          <w:color w:val="000000"/>
        </w:rPr>
        <w:t>with</w:t>
      </w:r>
      <w:r w:rsidRPr="00CE61C3">
        <w:rPr>
          <w:color w:val="000000"/>
          <w:spacing w:val="2"/>
        </w:rPr>
        <w:t xml:space="preserve"> </w:t>
      </w:r>
      <w:r w:rsidRPr="00CE61C3">
        <w:rPr>
          <w:color w:val="000000"/>
          <w:spacing w:val="-1"/>
        </w:rPr>
        <w:t>a</w:t>
      </w:r>
      <w:r w:rsidRPr="00CE61C3">
        <w:rPr>
          <w:color w:val="000000"/>
        </w:rPr>
        <w:t xml:space="preserve">ssumptions </w:t>
      </w:r>
      <w:r w:rsidRPr="00CE61C3">
        <w:rPr>
          <w:color w:val="000000"/>
          <w:spacing w:val="-1"/>
        </w:rPr>
        <w:t>a</w:t>
      </w:r>
      <w:r w:rsidRPr="00CE61C3">
        <w:rPr>
          <w:color w:val="000000"/>
        </w:rPr>
        <w:t>bout t</w:t>
      </w:r>
      <w:r w:rsidRPr="00CE61C3">
        <w:rPr>
          <w:color w:val="000000"/>
          <w:spacing w:val="-1"/>
        </w:rPr>
        <w:t>ra</w:t>
      </w:r>
      <w:r w:rsidRPr="00CE61C3">
        <w:rPr>
          <w:color w:val="000000"/>
        </w:rPr>
        <w:t>nsmit pow</w:t>
      </w:r>
      <w:r w:rsidRPr="00CE61C3">
        <w:rPr>
          <w:color w:val="000000"/>
          <w:spacing w:val="-1"/>
        </w:rPr>
        <w:t>e</w:t>
      </w:r>
      <w:r w:rsidRPr="00CE61C3">
        <w:rPr>
          <w:color w:val="000000"/>
        </w:rPr>
        <w:t>r</w:t>
      </w:r>
      <w:r w:rsidRPr="00CE61C3">
        <w:rPr>
          <w:color w:val="000000"/>
          <w:spacing w:val="-1"/>
        </w:rPr>
        <w:t xml:space="preserve"> a</w:t>
      </w:r>
      <w:r w:rsidRPr="00CE61C3">
        <w:rPr>
          <w:color w:val="000000"/>
        </w:rPr>
        <w:t xml:space="preserve">nd </w:t>
      </w:r>
      <w:r w:rsidRPr="00CE61C3">
        <w:rPr>
          <w:color w:val="000000"/>
          <w:spacing w:val="-1"/>
        </w:rPr>
        <w:t>a</w:t>
      </w:r>
      <w:r w:rsidRPr="00CE61C3">
        <w:rPr>
          <w:color w:val="000000"/>
        </w:rPr>
        <w:t>nt</w:t>
      </w:r>
      <w:r w:rsidRPr="00CE61C3">
        <w:rPr>
          <w:color w:val="000000"/>
          <w:spacing w:val="-1"/>
        </w:rPr>
        <w:t>e</w:t>
      </w:r>
      <w:r w:rsidRPr="00CE61C3">
        <w:rPr>
          <w:color w:val="000000"/>
        </w:rPr>
        <w:t>nna</w:t>
      </w:r>
      <w:r w:rsidRPr="00CE61C3">
        <w:rPr>
          <w:color w:val="000000"/>
          <w:spacing w:val="1"/>
        </w:rPr>
        <w:t xml:space="preserve"> </w:t>
      </w:r>
      <w:r w:rsidRPr="00CE61C3">
        <w:rPr>
          <w:color w:val="000000"/>
          <w:spacing w:val="-2"/>
        </w:rPr>
        <w:t>g</w:t>
      </w:r>
      <w:r w:rsidRPr="00CE61C3">
        <w:rPr>
          <w:color w:val="000000"/>
          <w:spacing w:val="-1"/>
        </w:rPr>
        <w:t>a</w:t>
      </w:r>
      <w:r w:rsidRPr="00CE61C3">
        <w:rPr>
          <w:color w:val="000000"/>
        </w:rPr>
        <w:t xml:space="preserve">ins, </w:t>
      </w:r>
      <w:r w:rsidRPr="00CE61C3">
        <w:rPr>
          <w:color w:val="000000"/>
          <w:spacing w:val="2"/>
        </w:rPr>
        <w:t>V</w:t>
      </w:r>
      <w:r w:rsidRPr="00CE61C3">
        <w:rPr>
          <w:color w:val="000000"/>
        </w:rPr>
        <w:t>OA</w:t>
      </w:r>
      <w:r w:rsidRPr="00CE61C3">
        <w:rPr>
          <w:color w:val="000000"/>
          <w:spacing w:val="1"/>
        </w:rPr>
        <w:t>C</w:t>
      </w:r>
      <w:r w:rsidRPr="00CE61C3">
        <w:rPr>
          <w:color w:val="000000"/>
        </w:rPr>
        <w:t>AP</w:t>
      </w:r>
      <w:r w:rsidRPr="00CE61C3">
        <w:rPr>
          <w:color w:val="000000"/>
          <w:spacing w:val="1"/>
        </w:rPr>
        <w:t xml:space="preserve"> </w:t>
      </w:r>
      <w:r w:rsidRPr="00CE61C3">
        <w:rPr>
          <w:color w:val="000000"/>
          <w:spacing w:val="-2"/>
        </w:rPr>
        <w:t>g</w:t>
      </w:r>
      <w:r w:rsidRPr="00CE61C3">
        <w:rPr>
          <w:color w:val="000000"/>
        </w:rPr>
        <w:t>iv</w:t>
      </w:r>
      <w:r w:rsidRPr="00CE61C3">
        <w:rPr>
          <w:color w:val="000000"/>
          <w:spacing w:val="-1"/>
        </w:rPr>
        <w:t>e</w:t>
      </w:r>
      <w:r w:rsidRPr="00CE61C3">
        <w:rPr>
          <w:color w:val="000000"/>
        </w:rPr>
        <w:t>s the</w:t>
      </w:r>
      <w:r w:rsidRPr="00CE61C3">
        <w:rPr>
          <w:color w:val="000000"/>
          <w:spacing w:val="1"/>
        </w:rPr>
        <w:t xml:space="preserve"> </w:t>
      </w:r>
      <w:r w:rsidRPr="00CE61C3">
        <w:rPr>
          <w:color w:val="000000"/>
          <w:spacing w:val="-1"/>
        </w:rPr>
        <w:t>f</w:t>
      </w:r>
      <w:r w:rsidRPr="00CE61C3">
        <w:rPr>
          <w:color w:val="000000"/>
        </w:rPr>
        <w:t>ollowing</w:t>
      </w:r>
      <w:r w:rsidRPr="00CE61C3">
        <w:rPr>
          <w:color w:val="000000"/>
          <w:spacing w:val="-2"/>
        </w:rPr>
        <w:t xml:space="preserve"> </w:t>
      </w:r>
      <w:r w:rsidRPr="00CE61C3">
        <w:rPr>
          <w:color w:val="000000"/>
        </w:rPr>
        <w:t>p</w:t>
      </w:r>
      <w:r w:rsidRPr="00CE61C3">
        <w:rPr>
          <w:color w:val="000000"/>
          <w:spacing w:val="2"/>
        </w:rPr>
        <w:t>r</w:t>
      </w:r>
      <w:r w:rsidRPr="00CE61C3">
        <w:rPr>
          <w:color w:val="000000"/>
          <w:spacing w:val="-1"/>
        </w:rPr>
        <w:t>e</w:t>
      </w:r>
      <w:r w:rsidRPr="00CE61C3">
        <w:rPr>
          <w:color w:val="000000"/>
          <w:spacing w:val="2"/>
        </w:rPr>
        <w:t>d</w:t>
      </w:r>
      <w:r w:rsidRPr="00CE61C3">
        <w:rPr>
          <w:color w:val="000000"/>
        </w:rPr>
        <w:t>i</w:t>
      </w:r>
      <w:r w:rsidRPr="00CE61C3">
        <w:rPr>
          <w:color w:val="000000"/>
          <w:spacing w:val="-1"/>
        </w:rPr>
        <w:t>c</w:t>
      </w:r>
      <w:r w:rsidRPr="00CE61C3">
        <w:rPr>
          <w:color w:val="000000"/>
        </w:rPr>
        <w:t>tion:</w:t>
      </w:r>
    </w:p>
    <w:p w14:paraId="64C3380D" w14:textId="77777777" w:rsidR="00CE61C3" w:rsidRPr="00CE61C3" w:rsidRDefault="00CE61C3" w:rsidP="00CE61C3">
      <w:pPr>
        <w:shd w:val="clear" w:color="auto" w:fill="FFFFFF"/>
        <w:rPr>
          <w:color w:val="222222"/>
        </w:rPr>
      </w:pPr>
    </w:p>
    <w:p w14:paraId="304A4096" w14:textId="77777777" w:rsidR="00CE61C3" w:rsidRPr="00CE61C3" w:rsidRDefault="00CE61C3" w:rsidP="00CE61C3">
      <w:pPr>
        <w:shd w:val="clear" w:color="auto" w:fill="FFFFFF"/>
        <w:ind w:firstLine="720"/>
        <w:rPr>
          <w:color w:val="202020"/>
        </w:rPr>
      </w:pPr>
      <w:r w:rsidRPr="00CE61C3">
        <w:rPr>
          <w:color w:val="000000"/>
        </w:rPr>
        <w:t> </w:t>
      </w:r>
      <w:r w:rsidRPr="00CE61C3">
        <w:rPr>
          <w:noProof/>
          <w:color w:val="000000"/>
        </w:rPr>
        <w:drawing>
          <wp:inline distT="0" distB="0" distL="0" distR="0" wp14:anchorId="52963936" wp14:editId="681D9F56">
            <wp:extent cx="4707526" cy="695325"/>
            <wp:effectExtent l="0" t="0" r="0" b="0"/>
            <wp:docPr id="1" name="Picture 1" descr="A black and white labe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abel with black text&#10;&#10;Description automatically generated"/>
                    <pic:cNvPicPr/>
                  </pic:nvPicPr>
                  <pic:blipFill>
                    <a:blip r:embed="rId117"/>
                    <a:stretch>
                      <a:fillRect/>
                    </a:stretch>
                  </pic:blipFill>
                  <pic:spPr>
                    <a:xfrm>
                      <a:off x="0" y="0"/>
                      <a:ext cx="4717725" cy="696831"/>
                    </a:xfrm>
                    <a:prstGeom prst="rect">
                      <a:avLst/>
                    </a:prstGeom>
                  </pic:spPr>
                </pic:pic>
              </a:graphicData>
            </a:graphic>
          </wp:inline>
        </w:drawing>
      </w:r>
    </w:p>
    <w:p w14:paraId="2B9C899E" w14:textId="77777777" w:rsidR="00CE61C3" w:rsidRPr="00CE61C3" w:rsidRDefault="00CE61C3" w:rsidP="00CE61C3">
      <w:pPr>
        <w:shd w:val="clear" w:color="auto" w:fill="FFFFFF"/>
        <w:ind w:firstLine="720"/>
        <w:rPr>
          <w:color w:val="000000"/>
        </w:rPr>
      </w:pPr>
    </w:p>
    <w:p w14:paraId="2F58450C" w14:textId="77777777" w:rsidR="00CE61C3" w:rsidRPr="00CE61C3" w:rsidRDefault="00CE61C3" w:rsidP="00CE61C3">
      <w:pPr>
        <w:shd w:val="clear" w:color="auto" w:fill="FFFFFF"/>
        <w:spacing w:before="29"/>
        <w:ind w:left="100" w:right="255" w:firstLine="720"/>
        <w:rPr>
          <w:color w:val="000000"/>
        </w:rPr>
      </w:pPr>
      <w:r w:rsidRPr="00CE61C3">
        <w:rPr>
          <w:color w:val="000000"/>
        </w:rPr>
        <w:t>The</w:t>
      </w:r>
      <w:r w:rsidRPr="00CE61C3">
        <w:rPr>
          <w:color w:val="000000"/>
          <w:spacing w:val="-1"/>
        </w:rPr>
        <w:t xml:space="preserve"> </w:t>
      </w:r>
      <w:r w:rsidRPr="00CE61C3">
        <w:rPr>
          <w:color w:val="000000"/>
        </w:rPr>
        <w:t>12m MU</w:t>
      </w:r>
      <w:r w:rsidRPr="00CE61C3">
        <w:rPr>
          <w:color w:val="000000"/>
          <w:spacing w:val="-1"/>
        </w:rPr>
        <w:t>F/</w:t>
      </w:r>
      <w:r w:rsidRPr="00CE61C3">
        <w:rPr>
          <w:color w:val="000000"/>
        </w:rPr>
        <w:t>d</w:t>
      </w:r>
      <w:r w:rsidRPr="00CE61C3">
        <w:rPr>
          <w:color w:val="000000"/>
          <w:spacing w:val="4"/>
        </w:rPr>
        <w:t>a</w:t>
      </w:r>
      <w:r w:rsidRPr="00CE61C3">
        <w:rPr>
          <w:color w:val="000000"/>
        </w:rPr>
        <w:t>y</w:t>
      </w:r>
      <w:r w:rsidRPr="00CE61C3">
        <w:rPr>
          <w:color w:val="000000"/>
          <w:spacing w:val="-5"/>
        </w:rPr>
        <w:t xml:space="preserve"> </w:t>
      </w:r>
      <w:r w:rsidRPr="00CE61C3">
        <w:rPr>
          <w:color w:val="000000"/>
          <w:spacing w:val="2"/>
        </w:rPr>
        <w:t>p</w:t>
      </w:r>
      <w:r w:rsidRPr="00CE61C3">
        <w:rPr>
          <w:color w:val="000000"/>
          <w:spacing w:val="-1"/>
        </w:rPr>
        <w:t>a</w:t>
      </w:r>
      <w:r w:rsidRPr="00CE61C3">
        <w:rPr>
          <w:color w:val="000000"/>
          <w:spacing w:val="2"/>
        </w:rPr>
        <w:t>r</w:t>
      </w:r>
      <w:r w:rsidRPr="00CE61C3">
        <w:rPr>
          <w:color w:val="000000"/>
          <w:spacing w:val="-1"/>
        </w:rPr>
        <w:t>a</w:t>
      </w:r>
      <w:r w:rsidRPr="00CE61C3">
        <w:rPr>
          <w:color w:val="000000"/>
        </w:rPr>
        <w:t>m</w:t>
      </w:r>
      <w:r w:rsidRPr="00CE61C3">
        <w:rPr>
          <w:color w:val="000000"/>
          <w:spacing w:val="-1"/>
        </w:rPr>
        <w:t>e</w:t>
      </w:r>
      <w:r w:rsidRPr="00CE61C3">
        <w:rPr>
          <w:color w:val="000000"/>
        </w:rPr>
        <w:t>t</w:t>
      </w:r>
      <w:r w:rsidRPr="00CE61C3">
        <w:rPr>
          <w:color w:val="000000"/>
          <w:spacing w:val="-1"/>
        </w:rPr>
        <w:t>e</w:t>
      </w:r>
      <w:r w:rsidRPr="00CE61C3">
        <w:rPr>
          <w:color w:val="000000"/>
        </w:rPr>
        <w:t>r</w:t>
      </w:r>
      <w:r w:rsidRPr="00CE61C3">
        <w:rPr>
          <w:color w:val="000000"/>
          <w:spacing w:val="-1"/>
        </w:rPr>
        <w:t xml:space="preserve"> </w:t>
      </w:r>
      <w:r w:rsidRPr="00CE61C3">
        <w:rPr>
          <w:color w:val="000000"/>
        </w:rPr>
        <w:t>t</w:t>
      </w:r>
      <w:r w:rsidRPr="00CE61C3">
        <w:rPr>
          <w:color w:val="000000"/>
          <w:spacing w:val="-1"/>
        </w:rPr>
        <w:t>e</w:t>
      </w:r>
      <w:r w:rsidRPr="00CE61C3">
        <w:rPr>
          <w:color w:val="000000"/>
        </w:rPr>
        <w:t>lls us th</w:t>
      </w:r>
      <w:r w:rsidRPr="00CE61C3">
        <w:rPr>
          <w:color w:val="000000"/>
          <w:spacing w:val="-1"/>
        </w:rPr>
        <w:t>a</w:t>
      </w:r>
      <w:r w:rsidRPr="00CE61C3">
        <w:rPr>
          <w:color w:val="000000"/>
        </w:rPr>
        <w:t>t VOA</w:t>
      </w:r>
      <w:r w:rsidRPr="00CE61C3">
        <w:rPr>
          <w:color w:val="000000"/>
          <w:spacing w:val="1"/>
        </w:rPr>
        <w:t>C</w:t>
      </w:r>
      <w:r w:rsidRPr="00CE61C3">
        <w:rPr>
          <w:color w:val="000000"/>
          <w:spacing w:val="2"/>
        </w:rPr>
        <w:t>A</w:t>
      </w:r>
      <w:r w:rsidRPr="00CE61C3">
        <w:rPr>
          <w:color w:val="000000"/>
        </w:rPr>
        <w:t>P</w:t>
      </w:r>
      <w:r w:rsidRPr="00CE61C3">
        <w:rPr>
          <w:color w:val="000000"/>
          <w:spacing w:val="1"/>
        </w:rPr>
        <w:t xml:space="preserve"> </w:t>
      </w:r>
      <w:r w:rsidRPr="00CE61C3">
        <w:rPr>
          <w:color w:val="000000"/>
        </w:rPr>
        <w:t>p</w:t>
      </w:r>
      <w:r w:rsidRPr="00CE61C3">
        <w:rPr>
          <w:color w:val="000000"/>
          <w:spacing w:val="-1"/>
        </w:rPr>
        <w:t>re</w:t>
      </w:r>
      <w:r w:rsidRPr="00CE61C3">
        <w:rPr>
          <w:color w:val="000000"/>
        </w:rPr>
        <w:t>di</w:t>
      </w:r>
      <w:r w:rsidRPr="00CE61C3">
        <w:rPr>
          <w:color w:val="000000"/>
          <w:spacing w:val="-1"/>
        </w:rPr>
        <w:t>c</w:t>
      </w:r>
      <w:r w:rsidRPr="00CE61C3">
        <w:rPr>
          <w:color w:val="000000"/>
        </w:rPr>
        <w:t>ts 12m to be</w:t>
      </w:r>
      <w:r w:rsidRPr="00CE61C3">
        <w:rPr>
          <w:color w:val="000000"/>
          <w:spacing w:val="-1"/>
        </w:rPr>
        <w:t xml:space="preserve"> </w:t>
      </w:r>
      <w:r w:rsidRPr="00CE61C3">
        <w:rPr>
          <w:color w:val="000000"/>
        </w:rPr>
        <w:t>op</w:t>
      </w:r>
      <w:r w:rsidRPr="00CE61C3">
        <w:rPr>
          <w:color w:val="000000"/>
          <w:spacing w:val="1"/>
        </w:rPr>
        <w:t>e</w:t>
      </w:r>
      <w:r w:rsidRPr="00CE61C3">
        <w:rPr>
          <w:color w:val="000000"/>
        </w:rPr>
        <w:t xml:space="preserve">n </w:t>
      </w:r>
      <w:r w:rsidRPr="00CE61C3">
        <w:rPr>
          <w:color w:val="000000"/>
          <w:spacing w:val="-1"/>
        </w:rPr>
        <w:t>(e</w:t>
      </w:r>
      <w:r w:rsidRPr="00CE61C3">
        <w:rPr>
          <w:color w:val="000000"/>
        </w:rPr>
        <w:t>no</w:t>
      </w:r>
      <w:r w:rsidRPr="00CE61C3">
        <w:rPr>
          <w:color w:val="000000"/>
          <w:spacing w:val="2"/>
        </w:rPr>
        <w:t>u</w:t>
      </w:r>
      <w:r w:rsidRPr="00CE61C3">
        <w:rPr>
          <w:color w:val="000000"/>
          <w:spacing w:val="-2"/>
        </w:rPr>
        <w:t>g</w:t>
      </w:r>
      <w:r w:rsidRPr="00CE61C3">
        <w:rPr>
          <w:color w:val="000000"/>
        </w:rPr>
        <w:t>h ioni</w:t>
      </w:r>
      <w:r w:rsidRPr="00CE61C3">
        <w:rPr>
          <w:color w:val="000000"/>
          <w:spacing w:val="1"/>
        </w:rPr>
        <w:t>z</w:t>
      </w:r>
      <w:r w:rsidRPr="00CE61C3">
        <w:rPr>
          <w:color w:val="000000"/>
          <w:spacing w:val="-1"/>
        </w:rPr>
        <w:t>a</w:t>
      </w:r>
      <w:r w:rsidRPr="00CE61C3">
        <w:rPr>
          <w:color w:val="000000"/>
        </w:rPr>
        <w:t xml:space="preserve">tion to </w:t>
      </w:r>
      <w:r w:rsidRPr="00CE61C3">
        <w:rPr>
          <w:color w:val="000000"/>
          <w:spacing w:val="-2"/>
        </w:rPr>
        <w:t>g</w:t>
      </w:r>
      <w:r w:rsidRPr="00CE61C3">
        <w:rPr>
          <w:color w:val="000000"/>
          <w:spacing w:val="-1"/>
        </w:rPr>
        <w:t>e</w:t>
      </w:r>
      <w:r w:rsidRPr="00CE61C3">
        <w:rPr>
          <w:color w:val="000000"/>
        </w:rPr>
        <w:t xml:space="preserve">t </w:t>
      </w:r>
      <w:r w:rsidRPr="00CE61C3">
        <w:rPr>
          <w:color w:val="000000"/>
          <w:spacing w:val="-1"/>
        </w:rPr>
        <w:t>a</w:t>
      </w:r>
      <w:r w:rsidRPr="00CE61C3">
        <w:rPr>
          <w:color w:val="000000"/>
        </w:rPr>
        <w:t xml:space="preserve">n </w:t>
      </w:r>
      <w:r w:rsidRPr="00CE61C3">
        <w:rPr>
          <w:color w:val="000000"/>
          <w:spacing w:val="-1"/>
        </w:rPr>
        <w:t>e</w:t>
      </w:r>
      <w:r w:rsidRPr="00CE61C3">
        <w:rPr>
          <w:color w:val="000000"/>
        </w:rPr>
        <w:t>l</w:t>
      </w:r>
      <w:r w:rsidRPr="00CE61C3">
        <w:rPr>
          <w:color w:val="000000"/>
          <w:spacing w:val="-1"/>
        </w:rPr>
        <w:t>ec</w:t>
      </w:r>
      <w:r w:rsidRPr="00CE61C3">
        <w:rPr>
          <w:color w:val="000000"/>
        </w:rPr>
        <w:t>t</w:t>
      </w:r>
      <w:r w:rsidRPr="00CE61C3">
        <w:rPr>
          <w:color w:val="000000"/>
          <w:spacing w:val="2"/>
        </w:rPr>
        <w:t>r</w:t>
      </w:r>
      <w:r w:rsidRPr="00CE61C3">
        <w:rPr>
          <w:color w:val="000000"/>
        </w:rPr>
        <w:t>om</w:t>
      </w:r>
      <w:r w:rsidRPr="00CE61C3">
        <w:rPr>
          <w:color w:val="000000"/>
          <w:spacing w:val="-1"/>
        </w:rPr>
        <w:t>a</w:t>
      </w:r>
      <w:r w:rsidRPr="00CE61C3">
        <w:rPr>
          <w:color w:val="000000"/>
          <w:spacing w:val="-2"/>
        </w:rPr>
        <w:t>g</w:t>
      </w:r>
      <w:r w:rsidRPr="00CE61C3">
        <w:rPr>
          <w:color w:val="000000"/>
          <w:spacing w:val="2"/>
        </w:rPr>
        <w:t>n</w:t>
      </w:r>
      <w:r w:rsidRPr="00CE61C3">
        <w:rPr>
          <w:color w:val="000000"/>
          <w:spacing w:val="-1"/>
        </w:rPr>
        <w:t>e</w:t>
      </w:r>
      <w:r w:rsidRPr="00CE61C3">
        <w:rPr>
          <w:color w:val="000000"/>
        </w:rPr>
        <w:t>tic</w:t>
      </w:r>
      <w:r w:rsidRPr="00CE61C3">
        <w:rPr>
          <w:color w:val="000000"/>
          <w:spacing w:val="-1"/>
        </w:rPr>
        <w:t xml:space="preserve"> </w:t>
      </w:r>
      <w:r w:rsidRPr="00CE61C3">
        <w:rPr>
          <w:color w:val="000000"/>
        </w:rPr>
        <w:t>w</w:t>
      </w:r>
      <w:r w:rsidRPr="00CE61C3">
        <w:rPr>
          <w:color w:val="000000"/>
          <w:spacing w:val="-1"/>
        </w:rPr>
        <w:t>a</w:t>
      </w:r>
      <w:r w:rsidRPr="00CE61C3">
        <w:rPr>
          <w:color w:val="000000"/>
          <w:spacing w:val="2"/>
        </w:rPr>
        <w:t>v</w:t>
      </w:r>
      <w:r w:rsidRPr="00CE61C3">
        <w:rPr>
          <w:color w:val="000000"/>
        </w:rPr>
        <w:t>e</w:t>
      </w:r>
      <w:r w:rsidRPr="00CE61C3">
        <w:rPr>
          <w:color w:val="000000"/>
          <w:spacing w:val="-1"/>
        </w:rPr>
        <w:t xml:space="preserve"> fr</w:t>
      </w:r>
      <w:r w:rsidRPr="00CE61C3">
        <w:rPr>
          <w:color w:val="000000"/>
        </w:rPr>
        <w:t>om K</w:t>
      </w:r>
      <w:r w:rsidRPr="00CE61C3">
        <w:rPr>
          <w:color w:val="000000"/>
          <w:spacing w:val="2"/>
        </w:rPr>
        <w:t>9</w:t>
      </w:r>
      <w:r w:rsidRPr="00CE61C3">
        <w:rPr>
          <w:color w:val="000000"/>
          <w:spacing w:val="-3"/>
        </w:rPr>
        <w:t>L</w:t>
      </w:r>
      <w:r w:rsidRPr="00CE61C3">
        <w:rPr>
          <w:color w:val="000000"/>
        </w:rPr>
        <w:t xml:space="preserve">A to </w:t>
      </w:r>
      <w:r w:rsidRPr="00CE61C3">
        <w:rPr>
          <w:color w:val="000000"/>
          <w:spacing w:val="2"/>
        </w:rPr>
        <w:t>5</w:t>
      </w:r>
      <w:r w:rsidRPr="00CE61C3">
        <w:rPr>
          <w:color w:val="000000"/>
        </w:rPr>
        <w:t>Z)</w:t>
      </w:r>
      <w:r w:rsidRPr="00CE61C3">
        <w:rPr>
          <w:color w:val="000000"/>
          <w:spacing w:val="-1"/>
        </w:rPr>
        <w:t xml:space="preserve"> </w:t>
      </w:r>
      <w:r w:rsidRPr="00CE61C3">
        <w:rPr>
          <w:color w:val="000000"/>
        </w:rPr>
        <w:t>on 0.79 d</w:t>
      </w:r>
      <w:r w:rsidRPr="00CE61C3">
        <w:rPr>
          <w:color w:val="000000"/>
          <w:spacing w:val="4"/>
        </w:rPr>
        <w:t>a</w:t>
      </w:r>
      <w:r w:rsidRPr="00CE61C3">
        <w:rPr>
          <w:color w:val="000000"/>
          <w:spacing w:val="-5"/>
        </w:rPr>
        <w:t>y</w:t>
      </w:r>
      <w:r w:rsidRPr="00CE61C3">
        <w:rPr>
          <w:color w:val="000000"/>
        </w:rPr>
        <w:t xml:space="preserve">s </w:t>
      </w:r>
      <w:r w:rsidRPr="00CE61C3">
        <w:rPr>
          <w:color w:val="000000"/>
          <w:spacing w:val="2"/>
        </w:rPr>
        <w:t>o</w:t>
      </w:r>
      <w:r w:rsidRPr="00CE61C3">
        <w:rPr>
          <w:color w:val="000000"/>
        </w:rPr>
        <w:t>f</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 xml:space="preserve">month </w:t>
      </w:r>
      <w:r w:rsidRPr="00CE61C3">
        <w:rPr>
          <w:color w:val="000000"/>
          <w:spacing w:val="-1"/>
        </w:rPr>
        <w:t>(</w:t>
      </w:r>
      <w:r w:rsidRPr="00CE61C3">
        <w:rPr>
          <w:color w:val="000000"/>
        </w:rPr>
        <w:t>th</w:t>
      </w:r>
      <w:r w:rsidRPr="00CE61C3">
        <w:rPr>
          <w:color w:val="000000"/>
          <w:spacing w:val="-1"/>
        </w:rPr>
        <w:t>a</w:t>
      </w:r>
      <w:r w:rsidRPr="00CE61C3">
        <w:rPr>
          <w:color w:val="000000"/>
        </w:rPr>
        <w:t>t</w:t>
      </w:r>
      <w:r w:rsidRPr="00CE61C3">
        <w:rPr>
          <w:color w:val="000000"/>
          <w:spacing w:val="-1"/>
        </w:rPr>
        <w:t>’</w:t>
      </w:r>
      <w:r w:rsidRPr="00CE61C3">
        <w:rPr>
          <w:color w:val="000000"/>
        </w:rPr>
        <w:t>s</w:t>
      </w:r>
      <w:r w:rsidRPr="00CE61C3">
        <w:rPr>
          <w:color w:val="000000"/>
          <w:spacing w:val="13"/>
        </w:rPr>
        <w:t xml:space="preserve"> </w:t>
      </w:r>
      <w:r w:rsidRPr="00CE61C3">
        <w:rPr>
          <w:color w:val="000000"/>
        </w:rPr>
        <w:t>24 d</w:t>
      </w:r>
      <w:r w:rsidRPr="00CE61C3">
        <w:rPr>
          <w:color w:val="000000"/>
          <w:spacing w:val="4"/>
        </w:rPr>
        <w:t>a</w:t>
      </w:r>
      <w:r w:rsidRPr="00CE61C3">
        <w:rPr>
          <w:color w:val="000000"/>
          <w:spacing w:val="-5"/>
        </w:rPr>
        <w:t>y</w:t>
      </w:r>
      <w:r w:rsidRPr="00CE61C3">
        <w:rPr>
          <w:color w:val="000000"/>
        </w:rPr>
        <w:t>s wh</w:t>
      </w:r>
      <w:r w:rsidRPr="00CE61C3">
        <w:rPr>
          <w:color w:val="000000"/>
          <w:spacing w:val="-1"/>
        </w:rPr>
        <w:t>e</w:t>
      </w:r>
      <w:r w:rsidRPr="00CE61C3">
        <w:rPr>
          <w:color w:val="000000"/>
        </w:rPr>
        <w:t>n</w:t>
      </w:r>
      <w:r w:rsidRPr="00CE61C3">
        <w:rPr>
          <w:color w:val="000000"/>
          <w:spacing w:val="2"/>
        </w:rPr>
        <w:t xml:space="preserve"> </w:t>
      </w:r>
      <w:r w:rsidRPr="00CE61C3">
        <w:rPr>
          <w:color w:val="000000"/>
          <w:spacing w:val="-1"/>
        </w:rPr>
        <w:t>r</w:t>
      </w:r>
      <w:r w:rsidRPr="00CE61C3">
        <w:rPr>
          <w:color w:val="000000"/>
        </w:rPr>
        <w:t>o</w:t>
      </w:r>
      <w:r w:rsidRPr="00CE61C3">
        <w:rPr>
          <w:color w:val="000000"/>
          <w:spacing w:val="2"/>
        </w:rPr>
        <w:t>u</w:t>
      </w:r>
      <w:r w:rsidRPr="00CE61C3">
        <w:rPr>
          <w:color w:val="000000"/>
        </w:rPr>
        <w:t>nd</w:t>
      </w:r>
      <w:r w:rsidRPr="00CE61C3">
        <w:rPr>
          <w:color w:val="000000"/>
          <w:spacing w:val="-1"/>
        </w:rPr>
        <w:t>e</w:t>
      </w:r>
      <w:r w:rsidRPr="00CE61C3">
        <w:rPr>
          <w:color w:val="000000"/>
        </w:rPr>
        <w:t>d to the</w:t>
      </w:r>
      <w:r w:rsidRPr="00CE61C3">
        <w:rPr>
          <w:color w:val="000000"/>
          <w:spacing w:val="-1"/>
        </w:rPr>
        <w:t xml:space="preserve"> </w:t>
      </w:r>
      <w:r w:rsidRPr="00CE61C3">
        <w:rPr>
          <w:color w:val="000000"/>
        </w:rPr>
        <w:t>n</w:t>
      </w:r>
      <w:r w:rsidRPr="00CE61C3">
        <w:rPr>
          <w:color w:val="000000"/>
          <w:spacing w:val="-1"/>
        </w:rPr>
        <w:t>ea</w:t>
      </w:r>
      <w:r w:rsidRPr="00CE61C3">
        <w:rPr>
          <w:color w:val="000000"/>
          <w:spacing w:val="2"/>
        </w:rPr>
        <w:t>r</w:t>
      </w:r>
      <w:r w:rsidRPr="00CE61C3">
        <w:rPr>
          <w:color w:val="000000"/>
          <w:spacing w:val="-1"/>
        </w:rPr>
        <w:t>e</w:t>
      </w:r>
      <w:r w:rsidRPr="00CE61C3">
        <w:rPr>
          <w:color w:val="000000"/>
        </w:rPr>
        <w:t>st whole</w:t>
      </w:r>
      <w:r w:rsidRPr="00CE61C3">
        <w:rPr>
          <w:color w:val="000000"/>
          <w:spacing w:val="1"/>
        </w:rPr>
        <w:t xml:space="preserve"> </w:t>
      </w:r>
      <w:r w:rsidRPr="00CE61C3">
        <w:rPr>
          <w:color w:val="000000"/>
        </w:rPr>
        <w:t>numb</w:t>
      </w:r>
      <w:r w:rsidRPr="00CE61C3">
        <w:rPr>
          <w:color w:val="000000"/>
          <w:spacing w:val="-1"/>
        </w:rPr>
        <w:t>er)</w:t>
      </w:r>
      <w:r w:rsidRPr="00CE61C3">
        <w:rPr>
          <w:color w:val="000000"/>
        </w:rPr>
        <w:t>. Note</w:t>
      </w:r>
      <w:r w:rsidRPr="00CE61C3">
        <w:rPr>
          <w:color w:val="000000"/>
          <w:spacing w:val="-1"/>
        </w:rPr>
        <w:t xml:space="preserve"> </w:t>
      </w:r>
      <w:r w:rsidRPr="00CE61C3">
        <w:rPr>
          <w:color w:val="000000"/>
        </w:rPr>
        <w:t>th</w:t>
      </w:r>
      <w:r w:rsidRPr="00CE61C3">
        <w:rPr>
          <w:color w:val="000000"/>
          <w:spacing w:val="-1"/>
        </w:rPr>
        <w:t>a</w:t>
      </w:r>
      <w:r w:rsidRPr="00CE61C3">
        <w:rPr>
          <w:color w:val="000000"/>
        </w:rPr>
        <w:t xml:space="preserve">t </w:t>
      </w:r>
      <w:r w:rsidRPr="00CE61C3">
        <w:rPr>
          <w:color w:val="000000"/>
          <w:spacing w:val="2"/>
        </w:rPr>
        <w:t>w</w:t>
      </w:r>
      <w:r w:rsidRPr="00CE61C3">
        <w:rPr>
          <w:color w:val="000000"/>
        </w:rPr>
        <w:t>e</w:t>
      </w:r>
      <w:r w:rsidRPr="00CE61C3">
        <w:rPr>
          <w:color w:val="000000"/>
          <w:spacing w:val="-1"/>
        </w:rPr>
        <w:t xml:space="preserve"> </w:t>
      </w:r>
      <w:r w:rsidRPr="00CE61C3">
        <w:rPr>
          <w:color w:val="000000"/>
          <w:spacing w:val="2"/>
        </w:rPr>
        <w:t>d</w:t>
      </w:r>
      <w:r w:rsidRPr="00CE61C3">
        <w:rPr>
          <w:color w:val="000000"/>
        </w:rPr>
        <w:t>on</w:t>
      </w:r>
      <w:r w:rsidRPr="00CE61C3">
        <w:rPr>
          <w:color w:val="000000"/>
          <w:spacing w:val="-1"/>
        </w:rPr>
        <w:t>’</w:t>
      </w:r>
      <w:r w:rsidRPr="00CE61C3">
        <w:rPr>
          <w:color w:val="000000"/>
        </w:rPr>
        <w:t>t</w:t>
      </w:r>
      <w:r w:rsidRPr="00CE61C3">
        <w:rPr>
          <w:color w:val="000000"/>
          <w:spacing w:val="13"/>
        </w:rPr>
        <w:t xml:space="preserve"> </w:t>
      </w:r>
      <w:r w:rsidRPr="00CE61C3">
        <w:rPr>
          <w:color w:val="000000"/>
        </w:rPr>
        <w:t>know whi</w:t>
      </w:r>
      <w:r w:rsidRPr="00CE61C3">
        <w:rPr>
          <w:color w:val="000000"/>
          <w:spacing w:val="-1"/>
        </w:rPr>
        <w:t>c</w:t>
      </w:r>
      <w:r w:rsidRPr="00CE61C3">
        <w:rPr>
          <w:color w:val="000000"/>
        </w:rPr>
        <w:t xml:space="preserve">h </w:t>
      </w:r>
      <w:r w:rsidRPr="00CE61C3">
        <w:rPr>
          <w:color w:val="000000"/>
        </w:rPr>
        <w:lastRenderedPageBreak/>
        <w:t>d</w:t>
      </w:r>
      <w:r w:rsidRPr="00CE61C3">
        <w:rPr>
          <w:color w:val="000000"/>
          <w:spacing w:val="4"/>
        </w:rPr>
        <w:t>a</w:t>
      </w:r>
      <w:r w:rsidRPr="00CE61C3">
        <w:rPr>
          <w:color w:val="000000"/>
          <w:spacing w:val="-5"/>
        </w:rPr>
        <w:t>y</w:t>
      </w:r>
      <w:r w:rsidRPr="00CE61C3">
        <w:rPr>
          <w:color w:val="000000"/>
        </w:rPr>
        <w:t>s will be</w:t>
      </w:r>
      <w:r w:rsidRPr="00CE61C3">
        <w:rPr>
          <w:color w:val="000000"/>
          <w:spacing w:val="-1"/>
        </w:rPr>
        <w:t xml:space="preserve"> </w:t>
      </w:r>
      <w:r w:rsidRPr="00CE61C3">
        <w:rPr>
          <w:color w:val="000000"/>
        </w:rPr>
        <w:t>the “good” on</w:t>
      </w:r>
      <w:r w:rsidRPr="00CE61C3">
        <w:rPr>
          <w:color w:val="000000"/>
          <w:spacing w:val="-1"/>
        </w:rPr>
        <w:t>e</w:t>
      </w:r>
      <w:r w:rsidRPr="00CE61C3">
        <w:rPr>
          <w:color w:val="000000"/>
        </w:rPr>
        <w:t xml:space="preserve">s with </w:t>
      </w:r>
      <w:r w:rsidRPr="00CE61C3">
        <w:rPr>
          <w:color w:val="000000"/>
          <w:spacing w:val="-1"/>
        </w:rPr>
        <w:t>re</w:t>
      </w:r>
      <w:r w:rsidRPr="00CE61C3">
        <w:rPr>
          <w:color w:val="000000"/>
        </w:rPr>
        <w:t>s</w:t>
      </w:r>
      <w:r w:rsidRPr="00CE61C3">
        <w:rPr>
          <w:color w:val="000000"/>
          <w:spacing w:val="2"/>
        </w:rPr>
        <w:t>p</w:t>
      </w:r>
      <w:r w:rsidRPr="00CE61C3">
        <w:rPr>
          <w:color w:val="000000"/>
          <w:spacing w:val="-1"/>
        </w:rPr>
        <w:t>ec</w:t>
      </w:r>
      <w:r w:rsidRPr="00CE61C3">
        <w:rPr>
          <w:color w:val="000000"/>
        </w:rPr>
        <w:t>t to MUF</w:t>
      </w:r>
      <w:r w:rsidRPr="00CE61C3">
        <w:rPr>
          <w:color w:val="000000"/>
          <w:spacing w:val="-1"/>
        </w:rPr>
        <w:t xml:space="preserve"> a</w:t>
      </w:r>
      <w:r w:rsidRPr="00CE61C3">
        <w:rPr>
          <w:color w:val="000000"/>
        </w:rPr>
        <w:t>nd wh</w:t>
      </w:r>
      <w:r w:rsidRPr="00CE61C3">
        <w:rPr>
          <w:color w:val="000000"/>
          <w:spacing w:val="3"/>
        </w:rPr>
        <w:t>i</w:t>
      </w:r>
      <w:r w:rsidRPr="00CE61C3">
        <w:rPr>
          <w:color w:val="000000"/>
          <w:spacing w:val="-1"/>
        </w:rPr>
        <w:t>c</w:t>
      </w:r>
      <w:r w:rsidRPr="00CE61C3">
        <w:rPr>
          <w:color w:val="000000"/>
        </w:rPr>
        <w:t>h d</w:t>
      </w:r>
      <w:r w:rsidRPr="00CE61C3">
        <w:rPr>
          <w:color w:val="000000"/>
          <w:spacing w:val="4"/>
        </w:rPr>
        <w:t>a</w:t>
      </w:r>
      <w:r w:rsidRPr="00CE61C3">
        <w:rPr>
          <w:color w:val="000000"/>
          <w:spacing w:val="-5"/>
        </w:rPr>
        <w:t>y</w:t>
      </w:r>
      <w:r w:rsidRPr="00CE61C3">
        <w:rPr>
          <w:color w:val="000000"/>
        </w:rPr>
        <w:t>s w</w:t>
      </w:r>
      <w:r w:rsidRPr="00CE61C3">
        <w:rPr>
          <w:color w:val="000000"/>
          <w:spacing w:val="3"/>
        </w:rPr>
        <w:t>i</w:t>
      </w:r>
      <w:r w:rsidRPr="00CE61C3">
        <w:rPr>
          <w:color w:val="000000"/>
        </w:rPr>
        <w:t>ll be</w:t>
      </w:r>
      <w:r w:rsidRPr="00CE61C3">
        <w:rPr>
          <w:color w:val="000000"/>
          <w:spacing w:val="-1"/>
        </w:rPr>
        <w:t xml:space="preserve"> </w:t>
      </w:r>
      <w:r w:rsidRPr="00CE61C3">
        <w:rPr>
          <w:color w:val="000000"/>
        </w:rPr>
        <w:t>the “bad”</w:t>
      </w:r>
      <w:r w:rsidRPr="00CE61C3">
        <w:rPr>
          <w:color w:val="000000"/>
          <w:spacing w:val="-1"/>
        </w:rPr>
        <w:t xml:space="preserve"> </w:t>
      </w:r>
      <w:r w:rsidRPr="00CE61C3">
        <w:rPr>
          <w:color w:val="000000"/>
        </w:rPr>
        <w:t>o</w:t>
      </w:r>
      <w:r w:rsidRPr="00CE61C3">
        <w:rPr>
          <w:color w:val="000000"/>
          <w:spacing w:val="2"/>
        </w:rPr>
        <w:t>n</w:t>
      </w:r>
      <w:r w:rsidRPr="00CE61C3">
        <w:rPr>
          <w:color w:val="000000"/>
          <w:spacing w:val="-1"/>
        </w:rPr>
        <w:t>e</w:t>
      </w:r>
      <w:r w:rsidRPr="00CE61C3">
        <w:rPr>
          <w:color w:val="000000"/>
        </w:rPr>
        <w:t xml:space="preserve">s with </w:t>
      </w:r>
      <w:r w:rsidRPr="00CE61C3">
        <w:rPr>
          <w:color w:val="000000"/>
          <w:spacing w:val="-1"/>
        </w:rPr>
        <w:t>re</w:t>
      </w:r>
      <w:r w:rsidRPr="00CE61C3">
        <w:rPr>
          <w:color w:val="000000"/>
        </w:rPr>
        <w:t>sp</w:t>
      </w:r>
      <w:r w:rsidRPr="00CE61C3">
        <w:rPr>
          <w:color w:val="000000"/>
          <w:spacing w:val="1"/>
        </w:rPr>
        <w:t>e</w:t>
      </w:r>
      <w:r w:rsidRPr="00CE61C3">
        <w:rPr>
          <w:color w:val="000000"/>
          <w:spacing w:val="-1"/>
        </w:rPr>
        <w:t>c</w:t>
      </w:r>
      <w:r w:rsidRPr="00CE61C3">
        <w:rPr>
          <w:color w:val="000000"/>
        </w:rPr>
        <w:t>t to MU</w:t>
      </w:r>
      <w:r w:rsidRPr="00CE61C3">
        <w:rPr>
          <w:color w:val="000000"/>
          <w:spacing w:val="-1"/>
        </w:rPr>
        <w:t>F</w:t>
      </w:r>
      <w:r w:rsidRPr="00CE61C3">
        <w:rPr>
          <w:color w:val="000000"/>
        </w:rPr>
        <w:t>.</w:t>
      </w:r>
    </w:p>
    <w:p w14:paraId="685D9E3F" w14:textId="77777777" w:rsidR="00CE61C3" w:rsidRPr="00CE61C3" w:rsidRDefault="00CE61C3" w:rsidP="00CE61C3">
      <w:pPr>
        <w:shd w:val="clear" w:color="auto" w:fill="FFFFFF"/>
        <w:ind w:left="100" w:right="161" w:firstLine="720"/>
        <w:rPr>
          <w:color w:val="000000"/>
        </w:rPr>
      </w:pPr>
      <w:r w:rsidRPr="00CE61C3">
        <w:rPr>
          <w:color w:val="000000"/>
        </w:rPr>
        <w:t>The</w:t>
      </w:r>
      <w:r w:rsidRPr="00CE61C3">
        <w:rPr>
          <w:color w:val="000000"/>
          <w:spacing w:val="-1"/>
        </w:rPr>
        <w:t xml:space="preserve"> </w:t>
      </w:r>
      <w:r w:rsidRPr="00CE61C3">
        <w:rPr>
          <w:color w:val="000000"/>
        </w:rPr>
        <w:t>p</w:t>
      </w:r>
      <w:r w:rsidRPr="00CE61C3">
        <w:rPr>
          <w:color w:val="000000"/>
          <w:spacing w:val="-1"/>
        </w:rPr>
        <w:t>re</w:t>
      </w:r>
      <w:r w:rsidRPr="00CE61C3">
        <w:rPr>
          <w:color w:val="000000"/>
        </w:rPr>
        <w:t>di</w:t>
      </w:r>
      <w:r w:rsidRPr="00CE61C3">
        <w:rPr>
          <w:color w:val="000000"/>
          <w:spacing w:val="-1"/>
        </w:rPr>
        <w:t>c</w:t>
      </w:r>
      <w:r w:rsidRPr="00CE61C3">
        <w:rPr>
          <w:color w:val="000000"/>
          <w:spacing w:val="3"/>
        </w:rPr>
        <w:t>t</w:t>
      </w:r>
      <w:r w:rsidRPr="00CE61C3">
        <w:rPr>
          <w:color w:val="000000"/>
          <w:spacing w:val="-1"/>
        </w:rPr>
        <w:t>e</w:t>
      </w:r>
      <w:r w:rsidRPr="00CE61C3">
        <w:rPr>
          <w:color w:val="000000"/>
        </w:rPr>
        <w:t>d 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w:t>
      </w:r>
      <w:r w:rsidRPr="00CE61C3">
        <w:rPr>
          <w:color w:val="000000"/>
          <w:spacing w:val="1"/>
        </w:rPr>
        <w:t>e</w:t>
      </w:r>
      <w:r w:rsidRPr="00CE61C3">
        <w:rPr>
          <w:color w:val="000000"/>
        </w:rPr>
        <w:t>n</w:t>
      </w:r>
      <w:r w:rsidRPr="00CE61C3">
        <w:rPr>
          <w:color w:val="000000"/>
          <w:spacing w:val="-2"/>
        </w:rPr>
        <w:t>g</w:t>
      </w:r>
      <w:r w:rsidRPr="00CE61C3">
        <w:rPr>
          <w:color w:val="000000"/>
        </w:rPr>
        <w:t>th is a</w:t>
      </w:r>
      <w:r w:rsidRPr="00CE61C3">
        <w:rPr>
          <w:color w:val="000000"/>
          <w:spacing w:val="-1"/>
        </w:rPr>
        <w:t xml:space="preserve"> </w:t>
      </w:r>
      <w:r w:rsidRPr="00CE61C3">
        <w:rPr>
          <w:color w:val="000000"/>
        </w:rPr>
        <w:t>m</w:t>
      </w:r>
      <w:r w:rsidRPr="00CE61C3">
        <w:rPr>
          <w:color w:val="000000"/>
          <w:spacing w:val="-1"/>
        </w:rPr>
        <w:t>e</w:t>
      </w:r>
      <w:r w:rsidRPr="00CE61C3">
        <w:rPr>
          <w:color w:val="000000"/>
        </w:rPr>
        <w:t>di</w:t>
      </w:r>
      <w:r w:rsidRPr="00CE61C3">
        <w:rPr>
          <w:color w:val="000000"/>
          <w:spacing w:val="-1"/>
        </w:rPr>
        <w:t>a</w:t>
      </w:r>
      <w:r w:rsidRPr="00CE61C3">
        <w:rPr>
          <w:color w:val="000000"/>
        </w:rPr>
        <w:t xml:space="preserve">n </w:t>
      </w:r>
      <w:r w:rsidRPr="00CE61C3">
        <w:rPr>
          <w:color w:val="000000"/>
          <w:spacing w:val="2"/>
        </w:rPr>
        <w:t>v</w:t>
      </w:r>
      <w:r w:rsidRPr="00CE61C3">
        <w:rPr>
          <w:color w:val="000000"/>
          <w:spacing w:val="-1"/>
        </w:rPr>
        <w:t>a</w:t>
      </w:r>
      <w:r w:rsidRPr="00CE61C3">
        <w:rPr>
          <w:color w:val="000000"/>
        </w:rPr>
        <w:t>lu</w:t>
      </w:r>
      <w:r w:rsidRPr="00CE61C3">
        <w:rPr>
          <w:color w:val="000000"/>
          <w:spacing w:val="-1"/>
        </w:rPr>
        <w:t>e</w:t>
      </w:r>
      <w:r w:rsidRPr="00CE61C3">
        <w:rPr>
          <w:color w:val="000000"/>
        </w:rPr>
        <w:t xml:space="preserve">. </w:t>
      </w:r>
      <w:r w:rsidRPr="00CE61C3">
        <w:rPr>
          <w:color w:val="000000"/>
          <w:spacing w:val="2"/>
        </w:rPr>
        <w:t>T</w:t>
      </w:r>
      <w:r w:rsidRPr="00CE61C3">
        <w:rPr>
          <w:color w:val="000000"/>
        </w:rPr>
        <w:t>h</w:t>
      </w:r>
      <w:r w:rsidRPr="00CE61C3">
        <w:rPr>
          <w:color w:val="000000"/>
          <w:spacing w:val="-1"/>
        </w:rPr>
        <w:t>a</w:t>
      </w:r>
      <w:r w:rsidRPr="00CE61C3">
        <w:rPr>
          <w:color w:val="000000"/>
        </w:rPr>
        <w:t>t m</w:t>
      </w:r>
      <w:r w:rsidRPr="00CE61C3">
        <w:rPr>
          <w:color w:val="000000"/>
          <w:spacing w:val="-1"/>
        </w:rPr>
        <w:t>ea</w:t>
      </w:r>
      <w:r w:rsidRPr="00CE61C3">
        <w:rPr>
          <w:color w:val="000000"/>
        </w:rPr>
        <w:t>ns on h</w:t>
      </w:r>
      <w:r w:rsidRPr="00CE61C3">
        <w:rPr>
          <w:color w:val="000000"/>
          <w:spacing w:val="-1"/>
        </w:rPr>
        <w:t>a</w:t>
      </w:r>
      <w:r w:rsidRPr="00CE61C3">
        <w:rPr>
          <w:color w:val="000000"/>
        </w:rPr>
        <w:t>lf</w:t>
      </w:r>
      <w:r w:rsidRPr="00CE61C3">
        <w:rPr>
          <w:color w:val="000000"/>
          <w:spacing w:val="-1"/>
        </w:rPr>
        <w:t xml:space="preserve"> </w:t>
      </w:r>
      <w:r w:rsidRPr="00CE61C3">
        <w:rPr>
          <w:color w:val="000000"/>
        </w:rPr>
        <w:t>of</w:t>
      </w:r>
      <w:r w:rsidRPr="00CE61C3">
        <w:rPr>
          <w:color w:val="000000"/>
          <w:spacing w:val="-1"/>
        </w:rPr>
        <w:t xml:space="preserve"> </w:t>
      </w:r>
      <w:r w:rsidRPr="00CE61C3">
        <w:rPr>
          <w:color w:val="000000"/>
        </w:rPr>
        <w:t>t</w:t>
      </w:r>
      <w:r w:rsidRPr="00CE61C3">
        <w:rPr>
          <w:color w:val="000000"/>
          <w:spacing w:val="2"/>
        </w:rPr>
        <w:t>h</w:t>
      </w:r>
      <w:r w:rsidRPr="00CE61C3">
        <w:rPr>
          <w:color w:val="000000"/>
        </w:rPr>
        <w:t>e</w:t>
      </w:r>
      <w:r w:rsidRPr="00CE61C3">
        <w:rPr>
          <w:color w:val="000000"/>
          <w:spacing w:val="1"/>
        </w:rPr>
        <w:t xml:space="preserve"> </w:t>
      </w:r>
      <w:r w:rsidRPr="00CE61C3">
        <w:rPr>
          <w:color w:val="000000"/>
        </w:rPr>
        <w:t>d</w:t>
      </w:r>
      <w:r w:rsidRPr="00CE61C3">
        <w:rPr>
          <w:color w:val="000000"/>
          <w:spacing w:val="1"/>
        </w:rPr>
        <w:t>a</w:t>
      </w:r>
      <w:r w:rsidRPr="00CE61C3">
        <w:rPr>
          <w:color w:val="000000"/>
          <w:spacing w:val="-5"/>
        </w:rPr>
        <w:t>y</w:t>
      </w:r>
      <w:r w:rsidRPr="00CE61C3">
        <w:rPr>
          <w:color w:val="000000"/>
        </w:rPr>
        <w:t xml:space="preserve">s </w:t>
      </w:r>
      <w:r w:rsidRPr="00CE61C3">
        <w:rPr>
          <w:color w:val="000000"/>
          <w:spacing w:val="2"/>
        </w:rPr>
        <w:t>o</w:t>
      </w:r>
      <w:r w:rsidRPr="00CE61C3">
        <w:rPr>
          <w:color w:val="000000"/>
        </w:rPr>
        <w:t>f</w:t>
      </w:r>
      <w:r w:rsidRPr="00CE61C3">
        <w:rPr>
          <w:color w:val="000000"/>
          <w:spacing w:val="-1"/>
        </w:rPr>
        <w:t xml:space="preserve"> </w:t>
      </w:r>
      <w:r w:rsidRPr="00CE61C3">
        <w:rPr>
          <w:color w:val="000000"/>
        </w:rPr>
        <w:t>the month the</w:t>
      </w:r>
      <w:r w:rsidRPr="00CE61C3">
        <w:rPr>
          <w:color w:val="000000"/>
          <w:spacing w:val="-1"/>
        </w:rPr>
        <w:t xml:space="preserve"> ac</w:t>
      </w:r>
      <w:r w:rsidRPr="00CE61C3">
        <w:rPr>
          <w:color w:val="000000"/>
        </w:rPr>
        <w:t>tu</w:t>
      </w:r>
      <w:r w:rsidRPr="00CE61C3">
        <w:rPr>
          <w:color w:val="000000"/>
          <w:spacing w:val="-1"/>
        </w:rPr>
        <w:t>a</w:t>
      </w:r>
      <w:r w:rsidRPr="00CE61C3">
        <w:rPr>
          <w:color w:val="000000"/>
        </w:rPr>
        <w:t>l 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th will be</w:t>
      </w:r>
      <w:r w:rsidRPr="00CE61C3">
        <w:rPr>
          <w:color w:val="000000"/>
          <w:spacing w:val="-1"/>
        </w:rPr>
        <w:t xml:space="preserve"> </w:t>
      </w:r>
      <w:r w:rsidRPr="00CE61C3">
        <w:rPr>
          <w:color w:val="000000"/>
        </w:rPr>
        <w:t>b</w:t>
      </w:r>
      <w:r w:rsidRPr="00CE61C3">
        <w:rPr>
          <w:color w:val="000000"/>
          <w:spacing w:val="-1"/>
        </w:rPr>
        <w:t>e</w:t>
      </w:r>
      <w:r w:rsidRPr="00CE61C3">
        <w:rPr>
          <w:color w:val="000000"/>
        </w:rPr>
        <w:t xml:space="preserve">low </w:t>
      </w:r>
      <w:r w:rsidRPr="00CE61C3">
        <w:rPr>
          <w:color w:val="000000"/>
          <w:spacing w:val="-1"/>
        </w:rPr>
        <w:t>-</w:t>
      </w:r>
      <w:r w:rsidRPr="00CE61C3">
        <w:rPr>
          <w:color w:val="000000"/>
        </w:rPr>
        <w:t>95</w:t>
      </w:r>
      <w:r w:rsidRPr="00CE61C3">
        <w:rPr>
          <w:color w:val="000000"/>
          <w:spacing w:val="2"/>
        </w:rPr>
        <w:t xml:space="preserve"> </w:t>
      </w:r>
      <w:r w:rsidRPr="00CE61C3">
        <w:rPr>
          <w:color w:val="000000"/>
        </w:rPr>
        <w:t>d</w:t>
      </w:r>
      <w:r w:rsidRPr="00CE61C3">
        <w:rPr>
          <w:color w:val="000000"/>
          <w:spacing w:val="-2"/>
        </w:rPr>
        <w:t>B</w:t>
      </w:r>
      <w:r w:rsidRPr="00CE61C3">
        <w:rPr>
          <w:color w:val="000000"/>
        </w:rPr>
        <w:t>m. On the</w:t>
      </w:r>
      <w:r w:rsidRPr="00CE61C3">
        <w:rPr>
          <w:color w:val="000000"/>
          <w:spacing w:val="-1"/>
        </w:rPr>
        <w:t xml:space="preserve"> </w:t>
      </w:r>
      <w:r w:rsidRPr="00CE61C3">
        <w:rPr>
          <w:color w:val="000000"/>
        </w:rPr>
        <w:t>oth</w:t>
      </w:r>
      <w:r w:rsidRPr="00CE61C3">
        <w:rPr>
          <w:color w:val="000000"/>
          <w:spacing w:val="-1"/>
        </w:rPr>
        <w:t>e</w:t>
      </w:r>
      <w:r w:rsidRPr="00CE61C3">
        <w:rPr>
          <w:color w:val="000000"/>
        </w:rPr>
        <w:t>r</w:t>
      </w:r>
      <w:r w:rsidRPr="00CE61C3">
        <w:rPr>
          <w:color w:val="000000"/>
          <w:spacing w:val="-1"/>
        </w:rPr>
        <w:t xml:space="preserve"> </w:t>
      </w:r>
      <w:r w:rsidRPr="00CE61C3">
        <w:rPr>
          <w:color w:val="000000"/>
          <w:spacing w:val="2"/>
        </w:rPr>
        <w:t>h</w:t>
      </w:r>
      <w:r w:rsidRPr="00CE61C3">
        <w:rPr>
          <w:color w:val="000000"/>
          <w:spacing w:val="-1"/>
        </w:rPr>
        <w:t>a</w:t>
      </w:r>
      <w:r w:rsidRPr="00CE61C3">
        <w:rPr>
          <w:color w:val="000000"/>
        </w:rPr>
        <w:t>lf</w:t>
      </w:r>
      <w:r w:rsidRPr="00CE61C3">
        <w:rPr>
          <w:color w:val="000000"/>
          <w:spacing w:val="-1"/>
        </w:rPr>
        <w:t xml:space="preserve"> </w:t>
      </w:r>
      <w:r w:rsidRPr="00CE61C3">
        <w:rPr>
          <w:color w:val="000000"/>
          <w:spacing w:val="2"/>
        </w:rPr>
        <w:t>o</w:t>
      </w:r>
      <w:r w:rsidRPr="00CE61C3">
        <w:rPr>
          <w:color w:val="000000"/>
        </w:rPr>
        <w:t>f</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d</w:t>
      </w:r>
      <w:r w:rsidRPr="00CE61C3">
        <w:rPr>
          <w:color w:val="000000"/>
          <w:spacing w:val="4"/>
        </w:rPr>
        <w:t>a</w:t>
      </w:r>
      <w:r w:rsidRPr="00CE61C3">
        <w:rPr>
          <w:color w:val="000000"/>
          <w:spacing w:val="-5"/>
        </w:rPr>
        <w:t>y</w:t>
      </w:r>
      <w:r w:rsidRPr="00CE61C3">
        <w:rPr>
          <w:color w:val="000000"/>
        </w:rPr>
        <w:t>s of the</w:t>
      </w:r>
      <w:r w:rsidRPr="00CE61C3">
        <w:rPr>
          <w:color w:val="000000"/>
          <w:spacing w:val="-1"/>
        </w:rPr>
        <w:t xml:space="preserve"> </w:t>
      </w:r>
      <w:r w:rsidRPr="00CE61C3">
        <w:rPr>
          <w:color w:val="000000"/>
        </w:rPr>
        <w:t>month, the</w:t>
      </w:r>
      <w:r w:rsidRPr="00CE61C3">
        <w:rPr>
          <w:color w:val="000000"/>
          <w:spacing w:val="-1"/>
        </w:rPr>
        <w:t xml:space="preserve"> </w:t>
      </w:r>
      <w:r w:rsidRPr="00CE61C3">
        <w:rPr>
          <w:color w:val="000000"/>
        </w:rPr>
        <w:t>si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1"/>
        </w:rPr>
        <w:t>r</w:t>
      </w:r>
      <w:r w:rsidRPr="00CE61C3">
        <w:rPr>
          <w:color w:val="000000"/>
          <w:spacing w:val="1"/>
        </w:rPr>
        <w:t>e</w:t>
      </w:r>
      <w:r w:rsidRPr="00CE61C3">
        <w:rPr>
          <w:color w:val="000000"/>
        </w:rPr>
        <w:t>n</w:t>
      </w:r>
      <w:r w:rsidRPr="00CE61C3">
        <w:rPr>
          <w:color w:val="000000"/>
          <w:spacing w:val="-2"/>
        </w:rPr>
        <w:t>g</w:t>
      </w:r>
      <w:r w:rsidRPr="00CE61C3">
        <w:rPr>
          <w:color w:val="000000"/>
        </w:rPr>
        <w:t>th will be</w:t>
      </w:r>
      <w:r w:rsidRPr="00CE61C3">
        <w:rPr>
          <w:color w:val="000000"/>
          <w:spacing w:val="-1"/>
        </w:rPr>
        <w:t xml:space="preserve"> a</w:t>
      </w:r>
      <w:r w:rsidRPr="00CE61C3">
        <w:rPr>
          <w:color w:val="000000"/>
        </w:rPr>
        <w:t>bo</w:t>
      </w:r>
      <w:r w:rsidRPr="00CE61C3">
        <w:rPr>
          <w:color w:val="000000"/>
          <w:spacing w:val="2"/>
        </w:rPr>
        <w:t>v</w:t>
      </w:r>
      <w:r w:rsidRPr="00CE61C3">
        <w:rPr>
          <w:color w:val="000000"/>
        </w:rPr>
        <w:t>e</w:t>
      </w:r>
      <w:r w:rsidRPr="00CE61C3">
        <w:rPr>
          <w:color w:val="000000"/>
          <w:spacing w:val="-1"/>
        </w:rPr>
        <w:t xml:space="preserve"> -</w:t>
      </w:r>
      <w:r w:rsidRPr="00CE61C3">
        <w:rPr>
          <w:color w:val="000000"/>
        </w:rPr>
        <w:t xml:space="preserve">95 </w:t>
      </w:r>
      <w:r w:rsidRPr="00CE61C3">
        <w:rPr>
          <w:color w:val="000000"/>
          <w:spacing w:val="2"/>
        </w:rPr>
        <w:t>d</w:t>
      </w:r>
      <w:r w:rsidRPr="00CE61C3">
        <w:rPr>
          <w:color w:val="000000"/>
          <w:spacing w:val="-2"/>
        </w:rPr>
        <w:t>B</w:t>
      </w:r>
      <w:r w:rsidRPr="00CE61C3">
        <w:rPr>
          <w:color w:val="000000"/>
        </w:rPr>
        <w:t xml:space="preserve">m. </w:t>
      </w:r>
      <w:r w:rsidRPr="00CE61C3">
        <w:rPr>
          <w:color w:val="000000"/>
          <w:spacing w:val="2"/>
        </w:rPr>
        <w:t>A</w:t>
      </w:r>
      <w:r w:rsidRPr="00CE61C3">
        <w:rPr>
          <w:color w:val="000000"/>
          <w:spacing w:val="-2"/>
        </w:rPr>
        <w:t>g</w:t>
      </w:r>
      <w:r w:rsidRPr="00CE61C3">
        <w:rPr>
          <w:color w:val="000000"/>
          <w:spacing w:val="-1"/>
        </w:rPr>
        <w:t>a</w:t>
      </w:r>
      <w:r w:rsidRPr="00CE61C3">
        <w:rPr>
          <w:color w:val="000000"/>
        </w:rPr>
        <w:t xml:space="preserve">in, </w:t>
      </w:r>
      <w:r w:rsidRPr="00CE61C3">
        <w:rPr>
          <w:color w:val="000000"/>
          <w:spacing w:val="2"/>
        </w:rPr>
        <w:t>w</w:t>
      </w:r>
      <w:r w:rsidRPr="00CE61C3">
        <w:rPr>
          <w:color w:val="000000"/>
        </w:rPr>
        <w:t>e</w:t>
      </w:r>
      <w:r w:rsidRPr="00CE61C3">
        <w:rPr>
          <w:color w:val="000000"/>
          <w:spacing w:val="-1"/>
        </w:rPr>
        <w:t xml:space="preserve"> </w:t>
      </w:r>
      <w:r w:rsidRPr="00CE61C3">
        <w:rPr>
          <w:color w:val="000000"/>
        </w:rPr>
        <w:t>don</w:t>
      </w:r>
      <w:r w:rsidRPr="00CE61C3">
        <w:rPr>
          <w:color w:val="000000"/>
          <w:spacing w:val="-1"/>
        </w:rPr>
        <w:t>’</w:t>
      </w:r>
      <w:r w:rsidRPr="00CE61C3">
        <w:rPr>
          <w:color w:val="000000"/>
        </w:rPr>
        <w:t>t</w:t>
      </w:r>
      <w:r w:rsidRPr="00CE61C3">
        <w:rPr>
          <w:color w:val="000000"/>
          <w:spacing w:val="13"/>
        </w:rPr>
        <w:t xml:space="preserve"> </w:t>
      </w:r>
      <w:r w:rsidRPr="00CE61C3">
        <w:rPr>
          <w:color w:val="000000"/>
        </w:rPr>
        <w:t>kn</w:t>
      </w:r>
      <w:r w:rsidRPr="00CE61C3">
        <w:rPr>
          <w:color w:val="000000"/>
          <w:spacing w:val="2"/>
        </w:rPr>
        <w:t>o</w:t>
      </w:r>
      <w:r w:rsidRPr="00CE61C3">
        <w:rPr>
          <w:color w:val="000000"/>
        </w:rPr>
        <w:t>w whi</w:t>
      </w:r>
      <w:r w:rsidRPr="00CE61C3">
        <w:rPr>
          <w:color w:val="000000"/>
          <w:spacing w:val="-1"/>
        </w:rPr>
        <w:t>c</w:t>
      </w:r>
      <w:r w:rsidRPr="00CE61C3">
        <w:rPr>
          <w:color w:val="000000"/>
        </w:rPr>
        <w:t>h d</w:t>
      </w:r>
      <w:r w:rsidRPr="00CE61C3">
        <w:rPr>
          <w:color w:val="000000"/>
          <w:spacing w:val="4"/>
        </w:rPr>
        <w:t>a</w:t>
      </w:r>
      <w:r w:rsidRPr="00CE61C3">
        <w:rPr>
          <w:color w:val="000000"/>
          <w:spacing w:val="-5"/>
        </w:rPr>
        <w:t>y</w:t>
      </w:r>
      <w:r w:rsidRPr="00CE61C3">
        <w:rPr>
          <w:color w:val="000000"/>
        </w:rPr>
        <w:t>s will be the</w:t>
      </w:r>
      <w:r w:rsidRPr="00CE61C3">
        <w:rPr>
          <w:color w:val="000000"/>
          <w:spacing w:val="-1"/>
        </w:rPr>
        <w:t xml:space="preserve"> </w:t>
      </w:r>
      <w:r w:rsidRPr="00CE61C3">
        <w:rPr>
          <w:color w:val="000000"/>
        </w:rPr>
        <w:t>“good” on</w:t>
      </w:r>
      <w:r w:rsidRPr="00CE61C3">
        <w:rPr>
          <w:color w:val="000000"/>
          <w:spacing w:val="-1"/>
        </w:rPr>
        <w:t>e</w:t>
      </w:r>
      <w:r w:rsidRPr="00CE61C3">
        <w:rPr>
          <w:color w:val="000000"/>
        </w:rPr>
        <w:t>s</w:t>
      </w:r>
      <w:r w:rsidRPr="00CE61C3">
        <w:rPr>
          <w:color w:val="000000"/>
          <w:spacing w:val="3"/>
        </w:rPr>
        <w:t xml:space="preserve"> </w:t>
      </w:r>
      <w:r w:rsidRPr="00CE61C3">
        <w:rPr>
          <w:color w:val="000000"/>
        </w:rPr>
        <w:t xml:space="preserve">with </w:t>
      </w:r>
      <w:r w:rsidRPr="00CE61C3">
        <w:rPr>
          <w:color w:val="000000"/>
          <w:spacing w:val="-1"/>
        </w:rPr>
        <w:t>re</w:t>
      </w:r>
      <w:r w:rsidRPr="00CE61C3">
        <w:rPr>
          <w:color w:val="000000"/>
        </w:rPr>
        <w:t>sp</w:t>
      </w:r>
      <w:r w:rsidRPr="00CE61C3">
        <w:rPr>
          <w:color w:val="000000"/>
          <w:spacing w:val="-1"/>
        </w:rPr>
        <w:t>ec</w:t>
      </w:r>
      <w:r w:rsidRPr="00CE61C3">
        <w:rPr>
          <w:color w:val="000000"/>
        </w:rPr>
        <w:t>t to 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w:t>
      </w:r>
      <w:r w:rsidRPr="00CE61C3">
        <w:rPr>
          <w:color w:val="000000"/>
          <w:spacing w:val="1"/>
        </w:rPr>
        <w:t>e</w:t>
      </w:r>
      <w:r w:rsidRPr="00CE61C3">
        <w:rPr>
          <w:color w:val="000000"/>
        </w:rPr>
        <w:t>n</w:t>
      </w:r>
      <w:r w:rsidRPr="00CE61C3">
        <w:rPr>
          <w:color w:val="000000"/>
          <w:spacing w:val="-2"/>
        </w:rPr>
        <w:t>g</w:t>
      </w:r>
      <w:r w:rsidRPr="00CE61C3">
        <w:rPr>
          <w:color w:val="000000"/>
        </w:rPr>
        <w:t xml:space="preserve">th </w:t>
      </w:r>
      <w:r w:rsidRPr="00CE61C3">
        <w:rPr>
          <w:color w:val="000000"/>
          <w:spacing w:val="-1"/>
        </w:rPr>
        <w:t>a</w:t>
      </w:r>
      <w:r w:rsidRPr="00CE61C3">
        <w:rPr>
          <w:color w:val="000000"/>
        </w:rPr>
        <w:t>nd wh</w:t>
      </w:r>
      <w:r w:rsidRPr="00CE61C3">
        <w:rPr>
          <w:color w:val="000000"/>
          <w:spacing w:val="3"/>
        </w:rPr>
        <w:t>i</w:t>
      </w:r>
      <w:r w:rsidRPr="00CE61C3">
        <w:rPr>
          <w:color w:val="000000"/>
          <w:spacing w:val="-1"/>
        </w:rPr>
        <w:t>c</w:t>
      </w:r>
      <w:r w:rsidRPr="00CE61C3">
        <w:rPr>
          <w:color w:val="000000"/>
        </w:rPr>
        <w:t>h d</w:t>
      </w:r>
      <w:r w:rsidRPr="00CE61C3">
        <w:rPr>
          <w:color w:val="000000"/>
          <w:spacing w:val="4"/>
        </w:rPr>
        <w:t>a</w:t>
      </w:r>
      <w:r w:rsidRPr="00CE61C3">
        <w:rPr>
          <w:color w:val="000000"/>
          <w:spacing w:val="-5"/>
        </w:rPr>
        <w:t>y</w:t>
      </w:r>
      <w:r w:rsidRPr="00CE61C3">
        <w:rPr>
          <w:color w:val="000000"/>
        </w:rPr>
        <w:t>s will be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“bad”</w:t>
      </w:r>
      <w:r w:rsidRPr="00CE61C3">
        <w:rPr>
          <w:color w:val="000000"/>
          <w:w w:val="160"/>
        </w:rPr>
        <w:t xml:space="preserve"> </w:t>
      </w:r>
      <w:r w:rsidRPr="00CE61C3">
        <w:rPr>
          <w:color w:val="000000"/>
        </w:rPr>
        <w:t>on</w:t>
      </w:r>
      <w:r w:rsidRPr="00CE61C3">
        <w:rPr>
          <w:color w:val="000000"/>
          <w:spacing w:val="-1"/>
        </w:rPr>
        <w:t>e</w:t>
      </w:r>
      <w:r w:rsidRPr="00CE61C3">
        <w:rPr>
          <w:color w:val="000000"/>
        </w:rPr>
        <w:t xml:space="preserve">s with </w:t>
      </w:r>
      <w:r w:rsidRPr="00CE61C3">
        <w:rPr>
          <w:color w:val="000000"/>
          <w:spacing w:val="-1"/>
        </w:rPr>
        <w:t>re</w:t>
      </w:r>
      <w:r w:rsidRPr="00CE61C3">
        <w:rPr>
          <w:color w:val="000000"/>
        </w:rPr>
        <w:t>sp</w:t>
      </w:r>
      <w:r w:rsidRPr="00CE61C3">
        <w:rPr>
          <w:color w:val="000000"/>
          <w:spacing w:val="1"/>
        </w:rPr>
        <w:t>e</w:t>
      </w:r>
      <w:r w:rsidRPr="00CE61C3">
        <w:rPr>
          <w:color w:val="000000"/>
          <w:spacing w:val="-1"/>
        </w:rPr>
        <w:t>c</w:t>
      </w:r>
      <w:r w:rsidRPr="00CE61C3">
        <w:rPr>
          <w:color w:val="000000"/>
        </w:rPr>
        <w:t>t to 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th.</w:t>
      </w:r>
    </w:p>
    <w:p w14:paraId="6A8CBC43" w14:textId="77777777" w:rsidR="00CE61C3" w:rsidRPr="00CE61C3" w:rsidRDefault="00CE61C3" w:rsidP="00CE61C3">
      <w:pPr>
        <w:shd w:val="clear" w:color="auto" w:fill="FFFFFF"/>
        <w:ind w:left="100" w:right="156" w:firstLine="720"/>
        <w:rPr>
          <w:color w:val="000000"/>
        </w:rPr>
      </w:pPr>
      <w:r w:rsidRPr="00CE61C3">
        <w:rPr>
          <w:color w:val="000000"/>
          <w:spacing w:val="-3"/>
        </w:rPr>
        <w:t>I</w:t>
      </w:r>
      <w:r w:rsidRPr="00CE61C3">
        <w:rPr>
          <w:color w:val="000000"/>
        </w:rPr>
        <w:t>t should be</w:t>
      </w:r>
      <w:r w:rsidRPr="00CE61C3">
        <w:rPr>
          <w:color w:val="000000"/>
          <w:spacing w:val="-1"/>
        </w:rPr>
        <w:t xml:space="preserve"> </w:t>
      </w:r>
      <w:r w:rsidRPr="00CE61C3">
        <w:rPr>
          <w:color w:val="000000"/>
        </w:rPr>
        <w:t>obvious th</w:t>
      </w:r>
      <w:r w:rsidRPr="00CE61C3">
        <w:rPr>
          <w:color w:val="000000"/>
          <w:spacing w:val="-1"/>
        </w:rPr>
        <w:t>a</w:t>
      </w:r>
      <w:r w:rsidRPr="00CE61C3">
        <w:rPr>
          <w:color w:val="000000"/>
        </w:rPr>
        <w:t>t</w:t>
      </w:r>
      <w:r w:rsidRPr="00CE61C3">
        <w:rPr>
          <w:color w:val="000000"/>
          <w:spacing w:val="3"/>
        </w:rPr>
        <w:t xml:space="preserve"> </w:t>
      </w:r>
      <w:r w:rsidRPr="00CE61C3">
        <w:rPr>
          <w:color w:val="000000"/>
        </w:rPr>
        <w:t>we</w:t>
      </w:r>
      <w:r w:rsidRPr="00CE61C3">
        <w:rPr>
          <w:color w:val="000000"/>
          <w:spacing w:val="-1"/>
        </w:rPr>
        <w:t xml:space="preserve"> </w:t>
      </w:r>
      <w:r w:rsidRPr="00CE61C3">
        <w:rPr>
          <w:color w:val="000000"/>
        </w:rPr>
        <w:t>n</w:t>
      </w:r>
      <w:r w:rsidRPr="00CE61C3">
        <w:rPr>
          <w:color w:val="000000"/>
          <w:spacing w:val="-1"/>
        </w:rPr>
        <w:t>ee</w:t>
      </w:r>
      <w:r w:rsidRPr="00CE61C3">
        <w:rPr>
          <w:color w:val="000000"/>
        </w:rPr>
        <w:t>d</w:t>
      </w:r>
      <w:r w:rsidRPr="00CE61C3">
        <w:rPr>
          <w:color w:val="000000"/>
          <w:spacing w:val="2"/>
        </w:rPr>
        <w:t xml:space="preserve"> </w:t>
      </w:r>
      <w:r w:rsidRPr="00CE61C3">
        <w:rPr>
          <w:color w:val="000000"/>
          <w:spacing w:val="-1"/>
        </w:rPr>
        <w:t>a</w:t>
      </w:r>
      <w:r w:rsidRPr="00CE61C3">
        <w:rPr>
          <w:color w:val="000000"/>
        </w:rPr>
        <w:t xml:space="preserve">n </w:t>
      </w:r>
      <w:r w:rsidRPr="00CE61C3">
        <w:rPr>
          <w:color w:val="000000"/>
          <w:spacing w:val="-1"/>
        </w:rPr>
        <w:t>e</w:t>
      </w:r>
      <w:r w:rsidRPr="00CE61C3">
        <w:rPr>
          <w:color w:val="000000"/>
        </w:rPr>
        <w:t>nti</w:t>
      </w:r>
      <w:r w:rsidRPr="00CE61C3">
        <w:rPr>
          <w:color w:val="000000"/>
          <w:spacing w:val="-1"/>
        </w:rPr>
        <w:t>r</w:t>
      </w:r>
      <w:r w:rsidRPr="00CE61C3">
        <w:rPr>
          <w:color w:val="000000"/>
        </w:rPr>
        <w:t>e</w:t>
      </w:r>
      <w:r w:rsidRPr="00CE61C3">
        <w:rPr>
          <w:color w:val="000000"/>
          <w:spacing w:val="-1"/>
        </w:rPr>
        <w:t xml:space="preserve"> </w:t>
      </w:r>
      <w:r w:rsidRPr="00CE61C3">
        <w:rPr>
          <w:color w:val="000000"/>
        </w:rPr>
        <w:t>month</w:t>
      </w:r>
      <w:r w:rsidRPr="00CE61C3">
        <w:rPr>
          <w:color w:val="000000"/>
          <w:spacing w:val="2"/>
        </w:rPr>
        <w:t>’</w:t>
      </w:r>
      <w:r w:rsidRPr="00CE61C3">
        <w:rPr>
          <w:color w:val="000000"/>
        </w:rPr>
        <w:t>s</w:t>
      </w:r>
      <w:r w:rsidRPr="00CE61C3">
        <w:rPr>
          <w:color w:val="000000"/>
          <w:spacing w:val="13"/>
        </w:rPr>
        <w:t xml:space="preserve"> </w:t>
      </w:r>
      <w:r w:rsidRPr="00CE61C3">
        <w:rPr>
          <w:color w:val="000000"/>
        </w:rPr>
        <w:t>wo</w:t>
      </w:r>
      <w:r w:rsidRPr="00CE61C3">
        <w:rPr>
          <w:color w:val="000000"/>
          <w:spacing w:val="-1"/>
        </w:rPr>
        <w:t>r</w:t>
      </w:r>
      <w:r w:rsidRPr="00CE61C3">
        <w:rPr>
          <w:color w:val="000000"/>
        </w:rPr>
        <w:t>th of</w:t>
      </w:r>
      <w:r w:rsidRPr="00CE61C3">
        <w:rPr>
          <w:color w:val="000000"/>
          <w:spacing w:val="-1"/>
        </w:rPr>
        <w:t xml:space="preserve"> </w:t>
      </w:r>
      <w:r w:rsidRPr="00CE61C3">
        <w:rPr>
          <w:color w:val="000000"/>
        </w:rPr>
        <w:t>d</w:t>
      </w:r>
      <w:r w:rsidRPr="00CE61C3">
        <w:rPr>
          <w:color w:val="000000"/>
          <w:spacing w:val="-1"/>
        </w:rPr>
        <w:t>a</w:t>
      </w:r>
      <w:r w:rsidRPr="00CE61C3">
        <w:rPr>
          <w:color w:val="000000"/>
        </w:rPr>
        <w:t>ta</w:t>
      </w:r>
      <w:r w:rsidRPr="00CE61C3">
        <w:rPr>
          <w:color w:val="000000"/>
          <w:spacing w:val="-1"/>
        </w:rPr>
        <w:t xml:space="preserve"> </w:t>
      </w:r>
      <w:r w:rsidRPr="00CE61C3">
        <w:rPr>
          <w:color w:val="000000"/>
        </w:rPr>
        <w:t>to v</w:t>
      </w:r>
      <w:r w:rsidRPr="00CE61C3">
        <w:rPr>
          <w:color w:val="000000"/>
          <w:spacing w:val="-1"/>
        </w:rPr>
        <w:t>a</w:t>
      </w:r>
      <w:r w:rsidRPr="00CE61C3">
        <w:rPr>
          <w:color w:val="000000"/>
        </w:rPr>
        <w:t>lid</w:t>
      </w:r>
      <w:r w:rsidRPr="00CE61C3">
        <w:rPr>
          <w:color w:val="000000"/>
          <w:spacing w:val="-1"/>
        </w:rPr>
        <w:t>a</w:t>
      </w:r>
      <w:r w:rsidRPr="00CE61C3">
        <w:rPr>
          <w:color w:val="000000"/>
          <w:spacing w:val="3"/>
        </w:rPr>
        <w:t>t</w:t>
      </w:r>
      <w:r w:rsidRPr="00CE61C3">
        <w:rPr>
          <w:color w:val="000000"/>
        </w:rPr>
        <w:t>e</w:t>
      </w:r>
      <w:r w:rsidRPr="00CE61C3">
        <w:rPr>
          <w:color w:val="000000"/>
          <w:spacing w:val="-1"/>
        </w:rPr>
        <w:t xml:space="preserve"> </w:t>
      </w:r>
      <w:r w:rsidRPr="00CE61C3">
        <w:rPr>
          <w:color w:val="000000"/>
        </w:rPr>
        <w:t>th</w:t>
      </w:r>
      <w:r w:rsidRPr="00CE61C3">
        <w:rPr>
          <w:color w:val="000000"/>
          <w:spacing w:val="-1"/>
        </w:rPr>
        <w:t>e</w:t>
      </w:r>
      <w:r w:rsidRPr="00CE61C3">
        <w:rPr>
          <w:color w:val="000000"/>
        </w:rPr>
        <w:t>se p</w:t>
      </w:r>
      <w:r w:rsidRPr="00CE61C3">
        <w:rPr>
          <w:color w:val="000000"/>
          <w:spacing w:val="-1"/>
        </w:rPr>
        <w:t>re</w:t>
      </w:r>
      <w:r w:rsidRPr="00CE61C3">
        <w:rPr>
          <w:color w:val="000000"/>
        </w:rPr>
        <w:t>di</w:t>
      </w:r>
      <w:r w:rsidRPr="00CE61C3">
        <w:rPr>
          <w:color w:val="000000"/>
          <w:spacing w:val="-1"/>
        </w:rPr>
        <w:t>c</w:t>
      </w:r>
      <w:r w:rsidRPr="00CE61C3">
        <w:rPr>
          <w:color w:val="000000"/>
        </w:rPr>
        <w:t xml:space="preserve">tions. </w:t>
      </w:r>
      <w:r w:rsidRPr="00CE61C3">
        <w:rPr>
          <w:color w:val="000000"/>
          <w:spacing w:val="-1"/>
        </w:rPr>
        <w:t>F</w:t>
      </w:r>
      <w:r w:rsidRPr="00CE61C3">
        <w:rPr>
          <w:color w:val="000000"/>
        </w:rPr>
        <w:t>or</w:t>
      </w:r>
      <w:r w:rsidRPr="00CE61C3">
        <w:rPr>
          <w:color w:val="000000"/>
          <w:spacing w:val="-1"/>
        </w:rPr>
        <w:t xml:space="preserve"> </w:t>
      </w:r>
      <w:r w:rsidRPr="00CE61C3">
        <w:rPr>
          <w:color w:val="000000"/>
        </w:rPr>
        <w:t xml:space="preserve">this </w:t>
      </w:r>
      <w:r w:rsidRPr="00CE61C3">
        <w:rPr>
          <w:color w:val="000000"/>
          <w:spacing w:val="-1"/>
        </w:rPr>
        <w:t>e</w:t>
      </w:r>
      <w:r w:rsidRPr="00CE61C3">
        <w:rPr>
          <w:color w:val="000000"/>
          <w:spacing w:val="2"/>
        </w:rPr>
        <w:t>x</w:t>
      </w:r>
      <w:r w:rsidRPr="00CE61C3">
        <w:rPr>
          <w:color w:val="000000"/>
          <w:spacing w:val="1"/>
        </w:rPr>
        <w:t>a</w:t>
      </w:r>
      <w:r w:rsidRPr="00CE61C3">
        <w:rPr>
          <w:color w:val="000000"/>
        </w:rPr>
        <w:t>mpl</w:t>
      </w:r>
      <w:r w:rsidRPr="00CE61C3">
        <w:rPr>
          <w:color w:val="000000"/>
          <w:spacing w:val="-1"/>
        </w:rPr>
        <w:t>e</w:t>
      </w:r>
      <w:r w:rsidRPr="00CE61C3">
        <w:rPr>
          <w:color w:val="000000"/>
        </w:rPr>
        <w:t>, the</w:t>
      </w:r>
      <w:r w:rsidRPr="00CE61C3">
        <w:rPr>
          <w:color w:val="000000"/>
          <w:spacing w:val="-1"/>
        </w:rPr>
        <w:t xml:space="preserve"> </w:t>
      </w:r>
      <w:r w:rsidRPr="00CE61C3">
        <w:rPr>
          <w:color w:val="000000"/>
        </w:rPr>
        <w:t>b</w:t>
      </w:r>
      <w:r w:rsidRPr="00CE61C3">
        <w:rPr>
          <w:color w:val="000000"/>
          <w:spacing w:val="-1"/>
        </w:rPr>
        <w:t>e</w:t>
      </w:r>
      <w:r w:rsidRPr="00CE61C3">
        <w:rPr>
          <w:color w:val="000000"/>
        </w:rPr>
        <w:t>st w</w:t>
      </w:r>
      <w:r w:rsidRPr="00CE61C3">
        <w:rPr>
          <w:color w:val="000000"/>
          <w:spacing w:val="4"/>
        </w:rPr>
        <w:t>a</w:t>
      </w:r>
      <w:r w:rsidRPr="00CE61C3">
        <w:rPr>
          <w:color w:val="000000"/>
        </w:rPr>
        <w:t>y</w:t>
      </w:r>
      <w:r w:rsidRPr="00CE61C3">
        <w:rPr>
          <w:color w:val="000000"/>
          <w:spacing w:val="-5"/>
        </w:rPr>
        <w:t xml:space="preserve"> </w:t>
      </w:r>
      <w:r w:rsidRPr="00CE61C3">
        <w:rPr>
          <w:color w:val="000000"/>
        </w:rPr>
        <w:t>to do</w:t>
      </w:r>
      <w:r w:rsidRPr="00CE61C3">
        <w:rPr>
          <w:color w:val="000000"/>
          <w:spacing w:val="2"/>
        </w:rPr>
        <w:t xml:space="preserve"> </w:t>
      </w:r>
      <w:r w:rsidRPr="00CE61C3">
        <w:rPr>
          <w:color w:val="000000"/>
        </w:rPr>
        <w:t>th</w:t>
      </w:r>
      <w:r w:rsidRPr="00CE61C3">
        <w:rPr>
          <w:color w:val="000000"/>
          <w:spacing w:val="-1"/>
        </w:rPr>
        <w:t>a</w:t>
      </w:r>
      <w:r w:rsidRPr="00CE61C3">
        <w:rPr>
          <w:color w:val="000000"/>
        </w:rPr>
        <w:t>t would be</w:t>
      </w:r>
      <w:r w:rsidRPr="00CE61C3">
        <w:rPr>
          <w:color w:val="000000"/>
          <w:spacing w:val="-1"/>
        </w:rPr>
        <w:t xml:space="preserve"> </w:t>
      </w:r>
      <w:r w:rsidRPr="00CE61C3">
        <w:rPr>
          <w:color w:val="000000"/>
        </w:rPr>
        <w:t>to monitor</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5</w:t>
      </w:r>
      <w:r w:rsidRPr="00CE61C3">
        <w:rPr>
          <w:color w:val="000000"/>
          <w:spacing w:val="-3"/>
        </w:rPr>
        <w:t>Z</w:t>
      </w:r>
      <w:r w:rsidRPr="00CE61C3">
        <w:rPr>
          <w:color w:val="000000"/>
          <w:spacing w:val="2"/>
        </w:rPr>
        <w:t>4</w:t>
      </w:r>
      <w:r w:rsidRPr="00CE61C3">
        <w:rPr>
          <w:color w:val="000000"/>
        </w:rPr>
        <w:t>B N</w:t>
      </w:r>
      <w:r w:rsidRPr="00CE61C3">
        <w:rPr>
          <w:color w:val="000000"/>
          <w:spacing w:val="1"/>
        </w:rPr>
        <w:t>C</w:t>
      </w:r>
      <w:r w:rsidRPr="00CE61C3">
        <w:rPr>
          <w:color w:val="000000"/>
        </w:rPr>
        <w:t>DX</w:t>
      </w:r>
      <w:r w:rsidRPr="00CE61C3">
        <w:rPr>
          <w:color w:val="000000"/>
          <w:spacing w:val="-1"/>
        </w:rPr>
        <w:t>F</w:t>
      </w:r>
      <w:r w:rsidRPr="00CE61C3">
        <w:rPr>
          <w:color w:val="000000"/>
          <w:spacing w:val="3"/>
        </w:rPr>
        <w:t>/</w:t>
      </w:r>
      <w:r w:rsidRPr="00CE61C3">
        <w:rPr>
          <w:color w:val="000000"/>
          <w:spacing w:val="-3"/>
        </w:rPr>
        <w:t>I</w:t>
      </w:r>
      <w:r w:rsidRPr="00CE61C3">
        <w:rPr>
          <w:color w:val="000000"/>
        </w:rPr>
        <w:t>A</w:t>
      </w:r>
      <w:r w:rsidRPr="00CE61C3">
        <w:rPr>
          <w:color w:val="000000"/>
          <w:spacing w:val="1"/>
        </w:rPr>
        <w:t>R</w:t>
      </w:r>
      <w:r w:rsidRPr="00CE61C3">
        <w:rPr>
          <w:color w:val="000000"/>
        </w:rPr>
        <w:t xml:space="preserve">U </w:t>
      </w:r>
      <w:r w:rsidRPr="00CE61C3">
        <w:rPr>
          <w:color w:val="000000"/>
          <w:spacing w:val="2"/>
        </w:rPr>
        <w:t>b</w:t>
      </w:r>
      <w:r w:rsidRPr="00CE61C3">
        <w:rPr>
          <w:color w:val="000000"/>
          <w:spacing w:val="-1"/>
        </w:rPr>
        <w:t>eac</w:t>
      </w:r>
      <w:r w:rsidRPr="00CE61C3">
        <w:rPr>
          <w:color w:val="000000"/>
        </w:rPr>
        <w:t xml:space="preserve">on </w:t>
      </w:r>
      <w:r w:rsidRPr="00CE61C3">
        <w:rPr>
          <w:color w:val="000000"/>
          <w:spacing w:val="2"/>
        </w:rPr>
        <w:t>o</w:t>
      </w:r>
      <w:r w:rsidRPr="00CE61C3">
        <w:rPr>
          <w:color w:val="000000"/>
        </w:rPr>
        <w:t>n 24.930 MHz</w:t>
      </w:r>
      <w:r w:rsidRPr="00CE61C3">
        <w:rPr>
          <w:color w:val="000000"/>
          <w:spacing w:val="1"/>
        </w:rPr>
        <w:t xml:space="preserve"> </w:t>
      </w:r>
      <w:r w:rsidRPr="00CE61C3">
        <w:rPr>
          <w:color w:val="000000"/>
          <w:spacing w:val="-1"/>
        </w:rPr>
        <w:t>e</w:t>
      </w:r>
      <w:r w:rsidRPr="00CE61C3">
        <w:rPr>
          <w:color w:val="000000"/>
        </w:rPr>
        <w:t>v</w:t>
      </w:r>
      <w:r w:rsidRPr="00CE61C3">
        <w:rPr>
          <w:color w:val="000000"/>
          <w:spacing w:val="-1"/>
        </w:rPr>
        <w:t>e</w:t>
      </w:r>
      <w:r w:rsidRPr="00CE61C3">
        <w:rPr>
          <w:color w:val="000000"/>
          <w:spacing w:val="4"/>
        </w:rPr>
        <w:t>r</w:t>
      </w:r>
      <w:r w:rsidRPr="00CE61C3">
        <w:rPr>
          <w:color w:val="000000"/>
        </w:rPr>
        <w:t>y</w:t>
      </w:r>
      <w:r w:rsidRPr="00CE61C3">
        <w:rPr>
          <w:color w:val="000000"/>
          <w:spacing w:val="-5"/>
        </w:rPr>
        <w:t xml:space="preserve"> </w:t>
      </w:r>
      <w:r w:rsidRPr="00CE61C3">
        <w:rPr>
          <w:color w:val="000000"/>
        </w:rPr>
        <w:t>d</w:t>
      </w:r>
      <w:r w:rsidRPr="00CE61C3">
        <w:rPr>
          <w:color w:val="000000"/>
          <w:spacing w:val="4"/>
        </w:rPr>
        <w:t>a</w:t>
      </w:r>
      <w:r w:rsidRPr="00CE61C3">
        <w:rPr>
          <w:color w:val="000000"/>
        </w:rPr>
        <w:t>y</w:t>
      </w:r>
      <w:r w:rsidRPr="00CE61C3">
        <w:rPr>
          <w:color w:val="000000"/>
          <w:spacing w:val="-2"/>
        </w:rPr>
        <w:t xml:space="preserve"> </w:t>
      </w:r>
      <w:r w:rsidRPr="00CE61C3">
        <w:rPr>
          <w:color w:val="000000"/>
        </w:rPr>
        <w:t>in D</w:t>
      </w:r>
      <w:r w:rsidRPr="00CE61C3">
        <w:rPr>
          <w:color w:val="000000"/>
          <w:spacing w:val="-1"/>
        </w:rPr>
        <w:t>ece</w:t>
      </w:r>
      <w:r w:rsidRPr="00CE61C3">
        <w:rPr>
          <w:color w:val="000000"/>
        </w:rPr>
        <w:t>mb</w:t>
      </w:r>
      <w:r w:rsidRPr="00CE61C3">
        <w:rPr>
          <w:color w:val="000000"/>
          <w:spacing w:val="1"/>
        </w:rPr>
        <w:t>e</w:t>
      </w:r>
      <w:r w:rsidRPr="00CE61C3">
        <w:rPr>
          <w:color w:val="000000"/>
        </w:rPr>
        <w:t>r</w:t>
      </w:r>
      <w:r w:rsidRPr="00CE61C3">
        <w:rPr>
          <w:color w:val="000000"/>
          <w:spacing w:val="-1"/>
        </w:rPr>
        <w:t xml:space="preserve"> a</w:t>
      </w:r>
      <w:r w:rsidRPr="00CE61C3">
        <w:rPr>
          <w:color w:val="000000"/>
        </w:rPr>
        <w:t>t 1500 U</w:t>
      </w:r>
      <w:r w:rsidRPr="00CE61C3">
        <w:rPr>
          <w:color w:val="000000"/>
          <w:spacing w:val="2"/>
        </w:rPr>
        <w:t>T</w:t>
      </w:r>
      <w:r w:rsidRPr="00CE61C3">
        <w:rPr>
          <w:color w:val="000000"/>
          <w:spacing w:val="1"/>
        </w:rPr>
        <w:t>C</w:t>
      </w:r>
      <w:r w:rsidRPr="00CE61C3">
        <w:rPr>
          <w:color w:val="000000"/>
        </w:rPr>
        <w:t xml:space="preserve">. </w:t>
      </w:r>
      <w:r w:rsidRPr="00CE61C3">
        <w:rPr>
          <w:color w:val="000000"/>
          <w:spacing w:val="-1"/>
        </w:rPr>
        <w:t>F</w:t>
      </w:r>
      <w:r w:rsidRPr="00CE61C3">
        <w:rPr>
          <w:color w:val="000000"/>
        </w:rPr>
        <w:t>or</w:t>
      </w:r>
      <w:r w:rsidRPr="00CE61C3">
        <w:rPr>
          <w:color w:val="000000"/>
          <w:spacing w:val="-1"/>
        </w:rPr>
        <w:t xml:space="preserve"> </w:t>
      </w:r>
      <w:r w:rsidRPr="00CE61C3">
        <w:rPr>
          <w:color w:val="000000"/>
        </w:rPr>
        <w:t>d</w:t>
      </w:r>
      <w:r w:rsidRPr="00CE61C3">
        <w:rPr>
          <w:color w:val="000000"/>
          <w:spacing w:val="-1"/>
        </w:rPr>
        <w:t>e</w:t>
      </w:r>
      <w:r w:rsidRPr="00CE61C3">
        <w:rPr>
          <w:color w:val="000000"/>
        </w:rPr>
        <w:t>t</w:t>
      </w:r>
      <w:r w:rsidRPr="00CE61C3">
        <w:rPr>
          <w:color w:val="000000"/>
          <w:spacing w:val="-1"/>
        </w:rPr>
        <w:t>a</w:t>
      </w:r>
      <w:r w:rsidRPr="00CE61C3">
        <w:rPr>
          <w:color w:val="000000"/>
        </w:rPr>
        <w:t xml:space="preserve">ils </w:t>
      </w:r>
      <w:r w:rsidRPr="00CE61C3">
        <w:rPr>
          <w:color w:val="000000"/>
          <w:spacing w:val="-1"/>
        </w:rPr>
        <w:t>a</w:t>
      </w:r>
      <w:r w:rsidRPr="00CE61C3">
        <w:rPr>
          <w:color w:val="000000"/>
        </w:rPr>
        <w:t>bout the</w:t>
      </w:r>
      <w:r w:rsidRPr="00CE61C3">
        <w:rPr>
          <w:color w:val="000000"/>
          <w:spacing w:val="-1"/>
        </w:rPr>
        <w:t xml:space="preserve"> </w:t>
      </w:r>
      <w:r w:rsidRPr="00CE61C3">
        <w:rPr>
          <w:color w:val="000000"/>
        </w:rPr>
        <w:t>N</w:t>
      </w:r>
      <w:r w:rsidRPr="00CE61C3">
        <w:rPr>
          <w:color w:val="000000"/>
          <w:spacing w:val="1"/>
        </w:rPr>
        <w:t>C</w:t>
      </w:r>
      <w:r w:rsidRPr="00CE61C3">
        <w:rPr>
          <w:color w:val="000000"/>
        </w:rPr>
        <w:t>DX</w:t>
      </w:r>
      <w:r w:rsidRPr="00CE61C3">
        <w:rPr>
          <w:color w:val="000000"/>
          <w:spacing w:val="-1"/>
        </w:rPr>
        <w:t>F</w:t>
      </w:r>
      <w:r w:rsidRPr="00CE61C3">
        <w:rPr>
          <w:color w:val="000000"/>
          <w:spacing w:val="3"/>
        </w:rPr>
        <w:t>/</w:t>
      </w:r>
      <w:r w:rsidRPr="00CE61C3">
        <w:rPr>
          <w:color w:val="000000"/>
          <w:spacing w:val="-3"/>
        </w:rPr>
        <w:t>I</w:t>
      </w:r>
      <w:r w:rsidRPr="00CE61C3">
        <w:rPr>
          <w:color w:val="000000"/>
        </w:rPr>
        <w:t>A</w:t>
      </w:r>
      <w:r w:rsidRPr="00CE61C3">
        <w:rPr>
          <w:color w:val="000000"/>
          <w:spacing w:val="3"/>
        </w:rPr>
        <w:t>R</w:t>
      </w:r>
      <w:r w:rsidRPr="00CE61C3">
        <w:rPr>
          <w:color w:val="000000"/>
        </w:rPr>
        <w:t>U</w:t>
      </w:r>
      <w:r w:rsidRPr="00CE61C3">
        <w:rPr>
          <w:color w:val="000000"/>
          <w:spacing w:val="2"/>
        </w:rPr>
        <w:t xml:space="preserve"> </w:t>
      </w:r>
      <w:r w:rsidRPr="00CE61C3">
        <w:rPr>
          <w:color w:val="000000"/>
        </w:rPr>
        <w:t>b</w:t>
      </w:r>
      <w:r w:rsidRPr="00CE61C3">
        <w:rPr>
          <w:color w:val="000000"/>
          <w:spacing w:val="-1"/>
        </w:rPr>
        <w:t>eac</w:t>
      </w:r>
      <w:r w:rsidRPr="00CE61C3">
        <w:rPr>
          <w:color w:val="000000"/>
        </w:rPr>
        <w:t xml:space="preserve">on </w:t>
      </w:r>
      <w:r w:rsidRPr="00CE61C3">
        <w:rPr>
          <w:color w:val="000000"/>
          <w:spacing w:val="5"/>
        </w:rPr>
        <w:t>s</w:t>
      </w:r>
      <w:r w:rsidRPr="00CE61C3">
        <w:rPr>
          <w:color w:val="000000"/>
          <w:spacing w:val="-5"/>
        </w:rPr>
        <w:t>y</w:t>
      </w:r>
      <w:r w:rsidRPr="00CE61C3">
        <w:rPr>
          <w:color w:val="000000"/>
        </w:rPr>
        <w:t>st</w:t>
      </w:r>
      <w:r w:rsidRPr="00CE61C3">
        <w:rPr>
          <w:color w:val="000000"/>
          <w:spacing w:val="-1"/>
        </w:rPr>
        <w:t>e</w:t>
      </w:r>
      <w:r w:rsidRPr="00CE61C3">
        <w:rPr>
          <w:color w:val="000000"/>
        </w:rPr>
        <w:t xml:space="preserve">m, visit </w:t>
      </w:r>
      <w:hyperlink r:id="rId118">
        <w:r w:rsidRPr="00CE61C3">
          <w:rPr>
            <w:b/>
            <w:color w:val="000000"/>
            <w:spacing w:val="2"/>
          </w:rPr>
          <w:t>w</w:t>
        </w:r>
        <w:r w:rsidRPr="00CE61C3">
          <w:rPr>
            <w:b/>
            <w:color w:val="000000"/>
          </w:rPr>
          <w:t>w</w:t>
        </w:r>
        <w:r w:rsidRPr="00CE61C3">
          <w:rPr>
            <w:b/>
            <w:color w:val="000000"/>
            <w:spacing w:val="2"/>
          </w:rPr>
          <w:t>w</w:t>
        </w:r>
        <w:r w:rsidRPr="00CE61C3">
          <w:rPr>
            <w:b/>
            <w:color w:val="000000"/>
          </w:rPr>
          <w:t>.</w:t>
        </w:r>
        <w:r w:rsidRPr="00CE61C3">
          <w:rPr>
            <w:b/>
            <w:color w:val="000000"/>
            <w:spacing w:val="1"/>
          </w:rPr>
          <w:t>n</w:t>
        </w:r>
        <w:r w:rsidRPr="00CE61C3">
          <w:rPr>
            <w:b/>
            <w:color w:val="000000"/>
            <w:spacing w:val="-1"/>
          </w:rPr>
          <w:t>c</w:t>
        </w:r>
        <w:r w:rsidRPr="00CE61C3">
          <w:rPr>
            <w:b/>
            <w:color w:val="000000"/>
            <w:spacing w:val="1"/>
          </w:rPr>
          <w:t>d</w:t>
        </w:r>
        <w:r w:rsidRPr="00CE61C3">
          <w:rPr>
            <w:b/>
            <w:color w:val="000000"/>
            <w:spacing w:val="-2"/>
          </w:rPr>
          <w:t>x</w:t>
        </w:r>
        <w:r w:rsidRPr="00CE61C3">
          <w:rPr>
            <w:b/>
            <w:color w:val="000000"/>
            <w:spacing w:val="2"/>
          </w:rPr>
          <w:t>f</w:t>
        </w:r>
        <w:r w:rsidRPr="00CE61C3">
          <w:rPr>
            <w:b/>
            <w:color w:val="000000"/>
          </w:rPr>
          <w:t>.o</w:t>
        </w:r>
        <w:r w:rsidRPr="00CE61C3">
          <w:rPr>
            <w:b/>
            <w:color w:val="000000"/>
            <w:spacing w:val="-1"/>
          </w:rPr>
          <w:t>r</w:t>
        </w:r>
        <w:r w:rsidRPr="00CE61C3">
          <w:rPr>
            <w:b/>
            <w:color w:val="000000"/>
          </w:rPr>
          <w:t>g/</w:t>
        </w:r>
        <w:r w:rsidRPr="00CE61C3">
          <w:rPr>
            <w:b/>
            <w:color w:val="000000"/>
            <w:spacing w:val="1"/>
          </w:rPr>
          <w:t>b</w:t>
        </w:r>
        <w:r w:rsidRPr="00CE61C3">
          <w:rPr>
            <w:b/>
            <w:color w:val="000000"/>
            <w:spacing w:val="-1"/>
          </w:rPr>
          <w:t>e</w:t>
        </w:r>
        <w:r w:rsidRPr="00CE61C3">
          <w:rPr>
            <w:b/>
            <w:color w:val="000000"/>
          </w:rPr>
          <w:t>a</w:t>
        </w:r>
        <w:r w:rsidRPr="00CE61C3">
          <w:rPr>
            <w:b/>
            <w:color w:val="000000"/>
            <w:spacing w:val="-1"/>
          </w:rPr>
          <w:t>c</w:t>
        </w:r>
        <w:r w:rsidRPr="00CE61C3">
          <w:rPr>
            <w:b/>
            <w:color w:val="000000"/>
          </w:rPr>
          <w:t>o</w:t>
        </w:r>
        <w:r w:rsidRPr="00CE61C3">
          <w:rPr>
            <w:b/>
            <w:color w:val="000000"/>
            <w:spacing w:val="1"/>
          </w:rPr>
          <w:t>n</w:t>
        </w:r>
        <w:r w:rsidRPr="00CE61C3">
          <w:rPr>
            <w:b/>
            <w:color w:val="000000"/>
          </w:rPr>
          <w:t>s.</w:t>
        </w:r>
        <w:r w:rsidRPr="00CE61C3">
          <w:rPr>
            <w:b/>
            <w:color w:val="000000"/>
            <w:spacing w:val="1"/>
          </w:rPr>
          <w:t>h</w:t>
        </w:r>
        <w:r w:rsidRPr="00CE61C3">
          <w:rPr>
            <w:b/>
            <w:color w:val="000000"/>
            <w:spacing w:val="-3"/>
          </w:rPr>
          <w:t>tm</w:t>
        </w:r>
        <w:r w:rsidRPr="00CE61C3">
          <w:rPr>
            <w:b/>
            <w:color w:val="000000"/>
          </w:rPr>
          <w:t>l</w:t>
        </w:r>
        <w:r w:rsidRPr="00CE61C3">
          <w:rPr>
            <w:color w:val="000000"/>
          </w:rPr>
          <w:t>.</w:t>
        </w:r>
      </w:hyperlink>
    </w:p>
    <w:p w14:paraId="341F4D54" w14:textId="77777777" w:rsidR="00CE61C3" w:rsidRPr="00CE61C3" w:rsidRDefault="00CE61C3" w:rsidP="00CE61C3">
      <w:pPr>
        <w:shd w:val="clear" w:color="auto" w:fill="FFFFFF"/>
        <w:ind w:left="100" w:firstLine="720"/>
        <w:rPr>
          <w:color w:val="000000"/>
        </w:rPr>
      </w:pPr>
      <w:r w:rsidRPr="00CE61C3">
        <w:rPr>
          <w:color w:val="000000"/>
        </w:rPr>
        <w:t>A</w:t>
      </w:r>
      <w:r w:rsidRPr="00CE61C3">
        <w:rPr>
          <w:color w:val="000000"/>
          <w:spacing w:val="-1"/>
        </w:rPr>
        <w:t>f</w:t>
      </w:r>
      <w:r w:rsidRPr="00CE61C3">
        <w:rPr>
          <w:color w:val="000000"/>
        </w:rPr>
        <w:t>t</w:t>
      </w:r>
      <w:r w:rsidRPr="00CE61C3">
        <w:rPr>
          <w:color w:val="000000"/>
          <w:spacing w:val="-1"/>
        </w:rPr>
        <w:t>e</w:t>
      </w:r>
      <w:r w:rsidRPr="00CE61C3">
        <w:rPr>
          <w:color w:val="000000"/>
        </w:rPr>
        <w:t>r</w:t>
      </w:r>
      <w:r w:rsidRPr="00CE61C3">
        <w:rPr>
          <w:color w:val="000000"/>
          <w:spacing w:val="-1"/>
        </w:rPr>
        <w:t xml:space="preserve"> </w:t>
      </w:r>
      <w:r w:rsidRPr="00CE61C3">
        <w:rPr>
          <w:color w:val="000000"/>
        </w:rPr>
        <w:t>a</w:t>
      </w:r>
      <w:r w:rsidRPr="00CE61C3">
        <w:rPr>
          <w:color w:val="000000"/>
          <w:spacing w:val="-1"/>
        </w:rPr>
        <w:t xml:space="preserve"> </w:t>
      </w:r>
      <w:r w:rsidRPr="00CE61C3">
        <w:rPr>
          <w:color w:val="000000"/>
        </w:rPr>
        <w:t>month</w:t>
      </w:r>
      <w:r w:rsidRPr="00CE61C3">
        <w:rPr>
          <w:color w:val="000000"/>
          <w:spacing w:val="-1"/>
        </w:rPr>
        <w:t>’</w:t>
      </w:r>
      <w:r w:rsidRPr="00CE61C3">
        <w:rPr>
          <w:color w:val="000000"/>
        </w:rPr>
        <w:t>s</w:t>
      </w:r>
      <w:r w:rsidRPr="00CE61C3">
        <w:rPr>
          <w:color w:val="000000"/>
          <w:spacing w:val="13"/>
        </w:rPr>
        <w:t xml:space="preserve"> </w:t>
      </w:r>
      <w:r w:rsidRPr="00CE61C3">
        <w:rPr>
          <w:color w:val="000000"/>
        </w:rPr>
        <w:t>w</w:t>
      </w:r>
      <w:r w:rsidRPr="00CE61C3">
        <w:rPr>
          <w:color w:val="000000"/>
          <w:spacing w:val="2"/>
        </w:rPr>
        <w:t>o</w:t>
      </w:r>
      <w:r w:rsidRPr="00CE61C3">
        <w:rPr>
          <w:color w:val="000000"/>
          <w:spacing w:val="-1"/>
        </w:rPr>
        <w:t>r</w:t>
      </w:r>
      <w:r w:rsidRPr="00CE61C3">
        <w:rPr>
          <w:color w:val="000000"/>
        </w:rPr>
        <w:t>th of</w:t>
      </w:r>
      <w:r w:rsidRPr="00CE61C3">
        <w:rPr>
          <w:color w:val="000000"/>
          <w:spacing w:val="2"/>
        </w:rPr>
        <w:t xml:space="preserve"> </w:t>
      </w:r>
      <w:r w:rsidRPr="00CE61C3">
        <w:rPr>
          <w:color w:val="000000"/>
        </w:rPr>
        <w:t>list</w:t>
      </w:r>
      <w:r w:rsidRPr="00CE61C3">
        <w:rPr>
          <w:color w:val="000000"/>
          <w:spacing w:val="-1"/>
        </w:rPr>
        <w:t>e</w:t>
      </w:r>
      <w:r w:rsidRPr="00CE61C3">
        <w:rPr>
          <w:color w:val="000000"/>
        </w:rPr>
        <w:t>nin</w:t>
      </w:r>
      <w:r w:rsidRPr="00CE61C3">
        <w:rPr>
          <w:color w:val="000000"/>
          <w:spacing w:val="-2"/>
        </w:rPr>
        <w:t>g</w:t>
      </w:r>
      <w:r w:rsidRPr="00CE61C3">
        <w:rPr>
          <w:color w:val="000000"/>
        </w:rPr>
        <w:t>,</w:t>
      </w:r>
      <w:r w:rsidRPr="00CE61C3">
        <w:rPr>
          <w:color w:val="000000"/>
          <w:spacing w:val="2"/>
        </w:rPr>
        <w:t xml:space="preserve"> </w:t>
      </w:r>
      <w:r w:rsidRPr="00CE61C3">
        <w:rPr>
          <w:color w:val="000000"/>
          <w:spacing w:val="-5"/>
        </w:rPr>
        <w:t>y</w:t>
      </w:r>
      <w:r w:rsidRPr="00CE61C3">
        <w:rPr>
          <w:color w:val="000000"/>
        </w:rPr>
        <w:t>o</w:t>
      </w:r>
      <w:r w:rsidRPr="00CE61C3">
        <w:rPr>
          <w:color w:val="000000"/>
          <w:spacing w:val="2"/>
        </w:rPr>
        <w:t>u</w:t>
      </w:r>
      <w:r w:rsidRPr="00CE61C3">
        <w:rPr>
          <w:color w:val="000000"/>
          <w:spacing w:val="-1"/>
        </w:rPr>
        <w:t>’</w:t>
      </w:r>
      <w:r w:rsidRPr="00CE61C3">
        <w:rPr>
          <w:color w:val="000000"/>
        </w:rPr>
        <w:t>ll</w:t>
      </w:r>
      <w:r w:rsidRPr="00CE61C3">
        <w:rPr>
          <w:color w:val="000000"/>
          <w:spacing w:val="13"/>
        </w:rPr>
        <w:t xml:space="preserve"> </w:t>
      </w:r>
      <w:r w:rsidRPr="00CE61C3">
        <w:rPr>
          <w:color w:val="000000"/>
          <w:spacing w:val="-1"/>
        </w:rPr>
        <w:t>e</w:t>
      </w:r>
      <w:r w:rsidRPr="00CE61C3">
        <w:rPr>
          <w:color w:val="000000"/>
        </w:rPr>
        <w:t>nd up</w:t>
      </w:r>
      <w:r w:rsidRPr="00CE61C3">
        <w:rPr>
          <w:color w:val="000000"/>
          <w:spacing w:val="2"/>
        </w:rPr>
        <w:t xml:space="preserve"> </w:t>
      </w:r>
      <w:r w:rsidRPr="00CE61C3">
        <w:rPr>
          <w:color w:val="000000"/>
        </w:rPr>
        <w:t>with the</w:t>
      </w:r>
      <w:r w:rsidRPr="00CE61C3">
        <w:rPr>
          <w:color w:val="000000"/>
          <w:spacing w:val="-1"/>
        </w:rPr>
        <w:t xml:space="preserve"> </w:t>
      </w:r>
      <w:r w:rsidRPr="00CE61C3">
        <w:rPr>
          <w:color w:val="000000"/>
        </w:rPr>
        <w:t>numb</w:t>
      </w:r>
      <w:r w:rsidRPr="00CE61C3">
        <w:rPr>
          <w:color w:val="000000"/>
          <w:spacing w:val="-1"/>
        </w:rPr>
        <w:t>e</w:t>
      </w:r>
      <w:r w:rsidRPr="00CE61C3">
        <w:rPr>
          <w:color w:val="000000"/>
        </w:rPr>
        <w:t>r</w:t>
      </w:r>
      <w:r w:rsidRPr="00CE61C3">
        <w:rPr>
          <w:color w:val="000000"/>
          <w:spacing w:val="-1"/>
        </w:rPr>
        <w:t xml:space="preserve"> </w:t>
      </w:r>
      <w:r w:rsidRPr="00CE61C3">
        <w:rPr>
          <w:color w:val="000000"/>
        </w:rPr>
        <w:t>of</w:t>
      </w:r>
      <w:r w:rsidRPr="00CE61C3">
        <w:rPr>
          <w:color w:val="000000"/>
          <w:spacing w:val="-1"/>
        </w:rPr>
        <w:t xml:space="preserve"> </w:t>
      </w:r>
      <w:r w:rsidRPr="00CE61C3">
        <w:rPr>
          <w:color w:val="000000"/>
        </w:rPr>
        <w:t>d</w:t>
      </w:r>
      <w:r w:rsidRPr="00CE61C3">
        <w:rPr>
          <w:color w:val="000000"/>
          <w:spacing w:val="4"/>
        </w:rPr>
        <w:t>a</w:t>
      </w:r>
      <w:r w:rsidRPr="00CE61C3">
        <w:rPr>
          <w:color w:val="000000"/>
          <w:spacing w:val="-5"/>
        </w:rPr>
        <w:t>y</w:t>
      </w:r>
      <w:r w:rsidRPr="00CE61C3">
        <w:rPr>
          <w:color w:val="000000"/>
        </w:rPr>
        <w:t>s</w:t>
      </w:r>
      <w:r w:rsidRPr="00CE61C3">
        <w:rPr>
          <w:color w:val="000000"/>
          <w:spacing w:val="3"/>
        </w:rPr>
        <w:t xml:space="preserve"> </w:t>
      </w:r>
      <w:r w:rsidRPr="00CE61C3">
        <w:rPr>
          <w:color w:val="000000"/>
          <w:spacing w:val="-5"/>
        </w:rPr>
        <w:t>y</w:t>
      </w:r>
      <w:r w:rsidRPr="00CE61C3">
        <w:rPr>
          <w:color w:val="000000"/>
          <w:spacing w:val="2"/>
        </w:rPr>
        <w:t>o</w:t>
      </w:r>
      <w:r w:rsidRPr="00CE61C3">
        <w:rPr>
          <w:color w:val="000000"/>
        </w:rPr>
        <w:t>u h</w:t>
      </w:r>
      <w:r w:rsidRPr="00CE61C3">
        <w:rPr>
          <w:color w:val="000000"/>
          <w:spacing w:val="1"/>
        </w:rPr>
        <w:t>e</w:t>
      </w:r>
      <w:r w:rsidRPr="00CE61C3">
        <w:rPr>
          <w:color w:val="000000"/>
          <w:spacing w:val="-1"/>
        </w:rPr>
        <w:t>ar</w:t>
      </w:r>
      <w:r w:rsidRPr="00CE61C3">
        <w:rPr>
          <w:color w:val="000000"/>
        </w:rPr>
        <w:t>d 5</w:t>
      </w:r>
      <w:r w:rsidRPr="00CE61C3">
        <w:rPr>
          <w:color w:val="000000"/>
          <w:spacing w:val="-3"/>
        </w:rPr>
        <w:t>Z</w:t>
      </w:r>
      <w:r w:rsidRPr="00CE61C3">
        <w:rPr>
          <w:color w:val="000000"/>
          <w:spacing w:val="2"/>
        </w:rPr>
        <w:t>4</w:t>
      </w:r>
      <w:r w:rsidRPr="00CE61C3">
        <w:rPr>
          <w:color w:val="000000"/>
          <w:spacing w:val="-2"/>
        </w:rPr>
        <w:t>B</w:t>
      </w:r>
      <w:r w:rsidRPr="00CE61C3">
        <w:rPr>
          <w:color w:val="000000"/>
        </w:rPr>
        <w:t xml:space="preserve">, </w:t>
      </w:r>
      <w:r w:rsidRPr="00CE61C3">
        <w:rPr>
          <w:color w:val="000000"/>
          <w:spacing w:val="-1"/>
        </w:rPr>
        <w:t>a</w:t>
      </w:r>
      <w:r w:rsidRPr="00CE61C3">
        <w:rPr>
          <w:color w:val="000000"/>
        </w:rPr>
        <w:t>nd</w:t>
      </w:r>
      <w:r w:rsidRPr="00CE61C3">
        <w:rPr>
          <w:color w:val="000000"/>
          <w:spacing w:val="2"/>
        </w:rPr>
        <w:t xml:space="preserve"> </w:t>
      </w:r>
      <w:r w:rsidRPr="00CE61C3">
        <w:rPr>
          <w:color w:val="000000"/>
        </w:rPr>
        <w:t>a</w:t>
      </w:r>
      <w:r w:rsidRPr="00CE61C3">
        <w:rPr>
          <w:color w:val="000000"/>
          <w:spacing w:val="-1"/>
        </w:rPr>
        <w:t xml:space="preserve"> </w:t>
      </w:r>
      <w:r w:rsidRPr="00CE61C3">
        <w:rPr>
          <w:color w:val="000000"/>
        </w:rPr>
        <w:t>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th m</w:t>
      </w:r>
      <w:r w:rsidRPr="00CE61C3">
        <w:rPr>
          <w:color w:val="000000"/>
          <w:spacing w:val="-1"/>
        </w:rPr>
        <w:t>ea</w:t>
      </w:r>
      <w:r w:rsidRPr="00CE61C3">
        <w:rPr>
          <w:color w:val="000000"/>
        </w:rPr>
        <w:t>s</w:t>
      </w:r>
      <w:r w:rsidRPr="00CE61C3">
        <w:rPr>
          <w:color w:val="000000"/>
          <w:spacing w:val="2"/>
        </w:rPr>
        <w:t>u</w:t>
      </w:r>
      <w:r w:rsidRPr="00CE61C3">
        <w:rPr>
          <w:color w:val="000000"/>
          <w:spacing w:val="-1"/>
        </w:rPr>
        <w:t>re</w:t>
      </w:r>
      <w:r w:rsidRPr="00CE61C3">
        <w:rPr>
          <w:color w:val="000000"/>
        </w:rPr>
        <w:t>m</w:t>
      </w:r>
      <w:r w:rsidRPr="00CE61C3">
        <w:rPr>
          <w:color w:val="000000"/>
          <w:spacing w:val="-1"/>
        </w:rPr>
        <w:t>e</w:t>
      </w:r>
      <w:r w:rsidRPr="00CE61C3">
        <w:rPr>
          <w:color w:val="000000"/>
        </w:rPr>
        <w:t xml:space="preserve">nt on </w:t>
      </w:r>
      <w:r w:rsidRPr="00CE61C3">
        <w:rPr>
          <w:color w:val="000000"/>
          <w:spacing w:val="1"/>
        </w:rPr>
        <w:t>e</w:t>
      </w:r>
      <w:r w:rsidRPr="00CE61C3">
        <w:rPr>
          <w:color w:val="000000"/>
          <w:spacing w:val="-1"/>
        </w:rPr>
        <w:t>ac</w:t>
      </w:r>
      <w:r w:rsidRPr="00CE61C3">
        <w:rPr>
          <w:color w:val="000000"/>
        </w:rPr>
        <w:t>h</w:t>
      </w:r>
      <w:r w:rsidRPr="00CE61C3">
        <w:rPr>
          <w:color w:val="000000"/>
          <w:spacing w:val="2"/>
        </w:rPr>
        <w:t xml:space="preserve"> </w:t>
      </w:r>
      <w:r w:rsidRPr="00CE61C3">
        <w:rPr>
          <w:color w:val="000000"/>
        </w:rPr>
        <w:t>of</w:t>
      </w:r>
      <w:r w:rsidRPr="00CE61C3">
        <w:rPr>
          <w:color w:val="000000"/>
          <w:spacing w:val="-1"/>
        </w:rPr>
        <w:t xml:space="preserve"> </w:t>
      </w:r>
      <w:r w:rsidRPr="00CE61C3">
        <w:rPr>
          <w:color w:val="000000"/>
        </w:rPr>
        <w:t>those</w:t>
      </w:r>
      <w:r w:rsidRPr="00CE61C3">
        <w:rPr>
          <w:color w:val="000000"/>
          <w:spacing w:val="-1"/>
        </w:rPr>
        <w:t xml:space="preserve"> </w:t>
      </w:r>
      <w:r w:rsidRPr="00CE61C3">
        <w:rPr>
          <w:color w:val="000000"/>
        </w:rPr>
        <w:t>d</w:t>
      </w:r>
      <w:r w:rsidRPr="00CE61C3">
        <w:rPr>
          <w:color w:val="000000"/>
          <w:spacing w:val="4"/>
        </w:rPr>
        <w:t>a</w:t>
      </w:r>
      <w:r w:rsidRPr="00CE61C3">
        <w:rPr>
          <w:color w:val="000000"/>
          <w:spacing w:val="-5"/>
        </w:rPr>
        <w:t>y</w:t>
      </w:r>
      <w:r w:rsidRPr="00CE61C3">
        <w:rPr>
          <w:color w:val="000000"/>
        </w:rPr>
        <w:t>s.</w:t>
      </w:r>
    </w:p>
    <w:p w14:paraId="2FE65414" w14:textId="77777777" w:rsidR="00CE61C3" w:rsidRPr="00CE61C3" w:rsidRDefault="00CE61C3" w:rsidP="00CE61C3">
      <w:pPr>
        <w:shd w:val="clear" w:color="auto" w:fill="FFFFFF"/>
        <w:ind w:left="100" w:firstLine="720"/>
        <w:rPr>
          <w:color w:val="000000"/>
        </w:rPr>
      </w:pPr>
      <w:r w:rsidRPr="00CE61C3">
        <w:rPr>
          <w:color w:val="000000"/>
        </w:rPr>
        <w:t>To 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M</w:t>
      </w:r>
      <w:r w:rsidRPr="00CE61C3">
        <w:rPr>
          <w:color w:val="000000"/>
          <w:spacing w:val="2"/>
        </w:rPr>
        <w:t>U</w:t>
      </w:r>
      <w:r w:rsidRPr="00CE61C3">
        <w:rPr>
          <w:color w:val="000000"/>
          <w:spacing w:val="-1"/>
        </w:rPr>
        <w:t>F/</w:t>
      </w:r>
      <w:r w:rsidRPr="00CE61C3">
        <w:rPr>
          <w:color w:val="000000"/>
        </w:rPr>
        <w:t>d</w:t>
      </w:r>
      <w:r w:rsidRPr="00CE61C3">
        <w:rPr>
          <w:color w:val="000000"/>
          <w:spacing w:val="4"/>
        </w:rPr>
        <w:t>a</w:t>
      </w:r>
      <w:r w:rsidRPr="00CE61C3">
        <w:rPr>
          <w:color w:val="000000"/>
        </w:rPr>
        <w:t>y</w:t>
      </w:r>
      <w:r w:rsidRPr="00CE61C3">
        <w:rPr>
          <w:color w:val="000000"/>
          <w:spacing w:val="-2"/>
        </w:rPr>
        <w:t xml:space="preserve"> </w:t>
      </w:r>
      <w:r w:rsidRPr="00CE61C3">
        <w:rPr>
          <w:color w:val="000000"/>
        </w:rPr>
        <w:t>p</w:t>
      </w:r>
      <w:r w:rsidRPr="00CE61C3">
        <w:rPr>
          <w:color w:val="000000"/>
          <w:spacing w:val="-1"/>
        </w:rPr>
        <w:t>re</w:t>
      </w:r>
      <w:r w:rsidRPr="00CE61C3">
        <w:rPr>
          <w:color w:val="000000"/>
        </w:rPr>
        <w:t>di</w:t>
      </w:r>
      <w:r w:rsidRPr="00CE61C3">
        <w:rPr>
          <w:color w:val="000000"/>
          <w:spacing w:val="-1"/>
        </w:rPr>
        <w:t>c</w:t>
      </w:r>
      <w:r w:rsidRPr="00CE61C3">
        <w:rPr>
          <w:color w:val="000000"/>
        </w:rPr>
        <w:t>tion, simp</w:t>
      </w:r>
      <w:r w:rsidRPr="00CE61C3">
        <w:rPr>
          <w:color w:val="000000"/>
          <w:spacing w:val="3"/>
        </w:rPr>
        <w:t>l</w:t>
      </w:r>
      <w:r w:rsidRPr="00CE61C3">
        <w:rPr>
          <w:color w:val="000000"/>
        </w:rPr>
        <w:t>y</w:t>
      </w:r>
      <w:r w:rsidRPr="00CE61C3">
        <w:rPr>
          <w:color w:val="000000"/>
          <w:spacing w:val="-5"/>
        </w:rPr>
        <w:t xml:space="preserve"> </w:t>
      </w:r>
      <w:r w:rsidRPr="00CE61C3">
        <w:rPr>
          <w:color w:val="000000"/>
        </w:rPr>
        <w:t>divide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numb</w:t>
      </w:r>
      <w:r w:rsidRPr="00CE61C3">
        <w:rPr>
          <w:color w:val="000000"/>
          <w:spacing w:val="-1"/>
        </w:rPr>
        <w:t>e</w:t>
      </w:r>
      <w:r w:rsidRPr="00CE61C3">
        <w:rPr>
          <w:color w:val="000000"/>
        </w:rPr>
        <w:t>r</w:t>
      </w:r>
      <w:r w:rsidRPr="00CE61C3">
        <w:rPr>
          <w:color w:val="000000"/>
          <w:spacing w:val="-1"/>
        </w:rPr>
        <w:t xml:space="preserve"> </w:t>
      </w:r>
      <w:r w:rsidRPr="00CE61C3">
        <w:rPr>
          <w:color w:val="000000"/>
        </w:rPr>
        <w:t>of</w:t>
      </w:r>
      <w:r w:rsidRPr="00CE61C3">
        <w:rPr>
          <w:color w:val="000000"/>
          <w:spacing w:val="-1"/>
        </w:rPr>
        <w:t xml:space="preserve"> </w:t>
      </w:r>
      <w:r w:rsidRPr="00CE61C3">
        <w:rPr>
          <w:color w:val="000000"/>
        </w:rPr>
        <w:t>d</w:t>
      </w:r>
      <w:r w:rsidRPr="00CE61C3">
        <w:rPr>
          <w:color w:val="000000"/>
          <w:spacing w:val="4"/>
        </w:rPr>
        <w:t>a</w:t>
      </w:r>
      <w:r w:rsidRPr="00CE61C3">
        <w:rPr>
          <w:color w:val="000000"/>
          <w:spacing w:val="-5"/>
        </w:rPr>
        <w:t>y</w:t>
      </w:r>
      <w:r w:rsidRPr="00CE61C3">
        <w:rPr>
          <w:color w:val="000000"/>
        </w:rPr>
        <w:t>s</w:t>
      </w:r>
      <w:r w:rsidRPr="00CE61C3">
        <w:rPr>
          <w:color w:val="000000"/>
          <w:spacing w:val="5"/>
        </w:rPr>
        <w:t xml:space="preserve"> </w:t>
      </w:r>
      <w:r w:rsidRPr="00CE61C3">
        <w:rPr>
          <w:color w:val="000000"/>
          <w:spacing w:val="-5"/>
        </w:rPr>
        <w:t>y</w:t>
      </w:r>
      <w:r w:rsidRPr="00CE61C3">
        <w:rPr>
          <w:color w:val="000000"/>
        </w:rPr>
        <w:t>ou</w:t>
      </w:r>
      <w:r w:rsidRPr="00CE61C3">
        <w:rPr>
          <w:color w:val="000000"/>
          <w:spacing w:val="2"/>
        </w:rPr>
        <w:t xml:space="preserve"> </w:t>
      </w:r>
      <w:r w:rsidRPr="00CE61C3">
        <w:rPr>
          <w:color w:val="000000"/>
        </w:rPr>
        <w:t>h</w:t>
      </w:r>
      <w:r w:rsidRPr="00CE61C3">
        <w:rPr>
          <w:color w:val="000000"/>
          <w:spacing w:val="-1"/>
        </w:rPr>
        <w:t>ear</w:t>
      </w:r>
      <w:r w:rsidRPr="00CE61C3">
        <w:rPr>
          <w:color w:val="000000"/>
        </w:rPr>
        <w:t xml:space="preserve">d </w:t>
      </w:r>
      <w:r w:rsidRPr="00CE61C3">
        <w:rPr>
          <w:color w:val="000000"/>
          <w:spacing w:val="2"/>
        </w:rPr>
        <w:t>5</w:t>
      </w:r>
      <w:r w:rsidRPr="00CE61C3">
        <w:rPr>
          <w:color w:val="000000"/>
          <w:spacing w:val="-3"/>
        </w:rPr>
        <w:t>Z</w:t>
      </w:r>
      <w:r w:rsidRPr="00CE61C3">
        <w:rPr>
          <w:color w:val="000000"/>
          <w:spacing w:val="2"/>
        </w:rPr>
        <w:t>4</w:t>
      </w:r>
      <w:r w:rsidRPr="00CE61C3">
        <w:rPr>
          <w:color w:val="000000"/>
        </w:rPr>
        <w:t xml:space="preserve">B </w:t>
      </w:r>
      <w:r w:rsidRPr="00CE61C3">
        <w:rPr>
          <w:color w:val="000000"/>
          <w:spacing w:val="2"/>
        </w:rPr>
        <w:t>b</w:t>
      </w:r>
      <w:r w:rsidRPr="00CE61C3">
        <w:rPr>
          <w:color w:val="000000"/>
        </w:rPr>
        <w:t>y</w:t>
      </w:r>
      <w:r w:rsidRPr="00CE61C3">
        <w:rPr>
          <w:color w:val="000000"/>
          <w:spacing w:val="-5"/>
        </w:rPr>
        <w:t xml:space="preserve"> </w:t>
      </w:r>
      <w:r w:rsidRPr="00CE61C3">
        <w:rPr>
          <w:color w:val="000000"/>
        </w:rPr>
        <w:t xml:space="preserve">31 </w:t>
      </w:r>
      <w:r w:rsidRPr="00CE61C3">
        <w:rPr>
          <w:color w:val="000000"/>
          <w:spacing w:val="-1"/>
        </w:rPr>
        <w:t>a</w:t>
      </w:r>
      <w:r w:rsidRPr="00CE61C3">
        <w:rPr>
          <w:color w:val="000000"/>
        </w:rPr>
        <w:t>nd</w:t>
      </w:r>
      <w:r w:rsidRPr="00CE61C3">
        <w:rPr>
          <w:color w:val="000000"/>
          <w:spacing w:val="2"/>
        </w:rPr>
        <w:t xml:space="preserve"> </w:t>
      </w:r>
      <w:r w:rsidRPr="00CE61C3">
        <w:rPr>
          <w:color w:val="000000"/>
          <w:spacing w:val="-1"/>
        </w:rPr>
        <w:t>c</w:t>
      </w:r>
      <w:r w:rsidRPr="00CE61C3">
        <w:rPr>
          <w:color w:val="000000"/>
        </w:rPr>
        <w:t>omp</w:t>
      </w:r>
      <w:r w:rsidRPr="00CE61C3">
        <w:rPr>
          <w:color w:val="000000"/>
          <w:spacing w:val="-1"/>
        </w:rPr>
        <w:t>a</w:t>
      </w:r>
      <w:r w:rsidRPr="00CE61C3">
        <w:rPr>
          <w:color w:val="000000"/>
          <w:spacing w:val="2"/>
        </w:rPr>
        <w:t>r</w:t>
      </w:r>
      <w:r w:rsidRPr="00CE61C3">
        <w:rPr>
          <w:color w:val="000000"/>
        </w:rPr>
        <w:t>e</w:t>
      </w:r>
      <w:r w:rsidRPr="00CE61C3">
        <w:rPr>
          <w:color w:val="000000"/>
          <w:spacing w:val="-1"/>
        </w:rPr>
        <w:t xml:space="preserve"> </w:t>
      </w:r>
      <w:r w:rsidRPr="00CE61C3">
        <w:rPr>
          <w:color w:val="000000"/>
        </w:rPr>
        <w:t>th</w:t>
      </w:r>
      <w:r w:rsidRPr="00CE61C3">
        <w:rPr>
          <w:color w:val="000000"/>
          <w:spacing w:val="-1"/>
        </w:rPr>
        <w:t>a</w:t>
      </w:r>
      <w:r w:rsidRPr="00CE61C3">
        <w:rPr>
          <w:color w:val="000000"/>
        </w:rPr>
        <w:t xml:space="preserve">t </w:t>
      </w:r>
      <w:r w:rsidRPr="00CE61C3">
        <w:rPr>
          <w:color w:val="000000"/>
          <w:spacing w:val="2"/>
        </w:rPr>
        <w:t>d</w:t>
      </w:r>
      <w:r w:rsidRPr="00CE61C3">
        <w:rPr>
          <w:color w:val="000000"/>
          <w:spacing w:val="-1"/>
        </w:rPr>
        <w:t>ec</w:t>
      </w:r>
      <w:r w:rsidRPr="00CE61C3">
        <w:rPr>
          <w:color w:val="000000"/>
        </w:rPr>
        <w:t>im</w:t>
      </w:r>
      <w:r w:rsidRPr="00CE61C3">
        <w:rPr>
          <w:color w:val="000000"/>
          <w:spacing w:val="-1"/>
        </w:rPr>
        <w:t>a</w:t>
      </w:r>
      <w:r w:rsidRPr="00CE61C3">
        <w:rPr>
          <w:color w:val="000000"/>
        </w:rPr>
        <w:t>l numb</w:t>
      </w:r>
      <w:r w:rsidRPr="00CE61C3">
        <w:rPr>
          <w:color w:val="000000"/>
          <w:spacing w:val="-1"/>
        </w:rPr>
        <w:t>e</w:t>
      </w:r>
      <w:r w:rsidRPr="00CE61C3">
        <w:rPr>
          <w:color w:val="000000"/>
        </w:rPr>
        <w:t>r</w:t>
      </w:r>
      <w:r w:rsidRPr="00CE61C3">
        <w:rPr>
          <w:color w:val="000000"/>
          <w:spacing w:val="-1"/>
        </w:rPr>
        <w:t xml:space="preserve"> </w:t>
      </w:r>
      <w:r w:rsidRPr="00CE61C3">
        <w:rPr>
          <w:color w:val="000000"/>
        </w:rPr>
        <w:t>to the</w:t>
      </w:r>
      <w:r w:rsidRPr="00CE61C3">
        <w:rPr>
          <w:color w:val="000000"/>
          <w:spacing w:val="-1"/>
        </w:rPr>
        <w:t xml:space="preserve"> </w:t>
      </w:r>
      <w:r w:rsidRPr="00CE61C3">
        <w:rPr>
          <w:color w:val="000000"/>
        </w:rPr>
        <w:t>p</w:t>
      </w:r>
      <w:r w:rsidRPr="00CE61C3">
        <w:rPr>
          <w:color w:val="000000"/>
          <w:spacing w:val="2"/>
        </w:rPr>
        <w:t>r</w:t>
      </w:r>
      <w:r w:rsidRPr="00CE61C3">
        <w:rPr>
          <w:color w:val="000000"/>
          <w:spacing w:val="1"/>
        </w:rPr>
        <w:t>e</w:t>
      </w:r>
      <w:r w:rsidRPr="00CE61C3">
        <w:rPr>
          <w:color w:val="000000"/>
        </w:rPr>
        <w:t>di</w:t>
      </w:r>
      <w:r w:rsidRPr="00CE61C3">
        <w:rPr>
          <w:color w:val="000000"/>
          <w:spacing w:val="-1"/>
        </w:rPr>
        <w:t>c</w:t>
      </w:r>
      <w:r w:rsidRPr="00CE61C3">
        <w:rPr>
          <w:color w:val="000000"/>
        </w:rPr>
        <w:t>tion.</w:t>
      </w:r>
    </w:p>
    <w:p w14:paraId="32343E76" w14:textId="77777777" w:rsidR="00CE61C3" w:rsidRPr="00CE61C3" w:rsidRDefault="00CE61C3" w:rsidP="00CE61C3">
      <w:pPr>
        <w:shd w:val="clear" w:color="auto" w:fill="FFFFFF"/>
        <w:ind w:left="100" w:right="168" w:firstLine="720"/>
        <w:rPr>
          <w:color w:val="000000"/>
        </w:rPr>
      </w:pPr>
      <w:r w:rsidRPr="00CE61C3">
        <w:rPr>
          <w:color w:val="000000"/>
        </w:rPr>
        <w:t>To 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s</w:t>
      </w:r>
      <w:r w:rsidRPr="00CE61C3">
        <w:rPr>
          <w:color w:val="000000"/>
          <w:spacing w:val="3"/>
        </w:rPr>
        <w:t>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2"/>
        </w:rPr>
        <w:t>r</w:t>
      </w:r>
      <w:r w:rsidRPr="00CE61C3">
        <w:rPr>
          <w:color w:val="000000"/>
          <w:spacing w:val="-1"/>
        </w:rPr>
        <w:t>e</w:t>
      </w:r>
      <w:r w:rsidRPr="00CE61C3">
        <w:rPr>
          <w:color w:val="000000"/>
        </w:rPr>
        <w:t>n</w:t>
      </w:r>
      <w:r w:rsidRPr="00CE61C3">
        <w:rPr>
          <w:color w:val="000000"/>
          <w:spacing w:val="-2"/>
        </w:rPr>
        <w:t>g</w:t>
      </w:r>
      <w:r w:rsidRPr="00CE61C3">
        <w:rPr>
          <w:color w:val="000000"/>
        </w:rPr>
        <w:t>th p</w:t>
      </w:r>
      <w:r w:rsidRPr="00CE61C3">
        <w:rPr>
          <w:color w:val="000000"/>
          <w:spacing w:val="2"/>
        </w:rPr>
        <w:t>r</w:t>
      </w:r>
      <w:r w:rsidRPr="00CE61C3">
        <w:rPr>
          <w:color w:val="000000"/>
          <w:spacing w:val="-1"/>
        </w:rPr>
        <w:t>e</w:t>
      </w:r>
      <w:r w:rsidRPr="00CE61C3">
        <w:rPr>
          <w:color w:val="000000"/>
        </w:rPr>
        <w:t>di</w:t>
      </w:r>
      <w:r w:rsidRPr="00CE61C3">
        <w:rPr>
          <w:color w:val="000000"/>
          <w:spacing w:val="-1"/>
        </w:rPr>
        <w:t>c</w:t>
      </w:r>
      <w:r w:rsidRPr="00CE61C3">
        <w:rPr>
          <w:color w:val="000000"/>
        </w:rPr>
        <w:t>tion, o</w:t>
      </w:r>
      <w:r w:rsidRPr="00CE61C3">
        <w:rPr>
          <w:color w:val="000000"/>
          <w:spacing w:val="-1"/>
        </w:rPr>
        <w:t>r</w:t>
      </w:r>
      <w:r w:rsidRPr="00CE61C3">
        <w:rPr>
          <w:color w:val="000000"/>
        </w:rPr>
        <w:t>d</w:t>
      </w:r>
      <w:r w:rsidRPr="00CE61C3">
        <w:rPr>
          <w:color w:val="000000"/>
          <w:spacing w:val="1"/>
        </w:rPr>
        <w:t>e</w:t>
      </w:r>
      <w:r w:rsidRPr="00CE61C3">
        <w:rPr>
          <w:color w:val="000000"/>
        </w:rPr>
        <w:t>r</w:t>
      </w:r>
      <w:r w:rsidRPr="00CE61C3">
        <w:rPr>
          <w:color w:val="000000"/>
          <w:spacing w:val="-1"/>
        </w:rPr>
        <w:t xml:space="preserve"> a</w:t>
      </w:r>
      <w:r w:rsidRPr="00CE61C3">
        <w:rPr>
          <w:color w:val="000000"/>
          <w:spacing w:val="3"/>
        </w:rPr>
        <w:t>l</w:t>
      </w:r>
      <w:r w:rsidRPr="00CE61C3">
        <w:rPr>
          <w:color w:val="000000"/>
        </w:rPr>
        <w:t>l</w:t>
      </w:r>
      <w:r w:rsidRPr="00CE61C3">
        <w:rPr>
          <w:color w:val="000000"/>
          <w:spacing w:val="3"/>
        </w:rPr>
        <w:t xml:space="preserve"> </w:t>
      </w:r>
      <w:r w:rsidRPr="00CE61C3">
        <w:rPr>
          <w:color w:val="000000"/>
          <w:spacing w:val="-5"/>
        </w:rPr>
        <w:t>y</w:t>
      </w:r>
      <w:r w:rsidRPr="00CE61C3">
        <w:rPr>
          <w:color w:val="000000"/>
        </w:rPr>
        <w:t>our</w:t>
      </w:r>
      <w:r w:rsidRPr="00CE61C3">
        <w:rPr>
          <w:color w:val="000000"/>
          <w:spacing w:val="-1"/>
        </w:rPr>
        <w:t xml:space="preserve"> </w:t>
      </w:r>
      <w:r w:rsidRPr="00CE61C3">
        <w:rPr>
          <w:color w:val="000000"/>
        </w:rPr>
        <w:t>s</w:t>
      </w:r>
      <w:r w:rsidRPr="00CE61C3">
        <w:rPr>
          <w:color w:val="000000"/>
          <w:spacing w:val="3"/>
        </w:rPr>
        <w:t>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th m</w:t>
      </w:r>
      <w:r w:rsidRPr="00CE61C3">
        <w:rPr>
          <w:color w:val="000000"/>
          <w:spacing w:val="1"/>
        </w:rPr>
        <w:t>e</w:t>
      </w:r>
      <w:r w:rsidRPr="00CE61C3">
        <w:rPr>
          <w:color w:val="000000"/>
          <w:spacing w:val="-1"/>
        </w:rPr>
        <w:t>a</w:t>
      </w:r>
      <w:r w:rsidRPr="00CE61C3">
        <w:rPr>
          <w:color w:val="000000"/>
        </w:rPr>
        <w:t>su</w:t>
      </w:r>
      <w:r w:rsidRPr="00CE61C3">
        <w:rPr>
          <w:color w:val="000000"/>
          <w:spacing w:val="-1"/>
        </w:rPr>
        <w:t>re</w:t>
      </w:r>
      <w:r w:rsidRPr="00CE61C3">
        <w:rPr>
          <w:color w:val="000000"/>
        </w:rPr>
        <w:t>m</w:t>
      </w:r>
      <w:r w:rsidRPr="00CE61C3">
        <w:rPr>
          <w:color w:val="000000"/>
          <w:spacing w:val="-1"/>
        </w:rPr>
        <w:t>e</w:t>
      </w:r>
      <w:r w:rsidRPr="00CE61C3">
        <w:rPr>
          <w:color w:val="000000"/>
        </w:rPr>
        <w:t xml:space="preserve">nts in </w:t>
      </w:r>
      <w:r w:rsidRPr="00CE61C3">
        <w:rPr>
          <w:color w:val="000000"/>
          <w:spacing w:val="-1"/>
        </w:rPr>
        <w:t>a</w:t>
      </w:r>
      <w:r w:rsidRPr="00CE61C3">
        <w:rPr>
          <w:color w:val="000000"/>
        </w:rPr>
        <w:t>s</w:t>
      </w:r>
      <w:r w:rsidRPr="00CE61C3">
        <w:rPr>
          <w:color w:val="000000"/>
          <w:spacing w:val="-1"/>
        </w:rPr>
        <w:t>ce</w:t>
      </w:r>
      <w:r w:rsidRPr="00CE61C3">
        <w:rPr>
          <w:color w:val="000000"/>
        </w:rPr>
        <w:t>ndi</w:t>
      </w:r>
      <w:r w:rsidRPr="00CE61C3">
        <w:rPr>
          <w:color w:val="000000"/>
          <w:spacing w:val="2"/>
        </w:rPr>
        <w:t>n</w:t>
      </w:r>
      <w:r w:rsidRPr="00CE61C3">
        <w:rPr>
          <w:color w:val="000000"/>
        </w:rPr>
        <w:t>g</w:t>
      </w:r>
      <w:r w:rsidRPr="00CE61C3">
        <w:rPr>
          <w:color w:val="000000"/>
          <w:spacing w:val="-2"/>
        </w:rPr>
        <w:t xml:space="preserve"> </w:t>
      </w:r>
      <w:r w:rsidRPr="00CE61C3">
        <w:rPr>
          <w:color w:val="000000"/>
        </w:rPr>
        <w:t>o</w:t>
      </w:r>
      <w:r w:rsidRPr="00CE61C3">
        <w:rPr>
          <w:color w:val="000000"/>
          <w:spacing w:val="-1"/>
        </w:rPr>
        <w:t>r</w:t>
      </w:r>
      <w:r w:rsidRPr="00CE61C3">
        <w:rPr>
          <w:color w:val="000000"/>
          <w:spacing w:val="2"/>
        </w:rPr>
        <w:t>d</w:t>
      </w:r>
      <w:r w:rsidRPr="00CE61C3">
        <w:rPr>
          <w:color w:val="000000"/>
          <w:spacing w:val="-1"/>
        </w:rPr>
        <w:t>e</w:t>
      </w:r>
      <w:r w:rsidRPr="00CE61C3">
        <w:rPr>
          <w:color w:val="000000"/>
        </w:rPr>
        <w:t>r</w:t>
      </w:r>
      <w:r w:rsidRPr="00CE61C3">
        <w:rPr>
          <w:color w:val="000000"/>
          <w:spacing w:val="-1"/>
        </w:rPr>
        <w:t xml:space="preserve"> (</w:t>
      </w:r>
      <w:r w:rsidRPr="00CE61C3">
        <w:rPr>
          <w:color w:val="000000"/>
        </w:rPr>
        <w:t>lo</w:t>
      </w:r>
      <w:r w:rsidRPr="00CE61C3">
        <w:rPr>
          <w:color w:val="000000"/>
          <w:spacing w:val="2"/>
        </w:rPr>
        <w:t>w</w:t>
      </w:r>
      <w:r w:rsidRPr="00CE61C3">
        <w:rPr>
          <w:color w:val="000000"/>
          <w:spacing w:val="-1"/>
        </w:rPr>
        <w:t>e</w:t>
      </w:r>
      <w:r w:rsidRPr="00CE61C3">
        <w:rPr>
          <w:color w:val="000000"/>
        </w:rPr>
        <w:t>st si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 xml:space="preserve">th </w:t>
      </w:r>
      <w:r w:rsidRPr="00CE61C3">
        <w:rPr>
          <w:color w:val="000000"/>
          <w:spacing w:val="-1"/>
        </w:rPr>
        <w:t>f</w:t>
      </w:r>
      <w:r w:rsidRPr="00CE61C3">
        <w:rPr>
          <w:color w:val="000000"/>
          <w:spacing w:val="3"/>
        </w:rPr>
        <w:t>i</w:t>
      </w:r>
      <w:r w:rsidRPr="00CE61C3">
        <w:rPr>
          <w:color w:val="000000"/>
          <w:spacing w:val="-1"/>
        </w:rPr>
        <w:t>r</w:t>
      </w:r>
      <w:r w:rsidRPr="00CE61C3">
        <w:rPr>
          <w:color w:val="000000"/>
        </w:rPr>
        <w:t>st</w:t>
      </w:r>
      <w:r w:rsidRPr="00CE61C3">
        <w:rPr>
          <w:color w:val="000000"/>
          <w:spacing w:val="-1"/>
        </w:rPr>
        <w:t>)</w:t>
      </w:r>
      <w:r w:rsidRPr="00CE61C3">
        <w:rPr>
          <w:color w:val="000000"/>
        </w:rPr>
        <w:t>. Th</w:t>
      </w:r>
      <w:r w:rsidRPr="00CE61C3">
        <w:rPr>
          <w:color w:val="000000"/>
          <w:spacing w:val="-1"/>
        </w:rPr>
        <w:t>e</w:t>
      </w:r>
      <w:r w:rsidRPr="00CE61C3">
        <w:rPr>
          <w:color w:val="000000"/>
        </w:rPr>
        <w:t>n</w:t>
      </w:r>
      <w:r w:rsidRPr="00CE61C3">
        <w:rPr>
          <w:color w:val="000000"/>
          <w:spacing w:val="2"/>
        </w:rPr>
        <w:t xml:space="preserve"> </w:t>
      </w:r>
      <w:r w:rsidRPr="00CE61C3">
        <w:rPr>
          <w:color w:val="000000"/>
        </w:rPr>
        <w:t>pi</w:t>
      </w:r>
      <w:r w:rsidRPr="00CE61C3">
        <w:rPr>
          <w:color w:val="000000"/>
          <w:spacing w:val="-1"/>
        </w:rPr>
        <w:t>c</w:t>
      </w:r>
      <w:r w:rsidRPr="00CE61C3">
        <w:rPr>
          <w:color w:val="000000"/>
        </w:rPr>
        <w:t>k out the</w:t>
      </w:r>
      <w:r w:rsidRPr="00CE61C3">
        <w:rPr>
          <w:color w:val="000000"/>
          <w:spacing w:val="-1"/>
        </w:rPr>
        <w:t xml:space="preserve"> </w:t>
      </w:r>
      <w:r w:rsidRPr="00CE61C3">
        <w:rPr>
          <w:color w:val="000000"/>
        </w:rPr>
        <w:t>v</w:t>
      </w:r>
      <w:r w:rsidRPr="00CE61C3">
        <w:rPr>
          <w:color w:val="000000"/>
          <w:spacing w:val="-1"/>
        </w:rPr>
        <w:t>a</w:t>
      </w:r>
      <w:r w:rsidRPr="00CE61C3">
        <w:rPr>
          <w:color w:val="000000"/>
        </w:rPr>
        <w:t>lue</w:t>
      </w:r>
      <w:r w:rsidRPr="00CE61C3">
        <w:rPr>
          <w:color w:val="000000"/>
          <w:spacing w:val="-1"/>
        </w:rPr>
        <w:t xml:space="preserve"> </w:t>
      </w:r>
      <w:r w:rsidRPr="00CE61C3">
        <w:rPr>
          <w:color w:val="000000"/>
        </w:rPr>
        <w:t>th</w:t>
      </w:r>
      <w:r w:rsidRPr="00CE61C3">
        <w:rPr>
          <w:color w:val="000000"/>
          <w:spacing w:val="-1"/>
        </w:rPr>
        <w:t>a</w:t>
      </w:r>
      <w:r w:rsidRPr="00CE61C3">
        <w:rPr>
          <w:color w:val="000000"/>
        </w:rPr>
        <w:t xml:space="preserve">t </w:t>
      </w:r>
      <w:r w:rsidRPr="00CE61C3">
        <w:rPr>
          <w:color w:val="000000"/>
          <w:spacing w:val="2"/>
        </w:rPr>
        <w:t>h</w:t>
      </w:r>
      <w:r w:rsidRPr="00CE61C3">
        <w:rPr>
          <w:color w:val="000000"/>
          <w:spacing w:val="-1"/>
        </w:rPr>
        <w:t>a</w:t>
      </w:r>
      <w:r w:rsidRPr="00CE61C3">
        <w:rPr>
          <w:color w:val="000000"/>
        </w:rPr>
        <w:t>s h</w:t>
      </w:r>
      <w:r w:rsidRPr="00CE61C3">
        <w:rPr>
          <w:color w:val="000000"/>
          <w:spacing w:val="-1"/>
        </w:rPr>
        <w:t>a</w:t>
      </w:r>
      <w:r w:rsidRPr="00CE61C3">
        <w:rPr>
          <w:color w:val="000000"/>
        </w:rPr>
        <w:t>lf</w:t>
      </w:r>
      <w:r w:rsidRPr="00CE61C3">
        <w:rPr>
          <w:color w:val="000000"/>
          <w:spacing w:val="-1"/>
        </w:rPr>
        <w:t xml:space="preserve"> </w:t>
      </w:r>
      <w:r w:rsidRPr="00CE61C3">
        <w:rPr>
          <w:color w:val="000000"/>
        </w:rPr>
        <w:t>the d</w:t>
      </w:r>
      <w:r w:rsidRPr="00CE61C3">
        <w:rPr>
          <w:color w:val="000000"/>
          <w:spacing w:val="-1"/>
        </w:rPr>
        <w:t>a</w:t>
      </w:r>
      <w:r w:rsidRPr="00CE61C3">
        <w:rPr>
          <w:color w:val="000000"/>
        </w:rPr>
        <w:t>ta</w:t>
      </w:r>
      <w:r w:rsidRPr="00CE61C3">
        <w:rPr>
          <w:color w:val="000000"/>
          <w:spacing w:val="-1"/>
        </w:rPr>
        <w:t xml:space="preserve"> a</w:t>
      </w:r>
      <w:r w:rsidRPr="00CE61C3">
        <w:rPr>
          <w:color w:val="000000"/>
        </w:rPr>
        <w:t>bove</w:t>
      </w:r>
      <w:r w:rsidRPr="00CE61C3">
        <w:rPr>
          <w:color w:val="000000"/>
          <w:spacing w:val="-1"/>
        </w:rPr>
        <w:t xml:space="preserve"> </w:t>
      </w:r>
      <w:r w:rsidRPr="00CE61C3">
        <w:rPr>
          <w:color w:val="000000"/>
        </w:rPr>
        <w:t xml:space="preserve">it </w:t>
      </w:r>
      <w:r w:rsidRPr="00CE61C3">
        <w:rPr>
          <w:color w:val="000000"/>
          <w:spacing w:val="-1"/>
        </w:rPr>
        <w:t>a</w:t>
      </w:r>
      <w:r w:rsidRPr="00CE61C3">
        <w:rPr>
          <w:color w:val="000000"/>
        </w:rPr>
        <w:t xml:space="preserve">nd </w:t>
      </w:r>
      <w:r w:rsidRPr="00CE61C3">
        <w:rPr>
          <w:color w:val="000000"/>
          <w:spacing w:val="2"/>
        </w:rPr>
        <w:t>h</w:t>
      </w:r>
      <w:r w:rsidRPr="00CE61C3">
        <w:rPr>
          <w:color w:val="000000"/>
          <w:spacing w:val="-1"/>
        </w:rPr>
        <w:t>a</w:t>
      </w:r>
      <w:r w:rsidRPr="00CE61C3">
        <w:rPr>
          <w:color w:val="000000"/>
        </w:rPr>
        <w:t>lf</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d</w:t>
      </w:r>
      <w:r w:rsidRPr="00CE61C3">
        <w:rPr>
          <w:color w:val="000000"/>
          <w:spacing w:val="-1"/>
        </w:rPr>
        <w:t>a</w:t>
      </w:r>
      <w:r w:rsidRPr="00CE61C3">
        <w:rPr>
          <w:color w:val="000000"/>
        </w:rPr>
        <w:t>ta</w:t>
      </w:r>
      <w:r w:rsidRPr="00CE61C3">
        <w:rPr>
          <w:color w:val="000000"/>
          <w:spacing w:val="-1"/>
        </w:rPr>
        <w:t xml:space="preserve"> </w:t>
      </w:r>
      <w:r w:rsidRPr="00CE61C3">
        <w:rPr>
          <w:color w:val="000000"/>
        </w:rPr>
        <w:t>b</w:t>
      </w:r>
      <w:r w:rsidRPr="00CE61C3">
        <w:rPr>
          <w:color w:val="000000"/>
          <w:spacing w:val="-1"/>
        </w:rPr>
        <w:t>e</w:t>
      </w:r>
      <w:r w:rsidRPr="00CE61C3">
        <w:rPr>
          <w:color w:val="000000"/>
        </w:rPr>
        <w:t>low it. Th</w:t>
      </w:r>
      <w:r w:rsidRPr="00CE61C3">
        <w:rPr>
          <w:color w:val="000000"/>
          <w:spacing w:val="-1"/>
        </w:rPr>
        <w:t>a</w:t>
      </w:r>
      <w:r w:rsidRPr="00CE61C3">
        <w:rPr>
          <w:color w:val="000000"/>
        </w:rPr>
        <w:t>t</w:t>
      </w:r>
      <w:r w:rsidRPr="00CE61C3">
        <w:rPr>
          <w:color w:val="000000"/>
          <w:spacing w:val="-1"/>
        </w:rPr>
        <w:t>’</w:t>
      </w:r>
      <w:r w:rsidRPr="00CE61C3">
        <w:rPr>
          <w:color w:val="000000"/>
        </w:rPr>
        <w:t>s</w:t>
      </w:r>
      <w:r w:rsidRPr="00CE61C3">
        <w:rPr>
          <w:color w:val="000000"/>
          <w:spacing w:val="13"/>
        </w:rPr>
        <w:t xml:space="preserve"> </w:t>
      </w:r>
      <w:r w:rsidRPr="00CE61C3">
        <w:rPr>
          <w:color w:val="000000"/>
        </w:rPr>
        <w:t>the</w:t>
      </w:r>
      <w:r w:rsidRPr="00CE61C3">
        <w:rPr>
          <w:color w:val="000000"/>
          <w:spacing w:val="1"/>
        </w:rPr>
        <w:t xml:space="preserve"> </w:t>
      </w:r>
      <w:r w:rsidRPr="00CE61C3">
        <w:rPr>
          <w:color w:val="000000"/>
          <w:spacing w:val="-1"/>
        </w:rPr>
        <w:t>ac</w:t>
      </w:r>
      <w:r w:rsidRPr="00CE61C3">
        <w:rPr>
          <w:color w:val="000000"/>
        </w:rPr>
        <w:t>tu</w:t>
      </w:r>
      <w:r w:rsidRPr="00CE61C3">
        <w:rPr>
          <w:color w:val="000000"/>
          <w:spacing w:val="-1"/>
        </w:rPr>
        <w:t>a</w:t>
      </w:r>
      <w:r w:rsidRPr="00CE61C3">
        <w:rPr>
          <w:color w:val="000000"/>
        </w:rPr>
        <w:t>l m</w:t>
      </w:r>
      <w:r w:rsidRPr="00CE61C3">
        <w:rPr>
          <w:color w:val="000000"/>
          <w:spacing w:val="-1"/>
        </w:rPr>
        <w:t>e</w:t>
      </w:r>
      <w:r w:rsidRPr="00CE61C3">
        <w:rPr>
          <w:color w:val="000000"/>
        </w:rPr>
        <w:t>di</w:t>
      </w:r>
      <w:r w:rsidRPr="00CE61C3">
        <w:rPr>
          <w:color w:val="000000"/>
          <w:spacing w:val="-1"/>
        </w:rPr>
        <w:t>a</w:t>
      </w:r>
      <w:r w:rsidRPr="00CE61C3">
        <w:rPr>
          <w:color w:val="000000"/>
        </w:rPr>
        <w:t>n s</w:t>
      </w:r>
      <w:r w:rsidRPr="00CE61C3">
        <w:rPr>
          <w:color w:val="000000"/>
          <w:spacing w:val="3"/>
        </w:rPr>
        <w:t>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1"/>
        </w:rPr>
        <w:t>r</w:t>
      </w:r>
      <w:r w:rsidRPr="00CE61C3">
        <w:rPr>
          <w:color w:val="000000"/>
          <w:spacing w:val="1"/>
        </w:rPr>
        <w:t>e</w:t>
      </w:r>
      <w:r w:rsidRPr="00CE61C3">
        <w:rPr>
          <w:color w:val="000000"/>
        </w:rPr>
        <w:t>n</w:t>
      </w:r>
      <w:r w:rsidRPr="00CE61C3">
        <w:rPr>
          <w:color w:val="000000"/>
          <w:spacing w:val="-2"/>
        </w:rPr>
        <w:t>g</w:t>
      </w:r>
      <w:r w:rsidRPr="00CE61C3">
        <w:rPr>
          <w:color w:val="000000"/>
        </w:rPr>
        <w:t>th on the p</w:t>
      </w:r>
      <w:r w:rsidRPr="00CE61C3">
        <w:rPr>
          <w:color w:val="000000"/>
          <w:spacing w:val="-1"/>
        </w:rPr>
        <w:t>a</w:t>
      </w:r>
      <w:r w:rsidRPr="00CE61C3">
        <w:rPr>
          <w:color w:val="000000"/>
        </w:rPr>
        <w:t xml:space="preserve">th. </w:t>
      </w:r>
      <w:r w:rsidRPr="00CE61C3">
        <w:rPr>
          <w:color w:val="000000"/>
          <w:spacing w:val="1"/>
        </w:rPr>
        <w:t>C</w:t>
      </w:r>
      <w:r w:rsidRPr="00CE61C3">
        <w:rPr>
          <w:color w:val="000000"/>
        </w:rPr>
        <w:t>omp</w:t>
      </w:r>
      <w:r w:rsidRPr="00CE61C3">
        <w:rPr>
          <w:color w:val="000000"/>
          <w:spacing w:val="-1"/>
        </w:rPr>
        <w:t>ar</w:t>
      </w:r>
      <w:r w:rsidRPr="00CE61C3">
        <w:rPr>
          <w:color w:val="000000"/>
        </w:rPr>
        <w:t>e</w:t>
      </w:r>
      <w:r w:rsidRPr="00CE61C3">
        <w:rPr>
          <w:color w:val="000000"/>
          <w:spacing w:val="-1"/>
        </w:rPr>
        <w:t xml:space="preserve"> </w:t>
      </w:r>
      <w:r w:rsidRPr="00CE61C3">
        <w:rPr>
          <w:color w:val="000000"/>
        </w:rPr>
        <w:t>it to the</w:t>
      </w:r>
      <w:r w:rsidRPr="00CE61C3">
        <w:rPr>
          <w:color w:val="000000"/>
          <w:spacing w:val="-1"/>
        </w:rPr>
        <w:t xml:space="preserve"> </w:t>
      </w:r>
      <w:r w:rsidRPr="00CE61C3">
        <w:rPr>
          <w:color w:val="000000"/>
        </w:rPr>
        <w:t>p</w:t>
      </w:r>
      <w:r w:rsidRPr="00CE61C3">
        <w:rPr>
          <w:color w:val="000000"/>
          <w:spacing w:val="-1"/>
        </w:rPr>
        <w:t>re</w:t>
      </w:r>
      <w:r w:rsidRPr="00CE61C3">
        <w:rPr>
          <w:color w:val="000000"/>
        </w:rPr>
        <w:t>di</w:t>
      </w:r>
      <w:r w:rsidRPr="00CE61C3">
        <w:rPr>
          <w:color w:val="000000"/>
          <w:spacing w:val="-1"/>
        </w:rPr>
        <w:t>c</w:t>
      </w:r>
      <w:r w:rsidRPr="00CE61C3">
        <w:rPr>
          <w:color w:val="000000"/>
        </w:rPr>
        <w:t>tion.</w:t>
      </w:r>
      <w:r w:rsidRPr="00CE61C3">
        <w:rPr>
          <w:color w:val="000000"/>
          <w:spacing w:val="2"/>
        </w:rPr>
        <w:t xml:space="preserve"> </w:t>
      </w:r>
      <w:r w:rsidRPr="00CE61C3">
        <w:rPr>
          <w:color w:val="000000"/>
          <w:spacing w:val="-3"/>
        </w:rPr>
        <w:t>I</w:t>
      </w:r>
      <w:r w:rsidRPr="00CE61C3">
        <w:rPr>
          <w:color w:val="000000"/>
        </w:rPr>
        <w:t>t</w:t>
      </w:r>
      <w:r w:rsidRPr="00CE61C3">
        <w:rPr>
          <w:color w:val="000000"/>
          <w:spacing w:val="-1"/>
        </w:rPr>
        <w:t>’</w:t>
      </w:r>
      <w:r w:rsidRPr="00CE61C3">
        <w:rPr>
          <w:color w:val="000000"/>
        </w:rPr>
        <w:t>s</w:t>
      </w:r>
      <w:r w:rsidRPr="00CE61C3">
        <w:rPr>
          <w:color w:val="000000"/>
          <w:spacing w:val="13"/>
        </w:rPr>
        <w:t xml:space="preserve"> </w:t>
      </w:r>
      <w:r w:rsidRPr="00CE61C3">
        <w:rPr>
          <w:color w:val="000000"/>
          <w:spacing w:val="-1"/>
        </w:rPr>
        <w:t>e</w:t>
      </w:r>
      <w:r w:rsidRPr="00CE61C3">
        <w:rPr>
          <w:color w:val="000000"/>
        </w:rPr>
        <w:t>ss</w:t>
      </w:r>
      <w:r w:rsidRPr="00CE61C3">
        <w:rPr>
          <w:color w:val="000000"/>
          <w:spacing w:val="-1"/>
        </w:rPr>
        <w:t>e</w:t>
      </w:r>
      <w:r w:rsidRPr="00CE61C3">
        <w:rPr>
          <w:color w:val="000000"/>
        </w:rPr>
        <w:t>nti</w:t>
      </w:r>
      <w:r w:rsidRPr="00CE61C3">
        <w:rPr>
          <w:color w:val="000000"/>
          <w:spacing w:val="-1"/>
        </w:rPr>
        <w:t>a</w:t>
      </w:r>
      <w:r w:rsidRPr="00CE61C3">
        <w:rPr>
          <w:color w:val="000000"/>
        </w:rPr>
        <w:t>l to</w:t>
      </w:r>
      <w:r w:rsidRPr="00CE61C3">
        <w:rPr>
          <w:color w:val="000000"/>
          <w:spacing w:val="2"/>
        </w:rPr>
        <w:t xml:space="preserve"> </w:t>
      </w:r>
      <w:r w:rsidRPr="00CE61C3">
        <w:rPr>
          <w:color w:val="000000"/>
        </w:rPr>
        <w:t>know the</w:t>
      </w:r>
      <w:r w:rsidRPr="00CE61C3">
        <w:rPr>
          <w:color w:val="000000"/>
          <w:spacing w:val="-1"/>
        </w:rPr>
        <w:t xml:space="preserve"> ca</w:t>
      </w:r>
      <w:r w:rsidRPr="00CE61C3">
        <w:rPr>
          <w:color w:val="000000"/>
        </w:rPr>
        <w:t>lib</w:t>
      </w:r>
      <w:r w:rsidRPr="00CE61C3">
        <w:rPr>
          <w:color w:val="000000"/>
          <w:spacing w:val="-1"/>
        </w:rPr>
        <w:t>ra</w:t>
      </w:r>
      <w:r w:rsidRPr="00CE61C3">
        <w:rPr>
          <w:color w:val="000000"/>
        </w:rPr>
        <w:t>tion of</w:t>
      </w:r>
      <w:r w:rsidRPr="00CE61C3">
        <w:rPr>
          <w:color w:val="000000"/>
          <w:spacing w:val="2"/>
        </w:rPr>
        <w:t xml:space="preserve"> </w:t>
      </w:r>
      <w:r w:rsidRPr="00CE61C3">
        <w:rPr>
          <w:color w:val="000000"/>
          <w:spacing w:val="-5"/>
        </w:rPr>
        <w:t>y</w:t>
      </w:r>
      <w:r w:rsidRPr="00CE61C3">
        <w:rPr>
          <w:color w:val="000000"/>
          <w:spacing w:val="2"/>
        </w:rPr>
        <w:t>o</w:t>
      </w:r>
      <w:r w:rsidRPr="00CE61C3">
        <w:rPr>
          <w:color w:val="000000"/>
        </w:rPr>
        <w:t>ur</w:t>
      </w:r>
      <w:r w:rsidRPr="00CE61C3">
        <w:rPr>
          <w:color w:val="000000"/>
          <w:spacing w:val="-1"/>
        </w:rPr>
        <w:t xml:space="preserve"> </w:t>
      </w:r>
      <w:r w:rsidRPr="00CE61C3">
        <w:rPr>
          <w:color w:val="000000"/>
          <w:spacing w:val="1"/>
        </w:rPr>
        <w:t>S</w:t>
      </w:r>
      <w:r w:rsidRPr="00CE61C3">
        <w:rPr>
          <w:color w:val="000000"/>
          <w:spacing w:val="-1"/>
        </w:rPr>
        <w:t>-</w:t>
      </w:r>
      <w:r w:rsidRPr="00CE61C3">
        <w:rPr>
          <w:color w:val="000000"/>
        </w:rPr>
        <w:t>m</w:t>
      </w:r>
      <w:r w:rsidRPr="00CE61C3">
        <w:rPr>
          <w:color w:val="000000"/>
          <w:spacing w:val="-1"/>
        </w:rPr>
        <w:t>e</w:t>
      </w:r>
      <w:r w:rsidRPr="00CE61C3">
        <w:rPr>
          <w:color w:val="000000"/>
          <w:spacing w:val="3"/>
        </w:rPr>
        <w:t>t</w:t>
      </w:r>
      <w:r w:rsidRPr="00CE61C3">
        <w:rPr>
          <w:color w:val="000000"/>
          <w:spacing w:val="-1"/>
        </w:rPr>
        <w:t>e</w:t>
      </w:r>
      <w:r w:rsidRPr="00CE61C3">
        <w:rPr>
          <w:color w:val="000000"/>
        </w:rPr>
        <w:t xml:space="preserve">r </w:t>
      </w:r>
      <w:r w:rsidRPr="00CE61C3">
        <w:rPr>
          <w:color w:val="000000"/>
          <w:spacing w:val="-1"/>
        </w:rPr>
        <w:t>f</w:t>
      </w:r>
      <w:r w:rsidRPr="00CE61C3">
        <w:rPr>
          <w:color w:val="000000"/>
        </w:rPr>
        <w:t>or</w:t>
      </w:r>
      <w:r w:rsidRPr="00CE61C3">
        <w:rPr>
          <w:color w:val="000000"/>
          <w:spacing w:val="-1"/>
        </w:rPr>
        <w:t xml:space="preserve"> </w:t>
      </w:r>
      <w:r w:rsidRPr="00CE61C3">
        <w:rPr>
          <w:color w:val="000000"/>
        </w:rPr>
        <w:t>si</w:t>
      </w:r>
      <w:r w:rsidRPr="00CE61C3">
        <w:rPr>
          <w:color w:val="000000"/>
          <w:spacing w:val="-2"/>
        </w:rPr>
        <w:t>g</w:t>
      </w:r>
      <w:r w:rsidRPr="00CE61C3">
        <w:rPr>
          <w:color w:val="000000"/>
          <w:spacing w:val="2"/>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th v</w:t>
      </w:r>
      <w:r w:rsidRPr="00CE61C3">
        <w:rPr>
          <w:color w:val="000000"/>
          <w:spacing w:val="-1"/>
        </w:rPr>
        <w:t>a</w:t>
      </w:r>
      <w:r w:rsidRPr="00CE61C3">
        <w:rPr>
          <w:color w:val="000000"/>
        </w:rPr>
        <w:t>lid</w:t>
      </w:r>
      <w:r w:rsidRPr="00CE61C3">
        <w:rPr>
          <w:color w:val="000000"/>
          <w:spacing w:val="1"/>
        </w:rPr>
        <w:t>a</w:t>
      </w:r>
      <w:r w:rsidRPr="00CE61C3">
        <w:rPr>
          <w:color w:val="000000"/>
        </w:rPr>
        <w:t>tion, so</w:t>
      </w:r>
      <w:r w:rsidRPr="00CE61C3">
        <w:rPr>
          <w:color w:val="000000"/>
          <w:spacing w:val="2"/>
        </w:rPr>
        <w:t xml:space="preserve"> </w:t>
      </w:r>
      <w:r w:rsidRPr="00CE61C3">
        <w:rPr>
          <w:color w:val="000000"/>
          <w:spacing w:val="-5"/>
        </w:rPr>
        <w:t>y</w:t>
      </w:r>
      <w:r w:rsidRPr="00CE61C3">
        <w:rPr>
          <w:color w:val="000000"/>
        </w:rPr>
        <w:t>ou n</w:t>
      </w:r>
      <w:r w:rsidRPr="00CE61C3">
        <w:rPr>
          <w:color w:val="000000"/>
          <w:spacing w:val="-1"/>
        </w:rPr>
        <w:t>ee</w:t>
      </w:r>
      <w:r w:rsidRPr="00CE61C3">
        <w:rPr>
          <w:color w:val="000000"/>
        </w:rPr>
        <w:t>d to use</w:t>
      </w:r>
      <w:r w:rsidRPr="00CE61C3">
        <w:rPr>
          <w:color w:val="000000"/>
          <w:spacing w:val="1"/>
        </w:rPr>
        <w:t xml:space="preserve"> </w:t>
      </w:r>
      <w:r w:rsidRPr="00CE61C3">
        <w:rPr>
          <w:color w:val="000000"/>
        </w:rPr>
        <w:t>a</w:t>
      </w:r>
      <w:r w:rsidRPr="00CE61C3">
        <w:rPr>
          <w:color w:val="000000"/>
          <w:spacing w:val="1"/>
        </w:rPr>
        <w:t xml:space="preserve"> </w:t>
      </w:r>
      <w:r w:rsidRPr="00CE61C3">
        <w:rPr>
          <w:color w:val="000000"/>
        </w:rPr>
        <w:t>si</w:t>
      </w:r>
      <w:r w:rsidRPr="00CE61C3">
        <w:rPr>
          <w:color w:val="000000"/>
          <w:spacing w:val="-2"/>
        </w:rPr>
        <w:t>g</w:t>
      </w:r>
      <w:r w:rsidRPr="00CE61C3">
        <w:rPr>
          <w:color w:val="000000"/>
        </w:rPr>
        <w:t>n</w:t>
      </w:r>
      <w:r w:rsidRPr="00CE61C3">
        <w:rPr>
          <w:color w:val="000000"/>
          <w:spacing w:val="-1"/>
        </w:rPr>
        <w:t>a</w:t>
      </w:r>
      <w:r w:rsidRPr="00CE61C3">
        <w:rPr>
          <w:color w:val="000000"/>
        </w:rPr>
        <w:t>l</w:t>
      </w:r>
      <w:r w:rsidRPr="00CE61C3">
        <w:rPr>
          <w:color w:val="000000"/>
          <w:spacing w:val="3"/>
        </w:rPr>
        <w:t xml:space="preserve"> </w:t>
      </w:r>
      <w:r w:rsidRPr="00CE61C3">
        <w:rPr>
          <w:color w:val="000000"/>
          <w:spacing w:val="-2"/>
        </w:rPr>
        <w:t>g</w:t>
      </w:r>
      <w:r w:rsidRPr="00CE61C3">
        <w:rPr>
          <w:color w:val="000000"/>
          <w:spacing w:val="-1"/>
        </w:rPr>
        <w:t>e</w:t>
      </w:r>
      <w:r w:rsidRPr="00CE61C3">
        <w:rPr>
          <w:color w:val="000000"/>
          <w:spacing w:val="2"/>
        </w:rPr>
        <w:t>n</w:t>
      </w:r>
      <w:r w:rsidRPr="00CE61C3">
        <w:rPr>
          <w:color w:val="000000"/>
          <w:spacing w:val="-1"/>
        </w:rPr>
        <w:t>era</w:t>
      </w:r>
      <w:r w:rsidRPr="00CE61C3">
        <w:rPr>
          <w:color w:val="000000"/>
        </w:rPr>
        <w:t>tor</w:t>
      </w:r>
      <w:r w:rsidRPr="00CE61C3">
        <w:rPr>
          <w:color w:val="000000"/>
          <w:spacing w:val="-1"/>
        </w:rPr>
        <w:t xml:space="preserve"> </w:t>
      </w:r>
      <w:r w:rsidRPr="00CE61C3">
        <w:rPr>
          <w:color w:val="000000"/>
        </w:rPr>
        <w:t>to do t</w:t>
      </w:r>
      <w:r w:rsidRPr="00CE61C3">
        <w:rPr>
          <w:color w:val="000000"/>
          <w:spacing w:val="2"/>
        </w:rPr>
        <w:t>h</w:t>
      </w:r>
      <w:r w:rsidRPr="00CE61C3">
        <w:rPr>
          <w:color w:val="000000"/>
        </w:rPr>
        <w:t>is.</w:t>
      </w:r>
      <w:r w:rsidRPr="00CE61C3">
        <w:rPr>
          <w:color w:val="000000"/>
          <w:spacing w:val="2"/>
        </w:rPr>
        <w:t xml:space="preserve"> </w:t>
      </w:r>
      <w:r w:rsidRPr="00CE61C3">
        <w:rPr>
          <w:color w:val="000000"/>
          <w:spacing w:val="-5"/>
        </w:rPr>
        <w:t>L</w:t>
      </w:r>
      <w:r w:rsidRPr="00CE61C3">
        <w:rPr>
          <w:color w:val="000000"/>
          <w:spacing w:val="1"/>
        </w:rPr>
        <w:t>a</w:t>
      </w:r>
      <w:r w:rsidRPr="00CE61C3">
        <w:rPr>
          <w:color w:val="000000"/>
          <w:spacing w:val="-1"/>
        </w:rPr>
        <w:t>c</w:t>
      </w:r>
      <w:r w:rsidRPr="00CE61C3">
        <w:rPr>
          <w:color w:val="000000"/>
        </w:rPr>
        <w:t>king th</w:t>
      </w:r>
      <w:r w:rsidRPr="00CE61C3">
        <w:rPr>
          <w:color w:val="000000"/>
          <w:spacing w:val="-1"/>
        </w:rPr>
        <w:t>a</w:t>
      </w:r>
      <w:r w:rsidRPr="00CE61C3">
        <w:rPr>
          <w:color w:val="000000"/>
        </w:rPr>
        <w:t>t,</w:t>
      </w:r>
      <w:r w:rsidRPr="00CE61C3">
        <w:rPr>
          <w:color w:val="000000"/>
          <w:spacing w:val="2"/>
        </w:rPr>
        <w:t xml:space="preserve"> </w:t>
      </w:r>
      <w:r w:rsidRPr="00CE61C3">
        <w:rPr>
          <w:color w:val="000000"/>
          <w:spacing w:val="-5"/>
        </w:rPr>
        <w:t>y</w:t>
      </w:r>
      <w:r w:rsidRPr="00CE61C3">
        <w:rPr>
          <w:color w:val="000000"/>
        </w:rPr>
        <w:t xml:space="preserve">ou </w:t>
      </w:r>
      <w:r w:rsidRPr="00CE61C3">
        <w:rPr>
          <w:color w:val="000000"/>
          <w:spacing w:val="-1"/>
        </w:rPr>
        <w:t>c</w:t>
      </w:r>
      <w:r w:rsidRPr="00CE61C3">
        <w:rPr>
          <w:color w:val="000000"/>
        </w:rPr>
        <w:t xml:space="preserve">ould build </w:t>
      </w:r>
      <w:r w:rsidRPr="00CE61C3">
        <w:rPr>
          <w:color w:val="000000"/>
          <w:spacing w:val="-1"/>
        </w:rPr>
        <w:t>(</w:t>
      </w:r>
      <w:r w:rsidRPr="00CE61C3">
        <w:rPr>
          <w:color w:val="000000"/>
        </w:rPr>
        <w:t>or</w:t>
      </w:r>
      <w:r w:rsidRPr="00CE61C3">
        <w:rPr>
          <w:color w:val="000000"/>
          <w:spacing w:val="2"/>
        </w:rPr>
        <w:t xml:space="preserve"> </w:t>
      </w:r>
      <w:r w:rsidRPr="00CE61C3">
        <w:rPr>
          <w:color w:val="000000"/>
        </w:rPr>
        <w:t>b</w:t>
      </w:r>
      <w:r w:rsidRPr="00CE61C3">
        <w:rPr>
          <w:color w:val="000000"/>
          <w:spacing w:val="2"/>
        </w:rPr>
        <w:t>u</w:t>
      </w:r>
      <w:r w:rsidRPr="00CE61C3">
        <w:rPr>
          <w:color w:val="000000"/>
          <w:spacing w:val="-5"/>
        </w:rPr>
        <w:t>y</w:t>
      </w:r>
      <w:r w:rsidRPr="00CE61C3">
        <w:rPr>
          <w:color w:val="000000"/>
        </w:rPr>
        <w:t>)</w:t>
      </w:r>
      <w:r w:rsidRPr="00CE61C3">
        <w:rPr>
          <w:color w:val="000000"/>
          <w:spacing w:val="2"/>
        </w:rPr>
        <w:t xml:space="preserve"> </w:t>
      </w:r>
      <w:r w:rsidRPr="00CE61C3">
        <w:rPr>
          <w:color w:val="000000"/>
        </w:rPr>
        <w:t>a</w:t>
      </w:r>
      <w:r w:rsidRPr="00CE61C3">
        <w:rPr>
          <w:color w:val="000000"/>
          <w:spacing w:val="-1"/>
        </w:rPr>
        <w:t xml:space="preserve"> </w:t>
      </w:r>
      <w:r w:rsidRPr="00CE61C3">
        <w:rPr>
          <w:color w:val="000000"/>
        </w:rPr>
        <w:t>t</w:t>
      </w:r>
      <w:r w:rsidRPr="00CE61C3">
        <w:rPr>
          <w:color w:val="000000"/>
          <w:spacing w:val="-1"/>
        </w:rPr>
        <w:t>e</w:t>
      </w:r>
      <w:r w:rsidRPr="00CE61C3">
        <w:rPr>
          <w:color w:val="000000"/>
        </w:rPr>
        <w:t>st os</w:t>
      </w:r>
      <w:r w:rsidRPr="00CE61C3">
        <w:rPr>
          <w:color w:val="000000"/>
          <w:spacing w:val="-1"/>
        </w:rPr>
        <w:t>c</w:t>
      </w:r>
      <w:r w:rsidRPr="00CE61C3">
        <w:rPr>
          <w:color w:val="000000"/>
        </w:rPr>
        <w:t>ill</w:t>
      </w:r>
      <w:r w:rsidRPr="00CE61C3">
        <w:rPr>
          <w:color w:val="000000"/>
          <w:spacing w:val="-1"/>
        </w:rPr>
        <w:t>a</w:t>
      </w:r>
      <w:r w:rsidRPr="00CE61C3">
        <w:rPr>
          <w:color w:val="000000"/>
        </w:rPr>
        <w:t>tor</w:t>
      </w:r>
      <w:r w:rsidRPr="00CE61C3">
        <w:rPr>
          <w:color w:val="000000"/>
          <w:spacing w:val="-1"/>
        </w:rPr>
        <w:t xml:space="preserve"> </w:t>
      </w:r>
      <w:r w:rsidRPr="00CE61C3">
        <w:rPr>
          <w:color w:val="000000"/>
        </w:rPr>
        <w:t>of</w:t>
      </w:r>
      <w:r w:rsidRPr="00CE61C3">
        <w:rPr>
          <w:color w:val="000000"/>
          <w:spacing w:val="-1"/>
        </w:rPr>
        <w:t xml:space="preserve"> </w:t>
      </w:r>
      <w:r w:rsidRPr="00CE61C3">
        <w:rPr>
          <w:color w:val="000000"/>
          <w:spacing w:val="2"/>
        </w:rPr>
        <w:t>k</w:t>
      </w:r>
      <w:r w:rsidRPr="00CE61C3">
        <w:rPr>
          <w:color w:val="000000"/>
        </w:rPr>
        <w:t>nown output pow</w:t>
      </w:r>
      <w:r w:rsidRPr="00CE61C3">
        <w:rPr>
          <w:color w:val="000000"/>
          <w:spacing w:val="-1"/>
        </w:rPr>
        <w:t>e</w:t>
      </w:r>
      <w:r w:rsidRPr="00CE61C3">
        <w:rPr>
          <w:color w:val="000000"/>
        </w:rPr>
        <w:t>r</w:t>
      </w:r>
      <w:r w:rsidRPr="00CE61C3">
        <w:rPr>
          <w:color w:val="000000"/>
          <w:spacing w:val="-1"/>
        </w:rPr>
        <w:t xml:space="preserve"> a</w:t>
      </w:r>
      <w:r w:rsidRPr="00CE61C3">
        <w:rPr>
          <w:color w:val="000000"/>
        </w:rPr>
        <w:t xml:space="preserve">nd </w:t>
      </w:r>
      <w:r w:rsidRPr="00CE61C3">
        <w:rPr>
          <w:color w:val="000000"/>
          <w:spacing w:val="2"/>
        </w:rPr>
        <w:t>u</w:t>
      </w:r>
      <w:r w:rsidRPr="00CE61C3">
        <w:rPr>
          <w:color w:val="000000"/>
        </w:rPr>
        <w:t>se</w:t>
      </w:r>
      <w:r w:rsidRPr="00CE61C3">
        <w:rPr>
          <w:color w:val="000000"/>
          <w:spacing w:val="-1"/>
        </w:rPr>
        <w:t xml:space="preserve"> </w:t>
      </w:r>
      <w:r w:rsidRPr="00CE61C3">
        <w:rPr>
          <w:color w:val="000000"/>
        </w:rPr>
        <w:t>a</w:t>
      </w:r>
      <w:r w:rsidRPr="00CE61C3">
        <w:rPr>
          <w:color w:val="000000"/>
          <w:spacing w:val="-1"/>
        </w:rPr>
        <w:t xml:space="preserve"> </w:t>
      </w:r>
      <w:r w:rsidRPr="00CE61C3">
        <w:rPr>
          <w:color w:val="000000"/>
        </w:rPr>
        <w:t>st</w:t>
      </w:r>
      <w:r w:rsidRPr="00CE61C3">
        <w:rPr>
          <w:color w:val="000000"/>
          <w:spacing w:val="-1"/>
        </w:rPr>
        <w:t>e</w:t>
      </w:r>
      <w:r w:rsidRPr="00CE61C3">
        <w:rPr>
          <w:color w:val="000000"/>
        </w:rPr>
        <w:t xml:space="preserve">p </w:t>
      </w:r>
      <w:r w:rsidRPr="00CE61C3">
        <w:rPr>
          <w:color w:val="000000"/>
          <w:spacing w:val="-1"/>
        </w:rPr>
        <w:t>a</w:t>
      </w:r>
      <w:r w:rsidRPr="00CE61C3">
        <w:rPr>
          <w:color w:val="000000"/>
        </w:rPr>
        <w:t>tt</w:t>
      </w:r>
      <w:r w:rsidRPr="00CE61C3">
        <w:rPr>
          <w:color w:val="000000"/>
          <w:spacing w:val="-1"/>
        </w:rPr>
        <w:t>e</w:t>
      </w:r>
      <w:r w:rsidRPr="00CE61C3">
        <w:rPr>
          <w:color w:val="000000"/>
        </w:rPr>
        <w:t>nu</w:t>
      </w:r>
      <w:r w:rsidRPr="00CE61C3">
        <w:rPr>
          <w:color w:val="000000"/>
          <w:spacing w:val="-1"/>
        </w:rPr>
        <w:t>a</w:t>
      </w:r>
      <w:r w:rsidRPr="00CE61C3">
        <w:rPr>
          <w:color w:val="000000"/>
        </w:rPr>
        <w:t>tor</w:t>
      </w:r>
      <w:r w:rsidRPr="00CE61C3">
        <w:rPr>
          <w:color w:val="000000"/>
          <w:spacing w:val="-1"/>
        </w:rPr>
        <w:t xml:space="preserve"> </w:t>
      </w:r>
      <w:r w:rsidRPr="00CE61C3">
        <w:rPr>
          <w:color w:val="000000"/>
        </w:rPr>
        <w:t xml:space="preserve">to </w:t>
      </w:r>
      <w:r w:rsidRPr="00CE61C3">
        <w:rPr>
          <w:color w:val="000000"/>
          <w:spacing w:val="-1"/>
        </w:rPr>
        <w:t>ca</w:t>
      </w:r>
      <w:r w:rsidRPr="00CE61C3">
        <w:rPr>
          <w:color w:val="000000"/>
        </w:rPr>
        <w:t>lib</w:t>
      </w:r>
      <w:r w:rsidRPr="00CE61C3">
        <w:rPr>
          <w:color w:val="000000"/>
          <w:spacing w:val="2"/>
        </w:rPr>
        <w:t>r</w:t>
      </w:r>
      <w:r w:rsidRPr="00CE61C3">
        <w:rPr>
          <w:color w:val="000000"/>
          <w:spacing w:val="-1"/>
        </w:rPr>
        <w:t>a</w:t>
      </w:r>
      <w:r w:rsidRPr="00CE61C3">
        <w:rPr>
          <w:color w:val="000000"/>
        </w:rPr>
        <w:t>te</w:t>
      </w:r>
      <w:r w:rsidRPr="00CE61C3">
        <w:rPr>
          <w:color w:val="000000"/>
          <w:spacing w:val="4"/>
        </w:rPr>
        <w:t xml:space="preserve"> </w:t>
      </w:r>
      <w:r w:rsidRPr="00CE61C3">
        <w:rPr>
          <w:color w:val="000000"/>
          <w:spacing w:val="-5"/>
        </w:rPr>
        <w:t>y</w:t>
      </w:r>
      <w:r w:rsidRPr="00CE61C3">
        <w:rPr>
          <w:color w:val="000000"/>
          <w:spacing w:val="2"/>
        </w:rPr>
        <w:t>o</w:t>
      </w:r>
      <w:r w:rsidRPr="00CE61C3">
        <w:rPr>
          <w:color w:val="000000"/>
        </w:rPr>
        <w:t>ur</w:t>
      </w:r>
      <w:r w:rsidRPr="00CE61C3">
        <w:rPr>
          <w:color w:val="000000"/>
          <w:spacing w:val="-1"/>
        </w:rPr>
        <w:t xml:space="preserve"> </w:t>
      </w:r>
      <w:r w:rsidRPr="00CE61C3">
        <w:rPr>
          <w:color w:val="000000"/>
          <w:spacing w:val="1"/>
        </w:rPr>
        <w:t>S</w:t>
      </w:r>
      <w:r w:rsidRPr="00CE61C3">
        <w:rPr>
          <w:color w:val="000000"/>
          <w:spacing w:val="-1"/>
        </w:rPr>
        <w:t>-</w:t>
      </w:r>
      <w:r w:rsidRPr="00CE61C3">
        <w:rPr>
          <w:color w:val="000000"/>
        </w:rPr>
        <w:t>m</w:t>
      </w:r>
      <w:r w:rsidRPr="00CE61C3">
        <w:rPr>
          <w:color w:val="000000"/>
          <w:spacing w:val="-1"/>
        </w:rPr>
        <w:t>e</w:t>
      </w:r>
      <w:r w:rsidRPr="00CE61C3">
        <w:rPr>
          <w:color w:val="000000"/>
        </w:rPr>
        <w:t>t</w:t>
      </w:r>
      <w:r w:rsidRPr="00CE61C3">
        <w:rPr>
          <w:color w:val="000000"/>
          <w:spacing w:val="-1"/>
        </w:rPr>
        <w:t>er</w:t>
      </w:r>
      <w:r w:rsidRPr="00CE61C3">
        <w:rPr>
          <w:color w:val="000000"/>
        </w:rPr>
        <w:t>.</w:t>
      </w:r>
    </w:p>
    <w:p w14:paraId="194CFB61" w14:textId="41519F3B" w:rsidR="00CE61C3" w:rsidRDefault="00CE61C3" w:rsidP="00CE61C3">
      <w:pPr>
        <w:shd w:val="clear" w:color="auto" w:fill="FFFFFF"/>
        <w:ind w:left="100" w:right="245" w:firstLine="720"/>
        <w:rPr>
          <w:color w:val="000000"/>
        </w:rPr>
      </w:pPr>
      <w:r w:rsidRPr="00CE61C3">
        <w:rPr>
          <w:color w:val="000000"/>
          <w:spacing w:val="1"/>
        </w:rPr>
        <w:t>W</w:t>
      </w:r>
      <w:r w:rsidRPr="00CE61C3">
        <w:rPr>
          <w:color w:val="000000"/>
        </w:rPr>
        <w:t>h</w:t>
      </w:r>
      <w:r w:rsidRPr="00CE61C3">
        <w:rPr>
          <w:color w:val="000000"/>
          <w:spacing w:val="-1"/>
        </w:rPr>
        <w:t>a</w:t>
      </w:r>
      <w:r w:rsidRPr="00CE61C3">
        <w:rPr>
          <w:color w:val="000000"/>
        </w:rPr>
        <w:t>t do</w:t>
      </w:r>
      <w:r w:rsidRPr="00CE61C3">
        <w:rPr>
          <w:color w:val="000000"/>
          <w:spacing w:val="-1"/>
        </w:rPr>
        <w:t>e</w:t>
      </w:r>
      <w:r w:rsidRPr="00CE61C3">
        <w:rPr>
          <w:color w:val="000000"/>
        </w:rPr>
        <w:t>s the</w:t>
      </w:r>
      <w:r w:rsidRPr="00CE61C3">
        <w:rPr>
          <w:color w:val="000000"/>
          <w:spacing w:val="-1"/>
        </w:rPr>
        <w:t xml:space="preserve"> </w:t>
      </w:r>
      <w:r w:rsidRPr="00CE61C3">
        <w:rPr>
          <w:color w:val="000000"/>
        </w:rPr>
        <w:t>M</w:t>
      </w:r>
      <w:r w:rsidRPr="00CE61C3">
        <w:rPr>
          <w:color w:val="000000"/>
          <w:spacing w:val="-1"/>
        </w:rPr>
        <w:t>e</w:t>
      </w:r>
      <w:r w:rsidRPr="00CE61C3">
        <w:rPr>
          <w:color w:val="000000"/>
        </w:rPr>
        <w:t>di</w:t>
      </w:r>
      <w:r w:rsidRPr="00CE61C3">
        <w:rPr>
          <w:color w:val="000000"/>
          <w:spacing w:val="-1"/>
        </w:rPr>
        <w:t>a</w:t>
      </w:r>
      <w:r w:rsidRPr="00CE61C3">
        <w:rPr>
          <w:color w:val="000000"/>
        </w:rPr>
        <w:t>n MUF</w:t>
      </w:r>
      <w:r w:rsidRPr="00CE61C3">
        <w:rPr>
          <w:color w:val="000000"/>
          <w:spacing w:val="-1"/>
        </w:rPr>
        <w:t xml:space="preserve"> c</w:t>
      </w:r>
      <w:r w:rsidRPr="00CE61C3">
        <w:rPr>
          <w:color w:val="000000"/>
        </w:rPr>
        <w:t>olumn t</w:t>
      </w:r>
      <w:r w:rsidRPr="00CE61C3">
        <w:rPr>
          <w:color w:val="000000"/>
          <w:spacing w:val="-1"/>
        </w:rPr>
        <w:t>e</w:t>
      </w:r>
      <w:r w:rsidRPr="00CE61C3">
        <w:rPr>
          <w:color w:val="000000"/>
        </w:rPr>
        <w:t>ll us?</w:t>
      </w:r>
      <w:r w:rsidRPr="00CE61C3">
        <w:rPr>
          <w:color w:val="000000"/>
          <w:spacing w:val="4"/>
        </w:rPr>
        <w:t xml:space="preserve"> </w:t>
      </w:r>
      <w:r w:rsidRPr="00CE61C3">
        <w:rPr>
          <w:color w:val="000000"/>
        </w:rPr>
        <w:t>Kn</w:t>
      </w:r>
      <w:r w:rsidRPr="00CE61C3">
        <w:rPr>
          <w:color w:val="000000"/>
          <w:spacing w:val="-2"/>
        </w:rPr>
        <w:t>o</w:t>
      </w:r>
      <w:r w:rsidRPr="00CE61C3">
        <w:rPr>
          <w:color w:val="000000"/>
        </w:rPr>
        <w:t>wing</w:t>
      </w:r>
      <w:r w:rsidRPr="00CE61C3">
        <w:rPr>
          <w:color w:val="000000"/>
          <w:spacing w:val="-2"/>
        </w:rPr>
        <w:t xml:space="preserve"> </w:t>
      </w:r>
      <w:r w:rsidRPr="00CE61C3">
        <w:rPr>
          <w:color w:val="000000"/>
        </w:rPr>
        <w:t>the</w:t>
      </w:r>
      <w:r w:rsidRPr="00CE61C3">
        <w:rPr>
          <w:color w:val="000000"/>
          <w:spacing w:val="-1"/>
        </w:rPr>
        <w:t xml:space="preserve"> </w:t>
      </w:r>
      <w:r w:rsidRPr="00CE61C3">
        <w:rPr>
          <w:color w:val="000000"/>
        </w:rPr>
        <w:t>12m M</w:t>
      </w:r>
      <w:r w:rsidRPr="00CE61C3">
        <w:rPr>
          <w:color w:val="000000"/>
          <w:spacing w:val="2"/>
        </w:rPr>
        <w:t>U</w:t>
      </w:r>
      <w:r w:rsidRPr="00CE61C3">
        <w:rPr>
          <w:color w:val="000000"/>
          <w:spacing w:val="-1"/>
        </w:rPr>
        <w:t>F/</w:t>
      </w:r>
      <w:r w:rsidRPr="00CE61C3">
        <w:rPr>
          <w:color w:val="000000"/>
        </w:rPr>
        <w:t>d</w:t>
      </w:r>
      <w:r w:rsidRPr="00CE61C3">
        <w:rPr>
          <w:color w:val="000000"/>
          <w:spacing w:val="4"/>
        </w:rPr>
        <w:t>a</w:t>
      </w:r>
      <w:r w:rsidRPr="00CE61C3">
        <w:rPr>
          <w:color w:val="000000"/>
        </w:rPr>
        <w:t>y</w:t>
      </w:r>
      <w:r w:rsidRPr="00CE61C3">
        <w:rPr>
          <w:color w:val="000000"/>
          <w:spacing w:val="-5"/>
        </w:rPr>
        <w:t xml:space="preserve"> </w:t>
      </w:r>
      <w:r w:rsidRPr="00CE61C3">
        <w:rPr>
          <w:color w:val="000000"/>
          <w:spacing w:val="2"/>
        </w:rPr>
        <w:t>p</w:t>
      </w:r>
      <w:r w:rsidRPr="00CE61C3">
        <w:rPr>
          <w:color w:val="000000"/>
          <w:spacing w:val="-1"/>
        </w:rPr>
        <w:t>ara</w:t>
      </w:r>
      <w:r w:rsidRPr="00CE61C3">
        <w:rPr>
          <w:color w:val="000000"/>
        </w:rPr>
        <w:t>m</w:t>
      </w:r>
      <w:r w:rsidRPr="00CE61C3">
        <w:rPr>
          <w:color w:val="000000"/>
          <w:spacing w:val="-1"/>
        </w:rPr>
        <w:t>e</w:t>
      </w:r>
      <w:r w:rsidRPr="00CE61C3">
        <w:rPr>
          <w:color w:val="000000"/>
        </w:rPr>
        <w:t>t</w:t>
      </w:r>
      <w:r w:rsidRPr="00CE61C3">
        <w:rPr>
          <w:color w:val="000000"/>
          <w:spacing w:val="1"/>
        </w:rPr>
        <w:t>e</w:t>
      </w:r>
      <w:r w:rsidRPr="00CE61C3">
        <w:rPr>
          <w:color w:val="000000"/>
        </w:rPr>
        <w:t xml:space="preserve">r </w:t>
      </w:r>
      <w:r w:rsidRPr="00CE61C3">
        <w:rPr>
          <w:color w:val="000000"/>
          <w:spacing w:val="-1"/>
        </w:rPr>
        <w:t>a</w:t>
      </w:r>
      <w:r w:rsidRPr="00CE61C3">
        <w:rPr>
          <w:color w:val="000000"/>
        </w:rPr>
        <w:t>nd the</w:t>
      </w:r>
      <w:r w:rsidRPr="00CE61C3">
        <w:rPr>
          <w:color w:val="000000"/>
          <w:spacing w:val="-1"/>
        </w:rPr>
        <w:t xml:space="preserve"> </w:t>
      </w:r>
      <w:r w:rsidRPr="00CE61C3">
        <w:rPr>
          <w:color w:val="000000"/>
        </w:rPr>
        <w:t>m</w:t>
      </w:r>
      <w:r w:rsidRPr="00CE61C3">
        <w:rPr>
          <w:color w:val="000000"/>
          <w:spacing w:val="-1"/>
        </w:rPr>
        <w:t>e</w:t>
      </w:r>
      <w:r w:rsidRPr="00CE61C3">
        <w:rPr>
          <w:color w:val="000000"/>
        </w:rPr>
        <w:t>di</w:t>
      </w:r>
      <w:r w:rsidRPr="00CE61C3">
        <w:rPr>
          <w:color w:val="000000"/>
          <w:spacing w:val="-1"/>
        </w:rPr>
        <w:t>a</w:t>
      </w:r>
      <w:r w:rsidRPr="00CE61C3">
        <w:rPr>
          <w:color w:val="000000"/>
        </w:rPr>
        <w:t>n MUF</w:t>
      </w:r>
      <w:r w:rsidRPr="00CE61C3">
        <w:rPr>
          <w:color w:val="000000"/>
          <w:spacing w:val="1"/>
        </w:rPr>
        <w:t xml:space="preserve"> </w:t>
      </w:r>
      <w:r w:rsidRPr="00CE61C3">
        <w:rPr>
          <w:color w:val="000000"/>
          <w:spacing w:val="-1"/>
        </w:rPr>
        <w:t>a</w:t>
      </w:r>
      <w:r w:rsidRPr="00CE61C3">
        <w:rPr>
          <w:color w:val="000000"/>
        </w:rPr>
        <w:t xml:space="preserve">llows us to </w:t>
      </w:r>
      <w:r w:rsidRPr="00CE61C3">
        <w:rPr>
          <w:color w:val="000000"/>
          <w:spacing w:val="-1"/>
        </w:rPr>
        <w:t>e</w:t>
      </w:r>
      <w:r w:rsidRPr="00CE61C3">
        <w:rPr>
          <w:color w:val="000000"/>
        </w:rPr>
        <w:t>stim</w:t>
      </w:r>
      <w:r w:rsidRPr="00CE61C3">
        <w:rPr>
          <w:color w:val="000000"/>
          <w:spacing w:val="-1"/>
        </w:rPr>
        <w:t>a</w:t>
      </w:r>
      <w:r w:rsidRPr="00CE61C3">
        <w:rPr>
          <w:color w:val="000000"/>
        </w:rPr>
        <w:t>te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MUF</w:t>
      </w:r>
      <w:r w:rsidRPr="00CE61C3">
        <w:rPr>
          <w:color w:val="000000"/>
          <w:spacing w:val="-1"/>
        </w:rPr>
        <w:t xml:space="preserve"> </w:t>
      </w:r>
      <w:r w:rsidRPr="00CE61C3">
        <w:rPr>
          <w:color w:val="000000"/>
          <w:spacing w:val="2"/>
        </w:rPr>
        <w:t>p</w:t>
      </w:r>
      <w:r w:rsidRPr="00CE61C3">
        <w:rPr>
          <w:color w:val="000000"/>
          <w:spacing w:val="-1"/>
        </w:rPr>
        <w:t>r</w:t>
      </w:r>
      <w:r w:rsidRPr="00CE61C3">
        <w:rPr>
          <w:color w:val="000000"/>
        </w:rPr>
        <w:t>ob</w:t>
      </w:r>
      <w:r w:rsidRPr="00CE61C3">
        <w:rPr>
          <w:color w:val="000000"/>
          <w:spacing w:val="-1"/>
        </w:rPr>
        <w:t>a</w:t>
      </w:r>
      <w:r w:rsidRPr="00CE61C3">
        <w:rPr>
          <w:color w:val="000000"/>
        </w:rPr>
        <w:t>bili</w:t>
      </w:r>
      <w:r w:rsidRPr="00CE61C3">
        <w:rPr>
          <w:color w:val="000000"/>
          <w:spacing w:val="3"/>
        </w:rPr>
        <w:t>t</w:t>
      </w:r>
      <w:r w:rsidRPr="00CE61C3">
        <w:rPr>
          <w:color w:val="000000"/>
        </w:rPr>
        <w:t>y</w:t>
      </w:r>
      <w:r w:rsidRPr="00CE61C3">
        <w:rPr>
          <w:color w:val="000000"/>
          <w:spacing w:val="-5"/>
        </w:rPr>
        <w:t xml:space="preserve"> </w:t>
      </w:r>
      <w:r w:rsidRPr="00CE61C3">
        <w:rPr>
          <w:color w:val="000000"/>
          <w:spacing w:val="-1"/>
        </w:rPr>
        <w:t>c</w:t>
      </w:r>
      <w:r w:rsidRPr="00CE61C3">
        <w:rPr>
          <w:color w:val="000000"/>
          <w:spacing w:val="2"/>
        </w:rPr>
        <w:t>u</w:t>
      </w:r>
      <w:r w:rsidRPr="00CE61C3">
        <w:rPr>
          <w:color w:val="000000"/>
          <w:spacing w:val="-1"/>
        </w:rPr>
        <w:t>r</w:t>
      </w:r>
      <w:r w:rsidRPr="00CE61C3">
        <w:rPr>
          <w:color w:val="000000"/>
        </w:rPr>
        <w:t>ve</w:t>
      </w:r>
      <w:r w:rsidRPr="00CE61C3">
        <w:rPr>
          <w:color w:val="000000"/>
          <w:spacing w:val="-1"/>
        </w:rPr>
        <w:t xml:space="preserve"> </w:t>
      </w:r>
      <w:r w:rsidRPr="00CE61C3">
        <w:rPr>
          <w:color w:val="000000"/>
        </w:rPr>
        <w:t>sin</w:t>
      </w:r>
      <w:r w:rsidRPr="00CE61C3">
        <w:rPr>
          <w:color w:val="000000"/>
          <w:spacing w:val="-1"/>
        </w:rPr>
        <w:t>c</w:t>
      </w:r>
      <w:r w:rsidRPr="00CE61C3">
        <w:rPr>
          <w:color w:val="000000"/>
        </w:rPr>
        <w:t>e</w:t>
      </w:r>
      <w:r w:rsidRPr="00CE61C3">
        <w:rPr>
          <w:color w:val="000000"/>
          <w:spacing w:val="-1"/>
        </w:rPr>
        <w:t xml:space="preserve"> </w:t>
      </w:r>
      <w:r w:rsidRPr="00CE61C3">
        <w:rPr>
          <w:color w:val="000000"/>
          <w:spacing w:val="3"/>
        </w:rPr>
        <w:t>m</w:t>
      </w:r>
      <w:r w:rsidRPr="00CE61C3">
        <w:rPr>
          <w:color w:val="000000"/>
          <w:spacing w:val="1"/>
        </w:rPr>
        <w:t>e</w:t>
      </w:r>
      <w:r w:rsidRPr="00CE61C3">
        <w:rPr>
          <w:color w:val="000000"/>
        </w:rPr>
        <w:t>di</w:t>
      </w:r>
      <w:r w:rsidRPr="00CE61C3">
        <w:rPr>
          <w:color w:val="000000"/>
          <w:spacing w:val="-1"/>
        </w:rPr>
        <w:t>a</w:t>
      </w:r>
      <w:r w:rsidRPr="00CE61C3">
        <w:rPr>
          <w:color w:val="000000"/>
        </w:rPr>
        <w:t>n impli</w:t>
      </w:r>
      <w:r w:rsidRPr="00CE61C3">
        <w:rPr>
          <w:color w:val="000000"/>
          <w:spacing w:val="-1"/>
        </w:rPr>
        <w:t>e</w:t>
      </w:r>
      <w:r w:rsidRPr="00CE61C3">
        <w:rPr>
          <w:color w:val="000000"/>
        </w:rPr>
        <w:t>s 50%</w:t>
      </w:r>
      <w:r w:rsidRPr="00CE61C3">
        <w:rPr>
          <w:color w:val="000000"/>
          <w:spacing w:val="-1"/>
        </w:rPr>
        <w:t xml:space="preserve"> (</w:t>
      </w:r>
      <w:r w:rsidRPr="00CE61C3">
        <w:rPr>
          <w:color w:val="000000"/>
        </w:rPr>
        <w:t>0.50 in d</w:t>
      </w:r>
      <w:r w:rsidRPr="00CE61C3">
        <w:rPr>
          <w:color w:val="000000"/>
          <w:spacing w:val="-1"/>
        </w:rPr>
        <w:t>ec</w:t>
      </w:r>
      <w:r w:rsidRPr="00CE61C3">
        <w:rPr>
          <w:color w:val="000000"/>
        </w:rPr>
        <w:t>im</w:t>
      </w:r>
      <w:r w:rsidRPr="00CE61C3">
        <w:rPr>
          <w:color w:val="000000"/>
          <w:spacing w:val="-1"/>
        </w:rPr>
        <w:t>a</w:t>
      </w:r>
      <w:r w:rsidRPr="00CE61C3">
        <w:rPr>
          <w:color w:val="000000"/>
        </w:rPr>
        <w:t>l</w:t>
      </w:r>
      <w:r w:rsidRPr="00CE61C3">
        <w:rPr>
          <w:color w:val="000000"/>
          <w:spacing w:val="-1"/>
        </w:rPr>
        <w:t>)</w:t>
      </w:r>
      <w:r w:rsidRPr="00CE61C3">
        <w:rPr>
          <w:color w:val="000000"/>
        </w:rPr>
        <w:t xml:space="preserve">. </w:t>
      </w:r>
      <w:r w:rsidRPr="00CE61C3">
        <w:rPr>
          <w:color w:val="000000"/>
          <w:spacing w:val="2"/>
        </w:rPr>
        <w:t>T</w:t>
      </w:r>
      <w:r w:rsidRPr="00CE61C3">
        <w:rPr>
          <w:color w:val="000000"/>
        </w:rPr>
        <w:t>hus, we</w:t>
      </w:r>
      <w:r w:rsidRPr="00CE61C3">
        <w:rPr>
          <w:color w:val="000000"/>
          <w:spacing w:val="-1"/>
        </w:rPr>
        <w:t xml:space="preserve"> ca</w:t>
      </w:r>
      <w:r w:rsidRPr="00CE61C3">
        <w:rPr>
          <w:color w:val="000000"/>
        </w:rPr>
        <w:t>n plot two poi</w:t>
      </w:r>
      <w:r w:rsidRPr="00CE61C3">
        <w:rPr>
          <w:color w:val="000000"/>
          <w:spacing w:val="2"/>
        </w:rPr>
        <w:t>n</w:t>
      </w:r>
      <w:r w:rsidRPr="00CE61C3">
        <w:rPr>
          <w:color w:val="000000"/>
        </w:rPr>
        <w:t>ts: 26.8 MHz</w:t>
      </w:r>
      <w:r w:rsidRPr="00CE61C3">
        <w:rPr>
          <w:color w:val="000000"/>
          <w:spacing w:val="1"/>
        </w:rPr>
        <w:t xml:space="preserve"> </w:t>
      </w:r>
      <w:r w:rsidRPr="00CE61C3">
        <w:rPr>
          <w:color w:val="000000"/>
        </w:rPr>
        <w:t>is 15.5 d</w:t>
      </w:r>
      <w:r w:rsidRPr="00CE61C3">
        <w:rPr>
          <w:color w:val="000000"/>
          <w:spacing w:val="1"/>
        </w:rPr>
        <w:t>a</w:t>
      </w:r>
      <w:r w:rsidRPr="00CE61C3">
        <w:rPr>
          <w:color w:val="000000"/>
          <w:spacing w:val="-5"/>
        </w:rPr>
        <w:t>y</w:t>
      </w:r>
      <w:r w:rsidRPr="00CE61C3">
        <w:rPr>
          <w:color w:val="000000"/>
        </w:rPr>
        <w:t xml:space="preserve">s </w:t>
      </w:r>
      <w:r w:rsidRPr="00CE61C3">
        <w:rPr>
          <w:color w:val="000000"/>
          <w:spacing w:val="-1"/>
        </w:rPr>
        <w:t>(</w:t>
      </w:r>
      <w:r w:rsidRPr="00CE61C3">
        <w:rPr>
          <w:color w:val="000000"/>
        </w:rPr>
        <w:t>0.50 tim</w:t>
      </w:r>
      <w:r w:rsidRPr="00CE61C3">
        <w:rPr>
          <w:color w:val="000000"/>
          <w:spacing w:val="-1"/>
        </w:rPr>
        <w:t>e</w:t>
      </w:r>
      <w:r w:rsidRPr="00CE61C3">
        <w:rPr>
          <w:color w:val="000000"/>
        </w:rPr>
        <w:t xml:space="preserve">s </w:t>
      </w:r>
      <w:r w:rsidR="00000000">
        <w:rPr>
          <w:noProof/>
        </w:rPr>
        <w:pict w14:anchorId="540E9090">
          <v:shapetype id="_x0000_t202" coordsize="21600,21600" o:spt="202" path="m,l,21600r21600,l21600,xe">
            <v:stroke joinstyle="miter"/>
            <v:path gradientshapeok="t" o:connecttype="rect"/>
          </v:shapetype>
          <v:shape id="Text Box 20" o:spid="_x0000_s2057" type="#_x0000_t202" style="position:absolute;left:0;text-align:left;margin-left:165.6pt;margin-top:77.2pt;width:306.85pt;height:149.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8"/>
                    <w:gridCol w:w="6065"/>
                  </w:tblGrid>
                  <w:tr w:rsidR="00CE61C3" w14:paraId="08F65E27" w14:textId="77777777">
                    <w:trPr>
                      <w:trHeight w:hRule="exact" w:val="586"/>
                    </w:trPr>
                    <w:tc>
                      <w:tcPr>
                        <w:tcW w:w="58" w:type="dxa"/>
                        <w:tcBorders>
                          <w:top w:val="nil"/>
                          <w:left w:val="nil"/>
                          <w:bottom w:val="nil"/>
                          <w:right w:val="single" w:sz="6" w:space="0" w:color="7F7F7F"/>
                        </w:tcBorders>
                      </w:tcPr>
                      <w:p w14:paraId="2E1285B8" w14:textId="77777777" w:rsidR="00CE61C3" w:rsidRDefault="00CE61C3"/>
                    </w:tc>
                    <w:tc>
                      <w:tcPr>
                        <w:tcW w:w="6065" w:type="dxa"/>
                        <w:tcBorders>
                          <w:top w:val="single" w:sz="6" w:space="0" w:color="7F7F7F"/>
                          <w:left w:val="single" w:sz="6" w:space="0" w:color="7F7F7F"/>
                          <w:bottom w:val="single" w:sz="1" w:space="0" w:color="000000"/>
                          <w:right w:val="single" w:sz="6" w:space="0" w:color="7F7F7F"/>
                        </w:tcBorders>
                      </w:tcPr>
                      <w:p w14:paraId="17A0A569" w14:textId="77777777" w:rsidR="00CE61C3" w:rsidRDefault="00CE61C3"/>
                    </w:tc>
                  </w:tr>
                  <w:tr w:rsidR="00CE61C3" w14:paraId="28B00004" w14:textId="77777777">
                    <w:trPr>
                      <w:trHeight w:hRule="exact" w:val="586"/>
                    </w:trPr>
                    <w:tc>
                      <w:tcPr>
                        <w:tcW w:w="58" w:type="dxa"/>
                        <w:tcBorders>
                          <w:top w:val="nil"/>
                          <w:left w:val="nil"/>
                          <w:bottom w:val="nil"/>
                          <w:right w:val="single" w:sz="6" w:space="0" w:color="7F7F7F"/>
                        </w:tcBorders>
                      </w:tcPr>
                      <w:p w14:paraId="6E86A9B3" w14:textId="77777777" w:rsidR="00CE61C3" w:rsidRDefault="00CE61C3"/>
                    </w:tc>
                    <w:tc>
                      <w:tcPr>
                        <w:tcW w:w="6065" w:type="dxa"/>
                        <w:tcBorders>
                          <w:top w:val="single" w:sz="1" w:space="0" w:color="000000"/>
                          <w:left w:val="single" w:sz="6" w:space="0" w:color="7F7F7F"/>
                          <w:bottom w:val="single" w:sz="1" w:space="0" w:color="000000"/>
                          <w:right w:val="single" w:sz="6" w:space="0" w:color="7F7F7F"/>
                        </w:tcBorders>
                      </w:tcPr>
                      <w:p w14:paraId="3F292652" w14:textId="77777777" w:rsidR="00CE61C3" w:rsidRDefault="00CE61C3"/>
                    </w:tc>
                  </w:tr>
                  <w:tr w:rsidR="00CE61C3" w14:paraId="4351E2AE" w14:textId="77777777">
                    <w:trPr>
                      <w:trHeight w:hRule="exact" w:val="588"/>
                    </w:trPr>
                    <w:tc>
                      <w:tcPr>
                        <w:tcW w:w="58" w:type="dxa"/>
                        <w:tcBorders>
                          <w:top w:val="nil"/>
                          <w:left w:val="nil"/>
                          <w:bottom w:val="nil"/>
                          <w:right w:val="single" w:sz="6" w:space="0" w:color="7F7F7F"/>
                        </w:tcBorders>
                      </w:tcPr>
                      <w:p w14:paraId="02FD6655" w14:textId="77777777" w:rsidR="00CE61C3" w:rsidRDefault="00CE61C3"/>
                    </w:tc>
                    <w:tc>
                      <w:tcPr>
                        <w:tcW w:w="6065" w:type="dxa"/>
                        <w:tcBorders>
                          <w:top w:val="single" w:sz="1" w:space="0" w:color="000000"/>
                          <w:left w:val="single" w:sz="6" w:space="0" w:color="7F7F7F"/>
                          <w:bottom w:val="single" w:sz="1" w:space="0" w:color="000000"/>
                          <w:right w:val="single" w:sz="6" w:space="0" w:color="7F7F7F"/>
                        </w:tcBorders>
                      </w:tcPr>
                      <w:p w14:paraId="4E4B8C4A" w14:textId="77777777" w:rsidR="00CE61C3" w:rsidRDefault="00CE61C3"/>
                    </w:tc>
                  </w:tr>
                  <w:tr w:rsidR="00CE61C3" w14:paraId="7BFA8B0E" w14:textId="77777777">
                    <w:trPr>
                      <w:trHeight w:hRule="exact" w:val="586"/>
                    </w:trPr>
                    <w:tc>
                      <w:tcPr>
                        <w:tcW w:w="58" w:type="dxa"/>
                        <w:tcBorders>
                          <w:top w:val="nil"/>
                          <w:left w:val="nil"/>
                          <w:bottom w:val="nil"/>
                          <w:right w:val="single" w:sz="6" w:space="0" w:color="7F7F7F"/>
                        </w:tcBorders>
                      </w:tcPr>
                      <w:p w14:paraId="3771F7FD" w14:textId="77777777" w:rsidR="00CE61C3" w:rsidRDefault="00CE61C3"/>
                    </w:tc>
                    <w:tc>
                      <w:tcPr>
                        <w:tcW w:w="6065" w:type="dxa"/>
                        <w:tcBorders>
                          <w:top w:val="single" w:sz="1" w:space="0" w:color="000000"/>
                          <w:left w:val="single" w:sz="6" w:space="0" w:color="7F7F7F"/>
                          <w:bottom w:val="single" w:sz="1" w:space="0" w:color="000000"/>
                          <w:right w:val="single" w:sz="6" w:space="0" w:color="7F7F7F"/>
                        </w:tcBorders>
                      </w:tcPr>
                      <w:p w14:paraId="2A438964" w14:textId="77777777" w:rsidR="00CE61C3" w:rsidRDefault="00CE61C3"/>
                    </w:tc>
                  </w:tr>
                  <w:tr w:rsidR="00CE61C3" w14:paraId="2EA85FB8" w14:textId="77777777">
                    <w:trPr>
                      <w:trHeight w:hRule="exact" w:val="586"/>
                    </w:trPr>
                    <w:tc>
                      <w:tcPr>
                        <w:tcW w:w="58" w:type="dxa"/>
                        <w:tcBorders>
                          <w:top w:val="nil"/>
                          <w:left w:val="nil"/>
                          <w:bottom w:val="nil"/>
                          <w:right w:val="single" w:sz="6" w:space="0" w:color="7F7F7F"/>
                        </w:tcBorders>
                      </w:tcPr>
                      <w:p w14:paraId="55B58E19" w14:textId="77777777" w:rsidR="00CE61C3" w:rsidRDefault="00CE61C3"/>
                    </w:tc>
                    <w:tc>
                      <w:tcPr>
                        <w:tcW w:w="6065" w:type="dxa"/>
                        <w:tcBorders>
                          <w:top w:val="single" w:sz="1" w:space="0" w:color="000000"/>
                          <w:left w:val="single" w:sz="6" w:space="0" w:color="7F7F7F"/>
                          <w:bottom w:val="single" w:sz="6" w:space="0" w:color="7F7F7F"/>
                          <w:right w:val="single" w:sz="6" w:space="0" w:color="7F7F7F"/>
                        </w:tcBorders>
                      </w:tcPr>
                      <w:p w14:paraId="31193238" w14:textId="77777777" w:rsidR="00CE61C3" w:rsidRDefault="00CE61C3"/>
                    </w:tc>
                  </w:tr>
                  <w:tr w:rsidR="00CE61C3" w14:paraId="6EE9959A" w14:textId="77777777">
                    <w:trPr>
                      <w:trHeight w:hRule="exact" w:val="58"/>
                    </w:trPr>
                    <w:tc>
                      <w:tcPr>
                        <w:tcW w:w="58" w:type="dxa"/>
                        <w:tcBorders>
                          <w:top w:val="nil"/>
                          <w:left w:val="nil"/>
                          <w:bottom w:val="nil"/>
                          <w:right w:val="single" w:sz="1" w:space="0" w:color="000000"/>
                        </w:tcBorders>
                      </w:tcPr>
                      <w:p w14:paraId="0C6CD35D" w14:textId="77777777" w:rsidR="00CE61C3" w:rsidRDefault="00CE61C3"/>
                    </w:tc>
                    <w:tc>
                      <w:tcPr>
                        <w:tcW w:w="6065" w:type="dxa"/>
                        <w:tcBorders>
                          <w:top w:val="single" w:sz="6" w:space="0" w:color="7F7F7F"/>
                          <w:left w:val="single" w:sz="1" w:space="0" w:color="000000"/>
                          <w:bottom w:val="nil"/>
                          <w:right w:val="single" w:sz="1" w:space="0" w:color="000000"/>
                        </w:tcBorders>
                      </w:tcPr>
                      <w:p w14:paraId="45F54F22" w14:textId="77777777" w:rsidR="00CE61C3" w:rsidRDefault="00CE61C3"/>
                    </w:tc>
                  </w:tr>
                </w:tbl>
                <w:p w14:paraId="121D3560" w14:textId="77777777" w:rsidR="00CE61C3" w:rsidRDefault="00CE61C3" w:rsidP="00CE61C3"/>
              </w:txbxContent>
            </v:textbox>
            <w10:wrap anchorx="page"/>
          </v:shape>
        </w:pict>
      </w:r>
      <w:r w:rsidRPr="00CE61C3">
        <w:rPr>
          <w:color w:val="000000"/>
        </w:rPr>
        <w:t>31)</w:t>
      </w:r>
      <w:r w:rsidRPr="00CE61C3">
        <w:rPr>
          <w:color w:val="000000"/>
          <w:spacing w:val="-1"/>
        </w:rPr>
        <w:t xml:space="preserve"> a</w:t>
      </w:r>
      <w:r w:rsidRPr="00CE61C3">
        <w:rPr>
          <w:color w:val="000000"/>
        </w:rPr>
        <w:t>nd 24.9 MHz</w:t>
      </w:r>
      <w:r w:rsidRPr="00CE61C3">
        <w:rPr>
          <w:color w:val="000000"/>
          <w:spacing w:val="1"/>
        </w:rPr>
        <w:t xml:space="preserve"> </w:t>
      </w:r>
      <w:r w:rsidRPr="00CE61C3">
        <w:rPr>
          <w:color w:val="000000"/>
        </w:rPr>
        <w:t>is 24.49 d</w:t>
      </w:r>
      <w:r w:rsidRPr="00CE61C3">
        <w:rPr>
          <w:color w:val="000000"/>
          <w:spacing w:val="1"/>
        </w:rPr>
        <w:t>a</w:t>
      </w:r>
      <w:r w:rsidRPr="00CE61C3">
        <w:rPr>
          <w:color w:val="000000"/>
          <w:spacing w:val="-5"/>
        </w:rPr>
        <w:t>y</w:t>
      </w:r>
      <w:r w:rsidRPr="00CE61C3">
        <w:rPr>
          <w:color w:val="000000"/>
        </w:rPr>
        <w:t>s</w:t>
      </w:r>
      <w:r w:rsidRPr="00CE61C3">
        <w:rPr>
          <w:color w:val="000000"/>
          <w:spacing w:val="3"/>
        </w:rPr>
        <w:t xml:space="preserve"> </w:t>
      </w:r>
      <w:r w:rsidRPr="00CE61C3">
        <w:rPr>
          <w:color w:val="000000"/>
          <w:spacing w:val="-1"/>
        </w:rPr>
        <w:t>(</w:t>
      </w:r>
      <w:r w:rsidRPr="00CE61C3">
        <w:rPr>
          <w:color w:val="000000"/>
        </w:rPr>
        <w:t>0.79 tim</w:t>
      </w:r>
      <w:r w:rsidRPr="00CE61C3">
        <w:rPr>
          <w:color w:val="000000"/>
          <w:spacing w:val="-1"/>
        </w:rPr>
        <w:t>e</w:t>
      </w:r>
      <w:r w:rsidRPr="00CE61C3">
        <w:rPr>
          <w:color w:val="000000"/>
        </w:rPr>
        <w:t>s 31</w:t>
      </w:r>
      <w:r w:rsidRPr="00CE61C3">
        <w:rPr>
          <w:color w:val="000000"/>
          <w:spacing w:val="-1"/>
        </w:rPr>
        <w:t>)</w:t>
      </w:r>
      <w:r w:rsidRPr="00CE61C3">
        <w:rPr>
          <w:color w:val="000000"/>
        </w:rPr>
        <w:t>.</w:t>
      </w:r>
      <w:r w:rsidRPr="00CE61C3">
        <w:rPr>
          <w:color w:val="000000"/>
          <w:spacing w:val="2"/>
        </w:rPr>
        <w:t xml:space="preserve"> </w:t>
      </w:r>
      <w:r w:rsidRPr="00CE61C3">
        <w:rPr>
          <w:color w:val="000000"/>
        </w:rPr>
        <w:t>Th</w:t>
      </w:r>
      <w:r w:rsidRPr="00CE61C3">
        <w:rPr>
          <w:color w:val="000000"/>
          <w:spacing w:val="-1"/>
        </w:rPr>
        <w:t>e</w:t>
      </w:r>
      <w:r w:rsidRPr="00CE61C3">
        <w:rPr>
          <w:color w:val="000000"/>
        </w:rPr>
        <w:t>se</w:t>
      </w:r>
      <w:r w:rsidRPr="00CE61C3">
        <w:rPr>
          <w:color w:val="000000"/>
          <w:spacing w:val="-1"/>
        </w:rPr>
        <w:t xml:space="preserve"> a</w:t>
      </w:r>
      <w:r w:rsidRPr="00CE61C3">
        <w:rPr>
          <w:color w:val="000000"/>
          <w:spacing w:val="2"/>
        </w:rPr>
        <w:t>r</w:t>
      </w:r>
      <w:r w:rsidRPr="00CE61C3">
        <w:rPr>
          <w:color w:val="000000"/>
        </w:rPr>
        <w:t>e</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spacing w:val="2"/>
        </w:rPr>
        <w:t>r</w:t>
      </w:r>
      <w:r w:rsidRPr="00CE61C3">
        <w:rPr>
          <w:color w:val="000000"/>
          <w:spacing w:val="-1"/>
        </w:rPr>
        <w:t>e</w:t>
      </w:r>
      <w:r w:rsidRPr="00CE61C3">
        <w:rPr>
          <w:color w:val="000000"/>
        </w:rPr>
        <w:t>d d</w:t>
      </w:r>
      <w:r w:rsidRPr="00CE61C3">
        <w:rPr>
          <w:color w:val="000000"/>
          <w:spacing w:val="-1"/>
        </w:rPr>
        <w:t>a</w:t>
      </w:r>
      <w:r w:rsidRPr="00CE61C3">
        <w:rPr>
          <w:color w:val="000000"/>
        </w:rPr>
        <w:t>ta</w:t>
      </w:r>
      <w:r w:rsidRPr="00CE61C3">
        <w:rPr>
          <w:color w:val="000000"/>
          <w:spacing w:val="-1"/>
        </w:rPr>
        <w:t xml:space="preserve"> </w:t>
      </w:r>
      <w:r w:rsidRPr="00CE61C3">
        <w:rPr>
          <w:color w:val="000000"/>
        </w:rPr>
        <w:t>p</w:t>
      </w:r>
      <w:r w:rsidRPr="00CE61C3">
        <w:rPr>
          <w:color w:val="000000"/>
          <w:spacing w:val="2"/>
        </w:rPr>
        <w:t>o</w:t>
      </w:r>
      <w:r w:rsidRPr="00CE61C3">
        <w:rPr>
          <w:color w:val="000000"/>
        </w:rPr>
        <w:t xml:space="preserve">ints in the </w:t>
      </w:r>
      <w:r w:rsidRPr="00CE61C3">
        <w:rPr>
          <w:color w:val="000000"/>
          <w:spacing w:val="-1"/>
        </w:rPr>
        <w:t>f</w:t>
      </w:r>
      <w:r w:rsidRPr="00CE61C3">
        <w:rPr>
          <w:color w:val="000000"/>
        </w:rPr>
        <w:t>ollowing</w:t>
      </w:r>
      <w:r w:rsidRPr="00CE61C3">
        <w:rPr>
          <w:color w:val="000000"/>
          <w:spacing w:val="-2"/>
        </w:rPr>
        <w:t xml:space="preserve"> </w:t>
      </w:r>
      <w:r w:rsidRPr="00CE61C3">
        <w:rPr>
          <w:color w:val="000000"/>
        </w:rPr>
        <w:t>plot.</w:t>
      </w:r>
    </w:p>
    <w:p w14:paraId="7C5F5F4C" w14:textId="1048E5B5" w:rsidR="0028648E" w:rsidRDefault="00AD0610" w:rsidP="00CE61C3">
      <w:pPr>
        <w:shd w:val="clear" w:color="auto" w:fill="FFFFFF"/>
        <w:ind w:left="100" w:right="245" w:firstLine="720"/>
        <w:rPr>
          <w:color w:val="000000"/>
        </w:rPr>
      </w:pPr>
      <w:r w:rsidRPr="00CE61C3">
        <w:rPr>
          <w:noProof/>
          <w:color w:val="000000"/>
        </w:rPr>
        <w:drawing>
          <wp:anchor distT="0" distB="0" distL="114300" distR="114300" simplePos="0" relativeHeight="251672576" behindDoc="0" locked="0" layoutInCell="1" allowOverlap="1" wp14:anchorId="7DEA209E" wp14:editId="630DD50B">
            <wp:simplePos x="0" y="0"/>
            <wp:positionH relativeFrom="column">
              <wp:posOffset>1128713</wp:posOffset>
            </wp:positionH>
            <wp:positionV relativeFrom="paragraph">
              <wp:posOffset>111760</wp:posOffset>
            </wp:positionV>
            <wp:extent cx="4176395" cy="2688590"/>
            <wp:effectExtent l="0" t="0" r="0" b="0"/>
            <wp:wrapSquare wrapText="bothSides"/>
            <wp:docPr id="21" name="Picture 21" descr="A graph with a line and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with a line and a red dot&#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4176395" cy="2688590"/>
                    </a:xfrm>
                    <a:prstGeom prst="rect">
                      <a:avLst/>
                    </a:prstGeom>
                  </pic:spPr>
                </pic:pic>
              </a:graphicData>
            </a:graphic>
            <wp14:sizeRelH relativeFrom="margin">
              <wp14:pctWidth>0</wp14:pctWidth>
            </wp14:sizeRelH>
            <wp14:sizeRelV relativeFrom="margin">
              <wp14:pctHeight>0</wp14:pctHeight>
            </wp14:sizeRelV>
          </wp:anchor>
        </w:drawing>
      </w:r>
    </w:p>
    <w:p w14:paraId="01B8F702" w14:textId="1472B9A7" w:rsidR="0028648E" w:rsidRDefault="0028648E" w:rsidP="00CE61C3">
      <w:pPr>
        <w:shd w:val="clear" w:color="auto" w:fill="FFFFFF"/>
        <w:ind w:left="100" w:right="245" w:firstLine="720"/>
        <w:rPr>
          <w:color w:val="000000"/>
        </w:rPr>
      </w:pPr>
    </w:p>
    <w:p w14:paraId="0D099B16" w14:textId="532A02D5" w:rsidR="0028648E" w:rsidRDefault="0028648E" w:rsidP="00CE61C3">
      <w:pPr>
        <w:shd w:val="clear" w:color="auto" w:fill="FFFFFF"/>
        <w:ind w:left="100" w:right="245" w:firstLine="720"/>
        <w:rPr>
          <w:color w:val="000000"/>
        </w:rPr>
      </w:pPr>
    </w:p>
    <w:p w14:paraId="4B826395" w14:textId="048E2C2E" w:rsidR="0028648E" w:rsidRDefault="0028648E" w:rsidP="00CE61C3">
      <w:pPr>
        <w:shd w:val="clear" w:color="auto" w:fill="FFFFFF"/>
        <w:ind w:left="100" w:right="245" w:firstLine="720"/>
        <w:rPr>
          <w:color w:val="000000"/>
        </w:rPr>
      </w:pPr>
    </w:p>
    <w:p w14:paraId="173845A0" w14:textId="142189CA" w:rsidR="0028648E" w:rsidRDefault="0028648E" w:rsidP="00CE61C3">
      <w:pPr>
        <w:shd w:val="clear" w:color="auto" w:fill="FFFFFF"/>
        <w:ind w:left="100" w:right="245" w:firstLine="720"/>
        <w:rPr>
          <w:color w:val="000000"/>
        </w:rPr>
      </w:pPr>
    </w:p>
    <w:p w14:paraId="2B15C22E" w14:textId="5DF5C98C" w:rsidR="0028648E" w:rsidRDefault="0028648E" w:rsidP="00CE61C3">
      <w:pPr>
        <w:shd w:val="clear" w:color="auto" w:fill="FFFFFF"/>
        <w:ind w:left="100" w:right="245" w:firstLine="720"/>
        <w:rPr>
          <w:color w:val="000000"/>
        </w:rPr>
      </w:pPr>
    </w:p>
    <w:p w14:paraId="7CE92368" w14:textId="3CE8D0CF" w:rsidR="0028648E" w:rsidRDefault="0028648E" w:rsidP="00CE61C3">
      <w:pPr>
        <w:shd w:val="clear" w:color="auto" w:fill="FFFFFF"/>
        <w:ind w:left="100" w:right="245" w:firstLine="720"/>
        <w:rPr>
          <w:color w:val="000000"/>
        </w:rPr>
      </w:pPr>
    </w:p>
    <w:p w14:paraId="013475B2" w14:textId="27ACA4F5" w:rsidR="0028648E" w:rsidRDefault="0028648E" w:rsidP="00CE61C3">
      <w:pPr>
        <w:shd w:val="clear" w:color="auto" w:fill="FFFFFF"/>
        <w:ind w:left="100" w:right="245" w:firstLine="720"/>
        <w:rPr>
          <w:color w:val="000000"/>
        </w:rPr>
      </w:pPr>
    </w:p>
    <w:p w14:paraId="472B5F85" w14:textId="081481CF" w:rsidR="0028648E" w:rsidRDefault="0028648E" w:rsidP="00CE61C3">
      <w:pPr>
        <w:shd w:val="clear" w:color="auto" w:fill="FFFFFF"/>
        <w:ind w:left="100" w:right="245" w:firstLine="720"/>
        <w:rPr>
          <w:color w:val="000000"/>
        </w:rPr>
      </w:pPr>
    </w:p>
    <w:p w14:paraId="1B380B11" w14:textId="10E7A59F" w:rsidR="0028648E" w:rsidRDefault="0028648E" w:rsidP="00CE61C3">
      <w:pPr>
        <w:shd w:val="clear" w:color="auto" w:fill="FFFFFF"/>
        <w:ind w:left="100" w:right="245" w:firstLine="720"/>
        <w:rPr>
          <w:color w:val="000000"/>
        </w:rPr>
      </w:pPr>
    </w:p>
    <w:p w14:paraId="0500E266" w14:textId="3C50FF86" w:rsidR="0028648E" w:rsidRPr="00CE61C3" w:rsidRDefault="0028648E" w:rsidP="00CE61C3">
      <w:pPr>
        <w:shd w:val="clear" w:color="auto" w:fill="FFFFFF"/>
        <w:ind w:left="100" w:right="245" w:firstLine="720"/>
        <w:rPr>
          <w:color w:val="000000"/>
        </w:rPr>
      </w:pPr>
    </w:p>
    <w:p w14:paraId="395468CB" w14:textId="592FC5CB" w:rsidR="00CE61C3" w:rsidRPr="00CE61C3" w:rsidRDefault="00CE61C3" w:rsidP="00CE61C3">
      <w:pPr>
        <w:shd w:val="clear" w:color="auto" w:fill="FFFFFF"/>
        <w:ind w:left="100" w:right="604" w:hanging="10"/>
        <w:rPr>
          <w:color w:val="000000"/>
        </w:rPr>
      </w:pPr>
    </w:p>
    <w:p w14:paraId="76450231" w14:textId="3F595201" w:rsidR="00CE61C3" w:rsidRPr="00CE61C3" w:rsidRDefault="00CE61C3" w:rsidP="00CE61C3">
      <w:pPr>
        <w:shd w:val="clear" w:color="auto" w:fill="FFFFFF"/>
        <w:ind w:left="100" w:right="604" w:hanging="10"/>
        <w:jc w:val="center"/>
        <w:rPr>
          <w:color w:val="000000"/>
        </w:rPr>
      </w:pPr>
    </w:p>
    <w:p w14:paraId="507218D2" w14:textId="77777777" w:rsidR="00CE61C3" w:rsidRPr="00CE61C3" w:rsidRDefault="00CE61C3" w:rsidP="00CE61C3">
      <w:pPr>
        <w:shd w:val="clear" w:color="auto" w:fill="FFFFFF"/>
        <w:ind w:firstLine="720"/>
        <w:rPr>
          <w:color w:val="000000"/>
        </w:rPr>
      </w:pPr>
    </w:p>
    <w:p w14:paraId="442F166B" w14:textId="77777777" w:rsidR="00CE61C3" w:rsidRPr="00CE61C3" w:rsidRDefault="00CE61C3" w:rsidP="00CE61C3">
      <w:pPr>
        <w:shd w:val="clear" w:color="auto" w:fill="FFFFFF"/>
        <w:ind w:firstLine="720"/>
        <w:rPr>
          <w:color w:val="000000"/>
        </w:rPr>
      </w:pPr>
    </w:p>
    <w:p w14:paraId="5D7BD073" w14:textId="77777777" w:rsidR="00CE61C3" w:rsidRPr="00CE61C3" w:rsidRDefault="00CE61C3" w:rsidP="00CE61C3">
      <w:pPr>
        <w:shd w:val="clear" w:color="auto" w:fill="FFFFFF"/>
        <w:spacing w:before="32" w:line="260" w:lineRule="exact"/>
        <w:ind w:left="100" w:right="88" w:firstLine="720"/>
        <w:rPr>
          <w:color w:val="000000"/>
        </w:rPr>
      </w:pPr>
      <w:r w:rsidRPr="00CE61C3">
        <w:rPr>
          <w:color w:val="000000"/>
        </w:rPr>
        <w:lastRenderedPageBreak/>
        <w:t>Assuming</w:t>
      </w:r>
      <w:r w:rsidRPr="00CE61C3">
        <w:rPr>
          <w:color w:val="000000"/>
          <w:spacing w:val="-2"/>
        </w:rPr>
        <w:t xml:space="preserve"> </w:t>
      </w:r>
      <w:r w:rsidRPr="00CE61C3">
        <w:rPr>
          <w:color w:val="000000"/>
        </w:rPr>
        <w:t>the</w:t>
      </w:r>
      <w:r w:rsidRPr="00CE61C3">
        <w:rPr>
          <w:color w:val="000000"/>
          <w:spacing w:val="-1"/>
        </w:rPr>
        <w:t xml:space="preserve"> </w:t>
      </w:r>
      <w:r w:rsidRPr="00CE61C3">
        <w:rPr>
          <w:color w:val="000000"/>
        </w:rPr>
        <w:t>mode</w:t>
      </w:r>
      <w:r w:rsidRPr="00CE61C3">
        <w:rPr>
          <w:color w:val="000000"/>
          <w:spacing w:val="-1"/>
        </w:rPr>
        <w:t xml:space="preserve"> </w:t>
      </w:r>
      <w:r w:rsidRPr="00CE61C3">
        <w:rPr>
          <w:color w:val="000000"/>
        </w:rPr>
        <w:t>is t</w:t>
      </w:r>
      <w:r w:rsidRPr="00CE61C3">
        <w:rPr>
          <w:color w:val="000000"/>
          <w:spacing w:val="2"/>
        </w:rPr>
        <w:t>h</w:t>
      </w:r>
      <w:r w:rsidRPr="00CE61C3">
        <w:rPr>
          <w:color w:val="000000"/>
        </w:rPr>
        <w:t>e</w:t>
      </w:r>
      <w:r w:rsidRPr="00CE61C3">
        <w:rPr>
          <w:color w:val="000000"/>
          <w:spacing w:val="-1"/>
        </w:rPr>
        <w:t xml:space="preserve"> </w:t>
      </w:r>
      <w:r w:rsidRPr="00CE61C3">
        <w:rPr>
          <w:color w:val="000000"/>
        </w:rPr>
        <w:t>s</w:t>
      </w:r>
      <w:r w:rsidRPr="00CE61C3">
        <w:rPr>
          <w:color w:val="000000"/>
          <w:spacing w:val="-1"/>
        </w:rPr>
        <w:t>a</w:t>
      </w:r>
      <w:r w:rsidRPr="00CE61C3">
        <w:rPr>
          <w:color w:val="000000"/>
        </w:rPr>
        <w:t>me</w:t>
      </w:r>
      <w:r w:rsidRPr="00CE61C3">
        <w:rPr>
          <w:color w:val="000000"/>
          <w:spacing w:val="-1"/>
        </w:rPr>
        <w:t xml:space="preserve"> </w:t>
      </w:r>
      <w:r w:rsidRPr="00CE61C3">
        <w:rPr>
          <w:color w:val="000000"/>
        </w:rPr>
        <w:t>on the</w:t>
      </w:r>
      <w:r w:rsidRPr="00CE61C3">
        <w:rPr>
          <w:color w:val="000000"/>
          <w:spacing w:val="-1"/>
        </w:rPr>
        <w:t xml:space="preserve"> </w:t>
      </w:r>
      <w:r w:rsidRPr="00CE61C3">
        <w:rPr>
          <w:color w:val="000000"/>
        </w:rPr>
        <w:t>h</w:t>
      </w:r>
      <w:r w:rsidRPr="00CE61C3">
        <w:rPr>
          <w:color w:val="000000"/>
          <w:spacing w:val="3"/>
        </w:rPr>
        <w:t>i</w:t>
      </w:r>
      <w:r w:rsidRPr="00CE61C3">
        <w:rPr>
          <w:color w:val="000000"/>
          <w:spacing w:val="-2"/>
        </w:rPr>
        <w:t>g</w:t>
      </w:r>
      <w:r w:rsidRPr="00CE61C3">
        <w:rPr>
          <w:color w:val="000000"/>
        </w:rPr>
        <w:t>h</w:t>
      </w:r>
      <w:r w:rsidRPr="00CE61C3">
        <w:rPr>
          <w:color w:val="000000"/>
          <w:spacing w:val="1"/>
        </w:rPr>
        <w:t>e</w:t>
      </w:r>
      <w:r w:rsidRPr="00CE61C3">
        <w:rPr>
          <w:color w:val="000000"/>
        </w:rPr>
        <w:t>r</w:t>
      </w:r>
      <w:r w:rsidRPr="00CE61C3">
        <w:rPr>
          <w:color w:val="000000"/>
          <w:spacing w:val="-1"/>
        </w:rPr>
        <w:t xml:space="preserve"> f</w:t>
      </w:r>
      <w:r w:rsidRPr="00CE61C3">
        <w:rPr>
          <w:color w:val="000000"/>
          <w:spacing w:val="2"/>
        </w:rPr>
        <w:t>r</w:t>
      </w:r>
      <w:r w:rsidRPr="00CE61C3">
        <w:rPr>
          <w:color w:val="000000"/>
          <w:spacing w:val="-1"/>
        </w:rPr>
        <w:t>e</w:t>
      </w:r>
      <w:r w:rsidRPr="00CE61C3">
        <w:rPr>
          <w:color w:val="000000"/>
          <w:spacing w:val="2"/>
        </w:rPr>
        <w:t>q</w:t>
      </w:r>
      <w:r w:rsidRPr="00CE61C3">
        <w:rPr>
          <w:color w:val="000000"/>
        </w:rPr>
        <w:t>u</w:t>
      </w:r>
      <w:r w:rsidRPr="00CE61C3">
        <w:rPr>
          <w:color w:val="000000"/>
          <w:spacing w:val="-1"/>
        </w:rPr>
        <w:t>e</w:t>
      </w:r>
      <w:r w:rsidRPr="00CE61C3">
        <w:rPr>
          <w:color w:val="000000"/>
        </w:rPr>
        <w:t>n</w:t>
      </w:r>
      <w:r w:rsidRPr="00CE61C3">
        <w:rPr>
          <w:color w:val="000000"/>
          <w:spacing w:val="-1"/>
        </w:rPr>
        <w:t>c</w:t>
      </w:r>
      <w:r w:rsidRPr="00CE61C3">
        <w:rPr>
          <w:color w:val="000000"/>
        </w:rPr>
        <w:t>i</w:t>
      </w:r>
      <w:r w:rsidRPr="00CE61C3">
        <w:rPr>
          <w:color w:val="000000"/>
          <w:spacing w:val="-1"/>
        </w:rPr>
        <w:t>e</w:t>
      </w:r>
      <w:r w:rsidRPr="00CE61C3">
        <w:rPr>
          <w:color w:val="000000"/>
        </w:rPr>
        <w:t xml:space="preserve">s </w:t>
      </w:r>
      <w:r w:rsidRPr="00CE61C3">
        <w:rPr>
          <w:color w:val="000000"/>
          <w:spacing w:val="2"/>
        </w:rPr>
        <w:t>(</w:t>
      </w:r>
      <w:r w:rsidRPr="00CE61C3">
        <w:rPr>
          <w:color w:val="000000"/>
          <w:spacing w:val="-1"/>
        </w:rPr>
        <w:t>a</w:t>
      </w:r>
      <w:r w:rsidRPr="00CE61C3">
        <w:rPr>
          <w:color w:val="000000"/>
        </w:rPr>
        <w:t xml:space="preserve">n </w:t>
      </w:r>
      <w:r w:rsidRPr="00CE61C3">
        <w:rPr>
          <w:color w:val="000000"/>
          <w:spacing w:val="-1"/>
        </w:rPr>
        <w:t>F</w:t>
      </w:r>
      <w:r w:rsidRPr="00CE61C3">
        <w:rPr>
          <w:color w:val="000000"/>
          <w:position w:val="-3"/>
        </w:rPr>
        <w:t>2</w:t>
      </w:r>
      <w:r w:rsidRPr="00CE61C3">
        <w:rPr>
          <w:color w:val="000000"/>
          <w:spacing w:val="21"/>
          <w:position w:val="-3"/>
        </w:rPr>
        <w:t xml:space="preserve"> </w:t>
      </w:r>
      <w:r w:rsidRPr="00CE61C3">
        <w:rPr>
          <w:color w:val="000000"/>
        </w:rPr>
        <w:t>mode</w:t>
      </w:r>
      <w:r w:rsidRPr="00CE61C3">
        <w:rPr>
          <w:color w:val="000000"/>
          <w:spacing w:val="-1"/>
        </w:rPr>
        <w:t xml:space="preserve"> </w:t>
      </w:r>
      <w:r w:rsidRPr="00CE61C3">
        <w:rPr>
          <w:color w:val="000000"/>
        </w:rPr>
        <w:t xml:space="preserve">in this </w:t>
      </w:r>
      <w:r w:rsidRPr="00CE61C3">
        <w:rPr>
          <w:color w:val="000000"/>
          <w:spacing w:val="-1"/>
        </w:rPr>
        <w:t>ca</w:t>
      </w:r>
      <w:r w:rsidRPr="00CE61C3">
        <w:rPr>
          <w:color w:val="000000"/>
        </w:rPr>
        <w:t>s</w:t>
      </w:r>
      <w:r w:rsidRPr="00CE61C3">
        <w:rPr>
          <w:color w:val="000000"/>
          <w:spacing w:val="-1"/>
        </w:rPr>
        <w:t>e)</w:t>
      </w:r>
      <w:r w:rsidRPr="00CE61C3">
        <w:rPr>
          <w:color w:val="000000"/>
        </w:rPr>
        <w:t>, the plot indi</w:t>
      </w:r>
      <w:r w:rsidRPr="00CE61C3">
        <w:rPr>
          <w:color w:val="000000"/>
          <w:spacing w:val="-1"/>
        </w:rPr>
        <w:t>ca</w:t>
      </w:r>
      <w:r w:rsidRPr="00CE61C3">
        <w:rPr>
          <w:color w:val="000000"/>
        </w:rPr>
        <w:t>t</w:t>
      </w:r>
      <w:r w:rsidRPr="00CE61C3">
        <w:rPr>
          <w:color w:val="000000"/>
          <w:spacing w:val="-1"/>
        </w:rPr>
        <w:t>e</w:t>
      </w:r>
      <w:r w:rsidRPr="00CE61C3">
        <w:rPr>
          <w:color w:val="000000"/>
        </w:rPr>
        <w:t>s th</w:t>
      </w:r>
      <w:r w:rsidRPr="00CE61C3">
        <w:rPr>
          <w:color w:val="000000"/>
          <w:spacing w:val="-1"/>
        </w:rPr>
        <w:t>a</w:t>
      </w:r>
      <w:r w:rsidRPr="00CE61C3">
        <w:rPr>
          <w:color w:val="000000"/>
        </w:rPr>
        <w:t>t 10m should be</w:t>
      </w:r>
      <w:r w:rsidRPr="00CE61C3">
        <w:rPr>
          <w:color w:val="000000"/>
          <w:spacing w:val="-1"/>
        </w:rPr>
        <w:t xml:space="preserve"> </w:t>
      </w:r>
      <w:r w:rsidRPr="00CE61C3">
        <w:rPr>
          <w:color w:val="000000"/>
        </w:rPr>
        <w:t>op</w:t>
      </w:r>
      <w:r w:rsidRPr="00CE61C3">
        <w:rPr>
          <w:color w:val="000000"/>
          <w:spacing w:val="-1"/>
        </w:rPr>
        <w:t>e</w:t>
      </w:r>
      <w:r w:rsidRPr="00CE61C3">
        <w:rPr>
          <w:color w:val="000000"/>
        </w:rPr>
        <w:t>n on 9 d</w:t>
      </w:r>
      <w:r w:rsidRPr="00CE61C3">
        <w:rPr>
          <w:color w:val="000000"/>
          <w:spacing w:val="4"/>
        </w:rPr>
        <w:t>a</w:t>
      </w:r>
      <w:r w:rsidRPr="00CE61C3">
        <w:rPr>
          <w:color w:val="000000"/>
          <w:spacing w:val="-5"/>
        </w:rPr>
        <w:t>y</w:t>
      </w:r>
      <w:r w:rsidRPr="00CE61C3">
        <w:rPr>
          <w:color w:val="000000"/>
        </w:rPr>
        <w:t>s</w:t>
      </w:r>
      <w:r w:rsidRPr="00CE61C3">
        <w:rPr>
          <w:color w:val="000000"/>
          <w:spacing w:val="3"/>
        </w:rPr>
        <w:t xml:space="preserve"> </w:t>
      </w:r>
      <w:r w:rsidRPr="00CE61C3">
        <w:rPr>
          <w:color w:val="000000"/>
        </w:rPr>
        <w:t>of</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month.</w:t>
      </w:r>
      <w:r w:rsidRPr="00CE61C3">
        <w:rPr>
          <w:color w:val="000000"/>
          <w:spacing w:val="2"/>
        </w:rPr>
        <w:t xml:space="preserve"> </w:t>
      </w:r>
      <w:r w:rsidRPr="00CE61C3">
        <w:rPr>
          <w:color w:val="000000"/>
          <w:spacing w:val="-6"/>
        </w:rPr>
        <w:t>I</w:t>
      </w:r>
      <w:r w:rsidRPr="00CE61C3">
        <w:rPr>
          <w:color w:val="000000"/>
        </w:rPr>
        <w:t>t</w:t>
      </w:r>
      <w:r w:rsidRPr="00CE61C3">
        <w:rPr>
          <w:color w:val="000000"/>
          <w:spacing w:val="3"/>
        </w:rPr>
        <w:t xml:space="preserve"> </w:t>
      </w:r>
      <w:r w:rsidRPr="00CE61C3">
        <w:rPr>
          <w:color w:val="000000"/>
          <w:spacing w:val="-1"/>
        </w:rPr>
        <w:t>a</w:t>
      </w:r>
      <w:r w:rsidRPr="00CE61C3">
        <w:rPr>
          <w:color w:val="000000"/>
        </w:rPr>
        <w:t>lso s</w:t>
      </w:r>
      <w:r w:rsidRPr="00CE61C3">
        <w:rPr>
          <w:color w:val="000000"/>
          <w:spacing w:val="4"/>
        </w:rPr>
        <w:t>a</w:t>
      </w:r>
      <w:r w:rsidRPr="00CE61C3">
        <w:rPr>
          <w:color w:val="000000"/>
          <w:spacing w:val="-7"/>
        </w:rPr>
        <w:t>y</w:t>
      </w:r>
      <w:r w:rsidRPr="00CE61C3">
        <w:rPr>
          <w:color w:val="000000"/>
        </w:rPr>
        <w:t>s</w:t>
      </w:r>
      <w:r w:rsidRPr="00CE61C3">
        <w:rPr>
          <w:color w:val="000000"/>
          <w:spacing w:val="3"/>
        </w:rPr>
        <w:t xml:space="preserve"> </w:t>
      </w:r>
      <w:r w:rsidRPr="00CE61C3">
        <w:rPr>
          <w:color w:val="000000"/>
        </w:rPr>
        <w:t xml:space="preserve">15m </w:t>
      </w:r>
      <w:r w:rsidRPr="00CE61C3">
        <w:rPr>
          <w:color w:val="000000"/>
          <w:spacing w:val="-1"/>
        </w:rPr>
        <w:t>(a</w:t>
      </w:r>
      <w:r w:rsidRPr="00CE61C3">
        <w:rPr>
          <w:color w:val="000000"/>
        </w:rPr>
        <w:t>nd low</w:t>
      </w:r>
      <w:r w:rsidRPr="00CE61C3">
        <w:rPr>
          <w:color w:val="000000"/>
          <w:spacing w:val="-1"/>
        </w:rPr>
        <w:t>er</w:t>
      </w:r>
      <w:r w:rsidRPr="00CE61C3">
        <w:rPr>
          <w:color w:val="000000"/>
        </w:rPr>
        <w:t>)</w:t>
      </w:r>
      <w:r w:rsidRPr="00CE61C3">
        <w:rPr>
          <w:color w:val="000000"/>
          <w:spacing w:val="-1"/>
        </w:rPr>
        <w:t xml:space="preserve"> </w:t>
      </w:r>
      <w:r w:rsidRPr="00CE61C3">
        <w:rPr>
          <w:color w:val="000000"/>
        </w:rPr>
        <w:t>should be</w:t>
      </w:r>
      <w:r w:rsidRPr="00CE61C3">
        <w:rPr>
          <w:color w:val="000000"/>
          <w:spacing w:val="-1"/>
        </w:rPr>
        <w:t xml:space="preserve"> </w:t>
      </w:r>
      <w:r w:rsidRPr="00CE61C3">
        <w:rPr>
          <w:color w:val="000000"/>
        </w:rPr>
        <w:t>o</w:t>
      </w:r>
      <w:r w:rsidRPr="00CE61C3">
        <w:rPr>
          <w:color w:val="000000"/>
          <w:spacing w:val="2"/>
        </w:rPr>
        <w:t>p</w:t>
      </w:r>
      <w:r w:rsidRPr="00CE61C3">
        <w:rPr>
          <w:color w:val="000000"/>
          <w:spacing w:val="-1"/>
        </w:rPr>
        <w:t>e</w:t>
      </w:r>
      <w:r w:rsidRPr="00CE61C3">
        <w:rPr>
          <w:color w:val="000000"/>
        </w:rPr>
        <w:t>n on</w:t>
      </w:r>
      <w:r w:rsidRPr="00CE61C3">
        <w:rPr>
          <w:color w:val="000000"/>
          <w:spacing w:val="2"/>
        </w:rPr>
        <w:t xml:space="preserve"> </w:t>
      </w:r>
      <w:r w:rsidRPr="00CE61C3">
        <w:rPr>
          <w:color w:val="000000"/>
          <w:spacing w:val="-1"/>
        </w:rPr>
        <w:t>a</w:t>
      </w:r>
      <w:r w:rsidRPr="00CE61C3">
        <w:rPr>
          <w:color w:val="000000"/>
        </w:rPr>
        <w:t>ll the</w:t>
      </w:r>
      <w:r w:rsidRPr="00CE61C3">
        <w:rPr>
          <w:color w:val="000000"/>
          <w:spacing w:val="-1"/>
        </w:rPr>
        <w:t xml:space="preserve"> </w:t>
      </w:r>
      <w:r w:rsidRPr="00CE61C3">
        <w:rPr>
          <w:color w:val="000000"/>
        </w:rPr>
        <w:t>d</w:t>
      </w:r>
      <w:r w:rsidRPr="00CE61C3">
        <w:rPr>
          <w:color w:val="000000"/>
          <w:spacing w:val="4"/>
        </w:rPr>
        <w:t>a</w:t>
      </w:r>
      <w:r w:rsidRPr="00CE61C3">
        <w:rPr>
          <w:color w:val="000000"/>
          <w:spacing w:val="-7"/>
        </w:rPr>
        <w:t>y</w:t>
      </w:r>
      <w:r w:rsidRPr="00CE61C3">
        <w:rPr>
          <w:color w:val="000000"/>
        </w:rPr>
        <w:t>s.</w:t>
      </w:r>
      <w:r w:rsidRPr="00CE61C3">
        <w:rPr>
          <w:color w:val="000000"/>
          <w:spacing w:val="2"/>
        </w:rPr>
        <w:t xml:space="preserve"> </w:t>
      </w:r>
      <w:r w:rsidRPr="00CE61C3">
        <w:rPr>
          <w:color w:val="000000"/>
        </w:rPr>
        <w:t>The</w:t>
      </w:r>
      <w:r w:rsidRPr="00CE61C3">
        <w:rPr>
          <w:color w:val="000000"/>
          <w:spacing w:val="-1"/>
        </w:rPr>
        <w:t xml:space="preserve"> </w:t>
      </w:r>
      <w:r w:rsidRPr="00CE61C3">
        <w:rPr>
          <w:color w:val="000000"/>
        </w:rPr>
        <w:t>low</w:t>
      </w:r>
      <w:r w:rsidRPr="00CE61C3">
        <w:rPr>
          <w:color w:val="000000"/>
          <w:spacing w:val="1"/>
        </w:rPr>
        <w:t>e</w:t>
      </w:r>
      <w:r w:rsidRPr="00CE61C3">
        <w:rPr>
          <w:color w:val="000000"/>
        </w:rPr>
        <w:t>r</w:t>
      </w:r>
      <w:r w:rsidRPr="00CE61C3">
        <w:rPr>
          <w:color w:val="000000"/>
          <w:spacing w:val="-1"/>
        </w:rPr>
        <w:t xml:space="preserve"> </w:t>
      </w:r>
      <w:r w:rsidRPr="00CE61C3">
        <w:rPr>
          <w:color w:val="000000"/>
          <w:spacing w:val="2"/>
        </w:rPr>
        <w:t>f</w:t>
      </w:r>
      <w:r w:rsidRPr="00CE61C3">
        <w:rPr>
          <w:color w:val="000000"/>
          <w:spacing w:val="-1"/>
        </w:rPr>
        <w:t>re</w:t>
      </w:r>
      <w:r w:rsidRPr="00CE61C3">
        <w:rPr>
          <w:color w:val="000000"/>
        </w:rPr>
        <w:t>qu</w:t>
      </w:r>
      <w:r w:rsidRPr="00CE61C3">
        <w:rPr>
          <w:color w:val="000000"/>
          <w:spacing w:val="-1"/>
        </w:rPr>
        <w:t>e</w:t>
      </w:r>
      <w:r w:rsidRPr="00CE61C3">
        <w:rPr>
          <w:color w:val="000000"/>
        </w:rPr>
        <w:t>n</w:t>
      </w:r>
      <w:r w:rsidRPr="00CE61C3">
        <w:rPr>
          <w:color w:val="000000"/>
          <w:spacing w:val="-1"/>
        </w:rPr>
        <w:t>c</w:t>
      </w:r>
      <w:r w:rsidRPr="00CE61C3">
        <w:rPr>
          <w:color w:val="000000"/>
          <w:spacing w:val="3"/>
        </w:rPr>
        <w:t>i</w:t>
      </w:r>
      <w:r w:rsidRPr="00CE61C3">
        <w:rPr>
          <w:color w:val="000000"/>
          <w:spacing w:val="-1"/>
        </w:rPr>
        <w:t>e</w:t>
      </w:r>
      <w:r w:rsidRPr="00CE61C3">
        <w:rPr>
          <w:color w:val="000000"/>
        </w:rPr>
        <w:t>s should h</w:t>
      </w:r>
      <w:r w:rsidRPr="00CE61C3">
        <w:rPr>
          <w:color w:val="000000"/>
          <w:spacing w:val="-1"/>
        </w:rPr>
        <w:t>a</w:t>
      </w:r>
      <w:r w:rsidRPr="00CE61C3">
        <w:rPr>
          <w:color w:val="000000"/>
        </w:rPr>
        <w:t>ve</w:t>
      </w:r>
      <w:r w:rsidRPr="00CE61C3">
        <w:rPr>
          <w:color w:val="000000"/>
          <w:spacing w:val="-1"/>
        </w:rPr>
        <w:t xml:space="preserve"> </w:t>
      </w:r>
      <w:r w:rsidRPr="00CE61C3">
        <w:rPr>
          <w:color w:val="000000"/>
          <w:spacing w:val="3"/>
        </w:rPr>
        <w:t>l</w:t>
      </w:r>
      <w:r w:rsidRPr="00CE61C3">
        <w:rPr>
          <w:color w:val="000000"/>
          <w:spacing w:val="-1"/>
        </w:rPr>
        <w:t>e</w:t>
      </w:r>
      <w:r w:rsidRPr="00CE61C3">
        <w:rPr>
          <w:color w:val="000000"/>
        </w:rPr>
        <w:t>ss si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1"/>
        </w:rPr>
        <w:t>re</w:t>
      </w:r>
      <w:r w:rsidRPr="00CE61C3">
        <w:rPr>
          <w:color w:val="000000"/>
        </w:rPr>
        <w:t>n</w:t>
      </w:r>
      <w:r w:rsidRPr="00CE61C3">
        <w:rPr>
          <w:color w:val="000000"/>
          <w:spacing w:val="-2"/>
        </w:rPr>
        <w:t>g</w:t>
      </w:r>
      <w:r w:rsidRPr="00CE61C3">
        <w:rPr>
          <w:color w:val="000000"/>
        </w:rPr>
        <w:t>th, tho</w:t>
      </w:r>
      <w:r w:rsidRPr="00CE61C3">
        <w:rPr>
          <w:color w:val="000000"/>
          <w:spacing w:val="2"/>
        </w:rPr>
        <w:t>u</w:t>
      </w:r>
      <w:r w:rsidRPr="00CE61C3">
        <w:rPr>
          <w:color w:val="000000"/>
          <w:spacing w:val="-2"/>
        </w:rPr>
        <w:t>g</w:t>
      </w:r>
      <w:r w:rsidRPr="00CE61C3">
        <w:rPr>
          <w:color w:val="000000"/>
        </w:rPr>
        <w:t>h, due</w:t>
      </w:r>
      <w:r w:rsidRPr="00CE61C3">
        <w:rPr>
          <w:color w:val="000000"/>
          <w:spacing w:val="-1"/>
        </w:rPr>
        <w:t xml:space="preserve"> </w:t>
      </w:r>
      <w:r w:rsidRPr="00CE61C3">
        <w:rPr>
          <w:color w:val="000000"/>
        </w:rPr>
        <w:t xml:space="preserve">to </w:t>
      </w:r>
      <w:r w:rsidRPr="00CE61C3">
        <w:rPr>
          <w:color w:val="000000"/>
          <w:spacing w:val="3"/>
        </w:rPr>
        <w:t>i</w:t>
      </w:r>
      <w:r w:rsidRPr="00CE61C3">
        <w:rPr>
          <w:color w:val="000000"/>
        </w:rPr>
        <w:t>onosph</w:t>
      </w:r>
      <w:r w:rsidRPr="00CE61C3">
        <w:rPr>
          <w:color w:val="000000"/>
          <w:spacing w:val="-1"/>
        </w:rPr>
        <w:t>er</w:t>
      </w:r>
      <w:r w:rsidRPr="00CE61C3">
        <w:rPr>
          <w:color w:val="000000"/>
        </w:rPr>
        <w:t>ic</w:t>
      </w:r>
      <w:r w:rsidRPr="00CE61C3">
        <w:rPr>
          <w:color w:val="000000"/>
          <w:spacing w:val="-1"/>
        </w:rPr>
        <w:t xml:space="preserve"> a</w:t>
      </w:r>
      <w:r w:rsidRPr="00CE61C3">
        <w:rPr>
          <w:color w:val="000000"/>
        </w:rPr>
        <w:t>bso</w:t>
      </w:r>
      <w:r w:rsidRPr="00CE61C3">
        <w:rPr>
          <w:color w:val="000000"/>
          <w:spacing w:val="-1"/>
        </w:rPr>
        <w:t>r</w:t>
      </w:r>
      <w:r w:rsidRPr="00CE61C3">
        <w:rPr>
          <w:color w:val="000000"/>
        </w:rPr>
        <w:t>ption b</w:t>
      </w:r>
      <w:r w:rsidRPr="00CE61C3">
        <w:rPr>
          <w:color w:val="000000"/>
          <w:spacing w:val="1"/>
        </w:rPr>
        <w:t>e</w:t>
      </w:r>
      <w:r w:rsidRPr="00CE61C3">
        <w:rPr>
          <w:color w:val="000000"/>
        </w:rPr>
        <w:t>ing</w:t>
      </w:r>
      <w:r w:rsidRPr="00CE61C3">
        <w:rPr>
          <w:color w:val="000000"/>
          <w:spacing w:val="-2"/>
        </w:rPr>
        <w:t xml:space="preserve"> </w:t>
      </w:r>
      <w:r w:rsidRPr="00CE61C3">
        <w:rPr>
          <w:color w:val="000000"/>
        </w:rPr>
        <w:t>inv</w:t>
      </w:r>
      <w:r w:rsidRPr="00CE61C3">
        <w:rPr>
          <w:color w:val="000000"/>
          <w:spacing w:val="-1"/>
        </w:rPr>
        <w:t>er</w:t>
      </w:r>
      <w:r w:rsidRPr="00CE61C3">
        <w:rPr>
          <w:color w:val="000000"/>
          <w:spacing w:val="3"/>
        </w:rPr>
        <w:t>s</w:t>
      </w:r>
      <w:r w:rsidRPr="00CE61C3">
        <w:rPr>
          <w:color w:val="000000"/>
          <w:spacing w:val="-1"/>
        </w:rPr>
        <w:t>e</w:t>
      </w:r>
      <w:r w:rsidRPr="00CE61C3">
        <w:rPr>
          <w:color w:val="000000"/>
          <w:spacing w:val="3"/>
        </w:rPr>
        <w:t>l</w:t>
      </w:r>
      <w:r w:rsidRPr="00CE61C3">
        <w:rPr>
          <w:color w:val="000000"/>
        </w:rPr>
        <w:t>y</w:t>
      </w:r>
      <w:r w:rsidRPr="00CE61C3">
        <w:rPr>
          <w:color w:val="000000"/>
          <w:spacing w:val="-5"/>
        </w:rPr>
        <w:t xml:space="preserve"> </w:t>
      </w:r>
      <w:r w:rsidRPr="00CE61C3">
        <w:rPr>
          <w:color w:val="000000"/>
          <w:spacing w:val="2"/>
        </w:rPr>
        <w:t>p</w:t>
      </w:r>
      <w:r w:rsidRPr="00CE61C3">
        <w:rPr>
          <w:color w:val="000000"/>
          <w:spacing w:val="-1"/>
        </w:rPr>
        <w:t>r</w:t>
      </w:r>
      <w:r w:rsidRPr="00CE61C3">
        <w:rPr>
          <w:color w:val="000000"/>
        </w:rPr>
        <w:t>opo</w:t>
      </w:r>
      <w:r w:rsidRPr="00CE61C3">
        <w:rPr>
          <w:color w:val="000000"/>
          <w:spacing w:val="-1"/>
        </w:rPr>
        <w:t>r</w:t>
      </w:r>
      <w:r w:rsidRPr="00CE61C3">
        <w:rPr>
          <w:color w:val="000000"/>
        </w:rPr>
        <w:t>tion</w:t>
      </w:r>
      <w:r w:rsidRPr="00CE61C3">
        <w:rPr>
          <w:color w:val="000000"/>
          <w:spacing w:val="1"/>
        </w:rPr>
        <w:t>a</w:t>
      </w:r>
      <w:r w:rsidRPr="00CE61C3">
        <w:rPr>
          <w:color w:val="000000"/>
        </w:rPr>
        <w:t>l to the</w:t>
      </w:r>
      <w:r w:rsidRPr="00CE61C3">
        <w:rPr>
          <w:color w:val="000000"/>
          <w:spacing w:val="-1"/>
        </w:rPr>
        <w:t xml:space="preserve"> </w:t>
      </w:r>
      <w:r w:rsidRPr="00CE61C3">
        <w:rPr>
          <w:color w:val="000000"/>
        </w:rPr>
        <w:t>squ</w:t>
      </w:r>
      <w:r w:rsidRPr="00CE61C3">
        <w:rPr>
          <w:color w:val="000000"/>
          <w:spacing w:val="-1"/>
        </w:rPr>
        <w:t>ar</w:t>
      </w:r>
      <w:r w:rsidRPr="00CE61C3">
        <w:rPr>
          <w:color w:val="000000"/>
        </w:rPr>
        <w:t>e of</w:t>
      </w:r>
      <w:r w:rsidRPr="00CE61C3">
        <w:rPr>
          <w:color w:val="000000"/>
          <w:spacing w:val="-1"/>
        </w:rPr>
        <w:t xml:space="preserve"> </w:t>
      </w:r>
      <w:r w:rsidRPr="00CE61C3">
        <w:rPr>
          <w:color w:val="000000"/>
        </w:rPr>
        <w:t>the</w:t>
      </w:r>
      <w:r w:rsidRPr="00CE61C3">
        <w:rPr>
          <w:color w:val="000000"/>
          <w:spacing w:val="-1"/>
        </w:rPr>
        <w:t xml:space="preserve"> fre</w:t>
      </w:r>
      <w:r w:rsidRPr="00CE61C3">
        <w:rPr>
          <w:color w:val="000000"/>
        </w:rPr>
        <w:t>q</w:t>
      </w:r>
      <w:r w:rsidRPr="00CE61C3">
        <w:rPr>
          <w:color w:val="000000"/>
          <w:spacing w:val="2"/>
        </w:rPr>
        <w:t>u</w:t>
      </w:r>
      <w:r w:rsidRPr="00CE61C3">
        <w:rPr>
          <w:color w:val="000000"/>
          <w:spacing w:val="-1"/>
        </w:rPr>
        <w:t>e</w:t>
      </w:r>
      <w:r w:rsidRPr="00CE61C3">
        <w:rPr>
          <w:color w:val="000000"/>
        </w:rPr>
        <w:t>n</w:t>
      </w:r>
      <w:r w:rsidRPr="00CE61C3">
        <w:rPr>
          <w:color w:val="000000"/>
          <w:spacing w:val="4"/>
        </w:rPr>
        <w:t>c</w:t>
      </w:r>
      <w:r w:rsidRPr="00CE61C3">
        <w:rPr>
          <w:color w:val="000000"/>
        </w:rPr>
        <w:t>y</w:t>
      </w:r>
      <w:r w:rsidRPr="00CE61C3">
        <w:rPr>
          <w:color w:val="000000"/>
          <w:spacing w:val="-2"/>
        </w:rPr>
        <w:t xml:space="preserve"> </w:t>
      </w:r>
      <w:r w:rsidRPr="00CE61C3">
        <w:rPr>
          <w:color w:val="000000"/>
          <w:spacing w:val="-1"/>
        </w:rPr>
        <w:t>(</w:t>
      </w:r>
      <w:r w:rsidRPr="00CE61C3">
        <w:rPr>
          <w:color w:val="000000"/>
        </w:rPr>
        <w:t>whi</w:t>
      </w:r>
      <w:r w:rsidRPr="00CE61C3">
        <w:rPr>
          <w:color w:val="000000"/>
          <w:spacing w:val="-1"/>
        </w:rPr>
        <w:t>c</w:t>
      </w:r>
      <w:r w:rsidRPr="00CE61C3">
        <w:rPr>
          <w:color w:val="000000"/>
        </w:rPr>
        <w:t>h</w:t>
      </w:r>
      <w:r w:rsidRPr="00CE61C3">
        <w:rPr>
          <w:color w:val="000000"/>
          <w:spacing w:val="2"/>
        </w:rPr>
        <w:t xml:space="preserve"> </w:t>
      </w:r>
      <w:r w:rsidRPr="00CE61C3">
        <w:rPr>
          <w:color w:val="000000"/>
        </w:rPr>
        <w:t>would be</w:t>
      </w:r>
      <w:r w:rsidRPr="00CE61C3">
        <w:rPr>
          <w:color w:val="000000"/>
          <w:spacing w:val="-1"/>
        </w:rPr>
        <w:t xml:space="preserve"> ref</w:t>
      </w:r>
      <w:r w:rsidRPr="00CE61C3">
        <w:rPr>
          <w:color w:val="000000"/>
          <w:spacing w:val="3"/>
        </w:rPr>
        <w:t>l</w:t>
      </w:r>
      <w:r w:rsidRPr="00CE61C3">
        <w:rPr>
          <w:color w:val="000000"/>
          <w:spacing w:val="-1"/>
        </w:rPr>
        <w:t>ec</w:t>
      </w:r>
      <w:r w:rsidRPr="00CE61C3">
        <w:rPr>
          <w:color w:val="000000"/>
        </w:rPr>
        <w:t>t</w:t>
      </w:r>
      <w:r w:rsidRPr="00CE61C3">
        <w:rPr>
          <w:color w:val="000000"/>
          <w:spacing w:val="-1"/>
        </w:rPr>
        <w:t>e</w:t>
      </w:r>
      <w:r w:rsidRPr="00CE61C3">
        <w:rPr>
          <w:color w:val="000000"/>
        </w:rPr>
        <w:t>d in the</w:t>
      </w:r>
      <w:r w:rsidRPr="00CE61C3">
        <w:rPr>
          <w:color w:val="000000"/>
          <w:spacing w:val="1"/>
        </w:rPr>
        <w:t xml:space="preserve"> </w:t>
      </w:r>
      <w:r w:rsidRPr="00CE61C3">
        <w:rPr>
          <w:color w:val="000000"/>
        </w:rPr>
        <w:t>VOA</w:t>
      </w:r>
      <w:r w:rsidRPr="00CE61C3">
        <w:rPr>
          <w:color w:val="000000"/>
          <w:spacing w:val="1"/>
        </w:rPr>
        <w:t>C</w:t>
      </w:r>
      <w:r w:rsidRPr="00CE61C3">
        <w:rPr>
          <w:color w:val="000000"/>
        </w:rPr>
        <w:t>AP</w:t>
      </w:r>
      <w:r w:rsidRPr="00CE61C3">
        <w:rPr>
          <w:color w:val="000000"/>
          <w:spacing w:val="1"/>
        </w:rPr>
        <w:t xml:space="preserve"> </w:t>
      </w:r>
      <w:r w:rsidRPr="00CE61C3">
        <w:rPr>
          <w:color w:val="000000"/>
        </w:rPr>
        <w:t>p</w:t>
      </w:r>
      <w:r w:rsidRPr="00CE61C3">
        <w:rPr>
          <w:color w:val="000000"/>
          <w:spacing w:val="-1"/>
        </w:rPr>
        <w:t>re</w:t>
      </w:r>
      <w:r w:rsidRPr="00CE61C3">
        <w:rPr>
          <w:color w:val="000000"/>
        </w:rPr>
        <w:t>di</w:t>
      </w:r>
      <w:r w:rsidRPr="00CE61C3">
        <w:rPr>
          <w:color w:val="000000"/>
          <w:spacing w:val="-1"/>
        </w:rPr>
        <w:t>c</w:t>
      </w:r>
      <w:r w:rsidRPr="00CE61C3">
        <w:rPr>
          <w:color w:val="000000"/>
        </w:rPr>
        <w:t>tion</w:t>
      </w:r>
      <w:r w:rsidRPr="00CE61C3">
        <w:rPr>
          <w:color w:val="000000"/>
          <w:spacing w:val="-1"/>
        </w:rPr>
        <w:t>)</w:t>
      </w:r>
      <w:r w:rsidRPr="00CE61C3">
        <w:rPr>
          <w:color w:val="000000"/>
        </w:rPr>
        <w:t>.</w:t>
      </w:r>
    </w:p>
    <w:p w14:paraId="71F8B3DA" w14:textId="77777777" w:rsidR="00CE61C3" w:rsidRPr="00CE61C3" w:rsidRDefault="00CE61C3" w:rsidP="00CE61C3">
      <w:pPr>
        <w:shd w:val="clear" w:color="auto" w:fill="FFFFFF"/>
        <w:ind w:left="100" w:right="69" w:firstLine="720"/>
        <w:rPr>
          <w:color w:val="000000"/>
        </w:rPr>
      </w:pPr>
      <w:r w:rsidRPr="00CE61C3">
        <w:rPr>
          <w:color w:val="000000"/>
        </w:rPr>
        <w:t>Althou</w:t>
      </w:r>
      <w:r w:rsidRPr="00CE61C3">
        <w:rPr>
          <w:color w:val="000000"/>
          <w:spacing w:val="-2"/>
        </w:rPr>
        <w:t>g</w:t>
      </w:r>
      <w:r w:rsidRPr="00CE61C3">
        <w:rPr>
          <w:color w:val="000000"/>
        </w:rPr>
        <w:t>h</w:t>
      </w:r>
      <w:r w:rsidRPr="00CE61C3">
        <w:rPr>
          <w:color w:val="000000"/>
          <w:spacing w:val="2"/>
        </w:rPr>
        <w:t xml:space="preserve"> </w:t>
      </w:r>
      <w:r w:rsidRPr="00CE61C3">
        <w:rPr>
          <w:color w:val="000000"/>
        </w:rPr>
        <w:t>I</w:t>
      </w:r>
      <w:r w:rsidRPr="00CE61C3">
        <w:rPr>
          <w:color w:val="000000"/>
          <w:spacing w:val="-3"/>
        </w:rPr>
        <w:t xml:space="preserve"> </w:t>
      </w:r>
      <w:r w:rsidRPr="00CE61C3">
        <w:rPr>
          <w:color w:val="000000"/>
        </w:rPr>
        <w:t xml:space="preserve">did this </w:t>
      </w:r>
      <w:r w:rsidRPr="00CE61C3">
        <w:rPr>
          <w:color w:val="000000"/>
          <w:spacing w:val="-1"/>
        </w:rPr>
        <w:t>e</w:t>
      </w:r>
      <w:r w:rsidRPr="00CE61C3">
        <w:rPr>
          <w:color w:val="000000"/>
          <w:spacing w:val="2"/>
        </w:rPr>
        <w:t>x</w:t>
      </w:r>
      <w:r w:rsidRPr="00CE61C3">
        <w:rPr>
          <w:color w:val="000000"/>
          <w:spacing w:val="-1"/>
        </w:rPr>
        <w:t>er</w:t>
      </w:r>
      <w:r w:rsidRPr="00CE61C3">
        <w:rPr>
          <w:color w:val="000000"/>
          <w:spacing w:val="1"/>
        </w:rPr>
        <w:t>c</w:t>
      </w:r>
      <w:r w:rsidRPr="00CE61C3">
        <w:rPr>
          <w:color w:val="000000"/>
        </w:rPr>
        <w:t>ise</w:t>
      </w:r>
      <w:r w:rsidRPr="00CE61C3">
        <w:rPr>
          <w:color w:val="000000"/>
          <w:spacing w:val="-1"/>
        </w:rPr>
        <w:t xml:space="preserve"> </w:t>
      </w:r>
      <w:r w:rsidRPr="00CE61C3">
        <w:rPr>
          <w:color w:val="000000"/>
        </w:rPr>
        <w:t>using</w:t>
      </w:r>
      <w:r w:rsidRPr="00CE61C3">
        <w:rPr>
          <w:color w:val="000000"/>
          <w:spacing w:val="-2"/>
        </w:rPr>
        <w:t xml:space="preserve"> </w:t>
      </w:r>
      <w:r w:rsidRPr="00CE61C3">
        <w:rPr>
          <w:color w:val="000000"/>
        </w:rPr>
        <w:t>a</w:t>
      </w:r>
      <w:r w:rsidRPr="00CE61C3">
        <w:rPr>
          <w:color w:val="000000"/>
          <w:spacing w:val="-1"/>
        </w:rPr>
        <w:t xml:space="preserve"> </w:t>
      </w:r>
      <w:r w:rsidRPr="00CE61C3">
        <w:rPr>
          <w:color w:val="000000"/>
          <w:spacing w:val="2"/>
        </w:rPr>
        <w:t>V</w:t>
      </w:r>
      <w:r w:rsidRPr="00CE61C3">
        <w:rPr>
          <w:color w:val="000000"/>
        </w:rPr>
        <w:t>OA</w:t>
      </w:r>
      <w:r w:rsidRPr="00CE61C3">
        <w:rPr>
          <w:color w:val="000000"/>
          <w:spacing w:val="1"/>
        </w:rPr>
        <w:t>C</w:t>
      </w:r>
      <w:r w:rsidRPr="00CE61C3">
        <w:rPr>
          <w:color w:val="000000"/>
        </w:rPr>
        <w:t>AP</w:t>
      </w:r>
      <w:r w:rsidRPr="00CE61C3">
        <w:rPr>
          <w:color w:val="000000"/>
          <w:spacing w:val="1"/>
        </w:rPr>
        <w:t xml:space="preserve"> </w:t>
      </w:r>
      <w:r w:rsidRPr="00CE61C3">
        <w:rPr>
          <w:color w:val="000000"/>
        </w:rPr>
        <w:t>p</w:t>
      </w:r>
      <w:r w:rsidRPr="00CE61C3">
        <w:rPr>
          <w:color w:val="000000"/>
          <w:spacing w:val="-1"/>
        </w:rPr>
        <w:t>r</w:t>
      </w:r>
      <w:r w:rsidRPr="00CE61C3">
        <w:rPr>
          <w:color w:val="000000"/>
          <w:spacing w:val="1"/>
        </w:rPr>
        <w:t>e</w:t>
      </w:r>
      <w:r w:rsidRPr="00CE61C3">
        <w:rPr>
          <w:color w:val="000000"/>
        </w:rPr>
        <w:t>di</w:t>
      </w:r>
      <w:r w:rsidRPr="00CE61C3">
        <w:rPr>
          <w:color w:val="000000"/>
          <w:spacing w:val="-1"/>
        </w:rPr>
        <w:t>c</w:t>
      </w:r>
      <w:r w:rsidRPr="00CE61C3">
        <w:rPr>
          <w:color w:val="000000"/>
        </w:rPr>
        <w:t>tion,</w:t>
      </w:r>
      <w:r w:rsidRPr="00CE61C3">
        <w:rPr>
          <w:color w:val="000000"/>
          <w:spacing w:val="2"/>
        </w:rPr>
        <w:t xml:space="preserve"> </w:t>
      </w:r>
      <w:r w:rsidRPr="00CE61C3">
        <w:rPr>
          <w:color w:val="000000"/>
        </w:rPr>
        <w:t>I</w:t>
      </w:r>
      <w:r w:rsidRPr="00CE61C3">
        <w:rPr>
          <w:color w:val="000000"/>
          <w:spacing w:val="-6"/>
        </w:rPr>
        <w:t xml:space="preserve"> </w:t>
      </w:r>
      <w:r w:rsidRPr="00CE61C3">
        <w:rPr>
          <w:color w:val="000000"/>
          <w:spacing w:val="-1"/>
        </w:rPr>
        <w:t>c</w:t>
      </w:r>
      <w:r w:rsidRPr="00CE61C3">
        <w:rPr>
          <w:color w:val="000000"/>
        </w:rPr>
        <w:t xml:space="preserve">ould </w:t>
      </w:r>
      <w:r w:rsidRPr="00CE61C3">
        <w:rPr>
          <w:color w:val="000000"/>
          <w:spacing w:val="2"/>
        </w:rPr>
        <w:t>h</w:t>
      </w:r>
      <w:r w:rsidRPr="00CE61C3">
        <w:rPr>
          <w:color w:val="000000"/>
          <w:spacing w:val="-1"/>
        </w:rPr>
        <w:t>a</w:t>
      </w:r>
      <w:r w:rsidRPr="00CE61C3">
        <w:rPr>
          <w:color w:val="000000"/>
        </w:rPr>
        <w:t>ve</w:t>
      </w:r>
      <w:r w:rsidRPr="00CE61C3">
        <w:rPr>
          <w:color w:val="000000"/>
          <w:spacing w:val="-1"/>
        </w:rPr>
        <w:t xml:space="preserve"> </w:t>
      </w:r>
      <w:r w:rsidRPr="00CE61C3">
        <w:rPr>
          <w:color w:val="000000"/>
        </w:rPr>
        <w:t>do</w:t>
      </w:r>
      <w:r w:rsidRPr="00CE61C3">
        <w:rPr>
          <w:color w:val="000000"/>
          <w:spacing w:val="2"/>
        </w:rPr>
        <w:t>n</w:t>
      </w:r>
      <w:r w:rsidRPr="00CE61C3">
        <w:rPr>
          <w:color w:val="000000"/>
        </w:rPr>
        <w:t>e</w:t>
      </w:r>
      <w:r w:rsidRPr="00CE61C3">
        <w:rPr>
          <w:color w:val="000000"/>
          <w:spacing w:val="-1"/>
        </w:rPr>
        <w:t xml:space="preserve"> </w:t>
      </w:r>
      <w:r w:rsidRPr="00CE61C3">
        <w:rPr>
          <w:color w:val="000000"/>
        </w:rPr>
        <w:t xml:space="preserve">this with a </w:t>
      </w:r>
      <w:r w:rsidRPr="00CE61C3">
        <w:rPr>
          <w:color w:val="000000"/>
          <w:spacing w:val="1"/>
        </w:rPr>
        <w:t>W</w:t>
      </w:r>
      <w:r w:rsidRPr="00CE61C3">
        <w:rPr>
          <w:color w:val="000000"/>
        </w:rPr>
        <w:t>6</w:t>
      </w:r>
      <w:r w:rsidRPr="00CE61C3">
        <w:rPr>
          <w:color w:val="000000"/>
          <w:spacing w:val="2"/>
        </w:rPr>
        <w:t>E</w:t>
      </w:r>
      <w:r w:rsidRPr="00CE61C3">
        <w:rPr>
          <w:color w:val="000000"/>
          <w:spacing w:val="-5"/>
        </w:rPr>
        <w:t>L</w:t>
      </w:r>
      <w:r w:rsidRPr="00CE61C3">
        <w:rPr>
          <w:color w:val="000000"/>
          <w:spacing w:val="1"/>
        </w:rPr>
        <w:t>P</w:t>
      </w:r>
      <w:r w:rsidRPr="00CE61C3">
        <w:rPr>
          <w:color w:val="000000"/>
          <w:spacing w:val="-1"/>
        </w:rPr>
        <w:t>r</w:t>
      </w:r>
      <w:r w:rsidRPr="00CE61C3">
        <w:rPr>
          <w:color w:val="000000"/>
        </w:rPr>
        <w:t>op p</w:t>
      </w:r>
      <w:r w:rsidRPr="00CE61C3">
        <w:rPr>
          <w:color w:val="000000"/>
          <w:spacing w:val="-1"/>
        </w:rPr>
        <w:t>re</w:t>
      </w:r>
      <w:r w:rsidRPr="00CE61C3">
        <w:rPr>
          <w:color w:val="000000"/>
        </w:rPr>
        <w:t>di</w:t>
      </w:r>
      <w:r w:rsidRPr="00CE61C3">
        <w:rPr>
          <w:color w:val="000000"/>
          <w:spacing w:val="-1"/>
        </w:rPr>
        <w:t>c</w:t>
      </w:r>
      <w:r w:rsidRPr="00CE61C3">
        <w:rPr>
          <w:color w:val="000000"/>
        </w:rPr>
        <w:t>tion.</w:t>
      </w:r>
      <w:r w:rsidRPr="00CE61C3">
        <w:rPr>
          <w:color w:val="000000"/>
          <w:spacing w:val="2"/>
        </w:rPr>
        <w:t xml:space="preserve"> </w:t>
      </w:r>
      <w:r w:rsidRPr="00CE61C3">
        <w:rPr>
          <w:color w:val="000000"/>
          <w:spacing w:val="1"/>
        </w:rPr>
        <w:t>W</w:t>
      </w:r>
      <w:r w:rsidRPr="00CE61C3">
        <w:rPr>
          <w:color w:val="000000"/>
        </w:rPr>
        <w:t>6</w:t>
      </w:r>
      <w:r w:rsidRPr="00CE61C3">
        <w:rPr>
          <w:color w:val="000000"/>
          <w:spacing w:val="2"/>
        </w:rPr>
        <w:t>E</w:t>
      </w:r>
      <w:r w:rsidRPr="00CE61C3">
        <w:rPr>
          <w:color w:val="000000"/>
          <w:spacing w:val="-5"/>
        </w:rPr>
        <w:t>L</w:t>
      </w:r>
      <w:r w:rsidRPr="00CE61C3">
        <w:rPr>
          <w:color w:val="000000"/>
          <w:spacing w:val="1"/>
        </w:rPr>
        <w:t>P</w:t>
      </w:r>
      <w:r w:rsidRPr="00CE61C3">
        <w:rPr>
          <w:color w:val="000000"/>
          <w:spacing w:val="-1"/>
        </w:rPr>
        <w:t>r</w:t>
      </w:r>
      <w:r w:rsidRPr="00CE61C3">
        <w:rPr>
          <w:color w:val="000000"/>
        </w:rPr>
        <w:t>op d</w:t>
      </w:r>
      <w:r w:rsidRPr="00CE61C3">
        <w:rPr>
          <w:color w:val="000000"/>
          <w:spacing w:val="-1"/>
        </w:rPr>
        <w:t>ef</w:t>
      </w:r>
      <w:r w:rsidRPr="00CE61C3">
        <w:rPr>
          <w:color w:val="000000"/>
        </w:rPr>
        <w:t>in</w:t>
      </w:r>
      <w:r w:rsidRPr="00CE61C3">
        <w:rPr>
          <w:color w:val="000000"/>
          <w:spacing w:val="-1"/>
        </w:rPr>
        <w:t>e</w:t>
      </w:r>
      <w:r w:rsidRPr="00CE61C3">
        <w:rPr>
          <w:color w:val="000000"/>
        </w:rPr>
        <w:t>s the</w:t>
      </w:r>
      <w:r w:rsidRPr="00CE61C3">
        <w:rPr>
          <w:color w:val="000000"/>
          <w:spacing w:val="1"/>
        </w:rPr>
        <w:t xml:space="preserve"> </w:t>
      </w:r>
      <w:r w:rsidRPr="00CE61C3">
        <w:rPr>
          <w:color w:val="000000"/>
        </w:rPr>
        <w:t>MU</w:t>
      </w:r>
      <w:r w:rsidRPr="00CE61C3">
        <w:rPr>
          <w:color w:val="000000"/>
          <w:spacing w:val="-1"/>
        </w:rPr>
        <w:t>F/</w:t>
      </w:r>
      <w:r w:rsidRPr="00CE61C3">
        <w:rPr>
          <w:color w:val="000000"/>
        </w:rPr>
        <w:t>d</w:t>
      </w:r>
      <w:r w:rsidRPr="00CE61C3">
        <w:rPr>
          <w:color w:val="000000"/>
          <w:spacing w:val="4"/>
        </w:rPr>
        <w:t>a</w:t>
      </w:r>
      <w:r w:rsidRPr="00CE61C3">
        <w:rPr>
          <w:color w:val="000000"/>
        </w:rPr>
        <w:t>y</w:t>
      </w:r>
      <w:r w:rsidRPr="00CE61C3">
        <w:rPr>
          <w:color w:val="000000"/>
          <w:spacing w:val="-5"/>
        </w:rPr>
        <w:t xml:space="preserve"> </w:t>
      </w:r>
      <w:r w:rsidRPr="00CE61C3">
        <w:rPr>
          <w:color w:val="000000"/>
          <w:spacing w:val="2"/>
        </w:rPr>
        <w:t>p</w:t>
      </w:r>
      <w:r w:rsidRPr="00CE61C3">
        <w:rPr>
          <w:color w:val="000000"/>
          <w:spacing w:val="-1"/>
        </w:rPr>
        <w:t>ara</w:t>
      </w:r>
      <w:r w:rsidRPr="00CE61C3">
        <w:rPr>
          <w:color w:val="000000"/>
        </w:rPr>
        <w:t>m</w:t>
      </w:r>
      <w:r w:rsidRPr="00CE61C3">
        <w:rPr>
          <w:color w:val="000000"/>
          <w:spacing w:val="-1"/>
        </w:rPr>
        <w:t>e</w:t>
      </w:r>
      <w:r w:rsidRPr="00CE61C3">
        <w:rPr>
          <w:color w:val="000000"/>
          <w:spacing w:val="3"/>
        </w:rPr>
        <w:t>t</w:t>
      </w:r>
      <w:r w:rsidRPr="00CE61C3">
        <w:rPr>
          <w:color w:val="000000"/>
          <w:spacing w:val="-1"/>
        </w:rPr>
        <w:t>e</w:t>
      </w:r>
      <w:r w:rsidRPr="00CE61C3">
        <w:rPr>
          <w:color w:val="000000"/>
        </w:rPr>
        <w:t>r</w:t>
      </w:r>
      <w:r w:rsidRPr="00CE61C3">
        <w:rPr>
          <w:color w:val="000000"/>
          <w:spacing w:val="-1"/>
        </w:rPr>
        <w:t xml:space="preserve"> a</w:t>
      </w:r>
      <w:r w:rsidRPr="00CE61C3">
        <w:rPr>
          <w:color w:val="000000"/>
        </w:rPr>
        <w:t>s</w:t>
      </w:r>
      <w:r w:rsidRPr="00CE61C3">
        <w:rPr>
          <w:color w:val="000000"/>
          <w:spacing w:val="3"/>
        </w:rPr>
        <w:t xml:space="preserve"> </w:t>
      </w:r>
      <w:r w:rsidRPr="00CE61C3">
        <w:rPr>
          <w:color w:val="000000"/>
          <w:spacing w:val="-1"/>
        </w:rPr>
        <w:t>a</w:t>
      </w:r>
      <w:r w:rsidRPr="00CE61C3">
        <w:rPr>
          <w:color w:val="000000"/>
          <w:spacing w:val="2"/>
        </w:rPr>
        <w:t>v</w:t>
      </w:r>
      <w:r w:rsidRPr="00CE61C3">
        <w:rPr>
          <w:color w:val="000000"/>
          <w:spacing w:val="-1"/>
        </w:rPr>
        <w:t>a</w:t>
      </w:r>
      <w:r w:rsidRPr="00CE61C3">
        <w:rPr>
          <w:color w:val="000000"/>
        </w:rPr>
        <w:t>il</w:t>
      </w:r>
      <w:r w:rsidRPr="00CE61C3">
        <w:rPr>
          <w:color w:val="000000"/>
          <w:spacing w:val="-1"/>
        </w:rPr>
        <w:t>a</w:t>
      </w:r>
      <w:r w:rsidRPr="00CE61C3">
        <w:rPr>
          <w:color w:val="000000"/>
        </w:rPr>
        <w:t>bili</w:t>
      </w:r>
      <w:r w:rsidRPr="00CE61C3">
        <w:rPr>
          <w:color w:val="000000"/>
          <w:spacing w:val="3"/>
        </w:rPr>
        <w:t>t</w:t>
      </w:r>
      <w:r w:rsidRPr="00CE61C3">
        <w:rPr>
          <w:color w:val="000000"/>
          <w:spacing w:val="-7"/>
        </w:rPr>
        <w:t>y</w:t>
      </w:r>
      <w:r w:rsidRPr="00CE61C3">
        <w:rPr>
          <w:color w:val="000000"/>
        </w:rPr>
        <w:t>,</w:t>
      </w:r>
      <w:r w:rsidRPr="00CE61C3">
        <w:rPr>
          <w:color w:val="000000"/>
          <w:spacing w:val="2"/>
        </w:rPr>
        <w:t xml:space="preserve"> </w:t>
      </w:r>
      <w:r w:rsidRPr="00CE61C3">
        <w:rPr>
          <w:color w:val="000000"/>
          <w:spacing w:val="-1"/>
        </w:rPr>
        <w:t>a</w:t>
      </w:r>
      <w:r w:rsidRPr="00CE61C3">
        <w:rPr>
          <w:color w:val="000000"/>
        </w:rPr>
        <w:t xml:space="preserve">nd the </w:t>
      </w:r>
      <w:r w:rsidRPr="00CE61C3">
        <w:rPr>
          <w:color w:val="000000"/>
          <w:spacing w:val="-1"/>
        </w:rPr>
        <w:t>a</w:t>
      </w:r>
      <w:r w:rsidRPr="00CE61C3">
        <w:rPr>
          <w:color w:val="000000"/>
        </w:rPr>
        <w:t>v</w:t>
      </w:r>
      <w:r w:rsidRPr="00CE61C3">
        <w:rPr>
          <w:color w:val="000000"/>
          <w:spacing w:val="-1"/>
        </w:rPr>
        <w:t>a</w:t>
      </w:r>
      <w:r w:rsidRPr="00CE61C3">
        <w:rPr>
          <w:color w:val="000000"/>
        </w:rPr>
        <w:t>il</w:t>
      </w:r>
      <w:r w:rsidRPr="00CE61C3">
        <w:rPr>
          <w:color w:val="000000"/>
          <w:spacing w:val="-1"/>
        </w:rPr>
        <w:t>a</w:t>
      </w:r>
      <w:r w:rsidRPr="00CE61C3">
        <w:rPr>
          <w:color w:val="000000"/>
        </w:rPr>
        <w:t>bili</w:t>
      </w:r>
      <w:r w:rsidRPr="00CE61C3">
        <w:rPr>
          <w:color w:val="000000"/>
          <w:spacing w:val="3"/>
        </w:rPr>
        <w:t>t</w:t>
      </w:r>
      <w:r w:rsidRPr="00CE61C3">
        <w:rPr>
          <w:color w:val="000000"/>
        </w:rPr>
        <w:t>y</w:t>
      </w:r>
      <w:r w:rsidRPr="00CE61C3">
        <w:rPr>
          <w:color w:val="000000"/>
          <w:spacing w:val="-5"/>
        </w:rPr>
        <w:t xml:space="preserve"> </w:t>
      </w:r>
      <w:r w:rsidRPr="00CE61C3">
        <w:rPr>
          <w:color w:val="000000"/>
        </w:rPr>
        <w:t>v</w:t>
      </w:r>
      <w:r w:rsidRPr="00CE61C3">
        <w:rPr>
          <w:color w:val="000000"/>
          <w:spacing w:val="-1"/>
        </w:rPr>
        <w:t>a</w:t>
      </w:r>
      <w:r w:rsidRPr="00CE61C3">
        <w:rPr>
          <w:color w:val="000000"/>
        </w:rPr>
        <w:t>lue</w:t>
      </w:r>
      <w:r w:rsidRPr="00CE61C3">
        <w:rPr>
          <w:color w:val="000000"/>
          <w:spacing w:val="-1"/>
        </w:rPr>
        <w:t xml:space="preserve"> </w:t>
      </w:r>
      <w:r w:rsidRPr="00CE61C3">
        <w:rPr>
          <w:color w:val="000000"/>
        </w:rPr>
        <w:t>is in t</w:t>
      </w:r>
      <w:r w:rsidRPr="00CE61C3">
        <w:rPr>
          <w:color w:val="000000"/>
          <w:spacing w:val="2"/>
        </w:rPr>
        <w:t>h</w:t>
      </w:r>
      <w:r w:rsidRPr="00CE61C3">
        <w:rPr>
          <w:color w:val="000000"/>
        </w:rPr>
        <w:t>e</w:t>
      </w:r>
      <w:r w:rsidRPr="00CE61C3">
        <w:rPr>
          <w:color w:val="000000"/>
          <w:spacing w:val="-1"/>
        </w:rPr>
        <w:t xml:space="preserve"> </w:t>
      </w:r>
      <w:r w:rsidRPr="00CE61C3">
        <w:rPr>
          <w:color w:val="000000"/>
        </w:rPr>
        <w:t>Adv</w:t>
      </w:r>
      <w:r w:rsidRPr="00CE61C3">
        <w:rPr>
          <w:color w:val="000000"/>
          <w:spacing w:val="-1"/>
        </w:rPr>
        <w:t>a</w:t>
      </w:r>
      <w:r w:rsidRPr="00CE61C3">
        <w:rPr>
          <w:color w:val="000000"/>
        </w:rPr>
        <w:t>n</w:t>
      </w:r>
      <w:r w:rsidRPr="00CE61C3">
        <w:rPr>
          <w:color w:val="000000"/>
          <w:spacing w:val="1"/>
        </w:rPr>
        <w:t>c</w:t>
      </w:r>
      <w:r w:rsidRPr="00CE61C3">
        <w:rPr>
          <w:color w:val="000000"/>
          <w:spacing w:val="-1"/>
        </w:rPr>
        <w:t>e</w:t>
      </w:r>
      <w:r w:rsidRPr="00CE61C3">
        <w:rPr>
          <w:color w:val="000000"/>
        </w:rPr>
        <w:t>d option s</w:t>
      </w:r>
      <w:r w:rsidRPr="00CE61C3">
        <w:rPr>
          <w:color w:val="000000"/>
          <w:spacing w:val="-1"/>
        </w:rPr>
        <w:t>cr</w:t>
      </w:r>
      <w:r w:rsidRPr="00CE61C3">
        <w:rPr>
          <w:color w:val="000000"/>
          <w:spacing w:val="1"/>
        </w:rPr>
        <w:t>ee</w:t>
      </w:r>
      <w:r w:rsidRPr="00CE61C3">
        <w:rPr>
          <w:color w:val="000000"/>
        </w:rPr>
        <w:t xml:space="preserve">n. </w:t>
      </w:r>
      <w:r w:rsidRPr="00CE61C3">
        <w:rPr>
          <w:color w:val="000000"/>
          <w:spacing w:val="1"/>
        </w:rPr>
        <w:t>S</w:t>
      </w:r>
      <w:r w:rsidRPr="00CE61C3">
        <w:rPr>
          <w:color w:val="000000"/>
        </w:rPr>
        <w:t>i</w:t>
      </w:r>
      <w:r w:rsidRPr="00CE61C3">
        <w:rPr>
          <w:color w:val="000000"/>
          <w:spacing w:val="-2"/>
        </w:rPr>
        <w:t>g</w:t>
      </w:r>
      <w:r w:rsidRPr="00CE61C3">
        <w:rPr>
          <w:color w:val="000000"/>
        </w:rPr>
        <w:t>n</w:t>
      </w:r>
      <w:r w:rsidRPr="00CE61C3">
        <w:rPr>
          <w:color w:val="000000"/>
          <w:spacing w:val="-1"/>
        </w:rPr>
        <w:t>a</w:t>
      </w:r>
      <w:r w:rsidRPr="00CE61C3">
        <w:rPr>
          <w:color w:val="000000"/>
        </w:rPr>
        <w:t>l st</w:t>
      </w:r>
      <w:r w:rsidRPr="00CE61C3">
        <w:rPr>
          <w:color w:val="000000"/>
          <w:spacing w:val="-1"/>
        </w:rPr>
        <w:t>re</w:t>
      </w:r>
      <w:r w:rsidRPr="00CE61C3">
        <w:rPr>
          <w:color w:val="000000"/>
          <w:spacing w:val="2"/>
        </w:rPr>
        <w:t>n</w:t>
      </w:r>
      <w:r w:rsidRPr="00CE61C3">
        <w:rPr>
          <w:color w:val="000000"/>
          <w:spacing w:val="-2"/>
        </w:rPr>
        <w:t>g</w:t>
      </w:r>
      <w:r w:rsidRPr="00CE61C3">
        <w:rPr>
          <w:color w:val="000000"/>
        </w:rPr>
        <w:t>th p</w:t>
      </w:r>
      <w:r w:rsidRPr="00CE61C3">
        <w:rPr>
          <w:color w:val="000000"/>
          <w:spacing w:val="-1"/>
        </w:rPr>
        <w:t>re</w:t>
      </w:r>
      <w:r w:rsidRPr="00CE61C3">
        <w:rPr>
          <w:color w:val="000000"/>
        </w:rPr>
        <w:t>d</w:t>
      </w:r>
      <w:r w:rsidRPr="00CE61C3">
        <w:rPr>
          <w:color w:val="000000"/>
          <w:spacing w:val="3"/>
        </w:rPr>
        <w:t>i</w:t>
      </w:r>
      <w:r w:rsidRPr="00CE61C3">
        <w:rPr>
          <w:color w:val="000000"/>
          <w:spacing w:val="-1"/>
        </w:rPr>
        <w:t>c</w:t>
      </w:r>
      <w:r w:rsidRPr="00CE61C3">
        <w:rPr>
          <w:color w:val="000000"/>
        </w:rPr>
        <w:t xml:space="preserve">tions </w:t>
      </w:r>
      <w:r w:rsidRPr="00CE61C3">
        <w:rPr>
          <w:color w:val="000000"/>
          <w:spacing w:val="-1"/>
        </w:rPr>
        <w:t>ar</w:t>
      </w:r>
      <w:r w:rsidRPr="00CE61C3">
        <w:rPr>
          <w:color w:val="000000"/>
        </w:rPr>
        <w:t>e</w:t>
      </w:r>
      <w:r w:rsidRPr="00CE61C3">
        <w:rPr>
          <w:color w:val="000000"/>
          <w:spacing w:val="-1"/>
        </w:rPr>
        <w:t xml:space="preserve"> </w:t>
      </w:r>
      <w:r w:rsidRPr="00CE61C3">
        <w:rPr>
          <w:color w:val="000000"/>
        </w:rPr>
        <w:t>in t</w:t>
      </w:r>
      <w:r w:rsidRPr="00CE61C3">
        <w:rPr>
          <w:color w:val="000000"/>
          <w:spacing w:val="-1"/>
        </w:rPr>
        <w:t>er</w:t>
      </w:r>
      <w:r w:rsidRPr="00CE61C3">
        <w:rPr>
          <w:color w:val="000000"/>
        </w:rPr>
        <w:t>ms of</w:t>
      </w:r>
      <w:r w:rsidRPr="00CE61C3">
        <w:rPr>
          <w:color w:val="000000"/>
          <w:spacing w:val="-1"/>
        </w:rPr>
        <w:t xml:space="preserve"> </w:t>
      </w:r>
      <w:r w:rsidRPr="00CE61C3">
        <w:rPr>
          <w:color w:val="000000"/>
        </w:rPr>
        <w:t>dB</w:t>
      </w:r>
      <w:r w:rsidRPr="00CE61C3">
        <w:rPr>
          <w:color w:val="000000"/>
          <w:spacing w:val="1"/>
        </w:rPr>
        <w:t xml:space="preserve"> </w:t>
      </w:r>
      <w:r w:rsidRPr="00CE61C3">
        <w:rPr>
          <w:color w:val="000000"/>
          <w:spacing w:val="-1"/>
        </w:rPr>
        <w:t>a</w:t>
      </w:r>
      <w:r w:rsidRPr="00CE61C3">
        <w:rPr>
          <w:color w:val="000000"/>
        </w:rPr>
        <w:t>bove</w:t>
      </w:r>
      <w:r w:rsidRPr="00CE61C3">
        <w:rPr>
          <w:color w:val="000000"/>
          <w:spacing w:val="-1"/>
        </w:rPr>
        <w:t xml:space="preserve"> </w:t>
      </w:r>
      <w:r w:rsidRPr="00CE61C3">
        <w:rPr>
          <w:color w:val="000000"/>
        </w:rPr>
        <w:t xml:space="preserve">0.5 </w:t>
      </w:r>
      <w:proofErr w:type="spellStart"/>
      <w:r w:rsidRPr="00CE61C3">
        <w:rPr>
          <w:color w:val="000000"/>
        </w:rPr>
        <w:t>u</w:t>
      </w:r>
      <w:r w:rsidRPr="00CE61C3">
        <w:rPr>
          <w:color w:val="000000"/>
          <w:spacing w:val="2"/>
        </w:rPr>
        <w:t>v</w:t>
      </w:r>
      <w:proofErr w:type="spellEnd"/>
      <w:r w:rsidRPr="00CE61C3">
        <w:rPr>
          <w:color w:val="000000"/>
        </w:rPr>
        <w:t>, so</w:t>
      </w:r>
      <w:r w:rsidRPr="00CE61C3">
        <w:rPr>
          <w:color w:val="000000"/>
          <w:spacing w:val="2"/>
        </w:rPr>
        <w:t xml:space="preserve"> </w:t>
      </w:r>
      <w:r w:rsidRPr="00CE61C3">
        <w:rPr>
          <w:color w:val="000000"/>
          <w:spacing w:val="-5"/>
        </w:rPr>
        <w:t>y</w:t>
      </w:r>
      <w:r w:rsidRPr="00CE61C3">
        <w:rPr>
          <w:color w:val="000000"/>
        </w:rPr>
        <w:t>ou</w:t>
      </w:r>
      <w:r w:rsidRPr="00CE61C3">
        <w:rPr>
          <w:color w:val="000000"/>
          <w:spacing w:val="-1"/>
        </w:rPr>
        <w:t>’</w:t>
      </w:r>
      <w:r w:rsidRPr="00CE61C3">
        <w:rPr>
          <w:color w:val="000000"/>
        </w:rPr>
        <w:t>d</w:t>
      </w:r>
      <w:r w:rsidRPr="00CE61C3">
        <w:rPr>
          <w:color w:val="000000"/>
          <w:spacing w:val="13"/>
        </w:rPr>
        <w:t xml:space="preserve"> </w:t>
      </w:r>
      <w:r w:rsidRPr="00CE61C3">
        <w:rPr>
          <w:color w:val="000000"/>
          <w:spacing w:val="2"/>
        </w:rPr>
        <w:t>h</w:t>
      </w:r>
      <w:r w:rsidRPr="00CE61C3">
        <w:rPr>
          <w:color w:val="000000"/>
          <w:spacing w:val="-1"/>
        </w:rPr>
        <w:t>a</w:t>
      </w:r>
      <w:r w:rsidRPr="00CE61C3">
        <w:rPr>
          <w:color w:val="000000"/>
        </w:rPr>
        <w:t>ve</w:t>
      </w:r>
      <w:r w:rsidRPr="00CE61C3">
        <w:rPr>
          <w:color w:val="000000"/>
          <w:spacing w:val="-1"/>
        </w:rPr>
        <w:t xml:space="preserve"> </w:t>
      </w:r>
      <w:r w:rsidRPr="00CE61C3">
        <w:rPr>
          <w:color w:val="000000"/>
        </w:rPr>
        <w:t xml:space="preserve">to </w:t>
      </w:r>
      <w:r w:rsidRPr="00CE61C3">
        <w:rPr>
          <w:color w:val="000000"/>
          <w:spacing w:val="-1"/>
        </w:rPr>
        <w:t>c</w:t>
      </w:r>
      <w:r w:rsidRPr="00CE61C3">
        <w:rPr>
          <w:color w:val="000000"/>
        </w:rPr>
        <w:t>on</w:t>
      </w:r>
      <w:r w:rsidRPr="00CE61C3">
        <w:rPr>
          <w:color w:val="000000"/>
          <w:spacing w:val="2"/>
        </w:rPr>
        <w:t>v</w:t>
      </w:r>
      <w:r w:rsidRPr="00CE61C3">
        <w:rPr>
          <w:color w:val="000000"/>
          <w:spacing w:val="-1"/>
        </w:rPr>
        <w:t>e</w:t>
      </w:r>
      <w:r w:rsidRPr="00CE61C3">
        <w:rPr>
          <w:color w:val="000000"/>
          <w:spacing w:val="2"/>
        </w:rPr>
        <w:t>r</w:t>
      </w:r>
      <w:r w:rsidRPr="00CE61C3">
        <w:rPr>
          <w:color w:val="000000"/>
        </w:rPr>
        <w:t>t this to d</w:t>
      </w:r>
      <w:r w:rsidRPr="00CE61C3">
        <w:rPr>
          <w:color w:val="000000"/>
          <w:spacing w:val="-2"/>
        </w:rPr>
        <w:t>B</w:t>
      </w:r>
      <w:r w:rsidRPr="00CE61C3">
        <w:rPr>
          <w:color w:val="000000"/>
        </w:rPr>
        <w:t xml:space="preserve">m to </w:t>
      </w:r>
      <w:r w:rsidRPr="00CE61C3">
        <w:rPr>
          <w:color w:val="000000"/>
          <w:spacing w:val="-1"/>
        </w:rPr>
        <w:t>c</w:t>
      </w:r>
      <w:r w:rsidRPr="00CE61C3">
        <w:rPr>
          <w:color w:val="000000"/>
        </w:rPr>
        <w:t>omp</w:t>
      </w:r>
      <w:r w:rsidRPr="00CE61C3">
        <w:rPr>
          <w:color w:val="000000"/>
          <w:spacing w:val="-1"/>
        </w:rPr>
        <w:t>ar</w:t>
      </w:r>
      <w:r w:rsidRPr="00CE61C3">
        <w:rPr>
          <w:color w:val="000000"/>
        </w:rPr>
        <w:t>e</w:t>
      </w:r>
      <w:r w:rsidRPr="00CE61C3">
        <w:rPr>
          <w:color w:val="000000"/>
          <w:spacing w:val="1"/>
        </w:rPr>
        <w:t xml:space="preserve"> </w:t>
      </w:r>
      <w:r w:rsidRPr="00CE61C3">
        <w:rPr>
          <w:color w:val="000000"/>
        </w:rPr>
        <w:t>to</w:t>
      </w:r>
      <w:r w:rsidRPr="00CE61C3">
        <w:rPr>
          <w:color w:val="000000"/>
          <w:spacing w:val="2"/>
        </w:rPr>
        <w:t xml:space="preserve"> </w:t>
      </w:r>
      <w:r w:rsidRPr="00CE61C3">
        <w:rPr>
          <w:color w:val="000000"/>
          <w:spacing w:val="-5"/>
        </w:rPr>
        <w:t>y</w:t>
      </w:r>
      <w:r w:rsidRPr="00CE61C3">
        <w:rPr>
          <w:color w:val="000000"/>
        </w:rPr>
        <w:t>our</w:t>
      </w:r>
      <w:r w:rsidRPr="00CE61C3">
        <w:rPr>
          <w:color w:val="000000"/>
          <w:spacing w:val="-1"/>
        </w:rPr>
        <w:t xml:space="preserve"> </w:t>
      </w:r>
      <w:r w:rsidRPr="00CE61C3">
        <w:rPr>
          <w:color w:val="000000"/>
          <w:spacing w:val="1"/>
        </w:rPr>
        <w:t>S</w:t>
      </w:r>
      <w:r w:rsidRPr="00CE61C3">
        <w:rPr>
          <w:color w:val="000000"/>
        </w:rPr>
        <w:t>- m</w:t>
      </w:r>
      <w:r w:rsidRPr="00CE61C3">
        <w:rPr>
          <w:color w:val="000000"/>
          <w:spacing w:val="-1"/>
        </w:rPr>
        <w:t>e</w:t>
      </w:r>
      <w:r w:rsidRPr="00CE61C3">
        <w:rPr>
          <w:color w:val="000000"/>
        </w:rPr>
        <w:t>t</w:t>
      </w:r>
      <w:r w:rsidRPr="00CE61C3">
        <w:rPr>
          <w:color w:val="000000"/>
          <w:spacing w:val="-1"/>
        </w:rPr>
        <w:t>e</w:t>
      </w:r>
      <w:r w:rsidRPr="00CE61C3">
        <w:rPr>
          <w:color w:val="000000"/>
        </w:rPr>
        <w:t>r</w:t>
      </w:r>
      <w:r w:rsidRPr="00CE61C3">
        <w:rPr>
          <w:color w:val="000000"/>
          <w:spacing w:val="-1"/>
        </w:rPr>
        <w:t xml:space="preserve"> ca</w:t>
      </w:r>
      <w:r w:rsidRPr="00CE61C3">
        <w:rPr>
          <w:color w:val="000000"/>
        </w:rPr>
        <w:t>lib</w:t>
      </w:r>
      <w:r w:rsidRPr="00CE61C3">
        <w:rPr>
          <w:color w:val="000000"/>
          <w:spacing w:val="2"/>
        </w:rPr>
        <w:t>r</w:t>
      </w:r>
      <w:r w:rsidRPr="00CE61C3">
        <w:rPr>
          <w:color w:val="000000"/>
          <w:spacing w:val="-1"/>
        </w:rPr>
        <w:t>a</w:t>
      </w:r>
      <w:r w:rsidRPr="00CE61C3">
        <w:rPr>
          <w:color w:val="000000"/>
        </w:rPr>
        <w:t xml:space="preserve">tion </w:t>
      </w:r>
      <w:r w:rsidRPr="00CE61C3">
        <w:rPr>
          <w:color w:val="000000"/>
          <w:spacing w:val="-1"/>
        </w:rPr>
        <w:t>c</w:t>
      </w:r>
      <w:r w:rsidRPr="00CE61C3">
        <w:rPr>
          <w:color w:val="000000"/>
        </w:rPr>
        <w:t>h</w:t>
      </w:r>
      <w:r w:rsidRPr="00CE61C3">
        <w:rPr>
          <w:color w:val="000000"/>
          <w:spacing w:val="-1"/>
        </w:rPr>
        <w:t>ar</w:t>
      </w:r>
      <w:r w:rsidRPr="00CE61C3">
        <w:rPr>
          <w:color w:val="000000"/>
        </w:rPr>
        <w:t xml:space="preserve">t. </w:t>
      </w:r>
      <w:r w:rsidRPr="00CE61C3">
        <w:rPr>
          <w:color w:val="000000"/>
          <w:spacing w:val="2"/>
        </w:rPr>
        <w:t>T</w:t>
      </w:r>
      <w:r w:rsidRPr="00CE61C3">
        <w:rPr>
          <w:color w:val="000000"/>
        </w:rPr>
        <w:t>he</w:t>
      </w:r>
      <w:r w:rsidRPr="00CE61C3">
        <w:rPr>
          <w:color w:val="000000"/>
          <w:spacing w:val="-1"/>
        </w:rPr>
        <w:t xml:space="preserve"> </w:t>
      </w:r>
      <w:r w:rsidRPr="00CE61C3">
        <w:rPr>
          <w:color w:val="000000"/>
        </w:rPr>
        <w:t>MUF</w:t>
      </w:r>
      <w:r w:rsidRPr="00CE61C3">
        <w:rPr>
          <w:color w:val="000000"/>
          <w:spacing w:val="1"/>
        </w:rPr>
        <w:t xml:space="preserve"> </w:t>
      </w:r>
      <w:r w:rsidRPr="00CE61C3">
        <w:rPr>
          <w:color w:val="000000"/>
          <w:spacing w:val="-1"/>
        </w:rPr>
        <w:t>c</w:t>
      </w:r>
      <w:r w:rsidRPr="00CE61C3">
        <w:rPr>
          <w:color w:val="000000"/>
        </w:rPr>
        <w:t xml:space="preserve">olumn </w:t>
      </w:r>
      <w:r w:rsidRPr="00CE61C3">
        <w:rPr>
          <w:color w:val="000000"/>
          <w:spacing w:val="-1"/>
        </w:rPr>
        <w:t>(</w:t>
      </w:r>
      <w:r w:rsidRPr="00CE61C3">
        <w:rPr>
          <w:color w:val="000000"/>
        </w:rPr>
        <w:t>to the</w:t>
      </w:r>
      <w:r w:rsidRPr="00CE61C3">
        <w:rPr>
          <w:color w:val="000000"/>
          <w:spacing w:val="-1"/>
        </w:rPr>
        <w:t xml:space="preserve"> </w:t>
      </w:r>
      <w:r w:rsidRPr="00CE61C3">
        <w:rPr>
          <w:color w:val="000000"/>
          <w:spacing w:val="2"/>
        </w:rPr>
        <w:t>r</w:t>
      </w:r>
      <w:r w:rsidRPr="00CE61C3">
        <w:rPr>
          <w:color w:val="000000"/>
        </w:rPr>
        <w:t>i</w:t>
      </w:r>
      <w:r w:rsidRPr="00CE61C3">
        <w:rPr>
          <w:color w:val="000000"/>
          <w:spacing w:val="-2"/>
        </w:rPr>
        <w:t>g</w:t>
      </w:r>
      <w:r w:rsidRPr="00CE61C3">
        <w:rPr>
          <w:color w:val="000000"/>
        </w:rPr>
        <w:t>ht of</w:t>
      </w:r>
      <w:r w:rsidRPr="00CE61C3">
        <w:rPr>
          <w:color w:val="000000"/>
          <w:spacing w:val="-1"/>
        </w:rPr>
        <w:t xml:space="preserve"> </w:t>
      </w:r>
      <w:r w:rsidRPr="00CE61C3">
        <w:rPr>
          <w:color w:val="000000"/>
        </w:rPr>
        <w:t>the</w:t>
      </w:r>
      <w:r w:rsidRPr="00CE61C3">
        <w:rPr>
          <w:color w:val="000000"/>
          <w:spacing w:val="-1"/>
        </w:rPr>
        <w:t xml:space="preserve"> </w:t>
      </w:r>
      <w:r w:rsidRPr="00CE61C3">
        <w:rPr>
          <w:color w:val="000000"/>
        </w:rPr>
        <w:t>time</w:t>
      </w:r>
      <w:r w:rsidRPr="00CE61C3">
        <w:rPr>
          <w:color w:val="000000"/>
          <w:spacing w:val="-1"/>
        </w:rPr>
        <w:t xml:space="preserve"> c</w:t>
      </w:r>
      <w:r w:rsidRPr="00CE61C3">
        <w:rPr>
          <w:color w:val="000000"/>
        </w:rPr>
        <w:t>olumn)</w:t>
      </w:r>
      <w:r w:rsidRPr="00CE61C3">
        <w:rPr>
          <w:color w:val="000000"/>
          <w:spacing w:val="2"/>
        </w:rPr>
        <w:t xml:space="preserve"> </w:t>
      </w:r>
      <w:r w:rsidRPr="00CE61C3">
        <w:rPr>
          <w:color w:val="000000"/>
        </w:rPr>
        <w:t>on the</w:t>
      </w:r>
      <w:r w:rsidRPr="00CE61C3">
        <w:rPr>
          <w:color w:val="000000"/>
          <w:spacing w:val="-1"/>
        </w:rPr>
        <w:t xml:space="preserve"> </w:t>
      </w:r>
      <w:r w:rsidRPr="00CE61C3">
        <w:rPr>
          <w:color w:val="000000"/>
        </w:rPr>
        <w:t>m</w:t>
      </w:r>
      <w:r w:rsidRPr="00CE61C3">
        <w:rPr>
          <w:color w:val="000000"/>
          <w:spacing w:val="-1"/>
        </w:rPr>
        <w:t>a</w:t>
      </w:r>
      <w:r w:rsidRPr="00CE61C3">
        <w:rPr>
          <w:color w:val="000000"/>
        </w:rPr>
        <w:t>in p</w:t>
      </w:r>
      <w:r w:rsidRPr="00CE61C3">
        <w:rPr>
          <w:color w:val="000000"/>
          <w:spacing w:val="-1"/>
        </w:rPr>
        <w:t>re</w:t>
      </w:r>
      <w:r w:rsidRPr="00CE61C3">
        <w:rPr>
          <w:color w:val="000000"/>
        </w:rPr>
        <w:t>di</w:t>
      </w:r>
      <w:r w:rsidRPr="00CE61C3">
        <w:rPr>
          <w:color w:val="000000"/>
          <w:spacing w:val="-1"/>
        </w:rPr>
        <w:t>c</w:t>
      </w:r>
      <w:r w:rsidRPr="00CE61C3">
        <w:rPr>
          <w:color w:val="000000"/>
        </w:rPr>
        <w:t>tion s</w:t>
      </w:r>
      <w:r w:rsidRPr="00CE61C3">
        <w:rPr>
          <w:color w:val="000000"/>
          <w:spacing w:val="-1"/>
        </w:rPr>
        <w:t>cr</w:t>
      </w:r>
      <w:r w:rsidRPr="00CE61C3">
        <w:rPr>
          <w:color w:val="000000"/>
          <w:spacing w:val="1"/>
        </w:rPr>
        <w:t>e</w:t>
      </w:r>
      <w:r w:rsidRPr="00CE61C3">
        <w:rPr>
          <w:color w:val="000000"/>
          <w:spacing w:val="-1"/>
        </w:rPr>
        <w:t>e</w:t>
      </w:r>
      <w:r w:rsidRPr="00CE61C3">
        <w:rPr>
          <w:color w:val="000000"/>
        </w:rPr>
        <w:t xml:space="preserve">n in </w:t>
      </w:r>
      <w:r w:rsidRPr="00CE61C3">
        <w:rPr>
          <w:color w:val="000000"/>
          <w:spacing w:val="1"/>
        </w:rPr>
        <w:t>W</w:t>
      </w:r>
      <w:r w:rsidRPr="00CE61C3">
        <w:rPr>
          <w:color w:val="000000"/>
        </w:rPr>
        <w:t>6E</w:t>
      </w:r>
      <w:r w:rsidRPr="00CE61C3">
        <w:rPr>
          <w:color w:val="000000"/>
          <w:spacing w:val="-3"/>
        </w:rPr>
        <w:t>L</w:t>
      </w:r>
      <w:r w:rsidRPr="00CE61C3">
        <w:rPr>
          <w:color w:val="000000"/>
          <w:spacing w:val="1"/>
        </w:rPr>
        <w:t>P</w:t>
      </w:r>
      <w:r w:rsidRPr="00CE61C3">
        <w:rPr>
          <w:color w:val="000000"/>
          <w:spacing w:val="-1"/>
        </w:rPr>
        <w:t>r</w:t>
      </w:r>
      <w:r w:rsidRPr="00CE61C3">
        <w:rPr>
          <w:color w:val="000000"/>
        </w:rPr>
        <w:t>op is the</w:t>
      </w:r>
      <w:r w:rsidRPr="00CE61C3">
        <w:rPr>
          <w:color w:val="000000"/>
          <w:spacing w:val="-1"/>
        </w:rPr>
        <w:t xml:space="preserve"> </w:t>
      </w:r>
      <w:r w:rsidRPr="00CE61C3">
        <w:rPr>
          <w:color w:val="000000"/>
        </w:rPr>
        <w:t>m</w:t>
      </w:r>
      <w:r w:rsidRPr="00CE61C3">
        <w:rPr>
          <w:color w:val="000000"/>
          <w:spacing w:val="-1"/>
        </w:rPr>
        <w:t>e</w:t>
      </w:r>
      <w:r w:rsidRPr="00CE61C3">
        <w:rPr>
          <w:color w:val="000000"/>
        </w:rPr>
        <w:t>di</w:t>
      </w:r>
      <w:r w:rsidRPr="00CE61C3">
        <w:rPr>
          <w:color w:val="000000"/>
          <w:spacing w:val="-1"/>
        </w:rPr>
        <w:t>a</w:t>
      </w:r>
      <w:r w:rsidRPr="00CE61C3">
        <w:rPr>
          <w:color w:val="000000"/>
        </w:rPr>
        <w:t>n M</w:t>
      </w:r>
      <w:r w:rsidRPr="00CE61C3">
        <w:rPr>
          <w:color w:val="000000"/>
          <w:spacing w:val="2"/>
        </w:rPr>
        <w:t>U</w:t>
      </w:r>
      <w:r w:rsidRPr="00CE61C3">
        <w:rPr>
          <w:color w:val="000000"/>
        </w:rPr>
        <w:t>F</w:t>
      </w:r>
      <w:r w:rsidRPr="00CE61C3">
        <w:rPr>
          <w:color w:val="000000"/>
          <w:spacing w:val="-1"/>
        </w:rPr>
        <w:t xml:space="preserve"> </w:t>
      </w:r>
      <w:r w:rsidRPr="00CE61C3">
        <w:rPr>
          <w:color w:val="000000"/>
        </w:rPr>
        <w:t>ñ just like</w:t>
      </w:r>
      <w:r w:rsidRPr="00CE61C3">
        <w:rPr>
          <w:color w:val="000000"/>
          <w:spacing w:val="-1"/>
        </w:rPr>
        <w:t xml:space="preserve"> </w:t>
      </w:r>
      <w:r w:rsidRPr="00CE61C3">
        <w:rPr>
          <w:color w:val="000000"/>
        </w:rPr>
        <w:t>in VOA</w:t>
      </w:r>
      <w:r w:rsidRPr="00CE61C3">
        <w:rPr>
          <w:color w:val="000000"/>
          <w:spacing w:val="1"/>
        </w:rPr>
        <w:t>C</w:t>
      </w:r>
      <w:r w:rsidRPr="00CE61C3">
        <w:rPr>
          <w:color w:val="000000"/>
        </w:rPr>
        <w:t>A</w:t>
      </w:r>
      <w:r w:rsidRPr="00CE61C3">
        <w:rPr>
          <w:color w:val="000000"/>
          <w:spacing w:val="1"/>
        </w:rPr>
        <w:t>P</w:t>
      </w:r>
      <w:r w:rsidRPr="00CE61C3">
        <w:rPr>
          <w:color w:val="000000"/>
        </w:rPr>
        <w:t>.</w:t>
      </w:r>
    </w:p>
    <w:p w14:paraId="6D18977F" w14:textId="77777777" w:rsidR="00CE61C3" w:rsidRPr="00CE61C3" w:rsidRDefault="00CE61C3" w:rsidP="00CE61C3">
      <w:pPr>
        <w:shd w:val="clear" w:color="auto" w:fill="FFFFFF"/>
        <w:ind w:left="100" w:right="183" w:firstLine="720"/>
        <w:rPr>
          <w:color w:val="000000"/>
        </w:rPr>
      </w:pPr>
      <w:r w:rsidRPr="00CE61C3">
        <w:rPr>
          <w:color w:val="000000"/>
        </w:rPr>
        <w:t>Going</w:t>
      </w:r>
      <w:r w:rsidRPr="00CE61C3">
        <w:rPr>
          <w:color w:val="000000"/>
          <w:spacing w:val="-2"/>
        </w:rPr>
        <w:t xml:space="preserve"> </w:t>
      </w:r>
      <w:r w:rsidRPr="00CE61C3">
        <w:rPr>
          <w:color w:val="000000"/>
        </w:rPr>
        <w:t>th</w:t>
      </w:r>
      <w:r w:rsidRPr="00CE61C3">
        <w:rPr>
          <w:color w:val="000000"/>
          <w:spacing w:val="-1"/>
        </w:rPr>
        <w:t>r</w:t>
      </w:r>
      <w:r w:rsidRPr="00CE61C3">
        <w:rPr>
          <w:color w:val="000000"/>
        </w:rPr>
        <w:t>o</w:t>
      </w:r>
      <w:r w:rsidRPr="00CE61C3">
        <w:rPr>
          <w:color w:val="000000"/>
          <w:spacing w:val="2"/>
        </w:rPr>
        <w:t>u</w:t>
      </w:r>
      <w:r w:rsidRPr="00CE61C3">
        <w:rPr>
          <w:color w:val="000000"/>
          <w:spacing w:val="-2"/>
        </w:rPr>
        <w:t>g</w:t>
      </w:r>
      <w:r w:rsidRPr="00CE61C3">
        <w:rPr>
          <w:color w:val="000000"/>
        </w:rPr>
        <w:t xml:space="preserve">h this </w:t>
      </w:r>
      <w:r w:rsidRPr="00CE61C3">
        <w:rPr>
          <w:color w:val="000000"/>
          <w:spacing w:val="-1"/>
        </w:rPr>
        <w:t>e</w:t>
      </w:r>
      <w:r w:rsidRPr="00CE61C3">
        <w:rPr>
          <w:color w:val="000000"/>
          <w:spacing w:val="2"/>
        </w:rPr>
        <w:t>x</w:t>
      </w:r>
      <w:r w:rsidRPr="00CE61C3">
        <w:rPr>
          <w:color w:val="000000"/>
          <w:spacing w:val="-1"/>
        </w:rPr>
        <w:t>er</w:t>
      </w:r>
      <w:r w:rsidRPr="00CE61C3">
        <w:rPr>
          <w:color w:val="000000"/>
          <w:spacing w:val="1"/>
        </w:rPr>
        <w:t>c</w:t>
      </w:r>
      <w:r w:rsidRPr="00CE61C3">
        <w:rPr>
          <w:color w:val="000000"/>
        </w:rPr>
        <w:t>ise</w:t>
      </w:r>
      <w:r w:rsidRPr="00CE61C3">
        <w:rPr>
          <w:color w:val="000000"/>
          <w:spacing w:val="-1"/>
        </w:rPr>
        <w:t xml:space="preserve"> </w:t>
      </w:r>
      <w:r w:rsidRPr="00CE61C3">
        <w:rPr>
          <w:color w:val="000000"/>
        </w:rPr>
        <w:t>h</w:t>
      </w:r>
      <w:r w:rsidRPr="00CE61C3">
        <w:rPr>
          <w:color w:val="000000"/>
          <w:spacing w:val="-1"/>
        </w:rPr>
        <w:t>a</w:t>
      </w:r>
      <w:r w:rsidRPr="00CE61C3">
        <w:rPr>
          <w:color w:val="000000"/>
        </w:rPr>
        <w:t>s v</w:t>
      </w:r>
      <w:r w:rsidRPr="00CE61C3">
        <w:rPr>
          <w:color w:val="000000"/>
          <w:spacing w:val="-1"/>
        </w:rPr>
        <w:t>a</w:t>
      </w:r>
      <w:r w:rsidRPr="00CE61C3">
        <w:rPr>
          <w:color w:val="000000"/>
        </w:rPr>
        <w:t>lid</w:t>
      </w:r>
      <w:r w:rsidRPr="00CE61C3">
        <w:rPr>
          <w:color w:val="000000"/>
          <w:spacing w:val="-1"/>
        </w:rPr>
        <w:t>a</w:t>
      </w:r>
      <w:r w:rsidRPr="00CE61C3">
        <w:rPr>
          <w:color w:val="000000"/>
        </w:rPr>
        <w:t>t</w:t>
      </w:r>
      <w:r w:rsidRPr="00CE61C3">
        <w:rPr>
          <w:color w:val="000000"/>
          <w:spacing w:val="-1"/>
        </w:rPr>
        <w:t>e</w:t>
      </w:r>
      <w:r w:rsidRPr="00CE61C3">
        <w:rPr>
          <w:color w:val="000000"/>
        </w:rPr>
        <w:t>d a</w:t>
      </w:r>
      <w:r w:rsidRPr="00CE61C3">
        <w:rPr>
          <w:color w:val="000000"/>
          <w:spacing w:val="-1"/>
        </w:rPr>
        <w:t xml:space="preserve"> </w:t>
      </w:r>
      <w:r w:rsidRPr="00CE61C3">
        <w:rPr>
          <w:color w:val="000000"/>
          <w:spacing w:val="2"/>
        </w:rPr>
        <w:t>p</w:t>
      </w:r>
      <w:r w:rsidRPr="00CE61C3">
        <w:rPr>
          <w:color w:val="000000"/>
          <w:spacing w:val="-1"/>
        </w:rPr>
        <w:t>re</w:t>
      </w:r>
      <w:r w:rsidRPr="00CE61C3">
        <w:rPr>
          <w:color w:val="000000"/>
        </w:rPr>
        <w:t>di</w:t>
      </w:r>
      <w:r w:rsidRPr="00CE61C3">
        <w:rPr>
          <w:color w:val="000000"/>
          <w:spacing w:val="1"/>
        </w:rPr>
        <w:t>c</w:t>
      </w:r>
      <w:r w:rsidRPr="00CE61C3">
        <w:rPr>
          <w:color w:val="000000"/>
        </w:rPr>
        <w:t xml:space="preserve">tion </w:t>
      </w:r>
      <w:r w:rsidRPr="00CE61C3">
        <w:rPr>
          <w:color w:val="000000"/>
          <w:spacing w:val="-1"/>
        </w:rPr>
        <w:t>f</w:t>
      </w:r>
      <w:r w:rsidRPr="00CE61C3">
        <w:rPr>
          <w:color w:val="000000"/>
        </w:rPr>
        <w:t>or</w:t>
      </w:r>
      <w:r w:rsidRPr="00CE61C3">
        <w:rPr>
          <w:color w:val="000000"/>
          <w:spacing w:val="-1"/>
        </w:rPr>
        <w:t xml:space="preserve"> </w:t>
      </w:r>
      <w:r w:rsidRPr="00CE61C3">
        <w:rPr>
          <w:color w:val="000000"/>
        </w:rPr>
        <w:t>one</w:t>
      </w:r>
      <w:r w:rsidRPr="00CE61C3">
        <w:rPr>
          <w:color w:val="000000"/>
          <w:spacing w:val="-1"/>
        </w:rPr>
        <w:t xml:space="preserve"> </w:t>
      </w:r>
      <w:r w:rsidRPr="00CE61C3">
        <w:rPr>
          <w:color w:val="000000"/>
        </w:rPr>
        <w:t>time</w:t>
      </w:r>
      <w:r w:rsidRPr="00CE61C3">
        <w:rPr>
          <w:color w:val="000000"/>
          <w:spacing w:val="-1"/>
        </w:rPr>
        <w:t xml:space="preserve"> </w:t>
      </w:r>
      <w:r w:rsidRPr="00CE61C3">
        <w:rPr>
          <w:color w:val="000000"/>
        </w:rPr>
        <w:t>of</w:t>
      </w:r>
      <w:r w:rsidRPr="00CE61C3">
        <w:rPr>
          <w:color w:val="000000"/>
          <w:spacing w:val="-1"/>
        </w:rPr>
        <w:t xml:space="preserve"> </w:t>
      </w:r>
      <w:r w:rsidRPr="00CE61C3">
        <w:rPr>
          <w:color w:val="000000"/>
        </w:rPr>
        <w:t>d</w:t>
      </w:r>
      <w:r w:rsidRPr="00CE61C3">
        <w:rPr>
          <w:color w:val="000000"/>
          <w:spacing w:val="4"/>
        </w:rPr>
        <w:t>a</w:t>
      </w:r>
      <w:r w:rsidRPr="00CE61C3">
        <w:rPr>
          <w:color w:val="000000"/>
        </w:rPr>
        <w:t>y</w:t>
      </w:r>
      <w:r w:rsidRPr="00CE61C3">
        <w:rPr>
          <w:color w:val="000000"/>
          <w:spacing w:val="-5"/>
        </w:rPr>
        <w:t xml:space="preserve"> </w:t>
      </w:r>
      <w:r w:rsidRPr="00CE61C3">
        <w:rPr>
          <w:color w:val="000000"/>
          <w:spacing w:val="2"/>
        </w:rPr>
        <w:t>f</w:t>
      </w:r>
      <w:r w:rsidRPr="00CE61C3">
        <w:rPr>
          <w:color w:val="000000"/>
        </w:rPr>
        <w:t>or</w:t>
      </w:r>
      <w:r w:rsidRPr="00CE61C3">
        <w:rPr>
          <w:color w:val="000000"/>
          <w:spacing w:val="-1"/>
        </w:rPr>
        <w:t xml:space="preserve"> </w:t>
      </w:r>
      <w:r w:rsidRPr="00CE61C3">
        <w:rPr>
          <w:color w:val="000000"/>
        </w:rPr>
        <w:t>one</w:t>
      </w:r>
      <w:r w:rsidRPr="00CE61C3">
        <w:rPr>
          <w:color w:val="000000"/>
          <w:spacing w:val="-1"/>
        </w:rPr>
        <w:t xml:space="preserve"> </w:t>
      </w:r>
      <w:r w:rsidRPr="00CE61C3">
        <w:rPr>
          <w:color w:val="000000"/>
        </w:rPr>
        <w:t>month on one</w:t>
      </w:r>
      <w:r w:rsidRPr="00CE61C3">
        <w:rPr>
          <w:color w:val="000000"/>
          <w:spacing w:val="-1"/>
        </w:rPr>
        <w:t xml:space="preserve"> </w:t>
      </w:r>
      <w:r w:rsidRPr="00CE61C3">
        <w:rPr>
          <w:color w:val="000000"/>
        </w:rPr>
        <w:t>b</w:t>
      </w:r>
      <w:r w:rsidRPr="00CE61C3">
        <w:rPr>
          <w:color w:val="000000"/>
          <w:spacing w:val="-1"/>
        </w:rPr>
        <w:t>a</w:t>
      </w:r>
      <w:r w:rsidRPr="00CE61C3">
        <w:rPr>
          <w:color w:val="000000"/>
        </w:rPr>
        <w:t xml:space="preserve">nd </w:t>
      </w:r>
      <w:r w:rsidRPr="00CE61C3">
        <w:rPr>
          <w:color w:val="000000"/>
          <w:spacing w:val="-1"/>
        </w:rPr>
        <w:t>a</w:t>
      </w:r>
      <w:r w:rsidRPr="00CE61C3">
        <w:rPr>
          <w:color w:val="000000"/>
        </w:rPr>
        <w:t>t one</w:t>
      </w:r>
      <w:r w:rsidRPr="00CE61C3">
        <w:rPr>
          <w:color w:val="000000"/>
          <w:spacing w:val="-1"/>
        </w:rPr>
        <w:t xml:space="preserve"> </w:t>
      </w:r>
      <w:r w:rsidRPr="00CE61C3">
        <w:rPr>
          <w:color w:val="000000"/>
        </w:rPr>
        <w:t>smo</w:t>
      </w:r>
      <w:r w:rsidRPr="00CE61C3">
        <w:rPr>
          <w:color w:val="000000"/>
          <w:spacing w:val="2"/>
        </w:rPr>
        <w:t>o</w:t>
      </w:r>
      <w:r w:rsidRPr="00CE61C3">
        <w:rPr>
          <w:color w:val="000000"/>
        </w:rPr>
        <w:t>th</w:t>
      </w:r>
      <w:r w:rsidRPr="00CE61C3">
        <w:rPr>
          <w:color w:val="000000"/>
          <w:spacing w:val="-1"/>
        </w:rPr>
        <w:t>e</w:t>
      </w:r>
      <w:r w:rsidRPr="00CE61C3">
        <w:rPr>
          <w:color w:val="000000"/>
        </w:rPr>
        <w:t>d sunspot numb</w:t>
      </w:r>
      <w:r w:rsidRPr="00CE61C3">
        <w:rPr>
          <w:color w:val="000000"/>
          <w:spacing w:val="-1"/>
        </w:rPr>
        <w:t>er</w:t>
      </w:r>
      <w:r w:rsidRPr="00CE61C3">
        <w:rPr>
          <w:color w:val="000000"/>
        </w:rPr>
        <w:t>. Y</w:t>
      </w:r>
      <w:r w:rsidRPr="00CE61C3">
        <w:rPr>
          <w:color w:val="000000"/>
          <w:spacing w:val="2"/>
        </w:rPr>
        <w:t>o</w:t>
      </w:r>
      <w:r w:rsidRPr="00CE61C3">
        <w:rPr>
          <w:color w:val="000000"/>
        </w:rPr>
        <w:t xml:space="preserve">u </w:t>
      </w:r>
      <w:r w:rsidRPr="00CE61C3">
        <w:rPr>
          <w:color w:val="000000"/>
          <w:spacing w:val="-1"/>
        </w:rPr>
        <w:t>ca</w:t>
      </w:r>
      <w:r w:rsidRPr="00CE61C3">
        <w:rPr>
          <w:color w:val="000000"/>
        </w:rPr>
        <w:t>n und</w:t>
      </w:r>
      <w:r w:rsidRPr="00CE61C3">
        <w:rPr>
          <w:color w:val="000000"/>
          <w:spacing w:val="-1"/>
        </w:rPr>
        <w:t>er</w:t>
      </w:r>
      <w:r w:rsidRPr="00CE61C3">
        <w:rPr>
          <w:color w:val="000000"/>
        </w:rPr>
        <w:t>s</w:t>
      </w:r>
      <w:r w:rsidRPr="00CE61C3">
        <w:rPr>
          <w:color w:val="000000"/>
          <w:spacing w:val="3"/>
        </w:rPr>
        <w:t>t</w:t>
      </w:r>
      <w:r w:rsidRPr="00CE61C3">
        <w:rPr>
          <w:color w:val="000000"/>
          <w:spacing w:val="-1"/>
        </w:rPr>
        <w:t>a</w:t>
      </w:r>
      <w:r w:rsidRPr="00CE61C3">
        <w:rPr>
          <w:color w:val="000000"/>
        </w:rPr>
        <w:t>nd w</w:t>
      </w:r>
      <w:r w:rsidRPr="00CE61C3">
        <w:rPr>
          <w:color w:val="000000"/>
          <w:spacing w:val="5"/>
        </w:rPr>
        <w:t>h</w:t>
      </w:r>
      <w:r w:rsidRPr="00CE61C3">
        <w:rPr>
          <w:color w:val="000000"/>
        </w:rPr>
        <w:t>y</w:t>
      </w:r>
      <w:r w:rsidRPr="00CE61C3">
        <w:rPr>
          <w:color w:val="000000"/>
          <w:spacing w:val="-5"/>
        </w:rPr>
        <w:t xml:space="preserve"> </w:t>
      </w:r>
      <w:r w:rsidRPr="00CE61C3">
        <w:rPr>
          <w:color w:val="000000"/>
        </w:rPr>
        <w:t>it t</w:t>
      </w:r>
      <w:r w:rsidRPr="00CE61C3">
        <w:rPr>
          <w:color w:val="000000"/>
          <w:spacing w:val="-1"/>
        </w:rPr>
        <w:t>a</w:t>
      </w:r>
      <w:r w:rsidRPr="00CE61C3">
        <w:rPr>
          <w:color w:val="000000"/>
        </w:rPr>
        <w:t>k</w:t>
      </w:r>
      <w:r w:rsidRPr="00CE61C3">
        <w:rPr>
          <w:color w:val="000000"/>
          <w:spacing w:val="-1"/>
        </w:rPr>
        <w:t>e</w:t>
      </w:r>
      <w:r w:rsidRPr="00CE61C3">
        <w:rPr>
          <w:color w:val="000000"/>
        </w:rPr>
        <w:t>s a</w:t>
      </w:r>
      <w:r w:rsidRPr="00CE61C3">
        <w:rPr>
          <w:color w:val="000000"/>
          <w:spacing w:val="-1"/>
        </w:rPr>
        <w:t xml:space="preserve"> </w:t>
      </w:r>
      <w:r w:rsidRPr="00CE61C3">
        <w:rPr>
          <w:color w:val="000000"/>
        </w:rPr>
        <w:t>lot of wo</w:t>
      </w:r>
      <w:r w:rsidRPr="00CE61C3">
        <w:rPr>
          <w:color w:val="000000"/>
          <w:spacing w:val="-1"/>
        </w:rPr>
        <w:t>r</w:t>
      </w:r>
      <w:r w:rsidRPr="00CE61C3">
        <w:rPr>
          <w:color w:val="000000"/>
        </w:rPr>
        <w:t>k to v</w:t>
      </w:r>
      <w:r w:rsidRPr="00CE61C3">
        <w:rPr>
          <w:color w:val="000000"/>
          <w:spacing w:val="-1"/>
        </w:rPr>
        <w:t>a</w:t>
      </w:r>
      <w:r w:rsidRPr="00CE61C3">
        <w:rPr>
          <w:color w:val="000000"/>
        </w:rPr>
        <w:t>lid</w:t>
      </w:r>
      <w:r w:rsidRPr="00CE61C3">
        <w:rPr>
          <w:color w:val="000000"/>
          <w:spacing w:val="-1"/>
        </w:rPr>
        <w:t>a</w:t>
      </w:r>
      <w:r w:rsidRPr="00CE61C3">
        <w:rPr>
          <w:color w:val="000000"/>
        </w:rPr>
        <w:t>te</w:t>
      </w:r>
      <w:r w:rsidRPr="00CE61C3">
        <w:rPr>
          <w:color w:val="000000"/>
          <w:spacing w:val="-1"/>
        </w:rPr>
        <w:t xml:space="preserve"> </w:t>
      </w:r>
      <w:r w:rsidRPr="00CE61C3">
        <w:rPr>
          <w:color w:val="000000"/>
        </w:rPr>
        <w:t>p</w:t>
      </w:r>
      <w:r w:rsidRPr="00CE61C3">
        <w:rPr>
          <w:color w:val="000000"/>
          <w:spacing w:val="2"/>
        </w:rPr>
        <w:t>r</w:t>
      </w:r>
      <w:r w:rsidRPr="00CE61C3">
        <w:rPr>
          <w:color w:val="000000"/>
          <w:spacing w:val="-1"/>
        </w:rPr>
        <w:t>e</w:t>
      </w:r>
      <w:r w:rsidRPr="00CE61C3">
        <w:rPr>
          <w:color w:val="000000"/>
        </w:rPr>
        <w:t>di</w:t>
      </w:r>
      <w:r w:rsidRPr="00CE61C3">
        <w:rPr>
          <w:color w:val="000000"/>
          <w:spacing w:val="-1"/>
        </w:rPr>
        <w:t>c</w:t>
      </w:r>
      <w:r w:rsidRPr="00CE61C3">
        <w:rPr>
          <w:color w:val="000000"/>
        </w:rPr>
        <w:t>tions on s</w:t>
      </w:r>
      <w:r w:rsidRPr="00CE61C3">
        <w:rPr>
          <w:color w:val="000000"/>
          <w:spacing w:val="-1"/>
        </w:rPr>
        <w:t>e</w:t>
      </w:r>
      <w:r w:rsidRPr="00CE61C3">
        <w:rPr>
          <w:color w:val="000000"/>
        </w:rPr>
        <w:t>v</w:t>
      </w:r>
      <w:r w:rsidRPr="00CE61C3">
        <w:rPr>
          <w:color w:val="000000"/>
          <w:spacing w:val="-1"/>
        </w:rPr>
        <w:t>era</w:t>
      </w:r>
      <w:r w:rsidRPr="00CE61C3">
        <w:rPr>
          <w:color w:val="000000"/>
        </w:rPr>
        <w:t xml:space="preserve">l </w:t>
      </w:r>
      <w:r w:rsidRPr="00CE61C3">
        <w:rPr>
          <w:color w:val="000000"/>
          <w:spacing w:val="2"/>
        </w:rPr>
        <w:t>b</w:t>
      </w:r>
      <w:r w:rsidRPr="00CE61C3">
        <w:rPr>
          <w:color w:val="000000"/>
          <w:spacing w:val="-1"/>
        </w:rPr>
        <w:t>a</w:t>
      </w:r>
      <w:r w:rsidRPr="00CE61C3">
        <w:rPr>
          <w:color w:val="000000"/>
        </w:rPr>
        <w:t>nds th</w:t>
      </w:r>
      <w:r w:rsidRPr="00CE61C3">
        <w:rPr>
          <w:color w:val="000000"/>
          <w:spacing w:val="-1"/>
        </w:rPr>
        <w:t>r</w:t>
      </w:r>
      <w:r w:rsidRPr="00CE61C3">
        <w:rPr>
          <w:color w:val="000000"/>
          <w:spacing w:val="2"/>
        </w:rPr>
        <w:t>o</w:t>
      </w:r>
      <w:r w:rsidRPr="00CE61C3">
        <w:rPr>
          <w:color w:val="000000"/>
        </w:rPr>
        <w:t>u</w:t>
      </w:r>
      <w:r w:rsidRPr="00CE61C3">
        <w:rPr>
          <w:color w:val="000000"/>
          <w:spacing w:val="-2"/>
        </w:rPr>
        <w:t>g</w:t>
      </w:r>
      <w:r w:rsidRPr="00CE61C3">
        <w:rPr>
          <w:color w:val="000000"/>
        </w:rPr>
        <w:t>hout the</w:t>
      </w:r>
      <w:r w:rsidRPr="00CE61C3">
        <w:rPr>
          <w:color w:val="000000"/>
          <w:spacing w:val="-1"/>
        </w:rPr>
        <w:t xml:space="preserve"> </w:t>
      </w:r>
      <w:r w:rsidRPr="00CE61C3">
        <w:rPr>
          <w:color w:val="000000"/>
        </w:rPr>
        <w:t>d</w:t>
      </w:r>
      <w:r w:rsidRPr="00CE61C3">
        <w:rPr>
          <w:color w:val="000000"/>
          <w:spacing w:val="4"/>
        </w:rPr>
        <w:t>a</w:t>
      </w:r>
      <w:r w:rsidRPr="00CE61C3">
        <w:rPr>
          <w:color w:val="000000"/>
        </w:rPr>
        <w:t>y</w:t>
      </w:r>
      <w:r w:rsidRPr="00CE61C3">
        <w:rPr>
          <w:color w:val="000000"/>
          <w:spacing w:val="-5"/>
        </w:rPr>
        <w:t xml:space="preserve"> </w:t>
      </w:r>
      <w:r w:rsidRPr="00CE61C3">
        <w:rPr>
          <w:color w:val="000000"/>
        </w:rPr>
        <w:t>d</w:t>
      </w:r>
      <w:r w:rsidRPr="00CE61C3">
        <w:rPr>
          <w:color w:val="000000"/>
          <w:spacing w:val="2"/>
        </w:rPr>
        <w:t>u</w:t>
      </w:r>
      <w:r w:rsidRPr="00CE61C3">
        <w:rPr>
          <w:color w:val="000000"/>
          <w:spacing w:val="-1"/>
        </w:rPr>
        <w:t>r</w:t>
      </w:r>
      <w:r w:rsidRPr="00CE61C3">
        <w:rPr>
          <w:color w:val="000000"/>
        </w:rPr>
        <w:t xml:space="preserve">ing </w:t>
      </w:r>
      <w:r w:rsidRPr="00CE61C3">
        <w:rPr>
          <w:color w:val="000000"/>
          <w:spacing w:val="-1"/>
        </w:rPr>
        <w:t>a</w:t>
      </w:r>
      <w:r w:rsidRPr="00CE61C3">
        <w:rPr>
          <w:color w:val="000000"/>
        </w:rPr>
        <w:t>ll tw</w:t>
      </w:r>
      <w:r w:rsidRPr="00CE61C3">
        <w:rPr>
          <w:color w:val="000000"/>
          <w:spacing w:val="-1"/>
        </w:rPr>
        <w:t>e</w:t>
      </w:r>
      <w:r w:rsidRPr="00CE61C3">
        <w:rPr>
          <w:color w:val="000000"/>
        </w:rPr>
        <w:t xml:space="preserve">lve months </w:t>
      </w:r>
      <w:r w:rsidRPr="00CE61C3">
        <w:rPr>
          <w:color w:val="000000"/>
          <w:spacing w:val="-1"/>
        </w:rPr>
        <w:t>f</w:t>
      </w:r>
      <w:r w:rsidRPr="00CE61C3">
        <w:rPr>
          <w:color w:val="000000"/>
        </w:rPr>
        <w:t>or</w:t>
      </w:r>
      <w:r w:rsidRPr="00CE61C3">
        <w:rPr>
          <w:color w:val="000000"/>
          <w:spacing w:val="-1"/>
        </w:rPr>
        <w:t xml:space="preserve"> a</w:t>
      </w:r>
      <w:r w:rsidRPr="00CE61C3">
        <w:rPr>
          <w:color w:val="000000"/>
        </w:rPr>
        <w:t>ll ph</w:t>
      </w:r>
      <w:r w:rsidRPr="00CE61C3">
        <w:rPr>
          <w:color w:val="000000"/>
          <w:spacing w:val="-1"/>
        </w:rPr>
        <w:t>a</w:t>
      </w:r>
      <w:r w:rsidRPr="00CE61C3">
        <w:rPr>
          <w:color w:val="000000"/>
        </w:rPr>
        <w:t>s</w:t>
      </w:r>
      <w:r w:rsidRPr="00CE61C3">
        <w:rPr>
          <w:color w:val="000000"/>
          <w:spacing w:val="-1"/>
        </w:rPr>
        <w:t>e</w:t>
      </w:r>
      <w:r w:rsidRPr="00CE61C3">
        <w:rPr>
          <w:color w:val="000000"/>
        </w:rPr>
        <w:t>s of</w:t>
      </w:r>
      <w:r w:rsidRPr="00CE61C3">
        <w:rPr>
          <w:color w:val="000000"/>
          <w:spacing w:val="2"/>
        </w:rPr>
        <w:t xml:space="preserve"> </w:t>
      </w:r>
      <w:r w:rsidRPr="00CE61C3">
        <w:rPr>
          <w:color w:val="000000"/>
        </w:rPr>
        <w:t>a</w:t>
      </w:r>
      <w:r w:rsidRPr="00CE61C3">
        <w:rPr>
          <w:color w:val="000000"/>
          <w:spacing w:val="-1"/>
        </w:rPr>
        <w:t xml:space="preserve"> </w:t>
      </w:r>
      <w:r w:rsidRPr="00CE61C3">
        <w:rPr>
          <w:color w:val="000000"/>
        </w:rPr>
        <w:t>sol</w:t>
      </w:r>
      <w:r w:rsidRPr="00CE61C3">
        <w:rPr>
          <w:color w:val="000000"/>
          <w:spacing w:val="-1"/>
        </w:rPr>
        <w:t>a</w:t>
      </w:r>
      <w:r w:rsidRPr="00CE61C3">
        <w:rPr>
          <w:color w:val="000000"/>
        </w:rPr>
        <w:t>r</w:t>
      </w:r>
      <w:r w:rsidRPr="00CE61C3">
        <w:rPr>
          <w:color w:val="000000"/>
          <w:spacing w:val="-1"/>
        </w:rPr>
        <w:t xml:space="preserve"> </w:t>
      </w:r>
      <w:r w:rsidRPr="00CE61C3">
        <w:rPr>
          <w:color w:val="000000"/>
          <w:spacing w:val="4"/>
        </w:rPr>
        <w:t>c</w:t>
      </w:r>
      <w:r w:rsidRPr="00CE61C3">
        <w:rPr>
          <w:color w:val="000000"/>
          <w:spacing w:val="-5"/>
        </w:rPr>
        <w:t>y</w:t>
      </w:r>
      <w:r w:rsidRPr="00CE61C3">
        <w:rPr>
          <w:color w:val="000000"/>
          <w:spacing w:val="-1"/>
        </w:rPr>
        <w:t>c</w:t>
      </w:r>
      <w:r w:rsidRPr="00CE61C3">
        <w:rPr>
          <w:color w:val="000000"/>
          <w:spacing w:val="3"/>
        </w:rPr>
        <w:t>l</w:t>
      </w:r>
      <w:r w:rsidRPr="00CE61C3">
        <w:rPr>
          <w:color w:val="000000"/>
          <w:spacing w:val="-1"/>
        </w:rPr>
        <w:t>e</w:t>
      </w:r>
      <w:r w:rsidRPr="00CE61C3">
        <w:rPr>
          <w:color w:val="000000"/>
        </w:rPr>
        <w:t>.</w:t>
      </w:r>
    </w:p>
    <w:p w14:paraId="6378D327" w14:textId="77777777" w:rsidR="00CE61C3" w:rsidRPr="00CE61C3" w:rsidRDefault="00CE61C3" w:rsidP="00CE61C3">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CE61C3">
        <w:rPr>
          <w:rFonts w:asciiTheme="majorHAnsi" w:eastAsiaTheme="majorEastAsia" w:hAnsiTheme="majorHAnsi" w:cstheme="majorBidi"/>
          <w:color w:val="2F5496" w:themeColor="accent1" w:themeShade="BF"/>
          <w:sz w:val="32"/>
          <w:szCs w:val="32"/>
        </w:rPr>
        <w:t xml:space="preserve">DAH DIT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DAH   </w:t>
      </w:r>
      <w:proofErr w:type="spellStart"/>
      <w:r w:rsidRPr="00CE61C3">
        <w:rPr>
          <w:rFonts w:asciiTheme="majorHAnsi" w:eastAsiaTheme="majorEastAsia" w:hAnsiTheme="majorHAnsi" w:cstheme="majorBidi"/>
          <w:color w:val="2F5496" w:themeColor="accent1" w:themeShade="BF"/>
          <w:sz w:val="32"/>
          <w:szCs w:val="32"/>
        </w:rPr>
        <w:t>DAH</w:t>
      </w:r>
      <w:proofErr w:type="spellEnd"/>
      <w:r w:rsidRPr="00CE61C3">
        <w:rPr>
          <w:rFonts w:asciiTheme="majorHAnsi" w:eastAsiaTheme="majorEastAsia" w:hAnsiTheme="majorHAnsi" w:cstheme="majorBidi"/>
          <w:color w:val="2F5496" w:themeColor="accent1" w:themeShade="BF"/>
          <w:sz w:val="32"/>
          <w:szCs w:val="32"/>
        </w:rPr>
        <w:t xml:space="preserve"> DIT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DAH</w:t>
      </w:r>
    </w:p>
    <w:p w14:paraId="2D496E4A" w14:textId="77777777" w:rsidR="00CE61C3" w:rsidRPr="00CE61C3" w:rsidRDefault="00CE61C3" w:rsidP="00CE61C3">
      <w:pPr>
        <w:shd w:val="clear" w:color="auto" w:fill="FFFFFF"/>
        <w:rPr>
          <w:color w:val="000000"/>
        </w:rPr>
      </w:pPr>
    </w:p>
    <w:p w14:paraId="7518CEAB" w14:textId="77777777" w:rsidR="00CE61C3" w:rsidRPr="00CE61C3" w:rsidRDefault="00CE61C3" w:rsidP="00CE61C3">
      <w:pPr>
        <w:shd w:val="clear" w:color="auto" w:fill="FFFFFF"/>
        <w:rPr>
          <w:color w:val="000000"/>
        </w:rPr>
      </w:pPr>
      <w:r w:rsidRPr="00CE61C3">
        <w:rPr>
          <w:color w:val="000000"/>
        </w:rPr>
        <w:t xml:space="preserve">Here is an update from Bernie, W3UR, of the </w:t>
      </w:r>
      <w:proofErr w:type="spellStart"/>
      <w:r w:rsidRPr="00CE61C3">
        <w:rPr>
          <w:color w:val="000000"/>
        </w:rPr>
        <w:t>DailyDX</w:t>
      </w:r>
      <w:proofErr w:type="spellEnd"/>
      <w:r w:rsidRPr="00CE61C3">
        <w:rPr>
          <w:color w:val="000000"/>
        </w:rPr>
        <w:t xml:space="preserve"> and the </w:t>
      </w:r>
      <w:proofErr w:type="spellStart"/>
      <w:r w:rsidRPr="00CE61C3">
        <w:rPr>
          <w:color w:val="000000"/>
        </w:rPr>
        <w:t>WeeklyDX</w:t>
      </w:r>
      <w:proofErr w:type="spellEnd"/>
      <w:r w:rsidRPr="00CE61C3">
        <w:rPr>
          <w:color w:val="000000"/>
        </w:rPr>
        <w:t xml:space="preserve">, the best source for DX information. </w:t>
      </w:r>
      <w:hyperlink r:id="rId120" w:history="1">
        <w:r w:rsidRPr="00CE61C3">
          <w:rPr>
            <w:color w:val="0000FF"/>
            <w:u w:val="single"/>
          </w:rPr>
          <w:t>http://www.dailydx.com/</w:t>
        </w:r>
      </w:hyperlink>
      <w:r w:rsidRPr="00CE61C3">
        <w:rPr>
          <w:color w:val="000000"/>
        </w:rPr>
        <w:t xml:space="preserve"> . Bernie has this to report:</w:t>
      </w:r>
    </w:p>
    <w:p w14:paraId="2374824D" w14:textId="77777777" w:rsidR="00CE61C3" w:rsidRPr="00CE61C3" w:rsidRDefault="00CE61C3" w:rsidP="00AD0610">
      <w:pPr>
        <w:keepNext/>
        <w:keepLines/>
        <w:shd w:val="clear" w:color="auto" w:fill="FFFFFF"/>
        <w:spacing w:before="240" w:line="259" w:lineRule="auto"/>
        <w:outlineLvl w:val="0"/>
        <w:rPr>
          <w:rFonts w:eastAsiaTheme="majorEastAsia"/>
          <w:b/>
          <w:bCs/>
        </w:rPr>
      </w:pPr>
      <w:r w:rsidRPr="00CE61C3">
        <w:rPr>
          <w:rFonts w:eastAsiaTheme="majorEastAsia"/>
          <w:b/>
          <w:bCs/>
        </w:rPr>
        <w:lastRenderedPageBreak/>
        <w:t>You will have at least four opportunities to log stations in the Federated States of Micronesia, V6, this fall. I have not worked V6 since 1990 so I will be ready.</w:t>
      </w:r>
    </w:p>
    <w:p w14:paraId="47B793FF" w14:textId="77777777" w:rsidR="00CE61C3" w:rsidRPr="00CE61C3" w:rsidRDefault="00CE61C3" w:rsidP="00CE61C3">
      <w:pPr>
        <w:keepNext/>
        <w:keepLines/>
        <w:shd w:val="clear" w:color="auto" w:fill="FFFFFF"/>
        <w:spacing w:before="240" w:line="259" w:lineRule="auto"/>
        <w:ind w:firstLine="720"/>
        <w:outlineLvl w:val="0"/>
        <w:rPr>
          <w:rFonts w:eastAsiaTheme="majorEastAsia"/>
        </w:rPr>
      </w:pPr>
      <w:r w:rsidRPr="00CE61C3">
        <w:rPr>
          <w:rFonts w:eastAsiaTheme="majorEastAsia"/>
        </w:rPr>
        <w:t xml:space="preserve">Miki, JJ2CJB, will be on Pohnpei Island (OC-010) October 27-31. He will be on 40-10M SSB “with some CW and FT8,” using a Yaesu FT-991 and </w:t>
      </w:r>
      <w:proofErr w:type="spellStart"/>
      <w:r w:rsidRPr="00CE61C3">
        <w:rPr>
          <w:rFonts w:eastAsiaTheme="majorEastAsia"/>
        </w:rPr>
        <w:t>Elecraft</w:t>
      </w:r>
      <w:proofErr w:type="spellEnd"/>
      <w:r w:rsidRPr="00CE61C3">
        <w:rPr>
          <w:rFonts w:eastAsiaTheme="majorEastAsia"/>
        </w:rPr>
        <w:t xml:space="preserve"> KPA500 amplifier. QSL direct to W1CJB, </w:t>
      </w:r>
      <w:proofErr w:type="spellStart"/>
      <w:r w:rsidRPr="00CE61C3">
        <w:rPr>
          <w:rFonts w:eastAsiaTheme="majorEastAsia"/>
        </w:rPr>
        <w:t>LoTW</w:t>
      </w:r>
      <w:proofErr w:type="spellEnd"/>
      <w:r w:rsidRPr="00CE61C3">
        <w:rPr>
          <w:rFonts w:eastAsiaTheme="majorEastAsia"/>
        </w:rPr>
        <w:t xml:space="preserve">, or Club Log. </w:t>
      </w:r>
    </w:p>
    <w:p w14:paraId="68B5772D" w14:textId="77777777" w:rsidR="00CE61C3" w:rsidRPr="00CE61C3" w:rsidRDefault="00CE61C3" w:rsidP="00CE61C3">
      <w:pPr>
        <w:keepNext/>
        <w:keepLines/>
        <w:shd w:val="clear" w:color="auto" w:fill="FFFFFF"/>
        <w:spacing w:before="240" w:line="259" w:lineRule="auto"/>
        <w:ind w:firstLine="720"/>
        <w:outlineLvl w:val="0"/>
        <w:rPr>
          <w:rFonts w:eastAsiaTheme="majorEastAsia"/>
        </w:rPr>
      </w:pPr>
      <w:r w:rsidRPr="00CE61C3">
        <w:rPr>
          <w:rFonts w:eastAsiaTheme="majorEastAsia"/>
        </w:rPr>
        <w:t xml:space="preserve">Cezar, VE3LYC, has a website for his planned IOTA </w:t>
      </w:r>
      <w:proofErr w:type="spellStart"/>
      <w:r w:rsidRPr="00CE61C3">
        <w:rPr>
          <w:rFonts w:eastAsiaTheme="majorEastAsia"/>
        </w:rPr>
        <w:t>DXpedition</w:t>
      </w:r>
      <w:proofErr w:type="spellEnd"/>
      <w:r w:rsidRPr="00CE61C3">
        <w:rPr>
          <w:rFonts w:eastAsiaTheme="majorEastAsia"/>
        </w:rPr>
        <w:t xml:space="preserve"> to the West Chuuk Group (OC-155) and the Yap East Group (OC-299), which he expects to take place this October and November. </w:t>
      </w:r>
    </w:p>
    <w:p w14:paraId="14A9D583" w14:textId="77777777" w:rsidR="00CE61C3" w:rsidRPr="00CE61C3" w:rsidRDefault="00CE61C3" w:rsidP="00CE61C3">
      <w:pPr>
        <w:keepNext/>
        <w:keepLines/>
        <w:shd w:val="clear" w:color="auto" w:fill="FFFFFF"/>
        <w:spacing w:before="240" w:line="259" w:lineRule="auto"/>
        <w:ind w:firstLine="720"/>
        <w:outlineLvl w:val="0"/>
        <w:rPr>
          <w:rFonts w:eastAsiaTheme="majorEastAsia"/>
        </w:rPr>
      </w:pPr>
      <w:r w:rsidRPr="00CE61C3">
        <w:rPr>
          <w:rFonts w:eastAsiaTheme="majorEastAsia"/>
        </w:rPr>
        <w:t xml:space="preserve">A group of Germans are going to Chuuk Island (OC-011), with callsign V6EU, November 15-28. Their gear is an IC-7300 and amplifier, and they will be on 160 through 10M, and "maybe 6M" using verticals. Their modes will be SSB, CW, RTTY, and FT8. QSL via DL2AWG, Club Log, </w:t>
      </w:r>
      <w:proofErr w:type="spellStart"/>
      <w:r w:rsidRPr="00CE61C3">
        <w:rPr>
          <w:rFonts w:eastAsiaTheme="majorEastAsia"/>
        </w:rPr>
        <w:t>LoTW</w:t>
      </w:r>
      <w:proofErr w:type="spellEnd"/>
      <w:r w:rsidRPr="00CE61C3">
        <w:rPr>
          <w:rFonts w:eastAsiaTheme="majorEastAsia"/>
        </w:rPr>
        <w:t>, or the bureau.</w:t>
      </w:r>
    </w:p>
    <w:p w14:paraId="5270C619" w14:textId="77777777" w:rsidR="00CE61C3" w:rsidRPr="00CE61C3" w:rsidRDefault="00CE61C3" w:rsidP="00CE61C3">
      <w:pPr>
        <w:keepNext/>
        <w:keepLines/>
        <w:shd w:val="clear" w:color="auto" w:fill="FFFFFF"/>
        <w:spacing w:line="259" w:lineRule="auto"/>
        <w:ind w:left="90" w:firstLine="720"/>
        <w:outlineLvl w:val="0"/>
        <w:rPr>
          <w:rFonts w:eastAsiaTheme="majorEastAsia"/>
        </w:rPr>
      </w:pPr>
      <w:r w:rsidRPr="00CE61C3">
        <w:rPr>
          <w:rFonts w:eastAsiaTheme="majorEastAsia"/>
        </w:rPr>
        <w:t xml:space="preserve">The Yokohama DX Club (YDXC) will operate from Chuuk State (OC-011) as V6SX October 25-31, commemorating the 50th anniversary of the club's founding. This year is also the 50th anniversary of YDXC’s first </w:t>
      </w:r>
      <w:proofErr w:type="spellStart"/>
      <w:r w:rsidRPr="00CE61C3">
        <w:rPr>
          <w:rFonts w:eastAsiaTheme="majorEastAsia"/>
        </w:rPr>
        <w:t>DXpedition</w:t>
      </w:r>
      <w:proofErr w:type="spellEnd"/>
      <w:r w:rsidRPr="00CE61C3">
        <w:rPr>
          <w:rFonts w:eastAsiaTheme="majorEastAsia"/>
        </w:rPr>
        <w:t xml:space="preserve"> as KC6SX, </w:t>
      </w:r>
      <w:proofErr w:type="spellStart"/>
      <w:r w:rsidRPr="00CE61C3">
        <w:rPr>
          <w:rFonts w:eastAsiaTheme="majorEastAsia"/>
        </w:rPr>
        <w:t>Truk</w:t>
      </w:r>
      <w:proofErr w:type="spellEnd"/>
      <w:r w:rsidRPr="00CE61C3">
        <w:rPr>
          <w:rFonts w:eastAsiaTheme="majorEastAsia"/>
        </w:rPr>
        <w:t xml:space="preserve"> Lagoon. </w:t>
      </w:r>
    </w:p>
    <w:p w14:paraId="4B6CA02C" w14:textId="77777777" w:rsidR="00CE61C3" w:rsidRPr="00CE61C3" w:rsidRDefault="00CE61C3" w:rsidP="00CE61C3">
      <w:pPr>
        <w:keepNext/>
        <w:keepLines/>
        <w:shd w:val="clear" w:color="auto" w:fill="FFFFFF"/>
        <w:spacing w:line="259" w:lineRule="auto"/>
        <w:ind w:left="90" w:firstLine="720"/>
        <w:outlineLvl w:val="0"/>
        <w:rPr>
          <w:rFonts w:eastAsiaTheme="majorEastAsia"/>
        </w:rPr>
      </w:pPr>
      <w:r w:rsidRPr="00CE61C3">
        <w:rPr>
          <w:rFonts w:eastAsiaTheme="majorEastAsia"/>
        </w:rPr>
        <w:t xml:space="preserve">The team leader is JA1WWO, Kiyo. Plans are to operate on 80-6M, and possibly 160 and 60M, on CW, SSB, FT4, and FT8, with an ICOM IC-7300 and an SPE Expert linear amplifier, with several antenna options. They plan to be active during the CQ Worldwide SSB DX Contest October 28-29. QSL via </w:t>
      </w:r>
      <w:proofErr w:type="spellStart"/>
      <w:r w:rsidRPr="00CE61C3">
        <w:rPr>
          <w:rFonts w:eastAsiaTheme="majorEastAsia"/>
        </w:rPr>
        <w:t>LoTW</w:t>
      </w:r>
      <w:proofErr w:type="spellEnd"/>
      <w:r w:rsidRPr="00CE61C3">
        <w:rPr>
          <w:rFonts w:eastAsiaTheme="majorEastAsia"/>
        </w:rPr>
        <w:t xml:space="preserve"> or Club Log.</w:t>
      </w:r>
    </w:p>
    <w:p w14:paraId="214991D3" w14:textId="77777777" w:rsidR="00CE61C3" w:rsidRPr="00CE61C3" w:rsidRDefault="00CE61C3" w:rsidP="00CE61C3">
      <w:pPr>
        <w:shd w:val="clear" w:color="auto" w:fill="FFFFFF"/>
        <w:ind w:firstLine="720"/>
        <w:rPr>
          <w:color w:val="000000"/>
        </w:rPr>
      </w:pPr>
    </w:p>
    <w:p w14:paraId="1E6C1D54" w14:textId="77777777" w:rsidR="00CE61C3" w:rsidRPr="00CE61C3" w:rsidRDefault="00CE61C3" w:rsidP="00CE61C3">
      <w:pPr>
        <w:keepNext/>
        <w:keepLines/>
        <w:shd w:val="clear" w:color="auto" w:fill="FFFFFF"/>
        <w:spacing w:before="240" w:line="259" w:lineRule="auto"/>
        <w:ind w:firstLine="720"/>
        <w:outlineLvl w:val="0"/>
        <w:rPr>
          <w:rFonts w:eastAsiaTheme="majorEastAsia"/>
          <w:b/>
          <w:bCs/>
        </w:rPr>
      </w:pPr>
      <w:r w:rsidRPr="00CE61C3">
        <w:rPr>
          <w:rFonts w:eastAsiaTheme="majorEastAsia"/>
          <w:b/>
          <w:bCs/>
        </w:rPr>
        <w:t xml:space="preserve">Last week I mentioned that there was a major effort to activate Temotu, H40. Here is a Temotu Update. </w:t>
      </w:r>
    </w:p>
    <w:p w14:paraId="34ADD28B" w14:textId="77777777" w:rsidR="00CE61C3" w:rsidRPr="00CE61C3" w:rsidRDefault="00CE61C3" w:rsidP="00CE61C3">
      <w:pPr>
        <w:keepNext/>
        <w:keepLines/>
        <w:shd w:val="clear" w:color="auto" w:fill="FFFFFF"/>
        <w:spacing w:line="259" w:lineRule="auto"/>
        <w:ind w:firstLine="720"/>
        <w:outlineLvl w:val="0"/>
        <w:rPr>
          <w:rFonts w:eastAsiaTheme="majorEastAsia"/>
        </w:rPr>
      </w:pPr>
      <w:r w:rsidRPr="00CE61C3">
        <w:rPr>
          <w:rFonts w:eastAsiaTheme="majorEastAsia"/>
        </w:rPr>
        <w:t>Paul, N6PSE, and Rob, N7QT, reported late last week that the Intrepid DX Group has shipped its gear via air cargo to the Solomon Islands, where it will be loaded onto a barge headed to Temotu Province (#44 on Club Log’s DXCC Most Wanted List).</w:t>
      </w:r>
    </w:p>
    <w:p w14:paraId="0B72ECBA" w14:textId="77777777" w:rsidR="00CE61C3" w:rsidRPr="00CE61C3" w:rsidRDefault="00CE61C3" w:rsidP="00CE61C3">
      <w:pPr>
        <w:keepNext/>
        <w:keepLines/>
        <w:shd w:val="clear" w:color="auto" w:fill="FFFFFF"/>
        <w:spacing w:line="259" w:lineRule="auto"/>
        <w:ind w:firstLine="720"/>
        <w:outlineLvl w:val="0"/>
        <w:rPr>
          <w:rFonts w:eastAsiaTheme="majorEastAsia"/>
        </w:rPr>
      </w:pPr>
      <w:r w:rsidRPr="00CE61C3">
        <w:rPr>
          <w:rFonts w:eastAsiaTheme="majorEastAsia"/>
        </w:rPr>
        <w:t>H4ØWA will be active from October 26 to November 9 on 160-6M CW, SSB, and FT8 Fox/Hound, with a “significant effort” and 1500W on 160 and 80M. They plan to be active during the CQ Worldwide SSB DX Contest October 28-29.</w:t>
      </w:r>
    </w:p>
    <w:p w14:paraId="52F040F5" w14:textId="77777777" w:rsidR="00CE61C3" w:rsidRPr="00CE61C3" w:rsidRDefault="00CE61C3" w:rsidP="00CE61C3">
      <w:pPr>
        <w:keepNext/>
        <w:keepLines/>
        <w:shd w:val="clear" w:color="auto" w:fill="FFFFFF"/>
        <w:spacing w:line="259" w:lineRule="auto"/>
        <w:ind w:firstLine="720"/>
        <w:outlineLvl w:val="0"/>
        <w:rPr>
          <w:rFonts w:eastAsiaTheme="majorEastAsia"/>
        </w:rPr>
      </w:pPr>
      <w:r w:rsidRPr="00CE61C3">
        <w:rPr>
          <w:rFonts w:eastAsiaTheme="majorEastAsia"/>
        </w:rPr>
        <w:t>The Intrepid DX Group has a website and a Facebook group and appreciates “any and all support for this project.”</w:t>
      </w:r>
    </w:p>
    <w:p w14:paraId="65F8E958" w14:textId="77777777" w:rsidR="00CE61C3" w:rsidRPr="00CE61C3" w:rsidRDefault="00CE61C3" w:rsidP="00CE61C3">
      <w:pPr>
        <w:shd w:val="clear" w:color="auto" w:fill="FFFFFF"/>
        <w:ind w:firstLine="720"/>
        <w:rPr>
          <w:color w:val="222222"/>
        </w:rPr>
      </w:pPr>
    </w:p>
    <w:p w14:paraId="191CB5DB" w14:textId="77777777" w:rsidR="00CE61C3" w:rsidRPr="00CE61C3" w:rsidRDefault="00CE61C3" w:rsidP="00CE61C3">
      <w:pPr>
        <w:shd w:val="clear" w:color="auto" w:fill="FFFFFF"/>
        <w:rPr>
          <w:color w:val="000000"/>
        </w:rPr>
      </w:pPr>
      <w:r w:rsidRPr="00CE61C3">
        <w:rPr>
          <w:b/>
          <w:bCs/>
          <w:color w:val="000000"/>
        </w:rPr>
        <w:t xml:space="preserve">Here is some info on Zimbabwe, Z2 - </w:t>
      </w:r>
      <w:r w:rsidRPr="00CE61C3">
        <w:rPr>
          <w:color w:val="000000"/>
        </w:rPr>
        <w:t xml:space="preserve">Continuing his African tour, Eddy, OE3SEU, is now traveling through Zimbabwe and is QRV as Z21MV through August. He is QRV on satellite QO-100 using five watts from an ICOM IC-7000 and 70 cm dish. He will be on SSB only. QSL via </w:t>
      </w:r>
      <w:proofErr w:type="spellStart"/>
      <w:r w:rsidRPr="00CE61C3">
        <w:rPr>
          <w:color w:val="000000"/>
        </w:rPr>
        <w:t>LoTW</w:t>
      </w:r>
      <w:proofErr w:type="spellEnd"/>
      <w:r w:rsidRPr="00CE61C3">
        <w:rPr>
          <w:color w:val="000000"/>
        </w:rPr>
        <w:t>.</w:t>
      </w:r>
    </w:p>
    <w:p w14:paraId="7D7940B6" w14:textId="77777777" w:rsidR="00CE61C3" w:rsidRPr="00CE61C3" w:rsidRDefault="00CE61C3" w:rsidP="00CE61C3">
      <w:pPr>
        <w:shd w:val="clear" w:color="auto" w:fill="FFFFFF"/>
        <w:ind w:firstLine="720"/>
        <w:rPr>
          <w:color w:val="000000"/>
        </w:rPr>
      </w:pPr>
    </w:p>
    <w:p w14:paraId="2FB48220" w14:textId="77777777" w:rsidR="00CE61C3" w:rsidRPr="00CE61C3" w:rsidRDefault="00CE61C3" w:rsidP="00CE61C3">
      <w:pPr>
        <w:shd w:val="clear" w:color="auto" w:fill="FFFFFF"/>
        <w:rPr>
          <w:color w:val="000000"/>
        </w:rPr>
      </w:pPr>
      <w:r w:rsidRPr="00CE61C3">
        <w:rPr>
          <w:b/>
          <w:bCs/>
          <w:color w:val="000000"/>
        </w:rPr>
        <w:lastRenderedPageBreak/>
        <w:t xml:space="preserve">We have an update on ZL7, Chatham Islands - </w:t>
      </w:r>
      <w:r w:rsidRPr="00CE61C3">
        <w:rPr>
          <w:color w:val="000000"/>
        </w:rPr>
        <w:t>Jacek, SP5EAQ, will be staying in Waitangi, on the west side of Chatham Island, for two weeks starting October 20. This will include the CQ Worldwide SSB DX Contest. He will be active on SSB only on 80-10M as ZL7/SP5EAQ. QSL via SP7DQR.</w:t>
      </w:r>
      <w:r w:rsidRPr="00CE61C3">
        <w:rPr>
          <w:color w:val="000000"/>
        </w:rPr>
        <w:br/>
      </w:r>
    </w:p>
    <w:p w14:paraId="3AF0D0C7" w14:textId="77777777" w:rsidR="00CE61C3" w:rsidRPr="00CE61C3" w:rsidRDefault="00CE61C3" w:rsidP="00CE61C3">
      <w:pPr>
        <w:shd w:val="clear" w:color="auto" w:fill="FFFFFF"/>
        <w:spacing w:line="384" w:lineRule="atLeast"/>
        <w:textAlignment w:val="baseline"/>
        <w:rPr>
          <w:color w:val="222222"/>
          <w:shd w:val="clear" w:color="auto" w:fill="FFFFFF"/>
        </w:rPr>
      </w:pPr>
      <w:r w:rsidRPr="00CE61C3">
        <w:rPr>
          <w:b/>
          <w:bCs/>
          <w:color w:val="222222"/>
          <w:shd w:val="clear" w:color="auto" w:fill="FFFFFF"/>
        </w:rPr>
        <w:t xml:space="preserve">If you need JD1/M, Minami </w:t>
      </w:r>
      <w:proofErr w:type="spellStart"/>
      <w:r w:rsidRPr="00CE61C3">
        <w:rPr>
          <w:b/>
          <w:bCs/>
          <w:color w:val="222222"/>
          <w:shd w:val="clear" w:color="auto" w:fill="FFFFFF"/>
        </w:rPr>
        <w:t>Torishima</w:t>
      </w:r>
      <w:proofErr w:type="spellEnd"/>
      <w:r w:rsidRPr="00CE61C3">
        <w:rPr>
          <w:b/>
          <w:bCs/>
          <w:color w:val="222222"/>
          <w:shd w:val="clear" w:color="auto" w:fill="FFFFFF"/>
        </w:rPr>
        <w:t>, this is for you.</w:t>
      </w:r>
      <w:r w:rsidRPr="00CE61C3">
        <w:rPr>
          <w:color w:val="222222"/>
        </w:rPr>
        <w:t xml:space="preserve">  J</w:t>
      </w:r>
      <w:r w:rsidRPr="00CE61C3">
        <w:rPr>
          <w:color w:val="222222"/>
          <w:shd w:val="clear" w:color="auto" w:fill="FFFFFF"/>
        </w:rPr>
        <w:t xml:space="preserve">G8NQJ, Take, is expected to be back </w:t>
      </w:r>
      <w:proofErr w:type="gramStart"/>
      <w:r w:rsidRPr="00CE61C3">
        <w:rPr>
          <w:color w:val="222222"/>
          <w:shd w:val="clear" w:color="auto" w:fill="FFFFFF"/>
        </w:rPr>
        <w:t>on</w:t>
      </w:r>
      <w:proofErr w:type="gramEnd"/>
      <w:r w:rsidRPr="00CE61C3">
        <w:rPr>
          <w:color w:val="222222"/>
          <w:shd w:val="clear" w:color="auto" w:fill="FFFFFF"/>
        </w:rPr>
        <w:t xml:space="preserve"> Minami-</w:t>
      </w:r>
      <w:proofErr w:type="spellStart"/>
      <w:r w:rsidRPr="00CE61C3">
        <w:rPr>
          <w:color w:val="222222"/>
          <w:shd w:val="clear" w:color="auto" w:fill="FFFFFF"/>
        </w:rPr>
        <w:t>Torishima</w:t>
      </w:r>
      <w:proofErr w:type="spellEnd"/>
      <w:r w:rsidRPr="00CE61C3">
        <w:rPr>
          <w:color w:val="222222"/>
          <w:shd w:val="clear" w:color="auto" w:fill="FFFFFF"/>
        </w:rPr>
        <w:t xml:space="preserve"> working for three months while being QRV in his spare time starting July 20th. JD1/M currently ranks number 34 on Club Log's Most Wanted DXCC List. When he is on FT8 he does not want your grid. Your first transmission to him should be his signal strength, not your grid. QSL via JA8CJY.</w:t>
      </w:r>
    </w:p>
    <w:p w14:paraId="43864340" w14:textId="77777777" w:rsidR="00CE61C3" w:rsidRPr="00CE61C3" w:rsidRDefault="00CE61C3" w:rsidP="00CE61C3">
      <w:pPr>
        <w:shd w:val="clear" w:color="auto" w:fill="FFFFFF"/>
        <w:spacing w:line="384" w:lineRule="atLeast"/>
        <w:ind w:firstLine="720"/>
        <w:textAlignment w:val="baseline"/>
        <w:rPr>
          <w:color w:val="222222"/>
          <w:shd w:val="clear" w:color="auto" w:fill="FFFFFF"/>
        </w:rPr>
      </w:pPr>
    </w:p>
    <w:p w14:paraId="10CEC9BE" w14:textId="77777777" w:rsidR="00CE61C3" w:rsidRPr="00CE61C3" w:rsidRDefault="00CE61C3" w:rsidP="00CE61C3">
      <w:pPr>
        <w:shd w:val="clear" w:color="auto" w:fill="FFFFFF"/>
        <w:spacing w:line="384" w:lineRule="atLeast"/>
        <w:ind w:firstLine="720"/>
        <w:textAlignment w:val="baseline"/>
        <w:rPr>
          <w:color w:val="222222"/>
          <w:shd w:val="clear" w:color="auto" w:fill="FFFFFF"/>
        </w:rPr>
      </w:pPr>
      <w:r w:rsidRPr="00CE61C3">
        <w:rPr>
          <w:color w:val="222222"/>
          <w:shd w:val="clear" w:color="auto" w:fill="FFFFFF"/>
        </w:rPr>
        <w:t xml:space="preserve">One of my favorite contests is coming up in the middle of August. For me, this is the start of my contest year. It is the WAE DX CW or Worked All Europe CW contest. This contest will be held on 8/12 and 8/13. The contest exchange is RST + Serial Number. More information can be found on the WA7BNM website. </w:t>
      </w:r>
    </w:p>
    <w:p w14:paraId="681E292E" w14:textId="77777777" w:rsidR="00CE61C3" w:rsidRPr="00CE61C3" w:rsidRDefault="00CE61C3" w:rsidP="00CE61C3">
      <w:pPr>
        <w:shd w:val="clear" w:color="auto" w:fill="FFFFFF"/>
        <w:spacing w:line="384" w:lineRule="atLeast"/>
        <w:ind w:firstLine="720"/>
        <w:textAlignment w:val="baseline"/>
        <w:rPr>
          <w:color w:val="222222"/>
          <w:shd w:val="clear" w:color="auto" w:fill="FFFFFF"/>
        </w:rPr>
      </w:pPr>
    </w:p>
    <w:p w14:paraId="681EBB86" w14:textId="77777777" w:rsidR="00CE61C3" w:rsidRPr="00CE61C3" w:rsidRDefault="00CE61C3" w:rsidP="00CE61C3">
      <w:pPr>
        <w:shd w:val="clear" w:color="auto" w:fill="FFFFFF"/>
        <w:spacing w:line="384" w:lineRule="atLeast"/>
        <w:ind w:firstLine="720"/>
        <w:textAlignment w:val="baseline"/>
        <w:rPr>
          <w:color w:val="222222"/>
          <w:shd w:val="clear" w:color="auto" w:fill="FFFFFF"/>
        </w:rPr>
      </w:pPr>
      <w:r w:rsidRPr="00CE61C3">
        <w:rPr>
          <w:color w:val="222222"/>
          <w:shd w:val="clear" w:color="auto" w:fill="FFFFFF"/>
        </w:rPr>
        <w:t>I have three major sources of contest information. The first is the Daily DX Bulletins. What I look for are statements like “W8GEX” will be operating from Tasmania in Oct through the CQWW SSB contest.</w:t>
      </w:r>
    </w:p>
    <w:p w14:paraId="7E0D0082" w14:textId="77777777" w:rsidR="00CE61C3" w:rsidRPr="00CE61C3" w:rsidRDefault="00CE61C3" w:rsidP="00CE61C3">
      <w:pPr>
        <w:shd w:val="clear" w:color="auto" w:fill="FFFFFF"/>
        <w:spacing w:line="384" w:lineRule="atLeast"/>
        <w:ind w:firstLine="720"/>
        <w:textAlignment w:val="baseline"/>
        <w:rPr>
          <w:color w:val="222222"/>
          <w:shd w:val="clear" w:color="auto" w:fill="FFFFFF"/>
        </w:rPr>
      </w:pPr>
      <w:r w:rsidRPr="00CE61C3">
        <w:rPr>
          <w:color w:val="222222"/>
          <w:shd w:val="clear" w:color="auto" w:fill="FFFFFF"/>
        </w:rPr>
        <w:t xml:space="preserve">Secondly, the WA7BNM website. This is a great source of upcoming contests and </w:t>
      </w:r>
      <w:proofErr w:type="gramStart"/>
      <w:r w:rsidRPr="00CE61C3">
        <w:rPr>
          <w:color w:val="222222"/>
          <w:shd w:val="clear" w:color="auto" w:fill="FFFFFF"/>
        </w:rPr>
        <w:t>all of</w:t>
      </w:r>
      <w:proofErr w:type="gramEnd"/>
      <w:r w:rsidRPr="00CE61C3">
        <w:rPr>
          <w:color w:val="222222"/>
          <w:shd w:val="clear" w:color="auto" w:fill="FFFFFF"/>
        </w:rPr>
        <w:t xml:space="preserve"> their details. Also, if you stumble across a lot of contest-like activity, it is likely that the WA7BNM site will have </w:t>
      </w:r>
      <w:proofErr w:type="gramStart"/>
      <w:r w:rsidRPr="00CE61C3">
        <w:rPr>
          <w:color w:val="222222"/>
          <w:shd w:val="clear" w:color="auto" w:fill="FFFFFF"/>
        </w:rPr>
        <w:t>all of</w:t>
      </w:r>
      <w:proofErr w:type="gramEnd"/>
      <w:r w:rsidRPr="00CE61C3">
        <w:rPr>
          <w:color w:val="222222"/>
          <w:shd w:val="clear" w:color="auto" w:fill="FFFFFF"/>
        </w:rPr>
        <w:t xml:space="preserve"> the details of what you are hearing. </w:t>
      </w:r>
    </w:p>
    <w:p w14:paraId="53D96C98" w14:textId="77777777" w:rsidR="00CE61C3" w:rsidRPr="00CE61C3" w:rsidRDefault="00CE61C3" w:rsidP="00CE61C3">
      <w:pPr>
        <w:shd w:val="clear" w:color="auto" w:fill="FFFFFF"/>
        <w:ind w:firstLine="720"/>
        <w:rPr>
          <w:color w:val="000000"/>
        </w:rPr>
      </w:pPr>
      <w:r w:rsidRPr="00CE61C3">
        <w:rPr>
          <w:color w:val="000000"/>
        </w:rPr>
        <w:t>Finally, if you are an ARRL member, The ARRL Contest Update is published every other Wednesday. ARRL members may subscribe at no cost by editing their Member Data Page on the ARRL Website.</w:t>
      </w:r>
    </w:p>
    <w:p w14:paraId="5727D650" w14:textId="77777777" w:rsidR="00CE61C3" w:rsidRPr="00CE61C3" w:rsidRDefault="00CE61C3" w:rsidP="00CE61C3">
      <w:pPr>
        <w:shd w:val="clear" w:color="auto" w:fill="FFFFFF"/>
        <w:ind w:firstLine="720"/>
        <w:rPr>
          <w:color w:val="000000"/>
          <w:sz w:val="28"/>
          <w:szCs w:val="28"/>
        </w:rPr>
      </w:pPr>
    </w:p>
    <w:p w14:paraId="2E55A5C3" w14:textId="77777777" w:rsidR="00CE61C3" w:rsidRPr="00CE61C3" w:rsidRDefault="00CE61C3" w:rsidP="00CE61C3">
      <w:pPr>
        <w:shd w:val="clear" w:color="auto" w:fill="FFFFFF"/>
        <w:rPr>
          <w:color w:val="000000"/>
        </w:rPr>
      </w:pPr>
    </w:p>
    <w:p w14:paraId="26C4F67E" w14:textId="77777777" w:rsidR="00CE61C3" w:rsidRPr="00CE61C3" w:rsidRDefault="00CE61C3" w:rsidP="00CE61C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31" w:name="contest"/>
      <w:bookmarkEnd w:id="31"/>
      <w:r w:rsidRPr="00CE61C3">
        <w:rPr>
          <w:rFonts w:asciiTheme="majorHAnsi" w:eastAsiaTheme="majorEastAsia" w:hAnsiTheme="majorHAnsi" w:cstheme="majorBidi"/>
          <w:color w:val="2F5496" w:themeColor="accent1" w:themeShade="BF"/>
          <w:sz w:val="32"/>
          <w:szCs w:val="32"/>
        </w:rPr>
        <w:t xml:space="preserve">DAH DIT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DAH   </w:t>
      </w:r>
      <w:proofErr w:type="spellStart"/>
      <w:r w:rsidRPr="00CE61C3">
        <w:rPr>
          <w:rFonts w:asciiTheme="majorHAnsi" w:eastAsiaTheme="majorEastAsia" w:hAnsiTheme="majorHAnsi" w:cstheme="majorBidi"/>
          <w:color w:val="2F5496" w:themeColor="accent1" w:themeShade="BF"/>
          <w:sz w:val="32"/>
          <w:szCs w:val="32"/>
        </w:rPr>
        <w:t>DAH</w:t>
      </w:r>
      <w:proofErr w:type="spellEnd"/>
      <w:r w:rsidRPr="00CE61C3">
        <w:rPr>
          <w:rFonts w:asciiTheme="majorHAnsi" w:eastAsiaTheme="majorEastAsia" w:hAnsiTheme="majorHAnsi" w:cstheme="majorBidi"/>
          <w:color w:val="2F5496" w:themeColor="accent1" w:themeShade="BF"/>
          <w:sz w:val="32"/>
          <w:szCs w:val="32"/>
        </w:rPr>
        <w:t xml:space="preserve"> DIT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w:t>
      </w:r>
      <w:proofErr w:type="spellStart"/>
      <w:r w:rsidRPr="00CE61C3">
        <w:rPr>
          <w:rFonts w:asciiTheme="majorHAnsi" w:eastAsiaTheme="majorEastAsia" w:hAnsiTheme="majorHAnsi" w:cstheme="majorBidi"/>
          <w:color w:val="2F5496" w:themeColor="accent1" w:themeShade="BF"/>
          <w:sz w:val="32"/>
          <w:szCs w:val="32"/>
        </w:rPr>
        <w:t>DIT</w:t>
      </w:r>
      <w:proofErr w:type="spellEnd"/>
      <w:r w:rsidRPr="00CE61C3">
        <w:rPr>
          <w:rFonts w:asciiTheme="majorHAnsi" w:eastAsiaTheme="majorEastAsia" w:hAnsiTheme="majorHAnsi" w:cstheme="majorBidi"/>
          <w:color w:val="2F5496" w:themeColor="accent1" w:themeShade="BF"/>
          <w:sz w:val="32"/>
          <w:szCs w:val="32"/>
        </w:rPr>
        <w:t xml:space="preserve"> DAH</w:t>
      </w:r>
    </w:p>
    <w:p w14:paraId="6D3112A4" w14:textId="77777777" w:rsidR="00CE61C3" w:rsidRPr="00CE61C3" w:rsidRDefault="00CE61C3" w:rsidP="00CE61C3">
      <w:pPr>
        <w:shd w:val="clear" w:color="auto" w:fill="FFFFFF"/>
        <w:ind w:firstLine="720"/>
        <w:rPr>
          <w:color w:val="000000"/>
        </w:rPr>
      </w:pPr>
    </w:p>
    <w:p w14:paraId="0EA519BD" w14:textId="77777777" w:rsidR="00CE61C3" w:rsidRPr="00CE61C3" w:rsidRDefault="00CE61C3" w:rsidP="00CE61C3">
      <w:pPr>
        <w:shd w:val="clear" w:color="auto" w:fill="FFFFFF"/>
        <w:ind w:firstLine="720"/>
        <w:rPr>
          <w:color w:val="000000"/>
        </w:rPr>
      </w:pPr>
    </w:p>
    <w:p w14:paraId="6ED91A62" w14:textId="77777777" w:rsidR="00CE61C3" w:rsidRPr="00CE61C3" w:rsidRDefault="00CE61C3" w:rsidP="00CE61C3">
      <w:pPr>
        <w:shd w:val="clear" w:color="auto" w:fill="FFFFFF"/>
        <w:ind w:firstLine="720"/>
        <w:rPr>
          <w:color w:val="000000"/>
        </w:rPr>
      </w:pPr>
      <w:r w:rsidRPr="00CE61C3">
        <w:rPr>
          <w:noProof/>
          <w:color w:val="000000"/>
        </w:rPr>
        <w:drawing>
          <wp:anchor distT="0" distB="0" distL="114300" distR="114300" simplePos="0" relativeHeight="251650048" behindDoc="0" locked="0" layoutInCell="1" allowOverlap="1" wp14:anchorId="01A02737" wp14:editId="5C7CF957">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text on a white background&#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CE61C3">
        <w:rPr>
          <w:color w:val="000000"/>
        </w:rPr>
        <w:t xml:space="preserve">Below is a list of upcoming contests in the “Contest Corner”. I think this is important for someone who is trying to move up the DXCC ladder since </w:t>
      </w:r>
      <w:proofErr w:type="gramStart"/>
      <w:r w:rsidRPr="00CE61C3">
        <w:rPr>
          <w:color w:val="000000"/>
        </w:rPr>
        <w:t>entities that</w:t>
      </w:r>
      <w:proofErr w:type="gramEnd"/>
      <w:r w:rsidRPr="00CE61C3">
        <w:rPr>
          <w:color w:val="000000"/>
        </w:rPr>
        <w:t xml:space="preserve"> are on the rarer side and easiest to work in contests. Some of my best “catches” have been on </w:t>
      </w:r>
      <w:r w:rsidRPr="00CE61C3">
        <w:rPr>
          <w:color w:val="000000"/>
        </w:rPr>
        <w:lastRenderedPageBreak/>
        <w:t>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19D620AF" w14:textId="77777777" w:rsidR="00CE61C3" w:rsidRPr="00CE61C3" w:rsidRDefault="00CE61C3" w:rsidP="00CE61C3">
      <w:pPr>
        <w:shd w:val="clear" w:color="auto" w:fill="FFFFFF"/>
        <w:ind w:firstLine="720"/>
        <w:rPr>
          <w:color w:val="000000"/>
        </w:rPr>
      </w:pPr>
      <w:r w:rsidRPr="00CE61C3">
        <w:rPr>
          <w:color w:val="000000"/>
        </w:rPr>
        <w:br/>
        <w:t>Check out the WA7BNM Contest Calendar page (</w:t>
      </w:r>
      <w:hyperlink r:id="rId122" w:history="1">
        <w:r w:rsidRPr="00CE61C3">
          <w:rPr>
            <w:color w:val="0000FF"/>
            <w:u w:val="single"/>
          </w:rPr>
          <w:t>https://www.contestcalendar.com/</w:t>
        </w:r>
      </w:hyperlink>
      <w:r w:rsidRPr="00CE61C3">
        <w:rPr>
          <w:color w:val="000000"/>
        </w:rPr>
        <w:t xml:space="preserve">) and CQ Magazine for more contests or more details. I also have a comprehensive list that can be imported to your calendar at </w:t>
      </w:r>
      <w:hyperlink r:id="rId123" w:history="1">
        <w:r w:rsidRPr="00CE61C3">
          <w:rPr>
            <w:color w:val="0000FF"/>
            <w:u w:val="single"/>
          </w:rPr>
          <w:t>www.aj8b.com/files</w:t>
        </w:r>
      </w:hyperlink>
      <w:r w:rsidRPr="00CE61C3">
        <w:rPr>
          <w:color w:val="000000"/>
        </w:rPr>
        <w:t xml:space="preserve"> </w:t>
      </w:r>
    </w:p>
    <w:p w14:paraId="46B08F73" w14:textId="77777777" w:rsidR="00CE61C3" w:rsidRPr="00CE61C3" w:rsidRDefault="00CE61C3" w:rsidP="00CE61C3">
      <w:pPr>
        <w:shd w:val="clear" w:color="auto" w:fill="FFFFFF"/>
        <w:ind w:firstLine="720"/>
        <w:rPr>
          <w:color w:val="000000"/>
        </w:rPr>
      </w:pPr>
      <w:r w:rsidRPr="00CE61C3">
        <w:rPr>
          <w:color w:val="000000"/>
        </w:rPr>
        <w:t xml:space="preserve">The contests in </w:t>
      </w:r>
      <w:r w:rsidRPr="00CE61C3">
        <w:rPr>
          <w:color w:val="FF0000"/>
        </w:rPr>
        <w:t xml:space="preserve">red </w:t>
      </w:r>
      <w:r w:rsidRPr="00CE61C3">
        <w:rPr>
          <w:color w:val="000000"/>
        </w:rPr>
        <w:t>are those that I plan to spend some significant participation time on. PLEASE let me know if you are working contests and how you fared.</w:t>
      </w:r>
    </w:p>
    <w:p w14:paraId="7E7BF941" w14:textId="77777777" w:rsidR="00CE61C3" w:rsidRPr="00CE61C3" w:rsidRDefault="00CE61C3" w:rsidP="00CE61C3">
      <w:pPr>
        <w:shd w:val="clear" w:color="auto" w:fill="FFFFFF"/>
        <w:ind w:firstLine="720"/>
        <w:rPr>
          <w:color w:val="000000"/>
        </w:rPr>
      </w:pPr>
      <w:r w:rsidRPr="00CE61C3">
        <w:rPr>
          <w:color w:val="000000"/>
        </w:rPr>
        <w:tab/>
        <w:t>Thanks!</w:t>
      </w:r>
    </w:p>
    <w:p w14:paraId="75162194" w14:textId="77777777" w:rsidR="00CE61C3" w:rsidRPr="00CE61C3" w:rsidRDefault="00CE61C3" w:rsidP="00CE61C3">
      <w:pPr>
        <w:shd w:val="clear" w:color="auto" w:fill="FFFFFF"/>
        <w:ind w:firstLine="720"/>
        <w:rPr>
          <w:color w:val="000000"/>
        </w:rPr>
      </w:pPr>
    </w:p>
    <w:p w14:paraId="6D132B6A" w14:textId="77777777" w:rsidR="00CE61C3" w:rsidRPr="00CE61C3" w:rsidRDefault="00CE61C3" w:rsidP="00CE61C3">
      <w:pPr>
        <w:shd w:val="clear" w:color="auto" w:fill="FFFFFF"/>
        <w:ind w:firstLine="720"/>
        <w:rPr>
          <w:color w:val="000000"/>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CE61C3" w:rsidRPr="00CE61C3" w14:paraId="179BF17A" w14:textId="77777777" w:rsidTr="00E805F6">
        <w:trPr>
          <w:trHeight w:val="285"/>
        </w:trPr>
        <w:tc>
          <w:tcPr>
            <w:tcW w:w="1345" w:type="dxa"/>
            <w:shd w:val="clear" w:color="auto" w:fill="4472C4" w:themeFill="accent1"/>
            <w:noWrap/>
            <w:vAlign w:val="bottom"/>
          </w:tcPr>
          <w:p w14:paraId="13757D11" w14:textId="77777777" w:rsidR="00CE61C3" w:rsidRPr="00CE61C3" w:rsidRDefault="00CE61C3" w:rsidP="00CE61C3">
            <w:pPr>
              <w:jc w:val="center"/>
              <w:rPr>
                <w:rFonts w:ascii="Calibri" w:hAnsi="Calibri" w:cs="Calibri"/>
                <w:b/>
                <w:bCs/>
                <w:color w:val="FFE599" w:themeColor="accent4" w:themeTint="66"/>
              </w:rPr>
            </w:pPr>
            <w:r w:rsidRPr="00CE61C3">
              <w:rPr>
                <w:rFonts w:ascii="Calibri" w:hAnsi="Calibri" w:cs="Calibri"/>
                <w:b/>
                <w:bCs/>
                <w:color w:val="FFE599" w:themeColor="accent4" w:themeTint="66"/>
              </w:rPr>
              <w:t>Date(s)</w:t>
            </w:r>
          </w:p>
        </w:tc>
        <w:tc>
          <w:tcPr>
            <w:tcW w:w="3795" w:type="dxa"/>
            <w:shd w:val="clear" w:color="auto" w:fill="4472C4" w:themeFill="accent1"/>
            <w:noWrap/>
            <w:vAlign w:val="bottom"/>
          </w:tcPr>
          <w:p w14:paraId="1D4BBCE2" w14:textId="77777777" w:rsidR="00CE61C3" w:rsidRPr="00CE61C3" w:rsidRDefault="00CE61C3" w:rsidP="00CE61C3">
            <w:pPr>
              <w:jc w:val="center"/>
              <w:rPr>
                <w:rFonts w:ascii="Calibri" w:hAnsi="Calibri" w:cs="Calibri"/>
                <w:b/>
                <w:bCs/>
                <w:color w:val="FFE599" w:themeColor="accent4" w:themeTint="66"/>
              </w:rPr>
            </w:pPr>
            <w:r w:rsidRPr="00CE61C3">
              <w:rPr>
                <w:rFonts w:ascii="Calibri" w:hAnsi="Calibri" w:cs="Calibri"/>
                <w:b/>
                <w:bCs/>
                <w:color w:val="FFE599" w:themeColor="accent4" w:themeTint="66"/>
              </w:rPr>
              <w:t>Event</w:t>
            </w:r>
          </w:p>
        </w:tc>
        <w:tc>
          <w:tcPr>
            <w:tcW w:w="5186" w:type="dxa"/>
            <w:shd w:val="clear" w:color="auto" w:fill="4472C4" w:themeFill="accent1"/>
            <w:noWrap/>
            <w:vAlign w:val="bottom"/>
          </w:tcPr>
          <w:p w14:paraId="7D99FD6B" w14:textId="77777777" w:rsidR="00CE61C3" w:rsidRPr="00CE61C3" w:rsidRDefault="00CE61C3" w:rsidP="00CE61C3">
            <w:pPr>
              <w:jc w:val="center"/>
              <w:rPr>
                <w:rFonts w:ascii="Calibri" w:hAnsi="Calibri" w:cs="Calibri"/>
                <w:b/>
                <w:bCs/>
                <w:color w:val="FFE599" w:themeColor="accent4" w:themeTint="66"/>
              </w:rPr>
            </w:pPr>
            <w:r w:rsidRPr="00CE61C3">
              <w:rPr>
                <w:rFonts w:ascii="Calibri" w:hAnsi="Calibri" w:cs="Calibri"/>
                <w:b/>
                <w:bCs/>
                <w:color w:val="FFE599" w:themeColor="accent4" w:themeTint="66"/>
              </w:rPr>
              <w:t>Info</w:t>
            </w:r>
          </w:p>
        </w:tc>
      </w:tr>
      <w:tr w:rsidR="00CE61C3" w:rsidRPr="00CE61C3" w14:paraId="07302A77"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B95AF" w14:textId="77777777" w:rsidR="00CE61C3" w:rsidRPr="00CE61C3" w:rsidRDefault="00CE61C3" w:rsidP="00CE61C3">
            <w:pPr>
              <w:rPr>
                <w:rFonts w:asciiTheme="minorHAnsi" w:hAnsiTheme="minorHAnsi" w:cstheme="minorHAnsi"/>
                <w:color w:val="FF0000"/>
                <w:sz w:val="20"/>
                <w:szCs w:val="20"/>
              </w:rPr>
            </w:pPr>
            <w:r w:rsidRPr="00CE61C3">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A358A" w14:textId="77777777" w:rsidR="00CE61C3" w:rsidRPr="00CE61C3" w:rsidRDefault="00CE61C3" w:rsidP="00CE61C3">
            <w:pPr>
              <w:rPr>
                <w:rFonts w:asciiTheme="minorHAnsi" w:hAnsiTheme="minorHAnsi" w:cstheme="minorHAnsi"/>
                <w:color w:val="FF0000"/>
                <w:sz w:val="20"/>
                <w:szCs w:val="20"/>
              </w:rPr>
            </w:pPr>
            <w:r w:rsidRPr="00CE61C3">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4B63D" w14:textId="77777777" w:rsidR="00CE61C3" w:rsidRPr="00CE61C3" w:rsidRDefault="00000000" w:rsidP="00CE61C3">
            <w:pPr>
              <w:rPr>
                <w:color w:val="FF0000"/>
              </w:rPr>
            </w:pPr>
            <w:hyperlink r:id="rId124" w:history="1">
              <w:r w:rsidR="00CE61C3" w:rsidRPr="00CE61C3">
                <w:rPr>
                  <w:color w:val="0000FF"/>
                  <w:u w:val="single"/>
                </w:rPr>
                <w:t>http://bit.ly/3FyPiui</w:t>
              </w:r>
            </w:hyperlink>
            <w:r w:rsidR="00CE61C3" w:rsidRPr="00CE61C3">
              <w:rPr>
                <w:color w:val="FF0000"/>
              </w:rPr>
              <w:t xml:space="preserve"> </w:t>
            </w:r>
          </w:p>
        </w:tc>
      </w:tr>
      <w:tr w:rsidR="00CE61C3" w:rsidRPr="00CE61C3" w14:paraId="592188EA"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C4B6"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July 22-30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C5DC7"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Maidenhead Mayhem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63EBC" w14:textId="77777777" w:rsidR="00CE61C3" w:rsidRPr="00CE61C3" w:rsidRDefault="00000000" w:rsidP="00CE61C3">
            <w:pPr>
              <w:rPr>
                <w:color w:val="000000"/>
              </w:rPr>
            </w:pPr>
            <w:hyperlink r:id="rId125" w:history="1">
              <w:r w:rsidR="00CE61C3" w:rsidRPr="00CE61C3">
                <w:rPr>
                  <w:color w:val="0000FF"/>
                  <w:u w:val="single"/>
                </w:rPr>
                <w:t>https://w9et.com/rules.html</w:t>
              </w:r>
            </w:hyperlink>
            <w:r w:rsidR="00CE61C3" w:rsidRPr="00CE61C3">
              <w:rPr>
                <w:color w:val="000000"/>
              </w:rPr>
              <w:t xml:space="preserve"> </w:t>
            </w:r>
          </w:p>
        </w:tc>
      </w:tr>
      <w:tr w:rsidR="00CE61C3" w:rsidRPr="00CE61C3" w14:paraId="24FB5F26"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E51F2"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July 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AA20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YOTA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D7B7" w14:textId="77777777" w:rsidR="00CE61C3" w:rsidRPr="00CE61C3" w:rsidRDefault="00000000" w:rsidP="00CE61C3">
            <w:pPr>
              <w:rPr>
                <w:color w:val="000000"/>
              </w:rPr>
            </w:pPr>
            <w:hyperlink r:id="rId126" w:history="1">
              <w:r w:rsidR="00CE61C3" w:rsidRPr="00CE61C3">
                <w:rPr>
                  <w:color w:val="0000FF"/>
                  <w:u w:val="single"/>
                </w:rPr>
                <w:t>https://www.ham-yota.com/contest/</w:t>
              </w:r>
            </w:hyperlink>
            <w:r w:rsidR="00CE61C3" w:rsidRPr="00CE61C3">
              <w:rPr>
                <w:color w:val="000000"/>
              </w:rPr>
              <w:t xml:space="preserve"> </w:t>
            </w:r>
          </w:p>
        </w:tc>
      </w:tr>
      <w:tr w:rsidR="00CE61C3" w:rsidRPr="00CE61C3" w14:paraId="38BE5AF1"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DFC36"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July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816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RSGB 80m Club Championship, Data</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F1C53" w14:textId="77777777" w:rsidR="00CE61C3" w:rsidRPr="00CE61C3" w:rsidRDefault="00000000" w:rsidP="00CE61C3">
            <w:pPr>
              <w:rPr>
                <w:color w:val="000000"/>
              </w:rPr>
            </w:pPr>
            <w:hyperlink r:id="rId127" w:history="1">
              <w:r w:rsidR="00CE61C3" w:rsidRPr="00CE61C3">
                <w:rPr>
                  <w:color w:val="0000FF"/>
                  <w:u w:val="single"/>
                </w:rPr>
                <w:t>http://bit.ly/3TxCrxl</w:t>
              </w:r>
            </w:hyperlink>
          </w:p>
        </w:tc>
      </w:tr>
      <w:tr w:rsidR="00CE61C3" w:rsidRPr="00CE61C3" w14:paraId="4B3C20EF"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3B1A1"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July 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264C5"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WAB 144 MHz Low Power Phone</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0E05D" w14:textId="77777777" w:rsidR="00CE61C3" w:rsidRPr="00CE61C3" w:rsidRDefault="00000000" w:rsidP="00CE61C3">
            <w:pPr>
              <w:rPr>
                <w:color w:val="000000"/>
              </w:rPr>
            </w:pPr>
            <w:hyperlink r:id="rId128" w:history="1">
              <w:r w:rsidR="00CE61C3" w:rsidRPr="00CE61C3">
                <w:rPr>
                  <w:color w:val="0000FF"/>
                  <w:u w:val="single"/>
                </w:rPr>
                <w:t>http://bit.ly/31yE4kT</w:t>
              </w:r>
            </w:hyperlink>
            <w:r w:rsidR="00CE61C3" w:rsidRPr="00CE61C3">
              <w:rPr>
                <w:color w:val="000000"/>
              </w:rPr>
              <w:t xml:space="preserve"> </w:t>
            </w:r>
          </w:p>
        </w:tc>
      </w:tr>
      <w:tr w:rsidR="00CE61C3" w:rsidRPr="00CE61C3" w14:paraId="44501385"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83FCC"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July 29-30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46030"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RSGB IOTA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AB435" w14:textId="77777777" w:rsidR="00CE61C3" w:rsidRPr="00CE61C3" w:rsidRDefault="00000000" w:rsidP="00CE61C3">
            <w:pPr>
              <w:rPr>
                <w:color w:val="000000"/>
              </w:rPr>
            </w:pPr>
            <w:hyperlink r:id="rId129" w:history="1">
              <w:r w:rsidR="00CE61C3" w:rsidRPr="00CE61C3">
                <w:rPr>
                  <w:color w:val="0000FF"/>
                  <w:u w:val="single"/>
                </w:rPr>
                <w:t>http://bit.ly/3TxCrxl</w:t>
              </w:r>
            </w:hyperlink>
          </w:p>
        </w:tc>
      </w:tr>
      <w:tr w:rsidR="00CE61C3" w:rsidRPr="00CE61C3" w14:paraId="5087D180"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9ACFB"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July 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E06F4"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ARS Flight of the Bumblebees</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D9C74" w14:textId="77777777" w:rsidR="00CE61C3" w:rsidRPr="00CE61C3" w:rsidRDefault="00000000" w:rsidP="00CE61C3">
            <w:pPr>
              <w:rPr>
                <w:color w:val="000000"/>
              </w:rPr>
            </w:pPr>
            <w:hyperlink r:id="rId130" w:history="1">
              <w:r w:rsidR="00CE61C3" w:rsidRPr="00CE61C3">
                <w:rPr>
                  <w:color w:val="0000FF"/>
                  <w:u w:val="single"/>
                </w:rPr>
                <w:t>http://arsqrp.blogspot.com/</w:t>
              </w:r>
            </w:hyperlink>
            <w:r w:rsidR="00CE61C3" w:rsidRPr="00CE61C3">
              <w:rPr>
                <w:color w:val="000000"/>
              </w:rPr>
              <w:t xml:space="preserve"> </w:t>
            </w:r>
          </w:p>
        </w:tc>
      </w:tr>
      <w:tr w:rsidR="00CE61C3" w:rsidRPr="00CE61C3" w14:paraId="4E024CEB"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D00A8"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EE8C0"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DEAC" w14:textId="77777777" w:rsidR="00CE61C3" w:rsidRPr="00CE61C3" w:rsidRDefault="00000000" w:rsidP="00CE61C3">
            <w:pPr>
              <w:rPr>
                <w:color w:val="000000"/>
              </w:rPr>
            </w:pPr>
            <w:hyperlink r:id="rId131" w:history="1">
              <w:r w:rsidR="00CE61C3" w:rsidRPr="00CE61C3">
                <w:rPr>
                  <w:color w:val="0000FF"/>
                  <w:u w:val="single"/>
                </w:rPr>
                <w:t>http://www.ft8activity.eu/index.php/en/</w:t>
              </w:r>
            </w:hyperlink>
            <w:r w:rsidR="00CE61C3" w:rsidRPr="00CE61C3">
              <w:rPr>
                <w:color w:val="000000"/>
              </w:rPr>
              <w:t xml:space="preserve"> </w:t>
            </w:r>
          </w:p>
        </w:tc>
      </w:tr>
      <w:tr w:rsidR="00CE61C3" w:rsidRPr="00CE61C3" w14:paraId="3DA525EE"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DA471"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A716C"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European HF Championship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E0511" w14:textId="77777777" w:rsidR="00CE61C3" w:rsidRPr="00CE61C3" w:rsidRDefault="00000000" w:rsidP="00CE61C3">
            <w:pPr>
              <w:rPr>
                <w:color w:val="000000"/>
              </w:rPr>
            </w:pPr>
            <w:hyperlink r:id="rId132" w:history="1">
              <w:r w:rsidR="00CE61C3" w:rsidRPr="00CE61C3">
                <w:rPr>
                  <w:color w:val="0000FF"/>
                  <w:u w:val="single"/>
                </w:rPr>
                <w:t>https://euhf.s5cc.eu/euhfc_rules/</w:t>
              </w:r>
            </w:hyperlink>
            <w:r w:rsidR="00CE61C3" w:rsidRPr="00CE61C3">
              <w:rPr>
                <w:color w:val="000000"/>
              </w:rPr>
              <w:t xml:space="preserve"> </w:t>
            </w:r>
          </w:p>
        </w:tc>
      </w:tr>
      <w:tr w:rsidR="00CE61C3" w:rsidRPr="00CE61C3" w14:paraId="489904D5"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039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063F2"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10-10 Int’l Summer Contest SSB</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70073" w14:textId="77777777" w:rsidR="00CE61C3" w:rsidRPr="00CE61C3" w:rsidRDefault="00000000" w:rsidP="00CE61C3">
            <w:pPr>
              <w:rPr>
                <w:color w:val="000000"/>
              </w:rPr>
            </w:pPr>
            <w:hyperlink r:id="rId133" w:history="1">
              <w:r w:rsidR="00CE61C3" w:rsidRPr="00CE61C3">
                <w:rPr>
                  <w:color w:val="0000FF"/>
                  <w:u w:val="single"/>
                </w:rPr>
                <w:t>http://bit.ly/1FrFeBc</w:t>
              </w:r>
            </w:hyperlink>
            <w:r w:rsidR="00CE61C3" w:rsidRPr="00CE61C3">
              <w:rPr>
                <w:color w:val="000000"/>
              </w:rPr>
              <w:t xml:space="preserve"> </w:t>
            </w:r>
          </w:p>
        </w:tc>
      </w:tr>
      <w:tr w:rsidR="00CE61C3" w:rsidRPr="00CE61C3" w14:paraId="0305140A"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B3D0A"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1846C"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ARRL 222 MHz and Up Distance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1EA45" w14:textId="77777777" w:rsidR="00CE61C3" w:rsidRPr="00CE61C3" w:rsidRDefault="00000000" w:rsidP="00CE61C3">
            <w:pPr>
              <w:rPr>
                <w:color w:val="000000"/>
              </w:rPr>
            </w:pPr>
            <w:hyperlink r:id="rId134" w:history="1">
              <w:r w:rsidR="00CE61C3" w:rsidRPr="00CE61C3">
                <w:rPr>
                  <w:color w:val="0000FF"/>
                  <w:u w:val="single"/>
                </w:rPr>
                <w:t>http://bit.ly/2IJZcy9</w:t>
              </w:r>
            </w:hyperlink>
            <w:r w:rsidR="00CE61C3" w:rsidRPr="00CE61C3">
              <w:rPr>
                <w:color w:val="000000"/>
              </w:rPr>
              <w:t xml:space="preserve"> </w:t>
            </w:r>
          </w:p>
        </w:tc>
      </w:tr>
      <w:tr w:rsidR="00CE61C3" w:rsidRPr="00CE61C3" w14:paraId="18A61261"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E753C"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6215"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Batavia FT8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37D97" w14:textId="77777777" w:rsidR="00CE61C3" w:rsidRPr="00CE61C3" w:rsidRDefault="00000000" w:rsidP="00CE61C3">
            <w:pPr>
              <w:rPr>
                <w:color w:val="000000"/>
              </w:rPr>
            </w:pPr>
            <w:hyperlink r:id="rId135" w:history="1">
              <w:r w:rsidR="00CE61C3" w:rsidRPr="00CE61C3">
                <w:rPr>
                  <w:color w:val="0000FF"/>
                  <w:u w:val="single"/>
                </w:rPr>
                <w:t>https://batavia-ft8.com/</w:t>
              </w:r>
            </w:hyperlink>
            <w:r w:rsidR="00CE61C3" w:rsidRPr="00CE61C3">
              <w:rPr>
                <w:color w:val="000000"/>
              </w:rPr>
              <w:t xml:space="preserve"> </w:t>
            </w:r>
          </w:p>
        </w:tc>
      </w:tr>
      <w:tr w:rsidR="00CE61C3" w:rsidRPr="00CE61C3" w14:paraId="25A4904F"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C4EB"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E2F41"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North American CW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7C02E" w14:textId="77777777" w:rsidR="00CE61C3" w:rsidRPr="00CE61C3" w:rsidRDefault="00000000" w:rsidP="00CE61C3">
            <w:pPr>
              <w:rPr>
                <w:color w:val="000000"/>
              </w:rPr>
            </w:pPr>
            <w:hyperlink r:id="rId136" w:history="1">
              <w:r w:rsidR="00CE61C3" w:rsidRPr="00CE61C3">
                <w:rPr>
                  <w:color w:val="0000FF"/>
                  <w:u w:val="single"/>
                </w:rPr>
                <w:t>http://ncjweb.com/NAQP-Rules.pdf</w:t>
              </w:r>
            </w:hyperlink>
            <w:r w:rsidR="00CE61C3" w:rsidRPr="00CE61C3">
              <w:rPr>
                <w:color w:val="000000"/>
              </w:rPr>
              <w:t xml:space="preserve"> </w:t>
            </w:r>
          </w:p>
        </w:tc>
      </w:tr>
      <w:tr w:rsidR="00CE61C3" w:rsidRPr="00CE61C3" w14:paraId="7D91BD42"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0FA3F"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0AAC"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SARL HF Phone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F1C6A" w14:textId="77777777" w:rsidR="00CE61C3" w:rsidRPr="00CE61C3" w:rsidRDefault="00000000" w:rsidP="00CE61C3">
            <w:pPr>
              <w:rPr>
                <w:color w:val="000000"/>
              </w:rPr>
            </w:pPr>
            <w:hyperlink r:id="rId137" w:history="1">
              <w:r w:rsidR="00CE61C3" w:rsidRPr="00CE61C3">
                <w:rPr>
                  <w:color w:val="0000FF"/>
                  <w:u w:val="single"/>
                </w:rPr>
                <w:t>http://bit.ly/H0IqQf</w:t>
              </w:r>
            </w:hyperlink>
            <w:r w:rsidR="00CE61C3" w:rsidRPr="00CE61C3">
              <w:rPr>
                <w:color w:val="000000"/>
              </w:rPr>
              <w:t xml:space="preserve"> </w:t>
            </w:r>
          </w:p>
        </w:tc>
      </w:tr>
      <w:tr w:rsidR="00CE61C3" w:rsidRPr="00CE61C3" w14:paraId="73917B13"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69A5D"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CD8B3"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2089F" w14:textId="77777777" w:rsidR="00CE61C3" w:rsidRPr="00CE61C3" w:rsidRDefault="00000000" w:rsidP="00CE61C3">
            <w:pPr>
              <w:rPr>
                <w:color w:val="000000"/>
              </w:rPr>
            </w:pPr>
            <w:hyperlink r:id="rId138" w:history="1">
              <w:r w:rsidR="00CE61C3" w:rsidRPr="00CE61C3">
                <w:rPr>
                  <w:color w:val="0000FF"/>
                  <w:u w:val="single"/>
                </w:rPr>
                <w:t>http://www.ft8activity.eu/index.php/en/</w:t>
              </w:r>
            </w:hyperlink>
            <w:r w:rsidR="00CE61C3" w:rsidRPr="00CE61C3">
              <w:rPr>
                <w:color w:val="000000"/>
              </w:rPr>
              <w:t xml:space="preserve"> </w:t>
            </w:r>
          </w:p>
        </w:tc>
      </w:tr>
      <w:tr w:rsidR="00CE61C3" w:rsidRPr="00CE61C3" w14:paraId="533696CD"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7466"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477F"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FISTS Summer Saturday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C8FD4" w14:textId="77777777" w:rsidR="00CE61C3" w:rsidRPr="00CE61C3" w:rsidRDefault="00000000" w:rsidP="00CE61C3">
            <w:pPr>
              <w:rPr>
                <w:color w:val="000000"/>
              </w:rPr>
            </w:pPr>
            <w:hyperlink r:id="rId139" w:history="1">
              <w:r w:rsidR="00CE61C3" w:rsidRPr="00CE61C3">
                <w:rPr>
                  <w:color w:val="0000FF"/>
                  <w:u w:val="single"/>
                </w:rPr>
                <w:t>http://www.fistsna.org/operating.html</w:t>
              </w:r>
            </w:hyperlink>
            <w:r w:rsidR="00CE61C3" w:rsidRPr="00CE61C3">
              <w:rPr>
                <w:color w:val="000000"/>
              </w:rPr>
              <w:t xml:space="preserve"> </w:t>
            </w:r>
          </w:p>
        </w:tc>
      </w:tr>
      <w:tr w:rsidR="00CE61C3" w:rsidRPr="00CE61C3" w14:paraId="6AEAE5CA"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407B1"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0D9A"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SARL Youth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EDA55" w14:textId="77777777" w:rsidR="00CE61C3" w:rsidRPr="00CE61C3" w:rsidRDefault="00000000" w:rsidP="00CE61C3">
            <w:pPr>
              <w:rPr>
                <w:color w:val="000000"/>
              </w:rPr>
            </w:pPr>
            <w:hyperlink r:id="rId140" w:history="1">
              <w:r w:rsidR="00CE61C3" w:rsidRPr="00CE61C3">
                <w:rPr>
                  <w:color w:val="0000FF"/>
                  <w:u w:val="single"/>
                </w:rPr>
                <w:t>http://bit.ly/H0IqQf</w:t>
              </w:r>
            </w:hyperlink>
            <w:r w:rsidR="00CE61C3" w:rsidRPr="00CE61C3">
              <w:rPr>
                <w:color w:val="000000"/>
              </w:rPr>
              <w:t xml:space="preserve"> </w:t>
            </w:r>
          </w:p>
        </w:tc>
      </w:tr>
      <w:tr w:rsidR="00CE61C3" w:rsidRPr="00CE61C3" w14:paraId="111D5A2F"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E5A69"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F5AD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Maryland-DC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DBFA1" w14:textId="77777777" w:rsidR="00CE61C3" w:rsidRPr="00CE61C3" w:rsidRDefault="00000000" w:rsidP="00CE61C3">
            <w:pPr>
              <w:rPr>
                <w:color w:val="000000"/>
              </w:rPr>
            </w:pPr>
            <w:hyperlink r:id="rId141" w:history="1">
              <w:r w:rsidR="00CE61C3" w:rsidRPr="00CE61C3">
                <w:rPr>
                  <w:color w:val="0000FF"/>
                  <w:u w:val="single"/>
                </w:rPr>
                <w:t>https://www.w3vpr.org/node/325</w:t>
              </w:r>
            </w:hyperlink>
            <w:r w:rsidR="00CE61C3" w:rsidRPr="00CE61C3">
              <w:rPr>
                <w:color w:val="000000"/>
              </w:rPr>
              <w:t xml:space="preserve"> </w:t>
            </w:r>
          </w:p>
        </w:tc>
      </w:tr>
      <w:tr w:rsidR="00CE61C3" w:rsidRPr="00CE61C3" w14:paraId="07F6F6C8"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9769F"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Aug.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8786C"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Worked All Europe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85B9" w14:textId="77777777" w:rsidR="00CE61C3" w:rsidRPr="00CE61C3" w:rsidRDefault="00000000" w:rsidP="00CE61C3">
            <w:pPr>
              <w:rPr>
                <w:color w:val="000000"/>
              </w:rPr>
            </w:pPr>
            <w:hyperlink r:id="rId142" w:history="1">
              <w:r w:rsidR="00CE61C3" w:rsidRPr="00CE61C3">
                <w:rPr>
                  <w:color w:val="0000FF"/>
                  <w:u w:val="single"/>
                </w:rPr>
                <w:t>https://bit.ly/36ubggF</w:t>
              </w:r>
            </w:hyperlink>
            <w:r w:rsidR="00CE61C3" w:rsidRPr="00CE61C3">
              <w:rPr>
                <w:color w:val="000000"/>
              </w:rPr>
              <w:t xml:space="preserve"> </w:t>
            </w:r>
          </w:p>
        </w:tc>
      </w:tr>
      <w:tr w:rsidR="00CE61C3" w:rsidRPr="00CE61C3" w14:paraId="1A83F306"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611C7"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4BED4"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9CC6C" w14:textId="77777777" w:rsidR="00CE61C3" w:rsidRPr="00CE61C3" w:rsidRDefault="00000000" w:rsidP="00CE61C3">
            <w:pPr>
              <w:rPr>
                <w:color w:val="000000"/>
              </w:rPr>
            </w:pPr>
            <w:hyperlink r:id="rId143" w:history="1">
              <w:r w:rsidR="00CE61C3" w:rsidRPr="00CE61C3">
                <w:rPr>
                  <w:color w:val="0000FF"/>
                  <w:u w:val="single"/>
                </w:rPr>
                <w:t>http://www.ft8activity.eu/index.php/en/</w:t>
              </w:r>
            </w:hyperlink>
            <w:r w:rsidR="00CE61C3" w:rsidRPr="00CE61C3">
              <w:rPr>
                <w:color w:val="000000"/>
              </w:rPr>
              <w:t xml:space="preserve"> </w:t>
            </w:r>
          </w:p>
        </w:tc>
      </w:tr>
      <w:tr w:rsidR="00CE61C3" w:rsidRPr="00CE61C3" w14:paraId="194F3DB9"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EF1F7"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560D3"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08585" w14:textId="77777777" w:rsidR="00CE61C3" w:rsidRPr="00CE61C3" w:rsidRDefault="00000000" w:rsidP="00CE61C3">
            <w:pPr>
              <w:rPr>
                <w:color w:val="000000"/>
              </w:rPr>
            </w:pPr>
            <w:hyperlink r:id="rId144" w:history="1">
              <w:r w:rsidR="00CE61C3" w:rsidRPr="00CE61C3">
                <w:rPr>
                  <w:color w:val="0000FF"/>
                  <w:u w:val="single"/>
                </w:rPr>
                <w:t>http://www.arrl.org/10-ghz-up</w:t>
              </w:r>
            </w:hyperlink>
            <w:r w:rsidR="00CE61C3" w:rsidRPr="00CE61C3">
              <w:rPr>
                <w:color w:val="000000"/>
              </w:rPr>
              <w:t xml:space="preserve"> </w:t>
            </w:r>
          </w:p>
        </w:tc>
      </w:tr>
      <w:tr w:rsidR="00CE61C3" w:rsidRPr="00CE61C3" w14:paraId="3BEDCCA1"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FA62C"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68FCB"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International Lighthouse Lightship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74638" w14:textId="77777777" w:rsidR="00CE61C3" w:rsidRPr="00CE61C3" w:rsidRDefault="00CE61C3" w:rsidP="00CE61C3">
            <w:pPr>
              <w:rPr>
                <w:color w:val="000000"/>
              </w:rPr>
            </w:pPr>
            <w:r w:rsidRPr="00CE61C3">
              <w:rPr>
                <w:color w:val="000000"/>
              </w:rPr>
              <w:t> </w:t>
            </w:r>
          </w:p>
        </w:tc>
      </w:tr>
      <w:tr w:rsidR="00CE61C3" w:rsidRPr="00CE61C3" w14:paraId="691110D8"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000C0"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98B6F"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Weekend – ILLW</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F850" w14:textId="77777777" w:rsidR="00CE61C3" w:rsidRPr="00CE61C3" w:rsidRDefault="00000000" w:rsidP="00CE61C3">
            <w:pPr>
              <w:rPr>
                <w:color w:val="000000"/>
              </w:rPr>
            </w:pPr>
            <w:hyperlink r:id="rId145" w:history="1">
              <w:r w:rsidR="00CE61C3" w:rsidRPr="00CE61C3">
                <w:rPr>
                  <w:color w:val="0000FF"/>
                  <w:u w:val="single"/>
                </w:rPr>
                <w:t>https://illw.net/</w:t>
              </w:r>
            </w:hyperlink>
            <w:r w:rsidR="00CE61C3" w:rsidRPr="00CE61C3">
              <w:rPr>
                <w:color w:val="000000"/>
              </w:rPr>
              <w:t xml:space="preserve"> </w:t>
            </w:r>
          </w:p>
        </w:tc>
      </w:tr>
      <w:tr w:rsidR="00CE61C3" w:rsidRPr="00CE61C3" w14:paraId="6A436471"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00B01"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30BB7"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SARTG RTTY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549F7" w14:textId="77777777" w:rsidR="00CE61C3" w:rsidRPr="00CE61C3" w:rsidRDefault="00000000" w:rsidP="00CE61C3">
            <w:pPr>
              <w:rPr>
                <w:color w:val="000000"/>
              </w:rPr>
            </w:pPr>
            <w:hyperlink r:id="rId146" w:history="1">
              <w:r w:rsidR="00CE61C3" w:rsidRPr="00CE61C3">
                <w:rPr>
                  <w:color w:val="0000FF"/>
                  <w:u w:val="single"/>
                </w:rPr>
                <w:t>http://www.sartg.com/index.html</w:t>
              </w:r>
            </w:hyperlink>
            <w:r w:rsidR="00CE61C3" w:rsidRPr="00CE61C3">
              <w:rPr>
                <w:color w:val="000000"/>
              </w:rPr>
              <w:t xml:space="preserve"> </w:t>
            </w:r>
          </w:p>
        </w:tc>
      </w:tr>
      <w:tr w:rsidR="00CE61C3" w:rsidRPr="00CE61C3" w14:paraId="6EF58E1E"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1297B"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12C6"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North American SSB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A0D85" w14:textId="77777777" w:rsidR="00CE61C3" w:rsidRPr="00CE61C3" w:rsidRDefault="00000000" w:rsidP="00CE61C3">
            <w:pPr>
              <w:rPr>
                <w:color w:val="000000"/>
              </w:rPr>
            </w:pPr>
            <w:hyperlink r:id="rId147" w:history="1">
              <w:r w:rsidR="00CE61C3" w:rsidRPr="00CE61C3">
                <w:rPr>
                  <w:color w:val="0000FF"/>
                  <w:u w:val="single"/>
                </w:rPr>
                <w:t>http://ncjweb.com/NAQP-Rules.pdf</w:t>
              </w:r>
            </w:hyperlink>
            <w:r w:rsidR="00CE61C3" w:rsidRPr="00CE61C3">
              <w:rPr>
                <w:color w:val="000000"/>
              </w:rPr>
              <w:t xml:space="preserve"> </w:t>
            </w:r>
          </w:p>
        </w:tc>
      </w:tr>
      <w:tr w:rsidR="00CE61C3" w:rsidRPr="00CE61C3" w14:paraId="5FB1CD14"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9F6D4"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F0C70"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ARRL Rookie Roundup RTTY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D1454" w14:textId="77777777" w:rsidR="00CE61C3" w:rsidRPr="00CE61C3" w:rsidRDefault="00000000" w:rsidP="00CE61C3">
            <w:pPr>
              <w:rPr>
                <w:color w:val="000000"/>
              </w:rPr>
            </w:pPr>
            <w:hyperlink r:id="rId148" w:history="1">
              <w:r w:rsidR="00CE61C3" w:rsidRPr="00CE61C3">
                <w:rPr>
                  <w:color w:val="0000FF"/>
                  <w:u w:val="single"/>
                </w:rPr>
                <w:t>http://www.arrl.org/rookie-roundup</w:t>
              </w:r>
            </w:hyperlink>
            <w:r w:rsidR="00CE61C3" w:rsidRPr="00CE61C3">
              <w:rPr>
                <w:color w:val="000000"/>
              </w:rPr>
              <w:t xml:space="preserve"> </w:t>
            </w:r>
          </w:p>
        </w:tc>
      </w:tr>
      <w:tr w:rsidR="00CE61C3" w:rsidRPr="00CE61C3" w14:paraId="0C2EC9C3"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56E0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BD73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FISTS Summer Sunday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D3C4B" w14:textId="77777777" w:rsidR="00CE61C3" w:rsidRPr="00CE61C3" w:rsidRDefault="00000000" w:rsidP="00CE61C3">
            <w:pPr>
              <w:rPr>
                <w:color w:val="000000"/>
              </w:rPr>
            </w:pPr>
            <w:hyperlink r:id="rId149" w:history="1">
              <w:r w:rsidR="00CE61C3" w:rsidRPr="00CE61C3">
                <w:rPr>
                  <w:color w:val="0000FF"/>
                  <w:u w:val="single"/>
                </w:rPr>
                <w:t>http://www.fistsna.org/operating.html</w:t>
              </w:r>
            </w:hyperlink>
            <w:r w:rsidR="00CE61C3" w:rsidRPr="00CE61C3">
              <w:rPr>
                <w:color w:val="000000"/>
              </w:rPr>
              <w:t xml:space="preserve"> </w:t>
            </w:r>
          </w:p>
        </w:tc>
      </w:tr>
      <w:tr w:rsidR="00CE61C3" w:rsidRPr="00CE61C3" w14:paraId="2D6012CF"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005F"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lastRenderedPageBreak/>
              <w:t>Aug. 25-27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E481A"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Hawaii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0F693" w14:textId="77777777" w:rsidR="00CE61C3" w:rsidRPr="00CE61C3" w:rsidRDefault="00000000" w:rsidP="00CE61C3">
            <w:pPr>
              <w:rPr>
                <w:color w:val="000000"/>
              </w:rPr>
            </w:pPr>
            <w:hyperlink r:id="rId150" w:history="1">
              <w:r w:rsidR="00CE61C3" w:rsidRPr="00CE61C3">
                <w:rPr>
                  <w:color w:val="0000FF"/>
                  <w:u w:val="single"/>
                </w:rPr>
                <w:t>http://hawaiiqsoparty.org/</w:t>
              </w:r>
            </w:hyperlink>
            <w:r w:rsidR="00CE61C3" w:rsidRPr="00CE61C3">
              <w:rPr>
                <w:color w:val="000000"/>
              </w:rPr>
              <w:t xml:space="preserve"> </w:t>
            </w:r>
          </w:p>
        </w:tc>
      </w:tr>
      <w:tr w:rsidR="00CE61C3" w:rsidRPr="00CE61C3" w14:paraId="61870093"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6BE2"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DB163"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ALARA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B1F92" w14:textId="77777777" w:rsidR="00CE61C3" w:rsidRPr="00CE61C3" w:rsidRDefault="00000000" w:rsidP="00CE61C3">
            <w:pPr>
              <w:rPr>
                <w:color w:val="000000"/>
              </w:rPr>
            </w:pPr>
            <w:hyperlink r:id="rId151" w:history="1">
              <w:r w:rsidR="00CE61C3" w:rsidRPr="00CE61C3">
                <w:rPr>
                  <w:color w:val="0000FF"/>
                  <w:u w:val="single"/>
                </w:rPr>
                <w:t>http://www.alara.org.au/contests/</w:t>
              </w:r>
            </w:hyperlink>
            <w:r w:rsidR="00CE61C3" w:rsidRPr="00CE61C3">
              <w:rPr>
                <w:color w:val="000000"/>
              </w:rPr>
              <w:t xml:space="preserve"> </w:t>
            </w:r>
          </w:p>
        </w:tc>
      </w:tr>
      <w:tr w:rsidR="00CE61C3" w:rsidRPr="00CE61C3" w14:paraId="42ED63AC"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DEDC2"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6E399"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Kansas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6404B" w14:textId="77777777" w:rsidR="00CE61C3" w:rsidRPr="00CE61C3" w:rsidRDefault="00000000" w:rsidP="00CE61C3">
            <w:pPr>
              <w:rPr>
                <w:color w:val="000000"/>
              </w:rPr>
            </w:pPr>
            <w:hyperlink r:id="rId152" w:history="1">
              <w:r w:rsidR="00CE61C3" w:rsidRPr="00CE61C3">
                <w:rPr>
                  <w:color w:val="0000FF"/>
                  <w:u w:val="single"/>
                </w:rPr>
                <w:t>http://www.ksqsoparty.org/</w:t>
              </w:r>
            </w:hyperlink>
            <w:r w:rsidR="00CE61C3" w:rsidRPr="00CE61C3">
              <w:rPr>
                <w:color w:val="000000"/>
              </w:rPr>
              <w:t xml:space="preserve"> </w:t>
            </w:r>
          </w:p>
        </w:tc>
      </w:tr>
      <w:tr w:rsidR="00CE61C3" w:rsidRPr="00CE61C3" w14:paraId="1CBBE7DB"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5A304"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B88A6"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Ohio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2AFB" w14:textId="77777777" w:rsidR="00CE61C3" w:rsidRPr="00CE61C3" w:rsidRDefault="00000000" w:rsidP="00CE61C3">
            <w:pPr>
              <w:rPr>
                <w:color w:val="000000"/>
              </w:rPr>
            </w:pPr>
            <w:hyperlink r:id="rId153" w:history="1">
              <w:r w:rsidR="00CE61C3" w:rsidRPr="00CE61C3">
                <w:rPr>
                  <w:color w:val="0000FF"/>
                  <w:u w:val="single"/>
                </w:rPr>
                <w:t>http://www.ohqp.org/index.php/rules/</w:t>
              </w:r>
            </w:hyperlink>
            <w:r w:rsidR="00CE61C3" w:rsidRPr="00CE61C3">
              <w:rPr>
                <w:color w:val="000000"/>
              </w:rPr>
              <w:t xml:space="preserve"> </w:t>
            </w:r>
          </w:p>
        </w:tc>
      </w:tr>
      <w:tr w:rsidR="00CE61C3" w:rsidRPr="00CE61C3" w14:paraId="7F7B53F5"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A7C05"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C63F"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YO DX HF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65798" w14:textId="77777777" w:rsidR="00CE61C3" w:rsidRPr="00CE61C3" w:rsidRDefault="00000000" w:rsidP="00CE61C3">
            <w:pPr>
              <w:rPr>
                <w:color w:val="000000"/>
              </w:rPr>
            </w:pPr>
            <w:hyperlink r:id="rId154" w:history="1">
              <w:r w:rsidR="00CE61C3" w:rsidRPr="00CE61C3">
                <w:rPr>
                  <w:color w:val="0000FF"/>
                  <w:u w:val="single"/>
                </w:rPr>
                <w:t>https://www.yodx.ro/en/</w:t>
              </w:r>
            </w:hyperlink>
            <w:r w:rsidR="00CE61C3" w:rsidRPr="00CE61C3">
              <w:rPr>
                <w:color w:val="000000"/>
              </w:rPr>
              <w:t xml:space="preserve"> </w:t>
            </w:r>
          </w:p>
        </w:tc>
      </w:tr>
      <w:tr w:rsidR="00CE61C3" w:rsidRPr="00CE61C3" w14:paraId="6B2D288B"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0D3DE"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CBAD8" w14:textId="77777777" w:rsidR="00CE61C3" w:rsidRPr="00CE61C3" w:rsidRDefault="00CE61C3" w:rsidP="00CE61C3">
            <w:pPr>
              <w:rPr>
                <w:rFonts w:asciiTheme="minorHAnsi" w:hAnsiTheme="minorHAnsi" w:cstheme="minorHAnsi"/>
                <w:sz w:val="20"/>
                <w:szCs w:val="20"/>
              </w:rPr>
            </w:pPr>
            <w:proofErr w:type="gramStart"/>
            <w:r w:rsidRPr="00CE61C3">
              <w:rPr>
                <w:rFonts w:asciiTheme="minorHAnsi" w:hAnsiTheme="minorHAnsi" w:cstheme="minorHAnsi"/>
                <w:sz w:val="20"/>
                <w:szCs w:val="20"/>
              </w:rPr>
              <w:t>World Wide</w:t>
            </w:r>
            <w:proofErr w:type="gramEnd"/>
            <w:r w:rsidRPr="00CE61C3">
              <w:rPr>
                <w:rFonts w:asciiTheme="minorHAnsi" w:hAnsiTheme="minorHAnsi" w:cstheme="minorHAnsi"/>
                <w:sz w:val="20"/>
                <w:szCs w:val="20"/>
              </w:rPr>
              <w:t xml:space="preserve"> Digi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8F072" w14:textId="77777777" w:rsidR="00CE61C3" w:rsidRPr="00CE61C3" w:rsidRDefault="00000000" w:rsidP="00CE61C3">
            <w:pPr>
              <w:rPr>
                <w:color w:val="000000"/>
              </w:rPr>
            </w:pPr>
            <w:hyperlink r:id="rId155" w:history="1">
              <w:r w:rsidR="00CE61C3" w:rsidRPr="00CE61C3">
                <w:rPr>
                  <w:color w:val="0000FF"/>
                  <w:u w:val="single"/>
                </w:rPr>
                <w:t>https://ww-digi.com/</w:t>
              </w:r>
            </w:hyperlink>
            <w:r w:rsidR="00CE61C3" w:rsidRPr="00CE61C3">
              <w:rPr>
                <w:color w:val="000000"/>
              </w:rPr>
              <w:t xml:space="preserve"> </w:t>
            </w:r>
          </w:p>
        </w:tc>
      </w:tr>
      <w:tr w:rsidR="00CE61C3" w:rsidRPr="00CE61C3" w14:paraId="0FD9059E"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94253"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23E4C"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W/VE Island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CC2C7" w14:textId="77777777" w:rsidR="00CE61C3" w:rsidRPr="00CE61C3" w:rsidRDefault="00000000" w:rsidP="00CE61C3">
            <w:pPr>
              <w:rPr>
                <w:color w:val="000000"/>
              </w:rPr>
            </w:pPr>
            <w:hyperlink r:id="rId156" w:history="1">
              <w:r w:rsidR="00CE61C3" w:rsidRPr="00CE61C3">
                <w:rPr>
                  <w:color w:val="0000FF"/>
                  <w:u w:val="single"/>
                </w:rPr>
                <w:t>https://usislands.org/qso-party-rules/</w:t>
              </w:r>
            </w:hyperlink>
            <w:r w:rsidR="00CE61C3" w:rsidRPr="00CE61C3">
              <w:rPr>
                <w:color w:val="000000"/>
              </w:rPr>
              <w:t xml:space="preserve"> </w:t>
            </w:r>
          </w:p>
        </w:tc>
      </w:tr>
      <w:tr w:rsidR="00CE61C3" w:rsidRPr="00CE61C3" w14:paraId="37870050"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3027"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Aug.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91306" w14:textId="77777777" w:rsidR="00CE61C3" w:rsidRPr="00CE61C3" w:rsidRDefault="00CE61C3" w:rsidP="00CE61C3">
            <w:pPr>
              <w:rPr>
                <w:rFonts w:asciiTheme="minorHAnsi" w:hAnsiTheme="minorHAnsi" w:cstheme="minorHAnsi"/>
                <w:sz w:val="20"/>
                <w:szCs w:val="20"/>
              </w:rPr>
            </w:pPr>
            <w:r w:rsidRPr="00CE61C3">
              <w:rPr>
                <w:rFonts w:asciiTheme="minorHAnsi" w:hAnsiTheme="minorHAnsi" w:cstheme="minorHAnsi"/>
                <w:sz w:val="20"/>
                <w:szCs w:val="20"/>
              </w:rPr>
              <w:t>SARL HF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9244" w14:textId="77777777" w:rsidR="00CE61C3" w:rsidRPr="00CE61C3" w:rsidRDefault="00000000" w:rsidP="00CE61C3">
            <w:pPr>
              <w:rPr>
                <w:color w:val="000000"/>
              </w:rPr>
            </w:pPr>
            <w:hyperlink r:id="rId157" w:history="1">
              <w:r w:rsidR="00CE61C3" w:rsidRPr="00CE61C3">
                <w:rPr>
                  <w:color w:val="0000FF"/>
                  <w:u w:val="single"/>
                </w:rPr>
                <w:t>http://bit.ly/H0IqQf</w:t>
              </w:r>
            </w:hyperlink>
            <w:r w:rsidR="00CE61C3" w:rsidRPr="00CE61C3">
              <w:rPr>
                <w:color w:val="000000"/>
              </w:rPr>
              <w:t xml:space="preserve"> </w:t>
            </w:r>
          </w:p>
        </w:tc>
      </w:tr>
      <w:tr w:rsidR="00CE61C3" w:rsidRPr="00CE61C3" w14:paraId="301CDB8D" w14:textId="77777777" w:rsidTr="00E805F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3CD16"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F9E88" w14:textId="77777777" w:rsidR="00CE61C3" w:rsidRPr="00CE61C3" w:rsidRDefault="00CE61C3" w:rsidP="00CE61C3">
            <w:pPr>
              <w:rPr>
                <w:rFonts w:asciiTheme="minorHAnsi" w:hAnsiTheme="minorHAnsi" w:cstheme="minorHAnsi"/>
                <w:b/>
                <w:bCs/>
                <w:color w:val="FF0000"/>
                <w:sz w:val="20"/>
                <w:szCs w:val="20"/>
              </w:rPr>
            </w:pPr>
            <w:r w:rsidRPr="00CE61C3">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1A391" w14:textId="77777777" w:rsidR="00CE61C3" w:rsidRPr="00CE61C3" w:rsidRDefault="00000000" w:rsidP="00CE61C3">
            <w:pPr>
              <w:rPr>
                <w:color w:val="000000"/>
              </w:rPr>
            </w:pPr>
            <w:hyperlink r:id="rId158" w:history="1">
              <w:r w:rsidR="00CE61C3" w:rsidRPr="00CE61C3">
                <w:rPr>
                  <w:color w:val="0000FF"/>
                  <w:u w:val="single"/>
                </w:rPr>
                <w:t>http://www.cqwwrtty.com</w:t>
              </w:r>
            </w:hyperlink>
            <w:r w:rsidR="00CE61C3" w:rsidRPr="00CE61C3">
              <w:rPr>
                <w:color w:val="000000"/>
              </w:rPr>
              <w:t xml:space="preserve"> </w:t>
            </w:r>
          </w:p>
        </w:tc>
      </w:tr>
    </w:tbl>
    <w:p w14:paraId="405444C8" w14:textId="785F1C54" w:rsidR="00112E68" w:rsidRDefault="00112E68" w:rsidP="004F0819"/>
    <w:p w14:paraId="3D88691D" w14:textId="77777777" w:rsidR="00CE61C3" w:rsidRDefault="00CE61C3" w:rsidP="004F0819"/>
    <w:p w14:paraId="057BE429" w14:textId="03D6A130" w:rsidR="00CE61C3" w:rsidRPr="00CE61C3" w:rsidRDefault="00CE61C3" w:rsidP="004F0819">
      <w:pPr>
        <w:rPr>
          <w:b/>
          <w:bCs/>
          <w:sz w:val="32"/>
          <w:szCs w:val="32"/>
        </w:rPr>
      </w:pPr>
      <w:r>
        <w:rPr>
          <w:b/>
          <w:bCs/>
          <w:sz w:val="32"/>
          <w:szCs w:val="32"/>
        </w:rPr>
        <w:t>__________________________________________________________</w:t>
      </w:r>
    </w:p>
    <w:p w14:paraId="5BECBDF5" w14:textId="77777777" w:rsidR="00CE61C3" w:rsidRDefault="00CE61C3" w:rsidP="004F0819">
      <w:bookmarkStart w:id="32" w:name="south_40"/>
      <w:bookmarkEnd w:id="32"/>
    </w:p>
    <w:p w14:paraId="51258C0D" w14:textId="77777777" w:rsidR="00CE61C3" w:rsidRDefault="00CE61C3" w:rsidP="004F0819"/>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6192" behindDoc="0" locked="0" layoutInCell="1" allowOverlap="1" wp14:anchorId="1687FA85" wp14:editId="1116A17B">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59"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2096" behindDoc="0" locked="0" layoutInCell="1" allowOverlap="1" wp14:anchorId="28249DBC" wp14:editId="75B2CD7F">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3FC269D8" w14:textId="77777777" w:rsidR="003F39B1" w:rsidRDefault="003F39B1" w:rsidP="00D61AA5">
      <w:pPr>
        <w:jc w:val="both"/>
        <w:rPr>
          <w:color w:val="000000" w:themeColor="text1"/>
        </w:rPr>
      </w:pPr>
    </w:p>
    <w:p w14:paraId="1BD7B5B7" w14:textId="77777777" w:rsidR="003F39B1" w:rsidRDefault="003F39B1" w:rsidP="00D61AA5">
      <w:pPr>
        <w:jc w:val="both"/>
        <w:rPr>
          <w:color w:val="000000" w:themeColor="text1"/>
        </w:rPr>
      </w:pPr>
    </w:p>
    <w:p w14:paraId="3BE3E63A" w14:textId="2DE478E5" w:rsidR="00D527BD" w:rsidRDefault="00D527BD" w:rsidP="00D527BD">
      <w:pPr>
        <w:jc w:val="both"/>
      </w:pPr>
      <w:r>
        <w:rPr>
          <w:noProof/>
        </w:rPr>
        <w:drawing>
          <wp:anchor distT="0" distB="0" distL="114300" distR="114300" simplePos="0" relativeHeight="251674624" behindDoc="1" locked="0" layoutInCell="1" allowOverlap="1" wp14:anchorId="30FEC5F4" wp14:editId="36D3E019">
            <wp:simplePos x="0" y="0"/>
            <wp:positionH relativeFrom="column">
              <wp:posOffset>0</wp:posOffset>
            </wp:positionH>
            <wp:positionV relativeFrom="paragraph">
              <wp:posOffset>105410</wp:posOffset>
            </wp:positionV>
            <wp:extent cx="1234440" cy="1160145"/>
            <wp:effectExtent l="0" t="0" r="0" b="0"/>
            <wp:wrapSquare wrapText="bothSides"/>
            <wp:docPr id="8" name="Picture 8" descr="A black and white label with cartoon dogs spray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label with cartoon dogs spraying water&#10;&#10;Description automatically generated"/>
                    <pic:cNvPicPr/>
                  </pic:nvPicPr>
                  <pic:blipFill rotWithShape="1">
                    <a:blip r:embed="rId161" cstate="print">
                      <a:extLst>
                        <a:ext uri="{28A0092B-C50C-407E-A947-70E740481C1C}">
                          <a14:useLocalDpi xmlns:a14="http://schemas.microsoft.com/office/drawing/2010/main" val="0"/>
                        </a:ext>
                      </a:extLst>
                    </a:blip>
                    <a:srcRect l="11972" t="18676" r="12125" b="10875"/>
                    <a:stretch/>
                  </pic:blipFill>
                  <pic:spPr bwMode="auto">
                    <a:xfrm>
                      <a:off x="0" y="0"/>
                      <a:ext cx="1234440" cy="116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It seems the Dog </w:t>
      </w:r>
      <w:proofErr w:type="spellStart"/>
      <w:r>
        <w:t>Daze</w:t>
      </w:r>
      <w:proofErr w:type="spellEnd"/>
      <w:r>
        <w:t xml:space="preserve"> of Summer </w:t>
      </w:r>
      <w:proofErr w:type="gramStart"/>
      <w:r>
        <w:t>are</w:t>
      </w:r>
      <w:proofErr w:type="gramEnd"/>
      <w:r>
        <w:t xml:space="preserve"> already upon us.  Even our </w:t>
      </w:r>
      <w:proofErr w:type="gramStart"/>
      <w:r>
        <w:t>four legged</w:t>
      </w:r>
      <w:proofErr w:type="gramEnd"/>
      <w:r>
        <w:t xml:space="preserve"> beagle Pete, K9DOG, doesn’t want to venture out of the air conditioning any more than nature calls him to.  </w:t>
      </w:r>
    </w:p>
    <w:p w14:paraId="310412FE" w14:textId="77777777" w:rsidR="00D527BD" w:rsidRDefault="00D527BD" w:rsidP="00D527BD">
      <w:pPr>
        <w:jc w:val="both"/>
      </w:pPr>
    </w:p>
    <w:p w14:paraId="04595E89" w14:textId="77777777" w:rsidR="00D527BD" w:rsidRDefault="00D527BD" w:rsidP="00D527BD">
      <w:pPr>
        <w:jc w:val="both"/>
      </w:pPr>
      <w:r>
        <w:t xml:space="preserve">These Dog Daze times seem to have slowed the July ham radio happenings in Ohio’s South 40 and for that reason I decided to take a break from last week’s column and “chill”.  This let me head into the woods and pick over 16 gallons of wild black raspberries, helping Kathy (N8ZNR) with our 500 blueberry bushes, catch up on the honey dos at the farm and home and get geared up to head back into the woods to pick the wild blackberries that are beginning to ripen.  For those who have inquired about my farm injury, I got lucky and no surgery is needed.  Just a need to baby the shoulder and stay away from motorized post hole diggers and buried rocks in the future.  N8ZNR is </w:t>
      </w:r>
      <w:proofErr w:type="spellStart"/>
      <w:r>
        <w:t>acusing</w:t>
      </w:r>
      <w:proofErr w:type="spellEnd"/>
      <w:r>
        <w:t xml:space="preserve"> me of “milking it for all its worth!”</w:t>
      </w:r>
    </w:p>
    <w:p w14:paraId="738C7373" w14:textId="77777777" w:rsidR="00D527BD" w:rsidRDefault="00D527BD" w:rsidP="00D527BD">
      <w:pPr>
        <w:jc w:val="both"/>
      </w:pPr>
    </w:p>
    <w:p w14:paraId="6E360021" w14:textId="77777777" w:rsidR="00D527BD" w:rsidRPr="00582908" w:rsidRDefault="00D527BD" w:rsidP="00D527BD">
      <w:pPr>
        <w:jc w:val="both"/>
      </w:pPr>
      <w:r>
        <w:t xml:space="preserve">Although July was a slow month August does offer </w:t>
      </w:r>
      <w:proofErr w:type="gramStart"/>
      <w:r>
        <w:t>a number of</w:t>
      </w:r>
      <w:proofErr w:type="gramEnd"/>
      <w:r>
        <w:t xml:space="preserve"> amateur radio opportunities to take advantage of.  Whether it’s attending a hamfest, doing some contesting, operating from one </w:t>
      </w:r>
      <w:r>
        <w:lastRenderedPageBreak/>
        <w:t>of our parks or nature reserves (or even a qualified hilltop) or assisting with communications for a community event, there should be something to catch the fancy of anyone with an interest in amateur radio.</w:t>
      </w:r>
    </w:p>
    <w:p w14:paraId="28AFEDD9" w14:textId="77777777" w:rsidR="00D527BD" w:rsidRDefault="00D527BD" w:rsidP="00D527BD">
      <w:pPr>
        <w:jc w:val="both"/>
        <w:rPr>
          <w:color w:val="000000" w:themeColor="text1"/>
        </w:rPr>
      </w:pPr>
    </w:p>
    <w:p w14:paraId="00445B0D" w14:textId="77777777" w:rsidR="00D527BD" w:rsidRDefault="00D527BD" w:rsidP="00D527BD">
      <w:pPr>
        <w:jc w:val="both"/>
        <w:rPr>
          <w:color w:val="000000" w:themeColor="text1"/>
        </w:rPr>
      </w:pPr>
      <w:r>
        <w:rPr>
          <w:noProof/>
          <w:color w:val="000000" w:themeColor="text1"/>
        </w:rPr>
        <w:drawing>
          <wp:anchor distT="0" distB="0" distL="114300" distR="114300" simplePos="0" relativeHeight="251658240" behindDoc="1" locked="0" layoutInCell="1" allowOverlap="1" wp14:anchorId="686EFA64" wp14:editId="54F583B6">
            <wp:simplePos x="0" y="0"/>
            <wp:positionH relativeFrom="column">
              <wp:posOffset>7620</wp:posOffset>
            </wp:positionH>
            <wp:positionV relativeFrom="paragraph">
              <wp:posOffset>751840</wp:posOffset>
            </wp:positionV>
            <wp:extent cx="1379220" cy="1784350"/>
            <wp:effectExtent l="0" t="0" r="0" b="6350"/>
            <wp:wrapTight wrapText="bothSides">
              <wp:wrapPolygon edited="0">
                <wp:start x="0" y="0"/>
                <wp:lineTo x="0" y="21446"/>
                <wp:lineTo x="21182" y="21446"/>
                <wp:lineTo x="21182" y="0"/>
                <wp:lineTo x="0" y="0"/>
              </wp:wrapPolygon>
            </wp:wrapTight>
            <wp:docPr id="3" name="Picture 3" descr="A white and black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and black card with text&#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79220" cy="178435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Hamfest happenings in July were few and those that </w:t>
      </w:r>
      <w:proofErr w:type="gramStart"/>
      <w:r>
        <w:rPr>
          <w:color w:val="000000" w:themeColor="text1"/>
        </w:rPr>
        <w:t>were required</w:t>
      </w:r>
      <w:proofErr w:type="gramEnd"/>
      <w:r>
        <w:rPr>
          <w:color w:val="000000" w:themeColor="text1"/>
        </w:rPr>
        <w:t xml:space="preserve"> some lengthy road trips.  But </w:t>
      </w:r>
      <w:proofErr w:type="gramStart"/>
      <w:r>
        <w:rPr>
          <w:color w:val="000000" w:themeColor="text1"/>
        </w:rPr>
        <w:t>August  appears</w:t>
      </w:r>
      <w:proofErr w:type="gramEnd"/>
      <w:r>
        <w:rPr>
          <w:color w:val="000000" w:themeColor="text1"/>
        </w:rPr>
        <w:t xml:space="preserve"> quite different as you can hit a hamfest in the South 40 coverage area almost every Saturday morning.  The month kicks off with the annual </w:t>
      </w:r>
      <w:r w:rsidRPr="000638FB">
        <w:rPr>
          <w:b/>
          <w:color w:val="000000" w:themeColor="text1"/>
        </w:rPr>
        <w:t>Columbus Hamfest</w:t>
      </w:r>
      <w:r>
        <w:rPr>
          <w:color w:val="000000" w:themeColor="text1"/>
        </w:rPr>
        <w:t xml:space="preserve"> on August 5 at the Shrine Center just South of Columbus in Grove City. It is sponsored by the </w:t>
      </w:r>
      <w:proofErr w:type="spellStart"/>
      <w:r w:rsidRPr="004156A3">
        <w:rPr>
          <w:b/>
          <w:color w:val="000000" w:themeColor="text1"/>
          <w:sz w:val="28"/>
          <w:szCs w:val="28"/>
        </w:rPr>
        <w:t>Aladdian</w:t>
      </w:r>
      <w:proofErr w:type="spellEnd"/>
      <w:r w:rsidRPr="004156A3">
        <w:rPr>
          <w:b/>
          <w:color w:val="000000" w:themeColor="text1"/>
          <w:sz w:val="28"/>
          <w:szCs w:val="28"/>
        </w:rPr>
        <w:t xml:space="preserve"> Shrine Audio Unit</w:t>
      </w:r>
      <w:r>
        <w:rPr>
          <w:b/>
          <w:color w:val="000000" w:themeColor="text1"/>
          <w:sz w:val="28"/>
          <w:szCs w:val="28"/>
        </w:rPr>
        <w:t xml:space="preserve"> </w:t>
      </w:r>
      <w:r>
        <w:rPr>
          <w:color w:val="000000" w:themeColor="text1"/>
        </w:rPr>
        <w:t xml:space="preserve">and features both an inside </w:t>
      </w:r>
      <w:proofErr w:type="gramStart"/>
      <w:r>
        <w:rPr>
          <w:color w:val="000000" w:themeColor="text1"/>
        </w:rPr>
        <w:t>and  outside</w:t>
      </w:r>
      <w:proofErr w:type="gramEnd"/>
      <w:r>
        <w:rPr>
          <w:color w:val="000000" w:themeColor="text1"/>
        </w:rPr>
        <w:t xml:space="preserve"> flea market, a food truck and testing opportunities.  Then on August 12 the </w:t>
      </w:r>
      <w:r w:rsidRPr="00517868">
        <w:rPr>
          <w:b/>
          <w:color w:val="000000" w:themeColor="text1"/>
          <w:sz w:val="28"/>
          <w:szCs w:val="28"/>
        </w:rPr>
        <w:t>Milford ARC</w:t>
      </w:r>
      <w:r>
        <w:rPr>
          <w:color w:val="000000" w:themeColor="text1"/>
        </w:rPr>
        <w:t xml:space="preserve"> will hold the </w:t>
      </w:r>
      <w:r w:rsidRPr="000638FB">
        <w:rPr>
          <w:b/>
          <w:color w:val="000000" w:themeColor="text1"/>
        </w:rPr>
        <w:t>Cincinnati Hamfest</w:t>
      </w:r>
      <w:r>
        <w:rPr>
          <w:color w:val="000000" w:themeColor="text1"/>
        </w:rPr>
        <w:t xml:space="preserve"> at the Clermont County Fairgrounds in Owensville.  This event too will have an inside and outside flea market and a free VE test session. Visit the </w:t>
      </w:r>
      <w:hyperlink r:id="rId163" w:history="1">
        <w:r w:rsidRPr="001E360F">
          <w:rPr>
            <w:rStyle w:val="Hyperlink"/>
          </w:rPr>
          <w:t>www.cincinnatihamfest.org</w:t>
        </w:r>
      </w:hyperlink>
      <w:r>
        <w:rPr>
          <w:color w:val="000000" w:themeColor="text1"/>
        </w:rPr>
        <w:t xml:space="preserve"> website for more information and see how you might qualify for a free flea market table or win a great radio.  Also on the 12</w:t>
      </w:r>
      <w:r w:rsidRPr="00647520">
        <w:rPr>
          <w:color w:val="000000" w:themeColor="text1"/>
          <w:vertAlign w:val="superscript"/>
        </w:rPr>
        <w:t>th</w:t>
      </w:r>
      <w:r>
        <w:rPr>
          <w:color w:val="000000" w:themeColor="text1"/>
        </w:rPr>
        <w:t xml:space="preserve">, the </w:t>
      </w:r>
      <w:r w:rsidRPr="00647520">
        <w:rPr>
          <w:b/>
          <w:color w:val="000000" w:themeColor="text1"/>
          <w:sz w:val="28"/>
          <w:szCs w:val="28"/>
        </w:rPr>
        <w:t>Tri-State ARA</w:t>
      </w:r>
      <w:r>
        <w:rPr>
          <w:color w:val="000000" w:themeColor="text1"/>
        </w:rPr>
        <w:t xml:space="preserve"> will hold their annual hamfest at the New Baptist Church, 610 28</w:t>
      </w:r>
      <w:r w:rsidRPr="00647520">
        <w:rPr>
          <w:color w:val="000000" w:themeColor="text1"/>
          <w:vertAlign w:val="superscript"/>
        </w:rPr>
        <w:t>th</w:t>
      </w:r>
      <w:r>
        <w:rPr>
          <w:color w:val="000000" w:themeColor="text1"/>
        </w:rPr>
        <w:t xml:space="preserve"> Street in Huntington, WV.  </w:t>
      </w:r>
      <w:proofErr w:type="gramStart"/>
      <w:r>
        <w:rPr>
          <w:color w:val="000000" w:themeColor="text1"/>
        </w:rPr>
        <w:t>At this time</w:t>
      </w:r>
      <w:proofErr w:type="gramEnd"/>
      <w:r>
        <w:rPr>
          <w:color w:val="000000" w:themeColor="text1"/>
        </w:rPr>
        <w:t xml:space="preserve"> more details are lacking.  On the following Saturday morning (August 19) the popular </w:t>
      </w:r>
      <w:r w:rsidRPr="003D4D36">
        <w:rPr>
          <w:b/>
          <w:color w:val="000000" w:themeColor="text1"/>
          <w:sz w:val="28"/>
          <w:szCs w:val="28"/>
        </w:rPr>
        <w:t>Portsmouth RC</w:t>
      </w:r>
      <w:r>
        <w:rPr>
          <w:color w:val="000000" w:themeColor="text1"/>
        </w:rPr>
        <w:t xml:space="preserve"> hamfest will return to the New Boston Community </w:t>
      </w:r>
      <w:proofErr w:type="gramStart"/>
      <w:r>
        <w:rPr>
          <w:color w:val="000000" w:themeColor="text1"/>
        </w:rPr>
        <w:t>Center on</w:t>
      </w:r>
      <w:proofErr w:type="gramEnd"/>
      <w:r>
        <w:rPr>
          <w:color w:val="000000" w:themeColor="text1"/>
        </w:rPr>
        <w:t xml:space="preserve"> for this year’s event.  Because it will be earlier in the year it’s anticipated the weather will cooperate and there will be an outside tailgate sales area this year.  Arrangements have been made with the adjoining Tractor Supply store for additional </w:t>
      </w:r>
      <w:proofErr w:type="gramStart"/>
      <w:r>
        <w:rPr>
          <w:color w:val="000000" w:themeColor="text1"/>
        </w:rPr>
        <w:t>parking</w:t>
      </w:r>
      <w:proofErr w:type="gramEnd"/>
      <w:r>
        <w:rPr>
          <w:color w:val="000000" w:themeColor="text1"/>
        </w:rPr>
        <w:t xml:space="preserve"> therefore </w:t>
      </w:r>
      <w:proofErr w:type="gramStart"/>
      <w:r>
        <w:rPr>
          <w:color w:val="000000" w:themeColor="text1"/>
        </w:rPr>
        <w:t>opening up</w:t>
      </w:r>
      <w:proofErr w:type="gramEnd"/>
      <w:r>
        <w:rPr>
          <w:color w:val="000000" w:themeColor="text1"/>
        </w:rPr>
        <w:t xml:space="preserve"> tailgating spaces.  Contact Jennifer Bailey, N8JEN, for more info.</w:t>
      </w:r>
    </w:p>
    <w:p w14:paraId="5965C48F" w14:textId="77777777" w:rsidR="00D527BD" w:rsidRDefault="00D527BD" w:rsidP="00D527BD">
      <w:pPr>
        <w:jc w:val="both"/>
        <w:rPr>
          <w:color w:val="000000" w:themeColor="text1"/>
        </w:rPr>
      </w:pPr>
    </w:p>
    <w:p w14:paraId="30327CB1" w14:textId="77777777" w:rsidR="00D527BD" w:rsidRDefault="00D527BD" w:rsidP="00D527BD">
      <w:pPr>
        <w:jc w:val="both"/>
        <w:rPr>
          <w:color w:val="000000" w:themeColor="text1"/>
        </w:rPr>
      </w:pPr>
    </w:p>
    <w:p w14:paraId="1BE652E4" w14:textId="77777777" w:rsidR="00D527BD" w:rsidRDefault="00D527BD" w:rsidP="00D527BD">
      <w:pPr>
        <w:jc w:val="both"/>
        <w:rPr>
          <w:color w:val="000000" w:themeColor="text1"/>
        </w:rPr>
      </w:pPr>
      <w:r>
        <w:rPr>
          <w:color w:val="000000" w:themeColor="text1"/>
        </w:rPr>
        <w:t xml:space="preserve">We all know hams like to eat and visit and those in the Cambridge area are no different.  On Thursday, July 27, members of the </w:t>
      </w:r>
      <w:r w:rsidRPr="00D30DC9">
        <w:rPr>
          <w:b/>
          <w:color w:val="000000" w:themeColor="text1"/>
          <w:sz w:val="28"/>
          <w:szCs w:val="28"/>
        </w:rPr>
        <w:t>Cambridge ARA</w:t>
      </w:r>
      <w:r>
        <w:rPr>
          <w:color w:val="000000" w:themeColor="text1"/>
        </w:rPr>
        <w:t xml:space="preserve"> will gather at the Shogun Hibachi, 61600 Southgate Road, at noon to break bread together.  Then on August 3 they will meet at Mr. Lee’s Restaurant, 2000 East Wheeling Avenue.  Any amateur in the Cambridge area is invited to attend and join in on the good times.</w:t>
      </w:r>
    </w:p>
    <w:p w14:paraId="6E06BE55" w14:textId="77777777" w:rsidR="00D527BD" w:rsidRDefault="00D527BD" w:rsidP="00D527BD">
      <w:pPr>
        <w:jc w:val="both"/>
        <w:rPr>
          <w:color w:val="000000" w:themeColor="text1"/>
        </w:rPr>
      </w:pPr>
    </w:p>
    <w:p w14:paraId="13C0A3FD" w14:textId="77777777" w:rsidR="00D527BD" w:rsidRDefault="00D527BD" w:rsidP="00D527BD">
      <w:pPr>
        <w:jc w:val="both"/>
        <w:rPr>
          <w:color w:val="000000" w:themeColor="text1"/>
        </w:rPr>
      </w:pPr>
      <w:r>
        <w:rPr>
          <w:noProof/>
          <w:color w:val="000000" w:themeColor="text1"/>
        </w:rPr>
        <w:drawing>
          <wp:anchor distT="0" distB="0" distL="114300" distR="114300" simplePos="0" relativeHeight="251668480" behindDoc="0" locked="0" layoutInCell="1" allowOverlap="1" wp14:anchorId="0B321994" wp14:editId="20B0E8C9">
            <wp:simplePos x="0" y="0"/>
            <wp:positionH relativeFrom="column">
              <wp:posOffset>4829810</wp:posOffset>
            </wp:positionH>
            <wp:positionV relativeFrom="paragraph">
              <wp:posOffset>447992</wp:posOffset>
            </wp:positionV>
            <wp:extent cx="1036955" cy="716280"/>
            <wp:effectExtent l="0" t="0" r="0" b="7620"/>
            <wp:wrapSquare wrapText="bothSides"/>
            <wp:docPr id="1578190150" name="Picture 1578190150" descr="A logo for a coffe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90150" name="Picture 1578190150" descr="A logo for a coffee company&#10;&#10;Description automatically generated"/>
                    <pic:cNvPicPr/>
                  </pic:nvPicPr>
                  <pic:blipFill>
                    <a:blip r:embed="rId164">
                      <a:extLst>
                        <a:ext uri="{28A0092B-C50C-407E-A947-70E740481C1C}">
                          <a14:useLocalDpi xmlns:a14="http://schemas.microsoft.com/office/drawing/2010/main" val="0"/>
                        </a:ext>
                      </a:extLst>
                    </a:blip>
                    <a:stretch>
                      <a:fillRect/>
                    </a:stretch>
                  </pic:blipFill>
                  <pic:spPr>
                    <a:xfrm>
                      <a:off x="0" y="0"/>
                      <a:ext cx="1036955" cy="7162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4384" behindDoc="0" locked="0" layoutInCell="1" allowOverlap="1" wp14:anchorId="13820839" wp14:editId="2C28BD5B">
            <wp:simplePos x="0" y="0"/>
            <wp:positionH relativeFrom="column">
              <wp:posOffset>60960</wp:posOffset>
            </wp:positionH>
            <wp:positionV relativeFrom="paragraph">
              <wp:posOffset>8890</wp:posOffset>
            </wp:positionV>
            <wp:extent cx="971550" cy="1295400"/>
            <wp:effectExtent l="0" t="0" r="0" b="0"/>
            <wp:wrapSquare wrapText="bothSides"/>
            <wp:docPr id="664347199" name="Picture 664347199" descr="A bag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7199" name="Picture 664347199" descr="A bag of coffee on a table&#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971550" cy="129540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Speaking of hams liking to eat and drink, we know hundreds of thousands of amateur radio operators around the world are coffee drinkers.  Sometimes when sitting in front of a radio during a contest or when the bands are totally </w:t>
      </w:r>
      <w:proofErr w:type="gramStart"/>
      <w:r>
        <w:rPr>
          <w:color w:val="000000" w:themeColor="text1"/>
        </w:rPr>
        <w:t>dead,</w:t>
      </w:r>
      <w:r w:rsidRPr="007B1F2A">
        <w:rPr>
          <w:noProof/>
          <w:color w:val="000000" w:themeColor="text1"/>
        </w:rPr>
        <w:t xml:space="preserve"> </w:t>
      </w:r>
      <w:r>
        <w:rPr>
          <w:color w:val="000000" w:themeColor="text1"/>
        </w:rPr>
        <w:t xml:space="preserve"> coffee</w:t>
      </w:r>
      <w:proofErr w:type="gramEnd"/>
      <w:r>
        <w:rPr>
          <w:color w:val="000000" w:themeColor="text1"/>
        </w:rPr>
        <w:t xml:space="preserve"> is the only thing that keeps us awake and gives us the </w:t>
      </w:r>
      <w:proofErr w:type="gramStart"/>
      <w:r>
        <w:rPr>
          <w:color w:val="000000" w:themeColor="text1"/>
        </w:rPr>
        <w:t>will power</w:t>
      </w:r>
      <w:proofErr w:type="gramEnd"/>
      <w:r>
        <w:rPr>
          <w:color w:val="000000" w:themeColor="text1"/>
        </w:rPr>
        <w:t xml:space="preserve"> to keep going.  With that in mind, earlier this year Michigan ham radio operator Steve </w:t>
      </w:r>
      <w:proofErr w:type="spellStart"/>
      <w:r>
        <w:rPr>
          <w:color w:val="000000" w:themeColor="text1"/>
        </w:rPr>
        <w:t>Eilers</w:t>
      </w:r>
      <w:proofErr w:type="spellEnd"/>
      <w:r>
        <w:rPr>
          <w:color w:val="000000" w:themeColor="text1"/>
        </w:rPr>
        <w:t xml:space="preserve">, W3BIZ, created the Home Brew Coffee Company with a line of over a dozen flavors and blends “catering to the ham radio community”. Some of the blend names are specifically ham radio oriented.  </w:t>
      </w:r>
      <w:proofErr w:type="gramStart"/>
      <w:r>
        <w:rPr>
          <w:color w:val="000000" w:themeColor="text1"/>
        </w:rPr>
        <w:t>Additionally</w:t>
      </w:r>
      <w:proofErr w:type="gramEnd"/>
      <w:r>
        <w:rPr>
          <w:color w:val="000000" w:themeColor="text1"/>
        </w:rPr>
        <w:t xml:space="preserve"> he donates 10% of his profits to the ARRL.  </w:t>
      </w:r>
      <w:hyperlink r:id="rId166" w:history="1">
        <w:r w:rsidRPr="00AF51A6">
          <w:rPr>
            <w:rStyle w:val="Hyperlink"/>
          </w:rPr>
          <w:t>www.homebrewcoffee.com</w:t>
        </w:r>
      </w:hyperlink>
    </w:p>
    <w:p w14:paraId="605FE3F8" w14:textId="77777777" w:rsidR="00D527BD" w:rsidRDefault="00D527BD" w:rsidP="00D527BD">
      <w:pPr>
        <w:jc w:val="both"/>
        <w:rPr>
          <w:color w:val="000000" w:themeColor="text1"/>
        </w:rPr>
      </w:pPr>
    </w:p>
    <w:p w14:paraId="59B990BC" w14:textId="77777777" w:rsidR="00D527BD" w:rsidRDefault="00D527BD" w:rsidP="00D527BD">
      <w:pPr>
        <w:jc w:val="both"/>
        <w:rPr>
          <w:color w:val="000000" w:themeColor="text1"/>
        </w:rPr>
      </w:pPr>
      <w:r>
        <w:rPr>
          <w:color w:val="000000" w:themeColor="text1"/>
        </w:rPr>
        <w:lastRenderedPageBreak/>
        <w:t xml:space="preserve">On August 11 though the 13th the </w:t>
      </w:r>
      <w:r w:rsidRPr="00CA11A5">
        <w:rPr>
          <w:b/>
          <w:color w:val="000000" w:themeColor="text1"/>
          <w:sz w:val="28"/>
          <w:szCs w:val="28"/>
        </w:rPr>
        <w:t>Cambridge ARA</w:t>
      </w:r>
      <w:r>
        <w:rPr>
          <w:color w:val="000000" w:themeColor="text1"/>
        </w:rPr>
        <w:t xml:space="preserve"> will commemorate the 110</w:t>
      </w:r>
      <w:r w:rsidRPr="00CA11A5">
        <w:rPr>
          <w:color w:val="000000" w:themeColor="text1"/>
          <w:vertAlign w:val="superscript"/>
        </w:rPr>
        <w:t>th</w:t>
      </w:r>
      <w:r>
        <w:rPr>
          <w:color w:val="000000" w:themeColor="text1"/>
        </w:rPr>
        <w:t xml:space="preserve"> anniversary of the Club’s founding by manning a club information booth at the Salt Fork Arts and Crafts Festival in the Cambridge City Park. Lyn Alfman is asking for some additional volunteers to assist with the manning of that booth during the three days of the event.  Contact her for more information or to </w:t>
      </w:r>
      <w:proofErr w:type="gramStart"/>
      <w:r>
        <w:rPr>
          <w:color w:val="000000" w:themeColor="text1"/>
        </w:rPr>
        <w:t>volunteer</w:t>
      </w:r>
      <w:proofErr w:type="gramEnd"/>
      <w:r>
        <w:rPr>
          <w:color w:val="000000" w:themeColor="text1"/>
        </w:rPr>
        <w:t xml:space="preserve"> your services.</w:t>
      </w:r>
    </w:p>
    <w:p w14:paraId="3EF26EDD" w14:textId="77777777" w:rsidR="00D527BD" w:rsidRDefault="00D527BD" w:rsidP="00D527BD">
      <w:pPr>
        <w:jc w:val="both"/>
        <w:rPr>
          <w:color w:val="000000" w:themeColor="text1"/>
        </w:rPr>
      </w:pPr>
    </w:p>
    <w:p w14:paraId="7593E3B5" w14:textId="77777777" w:rsidR="00D527BD" w:rsidRDefault="00D527BD" w:rsidP="00D527BD">
      <w:pPr>
        <w:jc w:val="both"/>
        <w:rPr>
          <w:color w:val="000000" w:themeColor="text1"/>
        </w:rPr>
      </w:pPr>
      <w:r>
        <w:rPr>
          <w:color w:val="000000" w:themeColor="text1"/>
        </w:rPr>
        <w:t xml:space="preserve">Our friends on the Kentucky side of the Ohio River will hold the Fourth Annual Kentucky State Parks on the Air on Saturday, August 12.  It runs for eight hours starting at 1400 UTC and is open to any amateur using authorized frequencies and modes.  The objective is to contact as many of the State’s fifty state parks as possible.  Also included in the chase are the nine National Sites within the State.  Event information and rules can be found on the </w:t>
      </w:r>
      <w:r w:rsidRPr="00D5098C">
        <w:rPr>
          <w:b/>
          <w:color w:val="000000" w:themeColor="text1"/>
          <w:sz w:val="28"/>
          <w:szCs w:val="28"/>
        </w:rPr>
        <w:t>Murry State University ARA</w:t>
      </w:r>
      <w:r>
        <w:rPr>
          <w:color w:val="000000" w:themeColor="text1"/>
        </w:rPr>
        <w:t xml:space="preserve">’s website at </w:t>
      </w:r>
      <w:hyperlink r:id="rId167" w:history="1">
        <w:r w:rsidRPr="00576399">
          <w:rPr>
            <w:rStyle w:val="Hyperlink"/>
          </w:rPr>
          <w:t>https://k4msu.com/kypota</w:t>
        </w:r>
      </w:hyperlink>
    </w:p>
    <w:p w14:paraId="45938546" w14:textId="77777777" w:rsidR="00D527BD" w:rsidRDefault="00D527BD" w:rsidP="00D527BD">
      <w:pPr>
        <w:jc w:val="both"/>
        <w:rPr>
          <w:color w:val="000000" w:themeColor="text1"/>
        </w:rPr>
      </w:pPr>
    </w:p>
    <w:p w14:paraId="476CA545" w14:textId="77777777" w:rsidR="00D527BD" w:rsidRDefault="00D527BD" w:rsidP="00D527BD">
      <w:pPr>
        <w:jc w:val="both"/>
        <w:rPr>
          <w:color w:val="000000" w:themeColor="text1"/>
        </w:rPr>
      </w:pPr>
      <w:r>
        <w:rPr>
          <w:color w:val="000000" w:themeColor="text1"/>
        </w:rPr>
        <w:t xml:space="preserve">On August 12 the </w:t>
      </w:r>
      <w:r w:rsidRPr="00B432E4">
        <w:rPr>
          <w:b/>
          <w:color w:val="000000" w:themeColor="text1"/>
          <w:sz w:val="28"/>
          <w:szCs w:val="28"/>
        </w:rPr>
        <w:t>Highland ARA</w:t>
      </w:r>
      <w:r>
        <w:rPr>
          <w:color w:val="000000" w:themeColor="text1"/>
        </w:rPr>
        <w:t xml:space="preserve"> will conduct a free Laurel VE session for the </w:t>
      </w:r>
      <w:r w:rsidRPr="00B432E4">
        <w:rPr>
          <w:b/>
          <w:color w:val="000000" w:themeColor="text1"/>
          <w:sz w:val="28"/>
          <w:szCs w:val="28"/>
        </w:rPr>
        <w:t>Milford ARA</w:t>
      </w:r>
      <w:r>
        <w:rPr>
          <w:color w:val="000000" w:themeColor="text1"/>
        </w:rPr>
        <w:t xml:space="preserve"> at the </w:t>
      </w:r>
      <w:r w:rsidRPr="00B432E4">
        <w:rPr>
          <w:b/>
          <w:color w:val="000000" w:themeColor="text1"/>
        </w:rPr>
        <w:t>Cincinnati Hamfest</w:t>
      </w:r>
      <w:r>
        <w:rPr>
          <w:color w:val="000000" w:themeColor="text1"/>
        </w:rPr>
        <w:t>.  Team Leader Tom Mongold, Jr. (KD8LDS) says registration begins at 9.  Although pre-registration is preferred, walk-ins will be accommodated if space permits.  The Tri-State ARA will conduct a test session during their August 12 hamfest at the New Baptist Church in Huntington, WV.  Testing gets underway at 11:30</w:t>
      </w:r>
      <w:proofErr w:type="gramStart"/>
      <w:r>
        <w:rPr>
          <w:color w:val="000000" w:themeColor="text1"/>
        </w:rPr>
        <w:t>.  Check</w:t>
      </w:r>
      <w:proofErr w:type="gramEnd"/>
      <w:r>
        <w:rPr>
          <w:color w:val="000000" w:themeColor="text1"/>
        </w:rPr>
        <w:t xml:space="preserve"> </w:t>
      </w:r>
      <w:hyperlink r:id="rId168" w:history="1">
        <w:r w:rsidRPr="00853DD5">
          <w:rPr>
            <w:rStyle w:val="Hyperlink"/>
          </w:rPr>
          <w:t>www.qsl.net/w8va</w:t>
        </w:r>
      </w:hyperlink>
      <w:r>
        <w:rPr>
          <w:color w:val="000000" w:themeColor="text1"/>
        </w:rPr>
        <w:t xml:space="preserve"> for testing information. On the 19</w:t>
      </w:r>
      <w:r w:rsidRPr="00B432E4">
        <w:rPr>
          <w:color w:val="000000" w:themeColor="text1"/>
          <w:vertAlign w:val="superscript"/>
        </w:rPr>
        <w:t>th</w:t>
      </w:r>
      <w:r>
        <w:rPr>
          <w:color w:val="000000" w:themeColor="text1"/>
        </w:rPr>
        <w:t xml:space="preserve">, tests will be given at the </w:t>
      </w:r>
      <w:r w:rsidRPr="00B432E4">
        <w:rPr>
          <w:b/>
          <w:color w:val="000000" w:themeColor="text1"/>
        </w:rPr>
        <w:t>Portsmouth Hamfest</w:t>
      </w:r>
      <w:r>
        <w:rPr>
          <w:color w:val="000000" w:themeColor="text1"/>
        </w:rPr>
        <w:t xml:space="preserve"> beginning at 10 AM with all elements available.  The </w:t>
      </w:r>
      <w:r w:rsidRPr="00841DA3">
        <w:rPr>
          <w:b/>
          <w:color w:val="000000" w:themeColor="text1"/>
          <w:sz w:val="28"/>
          <w:szCs w:val="28"/>
        </w:rPr>
        <w:t>Athens County ARA</w:t>
      </w:r>
      <w:r>
        <w:rPr>
          <w:color w:val="000000" w:themeColor="text1"/>
        </w:rPr>
        <w:t xml:space="preserve"> will conduct an ARRL VE testing session on August 21 at the Red Cross Building in Athens.  It will begin at 7 PM.  Contact VE Coordinator Jeff Slattery, N8SUZ, for any updated information.</w:t>
      </w:r>
    </w:p>
    <w:p w14:paraId="2E0D35EA" w14:textId="77777777" w:rsidR="00D527BD" w:rsidRDefault="00D527BD" w:rsidP="00D527BD">
      <w:pPr>
        <w:jc w:val="both"/>
        <w:rPr>
          <w:color w:val="000000" w:themeColor="text1"/>
        </w:rPr>
      </w:pPr>
    </w:p>
    <w:p w14:paraId="4BDA106C" w14:textId="77777777" w:rsidR="00D527BD" w:rsidRDefault="00D527BD" w:rsidP="00D527BD">
      <w:pPr>
        <w:jc w:val="both"/>
        <w:rPr>
          <w:color w:val="000000" w:themeColor="text1"/>
        </w:rPr>
      </w:pPr>
      <w:r>
        <w:rPr>
          <w:color w:val="000000" w:themeColor="text1"/>
        </w:rPr>
        <w:t xml:space="preserve">Speaking of testing, </w:t>
      </w:r>
      <w:proofErr w:type="gramStart"/>
      <w:r>
        <w:rPr>
          <w:color w:val="000000" w:themeColor="text1"/>
        </w:rPr>
        <w:t>the Ohio’s</w:t>
      </w:r>
      <w:proofErr w:type="gramEnd"/>
      <w:r>
        <w:rPr>
          <w:color w:val="000000" w:themeColor="text1"/>
        </w:rPr>
        <w:t xml:space="preserve"> South 40 welcomes two new amateurs to the region.  Let’s give “atta boys” to David Beck and Em N Knotts who each have earned new Technician Licenses.  Em hails from Little Hocking and is now KE8YSZ.  David lives in Wilmington and now bears the KE8YTU call sign.  Also receiving a new Tech is Mark </w:t>
      </w:r>
      <w:proofErr w:type="spellStart"/>
      <w:r>
        <w:rPr>
          <w:color w:val="000000" w:themeColor="text1"/>
        </w:rPr>
        <w:t>Fouts</w:t>
      </w:r>
      <w:proofErr w:type="spellEnd"/>
      <w:r>
        <w:rPr>
          <w:color w:val="000000" w:themeColor="text1"/>
        </w:rPr>
        <w:t>, Jr. from Goshen.  Mark is now KE8YTW.  Let’s get these fellows on the air and respond to their calls when you hear them.  Nothing can turn a new ham off faster than having no response to a call.  Even if you are busy, take a few moments to at least let them know their radio is working and commit to getting with them later for a longer chat and getting to know them better.</w:t>
      </w:r>
      <w:r w:rsidRPr="006C726F">
        <w:rPr>
          <w:color w:val="000000" w:themeColor="text1"/>
        </w:rPr>
        <w:t xml:space="preserve"> </w:t>
      </w:r>
    </w:p>
    <w:p w14:paraId="07B4E4D7" w14:textId="6616C92C" w:rsidR="00D527BD" w:rsidRDefault="00D527BD" w:rsidP="00D527BD">
      <w:pPr>
        <w:jc w:val="both"/>
        <w:rPr>
          <w:color w:val="000000" w:themeColor="text1"/>
        </w:rPr>
      </w:pPr>
      <w:r>
        <w:rPr>
          <w:noProof/>
        </w:rPr>
        <w:drawing>
          <wp:anchor distT="0" distB="0" distL="114300" distR="114300" simplePos="0" relativeHeight="251662336" behindDoc="0" locked="0" layoutInCell="1" allowOverlap="1" wp14:anchorId="625306FE" wp14:editId="75AA9526">
            <wp:simplePos x="0" y="0"/>
            <wp:positionH relativeFrom="column">
              <wp:posOffset>5178425</wp:posOffset>
            </wp:positionH>
            <wp:positionV relativeFrom="paragraph">
              <wp:posOffset>148590</wp:posOffset>
            </wp:positionV>
            <wp:extent cx="709295" cy="754380"/>
            <wp:effectExtent l="0" t="0" r="0" b="7620"/>
            <wp:wrapSquare wrapText="bothSides"/>
            <wp:docPr id="1092252178" name="Picture 1092252178" descr="A hexagon with white text and orang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52178" name="Picture 1092252178" descr="A hexagon with white text and orange border&#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09295" cy="754380"/>
                    </a:xfrm>
                    <a:prstGeom prst="rect">
                      <a:avLst/>
                    </a:prstGeom>
                  </pic:spPr>
                </pic:pic>
              </a:graphicData>
            </a:graphic>
            <wp14:sizeRelH relativeFrom="page">
              <wp14:pctWidth>0</wp14:pctWidth>
            </wp14:sizeRelH>
            <wp14:sizeRelV relativeFrom="page">
              <wp14:pctHeight>0</wp14:pctHeight>
            </wp14:sizeRelV>
          </wp:anchor>
        </w:drawing>
      </w:r>
    </w:p>
    <w:p w14:paraId="41BBCB45" w14:textId="00876ABF" w:rsidR="00D527BD" w:rsidRDefault="00D527BD" w:rsidP="00D527BD">
      <w:pPr>
        <w:jc w:val="both"/>
        <w:rPr>
          <w:color w:val="000000" w:themeColor="text1"/>
        </w:rPr>
      </w:pPr>
      <w:r>
        <w:rPr>
          <w:color w:val="000000" w:themeColor="text1"/>
        </w:rPr>
        <w:t xml:space="preserve">The </w:t>
      </w:r>
      <w:r w:rsidRPr="00476255">
        <w:rPr>
          <w:b/>
          <w:color w:val="000000" w:themeColor="text1"/>
          <w:sz w:val="28"/>
          <w:szCs w:val="28"/>
        </w:rPr>
        <w:t>Athens County ARA</w:t>
      </w:r>
      <w:r>
        <w:rPr>
          <w:color w:val="000000" w:themeColor="text1"/>
        </w:rPr>
        <w:t xml:space="preserve"> will assist with communications for the upcoming August 5 Gravel Run and the 12 Bailey’s Run bicycle events.  Anyone wishing to assist the Club in either or both events </w:t>
      </w:r>
      <w:proofErr w:type="gramStart"/>
      <w:r>
        <w:rPr>
          <w:color w:val="000000" w:themeColor="text1"/>
        </w:rPr>
        <w:t>is</w:t>
      </w:r>
      <w:proofErr w:type="gramEnd"/>
      <w:r>
        <w:rPr>
          <w:color w:val="000000" w:themeColor="text1"/>
        </w:rPr>
        <w:t xml:space="preserve"> urged to contact Jeff Slattery, N8SUZ, for information.  </w:t>
      </w:r>
    </w:p>
    <w:p w14:paraId="5C71F4A0" w14:textId="77777777" w:rsidR="00D527BD" w:rsidRDefault="00D527BD" w:rsidP="00D527BD">
      <w:pPr>
        <w:jc w:val="both"/>
        <w:rPr>
          <w:color w:val="000000" w:themeColor="text1"/>
        </w:rPr>
      </w:pPr>
    </w:p>
    <w:p w14:paraId="1AC280CF" w14:textId="77777777" w:rsidR="00D527BD" w:rsidRDefault="00D527BD" w:rsidP="00D527BD">
      <w:pPr>
        <w:jc w:val="both"/>
        <w:rPr>
          <w:color w:val="000000" w:themeColor="text1"/>
        </w:rPr>
      </w:pPr>
      <w:r>
        <w:rPr>
          <w:color w:val="000000" w:themeColor="text1"/>
        </w:rPr>
        <w:t xml:space="preserve">Ohio has its former reformatory at Mansfield where the Shawshank Redemption was filmed. It has now become a popular tourist attraction. Not to be left out, West Virginia has its historic former state penitentiary at Moundsville that now has become a tourist attraction.  On July 29 the </w:t>
      </w:r>
      <w:r w:rsidRPr="00EA36F7">
        <w:rPr>
          <w:b/>
          <w:color w:val="000000" w:themeColor="text1"/>
          <w:sz w:val="28"/>
          <w:szCs w:val="28"/>
        </w:rPr>
        <w:t>Northern Panhandle ARA</w:t>
      </w:r>
      <w:r>
        <w:rPr>
          <w:color w:val="000000" w:themeColor="text1"/>
        </w:rPr>
        <w:t xml:space="preserve"> will conduct a special event operation from it.  Look for W8ZQ </w:t>
      </w:r>
      <w:r>
        <w:rPr>
          <w:color w:val="000000" w:themeColor="text1"/>
        </w:rPr>
        <w:lastRenderedPageBreak/>
        <w:t>that day on 40 and 20 meters.  The NPARA serves the far reaches of Ohio’s South 40 Southeastern Ohio’s amateur population in addition to hams in the West Virginia Panhandle and Western Pennsylvania.</w:t>
      </w:r>
    </w:p>
    <w:p w14:paraId="32D44125" w14:textId="77777777" w:rsidR="00D527BD" w:rsidRDefault="00D527BD" w:rsidP="00D527BD">
      <w:pPr>
        <w:jc w:val="both"/>
        <w:rPr>
          <w:color w:val="000000" w:themeColor="text1"/>
        </w:rPr>
      </w:pPr>
    </w:p>
    <w:p w14:paraId="13D3E7E9" w14:textId="77777777" w:rsidR="00D527BD" w:rsidRDefault="00D527BD" w:rsidP="00D527BD">
      <w:pPr>
        <w:jc w:val="both"/>
        <w:rPr>
          <w:color w:val="000000" w:themeColor="text1"/>
        </w:rPr>
      </w:pPr>
      <w:r>
        <w:rPr>
          <w:noProof/>
          <w:color w:val="000000" w:themeColor="text1"/>
        </w:rPr>
        <w:drawing>
          <wp:anchor distT="0" distB="0" distL="114300" distR="114300" simplePos="0" relativeHeight="251660288" behindDoc="0" locked="0" layoutInCell="1" allowOverlap="1" wp14:anchorId="08F1A846" wp14:editId="69CAB096">
            <wp:simplePos x="0" y="0"/>
            <wp:positionH relativeFrom="column">
              <wp:posOffset>7620</wp:posOffset>
            </wp:positionH>
            <wp:positionV relativeFrom="paragraph">
              <wp:posOffset>60960</wp:posOffset>
            </wp:positionV>
            <wp:extent cx="1744980" cy="1108075"/>
            <wp:effectExtent l="0" t="0" r="7620" b="0"/>
            <wp:wrapSquare wrapText="bothSides"/>
            <wp:docPr id="76400813" name="Picture 76400813" descr="A group of people pack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813" name="Picture 76400813" descr="A group of people packing flags&#10;&#10;Description automatically generated"/>
                    <pic:cNvPicPr/>
                  </pic:nvPicPr>
                  <pic:blipFill rotWithShape="1">
                    <a:blip r:embed="rId170" cstate="print">
                      <a:extLst>
                        <a:ext uri="{28A0092B-C50C-407E-A947-70E740481C1C}">
                          <a14:useLocalDpi xmlns:a14="http://schemas.microsoft.com/office/drawing/2010/main" val="0"/>
                        </a:ext>
                      </a:extLst>
                    </a:blip>
                    <a:srcRect l="8000" t="22000"/>
                    <a:stretch/>
                  </pic:blipFill>
                  <pic:spPr bwMode="auto">
                    <a:xfrm>
                      <a:off x="0" y="0"/>
                      <a:ext cx="1744980"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 xml:space="preserve">For the past several years members of the </w:t>
      </w:r>
      <w:r w:rsidRPr="000617D3">
        <w:rPr>
          <w:b/>
          <w:color w:val="000000" w:themeColor="text1"/>
          <w:sz w:val="28"/>
          <w:szCs w:val="28"/>
        </w:rPr>
        <w:t>Highland ARA</w:t>
      </w:r>
      <w:r>
        <w:rPr>
          <w:color w:val="000000" w:themeColor="text1"/>
        </w:rPr>
        <w:t xml:space="preserve"> have assisted the Hillsboro Cemetery Association with placing and removing flags from the graves of the approximately 1,000 veterans buried in the cemetery.  Those graves represent people who have fought in every one of our nation’s </w:t>
      </w:r>
      <w:proofErr w:type="gramStart"/>
      <w:r>
        <w:rPr>
          <w:color w:val="000000" w:themeColor="text1"/>
        </w:rPr>
        <w:t>war</w:t>
      </w:r>
      <w:proofErr w:type="gramEnd"/>
      <w:r>
        <w:rPr>
          <w:color w:val="000000" w:themeColor="text1"/>
        </w:rPr>
        <w:t xml:space="preserve"> since the Revolution.  Hillsboro native Casper Collins (whom Casper, Wyoming is named for) represents the Indian uprisings of the 1860’s.  His father, William, for whom Fort Collins, Colorado is named is also buried on the family plot.</w:t>
      </w:r>
    </w:p>
    <w:p w14:paraId="4374835A" w14:textId="77777777" w:rsidR="00D527BD" w:rsidRDefault="00D527BD" w:rsidP="00D527BD">
      <w:pPr>
        <w:jc w:val="both"/>
        <w:rPr>
          <w:color w:val="000000" w:themeColor="text1"/>
        </w:rPr>
      </w:pPr>
    </w:p>
    <w:p w14:paraId="67DFE5E4" w14:textId="77777777" w:rsidR="00D527BD" w:rsidRDefault="00D527BD" w:rsidP="00D527BD">
      <w:pPr>
        <w:jc w:val="both"/>
        <w:rPr>
          <w:color w:val="000000" w:themeColor="text1"/>
        </w:rPr>
      </w:pPr>
      <w:r>
        <w:rPr>
          <w:color w:val="000000" w:themeColor="text1"/>
        </w:rPr>
        <w:t xml:space="preserve">Are you looking for a ham radio challenge from the comfort of your shack that won’t take up a weekend, a week or much longer?  If that’s something that might catch your interest, check out the upcoming August 26 </w:t>
      </w:r>
      <w:r w:rsidRPr="00ED0FA2">
        <w:rPr>
          <w:b/>
          <w:color w:val="000000" w:themeColor="text1"/>
          <w:sz w:val="28"/>
          <w:szCs w:val="28"/>
        </w:rPr>
        <w:t>Mad River RC</w:t>
      </w:r>
      <w:r>
        <w:rPr>
          <w:b/>
          <w:color w:val="000000" w:themeColor="text1"/>
          <w:sz w:val="28"/>
          <w:szCs w:val="28"/>
        </w:rPr>
        <w:t>’s</w:t>
      </w:r>
      <w:r>
        <w:rPr>
          <w:color w:val="000000" w:themeColor="text1"/>
        </w:rPr>
        <w:t xml:space="preserve"> Ohio QSO Party.</w:t>
      </w:r>
      <w:r w:rsidRPr="00AE1874">
        <w:rPr>
          <w:color w:val="000000" w:themeColor="text1"/>
        </w:rPr>
        <w:t xml:space="preserve"> </w:t>
      </w:r>
      <w:r>
        <w:rPr>
          <w:color w:val="000000" w:themeColor="text1"/>
        </w:rPr>
        <w:t xml:space="preserve">This </w:t>
      </w:r>
      <w:proofErr w:type="gramStart"/>
      <w:r>
        <w:rPr>
          <w:color w:val="000000" w:themeColor="text1"/>
        </w:rPr>
        <w:t>12 hour</w:t>
      </w:r>
      <w:proofErr w:type="gramEnd"/>
      <w:r>
        <w:rPr>
          <w:color w:val="000000" w:themeColor="text1"/>
        </w:rPr>
        <w:t xml:space="preserve"> operating contest has an objective to work as many of Ohio’s 88 counties as possible on the various HF bands using phone and/or CW.  A look at last </w:t>
      </w:r>
      <w:proofErr w:type="spellStart"/>
      <w:proofErr w:type="gramStart"/>
      <w:r>
        <w:rPr>
          <w:color w:val="000000" w:themeColor="text1"/>
        </w:rPr>
        <w:t>years</w:t>
      </w:r>
      <w:proofErr w:type="spellEnd"/>
      <w:proofErr w:type="gramEnd"/>
      <w:r>
        <w:rPr>
          <w:color w:val="000000" w:themeColor="text1"/>
        </w:rPr>
        <w:t xml:space="preserve"> results </w:t>
      </w:r>
      <w:proofErr w:type="gramStart"/>
      <w:r>
        <w:rPr>
          <w:color w:val="000000" w:themeColor="text1"/>
        </w:rPr>
        <w:t>show</w:t>
      </w:r>
      <w:proofErr w:type="gramEnd"/>
      <w:r>
        <w:rPr>
          <w:color w:val="000000" w:themeColor="text1"/>
        </w:rPr>
        <w:t xml:space="preserve"> that thanks to some mobile, portable and rover stations all 88 Ohio counties were on the air at some time with 81 of those showing up on phone.   Lorain County stations logged a </w:t>
      </w:r>
      <w:proofErr w:type="gramStart"/>
      <w:r>
        <w:rPr>
          <w:color w:val="000000" w:themeColor="text1"/>
        </w:rPr>
        <w:t>1,412 contest</w:t>
      </w:r>
      <w:proofErr w:type="gramEnd"/>
      <w:r>
        <w:rPr>
          <w:color w:val="000000" w:themeColor="text1"/>
        </w:rPr>
        <w:t xml:space="preserve"> contact count to Huron’s 5. Just shy of 42,000 contacts were made by just shy of the 4,000 amateurs who submitted log entries.  Almost 26,000 contacts </w:t>
      </w:r>
      <w:proofErr w:type="gramStart"/>
      <w:r>
        <w:rPr>
          <w:color w:val="000000" w:themeColor="text1"/>
        </w:rPr>
        <w:t>were on</w:t>
      </w:r>
      <w:proofErr w:type="gramEnd"/>
      <w:r>
        <w:rPr>
          <w:color w:val="000000" w:themeColor="text1"/>
        </w:rPr>
        <w:t xml:space="preserve"> 40 meters.  </w:t>
      </w:r>
      <w:proofErr w:type="gramStart"/>
      <w:r>
        <w:rPr>
          <w:color w:val="000000" w:themeColor="text1"/>
        </w:rPr>
        <w:t>So</w:t>
      </w:r>
      <w:proofErr w:type="gramEnd"/>
      <w:r>
        <w:rPr>
          <w:color w:val="000000" w:themeColor="text1"/>
        </w:rPr>
        <w:t xml:space="preserve"> there are a lot of stations to work.</w:t>
      </w:r>
      <w:r w:rsidRPr="007267E2">
        <w:rPr>
          <w:color w:val="000000" w:themeColor="text1"/>
        </w:rPr>
        <w:t xml:space="preserve"> </w:t>
      </w:r>
      <w:r>
        <w:rPr>
          <w:color w:val="000000" w:themeColor="text1"/>
        </w:rPr>
        <w:t xml:space="preserve"> And especially if you are in one of Ohio’s “Ham Radio Dessert” counties with few active hams you could find yourself the chased instead of the </w:t>
      </w:r>
      <w:proofErr w:type="spellStart"/>
      <w:r>
        <w:rPr>
          <w:color w:val="000000" w:themeColor="text1"/>
        </w:rPr>
        <w:t>chasee</w:t>
      </w:r>
      <w:proofErr w:type="spellEnd"/>
      <w:r>
        <w:rPr>
          <w:color w:val="000000" w:themeColor="text1"/>
        </w:rPr>
        <w:t xml:space="preserve"> by not only those in the contest, but those from outside of Ohio and the US who are chasing counties for their CQ Magazine USA-CA Award. The event rules can be found at </w:t>
      </w:r>
      <w:hyperlink r:id="rId171" w:history="1">
        <w:r w:rsidRPr="00A34E94">
          <w:rPr>
            <w:rStyle w:val="Hyperlink"/>
          </w:rPr>
          <w:t>www.ohqp.org</w:t>
        </w:r>
      </w:hyperlink>
      <w:r>
        <w:rPr>
          <w:color w:val="000000" w:themeColor="text1"/>
        </w:rPr>
        <w:t>.  As of this writing, the list of planned county activations has not appeared on the website.</w:t>
      </w:r>
    </w:p>
    <w:p w14:paraId="13833FA3" w14:textId="77777777" w:rsidR="00D527BD" w:rsidRDefault="00D527BD" w:rsidP="00D527BD">
      <w:pPr>
        <w:jc w:val="both"/>
        <w:rPr>
          <w:color w:val="000000" w:themeColor="text1"/>
        </w:rPr>
      </w:pPr>
    </w:p>
    <w:p w14:paraId="2D2D0198" w14:textId="77777777" w:rsidR="00D527BD" w:rsidRDefault="00D527BD" w:rsidP="00D527BD">
      <w:pPr>
        <w:jc w:val="both"/>
        <w:rPr>
          <w:color w:val="000000" w:themeColor="text1"/>
        </w:rPr>
      </w:pPr>
      <w:r>
        <w:rPr>
          <w:color w:val="000000" w:themeColor="text1"/>
        </w:rPr>
        <w:t xml:space="preserve">If the Ohio QSO Party is too long for you, an even shorter event is on September 9 when the </w:t>
      </w:r>
      <w:proofErr w:type="gramStart"/>
      <w:r>
        <w:rPr>
          <w:color w:val="000000" w:themeColor="text1"/>
        </w:rPr>
        <w:t>8 hour</w:t>
      </w:r>
      <w:proofErr w:type="gramEnd"/>
      <w:r>
        <w:rPr>
          <w:color w:val="000000" w:themeColor="text1"/>
        </w:rPr>
        <w:t xml:space="preserve"> Ohio State Parks on the Air takes to the airwaves.  The 16</w:t>
      </w:r>
      <w:r w:rsidRPr="002F7A59">
        <w:rPr>
          <w:color w:val="000000" w:themeColor="text1"/>
          <w:vertAlign w:val="superscript"/>
        </w:rPr>
        <w:t>th</w:t>
      </w:r>
      <w:r>
        <w:rPr>
          <w:color w:val="000000" w:themeColor="text1"/>
        </w:rPr>
        <w:t xml:space="preserve"> annual OQP starts at 10 that morning and runs until 6 PM with the chief </w:t>
      </w:r>
      <w:proofErr w:type="gramStart"/>
      <w:r>
        <w:rPr>
          <w:color w:val="000000" w:themeColor="text1"/>
        </w:rPr>
        <w:t>objectives</w:t>
      </w:r>
      <w:proofErr w:type="gramEnd"/>
      <w:r>
        <w:rPr>
          <w:color w:val="000000" w:themeColor="text1"/>
        </w:rPr>
        <w:t xml:space="preserve"> to promote Ohio’s State Park System through ham radio. Possibly because it’s shorter than Field Day it has gained popularity with clubs and individual operators.  Some clubs even activate more than one park and hold an intra-club competition between the parks activated.  One club activated nine different parks last year! And several people take to the road as a Rover and activate multiple parks.  Last </w:t>
      </w:r>
      <w:proofErr w:type="gramStart"/>
      <w:r>
        <w:rPr>
          <w:color w:val="000000" w:themeColor="text1"/>
        </w:rPr>
        <w:t>years</w:t>
      </w:r>
      <w:proofErr w:type="gramEnd"/>
      <w:r>
        <w:rPr>
          <w:color w:val="000000" w:themeColor="text1"/>
        </w:rPr>
        <w:t xml:space="preserve"> submitted logs showed 11,127 contacts made from 65 parks. Presently 27 parks show planned activity but sadly many of our </w:t>
      </w:r>
      <w:proofErr w:type="gramStart"/>
      <w:r>
        <w:rPr>
          <w:color w:val="000000" w:themeColor="text1"/>
        </w:rPr>
        <w:t>regions</w:t>
      </w:r>
      <w:proofErr w:type="gramEnd"/>
      <w:r>
        <w:rPr>
          <w:color w:val="000000" w:themeColor="text1"/>
        </w:rPr>
        <w:t xml:space="preserve"> parks indicate no activation plans. By activating one of these lesser activated </w:t>
      </w:r>
      <w:proofErr w:type="gramStart"/>
      <w:r>
        <w:rPr>
          <w:color w:val="000000" w:themeColor="text1"/>
        </w:rPr>
        <w:t>parks</w:t>
      </w:r>
      <w:proofErr w:type="gramEnd"/>
      <w:r>
        <w:rPr>
          <w:color w:val="000000" w:themeColor="text1"/>
        </w:rPr>
        <w:t xml:space="preserve"> you may find yourself very popular. There is a wealth of information on the </w:t>
      </w:r>
      <w:hyperlink r:id="rId172" w:history="1">
        <w:r w:rsidRPr="0030244B">
          <w:rPr>
            <w:rStyle w:val="Hyperlink"/>
          </w:rPr>
          <w:t>www.ospota.org</w:t>
        </w:r>
      </w:hyperlink>
      <w:r>
        <w:rPr>
          <w:color w:val="000000" w:themeColor="text1"/>
        </w:rPr>
        <w:t xml:space="preserve"> website about planned and past activations plus </w:t>
      </w:r>
      <w:proofErr w:type="spellStart"/>
      <w:r>
        <w:rPr>
          <w:color w:val="000000" w:themeColor="text1"/>
        </w:rPr>
        <w:t>statisics</w:t>
      </w:r>
      <w:proofErr w:type="spellEnd"/>
      <w:r>
        <w:rPr>
          <w:color w:val="000000" w:themeColor="text1"/>
        </w:rPr>
        <w:t xml:space="preserve"> dating to the first contest </w:t>
      </w:r>
      <w:proofErr w:type="gramStart"/>
      <w:r>
        <w:rPr>
          <w:color w:val="000000" w:themeColor="text1"/>
        </w:rPr>
        <w:t>and  this</w:t>
      </w:r>
      <w:proofErr w:type="gramEnd"/>
      <w:r>
        <w:rPr>
          <w:color w:val="000000" w:themeColor="text1"/>
        </w:rPr>
        <w:t xml:space="preserve"> year’s rules.  </w:t>
      </w:r>
      <w:proofErr w:type="gramStart"/>
      <w:r>
        <w:rPr>
          <w:color w:val="000000" w:themeColor="text1"/>
        </w:rPr>
        <w:t>So</w:t>
      </w:r>
      <w:proofErr w:type="gramEnd"/>
      <w:r>
        <w:rPr>
          <w:color w:val="000000" w:themeColor="text1"/>
        </w:rPr>
        <w:t xml:space="preserve"> grab an Ohio roadmap, check where a state park is that you might like to explore and operate from on September 9 and plan to take part in this fun and </w:t>
      </w:r>
      <w:r>
        <w:rPr>
          <w:color w:val="000000" w:themeColor="text1"/>
        </w:rPr>
        <w:lastRenderedPageBreak/>
        <w:t>enjoyable event.  Please note:  Ohio’s newest State Park (between Xenia and Yellow Springs) is not included in the event this year.</w:t>
      </w:r>
    </w:p>
    <w:p w14:paraId="32A2F298" w14:textId="77777777" w:rsidR="00D527BD" w:rsidRDefault="00D527BD" w:rsidP="00D527BD">
      <w:pPr>
        <w:jc w:val="both"/>
        <w:rPr>
          <w:color w:val="000000" w:themeColor="text1"/>
        </w:rPr>
      </w:pPr>
    </w:p>
    <w:p w14:paraId="30418AE9" w14:textId="77777777" w:rsidR="00D527BD" w:rsidRDefault="00D527BD" w:rsidP="00D527BD">
      <w:pPr>
        <w:jc w:val="both"/>
        <w:rPr>
          <w:color w:val="000000" w:themeColor="text1"/>
        </w:rPr>
      </w:pPr>
      <w:r>
        <w:rPr>
          <w:color w:val="000000" w:themeColor="text1"/>
        </w:rPr>
        <w:t xml:space="preserve">On September 16 the third annual </w:t>
      </w:r>
      <w:r w:rsidRPr="002D7F0E">
        <w:rPr>
          <w:b/>
          <w:color w:val="000000" w:themeColor="text1"/>
          <w:sz w:val="28"/>
          <w:szCs w:val="28"/>
        </w:rPr>
        <w:t>Buffalo 10 Meter Net</w:t>
      </w:r>
      <w:r>
        <w:rPr>
          <w:color w:val="000000" w:themeColor="text1"/>
        </w:rPr>
        <w:t xml:space="preserve">’s </w:t>
      </w:r>
      <w:r w:rsidRPr="000638FB">
        <w:rPr>
          <w:b/>
          <w:color w:val="000000" w:themeColor="text1"/>
        </w:rPr>
        <w:t>Ham Radio Swap Meet</w:t>
      </w:r>
      <w:r>
        <w:rPr>
          <w:color w:val="000000" w:themeColor="text1"/>
        </w:rPr>
        <w:t xml:space="preserve"> will be held in conjunction with the Leavitt Car Show in Belpre.  The event is totally free and includes door prizes, music, </w:t>
      </w:r>
      <w:proofErr w:type="gramStart"/>
      <w:r>
        <w:rPr>
          <w:color w:val="000000" w:themeColor="text1"/>
        </w:rPr>
        <w:t>food</w:t>
      </w:r>
      <w:proofErr w:type="gramEnd"/>
      <w:r>
        <w:rPr>
          <w:color w:val="000000" w:themeColor="text1"/>
        </w:rPr>
        <w:t xml:space="preserve"> and drink.  Visit the </w:t>
      </w:r>
      <w:hyperlink r:id="rId173" w:history="1">
        <w:r w:rsidRPr="001E360F">
          <w:rPr>
            <w:rStyle w:val="Hyperlink"/>
          </w:rPr>
          <w:t>www.buffalo10meter.net</w:t>
        </w:r>
      </w:hyperlink>
      <w:r>
        <w:rPr>
          <w:color w:val="000000" w:themeColor="text1"/>
        </w:rPr>
        <w:t xml:space="preserve"> website for details.</w:t>
      </w:r>
    </w:p>
    <w:p w14:paraId="5D7AD061" w14:textId="77777777" w:rsidR="00D527BD" w:rsidRDefault="00D527BD" w:rsidP="00D527BD">
      <w:pPr>
        <w:jc w:val="both"/>
        <w:rPr>
          <w:color w:val="000000" w:themeColor="text1"/>
        </w:rPr>
      </w:pPr>
    </w:p>
    <w:p w14:paraId="4B98FADF" w14:textId="77777777" w:rsidR="00D527BD" w:rsidRDefault="00D527BD" w:rsidP="00D527BD">
      <w:pPr>
        <w:jc w:val="both"/>
        <w:rPr>
          <w:color w:val="000000" w:themeColor="text1"/>
        </w:rPr>
      </w:pPr>
      <w:r>
        <w:rPr>
          <w:noProof/>
          <w:color w:val="000000" w:themeColor="text1"/>
        </w:rPr>
        <w:drawing>
          <wp:anchor distT="0" distB="0" distL="114300" distR="114300" simplePos="0" relativeHeight="251670528" behindDoc="0" locked="0" layoutInCell="1" allowOverlap="1" wp14:anchorId="29B7B702" wp14:editId="3DDF33D2">
            <wp:simplePos x="0" y="0"/>
            <wp:positionH relativeFrom="column">
              <wp:posOffset>2887980</wp:posOffset>
            </wp:positionH>
            <wp:positionV relativeFrom="paragraph">
              <wp:posOffset>191770</wp:posOffset>
            </wp:positionV>
            <wp:extent cx="815340" cy="815340"/>
            <wp:effectExtent l="0" t="0" r="3810" b="0"/>
            <wp:wrapSquare wrapText="bothSides"/>
            <wp:docPr id="6"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a black square&#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Getting ready to observe its 70</w:t>
      </w:r>
      <w:r w:rsidRPr="00417703">
        <w:rPr>
          <w:color w:val="000000" w:themeColor="text1"/>
          <w:vertAlign w:val="superscript"/>
        </w:rPr>
        <w:t>th</w:t>
      </w:r>
      <w:r>
        <w:rPr>
          <w:color w:val="000000" w:themeColor="text1"/>
        </w:rPr>
        <w:t xml:space="preserve"> anniversary, the </w:t>
      </w:r>
      <w:r w:rsidRPr="00417703">
        <w:rPr>
          <w:b/>
          <w:color w:val="000000" w:themeColor="text1"/>
        </w:rPr>
        <w:t>Huntsville (AL) Hamfest</w:t>
      </w:r>
      <w:r>
        <w:rPr>
          <w:color w:val="000000" w:themeColor="text1"/>
        </w:rPr>
        <w:t xml:space="preserve"> kicks off on August 19 and 20 in the South Hall of the Von Braun Civic Center in downtown Huntsville.  The event is one of the “big three” hamfests/ham radio conventions in the United States and is only behind Hamvention and </w:t>
      </w:r>
      <w:proofErr w:type="spellStart"/>
      <w:r>
        <w:rPr>
          <w:color w:val="000000" w:themeColor="text1"/>
        </w:rPr>
        <w:t>Hamcation</w:t>
      </w:r>
      <w:proofErr w:type="spellEnd"/>
      <w:r>
        <w:rPr>
          <w:color w:val="000000" w:themeColor="text1"/>
        </w:rPr>
        <w:t xml:space="preserve"> in attendance.  The event has grown during the past few years and this year will be expanding to use more of the Center for exhibits, </w:t>
      </w:r>
      <w:proofErr w:type="gramStart"/>
      <w:r>
        <w:rPr>
          <w:color w:val="000000" w:themeColor="text1"/>
        </w:rPr>
        <w:t>seminars</w:t>
      </w:r>
      <w:proofErr w:type="gramEnd"/>
      <w:r>
        <w:rPr>
          <w:color w:val="000000" w:themeColor="text1"/>
        </w:rPr>
        <w:t xml:space="preserve"> and flea market.  It is totally indoors and I find it one of the easiest hamfests to get to as once you get to your nearest interstate it’s four lanes and few traffic lights all the way to the convention center plus there are plenty of things to see and do along the way. There is plenty of paid close-in and covered parking plus nearby hotels and restaurants.  And who can forget that </w:t>
      </w:r>
      <w:proofErr w:type="spellStart"/>
      <w:r>
        <w:rPr>
          <w:color w:val="000000" w:themeColor="text1"/>
        </w:rPr>
        <w:t>GigiParts</w:t>
      </w:r>
      <w:proofErr w:type="spellEnd"/>
      <w:r>
        <w:rPr>
          <w:color w:val="000000" w:themeColor="text1"/>
        </w:rPr>
        <w:t xml:space="preserve"> has its main location near the college in Huntsville.  </w:t>
      </w:r>
      <w:proofErr w:type="gramStart"/>
      <w:r>
        <w:rPr>
          <w:color w:val="000000" w:themeColor="text1"/>
        </w:rPr>
        <w:t>Of course</w:t>
      </w:r>
      <w:proofErr w:type="gramEnd"/>
      <w:r>
        <w:rPr>
          <w:color w:val="000000" w:themeColor="text1"/>
        </w:rPr>
        <w:t xml:space="preserve"> a visit to the birthplace of America’s </w:t>
      </w:r>
      <w:proofErr w:type="spellStart"/>
      <w:r>
        <w:rPr>
          <w:color w:val="000000" w:themeColor="text1"/>
        </w:rPr>
        <w:t>missle</w:t>
      </w:r>
      <w:proofErr w:type="spellEnd"/>
      <w:r>
        <w:rPr>
          <w:color w:val="000000" w:themeColor="text1"/>
        </w:rPr>
        <w:t xml:space="preserve"> and space program at the nearby Redstone Arsenal is a must.  Check out </w:t>
      </w:r>
      <w:hyperlink r:id="rId175" w:history="1">
        <w:r w:rsidRPr="003C6491">
          <w:rPr>
            <w:rStyle w:val="Hyperlink"/>
          </w:rPr>
          <w:t>www.hamfest.org</w:t>
        </w:r>
      </w:hyperlink>
      <w:r>
        <w:rPr>
          <w:color w:val="000000" w:themeColor="text1"/>
        </w:rPr>
        <w:t xml:space="preserve"> for info.</w:t>
      </w:r>
    </w:p>
    <w:p w14:paraId="46DD0A7D" w14:textId="77777777" w:rsidR="00D527BD" w:rsidRDefault="00D527BD" w:rsidP="00D527BD">
      <w:pPr>
        <w:jc w:val="both"/>
        <w:rPr>
          <w:color w:val="000000" w:themeColor="text1"/>
        </w:rPr>
      </w:pPr>
    </w:p>
    <w:p w14:paraId="28E83035" w14:textId="77777777" w:rsidR="00D527BD" w:rsidRDefault="00D527BD" w:rsidP="00D527BD">
      <w:pPr>
        <w:jc w:val="both"/>
        <w:rPr>
          <w:color w:val="000000" w:themeColor="text1"/>
        </w:rPr>
      </w:pPr>
      <w:r>
        <w:rPr>
          <w:color w:val="000000" w:themeColor="text1"/>
        </w:rPr>
        <w:t xml:space="preserve">According to the </w:t>
      </w:r>
      <w:r w:rsidRPr="0012705B">
        <w:rPr>
          <w:b/>
          <w:color w:val="000000" w:themeColor="text1"/>
          <w:sz w:val="28"/>
          <w:szCs w:val="28"/>
        </w:rPr>
        <w:t>Fayette ARA</w:t>
      </w:r>
      <w:r>
        <w:rPr>
          <w:color w:val="000000" w:themeColor="text1"/>
        </w:rPr>
        <w:t>’s Jim Scott, N8ORJ, a June storm caused loss of cell service in Tulsa, OK and the Mayor and police chief has stated there was no back-up way for citizens to communicate.  This has prompted a citizens “grassroots” effort to establish a GMRS network and repeater system in Fayette County.  A public information meeting to familiarize residents about GMRS and the purpose for establishing a wireless communications network is going to be held at the Washington CH Carnegie Library meeting room on July 25 at 1 PM and again on July 27 at 4 PM.  All amateurs in the Fayette County area are urged to attend.</w:t>
      </w:r>
    </w:p>
    <w:p w14:paraId="6E8E3013" w14:textId="77777777" w:rsidR="00D527BD" w:rsidRDefault="00D527BD" w:rsidP="00D527BD">
      <w:pPr>
        <w:jc w:val="both"/>
        <w:rPr>
          <w:color w:val="000000" w:themeColor="text1"/>
        </w:rPr>
      </w:pPr>
    </w:p>
    <w:p w14:paraId="5FD74C66" w14:textId="77777777" w:rsidR="00D527BD" w:rsidRDefault="00D527BD" w:rsidP="00D527BD">
      <w:pPr>
        <w:jc w:val="both"/>
        <w:rPr>
          <w:color w:val="000000" w:themeColor="text1"/>
        </w:rPr>
      </w:pPr>
      <w:r>
        <w:rPr>
          <w:color w:val="000000" w:themeColor="text1"/>
        </w:rPr>
        <w:t xml:space="preserve">A tip of the South 40 cap to Eric McFadden, WD8RIF, and his fellow </w:t>
      </w:r>
      <w:r w:rsidRPr="004E518B">
        <w:rPr>
          <w:b/>
          <w:color w:val="000000" w:themeColor="text1"/>
          <w:sz w:val="28"/>
          <w:szCs w:val="28"/>
        </w:rPr>
        <w:t>Athens County ARA</w:t>
      </w:r>
      <w:r>
        <w:rPr>
          <w:color w:val="000000" w:themeColor="text1"/>
        </w:rPr>
        <w:t xml:space="preserve"> members who took the time to meet and greet Carlos, PT2CFA, during his brief stay in Athens. Carlos is from </w:t>
      </w:r>
      <w:proofErr w:type="spellStart"/>
      <w:r>
        <w:rPr>
          <w:color w:val="000000" w:themeColor="text1"/>
        </w:rPr>
        <w:t>Brazilia</w:t>
      </w:r>
      <w:proofErr w:type="spellEnd"/>
      <w:r>
        <w:rPr>
          <w:color w:val="000000" w:themeColor="text1"/>
        </w:rPr>
        <w:t xml:space="preserve"> and was in Athens to take an express course at Ohio University. He is scheduled to return to Brazil after the course ends on the 21</w:t>
      </w:r>
      <w:r w:rsidRPr="004E518B">
        <w:rPr>
          <w:color w:val="000000" w:themeColor="text1"/>
          <w:vertAlign w:val="superscript"/>
        </w:rPr>
        <w:t>st</w:t>
      </w:r>
      <w:r>
        <w:rPr>
          <w:color w:val="000000" w:themeColor="text1"/>
        </w:rPr>
        <w:t>.</w:t>
      </w:r>
    </w:p>
    <w:p w14:paraId="619ADCDD" w14:textId="77777777" w:rsidR="00D527BD" w:rsidRDefault="00D527BD" w:rsidP="00D527BD">
      <w:pPr>
        <w:jc w:val="both"/>
        <w:rPr>
          <w:color w:val="000000" w:themeColor="text1"/>
        </w:rPr>
      </w:pPr>
      <w:r>
        <w:rPr>
          <w:noProof/>
          <w:color w:val="000000" w:themeColor="text1"/>
        </w:rPr>
        <w:drawing>
          <wp:anchor distT="0" distB="0" distL="114300" distR="114300" simplePos="0" relativeHeight="251666432" behindDoc="1" locked="0" layoutInCell="1" allowOverlap="1" wp14:anchorId="4C12A9F0" wp14:editId="31F50AED">
            <wp:simplePos x="0" y="0"/>
            <wp:positionH relativeFrom="column">
              <wp:posOffset>3175</wp:posOffset>
            </wp:positionH>
            <wp:positionV relativeFrom="paragraph">
              <wp:posOffset>162560</wp:posOffset>
            </wp:positionV>
            <wp:extent cx="796925" cy="525780"/>
            <wp:effectExtent l="0" t="0" r="3175" b="7620"/>
            <wp:wrapTight wrapText="bothSides">
              <wp:wrapPolygon edited="0">
                <wp:start x="0" y="0"/>
                <wp:lineTo x="0" y="21130"/>
                <wp:lineTo x="21170" y="21130"/>
                <wp:lineTo x="21170" y="0"/>
                <wp:lineTo x="0" y="0"/>
              </wp:wrapPolygon>
            </wp:wrapTight>
            <wp:docPr id="1453563466" name="Picture 1453563466" descr="A blue stamp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3466" name="Picture 1453563466" descr="A blue stamp with a white background&#10;&#10;Description automatically generated"/>
                    <pic:cNvPicPr/>
                  </pic:nvPicPr>
                  <pic:blipFill rotWithShape="1">
                    <a:blip r:embed="rId176" cstate="print">
                      <a:extLst>
                        <a:ext uri="{28A0092B-C50C-407E-A947-70E740481C1C}">
                          <a14:useLocalDpi xmlns:a14="http://schemas.microsoft.com/office/drawing/2010/main" val="0"/>
                        </a:ext>
                      </a:extLst>
                    </a:blip>
                    <a:srcRect b="10303"/>
                    <a:stretch/>
                  </pic:blipFill>
                  <pic:spPr bwMode="auto">
                    <a:xfrm>
                      <a:off x="0" y="0"/>
                      <a:ext cx="796925"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7F523" w14:textId="77777777" w:rsidR="00D527BD" w:rsidRDefault="00D527BD" w:rsidP="00D527BD">
      <w:pPr>
        <w:jc w:val="both"/>
        <w:rPr>
          <w:color w:val="000000" w:themeColor="text1"/>
        </w:rPr>
      </w:pPr>
      <w:r>
        <w:rPr>
          <w:color w:val="000000" w:themeColor="text1"/>
        </w:rPr>
        <w:t xml:space="preserve">It’s just been learned that Adams County has added to its ham radio population.  The Blue Creek community now finds Matthew Owens with a new Technician license.  Matthew is the holder of </w:t>
      </w:r>
      <w:proofErr w:type="gramStart"/>
      <w:r>
        <w:rPr>
          <w:color w:val="000000" w:themeColor="text1"/>
        </w:rPr>
        <w:t>call</w:t>
      </w:r>
      <w:proofErr w:type="gramEnd"/>
      <w:r>
        <w:rPr>
          <w:color w:val="000000" w:themeColor="text1"/>
        </w:rPr>
        <w:t xml:space="preserve"> sign KE8YUU.</w:t>
      </w:r>
    </w:p>
    <w:p w14:paraId="6B23F3F0" w14:textId="77777777" w:rsidR="00D527BD" w:rsidRPr="00AF536E" w:rsidRDefault="00D527BD" w:rsidP="00D527BD">
      <w:pPr>
        <w:jc w:val="both"/>
        <w:rPr>
          <w:color w:val="000000" w:themeColor="text1"/>
        </w:rPr>
      </w:pPr>
    </w:p>
    <w:p w14:paraId="5D522F2E" w14:textId="77777777" w:rsidR="00D527BD" w:rsidRDefault="00D527BD" w:rsidP="00D527BD">
      <w:pPr>
        <w:jc w:val="both"/>
        <w:rPr>
          <w:color w:val="000000" w:themeColor="text1"/>
        </w:rPr>
      </w:pPr>
      <w:r>
        <w:rPr>
          <w:color w:val="000000" w:themeColor="text1"/>
        </w:rPr>
        <w:t>Until next time here’s hoping each of you have a great and safe week.  Plus take some time to get on the air and talk to someone.  You just might make their day.</w:t>
      </w:r>
    </w:p>
    <w:p w14:paraId="34E8CE41" w14:textId="77777777" w:rsidR="00D527BD" w:rsidRDefault="00D527BD" w:rsidP="00D527BD">
      <w:pPr>
        <w:jc w:val="both"/>
        <w:rPr>
          <w:color w:val="000000" w:themeColor="text1"/>
        </w:rPr>
      </w:pPr>
    </w:p>
    <w:p w14:paraId="623D6595" w14:textId="77777777" w:rsidR="00D527BD" w:rsidRDefault="00D527BD" w:rsidP="00D527BD">
      <w:pPr>
        <w:jc w:val="both"/>
      </w:pPr>
      <w:r w:rsidRPr="00E34BF3">
        <w:t xml:space="preserve">John Levo, W8KIW, </w:t>
      </w:r>
      <w:hyperlink r:id="rId177"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49044A18" w14:textId="77777777" w:rsidR="00D527BD" w:rsidRDefault="00D527BD" w:rsidP="00D61AA5">
      <w:pPr>
        <w:jc w:val="both"/>
        <w:rPr>
          <w:color w:val="000000" w:themeColor="text1"/>
        </w:rPr>
      </w:pPr>
    </w:p>
    <w:p w14:paraId="14A353A9" w14:textId="77777777" w:rsidR="00D527BD" w:rsidRDefault="00D527BD" w:rsidP="00D61AA5">
      <w:pPr>
        <w:jc w:val="both"/>
        <w:rPr>
          <w:color w:val="000000" w:themeColor="text1"/>
        </w:rPr>
      </w:pPr>
    </w:p>
    <w:p w14:paraId="0B041C31" w14:textId="6E2B0D16" w:rsidR="0018589E" w:rsidRPr="009B407C" w:rsidRDefault="0018589E" w:rsidP="00D61AA5">
      <w:pPr>
        <w:jc w:val="both"/>
      </w:pPr>
      <w:r>
        <w:rPr>
          <w:b/>
          <w:bCs/>
          <w:sz w:val="44"/>
          <w:szCs w:val="44"/>
          <w:u w:val="single"/>
        </w:rPr>
        <w:t>_________________________________________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2AA0750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7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bookmarkStart w:id="33" w:name="one"/>
      <w:bookmarkEnd w:id="33"/>
    </w:p>
    <w:p w14:paraId="0D549091" w14:textId="77777777" w:rsidR="009B407C" w:rsidRDefault="009B407C" w:rsidP="009C42BF">
      <w:pPr>
        <w:widowControl w:val="0"/>
        <w:contextualSpacing/>
        <w:rPr>
          <w:b/>
          <w:bCs/>
          <w:i/>
          <w:sz w:val="28"/>
          <w:szCs w:val="28"/>
        </w:rPr>
      </w:pPr>
    </w:p>
    <w:p w14:paraId="67E5B81D" w14:textId="77777777" w:rsidR="009B407C" w:rsidRDefault="009B407C" w:rsidP="009C42BF">
      <w:pPr>
        <w:widowControl w:val="0"/>
        <w:contextualSpacing/>
        <w:rPr>
          <w:b/>
          <w:bCs/>
          <w:i/>
          <w:sz w:val="28"/>
          <w:szCs w:val="28"/>
        </w:rPr>
      </w:pPr>
    </w:p>
    <w:p w14:paraId="78F28FB1" w14:textId="003AB95C"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0560" behindDoc="1" locked="0" layoutInCell="1" allowOverlap="1" wp14:anchorId="122EC17A" wp14:editId="67C1DA00">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81"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2629EE86" w:rsidR="0083620B" w:rsidRDefault="00AF1BE3" w:rsidP="009B2C4A">
      <w:pPr>
        <w:widowControl w:val="0"/>
        <w:contextualSpacing/>
        <w:rPr>
          <w:bCs/>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0384921"/>
      <w:bookmarkEnd w:id="34"/>
      <w:r w:rsidR="00EC6FA2">
        <w:rPr>
          <w:rFonts w:ascii="Arial" w:hAnsi="Arial" w:cs="Arial"/>
          <w:color w:val="222222"/>
          <w:shd w:val="clear" w:color="auto" w:fill="FFFFFF"/>
        </w:rPr>
        <w:t>Is your club planning a club operation in the upcoming Ohio QSO Party?</w:t>
      </w:r>
    </w:p>
    <w:bookmarkEnd w:id="35"/>
    <w:bookmarkEnd w:id="36"/>
    <w:p w14:paraId="00BBF00F" w14:textId="44F532F6" w:rsidR="00AF1BE3" w:rsidRDefault="00AF1BE3" w:rsidP="009B2C4A">
      <w:pPr>
        <w:widowControl w:val="0"/>
        <w:contextualSpacing/>
        <w:rPr>
          <w:bCs/>
        </w:rPr>
      </w:pPr>
    </w:p>
    <w:p w14:paraId="19255B4A" w14:textId="76ECE09B" w:rsidR="00B57CDB" w:rsidRDefault="001D520D" w:rsidP="00AF1BE3">
      <w:pPr>
        <w:pStyle w:val="ListParagraph"/>
        <w:widowControl w:val="0"/>
        <w:numPr>
          <w:ilvl w:val="0"/>
          <w:numId w:val="23"/>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1CF3AF3B" w:rsidR="003F373C" w:rsidRDefault="003F373C" w:rsidP="003F373C">
      <w:pPr>
        <w:widowControl w:val="0"/>
        <w:contextualSpacing/>
        <w:rPr>
          <w:bCs/>
        </w:rPr>
      </w:pPr>
      <w:r>
        <w:rPr>
          <w:bCs/>
        </w:rPr>
        <w:lastRenderedPageBreak/>
        <w:t xml:space="preserve">From last week’s question - </w:t>
      </w:r>
      <w:r>
        <w:rPr>
          <w:rFonts w:ascii="Arial" w:hAnsi="Arial" w:cs="Arial"/>
          <w:color w:val="222222"/>
          <w:shd w:val="clear" w:color="auto" w:fill="FFFFFF"/>
        </w:rPr>
        <w:t xml:space="preserve">Do you </w:t>
      </w:r>
      <w:r w:rsidR="00EC6FA2">
        <w:rPr>
          <w:rFonts w:ascii="Arial" w:hAnsi="Arial" w:cs="Arial"/>
          <w:color w:val="222222"/>
          <w:shd w:val="clear" w:color="auto" w:fill="FFFFFF"/>
        </w:rPr>
        <w:t>have a memorial brick at ARRL Headquarters with your callsign on it</w:t>
      </w:r>
      <w:r>
        <w:rPr>
          <w:rFonts w:ascii="Arial" w:hAnsi="Arial" w:cs="Arial"/>
          <w:color w:val="222222"/>
          <w:shd w:val="clear" w:color="auto" w:fill="FFFFFF"/>
        </w:rPr>
        <w:t>?</w:t>
      </w:r>
    </w:p>
    <w:p w14:paraId="0CC1503E" w14:textId="4257849B" w:rsidR="001D520D" w:rsidRPr="001D520D" w:rsidRDefault="003F373C" w:rsidP="001D520D">
      <w:pPr>
        <w:widowControl w:val="0"/>
        <w:rPr>
          <w:bCs/>
        </w:rPr>
      </w:pPr>
      <w:r>
        <w:rPr>
          <w:bCs/>
        </w:rPr>
        <w:t>I was surprised that the response show</w:t>
      </w:r>
      <w:r w:rsidR="00EC6FA2">
        <w:rPr>
          <w:bCs/>
        </w:rPr>
        <w:t xml:space="preserve">s that only 4 out of 65 votes said yes!  You might want to think about that, and I might have some suggestions </w:t>
      </w:r>
      <w:proofErr w:type="gramStart"/>
      <w:r w:rsidR="00EC6FA2">
        <w:rPr>
          <w:bCs/>
        </w:rPr>
        <w:t>in the near future</w:t>
      </w:r>
      <w:proofErr w:type="gramEnd"/>
      <w:r w:rsidR="00EC6FA2">
        <w:rPr>
          <w:bCs/>
        </w:rPr>
        <w:t>.</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041CC2BA" w14:textId="40891606" w:rsidR="00CD4C9C" w:rsidRDefault="00CD4C9C" w:rsidP="00AF1BE3">
      <w:pPr>
        <w:widowControl w:val="0"/>
        <w:contextualSpacing/>
      </w:pPr>
      <w:r>
        <w:t xml:space="preserve">AND THE </w:t>
      </w:r>
      <w:r w:rsidR="001D520D">
        <w:t>June</w:t>
      </w:r>
      <w:r>
        <w:t xml:space="preserve"> </w:t>
      </w:r>
      <w:proofErr w:type="spellStart"/>
      <w:r>
        <w:t>HandBook</w:t>
      </w:r>
      <w:proofErr w:type="spellEnd"/>
      <w:r>
        <w:t xml:space="preserve"> winner is: </w:t>
      </w:r>
      <w:r w:rsidR="005E34F1">
        <w:t xml:space="preserve">Bob </w:t>
      </w:r>
      <w:proofErr w:type="gramStart"/>
      <w:r w:rsidR="005E34F1">
        <w:t>Hajdak  N</w:t>
      </w:r>
      <w:proofErr w:type="gramEnd"/>
      <w:r w:rsidR="005E34F1">
        <w:t>8QE</w:t>
      </w:r>
      <w:r>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464" behindDoc="1" locked="0" layoutInCell="1" allowOverlap="1" wp14:anchorId="354FA15D" wp14:editId="5DF5FEA7">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8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lastRenderedPageBreak/>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8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536" behindDoc="1" locked="0" layoutInCell="1" allowOverlap="1" wp14:anchorId="5922650B" wp14:editId="5141E38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8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7488" behindDoc="1" locked="0" layoutInCell="1" allowOverlap="1" wp14:anchorId="7F013D42" wp14:editId="41372B9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8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8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1584" behindDoc="1" locked="0" layoutInCell="1" allowOverlap="1" wp14:anchorId="4E1BD293" wp14:editId="12D521C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9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9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704" behindDoc="1" locked="0" layoutInCell="1" allowOverlap="1" wp14:anchorId="31402D3B" wp14:editId="417662A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9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942886">
      <w:headerReference w:type="even" r:id="rId195"/>
      <w:headerReference w:type="default" r:id="rId196"/>
      <w:footerReference w:type="even" r:id="rId197"/>
      <w:footerReference w:type="default" r:id="rId19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7A683" w14:textId="77777777" w:rsidR="000C2C60" w:rsidRDefault="000C2C60" w:rsidP="00F40211">
      <w:r>
        <w:separator/>
      </w:r>
    </w:p>
  </w:endnote>
  <w:endnote w:type="continuationSeparator" w:id="0">
    <w:p w14:paraId="6ADB1CB8" w14:textId="77777777" w:rsidR="000C2C60" w:rsidRDefault="000C2C6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24E9F" w14:textId="77777777" w:rsidR="000C2C60" w:rsidRDefault="000C2C60" w:rsidP="00F40211">
      <w:r>
        <w:separator/>
      </w:r>
    </w:p>
  </w:footnote>
  <w:footnote w:type="continuationSeparator" w:id="0">
    <w:p w14:paraId="58E56124" w14:textId="77777777" w:rsidR="000C2C60" w:rsidRDefault="000C2C6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E91A71"/>
    <w:multiLevelType w:val="multilevel"/>
    <w:tmpl w:val="2BB8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6375E5"/>
    <w:multiLevelType w:val="hybridMultilevel"/>
    <w:tmpl w:val="573E7F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27A527F9"/>
    <w:multiLevelType w:val="multilevel"/>
    <w:tmpl w:val="865E40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33"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6B5B20"/>
    <w:multiLevelType w:val="hybridMultilevel"/>
    <w:tmpl w:val="2D7AF2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65048DD"/>
    <w:multiLevelType w:val="multilevel"/>
    <w:tmpl w:val="F250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512096"/>
    <w:multiLevelType w:val="multilevel"/>
    <w:tmpl w:val="C354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B6A237B"/>
    <w:multiLevelType w:val="hybridMultilevel"/>
    <w:tmpl w:val="7D62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325AD2"/>
    <w:multiLevelType w:val="hybridMultilevel"/>
    <w:tmpl w:val="E398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C9697B"/>
    <w:multiLevelType w:val="hybridMultilevel"/>
    <w:tmpl w:val="5FDA94B4"/>
    <w:lvl w:ilvl="0" w:tplc="F4840A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422345"/>
    <w:multiLevelType w:val="multilevel"/>
    <w:tmpl w:val="927AE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5B22AF"/>
    <w:multiLevelType w:val="hybridMultilevel"/>
    <w:tmpl w:val="6F406206"/>
    <w:lvl w:ilvl="0" w:tplc="2EA61D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A754C9"/>
    <w:multiLevelType w:val="multilevel"/>
    <w:tmpl w:val="B8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560F97"/>
    <w:multiLevelType w:val="multilevel"/>
    <w:tmpl w:val="9CB4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63"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rFonts w:hint="default"/>
        <w:lang w:val="en-US" w:eastAsia="en-US" w:bidi="ar-SA"/>
      </w:rPr>
    </w:lvl>
    <w:lvl w:ilvl="2" w:tplc="FF144614">
      <w:numFmt w:val="bullet"/>
      <w:lvlText w:val="•"/>
      <w:lvlJc w:val="left"/>
      <w:pPr>
        <w:ind w:left="3260" w:hanging="361"/>
      </w:pPr>
      <w:rPr>
        <w:rFonts w:hint="default"/>
        <w:lang w:val="en-US" w:eastAsia="en-US" w:bidi="ar-SA"/>
      </w:rPr>
    </w:lvl>
    <w:lvl w:ilvl="3" w:tplc="FD52C3F8">
      <w:numFmt w:val="bullet"/>
      <w:lvlText w:val="•"/>
      <w:lvlJc w:val="left"/>
      <w:pPr>
        <w:ind w:left="4270" w:hanging="361"/>
      </w:pPr>
      <w:rPr>
        <w:rFonts w:hint="default"/>
        <w:lang w:val="en-US" w:eastAsia="en-US" w:bidi="ar-SA"/>
      </w:rPr>
    </w:lvl>
    <w:lvl w:ilvl="4" w:tplc="B9E873F6">
      <w:numFmt w:val="bullet"/>
      <w:lvlText w:val="•"/>
      <w:lvlJc w:val="left"/>
      <w:pPr>
        <w:ind w:left="5280" w:hanging="361"/>
      </w:pPr>
      <w:rPr>
        <w:rFonts w:hint="default"/>
        <w:lang w:val="en-US" w:eastAsia="en-US" w:bidi="ar-SA"/>
      </w:rPr>
    </w:lvl>
    <w:lvl w:ilvl="5" w:tplc="4920D07E">
      <w:numFmt w:val="bullet"/>
      <w:lvlText w:val="•"/>
      <w:lvlJc w:val="left"/>
      <w:pPr>
        <w:ind w:left="6290" w:hanging="361"/>
      </w:pPr>
      <w:rPr>
        <w:rFonts w:hint="default"/>
        <w:lang w:val="en-US" w:eastAsia="en-US" w:bidi="ar-SA"/>
      </w:rPr>
    </w:lvl>
    <w:lvl w:ilvl="6" w:tplc="2ABCB374">
      <w:numFmt w:val="bullet"/>
      <w:lvlText w:val="•"/>
      <w:lvlJc w:val="left"/>
      <w:pPr>
        <w:ind w:left="7300" w:hanging="361"/>
      </w:pPr>
      <w:rPr>
        <w:rFonts w:hint="default"/>
        <w:lang w:val="en-US" w:eastAsia="en-US" w:bidi="ar-SA"/>
      </w:rPr>
    </w:lvl>
    <w:lvl w:ilvl="7" w:tplc="07022D54">
      <w:numFmt w:val="bullet"/>
      <w:lvlText w:val="•"/>
      <w:lvlJc w:val="left"/>
      <w:pPr>
        <w:ind w:left="8310" w:hanging="361"/>
      </w:pPr>
      <w:rPr>
        <w:rFonts w:hint="default"/>
        <w:lang w:val="en-US" w:eastAsia="en-US" w:bidi="ar-SA"/>
      </w:rPr>
    </w:lvl>
    <w:lvl w:ilvl="8" w:tplc="4AC8326A">
      <w:numFmt w:val="bullet"/>
      <w:lvlText w:val="•"/>
      <w:lvlJc w:val="left"/>
      <w:pPr>
        <w:ind w:left="9320" w:hanging="361"/>
      </w:pPr>
      <w:rPr>
        <w:rFonts w:hint="default"/>
        <w:lang w:val="en-US" w:eastAsia="en-US" w:bidi="ar-SA"/>
      </w:rPr>
    </w:lvl>
  </w:abstractNum>
  <w:abstractNum w:abstractNumId="65"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165D0E"/>
    <w:multiLevelType w:val="hybridMultilevel"/>
    <w:tmpl w:val="4C40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B6421C"/>
    <w:multiLevelType w:val="multilevel"/>
    <w:tmpl w:val="E6EA3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75"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2348000">
    <w:abstractNumId w:val="16"/>
  </w:num>
  <w:num w:numId="2" w16cid:durableId="934822847">
    <w:abstractNumId w:val="62"/>
  </w:num>
  <w:num w:numId="3" w16cid:durableId="1229029126">
    <w:abstractNumId w:val="23"/>
  </w:num>
  <w:num w:numId="4" w16cid:durableId="999425488">
    <w:abstractNumId w:val="67"/>
  </w:num>
  <w:num w:numId="5" w16cid:durableId="1168057149">
    <w:abstractNumId w:val="39"/>
  </w:num>
  <w:num w:numId="6" w16cid:durableId="608901449">
    <w:abstractNumId w:val="49"/>
  </w:num>
  <w:num w:numId="7" w16cid:durableId="682896907">
    <w:abstractNumId w:val="50"/>
  </w:num>
  <w:num w:numId="8" w16cid:durableId="122431545">
    <w:abstractNumId w:val="48"/>
  </w:num>
  <w:num w:numId="9" w16cid:durableId="1393381747">
    <w:abstractNumId w:val="59"/>
  </w:num>
  <w:num w:numId="10" w16cid:durableId="1698043560">
    <w:abstractNumId w:val="19"/>
  </w:num>
  <w:num w:numId="11" w16cid:durableId="1393192031">
    <w:abstractNumId w:val="24"/>
  </w:num>
  <w:num w:numId="12" w16cid:durableId="1416245812">
    <w:abstractNumId w:val="21"/>
  </w:num>
  <w:num w:numId="13" w16cid:durableId="1120077743">
    <w:abstractNumId w:val="34"/>
  </w:num>
  <w:num w:numId="14" w16cid:durableId="1010454412">
    <w:abstractNumId w:val="43"/>
  </w:num>
  <w:num w:numId="15" w16cid:durableId="1261568581">
    <w:abstractNumId w:val="26"/>
  </w:num>
  <w:num w:numId="16" w16cid:durableId="1663003482">
    <w:abstractNumId w:val="70"/>
  </w:num>
  <w:num w:numId="17" w16cid:durableId="1788430527">
    <w:abstractNumId w:val="65"/>
  </w:num>
  <w:num w:numId="18" w16cid:durableId="654337911">
    <w:abstractNumId w:val="68"/>
  </w:num>
  <w:num w:numId="19" w16cid:durableId="317733136">
    <w:abstractNumId w:val="60"/>
  </w:num>
  <w:num w:numId="20" w16cid:durableId="956714601">
    <w:abstractNumId w:val="12"/>
  </w:num>
  <w:num w:numId="21" w16cid:durableId="1477913755">
    <w:abstractNumId w:val="11"/>
  </w:num>
  <w:num w:numId="22" w16cid:durableId="1731536870">
    <w:abstractNumId w:val="17"/>
  </w:num>
  <w:num w:numId="23" w16cid:durableId="1404915657">
    <w:abstractNumId w:val="8"/>
  </w:num>
  <w:num w:numId="24" w16cid:durableId="1551769081">
    <w:abstractNumId w:val="6"/>
  </w:num>
  <w:num w:numId="25" w16cid:durableId="1085541668">
    <w:abstractNumId w:val="20"/>
  </w:num>
  <w:num w:numId="26" w16cid:durableId="866137022">
    <w:abstractNumId w:val="31"/>
  </w:num>
  <w:num w:numId="27" w16cid:durableId="1058550514">
    <w:abstractNumId w:val="45"/>
  </w:num>
  <w:num w:numId="28" w16cid:durableId="1567490601">
    <w:abstractNumId w:val="30"/>
  </w:num>
  <w:num w:numId="29" w16cid:durableId="1615290135">
    <w:abstractNumId w:val="33"/>
  </w:num>
  <w:num w:numId="30" w16cid:durableId="587735674">
    <w:abstractNumId w:val="63"/>
  </w:num>
  <w:num w:numId="31" w16cid:durableId="4715634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25"/>
  </w:num>
  <w:num w:numId="33" w16cid:durableId="2048945635">
    <w:abstractNumId w:val="28"/>
  </w:num>
  <w:num w:numId="34" w16cid:durableId="303315170">
    <w:abstractNumId w:val="15"/>
  </w:num>
  <w:num w:numId="35" w16cid:durableId="1841310146">
    <w:abstractNumId w:val="52"/>
  </w:num>
  <w:num w:numId="36" w16cid:durableId="942301153">
    <w:abstractNumId w:val="9"/>
  </w:num>
  <w:num w:numId="37" w16cid:durableId="1003626182">
    <w:abstractNumId w:val="22"/>
  </w:num>
  <w:num w:numId="38" w16cid:durableId="638732258">
    <w:abstractNumId w:val="72"/>
  </w:num>
  <w:num w:numId="39" w16cid:durableId="436678860">
    <w:abstractNumId w:val="42"/>
  </w:num>
  <w:num w:numId="40" w16cid:durableId="1294215034">
    <w:abstractNumId w:val="41"/>
  </w:num>
  <w:num w:numId="41" w16cid:durableId="1925383403">
    <w:abstractNumId w:val="73"/>
  </w:num>
  <w:num w:numId="42" w16cid:durableId="1771856017">
    <w:abstractNumId w:val="13"/>
  </w:num>
  <w:num w:numId="43" w16cid:durableId="1625769018">
    <w:abstractNumId w:val="57"/>
  </w:num>
  <w:num w:numId="44" w16cid:durableId="961114183">
    <w:abstractNumId w:val="76"/>
  </w:num>
  <w:num w:numId="45" w16cid:durableId="517232940">
    <w:abstractNumId w:val="37"/>
  </w:num>
  <w:num w:numId="46" w16cid:durableId="1021006152">
    <w:abstractNumId w:val="46"/>
  </w:num>
  <w:num w:numId="47" w16cid:durableId="177161602">
    <w:abstractNumId w:val="10"/>
  </w:num>
  <w:num w:numId="48" w16cid:durableId="1197430013">
    <w:abstractNumId w:val="14"/>
  </w:num>
  <w:num w:numId="49" w16cid:durableId="756288226">
    <w:abstractNumId w:val="64"/>
  </w:num>
  <w:num w:numId="50" w16cid:durableId="535893792">
    <w:abstractNumId w:val="32"/>
  </w:num>
  <w:num w:numId="51" w16cid:durableId="1860699118">
    <w:abstractNumId w:val="56"/>
  </w:num>
  <w:num w:numId="52" w16cid:durableId="2093622902">
    <w:abstractNumId w:val="74"/>
  </w:num>
  <w:num w:numId="53" w16cid:durableId="628323985">
    <w:abstractNumId w:val="7"/>
  </w:num>
  <w:num w:numId="54" w16cid:durableId="1937446692">
    <w:abstractNumId w:val="53"/>
  </w:num>
  <w:num w:numId="55" w16cid:durableId="1674258760">
    <w:abstractNumId w:val="71"/>
  </w:num>
  <w:num w:numId="56" w16cid:durableId="1984266015">
    <w:abstractNumId w:val="18"/>
  </w:num>
  <w:num w:numId="57" w16cid:durableId="658311208">
    <w:abstractNumId w:val="58"/>
  </w:num>
  <w:num w:numId="58" w16cid:durableId="627129471">
    <w:abstractNumId w:val="47"/>
  </w:num>
  <w:num w:numId="59" w16cid:durableId="331103699">
    <w:abstractNumId w:val="36"/>
  </w:num>
  <w:num w:numId="60" w16cid:durableId="396130023">
    <w:abstractNumId w:val="55"/>
  </w:num>
  <w:num w:numId="61" w16cid:durableId="1614094047">
    <w:abstractNumId w:val="5"/>
  </w:num>
  <w:num w:numId="62" w16cid:durableId="326204883">
    <w:abstractNumId w:val="35"/>
  </w:num>
  <w:num w:numId="63" w16cid:durableId="1487429990">
    <w:abstractNumId w:val="75"/>
  </w:num>
  <w:num w:numId="64" w16cid:durableId="1547446488">
    <w:abstractNumId w:val="44"/>
  </w:num>
  <w:num w:numId="65" w16cid:durableId="815225309">
    <w:abstractNumId w:val="54"/>
  </w:num>
  <w:num w:numId="66" w16cid:durableId="1319455980">
    <w:abstractNumId w:val="51"/>
  </w:num>
  <w:num w:numId="67" w16cid:durableId="1089038217">
    <w:abstractNumId w:val="66"/>
  </w:num>
  <w:num w:numId="68" w16cid:durableId="954025529">
    <w:abstractNumId w:val="69"/>
  </w:num>
  <w:num w:numId="69" w16cid:durableId="1049649886">
    <w:abstractNumId w:val="29"/>
  </w:num>
  <w:num w:numId="70" w16cid:durableId="849216267">
    <w:abstractNumId w:val="27"/>
  </w:num>
  <w:num w:numId="71" w16cid:durableId="1807619958">
    <w:abstractNumId w:val="38"/>
  </w:num>
  <w:num w:numId="72" w16cid:durableId="865414079">
    <w:abstractNumId w:val="40"/>
  </w:num>
  <w:num w:numId="73" w16cid:durableId="39323608">
    <w:abstractNumId w:val="6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60"/>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72"/>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DF3"/>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yperlink" Target="http://www.youtube.com/watch?v=f-ltELsO9gE" TargetMode="External"/><Relationship Id="rId42" Type="http://schemas.openxmlformats.org/officeDocument/2006/relationships/hyperlink" Target="mailto:tgolden@fuse.net" TargetMode="External"/><Relationship Id="rId63" Type="http://schemas.openxmlformats.org/officeDocument/2006/relationships/hyperlink" Target="mailto:VETEAM@N8BAG.NET" TargetMode="External"/><Relationship Id="rId84" Type="http://schemas.openxmlformats.org/officeDocument/2006/relationships/image" Target="media/image14.png"/><Relationship Id="rId138" Type="http://schemas.openxmlformats.org/officeDocument/2006/relationships/hyperlink" Target="http://www.ft8activity.eu/index.php/en/" TargetMode="External"/><Relationship Id="rId159" Type="http://schemas.openxmlformats.org/officeDocument/2006/relationships/image" Target="media/image24.jpeg"/><Relationship Id="rId170" Type="http://schemas.openxmlformats.org/officeDocument/2006/relationships/image" Target="media/image31.jpeg"/><Relationship Id="rId191" Type="http://schemas.openxmlformats.org/officeDocument/2006/relationships/hyperlink" Target="mailto:Opt-In" TargetMode="External"/><Relationship Id="rId196" Type="http://schemas.openxmlformats.org/officeDocument/2006/relationships/header" Target="header2.xml"/><Relationship Id="rId200"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s://www.arrl.org/hamfests/findlay-hamfest-10" TargetMode="External"/><Relationship Id="rId11" Type="http://schemas.openxmlformats.org/officeDocument/2006/relationships/hyperlink" Target="mailto:wb8lcd@arrl.org" TargetMode="External"/><Relationship Id="rId32" Type="http://schemas.openxmlformats.org/officeDocument/2006/relationships/hyperlink" Target="mailto:webmaster@arrl-ohio.org" TargetMode="External"/><Relationship Id="rId37" Type="http://schemas.openxmlformats.org/officeDocument/2006/relationships/hyperlink" Target="http://www.arrl.org/arrl-sanctioned-events" TargetMode="External"/><Relationship Id="rId53" Type="http://schemas.openxmlformats.org/officeDocument/2006/relationships/hyperlink" Target="mailto:scottfarnham@roadrunner.com" TargetMode="External"/><Relationship Id="rId58" Type="http://schemas.openxmlformats.org/officeDocument/2006/relationships/hyperlink" Target="http://www.milfordhamradio.org/" TargetMode="External"/><Relationship Id="rId74" Type="http://schemas.openxmlformats.org/officeDocument/2006/relationships/hyperlink" Target="https://CincinnatiHamfest.org" TargetMode="External"/><Relationship Id="rId79" Type="http://schemas.openxmlformats.org/officeDocument/2006/relationships/image" Target="media/image13.png"/><Relationship Id="rId102" Type="http://schemas.openxmlformats.org/officeDocument/2006/relationships/hyperlink" Target="http://www.arrl.org/hamfests/wara-tailgate-swap-meet-1" TargetMode="External"/><Relationship Id="rId123" Type="http://schemas.openxmlformats.org/officeDocument/2006/relationships/hyperlink" Target="http://www.aj8b.com/files" TargetMode="External"/><Relationship Id="rId128" Type="http://schemas.openxmlformats.org/officeDocument/2006/relationships/hyperlink" Target="http://bit.ly/31yE4kT" TargetMode="External"/><Relationship Id="rId144" Type="http://schemas.openxmlformats.org/officeDocument/2006/relationships/hyperlink" Target="http://www.arrl.org/10-ghz-up" TargetMode="External"/><Relationship Id="rId149" Type="http://schemas.openxmlformats.org/officeDocument/2006/relationships/hyperlink" Target="http://www.fistsna.org/operating.html" TargetMode="External"/><Relationship Id="rId5" Type="http://schemas.openxmlformats.org/officeDocument/2006/relationships/webSettings" Target="webSettings.xml"/><Relationship Id="rId90" Type="http://schemas.openxmlformats.org/officeDocument/2006/relationships/hyperlink" Target="https://www.arrl.org/hamfests/ashtabula-county-hamfest-2023" TargetMode="External"/><Relationship Id="rId95" Type="http://schemas.openxmlformats.org/officeDocument/2006/relationships/hyperlink" Target="http://www.arrl.org/hamfests/2023-columbus-hamfest" TargetMode="External"/><Relationship Id="rId160" Type="http://schemas.openxmlformats.org/officeDocument/2006/relationships/image" Target="media/image25.png"/><Relationship Id="rId165" Type="http://schemas.openxmlformats.org/officeDocument/2006/relationships/image" Target="media/image29.jpeg"/><Relationship Id="rId181" Type="http://schemas.openxmlformats.org/officeDocument/2006/relationships/hyperlink" Target="http://arrl-ohio.org" TargetMode="External"/><Relationship Id="rId186" Type="http://schemas.openxmlformats.org/officeDocument/2006/relationships/hyperlink" Target="http://arrl-ohio.org/news/index.html" TargetMode="External"/><Relationship Id="rId22" Type="http://schemas.openxmlformats.org/officeDocument/2006/relationships/hyperlink" Target="https://www.youtube.com/@w1dedinmaine" TargetMode="External"/><Relationship Id="rId27" Type="http://schemas.openxmlformats.org/officeDocument/2006/relationships/image" Target="media/image9.jpeg"/><Relationship Id="rId43" Type="http://schemas.openxmlformats.org/officeDocument/2006/relationships/hyperlink" Target="mailto:n8qf@roadrunner.com" TargetMode="External"/><Relationship Id="rId48" Type="http://schemas.openxmlformats.org/officeDocument/2006/relationships/hyperlink" Target="mailto:n8qf@roadrunner.com" TargetMode="External"/><Relationship Id="rId64" Type="http://schemas.openxmlformats.org/officeDocument/2006/relationships/hyperlink" Target="https://wc8voa.org/licensing/" TargetMode="External"/><Relationship Id="rId69" Type="http://schemas.openxmlformats.org/officeDocument/2006/relationships/hyperlink" Target="https://groups.io/g/QTC/message/938" TargetMode="External"/><Relationship Id="rId113" Type="http://schemas.openxmlformats.org/officeDocument/2006/relationships/hyperlink" Target="https://www.arrl.org/hamfests/massillon-oh-hamfest-auction" TargetMode="External"/><Relationship Id="rId118" Type="http://schemas.openxmlformats.org/officeDocument/2006/relationships/hyperlink" Target="http://www.ncdxf.org/beacons.html." TargetMode="External"/><Relationship Id="rId134" Type="http://schemas.openxmlformats.org/officeDocument/2006/relationships/hyperlink" Target="http://bit.ly/2IJZcy9" TargetMode="External"/><Relationship Id="rId139" Type="http://schemas.openxmlformats.org/officeDocument/2006/relationships/hyperlink" Target="http://www.fistsna.org/operating.html" TargetMode="External"/><Relationship Id="rId80" Type="http://schemas.openxmlformats.org/officeDocument/2006/relationships/hyperlink" Target="https://www.ohqp.org/" TargetMode="External"/><Relationship Id="rId85" Type="http://schemas.openxmlformats.org/officeDocument/2006/relationships/hyperlink" Target="mailto:WB8LCD@ARRL.ORG" TargetMode="External"/><Relationship Id="rId150" Type="http://schemas.openxmlformats.org/officeDocument/2006/relationships/hyperlink" Target="http://hawaiiqsoparty.org/" TargetMode="External"/><Relationship Id="rId155" Type="http://schemas.openxmlformats.org/officeDocument/2006/relationships/hyperlink" Target="https://ww-digi.com/" TargetMode="External"/><Relationship Id="rId171" Type="http://schemas.openxmlformats.org/officeDocument/2006/relationships/hyperlink" Target="http://www.ohqp.org" TargetMode="External"/><Relationship Id="rId176" Type="http://schemas.openxmlformats.org/officeDocument/2006/relationships/image" Target="media/image33.jpeg"/><Relationship Id="rId192" Type="http://schemas.openxmlformats.org/officeDocument/2006/relationships/hyperlink" Target="mailto:webmaster@arrl-ohio.org" TargetMode="External"/><Relationship Id="rId19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www.arrl.org/education-technology-program" TargetMode="External"/><Relationship Id="rId33" Type="http://schemas.openxmlformats.org/officeDocument/2006/relationships/hyperlink" Target="https://webeoctraining.dps.ohio.gov/TrainingAndExercise/courselist.aspx" TargetMode="External"/><Relationship Id="rId38" Type="http://schemas.openxmlformats.org/officeDocument/2006/relationships/hyperlink" Target="http://www.arrl.org/hamfest-convention-application" TargetMode="External"/><Relationship Id="rId59" Type="http://schemas.openxmlformats.org/officeDocument/2006/relationships/hyperlink" Target="mailto:ewilkinson1951@gmail.com" TargetMode="External"/><Relationship Id="rId103" Type="http://schemas.openxmlformats.org/officeDocument/2006/relationships/hyperlink" Target="http://w8vtd.org/" TargetMode="External"/><Relationship Id="rId108" Type="http://schemas.openxmlformats.org/officeDocument/2006/relationships/hyperlink" Target="http://www.arrl.org/hamfests/cleveland-hamfest-3" TargetMode="External"/><Relationship Id="rId124" Type="http://schemas.openxmlformats.org/officeDocument/2006/relationships/hyperlink" Target="http://bit.ly/3FyPiui" TargetMode="External"/><Relationship Id="rId129" Type="http://schemas.openxmlformats.org/officeDocument/2006/relationships/hyperlink" Target="http://bit.ly/3TxCrxl" TargetMode="External"/><Relationship Id="rId54" Type="http://schemas.openxmlformats.org/officeDocument/2006/relationships/hyperlink" Target="http://www.k8qik.org" TargetMode="External"/><Relationship Id="rId70" Type="http://schemas.openxmlformats.org/officeDocument/2006/relationships/hyperlink" Target="https://cincinnatihamfest.org/" TargetMode="External"/><Relationship Id="rId75" Type="http://schemas.openxmlformats.org/officeDocument/2006/relationships/hyperlink" Target="mailto:k8rks@arrl.net" TargetMode="External"/><Relationship Id="rId91" Type="http://schemas.openxmlformats.org/officeDocument/2006/relationships/hyperlink" Target="https://sites.google.com/view/arca-home/" TargetMode="External"/><Relationship Id="rId96" Type="http://schemas.openxmlformats.org/officeDocument/2006/relationships/hyperlink" Target="http://www.arrl.org/hamfests/cincinnati-hamfest-2" TargetMode="External"/><Relationship Id="rId140" Type="http://schemas.openxmlformats.org/officeDocument/2006/relationships/hyperlink" Target="http://bit.ly/H0IqQf" TargetMode="External"/><Relationship Id="rId145" Type="http://schemas.openxmlformats.org/officeDocument/2006/relationships/hyperlink" Target="https://illw.net/" TargetMode="External"/><Relationship Id="rId161" Type="http://schemas.openxmlformats.org/officeDocument/2006/relationships/image" Target="media/image26.jpeg"/><Relationship Id="rId166" Type="http://schemas.openxmlformats.org/officeDocument/2006/relationships/hyperlink" Target="http://www.homebrewcoffee.com" TargetMode="External"/><Relationship Id="rId182" Type="http://schemas.openxmlformats.org/officeDocument/2006/relationships/image" Target="media/image36.jpeg"/><Relationship Id="rId187"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f-ltELsO9gE" TargetMode="External"/><Relationship Id="rId28" Type="http://schemas.openxmlformats.org/officeDocument/2006/relationships/hyperlink" Target="http://www.arrl.org/arrl-audio-news" TargetMode="External"/><Relationship Id="rId49" Type="http://schemas.openxmlformats.org/officeDocument/2006/relationships/image" Target="media/image11.png"/><Relationship Id="rId114" Type="http://schemas.openxmlformats.org/officeDocument/2006/relationships/image" Target="media/image18.jpeg"/><Relationship Id="rId119" Type="http://schemas.openxmlformats.org/officeDocument/2006/relationships/image" Target="media/image22.png"/><Relationship Id="rId44" Type="http://schemas.openxmlformats.org/officeDocument/2006/relationships/hyperlink" Target="http://www.2cars.org/" TargetMode="External"/><Relationship Id="rId60" Type="http://schemas.openxmlformats.org/officeDocument/2006/relationships/hyperlink" Target="mailto:ewilkinson1951@gmail.com" TargetMode="External"/><Relationship Id="rId65" Type="http://schemas.openxmlformats.org/officeDocument/2006/relationships/hyperlink" Target="mailto:kd8tte@pm.me" TargetMode="External"/><Relationship Id="rId81" Type="http://schemas.openxmlformats.org/officeDocument/2006/relationships/hyperlink" Target="https://stateqsoparty.com/" TargetMode="External"/><Relationship Id="rId86" Type="http://schemas.openxmlformats.org/officeDocument/2006/relationships/image" Target="media/image15.jpeg"/><Relationship Id="rId130" Type="http://schemas.openxmlformats.org/officeDocument/2006/relationships/hyperlink" Target="http://arsqrp.blogspot.com/" TargetMode="External"/><Relationship Id="rId135" Type="http://schemas.openxmlformats.org/officeDocument/2006/relationships/hyperlink" Target="https://batavia-ft8.com/" TargetMode="External"/><Relationship Id="rId151" Type="http://schemas.openxmlformats.org/officeDocument/2006/relationships/hyperlink" Target="http://www.alara.org.au/contests/" TargetMode="External"/><Relationship Id="rId156" Type="http://schemas.openxmlformats.org/officeDocument/2006/relationships/hyperlink" Target="https://usislands.org/qso-party-rules/" TargetMode="External"/><Relationship Id="rId177" Type="http://schemas.openxmlformats.org/officeDocument/2006/relationships/hyperlink" Target="mailto:jlevo@cinci.rr.com" TargetMode="External"/><Relationship Id="rId198" Type="http://schemas.openxmlformats.org/officeDocument/2006/relationships/footer" Target="footer2.xml"/><Relationship Id="rId172" Type="http://schemas.openxmlformats.org/officeDocument/2006/relationships/hyperlink" Target="http://www.ospota.org" TargetMode="External"/><Relationship Id="rId193" Type="http://schemas.openxmlformats.org/officeDocument/2006/relationships/image" Target="media/image40.png"/><Relationship Id="rId13" Type="http://schemas.openxmlformats.org/officeDocument/2006/relationships/hyperlink" Target="https://www.echolink.org/" TargetMode="External"/><Relationship Id="rId18" Type="http://schemas.openxmlformats.org/officeDocument/2006/relationships/image" Target="media/image5.png"/><Relationship Id="rId39" Type="http://schemas.openxmlformats.org/officeDocument/2006/relationships/hyperlink" Target="http://www.arrl.org/hamfests" TargetMode="External"/><Relationship Id="rId109" Type="http://schemas.openxmlformats.org/officeDocument/2006/relationships/hyperlink" Target="http://www.hac.org/" TargetMode="External"/><Relationship Id="rId34" Type="http://schemas.openxmlformats.org/officeDocument/2006/relationships/hyperlink" Target="https://learning.dps.ohio.gov/PSTC/" TargetMode="External"/><Relationship Id="rId50" Type="http://schemas.openxmlformats.org/officeDocument/2006/relationships/hyperlink" Target="mailto:KE8EMP@gmail.com" TargetMode="External"/><Relationship Id="rId55" Type="http://schemas.openxmlformats.org/officeDocument/2006/relationships/hyperlink" Target="mailto:ve_testing@k8qik.org" TargetMode="External"/><Relationship Id="rId76" Type="http://schemas.openxmlformats.org/officeDocument/2006/relationships/hyperlink" Target="https://runtoledo.com/sylvania-superkids-triathlon-duathlon-fun-run-olander-park-sylvania-ohio/" TargetMode="External"/><Relationship Id="rId97" Type="http://schemas.openxmlformats.org/officeDocument/2006/relationships/hyperlink" Target="https://cincinnatihamfest.org/" TargetMode="External"/><Relationship Id="rId104" Type="http://schemas.openxmlformats.org/officeDocument/2006/relationships/hyperlink" Target="http://www.arrl.org/hamfests/wara-tailgate-swap-meet-1" TargetMode="External"/><Relationship Id="rId120" Type="http://schemas.openxmlformats.org/officeDocument/2006/relationships/hyperlink" Target="http://www.dailydx.com/" TargetMode="External"/><Relationship Id="rId125" Type="http://schemas.openxmlformats.org/officeDocument/2006/relationships/hyperlink" Target="https://w9et.com/rules.html" TargetMode="External"/><Relationship Id="rId141" Type="http://schemas.openxmlformats.org/officeDocument/2006/relationships/hyperlink" Target="https://www.w3vpr.org/node/325" TargetMode="External"/><Relationship Id="rId146" Type="http://schemas.openxmlformats.org/officeDocument/2006/relationships/hyperlink" Target="http://www.sartg.com/index.html" TargetMode="External"/><Relationship Id="rId167" Type="http://schemas.openxmlformats.org/officeDocument/2006/relationships/hyperlink" Target="https://k4msu.com/kypota" TargetMode="External"/><Relationship Id="rId188"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yperlink" Target="https://www.arrl.org/hamfests/ashtabula-county-hamfest-2023" TargetMode="External"/><Relationship Id="rId162" Type="http://schemas.openxmlformats.org/officeDocument/2006/relationships/image" Target="media/image27.jpeg"/><Relationship Id="rId183" Type="http://schemas.openxmlformats.org/officeDocument/2006/relationships/hyperlink" Target="http://arrl-ohio.org/sm/s-s.html" TargetMode="External"/><Relationship Id="rId2" Type="http://schemas.openxmlformats.org/officeDocument/2006/relationships/numbering" Target="numbering.xml"/><Relationship Id="rId29" Type="http://schemas.openxmlformats.org/officeDocument/2006/relationships/hyperlink" Target="https://blubrry.com/arrlontheair/" TargetMode="External"/><Relationship Id="rId24" Type="http://schemas.openxmlformats.org/officeDocument/2006/relationships/image" Target="media/image7.jpeg"/><Relationship Id="rId40" Type="http://schemas.openxmlformats.org/officeDocument/2006/relationships/hyperlink" Target="https://atara-w8atr.fun" TargetMode="External"/><Relationship Id="rId45" Type="http://schemas.openxmlformats.org/officeDocument/2006/relationships/hyperlink" Target="mailto:buzz@baylorhill.com" TargetMode="External"/><Relationship Id="rId66" Type="http://schemas.openxmlformats.org/officeDocument/2006/relationships/hyperlink" Target="https://sourceforge.net/projects/fldigi/files/flmsg/" TargetMode="External"/><Relationship Id="rId87" Type="http://schemas.openxmlformats.org/officeDocument/2006/relationships/hyperlink" Target="http://arrl-ohio.org/hamfests.html" TargetMode="External"/><Relationship Id="rId110" Type="http://schemas.openxmlformats.org/officeDocument/2006/relationships/hyperlink" Target="http://www.arrl.org/hamfests/cleveland-hamfest-3" TargetMode="External"/><Relationship Id="rId115" Type="http://schemas.openxmlformats.org/officeDocument/2006/relationships/image" Target="media/image19.jpeg"/><Relationship Id="rId131" Type="http://schemas.openxmlformats.org/officeDocument/2006/relationships/hyperlink" Target="http://www.ft8activity.eu/index.php/en/" TargetMode="External"/><Relationship Id="rId136" Type="http://schemas.openxmlformats.org/officeDocument/2006/relationships/hyperlink" Target="http://ncjweb.com/NAQP-Rules.pdf" TargetMode="External"/><Relationship Id="rId157" Type="http://schemas.openxmlformats.org/officeDocument/2006/relationships/hyperlink" Target="http://bit.ly/H0IqQf" TargetMode="External"/><Relationship Id="rId178" Type="http://schemas.openxmlformats.org/officeDocument/2006/relationships/image" Target="media/image34.png"/><Relationship Id="rId61" Type="http://schemas.openxmlformats.org/officeDocument/2006/relationships/hyperlink" Target="http://www.portcars.org" TargetMode="External"/><Relationship Id="rId82" Type="http://schemas.openxmlformats.org/officeDocument/2006/relationships/hyperlink" Target="http://www.cfarc.org" TargetMode="External"/><Relationship Id="rId152" Type="http://schemas.openxmlformats.org/officeDocument/2006/relationships/hyperlink" Target="http://www.ksqsoparty.org/" TargetMode="External"/><Relationship Id="rId173" Type="http://schemas.openxmlformats.org/officeDocument/2006/relationships/hyperlink" Target="http://www.buffalo10meter.net" TargetMode="External"/><Relationship Id="rId194" Type="http://schemas.openxmlformats.org/officeDocument/2006/relationships/hyperlink" Target="http://arrl-ohio.org/news/" TargetMode="External"/><Relationship Id="rId199"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www.arrl.org/" TargetMode="External"/><Relationship Id="rId30" Type="http://schemas.openxmlformats.org/officeDocument/2006/relationships/hyperlink" Target="https://blubrry.com/arrlaudionews/" TargetMode="External"/><Relationship Id="rId35" Type="http://schemas.openxmlformats.org/officeDocument/2006/relationships/hyperlink" Target="https://learning.dps.ohio.gov/PSTC/" TargetMode="External"/><Relationship Id="rId56" Type="http://schemas.openxmlformats.org/officeDocument/2006/relationships/hyperlink" Target="http://www.K8GQB.com" TargetMode="External"/><Relationship Id="rId77" Type="http://schemas.openxmlformats.org/officeDocument/2006/relationships/hyperlink" Target="https://runtoledo.com/toledo-triathlon-sylvania-olander-park-ohio/" TargetMode="External"/><Relationship Id="rId100" Type="http://schemas.openxmlformats.org/officeDocument/2006/relationships/hyperlink" Target="http://www.portsmouthradioclub.org/" TargetMode="External"/><Relationship Id="rId105" Type="http://schemas.openxmlformats.org/officeDocument/2006/relationships/hyperlink" Target="https://www.arrl.org/hamfests/findlay-hamfest-10" TargetMode="External"/><Relationship Id="rId126" Type="http://schemas.openxmlformats.org/officeDocument/2006/relationships/hyperlink" Target="https://www.ham-yota.com/contest/" TargetMode="External"/><Relationship Id="rId147" Type="http://schemas.openxmlformats.org/officeDocument/2006/relationships/hyperlink" Target="http://ncjweb.com/NAQP-Rules.pdf" TargetMode="External"/><Relationship Id="rId168" Type="http://schemas.openxmlformats.org/officeDocument/2006/relationships/hyperlink" Target="http://www.qsl.net/w8va" TargetMode="External"/><Relationship Id="rId8" Type="http://schemas.openxmlformats.org/officeDocument/2006/relationships/hyperlink" Target="http://arrl-ohio.org/news/" TargetMode="External"/><Relationship Id="rId51" Type="http://schemas.openxmlformats.org/officeDocument/2006/relationships/hyperlink" Target="https://geaugaara.org" TargetMode="External"/><Relationship Id="rId72" Type="http://schemas.openxmlformats.org/officeDocument/2006/relationships/hyperlink" Target="https://CincinnatiHamfest.org" TargetMode="External"/><Relationship Id="rId93" Type="http://schemas.openxmlformats.org/officeDocument/2006/relationships/hyperlink" Target="http://www.arrl.org/hamfests/2023-columbus-hamfest" TargetMode="External"/><Relationship Id="rId98" Type="http://schemas.openxmlformats.org/officeDocument/2006/relationships/hyperlink" Target="http://www.arrl.org/hamfests/cincinnati-hamfest-2" TargetMode="External"/><Relationship Id="rId121" Type="http://schemas.openxmlformats.org/officeDocument/2006/relationships/image" Target="media/image23.png"/><Relationship Id="rId142" Type="http://schemas.openxmlformats.org/officeDocument/2006/relationships/hyperlink" Target="https://bit.ly/36ubggF" TargetMode="External"/><Relationship Id="rId163" Type="http://schemas.openxmlformats.org/officeDocument/2006/relationships/hyperlink" Target="http://www.cincinnatihamfest.org" TargetMode="External"/><Relationship Id="rId184" Type="http://schemas.openxmlformats.org/officeDocument/2006/relationships/hyperlink" Target="mailto:swap@arrlohio.org" TargetMode="External"/><Relationship Id="rId189" Type="http://schemas.openxmlformats.org/officeDocument/2006/relationships/hyperlink" Target="mailto:webmaster@arrl-ohio.org"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mailto:exams.w8bi@gmail.com" TargetMode="External"/><Relationship Id="rId67" Type="http://schemas.openxmlformats.org/officeDocument/2006/relationships/hyperlink" Target="https://www.blackswancomex.org/net/fieldsitrep" TargetMode="External"/><Relationship Id="rId116" Type="http://schemas.openxmlformats.org/officeDocument/2006/relationships/image" Target="media/image20.jpeg"/><Relationship Id="rId137" Type="http://schemas.openxmlformats.org/officeDocument/2006/relationships/hyperlink" Target="http://bit.ly/H0IqQf" TargetMode="External"/><Relationship Id="rId158" Type="http://schemas.openxmlformats.org/officeDocument/2006/relationships/hyperlink" Target="http://www.cqwwrtty.com" TargetMode="External"/><Relationship Id="rId20" Type="http://schemas.openxmlformats.org/officeDocument/2006/relationships/hyperlink" Target="http://www.arrl.org/ariss" TargetMode="External"/><Relationship Id="rId41" Type="http://schemas.openxmlformats.org/officeDocument/2006/relationships/hyperlink" Target="mailto:hamexams@atara-w8atr.fun" TargetMode="External"/><Relationship Id="rId62" Type="http://schemas.openxmlformats.org/officeDocument/2006/relationships/hyperlink" Target="http://www.w8zx.net/exam" TargetMode="External"/><Relationship Id="rId83" Type="http://schemas.openxmlformats.org/officeDocument/2006/relationships/hyperlink" Target="mailto:k8zt@cfarc.org" TargetMode="External"/><Relationship Id="rId88" Type="http://schemas.openxmlformats.org/officeDocument/2006/relationships/image" Target="media/image16.gif"/><Relationship Id="rId111" Type="http://schemas.openxmlformats.org/officeDocument/2006/relationships/hyperlink" Target="https://www.arrl.org/hamfests/massillon-oh-hamfest-auction" TargetMode="External"/><Relationship Id="rId132" Type="http://schemas.openxmlformats.org/officeDocument/2006/relationships/hyperlink" Target="https://euhf.s5cc.eu/euhfc_rules/" TargetMode="External"/><Relationship Id="rId153" Type="http://schemas.openxmlformats.org/officeDocument/2006/relationships/hyperlink" Target="http://www.ohqp.org/index.php/rules/" TargetMode="External"/><Relationship Id="rId174" Type="http://schemas.openxmlformats.org/officeDocument/2006/relationships/image" Target="media/image32.png"/><Relationship Id="rId179" Type="http://schemas.openxmlformats.org/officeDocument/2006/relationships/hyperlink" Target="http://arrl-ohio.org/news/2020/print_your_license.pdf" TargetMode="External"/><Relationship Id="rId195" Type="http://schemas.openxmlformats.org/officeDocument/2006/relationships/header" Target="header1.xml"/><Relationship Id="rId190" Type="http://schemas.openxmlformats.org/officeDocument/2006/relationships/image" Target="media/image39.png"/><Relationship Id="rId15" Type="http://schemas.openxmlformats.org/officeDocument/2006/relationships/hyperlink" Target="http://www.arrl.org/ti" TargetMode="External"/><Relationship Id="rId36" Type="http://schemas.openxmlformats.org/officeDocument/2006/relationships/hyperlink" Target="https://ema.ohio.gov/documents/training/ema0201.pdf" TargetMode="External"/><Relationship Id="rId57" Type="http://schemas.openxmlformats.org/officeDocument/2006/relationships/hyperlink" Target="mailto:nn8b.oh@gmail.com" TargetMode="External"/><Relationship Id="rId106" Type="http://schemas.openxmlformats.org/officeDocument/2006/relationships/hyperlink" Target="http://findlayradioclub.org/" TargetMode="External"/><Relationship Id="rId127" Type="http://schemas.openxmlformats.org/officeDocument/2006/relationships/hyperlink" Target="http://bit.ly/3TxCrxl" TargetMode="External"/><Relationship Id="rId10" Type="http://schemas.openxmlformats.org/officeDocument/2006/relationships/image" Target="media/image2.jpg"/><Relationship Id="rId31" Type="http://schemas.openxmlformats.org/officeDocument/2006/relationships/image" Target="media/image10.jpg"/><Relationship Id="rId52" Type="http://schemas.openxmlformats.org/officeDocument/2006/relationships/hyperlink" Target="mailto:ab8yk@hotmail.com" TargetMode="External"/><Relationship Id="rId73" Type="http://schemas.openxmlformats.org/officeDocument/2006/relationships/hyperlink" Target="https://cincinnatihamfest.org/license-exams" TargetMode="External"/><Relationship Id="rId78" Type="http://schemas.openxmlformats.org/officeDocument/2006/relationships/hyperlink" Target="mailto:VSNOW483@gmail.com" TargetMode="External"/><Relationship Id="rId94" Type="http://schemas.openxmlformats.org/officeDocument/2006/relationships/hyperlink" Target="http://www.columbushamfest.com/" TargetMode="External"/><Relationship Id="rId99" Type="http://schemas.openxmlformats.org/officeDocument/2006/relationships/hyperlink" Target="http://www.arrl.org/hamfests/portsmouth-radio-club-hamfest-8" TargetMode="External"/><Relationship Id="rId101" Type="http://schemas.openxmlformats.org/officeDocument/2006/relationships/hyperlink" Target="http://www.arrl.org/hamfests/portsmouth-radio-club-hamfest-8" TargetMode="External"/><Relationship Id="rId122" Type="http://schemas.openxmlformats.org/officeDocument/2006/relationships/hyperlink" Target="https://www.contestcalendar.com/" TargetMode="External"/><Relationship Id="rId143" Type="http://schemas.openxmlformats.org/officeDocument/2006/relationships/hyperlink" Target="http://www.ft8activity.eu/index.php/en/" TargetMode="External"/><Relationship Id="rId148" Type="http://schemas.openxmlformats.org/officeDocument/2006/relationships/hyperlink" Target="http://www.arrl.org/rookie-roundup" TargetMode="External"/><Relationship Id="rId164" Type="http://schemas.openxmlformats.org/officeDocument/2006/relationships/image" Target="media/image28.png"/><Relationship Id="rId169" Type="http://schemas.openxmlformats.org/officeDocument/2006/relationships/image" Target="media/image30.png"/><Relationship Id="rId18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35.png"/><Relationship Id="rId26" Type="http://schemas.openxmlformats.org/officeDocument/2006/relationships/hyperlink" Target="http://www.icomamerica.com/en/" TargetMode="External"/><Relationship Id="rId47" Type="http://schemas.openxmlformats.org/officeDocument/2006/relationships/hyperlink" Target="mailto:kd8w@ARRL.net" TargetMode="External"/><Relationship Id="rId68" Type="http://schemas.openxmlformats.org/officeDocument/2006/relationships/hyperlink" Target="https://groups.io/g/QTC/message/987" TargetMode="External"/><Relationship Id="rId89" Type="http://schemas.openxmlformats.org/officeDocument/2006/relationships/image" Target="media/image17.jpeg"/><Relationship Id="rId112" Type="http://schemas.openxmlformats.org/officeDocument/2006/relationships/hyperlink" Target="http://www.w8np.net/" TargetMode="External"/><Relationship Id="rId133" Type="http://schemas.openxmlformats.org/officeDocument/2006/relationships/hyperlink" Target="http://bit.ly/1FrFeBc" TargetMode="External"/><Relationship Id="rId154" Type="http://schemas.openxmlformats.org/officeDocument/2006/relationships/hyperlink" Target="https://www.yodx.ro/en/" TargetMode="External"/><Relationship Id="rId175" Type="http://schemas.openxmlformats.org/officeDocument/2006/relationships/hyperlink" Target="http://www.hamfe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37</Pages>
  <Words>11542</Words>
  <Characters>65796</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2023-07-22T17:34:00Z</dcterms:created>
  <dcterms:modified xsi:type="dcterms:W3CDTF">2023-07-23T23:27:00Z</dcterms:modified>
</cp:coreProperties>
</file>