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C8918A" w14:textId="5CAF1765" w:rsidR="002B1BD4" w:rsidRDefault="006745DD" w:rsidP="00896D2A">
      <w:pPr>
        <w:rPr>
          <w:rFonts w:eastAsia="Calibri"/>
          <w:b/>
          <w:i/>
          <w:noProof/>
          <w:color w:val="538135" w:themeColor="accent6" w:themeShade="BF"/>
          <w:sz w:val="72"/>
          <w:szCs w:val="72"/>
        </w:rPr>
      </w:pPr>
      <w:bookmarkStart w:id="0" w:name="top"/>
      <w:bookmarkStart w:id="1" w:name="_Hlk18604178"/>
      <w:bookmarkStart w:id="2" w:name="_Hlk531461380"/>
      <w:bookmarkStart w:id="3" w:name="_Hlk534307398"/>
      <w:bookmarkStart w:id="4" w:name="_Hlk536041246"/>
      <w:bookmarkStart w:id="5" w:name="_Hlk2769613"/>
      <w:bookmarkStart w:id="6" w:name="_Hlk16702533"/>
      <w:bookmarkStart w:id="7" w:name="_Hlk12472430"/>
      <w:bookmarkStart w:id="8" w:name="_Hlk13942027"/>
      <w:bookmarkStart w:id="9" w:name="_Hlk4662258"/>
      <w:bookmarkStart w:id="10" w:name="_Hlk8242528"/>
      <w:bookmarkStart w:id="11" w:name="_Hlk15760218"/>
      <w:bookmarkStart w:id="12" w:name="_Hlk18005718"/>
      <w:bookmarkStart w:id="13" w:name="_Hlk19123021"/>
      <w:bookmarkStart w:id="14" w:name="_Hlk517979321"/>
      <w:r w:rsidRPr="000310D6">
        <w:rPr>
          <w:rFonts w:eastAsia="Calibri"/>
          <w:noProof/>
          <w:color w:val="538135" w:themeColor="accent6" w:themeShade="BF"/>
          <w:sz w:val="72"/>
          <w:szCs w:val="72"/>
        </w:rPr>
        <w:drawing>
          <wp:anchor distT="0" distB="0" distL="114300" distR="114300" simplePos="0" relativeHeight="251646976" behindDoc="1" locked="0" layoutInCell="1" allowOverlap="1" wp14:anchorId="249FBF6A" wp14:editId="26C62A16">
            <wp:simplePos x="0" y="0"/>
            <wp:positionH relativeFrom="margin">
              <wp:posOffset>83820</wp:posOffset>
            </wp:positionH>
            <wp:positionV relativeFrom="paragraph">
              <wp:posOffset>99060</wp:posOffset>
            </wp:positionV>
            <wp:extent cx="2308935" cy="1150620"/>
            <wp:effectExtent l="0" t="0" r="0" b="0"/>
            <wp:wrapNone/>
            <wp:docPr id="11" name="Picture 1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hlinkClick r:id="rId8"/>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21974" cy="1157118"/>
                    </a:xfrm>
                    <a:prstGeom prst="rect">
                      <a:avLst/>
                    </a:prstGeom>
                  </pic:spPr>
                </pic:pic>
              </a:graphicData>
            </a:graphic>
            <wp14:sizeRelH relativeFrom="page">
              <wp14:pctWidth>0</wp14:pctWidth>
            </wp14:sizeRelH>
            <wp14:sizeRelV relativeFrom="page">
              <wp14:pctHeight>0</wp14:pctHeight>
            </wp14:sizeRelV>
          </wp:anchor>
        </w:drawing>
      </w:r>
      <w:bookmarkEnd w:id="0"/>
      <w:r w:rsidR="009A2DE0">
        <w:rPr>
          <w:rFonts w:eastAsia="Calibri"/>
          <w:b/>
          <w:i/>
          <w:noProof/>
          <w:color w:val="538135" w:themeColor="accent6" w:themeShade="BF"/>
          <w:sz w:val="72"/>
          <w:szCs w:val="72"/>
        </w:rPr>
        <w:t xml:space="preserve">           </w:t>
      </w:r>
      <w:r w:rsidR="0036349C">
        <w:rPr>
          <w:rFonts w:eastAsia="Calibri"/>
          <w:b/>
          <w:i/>
          <w:noProof/>
          <w:color w:val="538135" w:themeColor="accent6" w:themeShade="BF"/>
          <w:sz w:val="72"/>
          <w:szCs w:val="72"/>
        </w:rPr>
        <w:t xml:space="preserve">  </w:t>
      </w:r>
      <w:r w:rsidR="00F0367D">
        <w:rPr>
          <w:rFonts w:eastAsia="Calibri"/>
          <w:b/>
          <w:i/>
          <w:noProof/>
          <w:color w:val="538135" w:themeColor="accent6" w:themeShade="BF"/>
          <w:sz w:val="72"/>
          <w:szCs w:val="72"/>
        </w:rPr>
        <w:t xml:space="preserve">    </w:t>
      </w:r>
      <w:r w:rsidR="0036349C">
        <w:rPr>
          <w:rFonts w:eastAsia="Calibri"/>
          <w:b/>
          <w:i/>
          <w:noProof/>
          <w:color w:val="538135" w:themeColor="accent6" w:themeShade="BF"/>
          <w:sz w:val="72"/>
          <w:szCs w:val="72"/>
        </w:rPr>
        <w:t xml:space="preserve"> </w:t>
      </w:r>
    </w:p>
    <w:p w14:paraId="5920FF1F" w14:textId="140303CE" w:rsidR="000A6883" w:rsidRDefault="002B1BD4" w:rsidP="000B057F">
      <w:pPr>
        <w:contextualSpacing/>
        <w:jc w:val="center"/>
        <w:rPr>
          <w:rFonts w:eastAsia="Calibri"/>
          <w:b/>
          <w:i/>
          <w:noProof/>
          <w:color w:val="538135" w:themeColor="accent6" w:themeShade="BF"/>
          <w:sz w:val="56"/>
          <w:szCs w:val="56"/>
        </w:rPr>
      </w:pPr>
      <w:bookmarkStart w:id="15" w:name="_Hlk134257747"/>
      <w:bookmarkEnd w:id="15"/>
      <w:r>
        <w:rPr>
          <w:rFonts w:eastAsia="Calibri"/>
          <w:b/>
          <w:i/>
          <w:noProof/>
          <w:color w:val="538135" w:themeColor="accent6" w:themeShade="BF"/>
          <w:sz w:val="72"/>
          <w:szCs w:val="72"/>
        </w:rPr>
        <w:t xml:space="preserve">   </w:t>
      </w:r>
      <w:r w:rsidR="007D3508">
        <w:rPr>
          <w:rFonts w:eastAsia="Calibri"/>
          <w:b/>
          <w:i/>
          <w:noProof/>
          <w:color w:val="538135" w:themeColor="accent6" w:themeShade="BF"/>
          <w:sz w:val="72"/>
          <w:szCs w:val="72"/>
        </w:rPr>
        <w:t xml:space="preserve">               </w:t>
      </w:r>
      <w:r w:rsidR="005A5621">
        <w:rPr>
          <w:rFonts w:eastAsia="Calibri"/>
          <w:b/>
          <w:i/>
          <w:noProof/>
          <w:color w:val="538135" w:themeColor="accent6" w:themeShade="BF"/>
          <w:sz w:val="72"/>
          <w:szCs w:val="72"/>
        </w:rPr>
        <w:t xml:space="preserve">  “</w:t>
      </w:r>
      <w:bookmarkStart w:id="16" w:name="_Hlk496530170"/>
      <w:bookmarkStart w:id="17" w:name="_Hlk504641137"/>
      <w:bookmarkStart w:id="18" w:name="_Hlk517630975"/>
      <w:bookmarkStart w:id="19" w:name="_Hlk527909721"/>
      <w:bookmarkStart w:id="20" w:name="_Hlk548611"/>
      <w:bookmarkEnd w:id="16"/>
      <w:bookmarkEnd w:id="17"/>
      <w:bookmarkEnd w:id="18"/>
      <w:bookmarkEnd w:id="19"/>
      <w:bookmarkEnd w:id="20"/>
      <w:r w:rsidR="00BB1998">
        <w:rPr>
          <w:rFonts w:eastAsia="Calibri"/>
          <w:b/>
          <w:i/>
          <w:noProof/>
          <w:color w:val="538135" w:themeColor="accent6" w:themeShade="BF"/>
          <w:sz w:val="56"/>
          <w:szCs w:val="56"/>
        </w:rPr>
        <w:t>Ju</w:t>
      </w:r>
      <w:r w:rsidR="000A61BA">
        <w:rPr>
          <w:rFonts w:eastAsia="Calibri"/>
          <w:b/>
          <w:i/>
          <w:noProof/>
          <w:color w:val="538135" w:themeColor="accent6" w:themeShade="BF"/>
          <w:sz w:val="56"/>
          <w:szCs w:val="56"/>
        </w:rPr>
        <w:t>ly</w:t>
      </w:r>
      <w:r w:rsidR="00D745DC">
        <w:rPr>
          <w:rFonts w:eastAsia="Calibri"/>
          <w:b/>
          <w:i/>
          <w:noProof/>
          <w:color w:val="538135" w:themeColor="accent6" w:themeShade="BF"/>
          <w:sz w:val="56"/>
          <w:szCs w:val="56"/>
        </w:rPr>
        <w:t xml:space="preserve"> </w:t>
      </w:r>
      <w:r w:rsidR="00306A3F">
        <w:rPr>
          <w:rFonts w:eastAsia="Calibri"/>
          <w:b/>
          <w:i/>
          <w:noProof/>
          <w:color w:val="538135" w:themeColor="accent6" w:themeShade="BF"/>
          <w:sz w:val="56"/>
          <w:szCs w:val="56"/>
        </w:rPr>
        <w:t>1</w:t>
      </w:r>
      <w:r w:rsidR="00874B07">
        <w:rPr>
          <w:rFonts w:eastAsia="Calibri"/>
          <w:b/>
          <w:i/>
          <w:noProof/>
          <w:color w:val="538135" w:themeColor="accent6" w:themeShade="BF"/>
          <w:sz w:val="56"/>
          <w:szCs w:val="56"/>
        </w:rPr>
        <w:t>7</w:t>
      </w:r>
      <w:r w:rsidR="004542F0">
        <w:rPr>
          <w:rFonts w:eastAsia="Calibri"/>
          <w:b/>
          <w:i/>
          <w:noProof/>
          <w:color w:val="538135" w:themeColor="accent6" w:themeShade="BF"/>
          <w:sz w:val="56"/>
          <w:szCs w:val="56"/>
        </w:rPr>
        <w:t>th</w:t>
      </w:r>
      <w:r w:rsidR="004E3E6B">
        <w:rPr>
          <w:rFonts w:eastAsia="Calibri"/>
          <w:b/>
          <w:i/>
          <w:noProof/>
          <w:color w:val="538135" w:themeColor="accent6" w:themeShade="BF"/>
          <w:sz w:val="56"/>
          <w:szCs w:val="56"/>
        </w:rPr>
        <w:t>, 2023</w:t>
      </w:r>
      <w:r w:rsidRPr="005A5621">
        <w:rPr>
          <w:rFonts w:eastAsia="Calibri"/>
          <w:b/>
          <w:i/>
          <w:noProof/>
          <w:color w:val="538135" w:themeColor="accent6" w:themeShade="BF"/>
          <w:sz w:val="56"/>
          <w:szCs w:val="56"/>
        </w:rPr>
        <w:t>”</w:t>
      </w:r>
    </w:p>
    <w:p w14:paraId="6039D3EA" w14:textId="23CCCBE9" w:rsidR="00562842" w:rsidRPr="000A6883" w:rsidRDefault="006745DD" w:rsidP="00342829">
      <w:pPr>
        <w:contextualSpacing/>
        <w:rPr>
          <w:rFonts w:eastAsia="Calibri"/>
          <w:b/>
          <w:i/>
          <w:noProof/>
          <w:color w:val="538135" w:themeColor="accent6" w:themeShade="BF"/>
          <w:sz w:val="56"/>
          <w:szCs w:val="56"/>
        </w:rPr>
      </w:pPr>
      <w:r w:rsidRPr="009E53B6">
        <w:rPr>
          <w:rFonts w:eastAsia="Calibri"/>
          <w:b/>
          <w:i/>
          <w:color w:val="FF0000"/>
        </w:rPr>
        <w:t xml:space="preserve">   </w:t>
      </w:r>
    </w:p>
    <w:p w14:paraId="47395891" w14:textId="3564FE47" w:rsidR="00562842" w:rsidRDefault="00562842" w:rsidP="005A5621">
      <w:pPr>
        <w:contextualSpacing/>
        <w:jc w:val="center"/>
        <w:rPr>
          <w:rFonts w:eastAsia="Calibri"/>
          <w:b/>
          <w:i/>
          <w:color w:val="FF0000"/>
        </w:rPr>
      </w:pPr>
    </w:p>
    <w:p w14:paraId="7F78072A" w14:textId="0FED91BA" w:rsidR="00D01923" w:rsidRDefault="006745DD" w:rsidP="009C42BF">
      <w:pPr>
        <w:contextualSpacing/>
      </w:pPr>
      <w:r>
        <w:sym w:font="Wingdings" w:char="F0E0"/>
      </w:r>
      <w:r>
        <w:t xml:space="preserve">  </w:t>
      </w:r>
      <w:hyperlink w:anchor="national" w:history="1">
        <w:r w:rsidRPr="00BD4278">
          <w:rPr>
            <w:rStyle w:val="Hyperlink"/>
          </w:rPr>
          <w:t>National News</w:t>
        </w:r>
      </w:hyperlink>
      <w:r w:rsidRPr="008F4E54">
        <w:rPr>
          <w:rStyle w:val="Hyperlink"/>
          <w:u w:val="none"/>
        </w:rPr>
        <w:t xml:space="preserve">  </w:t>
      </w:r>
      <w:r>
        <w:t xml:space="preserve">                                                                        </w:t>
      </w:r>
      <w:r>
        <w:sym w:font="Wingdings" w:char="F0E0"/>
      </w:r>
      <w:r>
        <w:t xml:space="preserve">  </w:t>
      </w:r>
      <w:hyperlink w:anchor="club" w:history="1">
        <w:r w:rsidRPr="00C42D53">
          <w:rPr>
            <w:rStyle w:val="Hyperlink"/>
          </w:rPr>
          <w:t>Club Corner</w:t>
        </w:r>
      </w:hyperlink>
      <w:r>
        <w:t xml:space="preserve">                                                                                 </w:t>
      </w:r>
    </w:p>
    <w:p w14:paraId="3AD910F6" w14:textId="6B75F9DD" w:rsidR="00D01923" w:rsidRDefault="00D01923" w:rsidP="009C42BF">
      <w:pPr>
        <w:contextualSpacing/>
      </w:pPr>
    </w:p>
    <w:p w14:paraId="49348903" w14:textId="6EC1E447" w:rsidR="006745DD" w:rsidRDefault="006745DD" w:rsidP="00AB2C17">
      <w:pPr>
        <w:tabs>
          <w:tab w:val="left" w:pos="6390"/>
        </w:tabs>
        <w:contextualSpacing/>
      </w:pPr>
      <w:bookmarkStart w:id="21" w:name="_Hlk61774092"/>
      <w:bookmarkEnd w:id="21"/>
      <w:r>
        <w:sym w:font="Wingdings" w:char="F0E0"/>
      </w:r>
      <w:r>
        <w:t xml:space="preserve">  </w:t>
      </w:r>
      <w:hyperlink w:anchor="dx" w:history="1">
        <w:r w:rsidR="00AA6D8E" w:rsidRPr="00E64495">
          <w:rPr>
            <w:rStyle w:val="Hyperlink"/>
          </w:rPr>
          <w:t>DX This Week</w:t>
        </w:r>
      </w:hyperlink>
      <w:r w:rsidR="00D01923">
        <w:rPr>
          <w:rStyle w:val="Hyperlink"/>
          <w:u w:val="none"/>
        </w:rPr>
        <w:t xml:space="preserve">                                                                         </w:t>
      </w:r>
      <w:r w:rsidR="00D22710">
        <w:rPr>
          <w:rStyle w:val="Hyperlink"/>
          <w:u w:val="none"/>
        </w:rPr>
        <w:t xml:space="preserve"> </w:t>
      </w:r>
      <w:r w:rsidR="00D01923">
        <w:sym w:font="Wingdings" w:char="F0E0"/>
      </w:r>
      <w:r w:rsidR="00D01923">
        <w:t xml:space="preserve">  </w:t>
      </w:r>
      <w:hyperlink w:anchor="contest" w:history="1">
        <w:r w:rsidR="00D22710" w:rsidRPr="00AC4FD1">
          <w:rPr>
            <w:rStyle w:val="Hyperlink"/>
          </w:rPr>
          <w:t>Contest Corner</w:t>
        </w:r>
      </w:hyperlink>
      <w:r w:rsidR="00D22710">
        <w:t xml:space="preserve"> </w:t>
      </w:r>
    </w:p>
    <w:p w14:paraId="7F791B37" w14:textId="4CF5A5EF" w:rsidR="006745DD" w:rsidRDefault="006745DD" w:rsidP="009C42BF">
      <w:pPr>
        <w:contextualSpacing/>
        <w:rPr>
          <w:rStyle w:val="Hyperlink"/>
        </w:rPr>
      </w:pPr>
    </w:p>
    <w:p w14:paraId="2A751EDC" w14:textId="17ED8893" w:rsidR="002D5E7C" w:rsidRDefault="002D5E7C" w:rsidP="009C42BF">
      <w:pPr>
        <w:contextualSpacing/>
      </w:pPr>
      <w:r>
        <w:sym w:font="Wingdings" w:char="F0E0"/>
      </w:r>
      <w:r>
        <w:t xml:space="preserve">  </w:t>
      </w:r>
      <w:hyperlink w:anchor="hamfest" w:history="1">
        <w:r w:rsidR="00D81AB2" w:rsidRPr="00115A92">
          <w:rPr>
            <w:rStyle w:val="Hyperlink"/>
          </w:rPr>
          <w:t>Upcoming Hamfests</w:t>
        </w:r>
      </w:hyperlink>
      <w:r>
        <w:t xml:space="preserve">                                                                 </w:t>
      </w:r>
      <w:r w:rsidR="007E58CD">
        <w:sym w:font="Wingdings" w:char="F0E0"/>
      </w:r>
      <w:r w:rsidR="007E58CD">
        <w:t xml:space="preserve">  </w:t>
      </w:r>
      <w:hyperlink w:anchor="one" w:history="1">
        <w:r w:rsidR="007E58CD" w:rsidRPr="00C42D53">
          <w:rPr>
            <w:rStyle w:val="Hyperlink"/>
          </w:rPr>
          <w:t>One Question</w:t>
        </w:r>
        <w:r w:rsidR="00704F5C">
          <w:rPr>
            <w:rStyle w:val="Hyperlink"/>
          </w:rPr>
          <w:t xml:space="preserve"> Questionnaire     </w:t>
        </w:r>
      </w:hyperlink>
    </w:p>
    <w:p w14:paraId="74ADBF81" w14:textId="2C35D731" w:rsidR="002D5E7C" w:rsidRDefault="002D5E7C" w:rsidP="009C42BF">
      <w:pPr>
        <w:contextualSpacing/>
      </w:pPr>
    </w:p>
    <w:p w14:paraId="46D15073" w14:textId="5BC27426" w:rsidR="00CF1541" w:rsidRDefault="00AC43D2" w:rsidP="00CF1541">
      <w:pPr>
        <w:rPr>
          <w:rStyle w:val="Hyperlink"/>
          <w:u w:val="none"/>
        </w:rPr>
      </w:pPr>
      <w:r w:rsidRPr="00AC43D2">
        <w:rPr>
          <w:rStyle w:val="Hyperlink"/>
          <w:color w:val="000000" w:themeColor="text1"/>
          <w:u w:val="none"/>
        </w:rPr>
        <w:sym w:font="Wingdings" w:char="F0E0"/>
      </w:r>
      <w:r w:rsidR="00CF1541">
        <w:rPr>
          <w:rStyle w:val="Hyperlink"/>
          <w:u w:val="none"/>
        </w:rPr>
        <w:t xml:space="preserve">  </w:t>
      </w:r>
      <w:hyperlink w:anchor="ve" w:history="1">
        <w:r w:rsidR="00965C19" w:rsidRPr="003A6881">
          <w:rPr>
            <w:rStyle w:val="Hyperlink"/>
          </w:rPr>
          <w:t>VE Testing</w:t>
        </w:r>
      </w:hyperlink>
      <w:r w:rsidR="00CF1541">
        <w:rPr>
          <w:rStyle w:val="Hyperlink"/>
          <w:u w:val="none"/>
        </w:rPr>
        <w:t xml:space="preserve">                                 </w:t>
      </w:r>
      <w:r w:rsidR="008E2E33">
        <w:rPr>
          <w:rStyle w:val="Hyperlink"/>
          <w:u w:val="none"/>
        </w:rPr>
        <w:t xml:space="preserve">                                               </w:t>
      </w:r>
      <w:r w:rsidR="008E2E33" w:rsidRPr="008E2E33">
        <w:rPr>
          <w:rStyle w:val="Hyperlink"/>
          <w:color w:val="000000" w:themeColor="text1"/>
          <w:u w:val="none"/>
        </w:rPr>
        <w:sym w:font="Wingdings" w:char="F0E0"/>
      </w:r>
      <w:r w:rsidR="00CF1541" w:rsidRPr="008E2E33">
        <w:rPr>
          <w:rStyle w:val="Hyperlink"/>
          <w:color w:val="000000" w:themeColor="text1"/>
          <w:u w:val="none"/>
        </w:rPr>
        <w:t xml:space="preserve"> </w:t>
      </w:r>
      <w:r w:rsidR="008E2E33">
        <w:rPr>
          <w:rStyle w:val="Hyperlink"/>
          <w:color w:val="000000" w:themeColor="text1"/>
          <w:u w:val="none"/>
        </w:rPr>
        <w:t xml:space="preserve"> </w:t>
      </w:r>
      <w:hyperlink w:anchor="south_40" w:history="1">
        <w:r w:rsidR="008E2E33" w:rsidRPr="008E2E33">
          <w:rPr>
            <w:rStyle w:val="Hyperlink"/>
          </w:rPr>
          <w:t>South 40</w:t>
        </w:r>
      </w:hyperlink>
      <w:r w:rsidR="00CF1541">
        <w:rPr>
          <w:rStyle w:val="Hyperlink"/>
          <w:u w:val="none"/>
        </w:rPr>
        <w:t xml:space="preserve">                                              </w:t>
      </w:r>
    </w:p>
    <w:p w14:paraId="64161918" w14:textId="3A39A9C0" w:rsidR="006745DD" w:rsidRDefault="008E2E33" w:rsidP="00AB2C17">
      <w:pPr>
        <w:tabs>
          <w:tab w:val="left" w:pos="6480"/>
        </w:tabs>
        <w:contextualSpacing/>
      </w:pPr>
      <w:r>
        <w:t xml:space="preserve"> </w:t>
      </w:r>
    </w:p>
    <w:p w14:paraId="7944349A" w14:textId="57951B77" w:rsidR="004E72AA" w:rsidRPr="00071129" w:rsidRDefault="00AC43D2" w:rsidP="00A36D67">
      <w:pPr>
        <w:contextualSpacing/>
        <w:rPr>
          <w:rStyle w:val="Hyperlink"/>
          <w:u w:val="none"/>
        </w:rPr>
      </w:pPr>
      <w:r>
        <w:t xml:space="preserve">  </w:t>
      </w:r>
      <w:r w:rsidR="00D32404">
        <w:rPr>
          <w:rStyle w:val="Hyperlink"/>
          <w:u w:val="none"/>
        </w:rPr>
        <w:t xml:space="preserve"> </w:t>
      </w:r>
    </w:p>
    <w:p w14:paraId="52AAC243" w14:textId="6F4DDB74" w:rsidR="004542F0" w:rsidRDefault="004542F0" w:rsidP="00B4445A">
      <w:pPr>
        <w:shd w:val="clear" w:color="auto" w:fill="FFFFFF"/>
        <w:rPr>
          <w:color w:val="000000"/>
        </w:rPr>
      </w:pPr>
    </w:p>
    <w:p w14:paraId="4549168A" w14:textId="41238C3B" w:rsidR="000771F2" w:rsidRDefault="000771F2" w:rsidP="000771F2">
      <w:pPr>
        <w:shd w:val="clear" w:color="auto" w:fill="FFFFFF"/>
        <w:jc w:val="center"/>
        <w:rPr>
          <w:b/>
          <w:bCs/>
          <w:sz w:val="32"/>
          <w:szCs w:val="32"/>
          <w:u w:val="single"/>
        </w:rPr>
      </w:pPr>
      <w:r w:rsidRPr="00DC2A11">
        <w:rPr>
          <w:b/>
          <w:bCs/>
          <w:sz w:val="32"/>
          <w:szCs w:val="32"/>
          <w:u w:val="single"/>
        </w:rPr>
        <w:t xml:space="preserve">CQ </w:t>
      </w:r>
      <w:proofErr w:type="spellStart"/>
      <w:r w:rsidRPr="00DC2A11">
        <w:rPr>
          <w:b/>
          <w:bCs/>
          <w:sz w:val="32"/>
          <w:szCs w:val="32"/>
          <w:u w:val="single"/>
        </w:rPr>
        <w:t>CQ</w:t>
      </w:r>
      <w:proofErr w:type="spellEnd"/>
      <w:r w:rsidRPr="00DC2A11">
        <w:rPr>
          <w:b/>
          <w:bCs/>
          <w:sz w:val="32"/>
          <w:szCs w:val="32"/>
          <w:u w:val="single"/>
        </w:rPr>
        <w:t xml:space="preserve"> </w:t>
      </w:r>
      <w:proofErr w:type="spellStart"/>
      <w:r w:rsidRPr="00DC2A11">
        <w:rPr>
          <w:b/>
          <w:bCs/>
          <w:sz w:val="32"/>
          <w:szCs w:val="32"/>
          <w:u w:val="single"/>
        </w:rPr>
        <w:t>CQ</w:t>
      </w:r>
      <w:proofErr w:type="spellEnd"/>
      <w:r w:rsidRPr="00DC2A11">
        <w:rPr>
          <w:b/>
          <w:bCs/>
          <w:sz w:val="32"/>
          <w:szCs w:val="32"/>
          <w:u w:val="single"/>
        </w:rPr>
        <w:t xml:space="preserve"> de WB8LCD</w:t>
      </w:r>
    </w:p>
    <w:p w14:paraId="1E725C7F" w14:textId="72BD9B4B" w:rsidR="00466363" w:rsidRDefault="00466363" w:rsidP="00C16EC4">
      <w:pPr>
        <w:contextualSpacing/>
      </w:pPr>
    </w:p>
    <w:p w14:paraId="26EC8F25" w14:textId="71DDABAA" w:rsidR="00466363" w:rsidRDefault="00466363" w:rsidP="00C16EC4">
      <w:pPr>
        <w:contextualSpacing/>
      </w:pPr>
    </w:p>
    <w:p w14:paraId="7DB56713" w14:textId="69EB0EAD" w:rsidR="0089537E" w:rsidRDefault="00B53A49" w:rsidP="00B53A49">
      <w:pPr>
        <w:contextualSpacing/>
      </w:pPr>
      <w:r>
        <w:rPr>
          <w:noProof/>
        </w:rPr>
        <w:drawing>
          <wp:anchor distT="0" distB="0" distL="114300" distR="114300" simplePos="0" relativeHeight="251668480" behindDoc="0" locked="0" layoutInCell="1" allowOverlap="1" wp14:anchorId="00DC0CEB" wp14:editId="549781B2">
            <wp:simplePos x="0" y="0"/>
            <wp:positionH relativeFrom="column">
              <wp:posOffset>0</wp:posOffset>
            </wp:positionH>
            <wp:positionV relativeFrom="paragraph">
              <wp:posOffset>0</wp:posOffset>
            </wp:positionV>
            <wp:extent cx="3105150" cy="4140200"/>
            <wp:effectExtent l="0" t="0" r="0" b="0"/>
            <wp:wrapSquare wrapText="bothSides"/>
            <wp:docPr id="1777326030" name="Picture 1" descr="A person standing in front of a table with a fl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326030" name="Picture 1" descr="A person standing in front of a table with a flag&#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05150" cy="4140200"/>
                    </a:xfrm>
                    <a:prstGeom prst="rect">
                      <a:avLst/>
                    </a:prstGeom>
                  </pic:spPr>
                </pic:pic>
              </a:graphicData>
            </a:graphic>
          </wp:anchor>
        </w:drawing>
      </w:r>
      <w:r>
        <w:t>Fortunately, my knee is operating properly, although it’s still a bit sore.  Made it to the NOARS Summerfest on Saturday morning.  Great to see everyone there!  I had a good time talking with everyone, and there was some serious “Ham Radio” talk going on.  Like questions about the latest news of commercial concerns wanting to get back on to the HF bands</w:t>
      </w:r>
      <w:proofErr w:type="gramStart"/>
      <w:r>
        <w:t>…..</w:t>
      </w:r>
      <w:proofErr w:type="gramEnd"/>
      <w:r>
        <w:t xml:space="preserve"> and lots of other serious Ham Radio topics…….</w:t>
      </w:r>
    </w:p>
    <w:p w14:paraId="62E34B4D" w14:textId="77777777" w:rsidR="00B53A49" w:rsidRDefault="00B53A49" w:rsidP="00B53A49">
      <w:pPr>
        <w:contextualSpacing/>
      </w:pPr>
    </w:p>
    <w:p w14:paraId="7AB9C9C8" w14:textId="1396BDED" w:rsidR="00B53A49" w:rsidRDefault="00B53A49" w:rsidP="00B53A49">
      <w:pPr>
        <w:contextualSpacing/>
      </w:pPr>
      <w:r>
        <w:t>Driving home I was thinking to myself:</w:t>
      </w:r>
    </w:p>
    <w:p w14:paraId="5357E631" w14:textId="7DB9E89C" w:rsidR="00B53A49" w:rsidRDefault="00B53A49" w:rsidP="00B53A49">
      <w:pPr>
        <w:contextualSpacing/>
      </w:pPr>
      <w:r>
        <w:t>IS HAM RADIO DEAD???</w:t>
      </w:r>
    </w:p>
    <w:p w14:paraId="733427B8" w14:textId="77777777" w:rsidR="00BE0100" w:rsidRDefault="00BE0100" w:rsidP="00B53A49">
      <w:pPr>
        <w:contextualSpacing/>
      </w:pPr>
    </w:p>
    <w:p w14:paraId="0C946980" w14:textId="14531AF8" w:rsidR="00BE0100" w:rsidRDefault="00BE0100" w:rsidP="00B53A49">
      <w:pPr>
        <w:contextualSpacing/>
      </w:pPr>
      <w:r>
        <w:t xml:space="preserve">I know there are some of you who think it is, and maybe it is, for those who think that way.  However, I still have lots of HAM RADIO things that I would like to get done.  Lots of HAM RADIO activities that I want to participate </w:t>
      </w:r>
      <w:proofErr w:type="gramStart"/>
      <w:r>
        <w:t>in,  Lots</w:t>
      </w:r>
      <w:proofErr w:type="gramEnd"/>
      <w:r>
        <w:t xml:space="preserve"> of HAM RADIO knowledge I would like to acquire.  Lots of HAM RADIO friends I would like to get to know better.  And, I’m having a ball doing all of that and more!</w:t>
      </w:r>
    </w:p>
    <w:p w14:paraId="19F7F4C6" w14:textId="343255DE" w:rsidR="00BE0100" w:rsidRDefault="00BE0100" w:rsidP="00B53A49">
      <w:pPr>
        <w:contextualSpacing/>
      </w:pPr>
      <w:r>
        <w:lastRenderedPageBreak/>
        <w:t xml:space="preserve">The upshot is, HAM RADIO is NOT DEAD, unless we say it is.  There will always be “threats”, but that’s true with just about anything in life.  No matter what, HAM RADIO will be different in the future, and the future is coming </w:t>
      </w:r>
      <w:proofErr w:type="gramStart"/>
      <w:r>
        <w:t>at</w:t>
      </w:r>
      <w:proofErr w:type="gramEnd"/>
      <w:r>
        <w:t xml:space="preserve"> us continuously</w:t>
      </w:r>
      <w:r w:rsidR="00A87885">
        <w:t>,</w:t>
      </w:r>
      <w:r>
        <w:t xml:space="preserve"> and faster all the time.  Until we get to where mental telepathy is a mode, RF will be flowing through the ether.  Have fun with it, it truly is MAGIC.</w:t>
      </w:r>
      <w:r w:rsidR="006C4F29">
        <w:t xml:space="preserve">  And the MAGIC doesn’t stop until the last one of us says “I Quit”.</w:t>
      </w:r>
    </w:p>
    <w:p w14:paraId="16069A97" w14:textId="77777777" w:rsidR="0033261C" w:rsidRDefault="0033261C" w:rsidP="00B53A49">
      <w:pPr>
        <w:contextualSpacing/>
      </w:pPr>
    </w:p>
    <w:p w14:paraId="47A3CCE7" w14:textId="613DF95B" w:rsidR="0033261C" w:rsidRDefault="0033261C" w:rsidP="00B53A49">
      <w:pPr>
        <w:contextualSpacing/>
      </w:pPr>
      <w:r>
        <w:t xml:space="preserve">The next question is “Which way is Amateur Radio trending”?  Are we headed towards DEAD or are we headed towards GREATEST TIME EVER TO BE A HAM?  I’m guessing there are hams on both sides, all with valid arguments, </w:t>
      </w:r>
      <w:proofErr w:type="gramStart"/>
      <w:r>
        <w:t>observations</w:t>
      </w:r>
      <w:proofErr w:type="gramEnd"/>
      <w:r>
        <w:t xml:space="preserve"> and concerns.  I know where I stand, and I know where some of you stand, but out of the approximately 770,000+ active ham radio licensees, I don’t know you all.  I won’t try to speak for you, but I will try to influence you and </w:t>
      </w:r>
      <w:proofErr w:type="gramStart"/>
      <w:r>
        <w:t>your</w:t>
      </w:r>
      <w:proofErr w:type="gramEnd"/>
      <w:r>
        <w:t xml:space="preserve"> thinking.  I want Ham Radio to not only </w:t>
      </w:r>
      <w:proofErr w:type="gramStart"/>
      <w:r>
        <w:t>survive, but</w:t>
      </w:r>
      <w:proofErr w:type="gramEnd"/>
      <w:r>
        <w:t xml:space="preserve"> thrive in the years to come.   </w:t>
      </w:r>
    </w:p>
    <w:p w14:paraId="5E73EF85" w14:textId="77777777" w:rsidR="003F0FF8" w:rsidRDefault="003F0FF8" w:rsidP="00B53A49">
      <w:pPr>
        <w:contextualSpacing/>
      </w:pPr>
    </w:p>
    <w:p w14:paraId="6780C40B" w14:textId="062D1C06" w:rsidR="003F0FF8" w:rsidRDefault="003F0FF8" w:rsidP="00B53A49">
      <w:pPr>
        <w:contextualSpacing/>
      </w:pPr>
      <w:r>
        <w:t xml:space="preserve">So that brings me to the ARRL.  They are OUR organization!  They are billed as “The National </w:t>
      </w:r>
    </w:p>
    <w:p w14:paraId="005EFEA3" w14:textId="546D9ED6" w:rsidR="003F0FF8" w:rsidRDefault="003F0FF8" w:rsidP="00B53A49">
      <w:pPr>
        <w:contextualSpacing/>
      </w:pPr>
      <w:r>
        <w:t>Association for Amateur Radio”.   The ARRL’s Vision Statement says “As the national association for Amateur Radio in the United States, ARRL:</w:t>
      </w:r>
    </w:p>
    <w:p w14:paraId="4B03A5FB" w14:textId="734E4524" w:rsidR="003F0FF8" w:rsidRDefault="003F0FF8" w:rsidP="003F0FF8">
      <w:pPr>
        <w:pStyle w:val="ListParagraph"/>
        <w:numPr>
          <w:ilvl w:val="0"/>
          <w:numId w:val="38"/>
        </w:numPr>
      </w:pPr>
      <w:r>
        <w:t xml:space="preserve">Supports the awareness and growth of Amateur Radio </w:t>
      </w:r>
      <w:proofErr w:type="gramStart"/>
      <w:r>
        <w:t>worldwide;</w:t>
      </w:r>
      <w:proofErr w:type="gramEnd"/>
    </w:p>
    <w:p w14:paraId="746C450A" w14:textId="65099B45" w:rsidR="003F0FF8" w:rsidRDefault="003F0FF8" w:rsidP="003F0FF8">
      <w:pPr>
        <w:pStyle w:val="ListParagraph"/>
        <w:numPr>
          <w:ilvl w:val="0"/>
          <w:numId w:val="38"/>
        </w:numPr>
      </w:pPr>
      <w:r>
        <w:t xml:space="preserve">Advocates for meaningful access to radio </w:t>
      </w:r>
      <w:proofErr w:type="gramStart"/>
      <w:r>
        <w:t>spectrum;</w:t>
      </w:r>
      <w:proofErr w:type="gramEnd"/>
    </w:p>
    <w:p w14:paraId="75C3ECCB" w14:textId="5BBE471E" w:rsidR="003F0FF8" w:rsidRDefault="003F0FF8" w:rsidP="003F0FF8">
      <w:pPr>
        <w:pStyle w:val="ListParagraph"/>
        <w:numPr>
          <w:ilvl w:val="0"/>
          <w:numId w:val="38"/>
        </w:numPr>
      </w:pPr>
      <w:r>
        <w:t xml:space="preserve">Strives for every member to get involved, get active, and get on the </w:t>
      </w:r>
      <w:proofErr w:type="gramStart"/>
      <w:r>
        <w:t>air;</w:t>
      </w:r>
      <w:proofErr w:type="gramEnd"/>
    </w:p>
    <w:p w14:paraId="00930D1C" w14:textId="1BF808F5" w:rsidR="003F0FF8" w:rsidRDefault="003F0FF8" w:rsidP="003F0FF8">
      <w:pPr>
        <w:pStyle w:val="ListParagraph"/>
        <w:numPr>
          <w:ilvl w:val="0"/>
          <w:numId w:val="38"/>
        </w:numPr>
      </w:pPr>
      <w:r>
        <w:t xml:space="preserve">Encourages radio experimentation and, through </w:t>
      </w:r>
      <w:proofErr w:type="gramStart"/>
      <w:r>
        <w:t>it</w:t>
      </w:r>
      <w:proofErr w:type="gramEnd"/>
      <w:r>
        <w:t xml:space="preserve"> members, advances radio technology and education; and</w:t>
      </w:r>
    </w:p>
    <w:p w14:paraId="5DE5254F" w14:textId="4E682B9C" w:rsidR="003F0FF8" w:rsidRDefault="003F0FF8" w:rsidP="003F0FF8">
      <w:pPr>
        <w:pStyle w:val="ListParagraph"/>
        <w:numPr>
          <w:ilvl w:val="0"/>
          <w:numId w:val="38"/>
        </w:numPr>
      </w:pPr>
      <w:r>
        <w:t>Organizes and trains volunteers to serve their communities by providing public service and emergency communications.</w:t>
      </w:r>
    </w:p>
    <w:p w14:paraId="29E9FAD9" w14:textId="632709BE" w:rsidR="00A87885" w:rsidRDefault="00A87885" w:rsidP="00A87885">
      <w:r>
        <w:t xml:space="preserve">It’s only five bullet points but it involves a lot of activity on our behalf.  Unlike a lot of other interests and/or professions, they are the </w:t>
      </w:r>
      <w:r>
        <w:rPr>
          <w:i/>
          <w:iCs/>
        </w:rPr>
        <w:t>only ones</w:t>
      </w:r>
      <w:r>
        <w:t xml:space="preserve"> who are representing </w:t>
      </w:r>
      <w:r>
        <w:rPr>
          <w:i/>
          <w:iCs/>
        </w:rPr>
        <w:t xml:space="preserve">our interests.  </w:t>
      </w:r>
      <w:r>
        <w:t xml:space="preserve">They have been successful at doing that for over 100 years now.  </w:t>
      </w:r>
    </w:p>
    <w:p w14:paraId="50C27743" w14:textId="77777777" w:rsidR="00A87885" w:rsidRDefault="00A87885" w:rsidP="00A87885"/>
    <w:p w14:paraId="1C79315E" w14:textId="64DD40C9" w:rsidR="00A87885" w:rsidRDefault="00A87885" w:rsidP="00A87885">
      <w:r>
        <w:t xml:space="preserve">So based on </w:t>
      </w:r>
      <w:proofErr w:type="spellStart"/>
      <w:proofErr w:type="gramStart"/>
      <w:r>
        <w:t>it’s</w:t>
      </w:r>
      <w:proofErr w:type="spellEnd"/>
      <w:proofErr w:type="gramEnd"/>
      <w:r>
        <w:t xml:space="preserve"> successful history of representing our Amateur Radio interest, one would rightfully assume that of those 77</w:t>
      </w:r>
      <w:r w:rsidR="003631C0">
        <w:t xml:space="preserve">0,000+ licensees that a large majority would belong to the </w:t>
      </w:r>
      <w:r w:rsidR="003631C0">
        <w:rPr>
          <w:i/>
          <w:iCs/>
        </w:rPr>
        <w:t xml:space="preserve">only organization that represents their interests collectively. </w:t>
      </w:r>
      <w:r w:rsidR="003631C0">
        <w:t xml:space="preserve"> You would be wrong.  Being very generous to the numbers, it works out to somewhere between 20-30%.  Even more distressing is the fact that when the ARRL has elections (at all levels) it’s usually only between 20-30% of </w:t>
      </w:r>
      <w:proofErr w:type="gramStart"/>
      <w:r w:rsidR="003631C0">
        <w:t>it’s</w:t>
      </w:r>
      <w:proofErr w:type="gramEnd"/>
      <w:r w:rsidR="003631C0">
        <w:t xml:space="preserve"> membership that bother to vote!</w:t>
      </w:r>
      <w:r w:rsidR="009056AE">
        <w:t xml:space="preserve">  </w:t>
      </w:r>
    </w:p>
    <w:p w14:paraId="2565D807" w14:textId="77777777" w:rsidR="009056AE" w:rsidRDefault="009056AE" w:rsidP="00A87885"/>
    <w:p w14:paraId="2F3466E7" w14:textId="2C1A7B85" w:rsidR="009056AE" w:rsidRDefault="009056AE" w:rsidP="00A87885">
      <w:r>
        <w:t xml:space="preserve">When </w:t>
      </w:r>
      <w:r w:rsidR="00757C17">
        <w:t>an</w:t>
      </w:r>
      <w:r>
        <w:t xml:space="preserve">yone who is a Ham or otherwise involved in Amateur Radio won’t participate in even the simplest of ways to support the hobby, then they have effectively said “I Quit”.  Sure, they’ll hang on as long as they can, but deep down, they’ve quit.  The sad part is that “no man is an island”.  Your actions, or lack thereof, affect all your friends and fellow hams who are still excited that “The Magic” still exists for them.  </w:t>
      </w:r>
    </w:p>
    <w:p w14:paraId="539303F8" w14:textId="77777777" w:rsidR="0060132D" w:rsidRDefault="0060132D" w:rsidP="00A87885"/>
    <w:p w14:paraId="04F09045" w14:textId="4C865F1A" w:rsidR="009056AE" w:rsidRDefault="009056AE" w:rsidP="00A87885">
      <w:r>
        <w:lastRenderedPageBreak/>
        <w:t xml:space="preserve">So where does that leave us?  I’m still excited about “The Magic” and I want it to continue.  There is strength in </w:t>
      </w:r>
      <w:r w:rsidR="0060132D">
        <w:t>numbers if</w:t>
      </w:r>
      <w:r>
        <w:t xml:space="preserve"> we’re </w:t>
      </w:r>
      <w:r w:rsidR="00997E99">
        <w:t>all in it</w:t>
      </w:r>
      <w:r>
        <w:t xml:space="preserve"> together.  There are things that each of us should be doing if we haven’t already said “I Quit”.</w:t>
      </w:r>
    </w:p>
    <w:p w14:paraId="4A01F0C0" w14:textId="77777777" w:rsidR="009056AE" w:rsidRDefault="009056AE" w:rsidP="00A87885"/>
    <w:p w14:paraId="40274A50" w14:textId="2182D43F" w:rsidR="009056AE" w:rsidRDefault="009056AE" w:rsidP="009056AE">
      <w:pPr>
        <w:pStyle w:val="ListParagraph"/>
        <w:numPr>
          <w:ilvl w:val="0"/>
          <w:numId w:val="39"/>
        </w:numPr>
      </w:pPr>
      <w:r>
        <w:t>Smile and be friendly to everyone.  Don’t be the old coot who yells “Get off my grass!”</w:t>
      </w:r>
    </w:p>
    <w:p w14:paraId="517A5E43" w14:textId="78948BDC" w:rsidR="009056AE" w:rsidRDefault="009056AE" w:rsidP="009056AE">
      <w:pPr>
        <w:pStyle w:val="ListParagraph"/>
        <w:numPr>
          <w:ilvl w:val="0"/>
          <w:numId w:val="39"/>
        </w:numPr>
      </w:pPr>
      <w:r>
        <w:t>Share the hobby with everyone and anyone who will listen</w:t>
      </w:r>
      <w:r w:rsidR="00997E99">
        <w:t xml:space="preserve"> – especially kids!</w:t>
      </w:r>
    </w:p>
    <w:p w14:paraId="0B4A3A9C" w14:textId="05657ECB" w:rsidR="00997E99" w:rsidRDefault="00997E99" w:rsidP="009056AE">
      <w:pPr>
        <w:pStyle w:val="ListParagraph"/>
        <w:numPr>
          <w:ilvl w:val="0"/>
          <w:numId w:val="39"/>
        </w:numPr>
      </w:pPr>
      <w:r>
        <w:t>Be an active participant in your club, help others to be active in the hobby too.</w:t>
      </w:r>
    </w:p>
    <w:p w14:paraId="0C49364E" w14:textId="2C9A55CB" w:rsidR="00997E99" w:rsidRDefault="00997E99" w:rsidP="009056AE">
      <w:pPr>
        <w:pStyle w:val="ListParagraph"/>
        <w:numPr>
          <w:ilvl w:val="0"/>
          <w:numId w:val="39"/>
        </w:numPr>
      </w:pPr>
      <w:r>
        <w:t>When something needs to be done, volunteer to be a part of the solution based on your abilities and capabilities.</w:t>
      </w:r>
    </w:p>
    <w:p w14:paraId="43CE1F48" w14:textId="115FD39F" w:rsidR="00997E99" w:rsidRDefault="00997E99" w:rsidP="009056AE">
      <w:pPr>
        <w:pStyle w:val="ListParagraph"/>
        <w:numPr>
          <w:ilvl w:val="0"/>
          <w:numId w:val="39"/>
        </w:numPr>
      </w:pPr>
      <w:r>
        <w:t xml:space="preserve">If you can do it better, run </w:t>
      </w:r>
      <w:proofErr w:type="gramStart"/>
      <w:r>
        <w:t>for</w:t>
      </w:r>
      <w:proofErr w:type="gramEnd"/>
      <w:r>
        <w:t xml:space="preserve"> </w:t>
      </w:r>
      <w:r w:rsidR="0060132D">
        <w:t xml:space="preserve">an </w:t>
      </w:r>
      <w:r>
        <w:t>office!</w:t>
      </w:r>
    </w:p>
    <w:p w14:paraId="586D6955" w14:textId="7324A695" w:rsidR="00997E99" w:rsidRDefault="00997E99" w:rsidP="009056AE">
      <w:pPr>
        <w:pStyle w:val="ListParagraph"/>
        <w:numPr>
          <w:ilvl w:val="0"/>
          <w:numId w:val="39"/>
        </w:numPr>
      </w:pPr>
      <w:r>
        <w:t>Be a member of your national organization (ARRL).</w:t>
      </w:r>
    </w:p>
    <w:p w14:paraId="01F2B44A" w14:textId="051F3128" w:rsidR="00997E99" w:rsidRDefault="00997E99" w:rsidP="009056AE">
      <w:pPr>
        <w:pStyle w:val="ListParagraph"/>
        <w:numPr>
          <w:ilvl w:val="0"/>
          <w:numId w:val="39"/>
        </w:numPr>
      </w:pPr>
      <w:r>
        <w:t>Participate in your national organization - start with voting in the elections!</w:t>
      </w:r>
    </w:p>
    <w:p w14:paraId="42A774D9" w14:textId="2B6E24DB" w:rsidR="00757C17" w:rsidRDefault="00757C17" w:rsidP="009056AE">
      <w:pPr>
        <w:pStyle w:val="ListParagraph"/>
        <w:numPr>
          <w:ilvl w:val="0"/>
          <w:numId w:val="39"/>
        </w:numPr>
      </w:pPr>
      <w:r>
        <w:t xml:space="preserve">Support your national organization (Have you ever </w:t>
      </w:r>
      <w:proofErr w:type="gramStart"/>
      <w:r>
        <w:t xml:space="preserve">made a </w:t>
      </w:r>
      <w:r>
        <w:rPr>
          <w:i/>
          <w:iCs/>
        </w:rPr>
        <w:t>donation</w:t>
      </w:r>
      <w:proofErr w:type="gramEnd"/>
      <w:r>
        <w:rPr>
          <w:i/>
          <w:iCs/>
        </w:rPr>
        <w:t xml:space="preserve"> </w:t>
      </w:r>
      <w:r>
        <w:t xml:space="preserve">to ARRL – over and above your annual dues?  The Spectrum Defense Fund might be a good place to start). </w:t>
      </w:r>
      <w:r w:rsidR="00D33891">
        <w:t xml:space="preserve">  There’s </w:t>
      </w:r>
      <w:proofErr w:type="gramStart"/>
      <w:r w:rsidR="00D33891">
        <w:t>really only</w:t>
      </w:r>
      <w:proofErr w:type="gramEnd"/>
      <w:r w:rsidR="00D33891">
        <w:t xml:space="preserve"> one organization that represents us, if we let the ARRL fail, due to lack of support, then there will be no one else to save us.</w:t>
      </w:r>
      <w:r>
        <w:t xml:space="preserve"> </w:t>
      </w:r>
    </w:p>
    <w:p w14:paraId="09DC2BFA" w14:textId="77777777" w:rsidR="00997E99" w:rsidRDefault="00997E99" w:rsidP="00997E99"/>
    <w:p w14:paraId="3EC702ED" w14:textId="121E2330" w:rsidR="00997E99" w:rsidRDefault="0060132D" w:rsidP="00997E99">
      <w:r>
        <w:t>Amateur Radio is still alive and kicking, but we may be at a crossroads.  Where it goes from here is dependent on what each one of</w:t>
      </w:r>
      <w:r w:rsidR="00D33891">
        <w:t xml:space="preserve"> us</w:t>
      </w:r>
      <w:r>
        <w:t xml:space="preserve"> does from here, both individually and collectively.</w:t>
      </w:r>
    </w:p>
    <w:p w14:paraId="0A6006EF" w14:textId="77777777" w:rsidR="0060132D" w:rsidRDefault="0060132D" w:rsidP="00997E99"/>
    <w:p w14:paraId="32BE6A2C" w14:textId="27D4E67B" w:rsidR="0060132D" w:rsidRDefault="0060132D" w:rsidP="00997E99">
      <w:r>
        <w:t>We could crash and burn.  I don’t like that scenario.</w:t>
      </w:r>
    </w:p>
    <w:p w14:paraId="2361DB30" w14:textId="0653C088" w:rsidR="0060132D" w:rsidRDefault="00757C17" w:rsidP="00997E99">
      <w:r>
        <w:t xml:space="preserve">Or, </w:t>
      </w:r>
      <w:proofErr w:type="gramStart"/>
      <w:r w:rsidR="0060132D">
        <w:t>We</w:t>
      </w:r>
      <w:proofErr w:type="gramEnd"/>
      <w:r w:rsidR="0060132D">
        <w:t xml:space="preserve"> could be the shining light on the hill!  We could bring about societal changes by our example that would be for the better for everyone.</w:t>
      </w:r>
    </w:p>
    <w:p w14:paraId="47D34C65" w14:textId="77777777" w:rsidR="0060132D" w:rsidRDefault="0060132D" w:rsidP="00997E99"/>
    <w:p w14:paraId="3562B7CF" w14:textId="0B24C705" w:rsidR="0060132D" w:rsidRDefault="0060132D" w:rsidP="00997E99">
      <w:r>
        <w:t>Please, don’t quit.  We need you.</w:t>
      </w:r>
    </w:p>
    <w:p w14:paraId="6DEB99E8" w14:textId="77777777" w:rsidR="00757C17" w:rsidRDefault="00757C17" w:rsidP="00997E99"/>
    <w:p w14:paraId="74A79CA4" w14:textId="148A8190" w:rsidR="00757C17" w:rsidRDefault="00757C17" w:rsidP="00997E99">
      <w:r>
        <w:t>Just a couple more thoughts…</w:t>
      </w:r>
      <w:proofErr w:type="gramStart"/>
      <w:r>
        <w:t>…..</w:t>
      </w:r>
      <w:proofErr w:type="gramEnd"/>
    </w:p>
    <w:p w14:paraId="3204DE70" w14:textId="77777777" w:rsidR="00757C17" w:rsidRDefault="00757C17" w:rsidP="00997E99"/>
    <w:p w14:paraId="5A3ED980" w14:textId="0A21A4F2" w:rsidR="00757C17" w:rsidRDefault="00757C17" w:rsidP="00997E99">
      <w:r>
        <w:t xml:space="preserve">If you </w:t>
      </w:r>
      <w:proofErr w:type="gramStart"/>
      <w:r>
        <w:t>took a look</w:t>
      </w:r>
      <w:proofErr w:type="gramEnd"/>
      <w:r>
        <w:t xml:space="preserve"> at the results of the recent ARRL member survey, I would say, the writings on the wall.  There will be changes coming.  One of those changes will probably be a change in the dues structure – and I doubt </w:t>
      </w:r>
      <w:r w:rsidR="00D33891">
        <w:t xml:space="preserve">they’ll be going down.  I don’t know when that change will take place, but what that means is that RIGHT NOW ARRL dues </w:t>
      </w:r>
      <w:proofErr w:type="gramStart"/>
      <w:r w:rsidR="00D33891">
        <w:t>a</w:t>
      </w:r>
      <w:proofErr w:type="gramEnd"/>
      <w:r w:rsidR="00D33891">
        <w:t xml:space="preserve"> essentially ON SALE!  You can prepay your dues up to 3 years in advance.  By extending your membership now, you will lock in the current rate for at least the next 36 months.  And, if you’re “all in” with ARRL, I would suggest a LIFE membership.  Moms, Dads, Grandparents: this would be an </w:t>
      </w:r>
      <w:r w:rsidR="00D33891">
        <w:rPr>
          <w:i/>
          <w:iCs/>
        </w:rPr>
        <w:t xml:space="preserve">outstanding </w:t>
      </w:r>
      <w:r w:rsidR="00D33891">
        <w:t xml:space="preserve">gift for any young hams in your family!  </w:t>
      </w:r>
    </w:p>
    <w:p w14:paraId="7D492017" w14:textId="77777777" w:rsidR="00D33891" w:rsidRDefault="00D33891" w:rsidP="00997E99"/>
    <w:p w14:paraId="187FB2D3" w14:textId="6C5B46FC" w:rsidR="00D33891" w:rsidRPr="00D33891" w:rsidRDefault="00D33891" w:rsidP="00997E99">
      <w:r>
        <w:t xml:space="preserve">The OHIO SECTION Newsletter Contest is now completed for 2023.  The winners will be presented at the Columbus Hamfest on August </w:t>
      </w:r>
      <w:r w:rsidR="00A43D5E">
        <w:t>5</w:t>
      </w:r>
      <w:r w:rsidR="00A43D5E" w:rsidRPr="00A43D5E">
        <w:rPr>
          <w:vertAlign w:val="superscript"/>
        </w:rPr>
        <w:t>th</w:t>
      </w:r>
      <w:r w:rsidR="00A43D5E">
        <w:t xml:space="preserve"> at 10:15 AM.  I hope you’ll be there to support your club.  Just because the contest is now completed for 2023, it’s not over.  Now is the time to start upping your game for the 2024 contest!  We’ll be having an OH Section “Clubs” Conference this Fall (more details to follow soon) that will include a session on building your </w:t>
      </w:r>
      <w:r w:rsidR="00A43D5E">
        <w:lastRenderedPageBreak/>
        <w:t>club newsletter.  The Conference will be a ZOOM conference so everyone who wants to participate will be able to.</w:t>
      </w:r>
    </w:p>
    <w:p w14:paraId="4CF8CA56" w14:textId="77777777" w:rsidR="00680405" w:rsidRDefault="00680405" w:rsidP="00C16EC4">
      <w:pPr>
        <w:contextualSpacing/>
      </w:pPr>
    </w:p>
    <w:p w14:paraId="2B923BF0" w14:textId="4BBFB6C9" w:rsidR="006319DA" w:rsidRDefault="00C16EC4" w:rsidP="00C16EC4">
      <w:pPr>
        <w:contextualSpacing/>
      </w:pPr>
      <w:r>
        <w:t>73,</w:t>
      </w:r>
    </w:p>
    <w:p w14:paraId="2771F7E8" w14:textId="151610E4" w:rsidR="006319DA" w:rsidRDefault="006319DA" w:rsidP="00C16EC4">
      <w:pPr>
        <w:contextualSpacing/>
      </w:pPr>
    </w:p>
    <w:p w14:paraId="733E515D" w14:textId="4E279BAF" w:rsidR="00C16EC4" w:rsidRDefault="00C16EC4" w:rsidP="00C16EC4">
      <w:pPr>
        <w:contextualSpacing/>
      </w:pPr>
      <w:r>
        <w:t>Tom Sly - WB8LCD</w:t>
      </w:r>
    </w:p>
    <w:p w14:paraId="38C463A8" w14:textId="5FC8D755" w:rsidR="00C16EC4" w:rsidRDefault="00C16EC4" w:rsidP="00C16EC4">
      <w:pPr>
        <w:contextualSpacing/>
      </w:pPr>
      <w:r>
        <w:t>Ohio Section Manager</w:t>
      </w:r>
    </w:p>
    <w:p w14:paraId="612FFC12" w14:textId="70276664" w:rsidR="00C16EC4" w:rsidRDefault="00000000" w:rsidP="00C16EC4">
      <w:pPr>
        <w:contextualSpacing/>
      </w:pPr>
      <w:hyperlink r:id="rId11" w:history="1">
        <w:r w:rsidR="00C16EC4" w:rsidRPr="002447E7">
          <w:rPr>
            <w:rStyle w:val="Hyperlink"/>
          </w:rPr>
          <w:t>wb8lcd@arrl.org</w:t>
        </w:r>
      </w:hyperlink>
    </w:p>
    <w:p w14:paraId="08E628CB" w14:textId="123A8735" w:rsidR="00C16EC4" w:rsidRDefault="00C16EC4" w:rsidP="00C16EC4">
      <w:pPr>
        <w:contextualSpacing/>
      </w:pPr>
      <w:r>
        <w:t>330-554-4650</w:t>
      </w:r>
    </w:p>
    <w:p w14:paraId="6BF71CE0" w14:textId="50B369D6" w:rsidR="00340B54" w:rsidRPr="0041212D" w:rsidRDefault="00340B54" w:rsidP="002B69F7"/>
    <w:p w14:paraId="00F2F731" w14:textId="7AFE42E8" w:rsidR="002B69F7" w:rsidRDefault="002B69F7" w:rsidP="002B69F7"/>
    <w:p w14:paraId="65514568" w14:textId="77777777" w:rsidR="00685CB8" w:rsidRDefault="00685CB8" w:rsidP="002B69F7"/>
    <w:p w14:paraId="35DB381D" w14:textId="77777777" w:rsidR="00685CB8" w:rsidRDefault="00685CB8" w:rsidP="002B69F7"/>
    <w:p w14:paraId="1CD6AB6D" w14:textId="77777777" w:rsidR="00685CB8" w:rsidRPr="00AD0F80" w:rsidRDefault="00685CB8" w:rsidP="002B69F7"/>
    <w:p w14:paraId="1B356C6E" w14:textId="0CC0F8E2" w:rsidR="00D31CD9" w:rsidRPr="007676E8" w:rsidRDefault="00D31CD9" w:rsidP="00685CB8">
      <w:pPr>
        <w:jc w:val="center"/>
        <w:rPr>
          <w:rFonts w:ascii="Arial" w:hAnsi="Arial" w:cs="Arial"/>
          <w:b/>
          <w:bCs/>
          <w:color w:val="000000"/>
          <w:sz w:val="28"/>
          <w:szCs w:val="28"/>
        </w:rPr>
      </w:pPr>
      <w:r w:rsidRPr="007676E8">
        <w:rPr>
          <w:noProof/>
        </w:rPr>
        <w:drawing>
          <wp:inline distT="0" distB="0" distL="0" distR="0" wp14:anchorId="5B263288" wp14:editId="2D56AED8">
            <wp:extent cx="1905000" cy="866001"/>
            <wp:effectExtent l="0" t="0" r="0" b="0"/>
            <wp:docPr id="17" name="Picture 1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44194" cy="883818"/>
                    </a:xfrm>
                    <a:prstGeom prst="rect">
                      <a:avLst/>
                    </a:prstGeom>
                    <a:noFill/>
                    <a:ln>
                      <a:noFill/>
                    </a:ln>
                  </pic:spPr>
                </pic:pic>
              </a:graphicData>
            </a:graphic>
          </wp:inline>
        </w:drawing>
      </w:r>
    </w:p>
    <w:p w14:paraId="6B8D7E78" w14:textId="7A5CC617" w:rsidR="00D31CD9" w:rsidRPr="007676E8" w:rsidRDefault="00D31CD9" w:rsidP="00D31CD9">
      <w:pPr>
        <w:jc w:val="center"/>
      </w:pPr>
      <w:r w:rsidRPr="007676E8">
        <w:rPr>
          <w:rFonts w:ascii="Arial" w:hAnsi="Arial" w:cs="Arial"/>
          <w:b/>
          <w:bCs/>
          <w:color w:val="000000"/>
          <w:sz w:val="28"/>
          <w:szCs w:val="28"/>
        </w:rPr>
        <w:t>Youth Net </w:t>
      </w:r>
    </w:p>
    <w:p w14:paraId="2E39AF84" w14:textId="77777777" w:rsidR="00D31CD9" w:rsidRPr="007676E8" w:rsidRDefault="00D31CD9" w:rsidP="00D31CD9">
      <w:pPr>
        <w:jc w:val="center"/>
      </w:pPr>
      <w:r w:rsidRPr="007676E8">
        <w:rPr>
          <w:rFonts w:ascii="Arial" w:hAnsi="Arial" w:cs="Arial"/>
          <w:b/>
          <w:bCs/>
          <w:color w:val="000000"/>
          <w:sz w:val="22"/>
          <w:szCs w:val="22"/>
        </w:rPr>
        <w:t>When:</w:t>
      </w:r>
      <w:r w:rsidRPr="007676E8">
        <w:rPr>
          <w:rFonts w:ascii="Arial" w:hAnsi="Arial" w:cs="Arial"/>
          <w:color w:val="000000"/>
          <w:sz w:val="22"/>
          <w:szCs w:val="22"/>
        </w:rPr>
        <w:t xml:space="preserve"> The second Sunday of every month at 7:30 PM EST</w:t>
      </w:r>
    </w:p>
    <w:p w14:paraId="760F2069" w14:textId="77777777" w:rsidR="00D31CD9" w:rsidRPr="007676E8" w:rsidRDefault="00D31CD9" w:rsidP="00D31CD9">
      <w:pPr>
        <w:jc w:val="center"/>
      </w:pPr>
      <w:r w:rsidRPr="007676E8">
        <w:rPr>
          <w:rFonts w:ascii="Arial" w:hAnsi="Arial" w:cs="Arial"/>
          <w:b/>
          <w:bCs/>
          <w:color w:val="000000"/>
          <w:sz w:val="22"/>
          <w:szCs w:val="22"/>
        </w:rPr>
        <w:t>Where:</w:t>
      </w:r>
      <w:r w:rsidRPr="007676E8">
        <w:rPr>
          <w:rFonts w:ascii="Arial" w:hAnsi="Arial" w:cs="Arial"/>
          <w:color w:val="000000"/>
          <w:sz w:val="22"/>
          <w:szCs w:val="22"/>
        </w:rPr>
        <w:t xml:space="preserve"> The K8IV repeater located in Kent, Ohio (</w:t>
      </w:r>
      <w:proofErr w:type="spellStart"/>
      <w:r w:rsidRPr="007676E8">
        <w:rPr>
          <w:rFonts w:ascii="Arial" w:hAnsi="Arial" w:cs="Arial"/>
          <w:color w:val="000000"/>
          <w:sz w:val="22"/>
          <w:szCs w:val="22"/>
        </w:rPr>
        <w:t>Echolink</w:t>
      </w:r>
      <w:proofErr w:type="spellEnd"/>
      <w:r w:rsidRPr="007676E8">
        <w:rPr>
          <w:rFonts w:ascii="Arial" w:hAnsi="Arial" w:cs="Arial"/>
          <w:color w:val="000000"/>
          <w:sz w:val="22"/>
          <w:szCs w:val="22"/>
        </w:rPr>
        <w:t xml:space="preserve"> node K8BF-L) RF: 146.895 </w:t>
      </w:r>
      <w:proofErr w:type="spellStart"/>
      <w:proofErr w:type="gramStart"/>
      <w:r w:rsidRPr="007676E8">
        <w:rPr>
          <w:rFonts w:ascii="Arial" w:hAnsi="Arial" w:cs="Arial"/>
          <w:color w:val="000000"/>
          <w:sz w:val="22"/>
          <w:szCs w:val="22"/>
        </w:rPr>
        <w:t>Mhz</w:t>
      </w:r>
      <w:proofErr w:type="spellEnd"/>
      <w:r w:rsidRPr="007676E8">
        <w:rPr>
          <w:rFonts w:ascii="Arial" w:hAnsi="Arial" w:cs="Arial"/>
          <w:color w:val="000000"/>
          <w:sz w:val="22"/>
          <w:szCs w:val="22"/>
        </w:rPr>
        <w:t>  with</w:t>
      </w:r>
      <w:proofErr w:type="gramEnd"/>
      <w:r w:rsidRPr="007676E8">
        <w:rPr>
          <w:rFonts w:ascii="Arial" w:hAnsi="Arial" w:cs="Arial"/>
          <w:color w:val="000000"/>
          <w:sz w:val="22"/>
          <w:szCs w:val="22"/>
        </w:rPr>
        <w:t xml:space="preserve"> PL 118.8</w:t>
      </w:r>
    </w:p>
    <w:p w14:paraId="3D5B4498" w14:textId="77777777" w:rsidR="00D31CD9" w:rsidRPr="007676E8" w:rsidRDefault="00D31CD9" w:rsidP="00D31CD9">
      <w:pPr>
        <w:jc w:val="center"/>
      </w:pPr>
      <w:r w:rsidRPr="007676E8">
        <w:rPr>
          <w:rFonts w:ascii="Arial" w:hAnsi="Arial" w:cs="Arial"/>
          <w:b/>
          <w:bCs/>
          <w:color w:val="000000"/>
          <w:sz w:val="22"/>
          <w:szCs w:val="22"/>
        </w:rPr>
        <w:t>Who:</w:t>
      </w:r>
      <w:r w:rsidRPr="007676E8">
        <w:rPr>
          <w:rFonts w:ascii="Arial" w:hAnsi="Arial" w:cs="Arial"/>
          <w:color w:val="000000"/>
          <w:sz w:val="22"/>
          <w:szCs w:val="22"/>
        </w:rPr>
        <w:t xml:space="preserve"> Any licensed amateur radio operator who wishes to participate. Priority will be given to youth stations and those located in Ohio. </w:t>
      </w:r>
    </w:p>
    <w:p w14:paraId="71635D26" w14:textId="77777777" w:rsidR="00D31CD9" w:rsidRDefault="00D31CD9" w:rsidP="00D31CD9">
      <w:pPr>
        <w:jc w:val="center"/>
        <w:rPr>
          <w:rFonts w:ascii="Arial" w:hAnsi="Arial" w:cs="Arial"/>
          <w:color w:val="000000"/>
          <w:sz w:val="22"/>
          <w:szCs w:val="22"/>
        </w:rPr>
      </w:pPr>
      <w:r w:rsidRPr="007676E8">
        <w:rPr>
          <w:rFonts w:ascii="Arial" w:hAnsi="Arial" w:cs="Arial"/>
          <w:color w:val="000000"/>
          <w:sz w:val="22"/>
          <w:szCs w:val="22"/>
        </w:rPr>
        <w:t xml:space="preserve">The purpose of this net is to encourage youth activity in amateur radio and to help new hams get more comfortable on the air. </w:t>
      </w:r>
    </w:p>
    <w:p w14:paraId="60C56CC9" w14:textId="77777777" w:rsidR="00B536B4" w:rsidRPr="00EC1FD9" w:rsidRDefault="00B536B4" w:rsidP="00FE5CCB">
      <w:pPr>
        <w:rPr>
          <w:rFonts w:ascii="Arial" w:hAnsi="Arial" w:cs="Arial"/>
          <w:color w:val="FF0000"/>
          <w:sz w:val="22"/>
          <w:szCs w:val="22"/>
        </w:rPr>
      </w:pPr>
    </w:p>
    <w:p w14:paraId="0BF96428" w14:textId="77777777" w:rsidR="00D31CD9" w:rsidRDefault="00D31CD9" w:rsidP="00D31CD9">
      <w:pPr>
        <w:jc w:val="center"/>
        <w:rPr>
          <w:rFonts w:ascii="Arial" w:hAnsi="Arial" w:cs="Arial"/>
          <w:color w:val="000000"/>
          <w:sz w:val="22"/>
          <w:szCs w:val="22"/>
        </w:rPr>
      </w:pPr>
    </w:p>
    <w:p w14:paraId="240D0F2F" w14:textId="299F05BF" w:rsidR="0020103A" w:rsidRPr="00855753" w:rsidRDefault="00D31CD9" w:rsidP="00855753">
      <w:pPr>
        <w:jc w:val="center"/>
        <w:rPr>
          <w:rFonts w:ascii="Arial" w:hAnsi="Arial" w:cs="Arial"/>
          <w:color w:val="000000"/>
          <w:sz w:val="22"/>
          <w:szCs w:val="22"/>
        </w:rPr>
      </w:pPr>
      <w:r>
        <w:rPr>
          <w:rFonts w:ascii="Arial" w:hAnsi="Arial" w:cs="Arial"/>
          <w:color w:val="000000"/>
          <w:sz w:val="22"/>
          <w:szCs w:val="22"/>
        </w:rPr>
        <w:t>***</w:t>
      </w:r>
      <w:r w:rsidRPr="00391170">
        <w:rPr>
          <w:rFonts w:ascii="Arial" w:hAnsi="Arial" w:cs="Arial"/>
          <w:color w:val="FF0000"/>
          <w:sz w:val="22"/>
          <w:szCs w:val="22"/>
        </w:rPr>
        <w:t xml:space="preserve">Next Net is Sunday </w:t>
      </w:r>
      <w:r w:rsidR="00D94F8A">
        <w:rPr>
          <w:rFonts w:ascii="Arial" w:hAnsi="Arial" w:cs="Arial"/>
          <w:color w:val="FF0000"/>
          <w:sz w:val="22"/>
          <w:szCs w:val="22"/>
        </w:rPr>
        <w:t>August</w:t>
      </w:r>
      <w:r w:rsidR="009C4E4C">
        <w:rPr>
          <w:rFonts w:ascii="Arial" w:hAnsi="Arial" w:cs="Arial"/>
          <w:color w:val="FF0000"/>
          <w:sz w:val="22"/>
          <w:szCs w:val="22"/>
        </w:rPr>
        <w:t xml:space="preserve"> </w:t>
      </w:r>
      <w:r w:rsidR="00D94F8A">
        <w:rPr>
          <w:rFonts w:ascii="Arial" w:hAnsi="Arial" w:cs="Arial"/>
          <w:color w:val="FF0000"/>
          <w:sz w:val="22"/>
          <w:szCs w:val="22"/>
        </w:rPr>
        <w:t>13</w:t>
      </w:r>
      <w:r w:rsidR="00466374" w:rsidRPr="00466374">
        <w:rPr>
          <w:rFonts w:ascii="Arial" w:hAnsi="Arial" w:cs="Arial"/>
          <w:color w:val="FF0000"/>
          <w:sz w:val="22"/>
          <w:szCs w:val="22"/>
          <w:vertAlign w:val="superscript"/>
        </w:rPr>
        <w:t>th</w:t>
      </w:r>
      <w:r w:rsidR="00466374">
        <w:rPr>
          <w:rFonts w:ascii="Arial" w:hAnsi="Arial" w:cs="Arial"/>
          <w:color w:val="FF0000"/>
          <w:sz w:val="22"/>
          <w:szCs w:val="22"/>
        </w:rPr>
        <w:t xml:space="preserve"> </w:t>
      </w:r>
      <w:r>
        <w:rPr>
          <w:rFonts w:ascii="Arial" w:hAnsi="Arial" w:cs="Arial"/>
          <w:color w:val="000000"/>
          <w:sz w:val="22"/>
          <w:szCs w:val="22"/>
        </w:rPr>
        <w:t>***</w:t>
      </w:r>
    </w:p>
    <w:p w14:paraId="7ED7E29F" w14:textId="3B1DEC04" w:rsidR="00D31CD9" w:rsidRDefault="00D31CD9" w:rsidP="00215122">
      <w:pPr>
        <w:contextualSpacing/>
      </w:pPr>
    </w:p>
    <w:p w14:paraId="05F431D8" w14:textId="029DFD07" w:rsidR="00D31CD9" w:rsidRDefault="00D31CD9" w:rsidP="00215122">
      <w:pPr>
        <w:contextualSpacing/>
      </w:pPr>
      <w:r>
        <w:t xml:space="preserve">If you are a young ham, in the Ohio Section or elsewhere, please check in and say “Hello”! </w:t>
      </w:r>
    </w:p>
    <w:p w14:paraId="0200B72F" w14:textId="347F2FE9" w:rsidR="00D31CD9" w:rsidRDefault="00D31CD9" w:rsidP="00215122">
      <w:pPr>
        <w:contextualSpacing/>
      </w:pPr>
      <w:r>
        <w:t xml:space="preserve">Even if you’re far away from OHIO you can check in via Echo-Link.  Echo-Link is a good tool to </w:t>
      </w:r>
      <w:r w:rsidR="00244F7D">
        <w:t>have,</w:t>
      </w:r>
      <w:r>
        <w:t xml:space="preserve"> and it can be accessed from your laptop, </w:t>
      </w:r>
      <w:proofErr w:type="gramStart"/>
      <w:r>
        <w:t>tablet</w:t>
      </w:r>
      <w:proofErr w:type="gramEnd"/>
      <w:r>
        <w:t xml:space="preserve"> or cellphone.  </w:t>
      </w:r>
      <w:r w:rsidR="007E4F13">
        <w:t>But</w:t>
      </w:r>
      <w:r>
        <w:t xml:space="preserve"> there is a process to get </w:t>
      </w:r>
      <w:r w:rsidR="00714CDD">
        <w:t>validated</w:t>
      </w:r>
      <w:r>
        <w:t xml:space="preserve"> to the Echo-link system.  </w:t>
      </w:r>
      <w:r w:rsidR="00714CDD">
        <w:t xml:space="preserve">It’s simple to do, but you need to get it done before the day of the net!  Go to </w:t>
      </w:r>
      <w:hyperlink r:id="rId13" w:history="1">
        <w:r w:rsidR="00714CDD" w:rsidRPr="00714CDD">
          <w:rPr>
            <w:color w:val="0000FF"/>
            <w:u w:val="single"/>
          </w:rPr>
          <w:t>Introducing EchoLink</w:t>
        </w:r>
      </w:hyperlink>
      <w:r w:rsidR="00714CDD">
        <w:t xml:space="preserve"> for more information on getting started.  If you’re an “Old Guy” (a gender neutral term meaning </w:t>
      </w:r>
      <w:r w:rsidR="00714CDD">
        <w:rPr>
          <w:u w:val="single"/>
        </w:rPr>
        <w:t>not a youthful operator)</w:t>
      </w:r>
      <w:r w:rsidR="00714CDD">
        <w:t xml:space="preserve"> and you have some kids, grandkids, nieces, nephews or even some neighborhood kids who you would like to give a chance to talk to other kids about Ham Radio, this might be an excellent opportunity to give them that small nudge that could be the start of something positive they will carry with them through life!  </w:t>
      </w:r>
    </w:p>
    <w:p w14:paraId="0ED8B8AC" w14:textId="77777777" w:rsidR="001F0AE1" w:rsidRDefault="001F0AE1" w:rsidP="00335EC7">
      <w:pPr>
        <w:widowControl w:val="0"/>
        <w:pBdr>
          <w:bottom w:val="single" w:sz="12" w:space="1" w:color="auto"/>
        </w:pBdr>
        <w:contextualSpacing/>
        <w:rPr>
          <w:b/>
          <w:i/>
          <w:sz w:val="56"/>
          <w:szCs w:val="56"/>
        </w:rPr>
      </w:pPr>
    </w:p>
    <w:p w14:paraId="2896FB24" w14:textId="59104704" w:rsidR="00335EC7" w:rsidRPr="004A68E9" w:rsidRDefault="00335EC7" w:rsidP="00335EC7">
      <w:pPr>
        <w:widowControl w:val="0"/>
        <w:contextualSpacing/>
        <w:rPr>
          <w:sz w:val="56"/>
          <w:szCs w:val="56"/>
        </w:rPr>
      </w:pPr>
      <w:bookmarkStart w:id="22" w:name="national"/>
      <w:bookmarkEnd w:id="22"/>
      <w:r w:rsidRPr="004A68E9">
        <w:rPr>
          <w:b/>
          <w:i/>
          <w:sz w:val="56"/>
          <w:szCs w:val="56"/>
        </w:rPr>
        <w:lastRenderedPageBreak/>
        <w:t>National News</w:t>
      </w:r>
    </w:p>
    <w:p w14:paraId="432D52B8" w14:textId="0C766956" w:rsidR="00335EC7" w:rsidRDefault="00335EC7" w:rsidP="00335EC7">
      <w:pPr>
        <w:widowControl w:val="0"/>
        <w:contextualSpacing/>
        <w:rPr>
          <w:i/>
          <w:sz w:val="56"/>
          <w:szCs w:val="56"/>
        </w:rPr>
      </w:pPr>
      <w:r w:rsidRPr="004A68E9">
        <w:rPr>
          <w:i/>
          <w:sz w:val="56"/>
          <w:szCs w:val="56"/>
        </w:rPr>
        <w:t>(</w:t>
      </w:r>
      <w:proofErr w:type="gramStart"/>
      <w:r w:rsidRPr="004A68E9">
        <w:rPr>
          <w:i/>
          <w:sz w:val="56"/>
          <w:szCs w:val="56"/>
        </w:rPr>
        <w:t>from</w:t>
      </w:r>
      <w:proofErr w:type="gramEnd"/>
      <w:r w:rsidRPr="004A68E9">
        <w:rPr>
          <w:i/>
          <w:sz w:val="56"/>
          <w:szCs w:val="56"/>
        </w:rPr>
        <w:t xml:space="preserve"> </w:t>
      </w:r>
      <w:r w:rsidR="00520BFC">
        <w:rPr>
          <w:i/>
          <w:sz w:val="56"/>
          <w:szCs w:val="56"/>
        </w:rPr>
        <w:t>ARRL</w:t>
      </w:r>
      <w:r w:rsidRPr="004A68E9">
        <w:rPr>
          <w:i/>
          <w:sz w:val="56"/>
          <w:szCs w:val="56"/>
        </w:rPr>
        <w:t xml:space="preserve"> and other sources) </w:t>
      </w:r>
    </w:p>
    <w:p w14:paraId="6AABB74B" w14:textId="77777777" w:rsidR="00EF5E5C" w:rsidRPr="00EF5E5C" w:rsidRDefault="00EF5E5C" w:rsidP="00EF5E5C">
      <w:pPr>
        <w:rPr>
          <w:vanish/>
        </w:rPr>
      </w:pPr>
      <w:bookmarkStart w:id="23" w:name="_Hlk128419309"/>
      <w:bookmarkEnd w:id="23"/>
    </w:p>
    <w:p w14:paraId="73B6D552" w14:textId="77777777" w:rsidR="00C66052" w:rsidRPr="00C66052" w:rsidRDefault="00C66052" w:rsidP="00C66052">
      <w:pPr>
        <w:rPr>
          <w:vanish/>
        </w:rPr>
      </w:pPr>
    </w:p>
    <w:p w14:paraId="08C99066" w14:textId="77777777" w:rsidR="00B80A09" w:rsidRPr="002A3D72" w:rsidRDefault="00B80A09" w:rsidP="00B80A09">
      <w:pPr>
        <w:shd w:val="clear" w:color="auto" w:fill="FFFFF8"/>
        <w:rPr>
          <w:b/>
          <w:bCs/>
          <w:sz w:val="38"/>
          <w:szCs w:val="38"/>
        </w:rPr>
      </w:pPr>
    </w:p>
    <w:p w14:paraId="691C1E29" w14:textId="77777777" w:rsidR="00685CB8" w:rsidRPr="00685CB8" w:rsidRDefault="00685CB8" w:rsidP="00685CB8">
      <w:pPr>
        <w:rPr>
          <w:sz w:val="38"/>
          <w:szCs w:val="38"/>
        </w:rPr>
      </w:pPr>
      <w:r w:rsidRPr="00685CB8">
        <w:rPr>
          <w:sz w:val="38"/>
          <w:szCs w:val="38"/>
        </w:rPr>
        <w:t>Teachers Gather for STEM Training at ARRL</w:t>
      </w:r>
    </w:p>
    <w:p w14:paraId="76BE0B78" w14:textId="77777777" w:rsidR="00685CB8" w:rsidRPr="00685CB8" w:rsidRDefault="00685CB8" w:rsidP="00685CB8">
      <w:pPr>
        <w:spacing w:before="120" w:after="150"/>
      </w:pPr>
      <w:r w:rsidRPr="00685CB8">
        <w:t>A group of educators were at ARRL Headquarters in Newington, Connecticut, the week of July 13, 2023, for the ARRL Teachers Institute on Wireless Technology. The 13 teachers were from all over the country, and they were in town to learn hands-on STEM activities through amateur radio. "They liked foxhunting and satellite contacts the best," said ARRL Education and Learning Manager Steve Goodgame, K5ATA.</w:t>
      </w:r>
    </w:p>
    <w:tbl>
      <w:tblPr>
        <w:tblpPr w:leftFromText="195" w:rightFromText="195" w:topFromText="105" w:bottomFromText="105" w:vertAnchor="text" w:tblpXSpec="right" w:tblpYSpec="center"/>
        <w:tblW w:w="3750" w:type="dxa"/>
        <w:tblCellSpacing w:w="0" w:type="dxa"/>
        <w:shd w:val="clear" w:color="auto" w:fill="FFFFF8"/>
        <w:tblCellMar>
          <w:left w:w="0" w:type="dxa"/>
          <w:right w:w="0" w:type="dxa"/>
        </w:tblCellMar>
        <w:tblLook w:val="04A0" w:firstRow="1" w:lastRow="0" w:firstColumn="1" w:lastColumn="0" w:noHBand="0" w:noVBand="1"/>
      </w:tblPr>
      <w:tblGrid>
        <w:gridCol w:w="3750"/>
      </w:tblGrid>
      <w:tr w:rsidR="00685CB8" w:rsidRPr="00685CB8" w14:paraId="6ABCD572" w14:textId="77777777" w:rsidTr="00685CB8">
        <w:trPr>
          <w:tblCellSpacing w:w="0" w:type="dxa"/>
        </w:trPr>
        <w:tc>
          <w:tcPr>
            <w:tcW w:w="0" w:type="auto"/>
            <w:shd w:val="clear" w:color="auto" w:fill="FFFFF8"/>
            <w:vAlign w:val="center"/>
            <w:hideMark/>
          </w:tcPr>
          <w:p w14:paraId="73CAFA92" w14:textId="77777777" w:rsidR="00685CB8" w:rsidRPr="00685CB8" w:rsidRDefault="00685CB8" w:rsidP="00685CB8">
            <w:pPr>
              <w:rPr>
                <w:sz w:val="20"/>
                <w:szCs w:val="20"/>
              </w:rPr>
            </w:pPr>
            <w:r w:rsidRPr="00685CB8">
              <w:rPr>
                <w:noProof/>
                <w:sz w:val="20"/>
                <w:szCs w:val="20"/>
              </w:rPr>
              <w:drawing>
                <wp:inline distT="0" distB="0" distL="0" distR="0" wp14:anchorId="0D357B5A" wp14:editId="57C9DD12">
                  <wp:extent cx="2381250" cy="1790700"/>
                  <wp:effectExtent l="0" t="0" r="0" b="0"/>
                  <wp:docPr id="4" name="Picture 5" descr="A group of people standing on a sidewal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 descr="A group of people standing on a sidewalk&#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81250" cy="1790700"/>
                          </a:xfrm>
                          <a:prstGeom prst="rect">
                            <a:avLst/>
                          </a:prstGeom>
                          <a:noFill/>
                          <a:ln>
                            <a:noFill/>
                          </a:ln>
                        </pic:spPr>
                      </pic:pic>
                    </a:graphicData>
                  </a:graphic>
                </wp:inline>
              </w:drawing>
            </w:r>
          </w:p>
          <w:p w14:paraId="4CFB962B" w14:textId="77777777" w:rsidR="00685CB8" w:rsidRPr="00685CB8" w:rsidRDefault="00685CB8" w:rsidP="00685CB8">
            <w:pPr>
              <w:spacing w:before="45" w:after="150"/>
              <w:rPr>
                <w:sz w:val="18"/>
                <w:szCs w:val="18"/>
              </w:rPr>
            </w:pPr>
            <w:r w:rsidRPr="00685CB8">
              <w:rPr>
                <w:sz w:val="18"/>
                <w:szCs w:val="18"/>
              </w:rPr>
              <w:t>A group of teachers from the ARRL Teachers Institute of Wireless Technology learn about radio direction finding (foxhunting) in front of ARRL Headquarters.</w:t>
            </w:r>
          </w:p>
        </w:tc>
      </w:tr>
    </w:tbl>
    <w:p w14:paraId="695570D8" w14:textId="77777777" w:rsidR="00685CB8" w:rsidRPr="00685CB8" w:rsidRDefault="00685CB8" w:rsidP="00685CB8">
      <w:pPr>
        <w:spacing w:before="120" w:after="150"/>
      </w:pPr>
      <w:r w:rsidRPr="00685CB8">
        <w:t>ARRL holds five sessions each year, and each session is 5 days in length. The </w:t>
      </w:r>
      <w:hyperlink r:id="rId15" w:tgtFrame="_blank" w:history="1">
        <w:r w:rsidRPr="00685CB8">
          <w:rPr>
            <w:u w:val="single"/>
          </w:rPr>
          <w:t>Teachers Institute</w:t>
        </w:r>
      </w:hyperlink>
      <w:r w:rsidRPr="00685CB8">
        <w:t> is an expenses-paid professional development program filled with lectures, hands-on activities, and demonstrations that are intended to provide teachers with tools and strategies to introduce basic electronics, radio science, satellite communications, amateur radio, weather science, microcontrollers, and electronic sensors to their students. "The whole idea is to inspire teachers to go back and inspire their students to be excited about amateur radio," said Goodgame.</w:t>
      </w:r>
    </w:p>
    <w:p w14:paraId="0DD70708" w14:textId="77777777" w:rsidR="00685CB8" w:rsidRPr="00685CB8" w:rsidRDefault="00685CB8" w:rsidP="00685CB8">
      <w:pPr>
        <w:spacing w:before="120" w:after="150"/>
      </w:pPr>
      <w:r w:rsidRPr="00685CB8">
        <w:t>Support for the institute is provided by donations from amateurs like you to the </w:t>
      </w:r>
      <w:hyperlink r:id="rId16" w:tgtFrame="_blank" w:history="1">
        <w:r w:rsidRPr="00685CB8">
          <w:rPr>
            <w:u w:val="single"/>
          </w:rPr>
          <w:t>ARRL Education &amp; Technology Fund</w:t>
        </w:r>
      </w:hyperlink>
      <w:r w:rsidRPr="00685CB8">
        <w:t>.</w:t>
      </w:r>
    </w:p>
    <w:p w14:paraId="4BB1DB4C" w14:textId="1ACCD05B" w:rsidR="00C81C68" w:rsidRPr="00685CB8" w:rsidRDefault="00685CB8" w:rsidP="005B1B50">
      <w:pPr>
        <w:rPr>
          <w:b/>
          <w:bCs/>
          <w:sz w:val="38"/>
          <w:szCs w:val="38"/>
        </w:rPr>
      </w:pPr>
      <w:r w:rsidRPr="00685CB8">
        <w:rPr>
          <w:b/>
          <w:bCs/>
          <w:sz w:val="38"/>
          <w:szCs w:val="38"/>
        </w:rPr>
        <w:t>_________________________________________________</w:t>
      </w:r>
    </w:p>
    <w:tbl>
      <w:tblPr>
        <w:tblW w:w="5000" w:type="pct"/>
        <w:shd w:val="clear" w:color="auto" w:fill="FFFFFF"/>
        <w:tblCellMar>
          <w:left w:w="0" w:type="dxa"/>
          <w:right w:w="0" w:type="dxa"/>
        </w:tblCellMar>
        <w:tblLook w:val="04A0" w:firstRow="1" w:lastRow="0" w:firstColumn="1" w:lastColumn="0" w:noHBand="0" w:noVBand="1"/>
      </w:tblPr>
      <w:tblGrid>
        <w:gridCol w:w="9360"/>
      </w:tblGrid>
      <w:tr w:rsidR="00A7270F" w:rsidRPr="00A7270F" w14:paraId="59901492" w14:textId="77777777" w:rsidTr="00A7270F">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360"/>
            </w:tblGrid>
            <w:tr w:rsidR="00A7270F" w:rsidRPr="00A7270F" w14:paraId="01CF2D73" w14:textId="77777777" w:rsidTr="00A7270F">
              <w:tc>
                <w:tcPr>
                  <w:tcW w:w="0" w:type="auto"/>
                  <w:tcMar>
                    <w:top w:w="150" w:type="dxa"/>
                    <w:left w:w="0" w:type="dxa"/>
                    <w:bottom w:w="150" w:type="dxa"/>
                    <w:right w:w="0" w:type="dxa"/>
                  </w:tcMar>
                  <w:hideMark/>
                </w:tcPr>
                <w:p w14:paraId="50903C81" w14:textId="77777777" w:rsidR="00685CB8" w:rsidRDefault="00685CB8" w:rsidP="00A7270F">
                  <w:pPr>
                    <w:jc w:val="center"/>
                    <w:rPr>
                      <w:b/>
                      <w:bCs/>
                      <w:noProof/>
                    </w:rPr>
                  </w:pPr>
                </w:p>
                <w:p w14:paraId="31AE2BB3" w14:textId="3E61FF69" w:rsidR="00A7270F" w:rsidRPr="00A7270F" w:rsidRDefault="00A7270F" w:rsidP="00A7270F">
                  <w:pPr>
                    <w:jc w:val="center"/>
                    <w:rPr>
                      <w:b/>
                      <w:bCs/>
                    </w:rPr>
                  </w:pPr>
                  <w:r w:rsidRPr="00A7270F">
                    <w:rPr>
                      <w:b/>
                      <w:bCs/>
                      <w:noProof/>
                    </w:rPr>
                    <w:lastRenderedPageBreak/>
                    <w:drawing>
                      <wp:inline distT="0" distB="0" distL="0" distR="0" wp14:anchorId="55F6F46F" wp14:editId="0C80364A">
                        <wp:extent cx="5005387" cy="3747876"/>
                        <wp:effectExtent l="0" t="0" r="0" b="0"/>
                        <wp:docPr id="2" name="Picture 3" descr="A nebula in space with st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descr="A nebula in space with stars&#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23007" cy="3761069"/>
                                </a:xfrm>
                                <a:prstGeom prst="rect">
                                  <a:avLst/>
                                </a:prstGeom>
                                <a:noFill/>
                                <a:ln>
                                  <a:noFill/>
                                </a:ln>
                              </pic:spPr>
                            </pic:pic>
                          </a:graphicData>
                        </a:graphic>
                      </wp:inline>
                    </w:drawing>
                  </w:r>
                </w:p>
              </w:tc>
            </w:tr>
          </w:tbl>
          <w:p w14:paraId="040F49D5" w14:textId="77777777" w:rsidR="00A7270F" w:rsidRPr="00A7270F" w:rsidRDefault="00A7270F" w:rsidP="00A7270F">
            <w:pPr>
              <w:rPr>
                <w:rFonts w:ascii="Arial" w:hAnsi="Arial" w:cs="Arial"/>
                <w:b/>
                <w:bCs/>
                <w:color w:val="222222"/>
              </w:rPr>
            </w:pPr>
          </w:p>
        </w:tc>
      </w:tr>
    </w:tbl>
    <w:p w14:paraId="07720B9C" w14:textId="77777777" w:rsidR="00A7270F" w:rsidRPr="00A7270F" w:rsidRDefault="00A7270F" w:rsidP="00A7270F">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A7270F" w:rsidRPr="00A7270F" w14:paraId="0B503720" w14:textId="77777777" w:rsidTr="00A7270F">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360"/>
            </w:tblGrid>
            <w:tr w:rsidR="00A7270F" w:rsidRPr="00A7270F" w14:paraId="135938C3" w14:textId="77777777" w:rsidTr="00A7270F">
              <w:tc>
                <w:tcPr>
                  <w:tcW w:w="0" w:type="auto"/>
                  <w:tcMar>
                    <w:top w:w="150" w:type="dxa"/>
                    <w:left w:w="600" w:type="dxa"/>
                    <w:bottom w:w="150" w:type="dxa"/>
                    <w:right w:w="600" w:type="dxa"/>
                  </w:tcMar>
                  <w:hideMark/>
                </w:tcPr>
                <w:p w14:paraId="3D341D6A" w14:textId="77777777" w:rsidR="00A7270F" w:rsidRPr="00A7270F" w:rsidRDefault="00A7270F" w:rsidP="00A7270F">
                  <w:pPr>
                    <w:jc w:val="center"/>
                    <w:divId w:val="1889418327"/>
                    <w:rPr>
                      <w:color w:val="2E2F2F"/>
                      <w:sz w:val="21"/>
                      <w:szCs w:val="21"/>
                    </w:rPr>
                  </w:pPr>
                  <w:r w:rsidRPr="00A7270F">
                    <w:rPr>
                      <w:b/>
                      <w:bCs/>
                      <w:color w:val="000000"/>
                      <w:sz w:val="39"/>
                      <w:szCs w:val="39"/>
                    </w:rPr>
                    <w:t>Transforming Humanity’s View of the Cosmos: NASA’s James Webb Space Telescope</w:t>
                  </w:r>
                </w:p>
              </w:tc>
            </w:tr>
          </w:tbl>
          <w:p w14:paraId="60E34EBB" w14:textId="77777777" w:rsidR="00A7270F" w:rsidRPr="00A7270F" w:rsidRDefault="00A7270F" w:rsidP="00A7270F">
            <w:pPr>
              <w:rPr>
                <w:color w:val="222222"/>
              </w:rPr>
            </w:pPr>
          </w:p>
        </w:tc>
      </w:tr>
    </w:tbl>
    <w:p w14:paraId="1F5F7C47" w14:textId="77777777" w:rsidR="00A7270F" w:rsidRPr="00A7270F" w:rsidRDefault="00A7270F" w:rsidP="00A7270F">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A7270F" w:rsidRPr="00A7270F" w14:paraId="54DA4E34" w14:textId="77777777" w:rsidTr="00A7270F">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360"/>
            </w:tblGrid>
            <w:tr w:rsidR="00A7270F" w:rsidRPr="00A7270F" w14:paraId="13AC86EA" w14:textId="77777777" w:rsidTr="00A7270F">
              <w:tc>
                <w:tcPr>
                  <w:tcW w:w="0" w:type="auto"/>
                  <w:tcMar>
                    <w:top w:w="150" w:type="dxa"/>
                    <w:left w:w="600" w:type="dxa"/>
                    <w:bottom w:w="150" w:type="dxa"/>
                    <w:right w:w="600" w:type="dxa"/>
                  </w:tcMar>
                  <w:hideMark/>
                </w:tcPr>
                <w:p w14:paraId="2D2F655E" w14:textId="77777777" w:rsidR="00A7270F" w:rsidRPr="00A7270F" w:rsidRDefault="00A7270F" w:rsidP="00A7270F">
                  <w:pPr>
                    <w:rPr>
                      <w:color w:val="2E2F2F"/>
                    </w:rPr>
                  </w:pPr>
                  <w:r w:rsidRPr="00A7270F">
                    <w:rPr>
                      <w:color w:val="2E2F2F"/>
                    </w:rPr>
                    <w:t>From our cosmic backyard in the solar system to distant galaxies near the dawn of time, the </w:t>
                  </w:r>
                  <w:hyperlink r:id="rId18" w:tgtFrame="_blank" w:history="1">
                    <w:r w:rsidRPr="00A7270F">
                      <w:rPr>
                        <w:color w:val="294B93"/>
                        <w:u w:val="single"/>
                      </w:rPr>
                      <w:t>James Webb Space Telescope</w:t>
                    </w:r>
                  </w:hyperlink>
                  <w:r w:rsidRPr="00A7270F">
                    <w:rPr>
                      <w:color w:val="2E2F2F"/>
                    </w:rPr>
                    <w:t> has delivered on its promise of revealing the universe like never before in its first year of science operations.</w:t>
                  </w:r>
                </w:p>
                <w:p w14:paraId="0E509C1F" w14:textId="77777777" w:rsidR="00A7270F" w:rsidRPr="00A7270F" w:rsidRDefault="00A7270F" w:rsidP="00A7270F">
                  <w:pPr>
                    <w:rPr>
                      <w:color w:val="2E2F2F"/>
                    </w:rPr>
                  </w:pPr>
                </w:p>
                <w:p w14:paraId="458203FD" w14:textId="77777777" w:rsidR="00A7270F" w:rsidRPr="00A7270F" w:rsidRDefault="00A7270F" w:rsidP="00A7270F">
                  <w:pPr>
                    <w:rPr>
                      <w:color w:val="2E2F2F"/>
                    </w:rPr>
                  </w:pPr>
                  <w:r w:rsidRPr="00A7270F">
                    <w:rPr>
                      <w:color w:val="2E2F2F"/>
                    </w:rPr>
                    <w:t xml:space="preserve">Webb’s image of a small star-forming region in the Rho </w:t>
                  </w:r>
                  <w:proofErr w:type="spellStart"/>
                  <w:r w:rsidRPr="00A7270F">
                    <w:rPr>
                      <w:color w:val="2E2F2F"/>
                    </w:rPr>
                    <w:t>Ophiuchi</w:t>
                  </w:r>
                  <w:proofErr w:type="spellEnd"/>
                  <w:r w:rsidRPr="00A7270F">
                    <w:rPr>
                      <w:color w:val="2E2F2F"/>
                    </w:rPr>
                    <w:t xml:space="preserve"> cloud complex has been released in celebration of a successful first year.</w:t>
                  </w:r>
                </w:p>
                <w:p w14:paraId="27DFD9A1" w14:textId="77777777" w:rsidR="00A7270F" w:rsidRPr="00A7270F" w:rsidRDefault="00A7270F" w:rsidP="00A7270F">
                  <w:pPr>
                    <w:rPr>
                      <w:color w:val="2E2F2F"/>
                    </w:rPr>
                  </w:pPr>
                </w:p>
                <w:p w14:paraId="51ACAB5C" w14:textId="77777777" w:rsidR="00A7270F" w:rsidRPr="00A7270F" w:rsidRDefault="00A7270F" w:rsidP="00A7270F">
                  <w:pPr>
                    <w:rPr>
                      <w:color w:val="2E2F2F"/>
                    </w:rPr>
                  </w:pPr>
                  <w:r w:rsidRPr="00A7270F">
                    <w:rPr>
                      <w:color w:val="2E2F2F"/>
                    </w:rPr>
                    <w:t>The new image shows a region containing approximately 50 young stars, all of them similar in mass to the </w:t>
                  </w:r>
                  <w:hyperlink r:id="rId19" w:tgtFrame="_blank" w:history="1">
                    <w:r w:rsidRPr="00A7270F">
                      <w:rPr>
                        <w:color w:val="294B93"/>
                        <w:u w:val="single"/>
                      </w:rPr>
                      <w:t>Sun</w:t>
                    </w:r>
                  </w:hyperlink>
                  <w:r w:rsidRPr="00A7270F">
                    <w:rPr>
                      <w:color w:val="2E2F2F"/>
                    </w:rPr>
                    <w:t>, or smaller. The darkest areas are the densest, where thick dust cocoons still-forming </w:t>
                  </w:r>
                  <w:hyperlink r:id="rId20" w:tgtFrame="_blank" w:history="1">
                    <w:r w:rsidRPr="00A7270F">
                      <w:rPr>
                        <w:color w:val="294B93"/>
                        <w:u w:val="single"/>
                      </w:rPr>
                      <w:t>protostars</w:t>
                    </w:r>
                  </w:hyperlink>
                  <w:r w:rsidRPr="00A7270F">
                    <w:rPr>
                      <w:color w:val="2E2F2F"/>
                    </w:rPr>
                    <w:t xml:space="preserve">. Huge bipolar jets of molecular hydrogen, represented in red, dominate the image, appearing horizontally across the upper third and vertically on the right. These occur when a star first bursts through its natal envelope of cosmic dust, shooting out a pair of opposing jets into space like a newborn first stretching her arms out into the world. In contrast, </w:t>
                  </w:r>
                  <w:proofErr w:type="gramStart"/>
                  <w:r w:rsidRPr="00A7270F">
                    <w:rPr>
                      <w:color w:val="2E2F2F"/>
                    </w:rPr>
                    <w:t>the star</w:t>
                  </w:r>
                  <w:proofErr w:type="gramEnd"/>
                  <w:r w:rsidRPr="00A7270F">
                    <w:rPr>
                      <w:color w:val="2E2F2F"/>
                    </w:rPr>
                    <w:t xml:space="preserve"> S1 has carved out a glowing cave of dust in the lower half of the image. It is the only star in </w:t>
                  </w:r>
                  <w:r w:rsidRPr="00A7270F">
                    <w:rPr>
                      <w:color w:val="2E2F2F"/>
                    </w:rPr>
                    <w:lastRenderedPageBreak/>
                    <w:t>the image that is significantly more massive than the Sun.</w:t>
                  </w:r>
                </w:p>
                <w:p w14:paraId="6836D943" w14:textId="77777777" w:rsidR="00A7270F" w:rsidRPr="00A7270F" w:rsidRDefault="00A7270F" w:rsidP="00A7270F">
                  <w:pPr>
                    <w:rPr>
                      <w:color w:val="2E2F2F"/>
                    </w:rPr>
                  </w:pPr>
                </w:p>
                <w:p w14:paraId="1B39CE50" w14:textId="77777777" w:rsidR="00A7270F" w:rsidRPr="00A7270F" w:rsidRDefault="00A7270F" w:rsidP="00A7270F">
                  <w:pPr>
                    <w:rPr>
                      <w:color w:val="2E2F2F"/>
                      <w:sz w:val="21"/>
                      <w:szCs w:val="21"/>
                    </w:rPr>
                  </w:pPr>
                  <w:r w:rsidRPr="00A7270F">
                    <w:rPr>
                      <w:color w:val="2E2F2F"/>
                    </w:rPr>
                    <w:t>Some stars in the image display tell-tale shadows indicating </w:t>
                  </w:r>
                  <w:hyperlink r:id="rId21" w:tgtFrame="_blank" w:history="1">
                    <w:r w:rsidRPr="00A7270F">
                      <w:rPr>
                        <w:color w:val="294B93"/>
                        <w:u w:val="single"/>
                      </w:rPr>
                      <w:t>protoplanetary disks</w:t>
                    </w:r>
                  </w:hyperlink>
                  <w:r w:rsidRPr="00A7270F">
                    <w:rPr>
                      <w:color w:val="2E2F2F"/>
                    </w:rPr>
                    <w:t> – potential future planetary systems in the making.</w:t>
                  </w:r>
                </w:p>
              </w:tc>
            </w:tr>
            <w:tr w:rsidR="00A7270F" w:rsidRPr="00A7270F" w14:paraId="0A160C7F" w14:textId="77777777">
              <w:tc>
                <w:tcPr>
                  <w:tcW w:w="0" w:type="auto"/>
                  <w:tcMar>
                    <w:top w:w="150" w:type="dxa"/>
                    <w:left w:w="600" w:type="dxa"/>
                    <w:bottom w:w="150" w:type="dxa"/>
                    <w:right w:w="600" w:type="dxa"/>
                  </w:tcMar>
                  <w:vAlign w:val="center"/>
                  <w:hideMark/>
                </w:tcPr>
                <w:tbl>
                  <w:tblPr>
                    <w:tblW w:w="9000" w:type="dxa"/>
                    <w:tblCellMar>
                      <w:top w:w="15" w:type="dxa"/>
                      <w:left w:w="15" w:type="dxa"/>
                      <w:bottom w:w="15" w:type="dxa"/>
                      <w:right w:w="15" w:type="dxa"/>
                    </w:tblCellMar>
                    <w:tblLook w:val="04A0" w:firstRow="1" w:lastRow="0" w:firstColumn="1" w:lastColumn="0" w:noHBand="0" w:noVBand="1"/>
                  </w:tblPr>
                  <w:tblGrid>
                    <w:gridCol w:w="9000"/>
                  </w:tblGrid>
                  <w:tr w:rsidR="00A7270F" w:rsidRPr="00A7270F" w14:paraId="41B3E035" w14:textId="77777777">
                    <w:tc>
                      <w:tcPr>
                        <w:tcW w:w="0" w:type="auto"/>
                        <w:tcMar>
                          <w:top w:w="0" w:type="dxa"/>
                          <w:left w:w="0" w:type="dxa"/>
                          <w:bottom w:w="0" w:type="dxa"/>
                          <w:right w:w="0" w:type="dxa"/>
                        </w:tcMar>
                        <w:hideMark/>
                      </w:tcPr>
                      <w:tbl>
                        <w:tblPr>
                          <w:tblW w:w="0" w:type="auto"/>
                          <w:jc w:val="center"/>
                          <w:shd w:val="clear" w:color="auto" w:fill="294B93"/>
                          <w:tblCellMar>
                            <w:left w:w="0" w:type="dxa"/>
                            <w:right w:w="0" w:type="dxa"/>
                          </w:tblCellMar>
                          <w:tblLook w:val="04A0" w:firstRow="1" w:lastRow="0" w:firstColumn="1" w:lastColumn="0" w:noHBand="0" w:noVBand="1"/>
                        </w:tblPr>
                        <w:tblGrid>
                          <w:gridCol w:w="1897"/>
                        </w:tblGrid>
                        <w:tr w:rsidR="00A7270F" w:rsidRPr="00A7270F" w14:paraId="61F422AD" w14:textId="77777777">
                          <w:trPr>
                            <w:jc w:val="center"/>
                          </w:trPr>
                          <w:tc>
                            <w:tcPr>
                              <w:tcW w:w="0" w:type="auto"/>
                              <w:shd w:val="clear" w:color="auto" w:fill="294B93"/>
                              <w:tcMar>
                                <w:top w:w="225" w:type="dxa"/>
                                <w:left w:w="450" w:type="dxa"/>
                                <w:bottom w:w="225" w:type="dxa"/>
                                <w:right w:w="450" w:type="dxa"/>
                              </w:tcMar>
                              <w:hideMark/>
                            </w:tcPr>
                            <w:p w14:paraId="5CC08D28" w14:textId="77777777" w:rsidR="00A7270F" w:rsidRPr="00A7270F" w:rsidRDefault="00000000" w:rsidP="00A7270F">
                              <w:pPr>
                                <w:jc w:val="center"/>
                                <w:rPr>
                                  <w:color w:val="FFFFFF"/>
                                  <w:sz w:val="21"/>
                                  <w:szCs w:val="21"/>
                                </w:rPr>
                              </w:pPr>
                              <w:hyperlink r:id="rId22" w:tgtFrame="_blank" w:history="1">
                                <w:r w:rsidR="00A7270F" w:rsidRPr="00A7270F">
                                  <w:rPr>
                                    <w:color w:val="FFFFFF"/>
                                    <w:sz w:val="21"/>
                                    <w:szCs w:val="21"/>
                                    <w:u w:val="single"/>
                                  </w:rPr>
                                  <w:t>Learn More</w:t>
                                </w:r>
                              </w:hyperlink>
                            </w:p>
                          </w:tc>
                        </w:tr>
                      </w:tbl>
                      <w:p w14:paraId="6DE33D4F" w14:textId="77777777" w:rsidR="00A7270F" w:rsidRPr="00A7270F" w:rsidRDefault="00A7270F" w:rsidP="00A7270F">
                        <w:pPr>
                          <w:jc w:val="center"/>
                          <w:rPr>
                            <w:color w:val="FFFFFF"/>
                            <w:sz w:val="21"/>
                            <w:szCs w:val="21"/>
                          </w:rPr>
                        </w:pPr>
                      </w:p>
                    </w:tc>
                  </w:tr>
                </w:tbl>
                <w:p w14:paraId="2CAD294C" w14:textId="77777777" w:rsidR="00A7270F" w:rsidRPr="00A7270F" w:rsidRDefault="00A7270F" w:rsidP="00A7270F">
                  <w:pPr>
                    <w:rPr>
                      <w:color w:val="FFFFFF"/>
                      <w:sz w:val="21"/>
                      <w:szCs w:val="21"/>
                    </w:rPr>
                  </w:pPr>
                </w:p>
              </w:tc>
            </w:tr>
          </w:tbl>
          <w:p w14:paraId="0AEA2D58" w14:textId="77777777" w:rsidR="00A7270F" w:rsidRPr="00A7270F" w:rsidRDefault="00A7270F" w:rsidP="00A7270F">
            <w:pPr>
              <w:rPr>
                <w:color w:val="222222"/>
              </w:rPr>
            </w:pPr>
          </w:p>
        </w:tc>
      </w:tr>
    </w:tbl>
    <w:p w14:paraId="27AC77B5" w14:textId="77777777" w:rsidR="00FE5CCB" w:rsidRDefault="00FE5CCB" w:rsidP="009C42BF">
      <w:pPr>
        <w:widowControl w:val="0"/>
        <w:contextualSpacing/>
        <w:rPr>
          <w:b/>
          <w:i/>
          <w:sz w:val="40"/>
          <w:szCs w:val="40"/>
        </w:rPr>
      </w:pPr>
    </w:p>
    <w:p w14:paraId="08EEB69C" w14:textId="2A3F59D9" w:rsidR="00CA4AAA" w:rsidRPr="00EF5E5C" w:rsidRDefault="00FE5CCB" w:rsidP="009C42BF">
      <w:pPr>
        <w:widowControl w:val="0"/>
        <w:contextualSpacing/>
        <w:rPr>
          <w:b/>
          <w:i/>
          <w:sz w:val="40"/>
          <w:szCs w:val="40"/>
        </w:rPr>
      </w:pPr>
      <w:r>
        <w:rPr>
          <w:b/>
          <w:i/>
          <w:sz w:val="40"/>
          <w:szCs w:val="40"/>
        </w:rPr>
        <w:t>__</w:t>
      </w:r>
      <w:r w:rsidR="00CA4AAA" w:rsidRPr="006F5C96">
        <w:rPr>
          <w:b/>
          <w:i/>
          <w:sz w:val="40"/>
          <w:szCs w:val="40"/>
        </w:rPr>
        <w:t>____________________________________________</w:t>
      </w:r>
    </w:p>
    <w:p w14:paraId="02B9C1AD" w14:textId="77777777" w:rsidR="00EA2946" w:rsidRDefault="00EA2946" w:rsidP="009C42BF">
      <w:pPr>
        <w:widowControl w:val="0"/>
        <w:contextualSpacing/>
        <w:rPr>
          <w:rFonts w:ascii="PT Sans" w:hAnsi="PT Sans"/>
          <w:color w:val="555555"/>
          <w:sz w:val="21"/>
          <w:szCs w:val="21"/>
        </w:rPr>
      </w:pPr>
    </w:p>
    <w:p w14:paraId="00B0E435" w14:textId="77777777" w:rsidR="00685CB8" w:rsidRPr="00685CB8" w:rsidRDefault="00685CB8" w:rsidP="00685CB8">
      <w:pPr>
        <w:spacing w:before="120" w:after="150"/>
        <w:rPr>
          <w:color w:val="222222"/>
        </w:rPr>
      </w:pPr>
      <w:r w:rsidRPr="00685CB8">
        <w:rPr>
          <w:b/>
          <w:bCs/>
          <w:color w:val="222222"/>
          <w:sz w:val="32"/>
          <w:szCs w:val="32"/>
        </w:rPr>
        <w:t>On the Air</w:t>
      </w:r>
      <w:r w:rsidRPr="00685CB8">
        <w:rPr>
          <w:noProof/>
        </w:rPr>
        <w:drawing>
          <wp:anchor distT="57150" distB="57150" distL="57150" distR="57150" simplePos="0" relativeHeight="251666432" behindDoc="0" locked="0" layoutInCell="1" allowOverlap="0" wp14:anchorId="44B73365" wp14:editId="433B8E65">
            <wp:simplePos x="0" y="0"/>
            <wp:positionH relativeFrom="column">
              <wp:align>right</wp:align>
            </wp:positionH>
            <wp:positionV relativeFrom="line">
              <wp:posOffset>0</wp:posOffset>
            </wp:positionV>
            <wp:extent cx="1047750" cy="1047750"/>
            <wp:effectExtent l="0" t="0" r="0" b="0"/>
            <wp:wrapSquare wrapText="bothSides"/>
            <wp:docPr id="1049046923" name="Picture 2" descr="A red and yellow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046923" name="Picture 2" descr="A red and yellow background with white text&#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47750" cy="1047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5CB8">
        <w:rPr>
          <w:i/>
          <w:iCs/>
          <w:color w:val="222222"/>
        </w:rPr>
        <w:br/>
        <w:t>Sponsored by </w:t>
      </w:r>
      <w:hyperlink r:id="rId24" w:tgtFrame="_blank" w:history="1">
        <w:r w:rsidRPr="00685CB8">
          <w:rPr>
            <w:i/>
            <w:iCs/>
            <w:color w:val="1155CC"/>
            <w:u w:val="single"/>
          </w:rPr>
          <w:t>Icom</w:t>
        </w:r>
      </w:hyperlink>
    </w:p>
    <w:p w14:paraId="1D2F7D61" w14:textId="77777777" w:rsidR="00685CB8" w:rsidRPr="00685CB8" w:rsidRDefault="00685CB8" w:rsidP="00685CB8">
      <w:pPr>
        <w:spacing w:before="120" w:after="150"/>
        <w:rPr>
          <w:color w:val="222222"/>
        </w:rPr>
      </w:pPr>
      <w:r w:rsidRPr="00685CB8">
        <w:rPr>
          <w:color w:val="222222"/>
        </w:rPr>
        <w:t>When Messages Matter: Passing Traffic</w:t>
      </w:r>
    </w:p>
    <w:p w14:paraId="41E9A797" w14:textId="77777777" w:rsidR="00685CB8" w:rsidRPr="00685CB8" w:rsidRDefault="00685CB8" w:rsidP="00685CB8">
      <w:pPr>
        <w:spacing w:before="120" w:after="150"/>
        <w:rPr>
          <w:color w:val="222222"/>
        </w:rPr>
      </w:pPr>
      <w:r w:rsidRPr="00685CB8">
        <w:rPr>
          <w:color w:val="222222"/>
        </w:rPr>
        <w:t xml:space="preserve">Passing traffic is a ham radio activity that's nearly as old as ham radio itself, and getting accurate messages to their destination in a timely manner takes training and skill. In addition to participating in nets, hams also </w:t>
      </w:r>
      <w:proofErr w:type="gramStart"/>
      <w:r w:rsidRPr="00685CB8">
        <w:rPr>
          <w:color w:val="222222"/>
        </w:rPr>
        <w:t>have the opportunity to</w:t>
      </w:r>
      <w:proofErr w:type="gramEnd"/>
      <w:r w:rsidRPr="00685CB8">
        <w:rPr>
          <w:color w:val="222222"/>
        </w:rPr>
        <w:t xml:space="preserve"> take on ARRL Field Organization positions that are responsible for traffic. In this episode, we talk to Ethan Hansen, KC1OIP, who fulfills one such position, Official Relay Station, in ARRL's National Traffic System. Listen in to learn about what it takes to become an Official Relay Station, how the position makes a difference in the community, and how it benefits your amateur radio skills and experience.</w:t>
      </w:r>
    </w:p>
    <w:p w14:paraId="3BCF176C" w14:textId="77777777" w:rsidR="00685CB8" w:rsidRPr="00685CB8" w:rsidRDefault="00685CB8" w:rsidP="00685CB8">
      <w:pPr>
        <w:spacing w:before="120" w:after="150"/>
        <w:rPr>
          <w:color w:val="222222"/>
        </w:rPr>
      </w:pPr>
      <w:r w:rsidRPr="00685CB8">
        <w:rPr>
          <w:b/>
          <w:bCs/>
          <w:color w:val="222222"/>
          <w:sz w:val="32"/>
          <w:szCs w:val="32"/>
        </w:rPr>
        <w:t>ARRL Audio News</w:t>
      </w:r>
      <w:r w:rsidRPr="00685CB8">
        <w:rPr>
          <w:b/>
          <w:bCs/>
          <w:color w:val="222222"/>
        </w:rPr>
        <w:br/>
      </w:r>
      <w:r w:rsidRPr="00685CB8">
        <w:rPr>
          <w:noProof/>
          <w:color w:val="222222"/>
        </w:rPr>
        <w:drawing>
          <wp:anchor distT="57150" distB="57150" distL="57150" distR="57150" simplePos="0" relativeHeight="251667456" behindDoc="0" locked="0" layoutInCell="1" allowOverlap="0" wp14:anchorId="5ED29753" wp14:editId="500434CD">
            <wp:simplePos x="0" y="0"/>
            <wp:positionH relativeFrom="column">
              <wp:align>right</wp:align>
            </wp:positionH>
            <wp:positionV relativeFrom="line">
              <wp:posOffset>0</wp:posOffset>
            </wp:positionV>
            <wp:extent cx="1143000" cy="1143000"/>
            <wp:effectExtent l="0" t="0" r="0" b="0"/>
            <wp:wrapSquare wrapText="bothSides"/>
            <wp:docPr id="1643960754" name="Picture 3" descr="A close-up of a micro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960754" name="Picture 3" descr="A close-up of a microphone&#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5CB8">
        <w:rPr>
          <w:color w:val="222222"/>
        </w:rPr>
        <w:t>Listen to </w:t>
      </w:r>
      <w:hyperlink r:id="rId26" w:tgtFrame="_blank" w:history="1">
        <w:r w:rsidRPr="00685CB8">
          <w:rPr>
            <w:color w:val="1155CC"/>
            <w:u w:val="single"/>
          </w:rPr>
          <w:t>ARRL Audio News</w:t>
        </w:r>
      </w:hyperlink>
      <w:r w:rsidRPr="00685CB8">
        <w:rPr>
          <w:color w:val="222222"/>
        </w:rPr>
        <w:t>, available every Friday. ARRL Audio News is a summary of the week's top news stories in the world of amateur radio and ARRL, along with interviews and other features.</w:t>
      </w:r>
    </w:p>
    <w:p w14:paraId="4458553B" w14:textId="3FA3668D" w:rsidR="005A2AEE" w:rsidRPr="00685CB8" w:rsidRDefault="00685CB8" w:rsidP="00685CB8">
      <w:pPr>
        <w:spacing w:before="120" w:after="150"/>
        <w:rPr>
          <w:color w:val="222222"/>
        </w:rPr>
      </w:pPr>
      <w:r w:rsidRPr="00685CB8">
        <w:rPr>
          <w:color w:val="222222"/>
        </w:rPr>
        <w:t xml:space="preserve">The On the Air podcast is available on iTunes (iOS) and Stitcher (Android). The On the Air podcast and ARRL Audio News are also on </w:t>
      </w:r>
      <w:proofErr w:type="spellStart"/>
      <w:r w:rsidRPr="00685CB8">
        <w:rPr>
          <w:color w:val="222222"/>
        </w:rPr>
        <w:t>blubrry</w:t>
      </w:r>
      <w:proofErr w:type="spellEnd"/>
      <w:r w:rsidRPr="00685CB8">
        <w:rPr>
          <w:color w:val="222222"/>
        </w:rPr>
        <w:t xml:space="preserve"> -- </w:t>
      </w:r>
      <w:hyperlink r:id="rId27" w:tgtFrame="_blank" w:history="1">
        <w:r w:rsidRPr="00685CB8">
          <w:rPr>
            <w:color w:val="1155CC"/>
            <w:u w:val="single"/>
          </w:rPr>
          <w:t>On the Air</w:t>
        </w:r>
      </w:hyperlink>
      <w:r w:rsidRPr="00685CB8">
        <w:rPr>
          <w:color w:val="222222"/>
        </w:rPr>
        <w:t> | </w:t>
      </w:r>
      <w:hyperlink r:id="rId28" w:tgtFrame="_blank" w:history="1">
        <w:r w:rsidRPr="00685CB8">
          <w:rPr>
            <w:color w:val="1155CC"/>
            <w:u w:val="single"/>
          </w:rPr>
          <w:t>ARRL Audio News</w:t>
        </w:r>
      </w:hyperlink>
      <w:r w:rsidRPr="00685CB8">
        <w:rPr>
          <w:color w:val="222222"/>
        </w:rPr>
        <w:t>.</w:t>
      </w:r>
    </w:p>
    <w:tbl>
      <w:tblPr>
        <w:tblW w:w="5000" w:type="pct"/>
        <w:tblCellMar>
          <w:left w:w="0" w:type="dxa"/>
          <w:right w:w="0" w:type="dxa"/>
        </w:tblCellMar>
        <w:tblLook w:val="04A0" w:firstRow="1" w:lastRow="0" w:firstColumn="1" w:lastColumn="0" w:noHBand="0" w:noVBand="1"/>
      </w:tblPr>
      <w:tblGrid>
        <w:gridCol w:w="9360"/>
      </w:tblGrid>
      <w:tr w:rsidR="0066042C" w:rsidRPr="0066042C" w14:paraId="186BF14A" w14:textId="77777777" w:rsidTr="0066042C">
        <w:tc>
          <w:tcPr>
            <w:tcW w:w="0" w:type="auto"/>
            <w:tcMar>
              <w:top w:w="150" w:type="dxa"/>
              <w:left w:w="0" w:type="dxa"/>
              <w:bottom w:w="150" w:type="dxa"/>
              <w:right w:w="0" w:type="dxa"/>
            </w:tcMar>
            <w:hideMark/>
          </w:tcPr>
          <w:p w14:paraId="1075F606" w14:textId="1662E0E8" w:rsidR="0066042C" w:rsidRPr="0066042C" w:rsidRDefault="0066042C" w:rsidP="0066042C">
            <w:pPr>
              <w:jc w:val="center"/>
            </w:pPr>
          </w:p>
        </w:tc>
      </w:tr>
    </w:tbl>
    <w:p w14:paraId="26C88536" w14:textId="77777777" w:rsidR="00B972F5" w:rsidRPr="00B972F5" w:rsidRDefault="00B972F5" w:rsidP="00B972F5">
      <w:pPr>
        <w:pBdr>
          <w:bottom w:val="single" w:sz="12" w:space="1" w:color="auto"/>
        </w:pBdr>
      </w:pPr>
    </w:p>
    <w:p w14:paraId="5026BE86" w14:textId="77777777" w:rsidR="00B972F5" w:rsidRDefault="00B972F5" w:rsidP="009C42BF">
      <w:pPr>
        <w:widowControl w:val="0"/>
        <w:contextualSpacing/>
        <w:rPr>
          <w:b/>
          <w:i/>
          <w:sz w:val="40"/>
          <w:szCs w:val="40"/>
        </w:rPr>
      </w:pPr>
    </w:p>
    <w:p w14:paraId="5D7AFFAF" w14:textId="77777777" w:rsidR="00A2482C" w:rsidRPr="00A2482C" w:rsidRDefault="00A2482C" w:rsidP="00A2482C">
      <w:pPr>
        <w:shd w:val="clear" w:color="auto" w:fill="FFFFFF"/>
        <w:rPr>
          <w:rFonts w:ascii="Arial" w:hAnsi="Arial" w:cs="Arial"/>
          <w:color w:val="222222"/>
        </w:rPr>
      </w:pPr>
      <w:r w:rsidRPr="00A2482C">
        <w:rPr>
          <w:rFonts w:ascii="Arial" w:hAnsi="Arial" w:cs="Arial"/>
          <w:noProof/>
          <w:color w:val="222222"/>
        </w:rPr>
        <w:lastRenderedPageBreak/>
        <w:drawing>
          <wp:inline distT="0" distB="0" distL="0" distR="0" wp14:anchorId="666A983A" wp14:editId="225ED5A5">
            <wp:extent cx="5619750" cy="1343025"/>
            <wp:effectExtent l="0" t="0" r="0" b="9525"/>
            <wp:docPr id="1185956231" name="Picture 1185956231" descr="Countdown to W4DXC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untdown to W4DXCC Logo"/>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19750" cy="1343025"/>
                    </a:xfrm>
                    <a:prstGeom prst="rect">
                      <a:avLst/>
                    </a:prstGeom>
                    <a:noFill/>
                    <a:ln>
                      <a:noFill/>
                    </a:ln>
                  </pic:spPr>
                </pic:pic>
              </a:graphicData>
            </a:graphic>
          </wp:inline>
        </w:drawing>
      </w:r>
    </w:p>
    <w:tbl>
      <w:tblPr>
        <w:tblW w:w="8850" w:type="dxa"/>
        <w:shd w:val="clear" w:color="auto" w:fill="FFFFFF"/>
        <w:tblCellMar>
          <w:left w:w="0" w:type="dxa"/>
          <w:right w:w="0" w:type="dxa"/>
        </w:tblCellMar>
        <w:tblLook w:val="04A0" w:firstRow="1" w:lastRow="0" w:firstColumn="1" w:lastColumn="0" w:noHBand="0" w:noVBand="1"/>
      </w:tblPr>
      <w:tblGrid>
        <w:gridCol w:w="8850"/>
      </w:tblGrid>
      <w:tr w:rsidR="00A2482C" w:rsidRPr="00A2482C" w14:paraId="3A1E105F" w14:textId="77777777" w:rsidTr="00A2482C">
        <w:trPr>
          <w:trHeight w:val="450"/>
        </w:trPr>
        <w:tc>
          <w:tcPr>
            <w:tcW w:w="0" w:type="auto"/>
            <w:shd w:val="clear" w:color="auto" w:fill="FFFFFF"/>
            <w:tcMar>
              <w:top w:w="0" w:type="dxa"/>
              <w:left w:w="450" w:type="dxa"/>
              <w:bottom w:w="0" w:type="dxa"/>
              <w:right w:w="450" w:type="dxa"/>
            </w:tcMar>
            <w:vAlign w:val="center"/>
            <w:hideMark/>
          </w:tcPr>
          <w:p w14:paraId="52AFB776" w14:textId="77777777" w:rsidR="00A2482C" w:rsidRPr="00A2482C" w:rsidRDefault="00A2482C" w:rsidP="00A2482C">
            <w:pPr>
              <w:spacing w:line="450" w:lineRule="atLeast"/>
              <w:rPr>
                <w:rFonts w:ascii="Arial" w:hAnsi="Arial" w:cs="Arial"/>
                <w:color w:val="222222"/>
              </w:rPr>
            </w:pPr>
            <w:r w:rsidRPr="00A2482C">
              <w:rPr>
                <w:rFonts w:ascii="Arial" w:hAnsi="Arial" w:cs="Arial"/>
                <w:color w:val="222222"/>
              </w:rPr>
              <w:t> </w:t>
            </w:r>
          </w:p>
        </w:tc>
      </w:tr>
    </w:tbl>
    <w:tbl>
      <w:tblPr>
        <w:tblpPr w:leftFromText="45" w:rightFromText="45" w:vertAnchor="text"/>
        <w:tblW w:w="8850" w:type="dxa"/>
        <w:shd w:val="clear" w:color="auto" w:fill="FFFFFF"/>
        <w:tblCellMar>
          <w:left w:w="0" w:type="dxa"/>
          <w:right w:w="0" w:type="dxa"/>
        </w:tblCellMar>
        <w:tblLook w:val="04A0" w:firstRow="1" w:lastRow="0" w:firstColumn="1" w:lastColumn="0" w:noHBand="0" w:noVBand="1"/>
      </w:tblPr>
      <w:tblGrid>
        <w:gridCol w:w="8850"/>
      </w:tblGrid>
      <w:tr w:rsidR="00A2482C" w:rsidRPr="00A2482C" w14:paraId="39A8FE83" w14:textId="77777777" w:rsidTr="00A2482C">
        <w:tc>
          <w:tcPr>
            <w:tcW w:w="0" w:type="auto"/>
            <w:shd w:val="clear" w:color="auto" w:fill="FFFFFF"/>
            <w:tcMar>
              <w:top w:w="0" w:type="dxa"/>
              <w:left w:w="450" w:type="dxa"/>
              <w:bottom w:w="300" w:type="dxa"/>
              <w:right w:w="450" w:type="dxa"/>
            </w:tcMar>
            <w:vAlign w:val="center"/>
            <w:hideMark/>
          </w:tcPr>
          <w:p w14:paraId="2E66D292" w14:textId="77777777" w:rsidR="00A2482C" w:rsidRPr="00A2482C" w:rsidRDefault="00A2482C" w:rsidP="00A2482C">
            <w:pPr>
              <w:spacing w:after="120" w:line="360" w:lineRule="atLeast"/>
              <w:textAlignment w:val="baseline"/>
              <w:outlineLvl w:val="0"/>
              <w:rPr>
                <w:rFonts w:ascii="Helvetica Neue" w:hAnsi="Helvetica Neue" w:cs="Arial"/>
                <w:b/>
                <w:bCs/>
                <w:color w:val="333333"/>
                <w:kern w:val="36"/>
                <w:sz w:val="30"/>
                <w:szCs w:val="30"/>
              </w:rPr>
            </w:pPr>
            <w:r w:rsidRPr="00A2482C">
              <w:rPr>
                <w:rFonts w:ascii="Helvetica Neue" w:hAnsi="Helvetica Neue" w:cs="Arial"/>
                <w:b/>
                <w:bCs/>
                <w:color w:val="333333"/>
                <w:kern w:val="36"/>
                <w:sz w:val="30"/>
                <w:szCs w:val="30"/>
              </w:rPr>
              <w:t>September 29 and 30, 2023, Pigeon Forge, TN</w:t>
            </w:r>
          </w:p>
        </w:tc>
      </w:tr>
    </w:tbl>
    <w:p w14:paraId="2338A868" w14:textId="77777777" w:rsidR="00A2482C" w:rsidRPr="00A2482C" w:rsidRDefault="00A2482C" w:rsidP="00A2482C">
      <w:pPr>
        <w:rPr>
          <w:vanish/>
        </w:rPr>
      </w:pPr>
    </w:p>
    <w:tbl>
      <w:tblPr>
        <w:tblpPr w:leftFromText="45" w:rightFromText="45" w:vertAnchor="text"/>
        <w:tblW w:w="8850" w:type="dxa"/>
        <w:shd w:val="clear" w:color="auto" w:fill="FFFFFF"/>
        <w:tblCellMar>
          <w:left w:w="0" w:type="dxa"/>
          <w:right w:w="0" w:type="dxa"/>
        </w:tblCellMar>
        <w:tblLook w:val="04A0" w:firstRow="1" w:lastRow="0" w:firstColumn="1" w:lastColumn="0" w:noHBand="0" w:noVBand="1"/>
      </w:tblPr>
      <w:tblGrid>
        <w:gridCol w:w="8850"/>
      </w:tblGrid>
      <w:tr w:rsidR="00A2482C" w:rsidRPr="00A2482C" w14:paraId="46647E68" w14:textId="77777777" w:rsidTr="00A2482C">
        <w:tc>
          <w:tcPr>
            <w:tcW w:w="0" w:type="auto"/>
            <w:shd w:val="clear" w:color="auto" w:fill="FFFFFF"/>
            <w:tcMar>
              <w:top w:w="0" w:type="dxa"/>
              <w:left w:w="450" w:type="dxa"/>
              <w:bottom w:w="300" w:type="dxa"/>
              <w:right w:w="450" w:type="dxa"/>
            </w:tcMar>
            <w:vAlign w:val="center"/>
            <w:hideMark/>
          </w:tcPr>
          <w:p w14:paraId="25804F07" w14:textId="7AFEAEA0" w:rsidR="00A2482C" w:rsidRPr="00A2482C" w:rsidRDefault="00A2482C" w:rsidP="00A2482C">
            <w:pPr>
              <w:spacing w:after="312" w:line="360" w:lineRule="atLeast"/>
              <w:textAlignment w:val="baseline"/>
              <w:rPr>
                <w:rFonts w:ascii="Helvetica Neue" w:hAnsi="Helvetica Neue" w:cs="Arial"/>
                <w:color w:val="555555"/>
                <w:sz w:val="23"/>
                <w:szCs w:val="23"/>
              </w:rPr>
            </w:pPr>
          </w:p>
        </w:tc>
      </w:tr>
    </w:tbl>
    <w:p w14:paraId="185244D5" w14:textId="77777777" w:rsidR="00A2482C" w:rsidRPr="00A2482C" w:rsidRDefault="00A2482C" w:rsidP="00A2482C">
      <w:pPr>
        <w:rPr>
          <w:vanish/>
        </w:rPr>
      </w:pPr>
    </w:p>
    <w:tbl>
      <w:tblPr>
        <w:tblpPr w:leftFromText="45" w:rightFromText="45" w:vertAnchor="text"/>
        <w:tblW w:w="8850" w:type="dxa"/>
        <w:shd w:val="clear" w:color="auto" w:fill="FFFFFF"/>
        <w:tblCellMar>
          <w:left w:w="0" w:type="dxa"/>
          <w:right w:w="0" w:type="dxa"/>
        </w:tblCellMar>
        <w:tblLook w:val="04A0" w:firstRow="1" w:lastRow="0" w:firstColumn="1" w:lastColumn="0" w:noHBand="0" w:noVBand="1"/>
      </w:tblPr>
      <w:tblGrid>
        <w:gridCol w:w="8850"/>
      </w:tblGrid>
      <w:tr w:rsidR="00A2482C" w:rsidRPr="00A2482C" w14:paraId="2E6E0185" w14:textId="77777777" w:rsidTr="00A2482C">
        <w:tc>
          <w:tcPr>
            <w:tcW w:w="0" w:type="auto"/>
            <w:shd w:val="clear" w:color="auto" w:fill="FFFFFF"/>
            <w:tcMar>
              <w:top w:w="0" w:type="dxa"/>
              <w:left w:w="450" w:type="dxa"/>
              <w:bottom w:w="300" w:type="dxa"/>
              <w:right w:w="450" w:type="dxa"/>
            </w:tcMar>
            <w:vAlign w:val="center"/>
            <w:hideMark/>
          </w:tcPr>
          <w:p w14:paraId="27276C2F" w14:textId="77777777" w:rsidR="00A2482C" w:rsidRPr="00A2482C" w:rsidRDefault="00A2482C" w:rsidP="00A2482C">
            <w:pPr>
              <w:divId w:val="1094856934"/>
              <w:rPr>
                <w:rFonts w:ascii="Arial" w:hAnsi="Arial" w:cs="Arial"/>
                <w:color w:val="222222"/>
              </w:rPr>
            </w:pPr>
            <w:r w:rsidRPr="00A2482C">
              <w:rPr>
                <w:rFonts w:ascii="Arial" w:hAnsi="Arial" w:cs="Arial"/>
                <w:noProof/>
                <w:color w:val="222222"/>
              </w:rPr>
              <w:drawing>
                <wp:inline distT="0" distB="0" distL="0" distR="0" wp14:anchorId="2B36D5FD" wp14:editId="71BC037A">
                  <wp:extent cx="5048250" cy="66675"/>
                  <wp:effectExtent l="0" t="0" r="0" b="9525"/>
                  <wp:docPr id="956791778" name="Picture 95679177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48250" cy="66675"/>
                          </a:xfrm>
                          <a:prstGeom prst="rect">
                            <a:avLst/>
                          </a:prstGeom>
                          <a:noFill/>
                          <a:ln>
                            <a:noFill/>
                          </a:ln>
                        </pic:spPr>
                      </pic:pic>
                    </a:graphicData>
                  </a:graphic>
                </wp:inline>
              </w:drawing>
            </w:r>
          </w:p>
        </w:tc>
      </w:tr>
    </w:tbl>
    <w:p w14:paraId="4D3D18DE" w14:textId="77777777" w:rsidR="00A2482C" w:rsidRPr="00A2482C" w:rsidRDefault="00A2482C" w:rsidP="00A2482C">
      <w:pPr>
        <w:rPr>
          <w:vanish/>
        </w:rPr>
      </w:pPr>
    </w:p>
    <w:tbl>
      <w:tblPr>
        <w:tblpPr w:leftFromText="45" w:rightFromText="45" w:vertAnchor="text"/>
        <w:tblW w:w="8850" w:type="dxa"/>
        <w:shd w:val="clear" w:color="auto" w:fill="FFFFFF"/>
        <w:tblCellMar>
          <w:left w:w="0" w:type="dxa"/>
          <w:right w:w="0" w:type="dxa"/>
        </w:tblCellMar>
        <w:tblLook w:val="04A0" w:firstRow="1" w:lastRow="0" w:firstColumn="1" w:lastColumn="0" w:noHBand="0" w:noVBand="1"/>
      </w:tblPr>
      <w:tblGrid>
        <w:gridCol w:w="8850"/>
      </w:tblGrid>
      <w:tr w:rsidR="00A2482C" w:rsidRPr="00A2482C" w14:paraId="39791B52" w14:textId="77777777" w:rsidTr="00A2482C">
        <w:tc>
          <w:tcPr>
            <w:tcW w:w="0" w:type="auto"/>
            <w:shd w:val="clear" w:color="auto" w:fill="FFFFFF"/>
            <w:tcMar>
              <w:top w:w="0" w:type="dxa"/>
              <w:left w:w="450" w:type="dxa"/>
              <w:bottom w:w="300" w:type="dxa"/>
              <w:right w:w="450" w:type="dxa"/>
            </w:tcMar>
            <w:vAlign w:val="center"/>
            <w:hideMark/>
          </w:tcPr>
          <w:p w14:paraId="3BEFD66A" w14:textId="77777777" w:rsidR="00A2482C" w:rsidRPr="00A2482C" w:rsidRDefault="00A2482C" w:rsidP="00A2482C">
            <w:pPr>
              <w:spacing w:after="312" w:line="360" w:lineRule="atLeast"/>
              <w:jc w:val="center"/>
              <w:textAlignment w:val="baseline"/>
              <w:rPr>
                <w:rFonts w:ascii="Helvetica Neue" w:hAnsi="Helvetica Neue" w:cs="Arial"/>
                <w:color w:val="555555"/>
                <w:sz w:val="23"/>
                <w:szCs w:val="23"/>
              </w:rPr>
            </w:pPr>
            <w:r w:rsidRPr="00A2482C">
              <w:rPr>
                <w:rFonts w:ascii="Helvetica Neue" w:hAnsi="Helvetica Neue" w:cs="Arial"/>
                <w:b/>
                <w:bCs/>
                <w:color w:val="555555"/>
                <w:sz w:val="23"/>
                <w:szCs w:val="23"/>
              </w:rPr>
              <w:t xml:space="preserve">NEW </w:t>
            </w:r>
            <w:proofErr w:type="gramStart"/>
            <w:r w:rsidRPr="00A2482C">
              <w:rPr>
                <w:rFonts w:ascii="Helvetica Neue" w:hAnsi="Helvetica Neue" w:cs="Arial"/>
                <w:b/>
                <w:bCs/>
                <w:color w:val="555555"/>
                <w:sz w:val="23"/>
                <w:szCs w:val="23"/>
              </w:rPr>
              <w:t>LOCATION !!!</w:t>
            </w:r>
            <w:proofErr w:type="gramEnd"/>
          </w:p>
          <w:p w14:paraId="7B016B35" w14:textId="77777777" w:rsidR="00A2482C" w:rsidRPr="00A2482C" w:rsidRDefault="00A2482C" w:rsidP="00A2482C">
            <w:pPr>
              <w:spacing w:after="312" w:line="360" w:lineRule="atLeast"/>
              <w:textAlignment w:val="baseline"/>
              <w:rPr>
                <w:rFonts w:ascii="Helvetica Neue" w:hAnsi="Helvetica Neue" w:cs="Arial"/>
                <w:color w:val="555555"/>
                <w:sz w:val="23"/>
                <w:szCs w:val="23"/>
              </w:rPr>
            </w:pPr>
            <w:r w:rsidRPr="00A2482C">
              <w:rPr>
                <w:rFonts w:ascii="Helvetica Neue" w:hAnsi="Helvetica Neue" w:cs="Arial"/>
                <w:b/>
                <w:bCs/>
                <w:color w:val="555555"/>
                <w:sz w:val="23"/>
                <w:szCs w:val="23"/>
              </w:rPr>
              <w:t>What:</w:t>
            </w:r>
            <w:r w:rsidRPr="00A2482C">
              <w:rPr>
                <w:rFonts w:ascii="Helvetica Neue" w:hAnsi="Helvetica Neue" w:cs="Arial"/>
                <w:color w:val="555555"/>
                <w:sz w:val="23"/>
                <w:szCs w:val="23"/>
              </w:rPr>
              <w:br/>
            </w:r>
            <w:r w:rsidRPr="00A2482C">
              <w:rPr>
                <w:rFonts w:ascii="Helvetica Neue" w:hAnsi="Helvetica Neue" w:cs="Arial"/>
                <w:b/>
                <w:bCs/>
                <w:color w:val="555555"/>
                <w:sz w:val="23"/>
                <w:szCs w:val="23"/>
              </w:rPr>
              <w:t>18th Annual W4DXCC DX and Contesting Convention</w:t>
            </w:r>
            <w:r w:rsidRPr="00A2482C">
              <w:rPr>
                <w:rFonts w:ascii="Helvetica Neue" w:hAnsi="Helvetica Neue" w:cs="Arial"/>
                <w:color w:val="555555"/>
                <w:sz w:val="23"/>
                <w:szCs w:val="23"/>
              </w:rPr>
              <w:br/>
            </w:r>
            <w:r w:rsidRPr="00A2482C">
              <w:rPr>
                <w:rFonts w:ascii="Helvetica Neue" w:hAnsi="Helvetica Neue" w:cs="Arial"/>
                <w:b/>
                <w:bCs/>
                <w:color w:val="555555"/>
                <w:sz w:val="23"/>
                <w:szCs w:val="23"/>
              </w:rPr>
              <w:t>When:</w:t>
            </w:r>
            <w:r w:rsidRPr="00A2482C">
              <w:rPr>
                <w:rFonts w:ascii="Helvetica Neue" w:hAnsi="Helvetica Neue" w:cs="Arial"/>
                <w:color w:val="555555"/>
                <w:sz w:val="23"/>
                <w:szCs w:val="23"/>
              </w:rPr>
              <w:br/>
            </w:r>
            <w:r w:rsidRPr="00A2482C">
              <w:rPr>
                <w:rFonts w:ascii="Helvetica Neue" w:hAnsi="Helvetica Neue" w:cs="Arial"/>
                <w:b/>
                <w:bCs/>
                <w:color w:val="555555"/>
                <w:sz w:val="23"/>
                <w:szCs w:val="23"/>
              </w:rPr>
              <w:t>September 29 and 30, 2023</w:t>
            </w:r>
            <w:r w:rsidRPr="00A2482C">
              <w:rPr>
                <w:rFonts w:ascii="Helvetica Neue" w:hAnsi="Helvetica Neue" w:cs="Arial"/>
                <w:color w:val="555555"/>
                <w:sz w:val="23"/>
                <w:szCs w:val="23"/>
              </w:rPr>
              <w:br/>
            </w:r>
            <w:r w:rsidRPr="00A2482C">
              <w:rPr>
                <w:rFonts w:ascii="Helvetica Neue" w:hAnsi="Helvetica Neue" w:cs="Arial"/>
                <w:b/>
                <w:bCs/>
                <w:color w:val="555555"/>
                <w:sz w:val="23"/>
                <w:szCs w:val="23"/>
              </w:rPr>
              <w:t>Where:</w:t>
            </w:r>
            <w:r w:rsidRPr="00A2482C">
              <w:rPr>
                <w:rFonts w:ascii="Helvetica Neue" w:hAnsi="Helvetica Neue" w:cs="Arial"/>
                <w:color w:val="555555"/>
                <w:sz w:val="23"/>
                <w:szCs w:val="23"/>
              </w:rPr>
              <w:br/>
            </w:r>
            <w:r w:rsidRPr="00A2482C">
              <w:rPr>
                <w:rFonts w:ascii="Helvetica Neue" w:hAnsi="Helvetica Neue" w:cs="Arial"/>
                <w:b/>
                <w:bCs/>
                <w:color w:val="555555"/>
                <w:sz w:val="23"/>
                <w:szCs w:val="23"/>
              </w:rPr>
              <w:t>Ramsey Hotel and Convention Center, 3230 Parkway, Pigeon Forge</w:t>
            </w:r>
            <w:r w:rsidRPr="00A2482C">
              <w:rPr>
                <w:rFonts w:ascii="Helvetica Neue" w:hAnsi="Helvetica Neue" w:cs="Arial"/>
                <w:color w:val="555555"/>
                <w:sz w:val="23"/>
                <w:szCs w:val="23"/>
              </w:rPr>
              <w:br/>
            </w:r>
            <w:r w:rsidRPr="00A2482C">
              <w:rPr>
                <w:rFonts w:ascii="Helvetica Neue" w:hAnsi="Helvetica Neue" w:cs="Arial"/>
                <w:b/>
                <w:bCs/>
                <w:color w:val="555555"/>
                <w:sz w:val="23"/>
                <w:szCs w:val="23"/>
              </w:rPr>
              <w:t>Why:</w:t>
            </w:r>
            <w:r w:rsidRPr="00A2482C">
              <w:rPr>
                <w:rFonts w:ascii="Helvetica Neue" w:hAnsi="Helvetica Neue" w:cs="Arial"/>
                <w:color w:val="555555"/>
                <w:sz w:val="23"/>
                <w:szCs w:val="23"/>
              </w:rPr>
              <w:br/>
            </w:r>
            <w:r w:rsidRPr="00A2482C">
              <w:rPr>
                <w:rFonts w:ascii="Helvetica Neue" w:hAnsi="Helvetica Neue" w:cs="Arial"/>
                <w:b/>
                <w:bCs/>
                <w:color w:val="555555"/>
                <w:sz w:val="23"/>
                <w:szCs w:val="23"/>
              </w:rPr>
              <w:t>Fellowship, learning, fun, food and most importantly, renewed friendships!</w:t>
            </w:r>
          </w:p>
          <w:p w14:paraId="007AD422" w14:textId="77777777" w:rsidR="00A2482C" w:rsidRPr="00A2482C" w:rsidRDefault="00A2482C" w:rsidP="00A2482C">
            <w:pPr>
              <w:spacing w:after="312" w:line="360" w:lineRule="atLeast"/>
              <w:textAlignment w:val="baseline"/>
              <w:rPr>
                <w:rFonts w:ascii="Helvetica Neue" w:hAnsi="Helvetica Neue" w:cs="Arial"/>
                <w:color w:val="555555"/>
                <w:sz w:val="23"/>
                <w:szCs w:val="23"/>
              </w:rPr>
            </w:pPr>
            <w:r w:rsidRPr="00A2482C">
              <w:rPr>
                <w:rFonts w:ascii="Helvetica Neue" w:hAnsi="Helvetica Neue" w:cs="Arial"/>
                <w:color w:val="555555"/>
                <w:sz w:val="23"/>
                <w:szCs w:val="23"/>
              </w:rPr>
              <w:t>Please visit </w:t>
            </w:r>
            <w:hyperlink r:id="rId31" w:tgtFrame="_blank" w:history="1">
              <w:r w:rsidRPr="00A2482C">
                <w:rPr>
                  <w:rFonts w:ascii="Helvetica Neue" w:hAnsi="Helvetica Neue" w:cs="Arial"/>
                  <w:b/>
                  <w:bCs/>
                  <w:color w:val="3693CC"/>
                  <w:sz w:val="23"/>
                  <w:szCs w:val="23"/>
                  <w:u w:val="single"/>
                </w:rPr>
                <w:t>W4DXCC.com</w:t>
              </w:r>
            </w:hyperlink>
            <w:r w:rsidRPr="00A2482C">
              <w:rPr>
                <w:rFonts w:ascii="Helvetica Neue" w:hAnsi="Helvetica Neue" w:cs="Arial"/>
                <w:color w:val="555555"/>
                <w:sz w:val="23"/>
                <w:szCs w:val="23"/>
              </w:rPr>
              <w:t> now for more information and to order your conference and banquet tickets!</w:t>
            </w:r>
          </w:p>
          <w:p w14:paraId="0328C3D8" w14:textId="77777777" w:rsidR="00A2482C" w:rsidRDefault="00A2482C" w:rsidP="00A2482C">
            <w:pPr>
              <w:spacing w:after="312" w:line="360" w:lineRule="atLeast"/>
              <w:jc w:val="center"/>
              <w:textAlignment w:val="baseline"/>
              <w:rPr>
                <w:rFonts w:ascii="Helvetica Neue" w:hAnsi="Helvetica Neue" w:cs="Arial"/>
                <w:b/>
                <w:bCs/>
                <w:color w:val="555555"/>
                <w:sz w:val="23"/>
                <w:szCs w:val="23"/>
              </w:rPr>
            </w:pPr>
            <w:r w:rsidRPr="00A2482C">
              <w:rPr>
                <w:rFonts w:ascii="Helvetica Neue" w:hAnsi="Helvetica Neue" w:cs="Arial"/>
                <w:b/>
                <w:bCs/>
                <w:color w:val="555555"/>
                <w:sz w:val="23"/>
                <w:szCs w:val="23"/>
              </w:rPr>
              <w:t xml:space="preserve">It's time to make your hotel </w:t>
            </w:r>
            <w:proofErr w:type="gramStart"/>
            <w:r w:rsidRPr="00A2482C">
              <w:rPr>
                <w:rFonts w:ascii="Helvetica Neue" w:hAnsi="Helvetica Neue" w:cs="Arial"/>
                <w:b/>
                <w:bCs/>
                <w:color w:val="555555"/>
                <w:sz w:val="23"/>
                <w:szCs w:val="23"/>
              </w:rPr>
              <w:t>reservations!!</w:t>
            </w:r>
            <w:proofErr w:type="gramEnd"/>
          </w:p>
          <w:p w14:paraId="4DEDDE61" w14:textId="77777777" w:rsidR="00A2482C" w:rsidRPr="00A2482C" w:rsidRDefault="00A2482C" w:rsidP="00A2482C">
            <w:pPr>
              <w:spacing w:after="312" w:line="360" w:lineRule="atLeast"/>
              <w:textAlignment w:val="baseline"/>
              <w:rPr>
                <w:rFonts w:ascii="Helvetica Neue" w:hAnsi="Helvetica Neue" w:cs="Arial"/>
                <w:color w:val="555555"/>
                <w:sz w:val="23"/>
                <w:szCs w:val="23"/>
              </w:rPr>
            </w:pPr>
            <w:r w:rsidRPr="00A2482C">
              <w:rPr>
                <w:rFonts w:ascii="Helvetica Neue" w:hAnsi="Helvetica Neue" w:cs="Arial"/>
                <w:color w:val="555555"/>
                <w:sz w:val="23"/>
                <w:szCs w:val="23"/>
              </w:rPr>
              <w:t>The Ramsey is only minutes from our previous venue and their convention/banquet area is outstanding. It’s very easy to get to and close to everything. The Ramsey offers a full breakfast buffet, a fireplace in the lobby, a lounge and bar - including a Tiki bar by the pool. Due to many fun things happening in Pigeon Forge, please make your hotel reservations asap by calling 865-428-2700. When you call, be sure to tell them you are with W4DXCC by SEDCO for our special room rate. You cannot</w:t>
            </w:r>
            <w:r w:rsidRPr="00A2482C">
              <w:rPr>
                <w:rFonts w:ascii="Helvetica Neue" w:hAnsi="Helvetica Neue" w:cs="Arial"/>
                <w:color w:val="555555"/>
                <w:sz w:val="23"/>
                <w:szCs w:val="23"/>
              </w:rPr>
              <w:br/>
            </w:r>
            <w:r w:rsidRPr="00A2482C">
              <w:rPr>
                <w:rFonts w:ascii="Helvetica Neue" w:hAnsi="Helvetica Neue" w:cs="Arial"/>
                <w:color w:val="555555"/>
                <w:sz w:val="23"/>
                <w:szCs w:val="23"/>
              </w:rPr>
              <w:lastRenderedPageBreak/>
              <w:t>make reservations online.</w:t>
            </w:r>
          </w:p>
        </w:tc>
      </w:tr>
    </w:tbl>
    <w:p w14:paraId="7619EF7A" w14:textId="77777777" w:rsidR="00A2482C" w:rsidRPr="00A2482C" w:rsidRDefault="00A2482C" w:rsidP="00A2482C">
      <w:pPr>
        <w:rPr>
          <w:vanish/>
        </w:rPr>
      </w:pPr>
    </w:p>
    <w:tbl>
      <w:tblPr>
        <w:tblpPr w:leftFromText="45" w:rightFromText="45" w:vertAnchor="text"/>
        <w:tblW w:w="8850" w:type="dxa"/>
        <w:shd w:val="clear" w:color="auto" w:fill="FFFFFF"/>
        <w:tblCellMar>
          <w:left w:w="0" w:type="dxa"/>
          <w:right w:w="0" w:type="dxa"/>
        </w:tblCellMar>
        <w:tblLook w:val="04A0" w:firstRow="1" w:lastRow="0" w:firstColumn="1" w:lastColumn="0" w:noHBand="0" w:noVBand="1"/>
      </w:tblPr>
      <w:tblGrid>
        <w:gridCol w:w="9343"/>
      </w:tblGrid>
      <w:tr w:rsidR="00A2482C" w:rsidRPr="00A2482C" w14:paraId="4BE68AE0" w14:textId="77777777" w:rsidTr="00A2482C">
        <w:tc>
          <w:tcPr>
            <w:tcW w:w="0" w:type="auto"/>
            <w:shd w:val="clear" w:color="auto" w:fill="FFFFFF"/>
            <w:tcMar>
              <w:top w:w="0" w:type="dxa"/>
              <w:left w:w="450" w:type="dxa"/>
              <w:bottom w:w="0" w:type="dxa"/>
              <w:right w:w="450" w:type="dxa"/>
            </w:tcMar>
            <w:vAlign w:val="center"/>
            <w:hideMark/>
          </w:tcPr>
          <w:p w14:paraId="7E621C6E" w14:textId="77777777" w:rsidR="00A2482C" w:rsidRDefault="00A2482C" w:rsidP="00A2482C">
            <w:pPr>
              <w:spacing w:after="312" w:line="360" w:lineRule="atLeast"/>
              <w:textAlignment w:val="baseline"/>
              <w:divId w:val="1651403751"/>
              <w:rPr>
                <w:rFonts w:ascii="Helvetica Neue" w:hAnsi="Helvetica Neue" w:cs="Arial"/>
                <w:b/>
                <w:bCs/>
                <w:color w:val="1155CC"/>
                <w:sz w:val="23"/>
                <w:szCs w:val="23"/>
                <w:u w:val="single"/>
              </w:rPr>
            </w:pPr>
            <w:r w:rsidRPr="00A2482C">
              <w:rPr>
                <w:rFonts w:ascii="Helvetica Neue" w:hAnsi="Helvetica Neue" w:cs="Arial"/>
                <w:b/>
                <w:bCs/>
                <w:color w:val="555555"/>
                <w:sz w:val="23"/>
                <w:szCs w:val="23"/>
              </w:rPr>
              <w:t>See you soon,</w:t>
            </w:r>
            <w:r w:rsidRPr="00A2482C">
              <w:rPr>
                <w:rFonts w:ascii="Helvetica Neue" w:hAnsi="Helvetica Neue" w:cs="Arial"/>
                <w:color w:val="555555"/>
                <w:sz w:val="23"/>
                <w:szCs w:val="23"/>
              </w:rPr>
              <w:br/>
            </w:r>
            <w:r w:rsidRPr="00A2482C">
              <w:rPr>
                <w:rFonts w:ascii="Helvetica Neue" w:hAnsi="Helvetica Neue" w:cs="Arial"/>
                <w:b/>
                <w:bCs/>
                <w:color w:val="555555"/>
                <w:sz w:val="23"/>
                <w:szCs w:val="23"/>
              </w:rPr>
              <w:t>Dave Anderson, K4SV</w:t>
            </w:r>
            <w:r w:rsidRPr="00A2482C">
              <w:rPr>
                <w:rFonts w:ascii="Helvetica Neue" w:hAnsi="Helvetica Neue" w:cs="Arial"/>
                <w:b/>
                <w:bCs/>
                <w:color w:val="555555"/>
                <w:sz w:val="23"/>
                <w:szCs w:val="23"/>
              </w:rPr>
              <w:br/>
              <w:t>Convention leader</w:t>
            </w:r>
            <w:r w:rsidRPr="00A2482C">
              <w:rPr>
                <w:rFonts w:ascii="Helvetica Neue" w:hAnsi="Helvetica Neue" w:cs="Arial"/>
                <w:b/>
                <w:bCs/>
                <w:color w:val="555555"/>
                <w:sz w:val="23"/>
                <w:szCs w:val="23"/>
              </w:rPr>
              <w:br/>
            </w:r>
            <w:hyperlink r:id="rId32" w:tgtFrame="_blank" w:history="1">
              <w:r w:rsidRPr="00A2482C">
                <w:rPr>
                  <w:rFonts w:ascii="Helvetica Neue" w:hAnsi="Helvetica Neue" w:cs="Arial"/>
                  <w:b/>
                  <w:bCs/>
                  <w:color w:val="1155CC"/>
                  <w:sz w:val="23"/>
                  <w:szCs w:val="23"/>
                  <w:u w:val="single"/>
                </w:rPr>
                <w:t>Dave@w4dxcc.com</w:t>
              </w:r>
            </w:hyperlink>
          </w:p>
          <w:p w14:paraId="632D01B2" w14:textId="07614C75" w:rsidR="004834B1" w:rsidRPr="004834B1" w:rsidRDefault="004834B1" w:rsidP="00A2482C">
            <w:pPr>
              <w:spacing w:after="312" w:line="360" w:lineRule="atLeast"/>
              <w:textAlignment w:val="baseline"/>
              <w:divId w:val="1651403751"/>
              <w:rPr>
                <w:rFonts w:ascii="Helvetica Neue" w:hAnsi="Helvetica Neue" w:cs="Arial"/>
                <w:bCs/>
                <w:sz w:val="23"/>
                <w:szCs w:val="23"/>
                <w:u w:val="single"/>
              </w:rPr>
            </w:pPr>
            <w:r w:rsidRPr="004834B1">
              <w:rPr>
                <w:rFonts w:ascii="Helvetica Neue" w:hAnsi="Helvetica Neue" w:cs="Arial"/>
                <w:bCs/>
                <w:sz w:val="23"/>
                <w:szCs w:val="23"/>
                <w:u w:val="single"/>
              </w:rPr>
              <w:t>__________________________________________________________________</w:t>
            </w:r>
          </w:p>
          <w:p w14:paraId="5C052197" w14:textId="77777777" w:rsidR="004834B1" w:rsidRPr="00A2482C" w:rsidRDefault="004834B1" w:rsidP="00A2482C">
            <w:pPr>
              <w:spacing w:after="312" w:line="360" w:lineRule="atLeast"/>
              <w:textAlignment w:val="baseline"/>
              <w:divId w:val="1651403751"/>
              <w:rPr>
                <w:rFonts w:ascii="Helvetica Neue" w:hAnsi="Helvetica Neue" w:cs="Arial"/>
                <w:color w:val="555555"/>
                <w:sz w:val="23"/>
                <w:szCs w:val="23"/>
              </w:rPr>
            </w:pPr>
          </w:p>
        </w:tc>
      </w:tr>
    </w:tbl>
    <w:p w14:paraId="5566C82C" w14:textId="77777777" w:rsidR="00B85041" w:rsidRDefault="00B85041" w:rsidP="009C42BF">
      <w:pPr>
        <w:widowControl w:val="0"/>
        <w:contextualSpacing/>
        <w:rPr>
          <w:b/>
          <w:i/>
          <w:sz w:val="40"/>
          <w:szCs w:val="40"/>
        </w:rPr>
      </w:pPr>
    </w:p>
    <w:p w14:paraId="7BC220CB" w14:textId="77777777" w:rsidR="00B85041" w:rsidRDefault="00B85041" w:rsidP="009C42BF">
      <w:pPr>
        <w:widowControl w:val="0"/>
        <w:contextualSpacing/>
        <w:rPr>
          <w:b/>
          <w:i/>
          <w:sz w:val="40"/>
          <w:szCs w:val="40"/>
        </w:rPr>
      </w:pPr>
    </w:p>
    <w:p w14:paraId="67169985" w14:textId="77777777" w:rsidR="00A2482C" w:rsidRDefault="00A2482C" w:rsidP="009C42BF">
      <w:pPr>
        <w:widowControl w:val="0"/>
        <w:contextualSpacing/>
        <w:rPr>
          <w:b/>
          <w:i/>
          <w:sz w:val="40"/>
          <w:szCs w:val="40"/>
        </w:rPr>
      </w:pPr>
    </w:p>
    <w:p w14:paraId="1E218DE2" w14:textId="77777777" w:rsidR="00A2482C" w:rsidRDefault="00A2482C" w:rsidP="009C42BF">
      <w:pPr>
        <w:widowControl w:val="0"/>
        <w:contextualSpacing/>
        <w:rPr>
          <w:b/>
          <w:i/>
          <w:sz w:val="40"/>
          <w:szCs w:val="40"/>
        </w:rPr>
      </w:pPr>
    </w:p>
    <w:p w14:paraId="05074150" w14:textId="77777777" w:rsidR="00A2482C" w:rsidRDefault="00A2482C" w:rsidP="009C42BF">
      <w:pPr>
        <w:widowControl w:val="0"/>
        <w:contextualSpacing/>
        <w:rPr>
          <w:b/>
          <w:i/>
          <w:sz w:val="40"/>
          <w:szCs w:val="40"/>
        </w:rPr>
      </w:pPr>
    </w:p>
    <w:p w14:paraId="693920B1" w14:textId="77777777" w:rsidR="00A2482C" w:rsidRDefault="00A2482C" w:rsidP="009C42BF">
      <w:pPr>
        <w:widowControl w:val="0"/>
        <w:contextualSpacing/>
        <w:rPr>
          <w:b/>
          <w:i/>
          <w:sz w:val="40"/>
          <w:szCs w:val="40"/>
        </w:rPr>
      </w:pPr>
    </w:p>
    <w:p w14:paraId="7FDBB63E" w14:textId="77777777" w:rsidR="00B972F5" w:rsidRDefault="00B972F5" w:rsidP="009C42BF">
      <w:pPr>
        <w:widowControl w:val="0"/>
        <w:contextualSpacing/>
        <w:rPr>
          <w:b/>
          <w:i/>
          <w:sz w:val="40"/>
          <w:szCs w:val="40"/>
        </w:rPr>
      </w:pPr>
      <w:r>
        <w:rPr>
          <w:b/>
          <w:i/>
          <w:sz w:val="40"/>
          <w:szCs w:val="40"/>
        </w:rPr>
        <w:t xml:space="preserve">                                 </w:t>
      </w:r>
    </w:p>
    <w:p w14:paraId="2B8CCA94" w14:textId="33328389" w:rsidR="00685CB8" w:rsidRDefault="00685CB8" w:rsidP="006D7CA7">
      <w:pPr>
        <w:rPr>
          <w:b/>
          <w:i/>
          <w:sz w:val="40"/>
          <w:szCs w:val="40"/>
        </w:rPr>
      </w:pPr>
    </w:p>
    <w:p w14:paraId="01BF7A8E" w14:textId="77777777" w:rsidR="00685CB8" w:rsidRDefault="00685CB8" w:rsidP="006D7CA7">
      <w:pPr>
        <w:rPr>
          <w:b/>
          <w:bCs/>
          <w:color w:val="222222"/>
          <w:sz w:val="32"/>
          <w:szCs w:val="32"/>
          <w:shd w:val="clear" w:color="auto" w:fill="FFFFF8"/>
        </w:rPr>
      </w:pPr>
    </w:p>
    <w:p w14:paraId="1ABD67D5" w14:textId="095AF13F" w:rsidR="006D7CA7" w:rsidRDefault="006D7CA7" w:rsidP="006D7CA7">
      <w:r w:rsidRPr="006D7CA7">
        <w:rPr>
          <w:b/>
          <w:bCs/>
          <w:sz w:val="32"/>
          <w:szCs w:val="32"/>
        </w:rPr>
        <w:t>The 2023 W3Y Dave Kalter Youth DX Adventure</w:t>
      </w:r>
      <w:r>
        <w:t xml:space="preserve"> team has been assembled. The youth operators are Katherine (Katie) Campbell KE8LQR, Grace </w:t>
      </w:r>
      <w:proofErr w:type="spellStart"/>
      <w:r>
        <w:t>Papay</w:t>
      </w:r>
      <w:proofErr w:type="spellEnd"/>
      <w:r>
        <w:t xml:space="preserve"> KE8RJU, Lilly Colon </w:t>
      </w:r>
      <w:r>
        <w:rPr>
          <w:color w:val="1F497D"/>
        </w:rPr>
        <w:t>W</w:t>
      </w:r>
      <w:r>
        <w:t xml:space="preserve">8LIL, Agnes Wagner AD8IR and Ben Wagner AD8FQ. They will be operating on July 29 in the RSGB IOTA contest as a World Station from the K3LR Super Contest Station. </w:t>
      </w:r>
    </w:p>
    <w:p w14:paraId="6F452520" w14:textId="77777777" w:rsidR="006D7CA7" w:rsidRDefault="006D7CA7" w:rsidP="006D7CA7">
      <w:r>
        <w:t xml:space="preserve">They are joined with their parents Collen Campbell KB8VAQ, Doug </w:t>
      </w:r>
      <w:proofErr w:type="spellStart"/>
      <w:r>
        <w:t>Papay</w:t>
      </w:r>
      <w:proofErr w:type="spellEnd"/>
      <w:r>
        <w:t xml:space="preserve"> K8DP, Karl Colon KC2GTR and Nick Wagner AC8QG. The leaders are Michael Kalter W8CI and Jim Storms AB8YK. Station representatives Amy </w:t>
      </w:r>
      <w:proofErr w:type="spellStart"/>
      <w:r>
        <w:t>Leggieri</w:t>
      </w:r>
      <w:proofErr w:type="spellEnd"/>
      <w:r>
        <w:t xml:space="preserve"> N8AMY, Teri Grizer K8MNJ and Tim Duffy K3LR.</w:t>
      </w:r>
    </w:p>
    <w:p w14:paraId="4AAE3928" w14:textId="77777777" w:rsidR="006D7CA7" w:rsidRPr="001C733B" w:rsidRDefault="006D7CA7" w:rsidP="006D7CA7">
      <w:pPr>
        <w:rPr>
          <w:i/>
        </w:rPr>
      </w:pPr>
      <w:r w:rsidRPr="001C733B">
        <w:rPr>
          <w:i/>
        </w:rPr>
        <w:t>The Dave Kalter Youth DX Adventure announces their new website at youthdxa.org and is now the only official site of the YDXA. Check it out as it is being updated daily.</w:t>
      </w:r>
    </w:p>
    <w:p w14:paraId="18D3892D" w14:textId="77777777" w:rsidR="006D7CA7" w:rsidRDefault="006D7CA7" w:rsidP="006D7CA7">
      <w:r>
        <w:t xml:space="preserve">Again, our thanks to Amy N8AMY, Teri K8MNJ, Tim K3LR and the K3LR Contest Group for hosting us for this event. Additional thanks to </w:t>
      </w:r>
      <w:proofErr w:type="spellStart"/>
      <w:r>
        <w:t>DXEngineering</w:t>
      </w:r>
      <w:proofErr w:type="spellEnd"/>
      <w:r>
        <w:t xml:space="preserve"> and Dayton Amateur Radio Association (DARA) for their financial and other support for this effort. Contributions already received from other organizations and people will be used for our 2024 trip.</w:t>
      </w:r>
    </w:p>
    <w:p w14:paraId="29463E29" w14:textId="77777777" w:rsidR="006D7CA7" w:rsidRPr="00EA2946" w:rsidRDefault="006D7CA7" w:rsidP="00EA2946">
      <w:pPr>
        <w:widowControl w:val="0"/>
        <w:pBdr>
          <w:bottom w:val="single" w:sz="12" w:space="1" w:color="auto"/>
        </w:pBdr>
        <w:shd w:val="clear" w:color="auto" w:fill="FFFFFF" w:themeFill="background1"/>
        <w:contextualSpacing/>
        <w:rPr>
          <w:b/>
          <w:i/>
          <w:sz w:val="40"/>
          <w:szCs w:val="40"/>
        </w:rPr>
      </w:pPr>
    </w:p>
    <w:p w14:paraId="4E5E0549" w14:textId="77777777" w:rsidR="006319DA" w:rsidRDefault="006319DA" w:rsidP="009C42BF">
      <w:pPr>
        <w:widowControl w:val="0"/>
        <w:pBdr>
          <w:bottom w:val="single" w:sz="12" w:space="1" w:color="auto"/>
        </w:pBdr>
        <w:contextualSpacing/>
        <w:rPr>
          <w:b/>
          <w:i/>
          <w:sz w:val="40"/>
          <w:szCs w:val="40"/>
        </w:rPr>
      </w:pPr>
    </w:p>
    <w:p w14:paraId="26668774" w14:textId="77777777" w:rsidR="006319DA" w:rsidRDefault="006319DA" w:rsidP="009C42BF">
      <w:pPr>
        <w:widowControl w:val="0"/>
        <w:contextualSpacing/>
        <w:rPr>
          <w:b/>
          <w:i/>
          <w:sz w:val="40"/>
          <w:szCs w:val="40"/>
        </w:rPr>
      </w:pPr>
      <w:bookmarkStart w:id="24" w:name="club"/>
      <w:bookmarkEnd w:id="24"/>
    </w:p>
    <w:p w14:paraId="7E713EDB" w14:textId="77777777" w:rsidR="006319DA" w:rsidRDefault="006319DA" w:rsidP="009C42BF">
      <w:pPr>
        <w:widowControl w:val="0"/>
        <w:contextualSpacing/>
        <w:rPr>
          <w:b/>
          <w:i/>
          <w:sz w:val="40"/>
          <w:szCs w:val="40"/>
        </w:rPr>
      </w:pPr>
    </w:p>
    <w:p w14:paraId="24C26D94" w14:textId="51F29417" w:rsidR="00A43D5E" w:rsidRPr="00A43D5E" w:rsidRDefault="00795E23" w:rsidP="009C42BF">
      <w:pPr>
        <w:widowControl w:val="0"/>
        <w:contextualSpacing/>
        <w:rPr>
          <w:b/>
          <w:i/>
          <w:sz w:val="40"/>
          <w:szCs w:val="40"/>
        </w:rPr>
      </w:pPr>
      <w:r w:rsidRPr="00EB315A">
        <w:rPr>
          <w:b/>
          <w:i/>
          <w:sz w:val="40"/>
          <w:szCs w:val="40"/>
        </w:rPr>
        <w:t>Club Corner</w:t>
      </w:r>
    </w:p>
    <w:p w14:paraId="034B971B" w14:textId="79E37FEA" w:rsidR="00DF21A9" w:rsidRDefault="00DF21A9" w:rsidP="009C42BF">
      <w:pPr>
        <w:widowControl w:val="0"/>
        <w:contextualSpacing/>
        <w:rPr>
          <w:noProof/>
        </w:rPr>
      </w:pPr>
    </w:p>
    <w:p w14:paraId="24BC095F" w14:textId="4A029DF6" w:rsidR="00795E23" w:rsidRPr="00795E23" w:rsidRDefault="006F68D0" w:rsidP="009C42BF">
      <w:pPr>
        <w:widowControl w:val="0"/>
        <w:contextualSpacing/>
        <w:rPr>
          <w:noProof/>
        </w:rPr>
      </w:pPr>
      <w:r w:rsidRPr="00423B19">
        <w:rPr>
          <w:b/>
          <w:i/>
          <w:noProof/>
          <w:sz w:val="32"/>
          <w:szCs w:val="32"/>
        </w:rPr>
        <w:drawing>
          <wp:anchor distT="0" distB="0" distL="114300" distR="114300" simplePos="0" relativeHeight="251658240" behindDoc="1" locked="0" layoutInCell="1" allowOverlap="1" wp14:anchorId="5A1ED3BA" wp14:editId="32D32A07">
            <wp:simplePos x="0" y="0"/>
            <wp:positionH relativeFrom="margin">
              <wp:posOffset>4933950</wp:posOffset>
            </wp:positionH>
            <wp:positionV relativeFrom="paragraph">
              <wp:posOffset>5715</wp:posOffset>
            </wp:positionV>
            <wp:extent cx="1445895" cy="1581150"/>
            <wp:effectExtent l="0" t="0" r="0" b="0"/>
            <wp:wrapTight wrapText="bothSides">
              <wp:wrapPolygon edited="0">
                <wp:start x="0" y="0"/>
                <wp:lineTo x="0" y="21340"/>
                <wp:lineTo x="21344" y="21340"/>
                <wp:lineTo x="21344"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lub corner.jpg"/>
                    <pic:cNvPicPr/>
                  </pic:nvPicPr>
                  <pic:blipFill>
                    <a:blip r:embed="rId33">
                      <a:extLst>
                        <a:ext uri="{28A0092B-C50C-407E-A947-70E740481C1C}">
                          <a14:useLocalDpi xmlns:a14="http://schemas.microsoft.com/office/drawing/2010/main" val="0"/>
                        </a:ext>
                      </a:extLst>
                    </a:blip>
                    <a:stretch>
                      <a:fillRect/>
                    </a:stretch>
                  </pic:blipFill>
                  <pic:spPr>
                    <a:xfrm>
                      <a:off x="0" y="0"/>
                      <a:ext cx="1445895" cy="1581150"/>
                    </a:xfrm>
                    <a:prstGeom prst="rect">
                      <a:avLst/>
                    </a:prstGeom>
                  </pic:spPr>
                </pic:pic>
              </a:graphicData>
            </a:graphic>
            <wp14:sizeRelH relativeFrom="page">
              <wp14:pctWidth>0</wp14:pctWidth>
            </wp14:sizeRelH>
            <wp14:sizeRelV relativeFrom="page">
              <wp14:pctHeight>0</wp14:pctHeight>
            </wp14:sizeRelV>
          </wp:anchor>
        </w:drawing>
      </w:r>
      <w:r w:rsidR="00795E23" w:rsidRPr="00795E23">
        <w:rPr>
          <w:noProof/>
        </w:rPr>
        <w:t xml:space="preserve">This is YOUR cornner of the newsletter. Send me what your club is doing and I’ll make sure that it gets in. Got a special event or club project that you want everyone to know about? Send it to me! Need help with a project? Send it to me. </w:t>
      </w:r>
    </w:p>
    <w:p w14:paraId="5CC051AF" w14:textId="2D891CC1" w:rsidR="00795E23" w:rsidRPr="00795E23" w:rsidRDefault="00795E23" w:rsidP="009C42BF">
      <w:pPr>
        <w:widowControl w:val="0"/>
        <w:contextualSpacing/>
        <w:rPr>
          <w:noProof/>
        </w:rPr>
      </w:pPr>
    </w:p>
    <w:p w14:paraId="33D045DF" w14:textId="3454D8D9" w:rsidR="00CB4543" w:rsidRDefault="00795E23" w:rsidP="009C42BF">
      <w:pPr>
        <w:widowControl w:val="0"/>
        <w:contextualSpacing/>
        <w:rPr>
          <w:noProof/>
        </w:rPr>
      </w:pPr>
      <w:r w:rsidRPr="00795E23">
        <w:rPr>
          <w:noProof/>
        </w:rPr>
        <w:t xml:space="preserve">Let me know what you club is up to. Are you going to have a special guest at your meeting or are you having a special anniversary? </w:t>
      </w:r>
    </w:p>
    <w:p w14:paraId="5204FB94" w14:textId="20FAA116" w:rsidR="007460BD" w:rsidRDefault="00795E23" w:rsidP="009C42BF">
      <w:pPr>
        <w:widowControl w:val="0"/>
        <w:contextualSpacing/>
        <w:rPr>
          <w:noProof/>
        </w:rPr>
      </w:pPr>
      <w:r w:rsidRPr="00795E23">
        <w:rPr>
          <w:noProof/>
        </w:rPr>
        <w:t>Just sen</w:t>
      </w:r>
      <w:r w:rsidR="007460BD">
        <w:rPr>
          <w:noProof/>
        </w:rPr>
        <w:t>d</w:t>
      </w:r>
      <w:r w:rsidRPr="00795E23">
        <w:rPr>
          <w:noProof/>
        </w:rPr>
        <w:t xml:space="preserve"> it to:  </w:t>
      </w:r>
      <w:hyperlink r:id="rId34" w:history="1">
        <w:r w:rsidR="00CB4543" w:rsidRPr="00A86D97">
          <w:rPr>
            <w:rStyle w:val="Hyperlink"/>
            <w:noProof/>
          </w:rPr>
          <w:t>webmaster@arrl-ohio.org</w:t>
        </w:r>
      </w:hyperlink>
      <w:r w:rsidR="00CB4543">
        <w:rPr>
          <w:noProof/>
        </w:rPr>
        <w:t xml:space="preserve"> </w:t>
      </w:r>
      <w:r w:rsidRPr="00795E23">
        <w:rPr>
          <w:noProof/>
        </w:rPr>
        <w:t xml:space="preserve"> </w:t>
      </w:r>
    </w:p>
    <w:p w14:paraId="00EC17D3" w14:textId="5E0F0881" w:rsidR="007460BD" w:rsidRDefault="007460BD" w:rsidP="009C42BF">
      <w:pPr>
        <w:widowControl w:val="0"/>
        <w:contextualSpacing/>
        <w:rPr>
          <w:noProof/>
        </w:rPr>
      </w:pPr>
    </w:p>
    <w:p w14:paraId="590A8E0D" w14:textId="24342E97" w:rsidR="00795E23" w:rsidRDefault="00795E23" w:rsidP="009C42BF">
      <w:pPr>
        <w:widowControl w:val="0"/>
        <w:contextualSpacing/>
        <w:rPr>
          <w:noProof/>
        </w:rPr>
      </w:pPr>
      <w:r w:rsidRPr="00795E23">
        <w:rPr>
          <w:noProof/>
        </w:rPr>
        <w:t xml:space="preserve"> </w:t>
      </w:r>
      <w:r w:rsidR="00894A45" w:rsidRPr="00894A45">
        <w:rPr>
          <w:noProof/>
          <w:color w:val="FF0000"/>
        </w:rPr>
        <w:t>Please!  Format as below:</w:t>
      </w:r>
    </w:p>
    <w:p w14:paraId="1793B3EB" w14:textId="525AB6A7" w:rsidR="00A2482C" w:rsidRDefault="00FA4233" w:rsidP="00A2482C">
      <w:pPr>
        <w:widowControl w:val="0"/>
        <w:pBdr>
          <w:bottom w:val="single" w:sz="12" w:space="1" w:color="auto"/>
        </w:pBdr>
        <w:contextualSpacing/>
        <w:rPr>
          <w:noProof/>
        </w:rPr>
      </w:pPr>
      <w:r>
        <w:rPr>
          <w:noProof/>
        </w:rPr>
        <w:t xml:space="preserve">If you want me to publish your club information, or even an article you have written, please send it in WORD format (.docx).  </w:t>
      </w:r>
      <w:r w:rsidR="003D3C2F">
        <w:rPr>
          <w:noProof/>
        </w:rPr>
        <w:t>Please use Times New Roman font size 12 for the body of the aritcle.  Any photos please include as a .jpg or .bmp – the time you save me in doing all the conversions will be greatly appreciate</w:t>
      </w:r>
      <w:r w:rsidR="00850810">
        <w:rPr>
          <w:noProof/>
        </w:rPr>
        <w:t>d.</w:t>
      </w:r>
    </w:p>
    <w:p w14:paraId="61A5D931" w14:textId="77777777" w:rsidR="00A2482C" w:rsidRDefault="00A2482C" w:rsidP="00A2482C">
      <w:pPr>
        <w:widowControl w:val="0"/>
        <w:pBdr>
          <w:bottom w:val="single" w:sz="12" w:space="1" w:color="auto"/>
        </w:pBdr>
        <w:contextualSpacing/>
        <w:rPr>
          <w:noProof/>
        </w:rPr>
      </w:pPr>
    </w:p>
    <w:p w14:paraId="021E59E3" w14:textId="77777777" w:rsidR="00A2482C" w:rsidRPr="00A2482C" w:rsidRDefault="00A2482C" w:rsidP="00A2482C">
      <w:pPr>
        <w:widowControl w:val="0"/>
        <w:pBdr>
          <w:bottom w:val="single" w:sz="12" w:space="1" w:color="auto"/>
        </w:pBdr>
        <w:contextualSpacing/>
        <w:rPr>
          <w:noProof/>
        </w:rPr>
      </w:pPr>
    </w:p>
    <w:p w14:paraId="35F6A668" w14:textId="77777777" w:rsidR="00A2482C" w:rsidRPr="00D77B4E" w:rsidRDefault="00A2482C" w:rsidP="00D77B4E">
      <w:pPr>
        <w:shd w:val="clear" w:color="auto" w:fill="FFFFFF"/>
        <w:rPr>
          <w:color w:val="222222"/>
        </w:rPr>
      </w:pPr>
    </w:p>
    <w:p w14:paraId="561AD2D0" w14:textId="77777777" w:rsidR="00D77B4E" w:rsidRDefault="00D77B4E" w:rsidP="00D77B4E">
      <w:pPr>
        <w:shd w:val="clear" w:color="auto" w:fill="FFFFFF"/>
        <w:rPr>
          <w:color w:val="222222"/>
        </w:rPr>
      </w:pPr>
    </w:p>
    <w:p w14:paraId="5CB39F5D" w14:textId="5F083BAB" w:rsidR="00B85041" w:rsidRPr="00B85041" w:rsidRDefault="00B85041" w:rsidP="00B85041">
      <w:pPr>
        <w:rPr>
          <w:sz w:val="38"/>
          <w:szCs w:val="38"/>
        </w:rPr>
      </w:pPr>
      <w:r w:rsidRPr="00B85041">
        <w:rPr>
          <w:sz w:val="38"/>
          <w:szCs w:val="38"/>
        </w:rPr>
        <w:t>Club Commission Program Update</w:t>
      </w:r>
    </w:p>
    <w:p w14:paraId="71F5941D" w14:textId="77777777" w:rsidR="00B85041" w:rsidRPr="00B85041" w:rsidRDefault="00B85041" w:rsidP="00B85041">
      <w:pPr>
        <w:spacing w:before="120" w:after="150"/>
      </w:pPr>
      <w:r w:rsidRPr="00B85041">
        <w:t>Clubs are using the Club Commission Program to generate income for the club and promote ARRL membership across the country. From January 1 through March 31 of this year, various clubs generated 217 separate memberships, with 21 of them returning members, 59 new members, and 135 renewals. That translates to a total of $1,875 paid in commissions to those clubs.</w:t>
      </w:r>
    </w:p>
    <w:p w14:paraId="75401ADD" w14:textId="77777777" w:rsidR="00B85041" w:rsidRPr="00B85041" w:rsidRDefault="00B85041" w:rsidP="00B85041">
      <w:pPr>
        <w:spacing w:before="120" w:after="150"/>
      </w:pPr>
      <w:r w:rsidRPr="00B85041">
        <w:t>Development is under way to improve the process. As of now, the steps are the same:</w:t>
      </w:r>
    </w:p>
    <w:p w14:paraId="375373B7" w14:textId="77777777" w:rsidR="00B85041" w:rsidRPr="00B85041" w:rsidRDefault="00B85041" w:rsidP="00B85041">
      <w:pPr>
        <w:spacing w:before="120" w:after="150"/>
      </w:pPr>
      <w:r w:rsidRPr="00B85041">
        <w:t>·Distribute the application forms to prospective and existing members.</w:t>
      </w:r>
    </w:p>
    <w:p w14:paraId="178B0ED2" w14:textId="77777777" w:rsidR="00B85041" w:rsidRPr="00B85041" w:rsidRDefault="00B85041" w:rsidP="00B85041">
      <w:pPr>
        <w:spacing w:before="120" w:after="150"/>
      </w:pPr>
      <w:r w:rsidRPr="00B85041">
        <w:t>·Collect the applications and fill out a Club Reconciliation Form.</w:t>
      </w:r>
    </w:p>
    <w:p w14:paraId="4CC451E0" w14:textId="77777777" w:rsidR="00B85041" w:rsidRPr="00B85041" w:rsidRDefault="00B85041" w:rsidP="00B85041">
      <w:pPr>
        <w:spacing w:before="120" w:after="150"/>
      </w:pPr>
      <w:r w:rsidRPr="00B85041">
        <w:t>·Send all the forms with the dues to ARRL.</w:t>
      </w:r>
    </w:p>
    <w:p w14:paraId="2285D212" w14:textId="77777777" w:rsidR="00B85041" w:rsidRPr="00B85041" w:rsidRDefault="00B85041" w:rsidP="00B85041">
      <w:pPr>
        <w:spacing w:before="120" w:after="150"/>
      </w:pPr>
      <w:r w:rsidRPr="00B85041">
        <w:t>Once the above steps are completed, the club will receive a commission check from ARRL.</w:t>
      </w:r>
    </w:p>
    <w:p w14:paraId="02D8D243" w14:textId="77777777" w:rsidR="00B85041" w:rsidRPr="00B85041" w:rsidRDefault="00B85041" w:rsidP="00B85041">
      <w:pPr>
        <w:spacing w:before="120" w:after="150"/>
      </w:pPr>
      <w:r w:rsidRPr="00B85041">
        <w:t>The necessary forms are located at </w:t>
      </w:r>
      <w:hyperlink r:id="rId35" w:tgtFrame="_blank" w:history="1">
        <w:r w:rsidRPr="00B85041">
          <w:rPr>
            <w:u w:val="single"/>
          </w:rPr>
          <w:t>Affiliated Club Benefits (arrl.org)</w:t>
        </w:r>
      </w:hyperlink>
      <w:r w:rsidRPr="00B85041">
        <w:t> under the Club Commission Program link.</w:t>
      </w:r>
    </w:p>
    <w:p w14:paraId="53070006" w14:textId="77777777" w:rsidR="00B85041" w:rsidRPr="00B85041" w:rsidRDefault="00B85041" w:rsidP="00B85041">
      <w:pPr>
        <w:spacing w:before="120" w:after="150"/>
      </w:pPr>
      <w:r w:rsidRPr="00B85041">
        <w:t xml:space="preserve">Consider having a quarterly event at a club meeting to discuss ARRL </w:t>
      </w:r>
      <w:proofErr w:type="gramStart"/>
      <w:r w:rsidRPr="00B85041">
        <w:t>membership, and</w:t>
      </w:r>
      <w:proofErr w:type="gramEnd"/>
      <w:r w:rsidRPr="00B85041">
        <w:t xml:space="preserve"> offer this to members. Members can renew at any time without </w:t>
      </w:r>
      <w:proofErr w:type="gramStart"/>
      <w:r w:rsidRPr="00B85041">
        <w:t>losing</w:t>
      </w:r>
      <w:proofErr w:type="gramEnd"/>
      <w:r w:rsidRPr="00B85041">
        <w:t xml:space="preserve"> time. If your renewal is normally in July and you renew in May, the time is added to your July date.</w:t>
      </w:r>
    </w:p>
    <w:p w14:paraId="4E98BC0D" w14:textId="77777777" w:rsidR="00B85041" w:rsidRPr="00B85041" w:rsidRDefault="00B85041" w:rsidP="00B85041">
      <w:pPr>
        <w:spacing w:before="120" w:after="150"/>
      </w:pPr>
      <w:r w:rsidRPr="00B85041">
        <w:t>In the spirit of ARRL's Year of the Volunteers, in 2023 we are offering the following promotion to clubs using the Club Commission Program:</w:t>
      </w:r>
    </w:p>
    <w:p w14:paraId="54730F58" w14:textId="77777777" w:rsidR="00B85041" w:rsidRPr="00B85041" w:rsidRDefault="00B85041" w:rsidP="00B85041">
      <w:pPr>
        <w:spacing w:before="120" w:after="150"/>
      </w:pPr>
      <w:r w:rsidRPr="00B85041">
        <w:t>·For every five new members signed through the Club Commission Program through the end of 2023, ARRL will give the club a copy of </w:t>
      </w:r>
      <w:r w:rsidRPr="00B85041">
        <w:rPr>
          <w:i/>
          <w:iCs/>
        </w:rPr>
        <w:t>The ARRL Handbook</w:t>
      </w:r>
      <w:r w:rsidRPr="00B85041">
        <w:t>, which can be used as a promotion, a door prize, an auction item at hamfests, or however you choose.</w:t>
      </w:r>
    </w:p>
    <w:p w14:paraId="5D208DE4" w14:textId="77777777" w:rsidR="00B85041" w:rsidRPr="00B85041" w:rsidRDefault="00B85041" w:rsidP="00B85041">
      <w:pPr>
        <w:spacing w:before="120" w:after="150"/>
      </w:pPr>
      <w:r w:rsidRPr="00B85041">
        <w:t>Keep reading ARRL Club News</w:t>
      </w:r>
      <w:r w:rsidRPr="00B85041">
        <w:rPr>
          <w:i/>
          <w:iCs/>
        </w:rPr>
        <w:t> </w:t>
      </w:r>
      <w:r w:rsidRPr="00B85041">
        <w:t>for additional information on how clubs are using this program.</w:t>
      </w:r>
    </w:p>
    <w:p w14:paraId="7D902955" w14:textId="44F04563" w:rsidR="005078DD" w:rsidRPr="005078DD" w:rsidRDefault="005078DD" w:rsidP="005078DD">
      <w:pPr>
        <w:rPr>
          <w:b/>
          <w:bCs/>
          <w:sz w:val="40"/>
          <w:szCs w:val="40"/>
        </w:rPr>
      </w:pPr>
      <w:r>
        <w:rPr>
          <w:b/>
          <w:bCs/>
          <w:sz w:val="40"/>
          <w:szCs w:val="40"/>
        </w:rPr>
        <w:lastRenderedPageBreak/>
        <w:t>_____________________________________________</w:t>
      </w:r>
    </w:p>
    <w:p w14:paraId="29C2A88C" w14:textId="7B66EB6B" w:rsidR="005078DD" w:rsidRDefault="005078DD" w:rsidP="00A036B1">
      <w:pPr>
        <w:rPr>
          <w:b/>
          <w:bCs/>
          <w:sz w:val="32"/>
          <w:szCs w:val="32"/>
        </w:rPr>
      </w:pPr>
    </w:p>
    <w:p w14:paraId="4E36E23B" w14:textId="14B71DA8" w:rsidR="005078DD" w:rsidRDefault="005078DD" w:rsidP="00A036B1">
      <w:pPr>
        <w:rPr>
          <w:b/>
          <w:bCs/>
          <w:sz w:val="32"/>
          <w:szCs w:val="32"/>
        </w:rPr>
      </w:pPr>
    </w:p>
    <w:p w14:paraId="2000DEFE" w14:textId="340EF30F" w:rsidR="002619D9" w:rsidRDefault="002619D9" w:rsidP="00A036B1">
      <w:pPr>
        <w:rPr>
          <w:b/>
          <w:bCs/>
          <w:sz w:val="32"/>
          <w:szCs w:val="32"/>
        </w:rPr>
      </w:pPr>
      <w:r>
        <w:rPr>
          <w:b/>
          <w:bCs/>
          <w:sz w:val="32"/>
          <w:szCs w:val="32"/>
        </w:rPr>
        <w:t>Want to know where to go to get the courses you need?  It’s all Right Here!</w:t>
      </w:r>
    </w:p>
    <w:p w14:paraId="6E37645D" w14:textId="64D8B5ED" w:rsidR="002619D9" w:rsidRDefault="002619D9" w:rsidP="00A036B1">
      <w:pPr>
        <w:rPr>
          <w:b/>
          <w:bCs/>
          <w:sz w:val="32"/>
          <w:szCs w:val="32"/>
        </w:rPr>
      </w:pPr>
    </w:p>
    <w:p w14:paraId="04FDEA9C" w14:textId="7863EC40" w:rsidR="002619D9" w:rsidRDefault="00000000">
      <w:pPr>
        <w:pStyle w:val="BodyText"/>
        <w:numPr>
          <w:ilvl w:val="0"/>
          <w:numId w:val="2"/>
        </w:numPr>
        <w:tabs>
          <w:tab w:val="left" w:pos="1012"/>
        </w:tabs>
        <w:suppressAutoHyphens w:val="0"/>
        <w:spacing w:after="0"/>
        <w:ind w:hanging="360"/>
      </w:pPr>
      <w:hyperlink r:id="rId36">
        <w:r w:rsidR="002619D9">
          <w:rPr>
            <w:color w:val="001F5F"/>
            <w:spacing w:val="-1"/>
            <w:u w:val="single" w:color="001F5F"/>
          </w:rPr>
          <w:t>Ohio</w:t>
        </w:r>
        <w:r w:rsidR="002619D9">
          <w:rPr>
            <w:color w:val="001F5F"/>
            <w:spacing w:val="-6"/>
            <w:u w:val="single" w:color="001F5F"/>
          </w:rPr>
          <w:t xml:space="preserve"> </w:t>
        </w:r>
        <w:r w:rsidR="002619D9">
          <w:rPr>
            <w:color w:val="001F5F"/>
            <w:u w:val="single" w:color="001F5F"/>
          </w:rPr>
          <w:t>EMA</w:t>
        </w:r>
        <w:r w:rsidR="002619D9">
          <w:rPr>
            <w:color w:val="001F5F"/>
            <w:spacing w:val="-5"/>
            <w:u w:val="single" w:color="001F5F"/>
          </w:rPr>
          <w:t xml:space="preserve"> </w:t>
        </w:r>
        <w:r w:rsidR="002619D9">
          <w:rPr>
            <w:color w:val="001F5F"/>
            <w:spacing w:val="-1"/>
            <w:u w:val="single" w:color="001F5F"/>
          </w:rPr>
          <w:t>Training</w:t>
        </w:r>
        <w:r w:rsidR="002619D9">
          <w:rPr>
            <w:color w:val="001F5F"/>
            <w:spacing w:val="-4"/>
            <w:u w:val="single" w:color="001F5F"/>
          </w:rPr>
          <w:t xml:space="preserve"> </w:t>
        </w:r>
        <w:r w:rsidR="002619D9">
          <w:rPr>
            <w:color w:val="001F5F"/>
            <w:spacing w:val="-1"/>
            <w:u w:val="single" w:color="001F5F"/>
          </w:rPr>
          <w:t>Calendar</w:t>
        </w:r>
      </w:hyperlink>
    </w:p>
    <w:p w14:paraId="1C1E0B83" w14:textId="77777777" w:rsidR="002619D9" w:rsidRDefault="00000000">
      <w:pPr>
        <w:pStyle w:val="BodyText"/>
        <w:numPr>
          <w:ilvl w:val="0"/>
          <w:numId w:val="2"/>
        </w:numPr>
        <w:tabs>
          <w:tab w:val="left" w:pos="1012"/>
        </w:tabs>
        <w:suppressAutoHyphens w:val="0"/>
        <w:spacing w:after="0" w:line="294" w:lineRule="exact"/>
        <w:ind w:hanging="360"/>
      </w:pPr>
      <w:hyperlink r:id="rId37">
        <w:r w:rsidR="002619D9">
          <w:rPr>
            <w:color w:val="001F5F"/>
            <w:spacing w:val="-1"/>
            <w:u w:val="single" w:color="001F5F"/>
          </w:rPr>
          <w:t>Login</w:t>
        </w:r>
        <w:r w:rsidR="002619D9">
          <w:rPr>
            <w:color w:val="001F5F"/>
            <w:spacing w:val="-5"/>
            <w:u w:val="single" w:color="001F5F"/>
          </w:rPr>
          <w:t xml:space="preserve"> </w:t>
        </w:r>
        <w:r w:rsidR="002619D9">
          <w:rPr>
            <w:color w:val="001F5F"/>
            <w:spacing w:val="-1"/>
            <w:u w:val="single" w:color="001F5F"/>
          </w:rPr>
          <w:t>to</w:t>
        </w:r>
        <w:r w:rsidR="002619D9">
          <w:rPr>
            <w:color w:val="001F5F"/>
            <w:spacing w:val="-4"/>
            <w:u w:val="single" w:color="001F5F"/>
          </w:rPr>
          <w:t xml:space="preserve"> </w:t>
        </w:r>
        <w:r w:rsidR="002619D9">
          <w:rPr>
            <w:color w:val="001F5F"/>
            <w:spacing w:val="-1"/>
            <w:u w:val="single" w:color="001F5F"/>
          </w:rPr>
          <w:t>the</w:t>
        </w:r>
        <w:r w:rsidR="002619D9">
          <w:rPr>
            <w:color w:val="001F5F"/>
            <w:spacing w:val="-4"/>
            <w:u w:val="single" w:color="001F5F"/>
          </w:rPr>
          <w:t xml:space="preserve"> </w:t>
        </w:r>
        <w:r w:rsidR="002619D9">
          <w:rPr>
            <w:color w:val="001F5F"/>
            <w:u w:val="single" w:color="001F5F"/>
          </w:rPr>
          <w:t>DPS</w:t>
        </w:r>
        <w:r w:rsidR="002619D9">
          <w:rPr>
            <w:color w:val="001F5F"/>
            <w:spacing w:val="-5"/>
            <w:u w:val="single" w:color="001F5F"/>
          </w:rPr>
          <w:t xml:space="preserve"> </w:t>
        </w:r>
        <w:r w:rsidR="002619D9">
          <w:rPr>
            <w:color w:val="001F5F"/>
            <w:spacing w:val="-1"/>
            <w:u w:val="single" w:color="001F5F"/>
          </w:rPr>
          <w:t>Training</w:t>
        </w:r>
        <w:r w:rsidR="002619D9">
          <w:rPr>
            <w:color w:val="001F5F"/>
            <w:spacing w:val="-4"/>
            <w:u w:val="single" w:color="001F5F"/>
          </w:rPr>
          <w:t xml:space="preserve"> </w:t>
        </w:r>
        <w:r w:rsidR="002619D9">
          <w:rPr>
            <w:color w:val="001F5F"/>
            <w:spacing w:val="-1"/>
            <w:u w:val="single" w:color="001F5F"/>
          </w:rPr>
          <w:t>Campus</w:t>
        </w:r>
      </w:hyperlink>
    </w:p>
    <w:p w14:paraId="47AC53D7" w14:textId="5D965E28" w:rsidR="002619D9" w:rsidRDefault="00000000">
      <w:pPr>
        <w:pStyle w:val="BodyText"/>
        <w:numPr>
          <w:ilvl w:val="0"/>
          <w:numId w:val="2"/>
        </w:numPr>
        <w:tabs>
          <w:tab w:val="left" w:pos="1012"/>
        </w:tabs>
        <w:suppressAutoHyphens w:val="0"/>
        <w:spacing w:after="0" w:line="294" w:lineRule="exact"/>
        <w:ind w:hanging="360"/>
      </w:pPr>
      <w:hyperlink r:id="rId38">
        <w:r w:rsidR="002619D9">
          <w:rPr>
            <w:color w:val="001F5F"/>
            <w:spacing w:val="-1"/>
            <w:u w:val="single" w:color="001F5F"/>
          </w:rPr>
          <w:t>Create</w:t>
        </w:r>
        <w:r w:rsidR="002619D9">
          <w:rPr>
            <w:color w:val="001F5F"/>
            <w:spacing w:val="-3"/>
            <w:u w:val="single" w:color="001F5F"/>
          </w:rPr>
          <w:t xml:space="preserve"> </w:t>
        </w:r>
        <w:r w:rsidR="002619D9">
          <w:rPr>
            <w:color w:val="001F5F"/>
            <w:u w:val="single" w:color="001F5F"/>
          </w:rPr>
          <w:t>a</w:t>
        </w:r>
        <w:r w:rsidR="002619D9">
          <w:rPr>
            <w:color w:val="001F5F"/>
            <w:spacing w:val="-4"/>
            <w:u w:val="single" w:color="001F5F"/>
          </w:rPr>
          <w:t xml:space="preserve"> </w:t>
        </w:r>
        <w:r w:rsidR="002619D9">
          <w:rPr>
            <w:color w:val="001F5F"/>
            <w:u w:val="single" w:color="001F5F"/>
          </w:rPr>
          <w:t>new</w:t>
        </w:r>
        <w:r w:rsidR="002619D9">
          <w:rPr>
            <w:color w:val="001F5F"/>
            <w:spacing w:val="-3"/>
            <w:u w:val="single" w:color="001F5F"/>
          </w:rPr>
          <w:t xml:space="preserve"> </w:t>
        </w:r>
        <w:r w:rsidR="002619D9">
          <w:rPr>
            <w:color w:val="001F5F"/>
            <w:spacing w:val="-1"/>
            <w:u w:val="single" w:color="001F5F"/>
          </w:rPr>
          <w:t>account</w:t>
        </w:r>
        <w:r w:rsidR="002619D9">
          <w:rPr>
            <w:color w:val="001F5F"/>
            <w:spacing w:val="-3"/>
            <w:u w:val="single" w:color="001F5F"/>
          </w:rPr>
          <w:t xml:space="preserve"> </w:t>
        </w:r>
        <w:r w:rsidR="002619D9">
          <w:rPr>
            <w:color w:val="001F5F"/>
            <w:u w:val="single" w:color="001F5F"/>
          </w:rPr>
          <w:t>on</w:t>
        </w:r>
        <w:r w:rsidR="002619D9">
          <w:rPr>
            <w:color w:val="001F5F"/>
            <w:spacing w:val="-3"/>
            <w:u w:val="single" w:color="001F5F"/>
          </w:rPr>
          <w:t xml:space="preserve"> </w:t>
        </w:r>
        <w:r w:rsidR="002619D9">
          <w:rPr>
            <w:color w:val="001F5F"/>
            <w:spacing w:val="-1"/>
            <w:u w:val="single" w:color="001F5F"/>
          </w:rPr>
          <w:t>the</w:t>
        </w:r>
        <w:r w:rsidR="002619D9">
          <w:rPr>
            <w:color w:val="001F5F"/>
            <w:spacing w:val="-3"/>
            <w:u w:val="single" w:color="001F5F"/>
          </w:rPr>
          <w:t xml:space="preserve"> </w:t>
        </w:r>
        <w:r w:rsidR="002619D9">
          <w:rPr>
            <w:color w:val="001F5F"/>
            <w:u w:val="single" w:color="001F5F"/>
          </w:rPr>
          <w:t>DPS</w:t>
        </w:r>
        <w:r w:rsidR="002619D9">
          <w:rPr>
            <w:color w:val="001F5F"/>
            <w:spacing w:val="-2"/>
            <w:u w:val="single" w:color="001F5F"/>
          </w:rPr>
          <w:t xml:space="preserve"> </w:t>
        </w:r>
        <w:r w:rsidR="002619D9">
          <w:rPr>
            <w:color w:val="001F5F"/>
            <w:spacing w:val="-1"/>
            <w:u w:val="single" w:color="001F5F"/>
          </w:rPr>
          <w:t>Training</w:t>
        </w:r>
        <w:r w:rsidR="002619D9">
          <w:rPr>
            <w:color w:val="001F5F"/>
            <w:spacing w:val="-3"/>
            <w:u w:val="single" w:color="001F5F"/>
          </w:rPr>
          <w:t xml:space="preserve"> </w:t>
        </w:r>
        <w:r w:rsidR="002619D9">
          <w:rPr>
            <w:color w:val="001F5F"/>
            <w:spacing w:val="-1"/>
            <w:u w:val="single" w:color="001F5F"/>
          </w:rPr>
          <w:t>Campus</w:t>
        </w:r>
      </w:hyperlink>
    </w:p>
    <w:p w14:paraId="3919423D" w14:textId="1D1137E4" w:rsidR="002619D9" w:rsidRDefault="002619D9" w:rsidP="002619D9">
      <w:pPr>
        <w:spacing w:before="5"/>
        <w:rPr>
          <w:rFonts w:ascii="Cambria" w:eastAsia="Cambria" w:hAnsi="Cambria" w:cs="Cambria"/>
          <w:sz w:val="18"/>
          <w:szCs w:val="18"/>
        </w:rPr>
      </w:pPr>
    </w:p>
    <w:p w14:paraId="190EDD8D" w14:textId="77777777" w:rsidR="002619D9" w:rsidRDefault="002619D9" w:rsidP="002619D9">
      <w:pPr>
        <w:spacing w:before="66"/>
        <w:ind w:left="291"/>
        <w:rPr>
          <w:rFonts w:ascii="Cambria" w:eastAsia="Cambria" w:hAnsi="Cambria" w:cs="Cambria"/>
        </w:rPr>
      </w:pPr>
      <w:r>
        <w:rPr>
          <w:rFonts w:ascii="Cambria"/>
          <w:b/>
        </w:rPr>
        <w:t>N</w:t>
      </w:r>
      <w:r>
        <w:rPr>
          <w:rFonts w:ascii="Cambria"/>
          <w:b/>
          <w:sz w:val="19"/>
        </w:rPr>
        <w:t>OTE</w:t>
      </w:r>
      <w:r>
        <w:rPr>
          <w:rFonts w:ascii="Cambria"/>
          <w:b/>
        </w:rPr>
        <w:t>:</w:t>
      </w:r>
    </w:p>
    <w:p w14:paraId="6A563752" w14:textId="77777777" w:rsidR="002619D9" w:rsidRDefault="002619D9">
      <w:pPr>
        <w:pStyle w:val="BodyText"/>
        <w:numPr>
          <w:ilvl w:val="0"/>
          <w:numId w:val="2"/>
        </w:numPr>
        <w:tabs>
          <w:tab w:val="left" w:pos="1012"/>
        </w:tabs>
        <w:suppressAutoHyphens w:val="0"/>
        <w:spacing w:after="0" w:line="294" w:lineRule="exact"/>
        <w:ind w:hanging="360"/>
      </w:pPr>
      <w:r>
        <w:t>Most</w:t>
      </w:r>
      <w:r>
        <w:rPr>
          <w:spacing w:val="-5"/>
        </w:rPr>
        <w:t xml:space="preserve"> </w:t>
      </w:r>
      <w:r>
        <w:rPr>
          <w:spacing w:val="-1"/>
        </w:rPr>
        <w:t>courses</w:t>
      </w:r>
      <w:r>
        <w:rPr>
          <w:spacing w:val="-5"/>
        </w:rPr>
        <w:t xml:space="preserve"> </w:t>
      </w:r>
      <w:r>
        <w:rPr>
          <w:spacing w:val="-1"/>
        </w:rPr>
        <w:t>are</w:t>
      </w:r>
      <w:r>
        <w:rPr>
          <w:spacing w:val="-3"/>
        </w:rPr>
        <w:t xml:space="preserve"> </w:t>
      </w:r>
      <w:r>
        <w:rPr>
          <w:spacing w:val="-1"/>
        </w:rPr>
        <w:t>in-person</w:t>
      </w:r>
      <w:r>
        <w:rPr>
          <w:spacing w:val="-5"/>
        </w:rPr>
        <w:t xml:space="preserve"> </w:t>
      </w:r>
      <w:r>
        <w:rPr>
          <w:spacing w:val="-1"/>
        </w:rPr>
        <w:t>but</w:t>
      </w:r>
      <w:r>
        <w:rPr>
          <w:spacing w:val="-4"/>
        </w:rPr>
        <w:t xml:space="preserve"> </w:t>
      </w:r>
      <w:r>
        <w:rPr>
          <w:spacing w:val="-1"/>
        </w:rPr>
        <w:t>some</w:t>
      </w:r>
      <w:r>
        <w:rPr>
          <w:spacing w:val="-4"/>
        </w:rPr>
        <w:t xml:space="preserve"> </w:t>
      </w:r>
      <w:proofErr w:type="gramStart"/>
      <w:r>
        <w:rPr>
          <w:spacing w:val="-1"/>
        </w:rPr>
        <w:t>course</w:t>
      </w:r>
      <w:proofErr w:type="gramEnd"/>
      <w:r>
        <w:rPr>
          <w:spacing w:val="-5"/>
        </w:rPr>
        <w:t xml:space="preserve"> </w:t>
      </w:r>
      <w:r>
        <w:t>may</w:t>
      </w:r>
      <w:r>
        <w:rPr>
          <w:spacing w:val="-3"/>
        </w:rPr>
        <w:t xml:space="preserve"> </w:t>
      </w:r>
      <w:r>
        <w:rPr>
          <w:spacing w:val="-1"/>
        </w:rPr>
        <w:t>be</w:t>
      </w:r>
      <w:r>
        <w:rPr>
          <w:spacing w:val="-4"/>
        </w:rPr>
        <w:t xml:space="preserve"> </w:t>
      </w:r>
      <w:r>
        <w:rPr>
          <w:spacing w:val="-1"/>
        </w:rPr>
        <w:t>hosted</w:t>
      </w:r>
      <w:r>
        <w:rPr>
          <w:spacing w:val="-2"/>
        </w:rPr>
        <w:t xml:space="preserve"> </w:t>
      </w:r>
      <w:r>
        <w:rPr>
          <w:spacing w:val="-1"/>
        </w:rPr>
        <w:t>virtually</w:t>
      </w:r>
      <w:r>
        <w:rPr>
          <w:spacing w:val="-6"/>
        </w:rPr>
        <w:t xml:space="preserve"> </w:t>
      </w:r>
      <w:r>
        <w:t>(this</w:t>
      </w:r>
      <w:r>
        <w:rPr>
          <w:spacing w:val="-5"/>
        </w:rPr>
        <w:t xml:space="preserve"> </w:t>
      </w:r>
      <w:r>
        <w:rPr>
          <w:spacing w:val="-1"/>
        </w:rPr>
        <w:t>will</w:t>
      </w:r>
      <w:r>
        <w:rPr>
          <w:spacing w:val="-4"/>
        </w:rPr>
        <w:t xml:space="preserve"> </w:t>
      </w:r>
      <w:r>
        <w:t>be</w:t>
      </w:r>
      <w:r>
        <w:rPr>
          <w:spacing w:val="-4"/>
        </w:rPr>
        <w:t xml:space="preserve"> </w:t>
      </w:r>
      <w:r>
        <w:t>noted).</w:t>
      </w:r>
    </w:p>
    <w:p w14:paraId="08954179" w14:textId="77777777" w:rsidR="002619D9" w:rsidRDefault="002619D9">
      <w:pPr>
        <w:pStyle w:val="BodyText"/>
        <w:numPr>
          <w:ilvl w:val="0"/>
          <w:numId w:val="2"/>
        </w:numPr>
        <w:tabs>
          <w:tab w:val="left" w:pos="1012"/>
        </w:tabs>
        <w:suppressAutoHyphens w:val="0"/>
        <w:spacing w:after="0" w:line="294" w:lineRule="exact"/>
        <w:ind w:hanging="360"/>
      </w:pPr>
      <w:r>
        <w:rPr>
          <w:spacing w:val="-1"/>
        </w:rPr>
        <w:t>Seats</w:t>
      </w:r>
      <w:r>
        <w:rPr>
          <w:spacing w:val="-3"/>
        </w:rPr>
        <w:t xml:space="preserve"> </w:t>
      </w:r>
      <w:r>
        <w:rPr>
          <w:spacing w:val="-1"/>
        </w:rPr>
        <w:t>available</w:t>
      </w:r>
      <w:r>
        <w:rPr>
          <w:spacing w:val="-3"/>
        </w:rPr>
        <w:t xml:space="preserve"> </w:t>
      </w:r>
      <w:r>
        <w:rPr>
          <w:spacing w:val="-1"/>
        </w:rPr>
        <w:t>listed</w:t>
      </w:r>
      <w:r>
        <w:rPr>
          <w:spacing w:val="-4"/>
        </w:rPr>
        <w:t xml:space="preserve"> </w:t>
      </w:r>
      <w:r>
        <w:rPr>
          <w:spacing w:val="-1"/>
        </w:rPr>
        <w:t>are</w:t>
      </w:r>
      <w:r>
        <w:rPr>
          <w:spacing w:val="-3"/>
        </w:rPr>
        <w:t xml:space="preserve"> </w:t>
      </w:r>
      <w:r>
        <w:rPr>
          <w:spacing w:val="-1"/>
        </w:rPr>
        <w:t>as</w:t>
      </w:r>
      <w:r>
        <w:rPr>
          <w:spacing w:val="-3"/>
        </w:rPr>
        <w:t xml:space="preserve"> </w:t>
      </w:r>
      <w:r>
        <w:t>of</w:t>
      </w:r>
      <w:r>
        <w:rPr>
          <w:spacing w:val="-2"/>
        </w:rPr>
        <w:t xml:space="preserve"> </w:t>
      </w:r>
      <w:r>
        <w:rPr>
          <w:spacing w:val="-1"/>
        </w:rPr>
        <w:t>the</w:t>
      </w:r>
      <w:r>
        <w:rPr>
          <w:spacing w:val="-3"/>
        </w:rPr>
        <w:t xml:space="preserve"> </w:t>
      </w:r>
      <w:r>
        <w:rPr>
          <w:spacing w:val="-1"/>
        </w:rPr>
        <w:t>release</w:t>
      </w:r>
      <w:r>
        <w:rPr>
          <w:spacing w:val="-2"/>
        </w:rPr>
        <w:t xml:space="preserve"> </w:t>
      </w:r>
      <w:r>
        <w:t>of</w:t>
      </w:r>
      <w:r>
        <w:rPr>
          <w:spacing w:val="-4"/>
        </w:rPr>
        <w:t xml:space="preserve"> </w:t>
      </w:r>
      <w:r>
        <w:rPr>
          <w:spacing w:val="-1"/>
        </w:rPr>
        <w:t>this</w:t>
      </w:r>
      <w:r>
        <w:rPr>
          <w:spacing w:val="-3"/>
        </w:rPr>
        <w:t xml:space="preserve"> </w:t>
      </w:r>
      <w:r>
        <w:rPr>
          <w:spacing w:val="-1"/>
        </w:rPr>
        <w:t>update</w:t>
      </w:r>
      <w:r>
        <w:rPr>
          <w:spacing w:val="-2"/>
        </w:rPr>
        <w:t xml:space="preserve"> </w:t>
      </w:r>
      <w:r>
        <w:rPr>
          <w:spacing w:val="-1"/>
        </w:rPr>
        <w:t>and</w:t>
      </w:r>
      <w:r>
        <w:rPr>
          <w:spacing w:val="-2"/>
        </w:rPr>
        <w:t xml:space="preserve"> </w:t>
      </w:r>
      <w:r>
        <w:rPr>
          <w:spacing w:val="-1"/>
        </w:rPr>
        <w:t>will</w:t>
      </w:r>
      <w:r>
        <w:rPr>
          <w:spacing w:val="-4"/>
        </w:rPr>
        <w:t xml:space="preserve"> </w:t>
      </w:r>
      <w:r>
        <w:rPr>
          <w:spacing w:val="-1"/>
        </w:rPr>
        <w:t>change</w:t>
      </w:r>
      <w:r>
        <w:rPr>
          <w:spacing w:val="-2"/>
        </w:rPr>
        <w:t xml:space="preserve"> </w:t>
      </w:r>
      <w:r>
        <w:rPr>
          <w:spacing w:val="-1"/>
        </w:rPr>
        <w:t>quickly.</w:t>
      </w:r>
    </w:p>
    <w:p w14:paraId="60FD7C06" w14:textId="77777777" w:rsidR="002619D9" w:rsidRDefault="002619D9">
      <w:pPr>
        <w:pStyle w:val="BodyText"/>
        <w:numPr>
          <w:ilvl w:val="0"/>
          <w:numId w:val="2"/>
        </w:numPr>
        <w:tabs>
          <w:tab w:val="left" w:pos="1012"/>
        </w:tabs>
        <w:suppressAutoHyphens w:val="0"/>
        <w:spacing w:before="1" w:after="0"/>
        <w:ind w:hanging="360"/>
      </w:pPr>
      <w:r>
        <w:rPr>
          <w:spacing w:val="-1"/>
        </w:rPr>
        <w:t>All</w:t>
      </w:r>
      <w:r>
        <w:rPr>
          <w:spacing w:val="-3"/>
        </w:rPr>
        <w:t xml:space="preserve"> </w:t>
      </w:r>
      <w:r>
        <w:rPr>
          <w:spacing w:val="-1"/>
        </w:rPr>
        <w:t>classes</w:t>
      </w:r>
      <w:r>
        <w:rPr>
          <w:spacing w:val="-3"/>
        </w:rPr>
        <w:t xml:space="preserve"> </w:t>
      </w:r>
      <w:r>
        <w:rPr>
          <w:spacing w:val="-1"/>
        </w:rPr>
        <w:t>will</w:t>
      </w:r>
      <w:r>
        <w:rPr>
          <w:spacing w:val="-3"/>
        </w:rPr>
        <w:t xml:space="preserve"> </w:t>
      </w:r>
      <w:r>
        <w:t>be</w:t>
      </w:r>
      <w:r>
        <w:rPr>
          <w:spacing w:val="-3"/>
        </w:rPr>
        <w:t xml:space="preserve"> </w:t>
      </w:r>
      <w:r>
        <w:t>posted</w:t>
      </w:r>
      <w:r>
        <w:rPr>
          <w:spacing w:val="-2"/>
        </w:rPr>
        <w:t xml:space="preserve"> </w:t>
      </w:r>
      <w:r>
        <w:t>on</w:t>
      </w:r>
      <w:r>
        <w:rPr>
          <w:spacing w:val="-3"/>
        </w:rPr>
        <w:t xml:space="preserve"> </w:t>
      </w:r>
      <w:r>
        <w:rPr>
          <w:spacing w:val="-1"/>
        </w:rPr>
        <w:t>the</w:t>
      </w:r>
      <w:r>
        <w:rPr>
          <w:spacing w:val="-3"/>
        </w:rPr>
        <w:t xml:space="preserve"> </w:t>
      </w:r>
      <w:r>
        <w:t>DPS</w:t>
      </w:r>
      <w:r>
        <w:rPr>
          <w:spacing w:val="-3"/>
        </w:rPr>
        <w:t xml:space="preserve"> </w:t>
      </w:r>
      <w:r>
        <w:rPr>
          <w:spacing w:val="-1"/>
        </w:rPr>
        <w:t>training</w:t>
      </w:r>
      <w:r>
        <w:rPr>
          <w:spacing w:val="-2"/>
        </w:rPr>
        <w:t xml:space="preserve"> </w:t>
      </w:r>
      <w:r>
        <w:rPr>
          <w:spacing w:val="-1"/>
        </w:rPr>
        <w:t>campus</w:t>
      </w:r>
      <w:r>
        <w:rPr>
          <w:spacing w:val="-3"/>
        </w:rPr>
        <w:t xml:space="preserve"> </w:t>
      </w:r>
      <w:r>
        <w:rPr>
          <w:spacing w:val="-1"/>
        </w:rPr>
        <w:t>at</w:t>
      </w:r>
      <w:r>
        <w:rPr>
          <w:spacing w:val="-3"/>
        </w:rPr>
        <w:t xml:space="preserve"> </w:t>
      </w:r>
      <w:r>
        <w:rPr>
          <w:spacing w:val="-1"/>
        </w:rPr>
        <w:t>least</w:t>
      </w:r>
      <w:r>
        <w:rPr>
          <w:spacing w:val="-3"/>
        </w:rPr>
        <w:t xml:space="preserve"> </w:t>
      </w:r>
      <w:r>
        <w:t>60</w:t>
      </w:r>
      <w:r>
        <w:rPr>
          <w:spacing w:val="-5"/>
        </w:rPr>
        <w:t xml:space="preserve"> </w:t>
      </w:r>
      <w:r>
        <w:rPr>
          <w:spacing w:val="-1"/>
        </w:rPr>
        <w:t>days</w:t>
      </w:r>
      <w:r>
        <w:rPr>
          <w:spacing w:val="-2"/>
        </w:rPr>
        <w:t xml:space="preserve"> </w:t>
      </w:r>
      <w:r>
        <w:rPr>
          <w:spacing w:val="-1"/>
        </w:rPr>
        <w:t>prior</w:t>
      </w:r>
      <w:r>
        <w:rPr>
          <w:spacing w:val="-4"/>
        </w:rPr>
        <w:t xml:space="preserve"> </w:t>
      </w:r>
      <w:r>
        <w:rPr>
          <w:spacing w:val="-1"/>
        </w:rPr>
        <w:t>to</w:t>
      </w:r>
      <w:r>
        <w:rPr>
          <w:spacing w:val="-3"/>
        </w:rPr>
        <w:t xml:space="preserve"> </w:t>
      </w:r>
      <w:r>
        <w:rPr>
          <w:spacing w:val="-1"/>
        </w:rPr>
        <w:t>the</w:t>
      </w:r>
      <w:r>
        <w:rPr>
          <w:spacing w:val="-2"/>
        </w:rPr>
        <w:t xml:space="preserve"> </w:t>
      </w:r>
      <w:r>
        <w:rPr>
          <w:spacing w:val="-1"/>
        </w:rPr>
        <w:t>start</w:t>
      </w:r>
      <w:r>
        <w:rPr>
          <w:spacing w:val="-4"/>
        </w:rPr>
        <w:t xml:space="preserve"> </w:t>
      </w:r>
      <w:r>
        <w:t>of</w:t>
      </w:r>
      <w:r>
        <w:rPr>
          <w:spacing w:val="-3"/>
        </w:rPr>
        <w:t xml:space="preserve"> </w:t>
      </w:r>
      <w:r>
        <w:rPr>
          <w:spacing w:val="-1"/>
        </w:rPr>
        <w:t>the</w:t>
      </w:r>
      <w:r>
        <w:rPr>
          <w:spacing w:val="-2"/>
        </w:rPr>
        <w:t xml:space="preserve"> </w:t>
      </w:r>
      <w:r>
        <w:rPr>
          <w:spacing w:val="-1"/>
        </w:rPr>
        <w:t>course.</w:t>
      </w:r>
    </w:p>
    <w:p w14:paraId="778BCD70" w14:textId="77777777" w:rsidR="002619D9" w:rsidRDefault="002619D9">
      <w:pPr>
        <w:pStyle w:val="BodyText"/>
        <w:numPr>
          <w:ilvl w:val="0"/>
          <w:numId w:val="2"/>
        </w:numPr>
        <w:tabs>
          <w:tab w:val="left" w:pos="1012"/>
        </w:tabs>
        <w:suppressAutoHyphens w:val="0"/>
        <w:spacing w:after="0"/>
        <w:ind w:hanging="360"/>
      </w:pPr>
      <w:r>
        <w:rPr>
          <w:spacing w:val="-1"/>
        </w:rPr>
        <w:t>Please</w:t>
      </w:r>
      <w:r>
        <w:rPr>
          <w:spacing w:val="-4"/>
        </w:rPr>
        <w:t xml:space="preserve"> </w:t>
      </w:r>
      <w:r>
        <w:rPr>
          <w:spacing w:val="-1"/>
        </w:rPr>
        <w:t>read</w:t>
      </w:r>
      <w:r>
        <w:rPr>
          <w:spacing w:val="-2"/>
        </w:rPr>
        <w:t xml:space="preserve"> </w:t>
      </w:r>
      <w:r>
        <w:rPr>
          <w:spacing w:val="-1"/>
        </w:rPr>
        <w:t>the</w:t>
      </w:r>
      <w:r>
        <w:rPr>
          <w:spacing w:val="-3"/>
        </w:rPr>
        <w:t xml:space="preserve"> </w:t>
      </w:r>
      <w:hyperlink r:id="rId39">
        <w:r>
          <w:rPr>
            <w:color w:val="001F5F"/>
            <w:spacing w:val="-1"/>
            <w:u w:val="single" w:color="001F5F"/>
          </w:rPr>
          <w:t>Training</w:t>
        </w:r>
        <w:r>
          <w:rPr>
            <w:color w:val="001F5F"/>
            <w:spacing w:val="-5"/>
            <w:u w:val="single" w:color="001F5F"/>
          </w:rPr>
          <w:t xml:space="preserve"> </w:t>
        </w:r>
        <w:r>
          <w:rPr>
            <w:color w:val="001F5F"/>
            <w:u w:val="single" w:color="001F5F"/>
          </w:rPr>
          <w:t>Policy</w:t>
        </w:r>
        <w:r>
          <w:rPr>
            <w:color w:val="001F5F"/>
            <w:spacing w:val="-4"/>
            <w:u w:val="single" w:color="001F5F"/>
          </w:rPr>
          <w:t xml:space="preserve"> </w:t>
        </w:r>
        <w:r>
          <w:rPr>
            <w:color w:val="001F5F"/>
            <w:u w:val="single" w:color="001F5F"/>
          </w:rPr>
          <w:t>&amp;</w:t>
        </w:r>
        <w:r>
          <w:rPr>
            <w:color w:val="001F5F"/>
            <w:spacing w:val="-4"/>
            <w:u w:val="single" w:color="001F5F"/>
          </w:rPr>
          <w:t xml:space="preserve"> </w:t>
        </w:r>
        <w:r>
          <w:rPr>
            <w:color w:val="001F5F"/>
            <w:spacing w:val="-1"/>
            <w:u w:val="single" w:color="001F5F"/>
          </w:rPr>
          <w:t>Catalog</w:t>
        </w:r>
        <w:r>
          <w:rPr>
            <w:color w:val="001F5F"/>
            <w:spacing w:val="-3"/>
            <w:u w:val="single" w:color="001F5F"/>
          </w:rPr>
          <w:t xml:space="preserve"> </w:t>
        </w:r>
      </w:hyperlink>
      <w:r>
        <w:t>for</w:t>
      </w:r>
      <w:r>
        <w:rPr>
          <w:spacing w:val="-4"/>
        </w:rPr>
        <w:t xml:space="preserve"> </w:t>
      </w:r>
      <w:r>
        <w:rPr>
          <w:spacing w:val="-1"/>
        </w:rPr>
        <w:t>more</w:t>
      </w:r>
      <w:r>
        <w:rPr>
          <w:spacing w:val="-4"/>
        </w:rPr>
        <w:t xml:space="preserve"> </w:t>
      </w:r>
      <w:r>
        <w:rPr>
          <w:spacing w:val="-1"/>
        </w:rPr>
        <w:t>information</w:t>
      </w:r>
      <w:r>
        <w:rPr>
          <w:spacing w:val="-4"/>
        </w:rPr>
        <w:t xml:space="preserve"> </w:t>
      </w:r>
      <w:r>
        <w:t>on</w:t>
      </w:r>
      <w:r>
        <w:rPr>
          <w:spacing w:val="-4"/>
        </w:rPr>
        <w:t xml:space="preserve"> </w:t>
      </w:r>
      <w:r>
        <w:rPr>
          <w:spacing w:val="-1"/>
        </w:rPr>
        <w:t>Ohio</w:t>
      </w:r>
      <w:r>
        <w:rPr>
          <w:spacing w:val="-4"/>
        </w:rPr>
        <w:t xml:space="preserve"> </w:t>
      </w:r>
      <w:r>
        <w:t>EMA</w:t>
      </w:r>
      <w:r>
        <w:rPr>
          <w:spacing w:val="-4"/>
        </w:rPr>
        <w:t xml:space="preserve"> </w:t>
      </w:r>
      <w:r>
        <w:rPr>
          <w:spacing w:val="-1"/>
        </w:rPr>
        <w:t>trainings.</w:t>
      </w:r>
    </w:p>
    <w:p w14:paraId="4889F1ED" w14:textId="72BC4364" w:rsidR="0010007D" w:rsidRDefault="0010007D" w:rsidP="00A036B1">
      <w:pPr>
        <w:rPr>
          <w:b/>
          <w:bCs/>
          <w:sz w:val="32"/>
          <w:szCs w:val="32"/>
        </w:rPr>
      </w:pPr>
    </w:p>
    <w:p w14:paraId="350198C5" w14:textId="77777777" w:rsidR="00FE67BA" w:rsidRPr="0010007D" w:rsidRDefault="00FE67BA" w:rsidP="0010007D"/>
    <w:p w14:paraId="2A0CF65E" w14:textId="77777777" w:rsidR="0010007D" w:rsidRPr="0010007D" w:rsidRDefault="0010007D" w:rsidP="0010007D">
      <w:pPr>
        <w:pBdr>
          <w:bottom w:val="single" w:sz="12" w:space="1" w:color="auto"/>
        </w:pBdr>
        <w:shd w:val="clear" w:color="auto" w:fill="FFFFFF"/>
        <w:rPr>
          <w:rFonts w:ascii="Arial" w:hAnsi="Arial" w:cs="Arial"/>
          <w:color w:val="FFFFFF"/>
        </w:rPr>
      </w:pPr>
      <w:r w:rsidRPr="0010007D">
        <w:rPr>
          <w:rFonts w:ascii="Arial" w:hAnsi="Arial" w:cs="Arial"/>
          <w:color w:val="FFFFFF"/>
        </w:rPr>
        <w:t>_._,_._,_</w:t>
      </w:r>
    </w:p>
    <w:p w14:paraId="50485A83" w14:textId="79F4D92E" w:rsidR="00A551AE" w:rsidRDefault="00A551AE" w:rsidP="00A036B1">
      <w:pPr>
        <w:rPr>
          <w:sz w:val="32"/>
          <w:szCs w:val="32"/>
          <w:u w:val="single"/>
        </w:rPr>
      </w:pPr>
    </w:p>
    <w:p w14:paraId="4F219988" w14:textId="77777777" w:rsidR="007E745A" w:rsidRDefault="007E745A" w:rsidP="00A036B1">
      <w:pPr>
        <w:rPr>
          <w:sz w:val="32"/>
          <w:szCs w:val="32"/>
          <w:u w:val="single"/>
        </w:rPr>
      </w:pPr>
    </w:p>
    <w:p w14:paraId="6413A4B8" w14:textId="16EF4EC4" w:rsidR="00A036B1" w:rsidRPr="00A036B1" w:rsidRDefault="00A036B1" w:rsidP="00A036B1">
      <w:pPr>
        <w:rPr>
          <w:sz w:val="32"/>
          <w:szCs w:val="32"/>
          <w:u w:val="single"/>
        </w:rPr>
      </w:pPr>
      <w:r w:rsidRPr="00A036B1">
        <w:rPr>
          <w:sz w:val="32"/>
          <w:szCs w:val="32"/>
          <w:u w:val="single"/>
        </w:rPr>
        <w:t>How to Plan and Apply for an ARRL Hamfest or Convention</w:t>
      </w:r>
    </w:p>
    <w:p w14:paraId="60A322B3" w14:textId="3B0B299B" w:rsidR="00A036B1" w:rsidRPr="00A036B1" w:rsidRDefault="00A036B1" w:rsidP="00A036B1">
      <w:pPr>
        <w:spacing w:before="120" w:after="150"/>
      </w:pPr>
      <w:r w:rsidRPr="00A036B1">
        <w:t xml:space="preserve">If your amateur radio club is planning to host a convention, hamfest, tailgate, or </w:t>
      </w:r>
      <w:proofErr w:type="spellStart"/>
      <w:r w:rsidRPr="00A036B1">
        <w:t>swapfest</w:t>
      </w:r>
      <w:proofErr w:type="spellEnd"/>
      <w:r w:rsidRPr="00A036B1">
        <w:t>, please consider applying for ARRL sanctioned status for your event. To learn what it means to be an ARRL sanctioned event, and to get some ideas on how to prepare for and conduct a hamfest or convention, visit </w:t>
      </w:r>
      <w:hyperlink r:id="rId40" w:tgtFrame="_blank" w:history="1">
        <w:r w:rsidRPr="00A036B1">
          <w:rPr>
            <w:u w:val="single"/>
          </w:rPr>
          <w:t>www.arrl.org/arrl-sanctioned-events</w:t>
        </w:r>
      </w:hyperlink>
      <w:r w:rsidRPr="00A036B1">
        <w:t>.</w:t>
      </w:r>
    </w:p>
    <w:p w14:paraId="6D771088" w14:textId="356EA4E2" w:rsidR="00A036B1" w:rsidRPr="00A036B1" w:rsidRDefault="00A036B1" w:rsidP="00A036B1">
      <w:pPr>
        <w:spacing w:before="120" w:after="150"/>
      </w:pPr>
      <w:r w:rsidRPr="00A036B1">
        <w:t>To apply for ARRL sanctioned status for your event, go to </w:t>
      </w:r>
      <w:hyperlink r:id="rId41" w:tgtFrame="_blank" w:history="1">
        <w:r w:rsidRPr="00A036B1">
          <w:rPr>
            <w:u w:val="single"/>
          </w:rPr>
          <w:t>www.arrl.org/hamfest-convention-application</w:t>
        </w:r>
      </w:hyperlink>
      <w:r w:rsidRPr="00A036B1">
        <w:t>.</w:t>
      </w:r>
    </w:p>
    <w:p w14:paraId="69EA966B" w14:textId="5EE91C0A" w:rsidR="00717A02" w:rsidRPr="00A036B1" w:rsidRDefault="00A036B1" w:rsidP="00A036B1">
      <w:pPr>
        <w:spacing w:before="120" w:after="150"/>
      </w:pPr>
      <w:r w:rsidRPr="00A036B1">
        <w:t>The ARRL Hamfests and Conventions Calendar can be found online at </w:t>
      </w:r>
      <w:hyperlink r:id="rId42" w:tgtFrame="_blank" w:history="1">
        <w:r w:rsidRPr="00A036B1">
          <w:rPr>
            <w:u w:val="single"/>
          </w:rPr>
          <w:t>www.arrl.org/hamfests</w:t>
        </w:r>
      </w:hyperlink>
      <w:r w:rsidRPr="00A036B1">
        <w:t>. In addition, the Convention and Hamfest Calendar that runs in </w:t>
      </w:r>
      <w:r w:rsidRPr="00A036B1">
        <w:rPr>
          <w:i/>
          <w:iCs/>
        </w:rPr>
        <w:t>QST</w:t>
      </w:r>
      <w:r w:rsidRPr="00A036B1">
        <w:t> each month also presents information about upcoming events.</w:t>
      </w:r>
    </w:p>
    <w:p w14:paraId="70E2D3A4" w14:textId="4DE7FA99" w:rsidR="00754E70" w:rsidRDefault="00754E70" w:rsidP="00754E70">
      <w:pPr>
        <w:rPr>
          <w:sz w:val="32"/>
          <w:szCs w:val="32"/>
          <w:u w:val="single"/>
        </w:rPr>
      </w:pPr>
    </w:p>
    <w:p w14:paraId="2116760F" w14:textId="77777777" w:rsidR="00571FE4" w:rsidRDefault="00571FE4" w:rsidP="00754E70">
      <w:pPr>
        <w:rPr>
          <w:sz w:val="32"/>
          <w:szCs w:val="32"/>
          <w:u w:val="single"/>
        </w:rPr>
      </w:pPr>
    </w:p>
    <w:p w14:paraId="228CA1D8" w14:textId="05FC2AFB" w:rsidR="00CA4AAA" w:rsidRPr="00B85993" w:rsidRDefault="00B85993" w:rsidP="00A036B1">
      <w:pPr>
        <w:widowControl w:val="0"/>
        <w:contextualSpacing/>
        <w:rPr>
          <w:rFonts w:ascii="Arial" w:hAnsi="Arial" w:cs="Arial"/>
          <w:b/>
          <w:bCs/>
          <w:color w:val="222222"/>
          <w:sz w:val="32"/>
          <w:szCs w:val="32"/>
          <w:shd w:val="clear" w:color="auto" w:fill="FFFFFF"/>
        </w:rPr>
      </w:pPr>
      <w:r>
        <w:rPr>
          <w:rFonts w:ascii="Arial" w:hAnsi="Arial" w:cs="Arial"/>
          <w:b/>
          <w:bCs/>
          <w:color w:val="222222"/>
          <w:sz w:val="32"/>
          <w:szCs w:val="32"/>
          <w:shd w:val="clear" w:color="auto" w:fill="FFFFFF"/>
        </w:rPr>
        <w:lastRenderedPageBreak/>
        <w:t>____________________________________________________</w:t>
      </w:r>
    </w:p>
    <w:p w14:paraId="77895CF8" w14:textId="77777777" w:rsidR="00D77B4E" w:rsidRDefault="00D77B4E" w:rsidP="00A036B1">
      <w:pPr>
        <w:widowControl w:val="0"/>
        <w:contextualSpacing/>
        <w:rPr>
          <w:rFonts w:ascii="Arial" w:hAnsi="Arial" w:cs="Arial"/>
          <w:color w:val="222222"/>
          <w:sz w:val="32"/>
          <w:szCs w:val="32"/>
          <w:shd w:val="clear" w:color="auto" w:fill="FFFFFF"/>
        </w:rPr>
      </w:pPr>
      <w:bookmarkStart w:id="25" w:name="ve"/>
      <w:bookmarkEnd w:id="25"/>
    </w:p>
    <w:p w14:paraId="4E090374" w14:textId="77777777" w:rsidR="00FB706D" w:rsidRDefault="00FB706D" w:rsidP="00A036B1">
      <w:pPr>
        <w:widowControl w:val="0"/>
        <w:contextualSpacing/>
        <w:rPr>
          <w:rFonts w:ascii="Arial" w:hAnsi="Arial" w:cs="Arial"/>
          <w:color w:val="222222"/>
          <w:sz w:val="32"/>
          <w:szCs w:val="32"/>
          <w:shd w:val="clear" w:color="auto" w:fill="FFFFFF"/>
        </w:rPr>
      </w:pPr>
    </w:p>
    <w:p w14:paraId="38D5D83B" w14:textId="6060AAE7" w:rsidR="00A036B1" w:rsidRDefault="00A036B1" w:rsidP="00A036B1">
      <w:pPr>
        <w:widowControl w:val="0"/>
        <w:contextualSpacing/>
        <w:rPr>
          <w:rFonts w:ascii="Arial" w:hAnsi="Arial" w:cs="Arial"/>
          <w:color w:val="222222"/>
          <w:sz w:val="32"/>
          <w:szCs w:val="32"/>
          <w:shd w:val="clear" w:color="auto" w:fill="FFFFFF"/>
        </w:rPr>
      </w:pPr>
      <w:r>
        <w:rPr>
          <w:rFonts w:ascii="Arial" w:hAnsi="Arial" w:cs="Arial"/>
          <w:color w:val="222222"/>
          <w:sz w:val="32"/>
          <w:szCs w:val="32"/>
          <w:shd w:val="clear" w:color="auto" w:fill="FFFFFF"/>
        </w:rPr>
        <w:t>VE Sessions</w:t>
      </w:r>
    </w:p>
    <w:p w14:paraId="06628924" w14:textId="281A6B0A" w:rsidR="00A71056" w:rsidRDefault="00A71056" w:rsidP="00A036B1">
      <w:pPr>
        <w:widowControl w:val="0"/>
        <w:contextualSpacing/>
        <w:rPr>
          <w:color w:val="222222"/>
          <w:shd w:val="clear" w:color="auto" w:fill="FFFFFF"/>
        </w:rPr>
      </w:pPr>
    </w:p>
    <w:p w14:paraId="18891782" w14:textId="7C5B4C63" w:rsidR="00A71056" w:rsidRPr="00A71056" w:rsidRDefault="00A71056" w:rsidP="00A036B1">
      <w:pPr>
        <w:widowControl w:val="0"/>
        <w:contextualSpacing/>
        <w:rPr>
          <w:b/>
          <w:bCs/>
          <w:color w:val="222222"/>
          <w:u w:val="single"/>
          <w:shd w:val="clear" w:color="auto" w:fill="FFFFFF"/>
        </w:rPr>
      </w:pPr>
      <w:r w:rsidRPr="00A71056">
        <w:rPr>
          <w:b/>
          <w:bCs/>
          <w:color w:val="222222"/>
          <w:u w:val="single"/>
          <w:shd w:val="clear" w:color="auto" w:fill="FFFFFF"/>
        </w:rPr>
        <w:t xml:space="preserve">The following information is for </w:t>
      </w:r>
      <w:r w:rsidRPr="00A71056">
        <w:rPr>
          <w:b/>
          <w:bCs/>
          <w:i/>
          <w:iCs/>
          <w:color w:val="222222"/>
          <w:u w:val="single"/>
          <w:shd w:val="clear" w:color="auto" w:fill="FFFFFF"/>
        </w:rPr>
        <w:t xml:space="preserve">ALL </w:t>
      </w:r>
      <w:r w:rsidRPr="00A71056">
        <w:rPr>
          <w:b/>
          <w:bCs/>
          <w:color w:val="222222"/>
          <w:u w:val="single"/>
          <w:shd w:val="clear" w:color="auto" w:fill="FFFFFF"/>
        </w:rPr>
        <w:t>exam sessions:</w:t>
      </w:r>
    </w:p>
    <w:p w14:paraId="4A74E9A7" w14:textId="77777777" w:rsidR="00A71056" w:rsidRPr="00F74178" w:rsidRDefault="00A71056" w:rsidP="00A71056">
      <w:pPr>
        <w:spacing w:before="100" w:beforeAutospacing="1" w:after="100" w:afterAutospacing="1"/>
      </w:pPr>
      <w:r w:rsidRPr="00F74178">
        <w:rPr>
          <w:bCs/>
        </w:rPr>
        <w:t xml:space="preserve">It is now an FCC requirement to have an FCC FRN; active email address and active phone number before taking any exam. </w:t>
      </w:r>
      <w:r w:rsidRPr="00F74178">
        <w:t xml:space="preserve">Please bring your FCC FRN, original license, a copy of your license (if a licensed ham), a valid photo ID and $15.00 - Cash preferred. </w:t>
      </w:r>
    </w:p>
    <w:p w14:paraId="4816FA06" w14:textId="77777777" w:rsidR="00942886" w:rsidRDefault="00A71056" w:rsidP="00942886">
      <w:pPr>
        <w:spacing w:before="100" w:beforeAutospacing="1" w:after="100" w:afterAutospacing="1"/>
      </w:pPr>
      <w:r w:rsidRPr="00F74178">
        <w:rPr>
          <w:bCs/>
        </w:rPr>
        <w:t xml:space="preserve">Effective April 19, 2022, the FCC will charge a $35.00 application fee for amateur radio licenses. The fee will apply to new, renewal, rule waiver, and modification applications that request a new vanity call sign. License upgrades will not have a fee applied. The fee will be per application. </w:t>
      </w:r>
      <w:r w:rsidRPr="00A71056">
        <w:rPr>
          <w:bCs/>
          <w:i/>
          <w:iCs/>
        </w:rPr>
        <w:t xml:space="preserve">VE's </w:t>
      </w:r>
      <w:r w:rsidRPr="00A71056">
        <w:rPr>
          <w:bCs/>
          <w:i/>
          <w:iCs/>
          <w:u w:val="single"/>
        </w:rPr>
        <w:t>will not collect</w:t>
      </w:r>
      <w:r w:rsidRPr="00A71056">
        <w:rPr>
          <w:bCs/>
          <w:i/>
          <w:iCs/>
        </w:rPr>
        <w:t xml:space="preserve"> the fees at exam sessions.</w:t>
      </w:r>
    </w:p>
    <w:p w14:paraId="6BCC856F" w14:textId="4578D883" w:rsidR="001714D8" w:rsidRPr="001714D8" w:rsidRDefault="001714D8" w:rsidP="00942886">
      <w:pPr>
        <w:spacing w:before="100" w:beforeAutospacing="1" w:after="100" w:afterAutospacing="1"/>
      </w:pPr>
      <w:r w:rsidRPr="001714D8">
        <w:rPr>
          <w:b/>
          <w:u w:val="single"/>
        </w:rPr>
        <w:t>All Things Amateur Radio Association (ATARA)</w:t>
      </w:r>
      <w:r w:rsidRPr="001714D8">
        <w:t xml:space="preserve"> </w:t>
      </w:r>
    </w:p>
    <w:p w14:paraId="2027E212" w14:textId="77777777" w:rsidR="001714D8" w:rsidRPr="001714D8" w:rsidRDefault="001714D8" w:rsidP="001714D8">
      <w:r w:rsidRPr="001714D8">
        <w:t xml:space="preserve">We host testing sessions every second Tuesday of the month in Lancaster. To sign up please visit our website </w:t>
      </w:r>
      <w:hyperlink r:id="rId43" w:history="1">
        <w:r w:rsidRPr="001714D8">
          <w:rPr>
            <w:color w:val="0563C1" w:themeColor="hyperlink"/>
            <w:u w:val="single"/>
          </w:rPr>
          <w:t>https://atara-w8atr.fun</w:t>
        </w:r>
      </w:hyperlink>
      <w:r w:rsidRPr="001714D8">
        <w:t xml:space="preserve"> and contact us at </w:t>
      </w:r>
      <w:hyperlink r:id="rId44" w:history="1">
        <w:r w:rsidRPr="001714D8">
          <w:rPr>
            <w:color w:val="0563C1" w:themeColor="hyperlink"/>
            <w:u w:val="single"/>
          </w:rPr>
          <w:t>hamexams@atara-w8atr.fun</w:t>
        </w:r>
      </w:hyperlink>
      <w:r w:rsidRPr="001714D8">
        <w:t xml:space="preserve">. </w:t>
      </w:r>
    </w:p>
    <w:p w14:paraId="35189200" w14:textId="77777777" w:rsidR="001714D8" w:rsidRPr="001714D8" w:rsidRDefault="001714D8" w:rsidP="001714D8"/>
    <w:p w14:paraId="0AA5CC17" w14:textId="77777777" w:rsidR="001714D8" w:rsidRPr="001714D8" w:rsidRDefault="001714D8" w:rsidP="001714D8">
      <w:pPr>
        <w:rPr>
          <w:b/>
          <w:bCs/>
          <w:u w:val="single"/>
        </w:rPr>
      </w:pPr>
      <w:r w:rsidRPr="001714D8">
        <w:rPr>
          <w:b/>
          <w:bCs/>
          <w:u w:val="single"/>
        </w:rPr>
        <w:t>Butler County Amateur Radio Association W8WRK</w:t>
      </w:r>
    </w:p>
    <w:p w14:paraId="159349C7" w14:textId="77777777" w:rsidR="001714D8" w:rsidRPr="001714D8" w:rsidRDefault="001714D8" w:rsidP="001714D8">
      <w:pPr>
        <w:shd w:val="clear" w:color="auto" w:fill="FFFFFF"/>
        <w:rPr>
          <w:color w:val="222222"/>
        </w:rPr>
      </w:pPr>
      <w:r w:rsidRPr="001714D8">
        <w:rPr>
          <w:color w:val="222222"/>
        </w:rPr>
        <w:t xml:space="preserve">Laurel VE Testing Session - hosted by DIAL amateur radio </w:t>
      </w:r>
      <w:proofErr w:type="gramStart"/>
      <w:r w:rsidRPr="001714D8">
        <w:rPr>
          <w:color w:val="222222"/>
        </w:rPr>
        <w:t>club</w:t>
      </w:r>
      <w:proofErr w:type="gramEnd"/>
    </w:p>
    <w:p w14:paraId="4E820C57" w14:textId="77777777" w:rsidR="001714D8" w:rsidRPr="001714D8" w:rsidRDefault="001714D8" w:rsidP="001714D8">
      <w:pPr>
        <w:widowControl w:val="0"/>
        <w:contextualSpacing/>
        <w:rPr>
          <w:shd w:val="clear" w:color="auto" w:fill="FFFFFF"/>
        </w:rPr>
      </w:pPr>
      <w:r w:rsidRPr="001714D8">
        <w:rPr>
          <w:shd w:val="clear" w:color="auto" w:fill="FFFFFF"/>
        </w:rPr>
        <w:t xml:space="preserve">Amateur Radio License Examinations at 9:00AM on Sunday April 29th at Fairfield Township Administration Building   6032 Morris Rd.  Hamilton, OH  45011.  Pre-Registration is required, go to:  </w:t>
      </w:r>
      <w:proofErr w:type="gramStart"/>
      <w:r w:rsidRPr="001714D8">
        <w:rPr>
          <w:shd w:val="clear" w:color="auto" w:fill="FFFFFF"/>
        </w:rPr>
        <w:t>www.qsl.net/w8blv  click</w:t>
      </w:r>
      <w:proofErr w:type="gramEnd"/>
      <w:r w:rsidRPr="001714D8">
        <w:rPr>
          <w:shd w:val="clear" w:color="auto" w:fill="FFFFFF"/>
        </w:rPr>
        <w:t xml:space="preserve"> on Exams and follow the instructions.  Additional info may be obtained from Thurl Golden, KD8VLU (513) 939-4891  </w:t>
      </w:r>
      <w:hyperlink r:id="rId45" w:history="1">
        <w:r w:rsidRPr="001714D8">
          <w:rPr>
            <w:color w:val="0563C1" w:themeColor="hyperlink"/>
            <w:u w:val="single"/>
            <w:shd w:val="clear" w:color="auto" w:fill="FFFFFF"/>
          </w:rPr>
          <w:t>tgolden@fuse.net</w:t>
        </w:r>
      </w:hyperlink>
      <w:r w:rsidRPr="001714D8">
        <w:rPr>
          <w:shd w:val="clear" w:color="auto" w:fill="FFFFFF"/>
        </w:rPr>
        <w:t xml:space="preserve">  or Ron Spaulding, N8QF, (513) 617-6181 or </w:t>
      </w:r>
      <w:hyperlink r:id="rId46" w:history="1">
        <w:r w:rsidRPr="001714D8">
          <w:rPr>
            <w:color w:val="0563C1" w:themeColor="hyperlink"/>
            <w:u w:val="single"/>
            <w:shd w:val="clear" w:color="auto" w:fill="FFFFFF"/>
          </w:rPr>
          <w:t>n8qf@roadrunner.com</w:t>
        </w:r>
      </w:hyperlink>
      <w:r w:rsidRPr="001714D8">
        <w:rPr>
          <w:shd w:val="clear" w:color="auto" w:fill="FFFFFF"/>
        </w:rPr>
        <w:t xml:space="preserve"> .  There are no Exam Fees!</w:t>
      </w:r>
    </w:p>
    <w:p w14:paraId="6E205685" w14:textId="77777777" w:rsidR="001714D8" w:rsidRPr="001714D8" w:rsidRDefault="001714D8" w:rsidP="001714D8">
      <w:pPr>
        <w:rPr>
          <w:b/>
          <w:bCs/>
          <w:u w:val="single"/>
        </w:rPr>
      </w:pPr>
    </w:p>
    <w:p w14:paraId="69A42240" w14:textId="77777777" w:rsidR="001714D8" w:rsidRPr="001714D8" w:rsidRDefault="001714D8" w:rsidP="001714D8">
      <w:pPr>
        <w:widowControl w:val="0"/>
        <w:contextualSpacing/>
        <w:rPr>
          <w:b/>
          <w:bCs/>
          <w:color w:val="222222"/>
          <w:u w:val="single"/>
          <w:shd w:val="clear" w:color="auto" w:fill="FFFFFF"/>
        </w:rPr>
      </w:pPr>
    </w:p>
    <w:p w14:paraId="58C2EDDB" w14:textId="77777777" w:rsidR="001714D8" w:rsidRPr="001714D8" w:rsidRDefault="001714D8" w:rsidP="001714D8">
      <w:pPr>
        <w:widowControl w:val="0"/>
        <w:contextualSpacing/>
        <w:rPr>
          <w:b/>
          <w:bCs/>
          <w:color w:val="222222"/>
          <w:u w:val="single"/>
          <w:shd w:val="clear" w:color="auto" w:fill="FFFFFF"/>
        </w:rPr>
      </w:pPr>
      <w:r w:rsidRPr="001714D8">
        <w:rPr>
          <w:b/>
          <w:bCs/>
          <w:color w:val="222222"/>
          <w:u w:val="single"/>
          <w:shd w:val="clear" w:color="auto" w:fill="FFFFFF"/>
        </w:rPr>
        <w:t>CARS</w:t>
      </w:r>
    </w:p>
    <w:p w14:paraId="492BC705" w14:textId="77777777" w:rsidR="001714D8" w:rsidRPr="001714D8" w:rsidRDefault="001714D8" w:rsidP="001714D8">
      <w:pPr>
        <w:widowControl w:val="0"/>
        <w:contextualSpacing/>
        <w:rPr>
          <w:b/>
          <w:bCs/>
          <w:color w:val="222222"/>
          <w:u w:val="single"/>
          <w:shd w:val="clear" w:color="auto" w:fill="FFFFFF"/>
        </w:rPr>
      </w:pPr>
      <w:r w:rsidRPr="001714D8">
        <w:rPr>
          <w:color w:val="222222"/>
          <w:shd w:val="clear" w:color="auto" w:fill="FFFFFF"/>
        </w:rPr>
        <w:t xml:space="preserve">VE testing from CARS - Cuyahoga Amateur Radio Society - at Elmwood Recreation Center, 6200 </w:t>
      </w:r>
      <w:proofErr w:type="spellStart"/>
      <w:r w:rsidRPr="001714D8">
        <w:rPr>
          <w:color w:val="222222"/>
          <w:shd w:val="clear" w:color="auto" w:fill="FFFFFF"/>
        </w:rPr>
        <w:t>Wisnieski</w:t>
      </w:r>
      <w:proofErr w:type="spellEnd"/>
      <w:r w:rsidRPr="001714D8">
        <w:rPr>
          <w:color w:val="222222"/>
          <w:shd w:val="clear" w:color="auto" w:fill="FFFFFF"/>
        </w:rPr>
        <w:t xml:space="preserve"> Parkway in Independence, Ohio </w:t>
      </w:r>
      <w:proofErr w:type="gramStart"/>
      <w:r w:rsidRPr="001714D8">
        <w:rPr>
          <w:color w:val="222222"/>
          <w:shd w:val="clear" w:color="auto" w:fill="FFFFFF"/>
        </w:rPr>
        <w:t>44131  Time</w:t>
      </w:r>
      <w:proofErr w:type="gramEnd"/>
      <w:r w:rsidRPr="001714D8">
        <w:rPr>
          <w:color w:val="222222"/>
          <w:shd w:val="clear" w:color="auto" w:fill="FFFFFF"/>
        </w:rPr>
        <w:t>: 9:15 AM (Walk-ins allowed) Always the 2nd Sunday of the odd month. Go to CARS  </w:t>
      </w:r>
      <w:hyperlink r:id="rId47" w:tgtFrame="_blank" w:history="1">
        <w:r w:rsidRPr="001714D8">
          <w:rPr>
            <w:color w:val="1155CC"/>
            <w:u w:val="single"/>
            <w:shd w:val="clear" w:color="auto" w:fill="FFFFFF"/>
          </w:rPr>
          <w:t>www.2cars.org</w:t>
        </w:r>
      </w:hyperlink>
      <w:r w:rsidRPr="001714D8">
        <w:rPr>
          <w:color w:val="222222"/>
          <w:shd w:val="clear" w:color="auto" w:fill="FFFFFF"/>
        </w:rPr>
        <w:t> for detailed map of location.  Call Metro W8MET 216-520-1320 for details </w:t>
      </w:r>
    </w:p>
    <w:p w14:paraId="2F7EEA34" w14:textId="77777777" w:rsidR="001714D8" w:rsidRPr="001714D8" w:rsidRDefault="001714D8" w:rsidP="001714D8">
      <w:pPr>
        <w:widowControl w:val="0"/>
        <w:contextualSpacing/>
        <w:rPr>
          <w:b/>
          <w:bCs/>
          <w:color w:val="222222"/>
          <w:u w:val="single"/>
          <w:shd w:val="clear" w:color="auto" w:fill="FFFFFF"/>
        </w:rPr>
      </w:pPr>
    </w:p>
    <w:p w14:paraId="32EB8922" w14:textId="77777777" w:rsidR="001714D8" w:rsidRPr="001714D8" w:rsidRDefault="001714D8" w:rsidP="001714D8">
      <w:pPr>
        <w:widowControl w:val="0"/>
        <w:contextualSpacing/>
        <w:rPr>
          <w:color w:val="222222"/>
          <w:shd w:val="clear" w:color="auto" w:fill="FFFFFF"/>
        </w:rPr>
      </w:pPr>
      <w:r w:rsidRPr="001714D8">
        <w:rPr>
          <w:b/>
          <w:bCs/>
          <w:color w:val="222222"/>
          <w:u w:val="single"/>
          <w:shd w:val="clear" w:color="auto" w:fill="FFFFFF"/>
        </w:rPr>
        <w:t>Clark County Amateur Radio Association (</w:t>
      </w:r>
      <w:proofErr w:type="gramStart"/>
      <w:r w:rsidRPr="001714D8">
        <w:rPr>
          <w:b/>
          <w:bCs/>
          <w:color w:val="222222"/>
          <w:u w:val="single"/>
          <w:shd w:val="clear" w:color="auto" w:fill="FFFFFF"/>
        </w:rPr>
        <w:t xml:space="preserve">CLARA) </w:t>
      </w:r>
      <w:r w:rsidRPr="001714D8">
        <w:rPr>
          <w:color w:val="222222"/>
          <w:shd w:val="clear" w:color="auto" w:fill="FFFFFF"/>
        </w:rPr>
        <w:t xml:space="preserve">  </w:t>
      </w:r>
      <w:proofErr w:type="gramEnd"/>
      <w:r w:rsidRPr="001714D8">
        <w:rPr>
          <w:color w:val="222222"/>
          <w:shd w:val="clear" w:color="auto" w:fill="FFFFFF"/>
        </w:rPr>
        <w:t xml:space="preserve">                                                      </w:t>
      </w:r>
      <w:r w:rsidRPr="001714D8">
        <w:t>What:</w:t>
      </w:r>
      <w:r w:rsidRPr="001714D8">
        <w:tab/>
        <w:t>CLARA sponsored A.R.R.L. VE Testing - Walk-ins allowed. Pre-Register via email preferred.</w:t>
      </w:r>
      <w:r w:rsidRPr="001714D8">
        <w:rPr>
          <w:color w:val="222222"/>
          <w:shd w:val="clear" w:color="auto" w:fill="FFFFFF"/>
        </w:rPr>
        <w:t xml:space="preserve">                                                                                                                                  </w:t>
      </w:r>
      <w:r w:rsidRPr="001714D8">
        <w:t>When:</w:t>
      </w:r>
      <w:r w:rsidRPr="001714D8">
        <w:tab/>
        <w:t xml:space="preserve"> On every second Saturday of each even numbered month starting at 10:00 AM</w:t>
      </w:r>
      <w:r w:rsidRPr="001714D8">
        <w:rPr>
          <w:color w:val="222222"/>
          <w:shd w:val="clear" w:color="auto" w:fill="FFFFFF"/>
        </w:rPr>
        <w:t xml:space="preserve">   </w:t>
      </w:r>
    </w:p>
    <w:p w14:paraId="10F8B8B1" w14:textId="77777777" w:rsidR="001714D8" w:rsidRPr="001714D8" w:rsidRDefault="001714D8" w:rsidP="001714D8">
      <w:pPr>
        <w:widowControl w:val="0"/>
        <w:contextualSpacing/>
      </w:pPr>
      <w:r w:rsidRPr="001714D8">
        <w:rPr>
          <w:color w:val="222222"/>
          <w:shd w:val="clear" w:color="auto" w:fill="FFFFFF"/>
        </w:rPr>
        <w:t xml:space="preserve">              </w:t>
      </w:r>
      <w:r w:rsidRPr="001714D8">
        <w:t>Feb 11</w:t>
      </w:r>
      <w:proofErr w:type="gramStart"/>
      <w:r w:rsidRPr="001714D8">
        <w:t xml:space="preserve">th;   </w:t>
      </w:r>
      <w:proofErr w:type="gramEnd"/>
      <w:r w:rsidRPr="001714D8">
        <w:t>Apr 8th;   Jun 10th;   Aug 12th;   Oct 14th; and Dec 9th, 2023.</w:t>
      </w:r>
      <w:r w:rsidRPr="001714D8">
        <w:rPr>
          <w:color w:val="222222"/>
          <w:shd w:val="clear" w:color="auto" w:fill="FFFFFF"/>
        </w:rPr>
        <w:t xml:space="preserve">               </w:t>
      </w:r>
      <w:r w:rsidRPr="001714D8">
        <w:lastRenderedPageBreak/>
        <w:t xml:space="preserve">Where: </w:t>
      </w:r>
      <w:proofErr w:type="spellStart"/>
      <w:r w:rsidRPr="001714D8">
        <w:t>Springview</w:t>
      </w:r>
      <w:proofErr w:type="spellEnd"/>
      <w:r w:rsidRPr="001714D8">
        <w:t xml:space="preserve"> Government Center - Emergency Operations Center; 3130 E Main St; Springfield OH  45503   This is US-40 aka "old national road". From Route 40 enter Old Columbus Road, at the fork stay left driving straight onto Ogden Rd, then immediately turn left into the parking lot behind the EMA. Walk to the door with the "Employees Only" sign.  </w:t>
      </w:r>
    </w:p>
    <w:p w14:paraId="30D221E3" w14:textId="77777777" w:rsidR="001714D8" w:rsidRPr="001714D8" w:rsidRDefault="001714D8" w:rsidP="001714D8">
      <w:pPr>
        <w:widowControl w:val="0"/>
        <w:contextualSpacing/>
        <w:rPr>
          <w:b/>
          <w:bCs/>
          <w:color w:val="222222"/>
          <w:u w:val="single"/>
          <w:shd w:val="clear" w:color="auto" w:fill="FFFFFF"/>
        </w:rPr>
      </w:pPr>
      <w:r w:rsidRPr="001714D8">
        <w:t xml:space="preserve">For more information contact Roland W. Ude, W8BUZ, (937) 605-4951 </w:t>
      </w:r>
      <w:r w:rsidRPr="001714D8">
        <w:rPr>
          <w:bCs/>
        </w:rPr>
        <w:t>Email:</w:t>
      </w:r>
      <w:r w:rsidRPr="001714D8">
        <w:t xml:space="preserve"> </w:t>
      </w:r>
      <w:hyperlink r:id="rId48" w:history="1">
        <w:r w:rsidRPr="001714D8">
          <w:rPr>
            <w:color w:val="0000FF"/>
            <w:u w:val="single"/>
          </w:rPr>
          <w:t>buzz@baylorhill.com</w:t>
        </w:r>
      </w:hyperlink>
    </w:p>
    <w:p w14:paraId="086AD52A" w14:textId="77777777" w:rsidR="001714D8" w:rsidRPr="001714D8" w:rsidRDefault="001714D8" w:rsidP="001714D8">
      <w:pPr>
        <w:widowControl w:val="0"/>
        <w:contextualSpacing/>
        <w:rPr>
          <w:b/>
          <w:bCs/>
          <w:color w:val="222222"/>
          <w:u w:val="single"/>
          <w:shd w:val="clear" w:color="auto" w:fill="FFFFFF"/>
        </w:rPr>
      </w:pPr>
    </w:p>
    <w:p w14:paraId="05805B9E" w14:textId="77777777" w:rsidR="001714D8" w:rsidRPr="001714D8" w:rsidRDefault="001714D8" w:rsidP="001714D8">
      <w:pPr>
        <w:widowControl w:val="0"/>
        <w:contextualSpacing/>
        <w:rPr>
          <w:color w:val="0563C1" w:themeColor="hyperlink"/>
          <w:u w:val="single"/>
          <w:shd w:val="clear" w:color="auto" w:fill="FFFFFF"/>
        </w:rPr>
      </w:pPr>
      <w:r w:rsidRPr="001714D8">
        <w:rPr>
          <w:b/>
          <w:bCs/>
          <w:color w:val="222222"/>
          <w:u w:val="single"/>
          <w:shd w:val="clear" w:color="auto" w:fill="FFFFFF"/>
        </w:rPr>
        <w:t>Dayton Amateur Radio Association (DARA)</w:t>
      </w:r>
      <w:r w:rsidRPr="001714D8">
        <w:rPr>
          <w:b/>
          <w:bCs/>
          <w:color w:val="FF0000"/>
        </w:rPr>
        <w:br/>
      </w:r>
      <w:r w:rsidRPr="001714D8">
        <w:rPr>
          <w:color w:val="FF0000"/>
          <w:shd w:val="clear" w:color="auto" w:fill="FFFFFF"/>
        </w:rPr>
        <w:t> </w:t>
      </w:r>
      <w:r w:rsidRPr="001714D8">
        <w:rPr>
          <w:color w:val="222222"/>
          <w:shd w:val="clear" w:color="auto" w:fill="FFFFFF"/>
        </w:rPr>
        <w:t xml:space="preserve">If you are interested in testing for a new or upgraded license, please come see us at the DARA Clubhouse.  If you have questions about testing, please email </w:t>
      </w:r>
      <w:hyperlink r:id="rId49" w:history="1">
        <w:r w:rsidRPr="001714D8">
          <w:rPr>
            <w:color w:val="0563C1" w:themeColor="hyperlink"/>
            <w:u w:val="single"/>
            <w:shd w:val="clear" w:color="auto" w:fill="FFFFFF"/>
          </w:rPr>
          <w:t>exams.w8bi@gmail.com</w:t>
        </w:r>
      </w:hyperlink>
    </w:p>
    <w:p w14:paraId="28476815" w14:textId="77777777" w:rsidR="001714D8" w:rsidRPr="001714D8" w:rsidRDefault="001714D8" w:rsidP="001714D8">
      <w:pPr>
        <w:widowControl w:val="0"/>
        <w:contextualSpacing/>
        <w:rPr>
          <w:color w:val="0563C1" w:themeColor="hyperlink"/>
          <w:u w:val="single"/>
          <w:shd w:val="clear" w:color="auto" w:fill="FFFFFF"/>
        </w:rPr>
      </w:pPr>
    </w:p>
    <w:p w14:paraId="5670C37F" w14:textId="77777777" w:rsidR="001714D8" w:rsidRPr="001714D8" w:rsidRDefault="001714D8" w:rsidP="001714D8">
      <w:pPr>
        <w:widowControl w:val="0"/>
        <w:contextualSpacing/>
        <w:rPr>
          <w:b/>
          <w:bCs/>
          <w:u w:val="single"/>
          <w:shd w:val="clear" w:color="auto" w:fill="FFFFFF"/>
        </w:rPr>
      </w:pPr>
      <w:r w:rsidRPr="001714D8">
        <w:rPr>
          <w:b/>
          <w:bCs/>
          <w:u w:val="single"/>
          <w:shd w:val="clear" w:color="auto" w:fill="FFFFFF"/>
        </w:rPr>
        <w:t>Dial Radio Club, Middleton, OH</w:t>
      </w:r>
    </w:p>
    <w:p w14:paraId="3F08BF1F" w14:textId="77777777" w:rsidR="001714D8" w:rsidRPr="001714D8" w:rsidRDefault="001714D8" w:rsidP="001714D8">
      <w:pPr>
        <w:widowControl w:val="0"/>
        <w:contextualSpacing/>
        <w:rPr>
          <w:shd w:val="clear" w:color="auto" w:fill="FFFFFF"/>
        </w:rPr>
      </w:pPr>
      <w:r w:rsidRPr="001714D8">
        <w:rPr>
          <w:shd w:val="clear" w:color="auto" w:fill="FFFFFF"/>
        </w:rPr>
        <w:t>Will offer Amateur Radio License Examinations at 6:00PM on Wednesday March 1</w:t>
      </w:r>
      <w:r w:rsidRPr="001714D8">
        <w:rPr>
          <w:shd w:val="clear" w:color="auto" w:fill="FFFFFF"/>
          <w:vertAlign w:val="superscript"/>
        </w:rPr>
        <w:t>st</w:t>
      </w:r>
      <w:r w:rsidRPr="001714D8">
        <w:rPr>
          <w:shd w:val="clear" w:color="auto" w:fill="FFFFFF"/>
        </w:rPr>
        <w:t xml:space="preserve"> at St. John XXIII Elementary School, 3806 Manchester Rd., Middletown, OH  45042.  Pre-Registration is required, go to:  </w:t>
      </w:r>
      <w:proofErr w:type="gramStart"/>
      <w:r w:rsidRPr="001714D8">
        <w:rPr>
          <w:shd w:val="clear" w:color="auto" w:fill="FFFFFF"/>
        </w:rPr>
        <w:t>www.qsl.net/w8blv  click</w:t>
      </w:r>
      <w:proofErr w:type="gramEnd"/>
      <w:r w:rsidRPr="001714D8">
        <w:rPr>
          <w:shd w:val="clear" w:color="auto" w:fill="FFFFFF"/>
        </w:rPr>
        <w:t xml:space="preserve"> on Exams and follow the instructions.  Additional info may be obtained from Dave Williamson, KD8W, (513) 424-5819 or </w:t>
      </w:r>
      <w:hyperlink r:id="rId50" w:history="1">
        <w:r w:rsidRPr="001714D8">
          <w:rPr>
            <w:color w:val="0563C1" w:themeColor="hyperlink"/>
            <w:u w:val="single"/>
            <w:shd w:val="clear" w:color="auto" w:fill="FFFFFF"/>
          </w:rPr>
          <w:t>kd8w@ARRL.net</w:t>
        </w:r>
      </w:hyperlink>
      <w:r w:rsidRPr="001714D8">
        <w:rPr>
          <w:shd w:val="clear" w:color="auto" w:fill="FFFFFF"/>
        </w:rPr>
        <w:t xml:space="preserve"> or Ron Spaulding, N8QF, (513) 617-6181 or </w:t>
      </w:r>
      <w:hyperlink r:id="rId51" w:history="1">
        <w:r w:rsidRPr="001714D8">
          <w:rPr>
            <w:color w:val="0563C1" w:themeColor="hyperlink"/>
            <w:u w:val="single"/>
            <w:shd w:val="clear" w:color="auto" w:fill="FFFFFF"/>
          </w:rPr>
          <w:t>n8qf@roadrunner.com</w:t>
        </w:r>
      </w:hyperlink>
      <w:r w:rsidRPr="001714D8">
        <w:rPr>
          <w:shd w:val="clear" w:color="auto" w:fill="FFFFFF"/>
        </w:rPr>
        <w:t xml:space="preserve"> .  There are no Exam Fees!</w:t>
      </w:r>
    </w:p>
    <w:p w14:paraId="4D98D5E3" w14:textId="77777777" w:rsidR="001714D8" w:rsidRPr="001714D8" w:rsidRDefault="001714D8" w:rsidP="001714D8">
      <w:pPr>
        <w:widowControl w:val="0"/>
        <w:contextualSpacing/>
        <w:rPr>
          <w:b/>
          <w:bCs/>
          <w:u w:val="single"/>
          <w:shd w:val="clear" w:color="auto" w:fill="FFFFFF"/>
        </w:rPr>
      </w:pPr>
    </w:p>
    <w:p w14:paraId="6B938B30" w14:textId="77777777" w:rsidR="00836B91" w:rsidRPr="00836B91" w:rsidRDefault="00836B91" w:rsidP="00836B91">
      <w:pPr>
        <w:widowControl w:val="0"/>
        <w:rPr>
          <w:b/>
          <w:bCs/>
          <w:color w:val="222222"/>
          <w:u w:val="single"/>
          <w:shd w:val="clear" w:color="auto" w:fill="FFFFFF"/>
        </w:rPr>
      </w:pPr>
      <w:r w:rsidRPr="00836B91">
        <w:rPr>
          <w:b/>
          <w:bCs/>
          <w:color w:val="222222"/>
          <w:u w:val="single"/>
          <w:shd w:val="clear" w:color="auto" w:fill="FFFFFF"/>
        </w:rPr>
        <w:t xml:space="preserve">Geauga Amateur Radio Association (GARA)  </w:t>
      </w:r>
    </w:p>
    <w:p w14:paraId="164FAF25" w14:textId="77777777" w:rsidR="00836B91" w:rsidRPr="00836B91" w:rsidRDefault="00836B91" w:rsidP="00836B91">
      <w:pPr>
        <w:widowControl w:val="0"/>
        <w:rPr>
          <w:color w:val="222222"/>
          <w:shd w:val="clear" w:color="auto" w:fill="FFFFFF"/>
        </w:rPr>
      </w:pPr>
      <w:r w:rsidRPr="00836B91">
        <w:rPr>
          <w:color w:val="222222"/>
          <w:shd w:val="clear" w:color="auto" w:fill="FFFFFF"/>
        </w:rPr>
        <w:t>Amateur License exam sessions are offered for all license classes (Technician, General, Extra). Walk-ins are always welcome - no prior registration is required. No fee for the exam.</w:t>
      </w:r>
    </w:p>
    <w:p w14:paraId="09FED7EA" w14:textId="77777777" w:rsidR="00836B91" w:rsidRPr="00836B91" w:rsidRDefault="00836B91" w:rsidP="00836B91">
      <w:pPr>
        <w:widowControl w:val="0"/>
        <w:rPr>
          <w:color w:val="222222"/>
          <w:shd w:val="clear" w:color="auto" w:fill="FFFFFF"/>
        </w:rPr>
      </w:pPr>
    </w:p>
    <w:p w14:paraId="10ADEBB3" w14:textId="77777777" w:rsidR="00836B91" w:rsidRPr="00836B91" w:rsidRDefault="00836B91" w:rsidP="00836B91">
      <w:pPr>
        <w:widowControl w:val="0"/>
        <w:rPr>
          <w:color w:val="222222"/>
          <w:shd w:val="clear" w:color="auto" w:fill="FFFFFF"/>
        </w:rPr>
      </w:pPr>
      <w:r w:rsidRPr="00836B91">
        <w:rPr>
          <w:rFonts w:asciiTheme="minorHAnsi" w:eastAsiaTheme="minorHAnsi" w:hAnsiTheme="minorHAnsi" w:cstheme="minorBidi"/>
          <w:noProof/>
          <w:kern w:val="2"/>
          <w:sz w:val="22"/>
          <w:szCs w:val="22"/>
        </w:rPr>
        <w:drawing>
          <wp:anchor distT="0" distB="0" distL="114300" distR="114300" simplePos="0" relativeHeight="251657216" behindDoc="0" locked="0" layoutInCell="1" allowOverlap="1" wp14:anchorId="4525E10B" wp14:editId="1217B6F9">
            <wp:simplePos x="0" y="0"/>
            <wp:positionH relativeFrom="column">
              <wp:posOffset>4371975</wp:posOffset>
            </wp:positionH>
            <wp:positionV relativeFrom="paragraph">
              <wp:posOffset>9525</wp:posOffset>
            </wp:positionV>
            <wp:extent cx="1428750" cy="1343025"/>
            <wp:effectExtent l="0" t="0" r="0" b="9525"/>
            <wp:wrapSquare wrapText="bothSides"/>
            <wp:docPr id="12" name="Picture 12" descr="Geauga Amateur Radio Assoc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eauga Amateur Radio Association"/>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28750" cy="1343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6B91">
        <w:rPr>
          <w:color w:val="222222"/>
          <w:shd w:val="clear" w:color="auto" w:fill="FFFFFF"/>
        </w:rPr>
        <w:t>The GARA schedule of exams are these Sundays at 2pm. Dates for 2023 are January 15</w:t>
      </w:r>
      <w:r w:rsidRPr="00836B91">
        <w:rPr>
          <w:color w:val="222222"/>
          <w:shd w:val="clear" w:color="auto" w:fill="FFFFFF"/>
          <w:vertAlign w:val="superscript"/>
        </w:rPr>
        <w:t>th</w:t>
      </w:r>
      <w:r w:rsidRPr="00836B91">
        <w:rPr>
          <w:color w:val="222222"/>
          <w:shd w:val="clear" w:color="auto" w:fill="FFFFFF"/>
        </w:rPr>
        <w:t>, March 19</w:t>
      </w:r>
      <w:r w:rsidRPr="00836B91">
        <w:rPr>
          <w:color w:val="222222"/>
          <w:shd w:val="clear" w:color="auto" w:fill="FFFFFF"/>
          <w:vertAlign w:val="superscript"/>
        </w:rPr>
        <w:t>th</w:t>
      </w:r>
      <w:r w:rsidRPr="00836B91">
        <w:rPr>
          <w:color w:val="222222"/>
          <w:shd w:val="clear" w:color="auto" w:fill="FFFFFF"/>
        </w:rPr>
        <w:t>, May 21</w:t>
      </w:r>
      <w:r w:rsidRPr="00836B91">
        <w:rPr>
          <w:color w:val="222222"/>
          <w:shd w:val="clear" w:color="auto" w:fill="FFFFFF"/>
          <w:vertAlign w:val="superscript"/>
        </w:rPr>
        <w:t>st</w:t>
      </w:r>
      <w:r w:rsidRPr="00836B91">
        <w:rPr>
          <w:color w:val="222222"/>
          <w:shd w:val="clear" w:color="auto" w:fill="FFFFFF"/>
        </w:rPr>
        <w:t>, July 9</w:t>
      </w:r>
      <w:r w:rsidRPr="00836B91">
        <w:rPr>
          <w:color w:val="222222"/>
          <w:shd w:val="clear" w:color="auto" w:fill="FFFFFF"/>
          <w:vertAlign w:val="superscript"/>
        </w:rPr>
        <w:t>th</w:t>
      </w:r>
      <w:r w:rsidRPr="00836B91">
        <w:rPr>
          <w:color w:val="222222"/>
          <w:shd w:val="clear" w:color="auto" w:fill="FFFFFF"/>
        </w:rPr>
        <w:t>, September 10</w:t>
      </w:r>
      <w:r w:rsidRPr="00836B91">
        <w:rPr>
          <w:color w:val="222222"/>
          <w:shd w:val="clear" w:color="auto" w:fill="FFFFFF"/>
          <w:vertAlign w:val="superscript"/>
        </w:rPr>
        <w:t>th</w:t>
      </w:r>
      <w:r w:rsidRPr="00836B91">
        <w:rPr>
          <w:color w:val="222222"/>
          <w:shd w:val="clear" w:color="auto" w:fill="FFFFFF"/>
        </w:rPr>
        <w:t>, and November 12</w:t>
      </w:r>
      <w:r w:rsidRPr="00836B91">
        <w:rPr>
          <w:color w:val="222222"/>
          <w:shd w:val="clear" w:color="auto" w:fill="FFFFFF"/>
          <w:vertAlign w:val="superscript"/>
        </w:rPr>
        <w:t>th</w:t>
      </w:r>
      <w:r w:rsidRPr="00836B91">
        <w:rPr>
          <w:color w:val="222222"/>
          <w:shd w:val="clear" w:color="auto" w:fill="FFFFFF"/>
        </w:rPr>
        <w:t>.</w:t>
      </w:r>
    </w:p>
    <w:p w14:paraId="7B37F4A3" w14:textId="77777777" w:rsidR="00836B91" w:rsidRPr="00836B91" w:rsidRDefault="00836B91" w:rsidP="00836B91">
      <w:pPr>
        <w:widowControl w:val="0"/>
        <w:rPr>
          <w:color w:val="222222"/>
          <w:shd w:val="clear" w:color="auto" w:fill="FFFFFF"/>
        </w:rPr>
      </w:pPr>
    </w:p>
    <w:p w14:paraId="2CB0FD6A" w14:textId="77777777" w:rsidR="00836B91" w:rsidRPr="00836B91" w:rsidRDefault="00836B91" w:rsidP="00836B91">
      <w:pPr>
        <w:widowControl w:val="0"/>
        <w:rPr>
          <w:color w:val="222222"/>
          <w:shd w:val="clear" w:color="auto" w:fill="FFFFFF"/>
        </w:rPr>
      </w:pPr>
      <w:r w:rsidRPr="00836B91">
        <w:rPr>
          <w:color w:val="222222"/>
          <w:shd w:val="clear" w:color="auto" w:fill="FFFFFF"/>
        </w:rPr>
        <w:t xml:space="preserve">Exams are held at the Geauga County Department of Emergency Services and Emergency Operations Center, 12518 Merritt Road, Chardon, Ohio 44024.  The EOC is located just south of the University Geauga Hospital and just east of the Geauga County Safety Center (Sheriff's Office), </w:t>
      </w:r>
      <w:proofErr w:type="gramStart"/>
      <w:r w:rsidRPr="00836B91">
        <w:rPr>
          <w:color w:val="222222"/>
          <w:shd w:val="clear" w:color="auto" w:fill="FFFFFF"/>
        </w:rPr>
        <w:t>off of</w:t>
      </w:r>
      <w:proofErr w:type="gramEnd"/>
      <w:r w:rsidRPr="00836B91">
        <w:rPr>
          <w:color w:val="222222"/>
          <w:shd w:val="clear" w:color="auto" w:fill="FFFFFF"/>
        </w:rPr>
        <w:t xml:space="preserve"> State Route 44 between State Route 322 and State Route 87 on Merritt Road.  </w:t>
      </w:r>
    </w:p>
    <w:p w14:paraId="1CF68A13" w14:textId="77777777" w:rsidR="00836B91" w:rsidRPr="00836B91" w:rsidRDefault="00836B91" w:rsidP="00836B91">
      <w:pPr>
        <w:widowControl w:val="0"/>
        <w:rPr>
          <w:color w:val="222222"/>
          <w:shd w:val="clear" w:color="auto" w:fill="FFFFFF"/>
        </w:rPr>
      </w:pPr>
    </w:p>
    <w:p w14:paraId="391BC814" w14:textId="77777777" w:rsidR="00836B91" w:rsidRPr="00836B91" w:rsidRDefault="00836B91" w:rsidP="00836B91">
      <w:pPr>
        <w:widowControl w:val="0"/>
        <w:rPr>
          <w:color w:val="222222"/>
          <w:shd w:val="clear" w:color="auto" w:fill="FFFFFF"/>
        </w:rPr>
      </w:pPr>
      <w:r w:rsidRPr="00836B91">
        <w:rPr>
          <w:color w:val="222222"/>
          <w:shd w:val="clear" w:color="auto" w:fill="FFFFFF"/>
        </w:rPr>
        <w:t xml:space="preserve">Please arrive a few minutes before 14:00 to allow adequate time to process the necessary </w:t>
      </w:r>
      <w:proofErr w:type="gramStart"/>
      <w:r w:rsidRPr="00836B91">
        <w:rPr>
          <w:color w:val="222222"/>
          <w:shd w:val="clear" w:color="auto" w:fill="FFFFFF"/>
        </w:rPr>
        <w:t>paper work</w:t>
      </w:r>
      <w:proofErr w:type="gramEnd"/>
      <w:r w:rsidRPr="00836B91">
        <w:rPr>
          <w:color w:val="222222"/>
          <w:shd w:val="clear" w:color="auto" w:fill="FFFFFF"/>
        </w:rPr>
        <w:t xml:space="preserve"> and take your test. Bring your 1) photo ID, 2) email address, 3) FCC FRN, 4) a printout of your current license if taking the General or Extra exam.</w:t>
      </w:r>
    </w:p>
    <w:p w14:paraId="79D7848C" w14:textId="77777777" w:rsidR="00836B91" w:rsidRPr="00836B91" w:rsidRDefault="00836B91" w:rsidP="00836B91">
      <w:pPr>
        <w:widowControl w:val="0"/>
        <w:rPr>
          <w:color w:val="222222"/>
          <w:shd w:val="clear" w:color="auto" w:fill="FFFFFF"/>
        </w:rPr>
      </w:pPr>
    </w:p>
    <w:p w14:paraId="5C04F488" w14:textId="77777777" w:rsidR="00836B91" w:rsidRPr="00836B91" w:rsidRDefault="00836B91" w:rsidP="00836B91">
      <w:pPr>
        <w:widowControl w:val="0"/>
        <w:rPr>
          <w:rFonts w:asciiTheme="minorHAnsi" w:eastAsiaTheme="minorHAnsi" w:hAnsiTheme="minorHAnsi" w:cstheme="minorBidi"/>
          <w:color w:val="0563C1" w:themeColor="hyperlink"/>
          <w:kern w:val="2"/>
          <w:sz w:val="22"/>
          <w:szCs w:val="22"/>
          <w:u w:val="single"/>
        </w:rPr>
      </w:pPr>
      <w:r w:rsidRPr="00836B91">
        <w:rPr>
          <w:shd w:val="clear" w:color="auto" w:fill="FFFFFF"/>
        </w:rPr>
        <w:t xml:space="preserve">Additional info may be obtained from Jim </w:t>
      </w:r>
      <w:proofErr w:type="spellStart"/>
      <w:r w:rsidRPr="00836B91">
        <w:rPr>
          <w:shd w:val="clear" w:color="auto" w:fill="FFFFFF"/>
        </w:rPr>
        <w:t>Mekeel</w:t>
      </w:r>
      <w:proofErr w:type="spellEnd"/>
      <w:r w:rsidRPr="00836B91">
        <w:rPr>
          <w:shd w:val="clear" w:color="auto" w:fill="FFFFFF"/>
        </w:rPr>
        <w:t xml:space="preserve">, KE8EMP, email </w:t>
      </w:r>
      <w:hyperlink r:id="rId53" w:history="1">
        <w:r w:rsidRPr="00836B91">
          <w:rPr>
            <w:color w:val="0563C1" w:themeColor="hyperlink"/>
            <w:u w:val="single"/>
            <w:shd w:val="clear" w:color="auto" w:fill="FFFFFF"/>
          </w:rPr>
          <w:t>KE8EMP@gmail.com</w:t>
        </w:r>
      </w:hyperlink>
      <w:r w:rsidRPr="00836B91">
        <w:rPr>
          <w:shd w:val="clear" w:color="auto" w:fill="FFFFFF"/>
        </w:rPr>
        <w:t xml:space="preserve"> or the Geauga Amateur Radio Association website  </w:t>
      </w:r>
      <w:hyperlink r:id="rId54" w:history="1">
        <w:r w:rsidRPr="00836B91">
          <w:rPr>
            <w:rFonts w:asciiTheme="minorHAnsi" w:eastAsiaTheme="minorHAnsi" w:hAnsiTheme="minorHAnsi" w:cstheme="minorBidi"/>
            <w:color w:val="0563C1" w:themeColor="hyperlink"/>
            <w:kern w:val="2"/>
            <w:sz w:val="22"/>
            <w:szCs w:val="22"/>
            <w:u w:val="single"/>
          </w:rPr>
          <w:t>https://geaugaara.org</w:t>
        </w:r>
      </w:hyperlink>
      <w:r w:rsidRPr="00836B91">
        <w:rPr>
          <w:rFonts w:asciiTheme="minorHAnsi" w:eastAsiaTheme="minorHAnsi" w:hAnsiTheme="minorHAnsi" w:cstheme="minorBidi"/>
          <w:color w:val="0563C1" w:themeColor="hyperlink"/>
          <w:kern w:val="2"/>
          <w:sz w:val="22"/>
          <w:szCs w:val="22"/>
          <w:u w:val="single"/>
        </w:rPr>
        <w:t xml:space="preserve"> </w:t>
      </w:r>
    </w:p>
    <w:p w14:paraId="7B524632" w14:textId="77777777" w:rsidR="001714D8" w:rsidRPr="001714D8" w:rsidRDefault="001714D8" w:rsidP="001714D8">
      <w:pPr>
        <w:widowControl w:val="0"/>
        <w:contextualSpacing/>
        <w:rPr>
          <w:color w:val="0563C1" w:themeColor="hyperlink"/>
          <w:u w:val="single"/>
          <w:shd w:val="clear" w:color="auto" w:fill="FFFFFF"/>
        </w:rPr>
      </w:pPr>
    </w:p>
    <w:p w14:paraId="1E5BD91D" w14:textId="77777777" w:rsidR="001714D8" w:rsidRPr="001714D8" w:rsidRDefault="001714D8" w:rsidP="001714D8">
      <w:pPr>
        <w:widowControl w:val="0"/>
        <w:contextualSpacing/>
        <w:rPr>
          <w:b/>
          <w:bCs/>
          <w:u w:val="single"/>
          <w:shd w:val="clear" w:color="auto" w:fill="FFFFFF"/>
        </w:rPr>
      </w:pPr>
    </w:p>
    <w:p w14:paraId="44A4E535" w14:textId="77777777" w:rsidR="001714D8" w:rsidRPr="001714D8" w:rsidRDefault="001714D8" w:rsidP="001714D8">
      <w:pPr>
        <w:widowControl w:val="0"/>
        <w:contextualSpacing/>
        <w:rPr>
          <w:b/>
          <w:bCs/>
          <w:u w:val="single"/>
          <w:shd w:val="clear" w:color="auto" w:fill="FFFFFF"/>
        </w:rPr>
      </w:pPr>
    </w:p>
    <w:p w14:paraId="04F9FA86" w14:textId="77777777" w:rsidR="001714D8" w:rsidRPr="001714D8" w:rsidRDefault="001714D8" w:rsidP="001714D8">
      <w:pPr>
        <w:widowControl w:val="0"/>
        <w:contextualSpacing/>
        <w:rPr>
          <w:b/>
          <w:bCs/>
          <w:u w:val="single"/>
          <w:shd w:val="clear" w:color="auto" w:fill="FFFFFF"/>
        </w:rPr>
      </w:pPr>
      <w:r w:rsidRPr="001714D8">
        <w:rPr>
          <w:b/>
          <w:bCs/>
          <w:u w:val="single"/>
          <w:shd w:val="clear" w:color="auto" w:fill="FFFFFF"/>
        </w:rPr>
        <w:t>Huber Heights Amateur Radio Club</w:t>
      </w:r>
    </w:p>
    <w:p w14:paraId="050C991C" w14:textId="77777777" w:rsidR="001714D8" w:rsidRPr="001714D8" w:rsidRDefault="001714D8" w:rsidP="001714D8">
      <w:pPr>
        <w:widowControl w:val="0"/>
        <w:contextualSpacing/>
        <w:rPr>
          <w:shd w:val="clear" w:color="auto" w:fill="FFFFFF"/>
        </w:rPr>
      </w:pPr>
      <w:r w:rsidRPr="001714D8">
        <w:rPr>
          <w:color w:val="222222"/>
          <w:shd w:val="clear" w:color="auto" w:fill="FFFFFF"/>
        </w:rPr>
        <w:lastRenderedPageBreak/>
        <w:t>Huber heights amateur radio club does ARRL VE testing the second Saturday of each even numbered month. Feb, Apr, Jun, Aug, Oct, Dec. 9:30-11:</w:t>
      </w:r>
      <w:proofErr w:type="gramStart"/>
      <w:r w:rsidRPr="001714D8">
        <w:rPr>
          <w:color w:val="222222"/>
          <w:shd w:val="clear" w:color="auto" w:fill="FFFFFF"/>
        </w:rPr>
        <w:t>00  For</w:t>
      </w:r>
      <w:proofErr w:type="gramEnd"/>
      <w:r w:rsidRPr="001714D8">
        <w:rPr>
          <w:color w:val="222222"/>
          <w:shd w:val="clear" w:color="auto" w:fill="FFFFFF"/>
        </w:rPr>
        <w:t xml:space="preserve"> more information contact Jim Storms – AB8YK at  </w:t>
      </w:r>
      <w:hyperlink r:id="rId55" w:history="1">
        <w:r w:rsidRPr="001714D8">
          <w:rPr>
            <w:color w:val="0563C1" w:themeColor="hyperlink"/>
            <w:u w:val="single"/>
            <w:shd w:val="clear" w:color="auto" w:fill="FFFFFF"/>
          </w:rPr>
          <w:t>ab8yk@hotmail.com</w:t>
        </w:r>
      </w:hyperlink>
      <w:r w:rsidRPr="001714D8">
        <w:rPr>
          <w:color w:val="222222"/>
          <w:shd w:val="clear" w:color="auto" w:fill="FFFFFF"/>
        </w:rPr>
        <w:t xml:space="preserve"> </w:t>
      </w:r>
    </w:p>
    <w:p w14:paraId="4F5A8403" w14:textId="77777777" w:rsidR="001714D8" w:rsidRPr="001714D8" w:rsidRDefault="001714D8" w:rsidP="001714D8">
      <w:pPr>
        <w:widowControl w:val="0"/>
        <w:contextualSpacing/>
        <w:rPr>
          <w:b/>
          <w:bCs/>
          <w:u w:val="single"/>
          <w:shd w:val="clear" w:color="auto" w:fill="FFFFFF"/>
        </w:rPr>
      </w:pPr>
    </w:p>
    <w:p w14:paraId="5E8753CF" w14:textId="77777777" w:rsidR="001714D8" w:rsidRPr="001714D8" w:rsidRDefault="001714D8" w:rsidP="001714D8">
      <w:pPr>
        <w:widowControl w:val="0"/>
        <w:contextualSpacing/>
        <w:rPr>
          <w:b/>
          <w:bCs/>
          <w:u w:val="single"/>
          <w:shd w:val="clear" w:color="auto" w:fill="FFFFFF"/>
        </w:rPr>
      </w:pPr>
    </w:p>
    <w:p w14:paraId="08A71B8C" w14:textId="77777777" w:rsidR="001714D8" w:rsidRPr="001714D8" w:rsidRDefault="001714D8" w:rsidP="001714D8">
      <w:pPr>
        <w:widowControl w:val="0"/>
        <w:contextualSpacing/>
        <w:rPr>
          <w:b/>
          <w:bCs/>
          <w:u w:val="single"/>
          <w:shd w:val="clear" w:color="auto" w:fill="FFFFFF"/>
        </w:rPr>
      </w:pPr>
      <w:r w:rsidRPr="001714D8">
        <w:rPr>
          <w:b/>
          <w:bCs/>
          <w:u w:val="single"/>
          <w:shd w:val="clear" w:color="auto" w:fill="FFFFFF"/>
        </w:rPr>
        <w:t>The Lake County Amateur Radio Association</w:t>
      </w:r>
    </w:p>
    <w:p w14:paraId="0DD87A31" w14:textId="77777777" w:rsidR="001714D8" w:rsidRPr="001714D8" w:rsidRDefault="001714D8" w:rsidP="001714D8">
      <w:pPr>
        <w:jc w:val="both"/>
        <w:rPr>
          <w:szCs w:val="20"/>
        </w:rPr>
      </w:pPr>
      <w:r w:rsidRPr="001714D8">
        <w:rPr>
          <w:szCs w:val="20"/>
        </w:rPr>
        <w:t xml:space="preserve">The Lake County Amateur Radio Association is holding its </w:t>
      </w:r>
      <w:r w:rsidRPr="001714D8">
        <w:rPr>
          <w:b/>
          <w:sz w:val="28"/>
          <w:szCs w:val="20"/>
        </w:rPr>
        <w:t>2023</w:t>
      </w:r>
      <w:r w:rsidRPr="001714D8">
        <w:rPr>
          <w:szCs w:val="20"/>
        </w:rPr>
        <w:t xml:space="preserve"> Amateur Radio license exams at the </w:t>
      </w:r>
      <w:r w:rsidRPr="001714D8">
        <w:rPr>
          <w:b/>
          <w:sz w:val="28"/>
          <w:szCs w:val="20"/>
        </w:rPr>
        <w:t>Kirtland Library</w:t>
      </w:r>
      <w:r w:rsidRPr="001714D8">
        <w:rPr>
          <w:sz w:val="28"/>
          <w:szCs w:val="20"/>
        </w:rPr>
        <w:t>,</w:t>
      </w:r>
      <w:r w:rsidRPr="001714D8">
        <w:rPr>
          <w:szCs w:val="20"/>
        </w:rPr>
        <w:t xml:space="preserve"> 9267 Chillicothe Road, on the following dates: </w:t>
      </w:r>
    </w:p>
    <w:p w14:paraId="44D46359" w14:textId="77777777" w:rsidR="001714D8" w:rsidRPr="001714D8" w:rsidRDefault="001714D8" w:rsidP="001714D8">
      <w:pPr>
        <w:jc w:val="both"/>
        <w:rPr>
          <w:szCs w:val="20"/>
        </w:rPr>
      </w:pPr>
    </w:p>
    <w:p w14:paraId="22F413FE" w14:textId="77777777" w:rsidR="001714D8" w:rsidRPr="001714D8" w:rsidRDefault="001714D8" w:rsidP="001714D8">
      <w:pPr>
        <w:jc w:val="both"/>
        <w:rPr>
          <w:szCs w:val="20"/>
        </w:rPr>
      </w:pPr>
      <w:r w:rsidRPr="001714D8">
        <w:rPr>
          <w:szCs w:val="20"/>
        </w:rPr>
        <w:tab/>
      </w:r>
      <w:r w:rsidRPr="001714D8">
        <w:rPr>
          <w:szCs w:val="20"/>
        </w:rPr>
        <w:tab/>
        <w:t>Saturday, February 4</w:t>
      </w:r>
      <w:r w:rsidRPr="001714D8">
        <w:rPr>
          <w:szCs w:val="20"/>
        </w:rPr>
        <w:tab/>
      </w:r>
      <w:r w:rsidRPr="001714D8">
        <w:rPr>
          <w:szCs w:val="20"/>
        </w:rPr>
        <w:tab/>
      </w:r>
      <w:r w:rsidRPr="001714D8">
        <w:rPr>
          <w:szCs w:val="20"/>
        </w:rPr>
        <w:tab/>
        <w:t xml:space="preserve">Saturday, August 5 </w:t>
      </w:r>
    </w:p>
    <w:p w14:paraId="08AFB5C4" w14:textId="77777777" w:rsidR="001714D8" w:rsidRPr="001714D8" w:rsidRDefault="001714D8" w:rsidP="001714D8">
      <w:pPr>
        <w:keepNext/>
        <w:jc w:val="both"/>
        <w:outlineLvl w:val="0"/>
        <w:rPr>
          <w:szCs w:val="20"/>
        </w:rPr>
      </w:pPr>
      <w:r w:rsidRPr="001714D8">
        <w:rPr>
          <w:szCs w:val="20"/>
        </w:rPr>
        <w:tab/>
      </w:r>
      <w:r w:rsidRPr="001714D8">
        <w:rPr>
          <w:szCs w:val="20"/>
        </w:rPr>
        <w:tab/>
        <w:t xml:space="preserve">Saturday, April 1 </w:t>
      </w:r>
      <w:r w:rsidRPr="001714D8">
        <w:rPr>
          <w:szCs w:val="20"/>
        </w:rPr>
        <w:tab/>
      </w:r>
      <w:r w:rsidRPr="001714D8">
        <w:rPr>
          <w:szCs w:val="20"/>
        </w:rPr>
        <w:tab/>
      </w:r>
      <w:r w:rsidRPr="001714D8">
        <w:rPr>
          <w:szCs w:val="20"/>
        </w:rPr>
        <w:tab/>
        <w:t>Saturday, October 7</w:t>
      </w:r>
    </w:p>
    <w:p w14:paraId="57DCE669" w14:textId="77777777" w:rsidR="001714D8" w:rsidRPr="001714D8" w:rsidRDefault="001714D8" w:rsidP="001714D8">
      <w:pPr>
        <w:keepNext/>
        <w:jc w:val="both"/>
        <w:outlineLvl w:val="0"/>
        <w:rPr>
          <w:szCs w:val="20"/>
        </w:rPr>
      </w:pPr>
      <w:r w:rsidRPr="001714D8">
        <w:rPr>
          <w:szCs w:val="20"/>
        </w:rPr>
        <w:tab/>
      </w:r>
      <w:r w:rsidRPr="001714D8">
        <w:rPr>
          <w:szCs w:val="20"/>
        </w:rPr>
        <w:tab/>
        <w:t xml:space="preserve">Saturday, June 3 </w:t>
      </w:r>
      <w:r w:rsidRPr="001714D8">
        <w:rPr>
          <w:szCs w:val="20"/>
        </w:rPr>
        <w:tab/>
      </w:r>
      <w:r w:rsidRPr="001714D8">
        <w:rPr>
          <w:szCs w:val="20"/>
        </w:rPr>
        <w:tab/>
      </w:r>
      <w:r w:rsidRPr="001714D8">
        <w:rPr>
          <w:szCs w:val="20"/>
        </w:rPr>
        <w:tab/>
        <w:t>Saturday, December 2</w:t>
      </w:r>
    </w:p>
    <w:p w14:paraId="50802B8D" w14:textId="77777777" w:rsidR="001714D8" w:rsidRPr="001714D8" w:rsidRDefault="001714D8" w:rsidP="001714D8">
      <w:pPr>
        <w:jc w:val="both"/>
        <w:rPr>
          <w:szCs w:val="20"/>
        </w:rPr>
      </w:pPr>
    </w:p>
    <w:p w14:paraId="60139F28" w14:textId="77777777" w:rsidR="001714D8" w:rsidRPr="001714D8" w:rsidRDefault="001714D8" w:rsidP="001714D8">
      <w:pPr>
        <w:jc w:val="both"/>
        <w:rPr>
          <w:szCs w:val="20"/>
        </w:rPr>
      </w:pPr>
      <w:r w:rsidRPr="001714D8">
        <w:rPr>
          <w:szCs w:val="20"/>
        </w:rPr>
        <w:t xml:space="preserve">This bi-monthly schedule is the first Saturday of every even-numbered month (e.g., February being the second month, etc.). They are held at the Kirtland Library, 9267 Chillicothe Road. It is 1.7 miles south of I-90 on Route 306 (Chillicothe Rd).  The library is on the left, just beyond the Marathon gas station. </w:t>
      </w:r>
    </w:p>
    <w:p w14:paraId="6BCDA0B0" w14:textId="77777777" w:rsidR="001714D8" w:rsidRPr="001714D8" w:rsidRDefault="001714D8" w:rsidP="001714D8">
      <w:pPr>
        <w:jc w:val="both"/>
        <w:rPr>
          <w:szCs w:val="20"/>
        </w:rPr>
      </w:pPr>
    </w:p>
    <w:p w14:paraId="4A9A7400" w14:textId="77777777" w:rsidR="001714D8" w:rsidRPr="001714D8" w:rsidRDefault="001714D8" w:rsidP="001714D8">
      <w:pPr>
        <w:jc w:val="both"/>
        <w:rPr>
          <w:szCs w:val="20"/>
        </w:rPr>
      </w:pPr>
      <w:r w:rsidRPr="001714D8">
        <w:rPr>
          <w:szCs w:val="20"/>
        </w:rPr>
        <w:t xml:space="preserve">The tests will start at </w:t>
      </w:r>
      <w:r w:rsidRPr="001714D8">
        <w:rPr>
          <w:b/>
          <w:sz w:val="26"/>
          <w:szCs w:val="20"/>
        </w:rPr>
        <w:t xml:space="preserve">12 noon.  </w:t>
      </w:r>
      <w:r w:rsidRPr="001714D8">
        <w:rPr>
          <w:szCs w:val="20"/>
        </w:rPr>
        <w:t>Please arrive a few minutes earlier.</w:t>
      </w:r>
    </w:p>
    <w:p w14:paraId="22610BC7" w14:textId="77777777" w:rsidR="001714D8" w:rsidRPr="001714D8" w:rsidRDefault="001714D8" w:rsidP="001714D8">
      <w:pPr>
        <w:jc w:val="both"/>
        <w:rPr>
          <w:szCs w:val="20"/>
        </w:rPr>
      </w:pPr>
    </w:p>
    <w:p w14:paraId="000D9ABA" w14:textId="77777777" w:rsidR="001714D8" w:rsidRPr="001714D8" w:rsidRDefault="001714D8" w:rsidP="001714D8">
      <w:pPr>
        <w:jc w:val="both"/>
        <w:rPr>
          <w:szCs w:val="20"/>
        </w:rPr>
      </w:pPr>
      <w:r w:rsidRPr="001714D8">
        <w:rPr>
          <w:szCs w:val="20"/>
        </w:rPr>
        <w:t xml:space="preserve">To register, you will need a NCVEC 605 Form, which will be available at the test.  If you would like to complete one ahead of time, be sure it is the Sept 2017 version or later. You can find it by Googling “NCVEC quick-form 605” and clicking on the </w:t>
      </w:r>
      <w:proofErr w:type="spellStart"/>
      <w:r w:rsidRPr="001714D8">
        <w:rPr>
          <w:szCs w:val="20"/>
        </w:rPr>
        <w:t>url</w:t>
      </w:r>
      <w:proofErr w:type="spellEnd"/>
      <w:r w:rsidRPr="001714D8">
        <w:rPr>
          <w:szCs w:val="20"/>
        </w:rPr>
        <w:t xml:space="preserve"> for a pdf of the form. Please note</w:t>
      </w:r>
      <w:r w:rsidRPr="001714D8">
        <w:rPr>
          <w:b/>
          <w:szCs w:val="20"/>
        </w:rPr>
        <w:t xml:space="preserve"> </w:t>
      </w:r>
      <w:r w:rsidRPr="001714D8">
        <w:rPr>
          <w:b/>
          <w:sz w:val="28"/>
          <w:szCs w:val="20"/>
        </w:rPr>
        <w:t xml:space="preserve">the </w:t>
      </w:r>
      <w:r w:rsidRPr="001714D8">
        <w:rPr>
          <w:b/>
          <w:szCs w:val="20"/>
        </w:rPr>
        <w:t xml:space="preserve">FCC </w:t>
      </w:r>
      <w:r w:rsidRPr="001714D8">
        <w:rPr>
          <w:b/>
          <w:sz w:val="28"/>
          <w:szCs w:val="20"/>
        </w:rPr>
        <w:t>requires you to provide a</w:t>
      </w:r>
      <w:r w:rsidRPr="001714D8">
        <w:rPr>
          <w:b/>
          <w:szCs w:val="20"/>
        </w:rPr>
        <w:t xml:space="preserve"> FRN</w:t>
      </w:r>
      <w:r w:rsidRPr="001714D8">
        <w:rPr>
          <w:szCs w:val="20"/>
        </w:rPr>
        <w:t xml:space="preserve"> </w:t>
      </w:r>
      <w:r w:rsidRPr="001714D8">
        <w:rPr>
          <w:sz w:val="20"/>
          <w:szCs w:val="20"/>
        </w:rPr>
        <w:t>(FCC Registration Number)</w:t>
      </w:r>
      <w:r w:rsidRPr="001714D8">
        <w:rPr>
          <w:szCs w:val="20"/>
        </w:rPr>
        <w:t xml:space="preserve">. Social Security Numbers are no longer accepted. If you are new to ham radio and don’t have </w:t>
      </w:r>
      <w:proofErr w:type="gramStart"/>
      <w:r w:rsidRPr="001714D8">
        <w:rPr>
          <w:szCs w:val="20"/>
        </w:rPr>
        <w:t>a</w:t>
      </w:r>
      <w:proofErr w:type="gramEnd"/>
      <w:r w:rsidRPr="001714D8">
        <w:rPr>
          <w:szCs w:val="20"/>
        </w:rPr>
        <w:t xml:space="preserve"> FRN, Google “New FRN” and follow the fcc.gov link.</w:t>
      </w:r>
    </w:p>
    <w:p w14:paraId="24F58559" w14:textId="77777777" w:rsidR="001714D8" w:rsidRPr="001714D8" w:rsidRDefault="001714D8" w:rsidP="001714D8">
      <w:pPr>
        <w:rPr>
          <w:szCs w:val="20"/>
        </w:rPr>
      </w:pPr>
    </w:p>
    <w:p w14:paraId="7A096E83" w14:textId="77777777" w:rsidR="001714D8" w:rsidRPr="001714D8" w:rsidRDefault="001714D8" w:rsidP="001714D8">
      <w:pPr>
        <w:jc w:val="both"/>
        <w:rPr>
          <w:szCs w:val="20"/>
        </w:rPr>
      </w:pPr>
      <w:r w:rsidRPr="001714D8">
        <w:rPr>
          <w:szCs w:val="20"/>
        </w:rPr>
        <w:t xml:space="preserve">If you are currently licensed, be sure to </w:t>
      </w:r>
      <w:r w:rsidRPr="001714D8">
        <w:rPr>
          <w:b/>
          <w:sz w:val="28"/>
          <w:szCs w:val="20"/>
        </w:rPr>
        <w:t>bring a copy of your license to the exam</w:t>
      </w:r>
      <w:r w:rsidRPr="001714D8">
        <w:rPr>
          <w:b/>
          <w:szCs w:val="20"/>
        </w:rPr>
        <w:t xml:space="preserve">.  </w:t>
      </w:r>
      <w:r w:rsidRPr="001714D8">
        <w:rPr>
          <w:szCs w:val="20"/>
        </w:rPr>
        <w:t xml:space="preserve">The cost of the exam itself is $15.00, and if you wish to pay by check, it should be made out to the ARRL/VEC. Identification with your picture is also necessary, such as a driver’s license. If you have any questions, please contact Scott Farnham, KO8O, at (440) 256-0320, or </w:t>
      </w:r>
      <w:hyperlink r:id="rId56" w:history="1">
        <w:r w:rsidRPr="001714D8">
          <w:rPr>
            <w:color w:val="0000FF"/>
            <w:sz w:val="20"/>
            <w:szCs w:val="20"/>
            <w:u w:val="single"/>
          </w:rPr>
          <w:t>scottfarnham@roadrunner.com</w:t>
        </w:r>
      </w:hyperlink>
    </w:p>
    <w:p w14:paraId="56E1947F" w14:textId="77777777" w:rsidR="001714D8" w:rsidRPr="001714D8" w:rsidRDefault="001714D8" w:rsidP="001714D8">
      <w:pPr>
        <w:jc w:val="both"/>
        <w:rPr>
          <w:szCs w:val="20"/>
        </w:rPr>
      </w:pPr>
    </w:p>
    <w:p w14:paraId="270A9E2F" w14:textId="77777777" w:rsidR="001714D8" w:rsidRPr="001714D8" w:rsidRDefault="001714D8" w:rsidP="001714D8">
      <w:pPr>
        <w:jc w:val="both"/>
        <w:rPr>
          <w:szCs w:val="20"/>
        </w:rPr>
      </w:pPr>
      <w:r w:rsidRPr="001714D8">
        <w:rPr>
          <w:szCs w:val="20"/>
        </w:rPr>
        <w:t xml:space="preserve"> </w:t>
      </w:r>
      <w:r w:rsidRPr="001714D8">
        <w:rPr>
          <w:b/>
          <w:sz w:val="28"/>
          <w:szCs w:val="20"/>
        </w:rPr>
        <w:t>In addition</w:t>
      </w:r>
      <w:r w:rsidRPr="001714D8">
        <w:rPr>
          <w:szCs w:val="20"/>
        </w:rPr>
        <w:t xml:space="preserve"> to the $15 test fee, the FCC now charges $35 to add you to the Amateur Radio database. The FCC will e-mail successful </w:t>
      </w:r>
      <w:proofErr w:type="gramStart"/>
      <w:r w:rsidRPr="001714D8">
        <w:rPr>
          <w:szCs w:val="20"/>
        </w:rPr>
        <w:t>candidates</w:t>
      </w:r>
      <w:proofErr w:type="gramEnd"/>
      <w:r w:rsidRPr="001714D8">
        <w:rPr>
          <w:szCs w:val="20"/>
        </w:rPr>
        <w:t xml:space="preserve"> instructions for payment directly to them. Payment must be made within 10 days of the e-mail. This charge does not apply to upgrades.</w:t>
      </w:r>
    </w:p>
    <w:p w14:paraId="5D6346F1" w14:textId="77777777" w:rsidR="001714D8" w:rsidRPr="001714D8" w:rsidRDefault="001714D8" w:rsidP="001714D8">
      <w:pPr>
        <w:jc w:val="both"/>
        <w:rPr>
          <w:szCs w:val="20"/>
        </w:rPr>
      </w:pPr>
    </w:p>
    <w:p w14:paraId="44A56B89" w14:textId="77777777" w:rsidR="001714D8" w:rsidRPr="001714D8" w:rsidRDefault="001714D8" w:rsidP="001714D8">
      <w:pPr>
        <w:spacing w:after="160" w:line="259" w:lineRule="auto"/>
        <w:rPr>
          <w:rFonts w:eastAsiaTheme="minorHAnsi"/>
        </w:rPr>
      </w:pPr>
      <w:r w:rsidRPr="001714D8">
        <w:rPr>
          <w:rFonts w:eastAsiaTheme="minorHAnsi"/>
          <w:b/>
          <w:bCs/>
          <w:u w:val="single"/>
        </w:rPr>
        <w:t>The Lancaster and Fairfield County Amateur Radio Club (</w:t>
      </w:r>
      <w:proofErr w:type="gramStart"/>
      <w:r w:rsidRPr="001714D8">
        <w:rPr>
          <w:rFonts w:eastAsiaTheme="minorHAnsi"/>
          <w:b/>
          <w:bCs/>
          <w:u w:val="single"/>
        </w:rPr>
        <w:t>LFCARC</w:t>
      </w:r>
      <w:r w:rsidRPr="001714D8">
        <w:rPr>
          <w:rFonts w:eastAsiaTheme="minorHAnsi"/>
        </w:rPr>
        <w:t xml:space="preserve">)   </w:t>
      </w:r>
      <w:proofErr w:type="gramEnd"/>
      <w:r w:rsidRPr="001714D8">
        <w:rPr>
          <w:rFonts w:eastAsiaTheme="minorHAnsi"/>
        </w:rPr>
        <w:t xml:space="preserve">                           hosts exam sessions at the FAIRFIELD County EMA, 240 Baldwin Dr in Lancaster Ohio, 43130, on the first Saturday each month at 10:00 am. Please visit our website at </w:t>
      </w:r>
      <w:hyperlink r:id="rId57" w:history="1">
        <w:r w:rsidRPr="001714D8">
          <w:rPr>
            <w:rFonts w:eastAsiaTheme="minorHAnsi"/>
            <w:color w:val="0563C1" w:themeColor="hyperlink"/>
            <w:u w:val="single"/>
          </w:rPr>
          <w:t>http://www.k8qik.org</w:t>
        </w:r>
      </w:hyperlink>
      <w:r w:rsidRPr="001714D8">
        <w:rPr>
          <w:rFonts w:eastAsiaTheme="minorHAnsi"/>
        </w:rPr>
        <w:t xml:space="preserve"> for exam dates on our calendar and navigate to our Learning Center/Taking the Exam link for information and requirements. Our experienced VE team looks </w:t>
      </w:r>
      <w:r w:rsidRPr="001714D8">
        <w:rPr>
          <w:rFonts w:eastAsiaTheme="minorHAnsi"/>
        </w:rPr>
        <w:lastRenderedPageBreak/>
        <w:t xml:space="preserve">forward to serving the Amateur Radio community in Central Ohio. Contact me at </w:t>
      </w:r>
      <w:hyperlink r:id="rId58" w:history="1">
        <w:r w:rsidRPr="001714D8">
          <w:rPr>
            <w:rFonts w:eastAsiaTheme="minorHAnsi"/>
            <w:color w:val="0563C1" w:themeColor="hyperlink"/>
            <w:u w:val="single"/>
          </w:rPr>
          <w:t>ve_testing@k8qik.org</w:t>
        </w:r>
      </w:hyperlink>
      <w:r w:rsidRPr="001714D8">
        <w:rPr>
          <w:rFonts w:eastAsiaTheme="minorHAnsi"/>
        </w:rPr>
        <w:t xml:space="preserve"> to register.</w:t>
      </w:r>
    </w:p>
    <w:p w14:paraId="703207F1" w14:textId="5971A0A6" w:rsidR="00856A21" w:rsidRPr="00856A21" w:rsidRDefault="001714D8" w:rsidP="001714D8">
      <w:pPr>
        <w:spacing w:after="160" w:line="259" w:lineRule="auto"/>
        <w:rPr>
          <w:rFonts w:eastAsiaTheme="minorHAnsi"/>
        </w:rPr>
      </w:pPr>
      <w:r w:rsidRPr="001714D8">
        <w:rPr>
          <w:rFonts w:eastAsiaTheme="minorHAnsi"/>
          <w:b/>
          <w:bCs/>
          <w:u w:val="single"/>
        </w:rPr>
        <w:t xml:space="preserve">Lisbon Area Amateur Radio Association </w:t>
      </w:r>
      <w:r w:rsidRPr="001714D8">
        <w:rPr>
          <w:rFonts w:eastAsiaTheme="minorHAnsi"/>
        </w:rPr>
        <w:t xml:space="preserve">                                                                        Beginning Feb 11, </w:t>
      </w:r>
      <w:proofErr w:type="gramStart"/>
      <w:r w:rsidRPr="001714D8">
        <w:rPr>
          <w:rFonts w:eastAsiaTheme="minorHAnsi"/>
        </w:rPr>
        <w:t>2023</w:t>
      </w:r>
      <w:proofErr w:type="gramEnd"/>
      <w:r w:rsidRPr="001714D8">
        <w:rPr>
          <w:rFonts w:eastAsiaTheme="minorHAnsi"/>
        </w:rPr>
        <w:t xml:space="preserve"> Testing on the 2</w:t>
      </w:r>
      <w:r w:rsidRPr="001714D8">
        <w:rPr>
          <w:rFonts w:eastAsiaTheme="minorHAnsi"/>
          <w:vertAlign w:val="superscript"/>
        </w:rPr>
        <w:t>nd</w:t>
      </w:r>
      <w:r w:rsidRPr="001714D8">
        <w:rPr>
          <w:rFonts w:eastAsiaTheme="minorHAnsi"/>
        </w:rPr>
        <w:t xml:space="preserve"> Saturday of each month at the Columbiana County EMA located at 215 S Market St.  Lisbon, OH  44432.  Walk-ins OK.  Check in at 1:00PM.  For more information go to </w:t>
      </w:r>
      <w:hyperlink r:id="rId59" w:history="1">
        <w:r w:rsidRPr="001714D8">
          <w:rPr>
            <w:rFonts w:eastAsiaTheme="minorHAnsi"/>
            <w:color w:val="0563C1" w:themeColor="hyperlink"/>
            <w:u w:val="single"/>
          </w:rPr>
          <w:t>www.K8GQB.com</w:t>
        </w:r>
      </w:hyperlink>
      <w:r w:rsidRPr="001714D8">
        <w:rPr>
          <w:rFonts w:eastAsiaTheme="minorHAnsi"/>
        </w:rPr>
        <w:t xml:space="preserve"> or contact NN8B at </w:t>
      </w:r>
      <w:hyperlink r:id="rId60" w:history="1">
        <w:r w:rsidRPr="001714D8">
          <w:rPr>
            <w:rFonts w:eastAsiaTheme="minorHAnsi"/>
            <w:color w:val="0563C1" w:themeColor="hyperlink"/>
            <w:u w:val="single"/>
          </w:rPr>
          <w:t>nn8b.oh@gmail.com</w:t>
        </w:r>
      </w:hyperlink>
      <w:r w:rsidRPr="001714D8">
        <w:rPr>
          <w:rFonts w:eastAsiaTheme="minorHAnsi"/>
        </w:rPr>
        <w:t xml:space="preserve"> </w:t>
      </w:r>
      <w:r w:rsidR="00856A21">
        <w:rPr>
          <w:rFonts w:eastAsiaTheme="minorHAnsi"/>
        </w:rPr>
        <w:t xml:space="preserve">              </w:t>
      </w:r>
    </w:p>
    <w:p w14:paraId="43B5E76D" w14:textId="415CED02" w:rsidR="001714D8" w:rsidRDefault="001714D8" w:rsidP="001714D8">
      <w:pPr>
        <w:spacing w:after="160" w:line="259" w:lineRule="auto"/>
        <w:rPr>
          <w:rFonts w:eastAsiaTheme="minorHAnsi"/>
        </w:rPr>
      </w:pPr>
      <w:r w:rsidRPr="001714D8">
        <w:rPr>
          <w:rFonts w:eastAsiaTheme="minorHAnsi"/>
          <w:b/>
          <w:bCs/>
          <w:u w:val="single"/>
        </w:rPr>
        <w:t xml:space="preserve">Madison County </w:t>
      </w:r>
      <w:r w:rsidRPr="001714D8">
        <w:rPr>
          <w:rFonts w:eastAsiaTheme="minorHAnsi"/>
        </w:rPr>
        <w:t xml:space="preserve">                                                                                                                         </w:t>
      </w:r>
      <w:proofErr w:type="gramStart"/>
      <w:r w:rsidRPr="001714D8">
        <w:rPr>
          <w:rFonts w:eastAsiaTheme="minorHAnsi"/>
        </w:rPr>
        <w:t>The</w:t>
      </w:r>
      <w:proofErr w:type="gramEnd"/>
      <w:r w:rsidRPr="001714D8">
        <w:rPr>
          <w:rFonts w:eastAsiaTheme="minorHAnsi"/>
        </w:rPr>
        <w:t xml:space="preserve"> Laurel testing group will offer testing on the first Thursday of January, March, May, July, September and November.  Tests are held at 7:00PM at the Madison County EMA located at 271 Elm St.  London, OH.   No fee.</w:t>
      </w:r>
    </w:p>
    <w:p w14:paraId="347C072E" w14:textId="77777777" w:rsidR="001714D8" w:rsidRPr="001714D8" w:rsidRDefault="001714D8" w:rsidP="001714D8">
      <w:pPr>
        <w:shd w:val="clear" w:color="auto" w:fill="FFFFFF"/>
        <w:rPr>
          <w:color w:val="222222"/>
        </w:rPr>
      </w:pPr>
      <w:r w:rsidRPr="001714D8">
        <w:rPr>
          <w:b/>
          <w:bCs/>
          <w:color w:val="222222"/>
          <w:u w:val="single"/>
        </w:rPr>
        <w:t>The Milford Amateur Radio Club (MARC)</w:t>
      </w:r>
      <w:r w:rsidRPr="001714D8">
        <w:rPr>
          <w:color w:val="222222"/>
        </w:rPr>
        <w:t xml:space="preserve"> </w:t>
      </w:r>
    </w:p>
    <w:p w14:paraId="152C4D99" w14:textId="77777777" w:rsidR="001714D8" w:rsidRPr="001714D8" w:rsidRDefault="001714D8" w:rsidP="001714D8">
      <w:pPr>
        <w:shd w:val="clear" w:color="auto" w:fill="FFFFFF"/>
        <w:rPr>
          <w:rFonts w:ascii="Arial" w:hAnsi="Arial" w:cs="Arial"/>
          <w:color w:val="222222"/>
        </w:rPr>
      </w:pPr>
      <w:r w:rsidRPr="001714D8">
        <w:rPr>
          <w:color w:val="222222"/>
        </w:rPr>
        <w:t xml:space="preserve">VE testing is </w:t>
      </w:r>
      <w:proofErr w:type="gramStart"/>
      <w:r w:rsidRPr="001714D8">
        <w:rPr>
          <w:color w:val="222222"/>
        </w:rPr>
        <w:t>held</w:t>
      </w:r>
      <w:proofErr w:type="gramEnd"/>
      <w:r w:rsidRPr="001714D8">
        <w:rPr>
          <w:color w:val="222222"/>
        </w:rPr>
        <w:t xml:space="preserve"> the third Thursday of each month at 6:00 PM.  </w:t>
      </w:r>
      <w:proofErr w:type="gramStart"/>
      <w:r w:rsidRPr="001714D8">
        <w:rPr>
          <w:color w:val="222222"/>
        </w:rPr>
        <w:t>Location;  Miami</w:t>
      </w:r>
      <w:proofErr w:type="gramEnd"/>
      <w:r w:rsidRPr="001714D8">
        <w:rPr>
          <w:color w:val="222222"/>
        </w:rPr>
        <w:t xml:space="preserve"> Township Civic Center located at 6101 Meijer Drive, Milford, OH  45150. </w:t>
      </w:r>
    </w:p>
    <w:p w14:paraId="5FA9B0E9" w14:textId="77777777" w:rsidR="001714D8" w:rsidRPr="001714D8" w:rsidRDefault="001714D8" w:rsidP="001714D8">
      <w:pPr>
        <w:shd w:val="clear" w:color="auto" w:fill="FFFFFF"/>
        <w:rPr>
          <w:color w:val="1155CC"/>
          <w:u w:val="single"/>
        </w:rPr>
      </w:pPr>
      <w:r w:rsidRPr="001714D8">
        <w:rPr>
          <w:color w:val="222222"/>
        </w:rPr>
        <w:t> Please pre-register at </w:t>
      </w:r>
      <w:hyperlink r:id="rId61" w:tgtFrame="_blank" w:history="1">
        <w:r w:rsidRPr="001714D8">
          <w:rPr>
            <w:color w:val="1155CC"/>
            <w:u w:val="single"/>
          </w:rPr>
          <w:t>www.milfordhamradio.org</w:t>
        </w:r>
      </w:hyperlink>
    </w:p>
    <w:p w14:paraId="0BF4BBAE" w14:textId="77777777" w:rsidR="001714D8" w:rsidRPr="001714D8" w:rsidRDefault="001714D8" w:rsidP="001714D8">
      <w:pPr>
        <w:spacing w:after="160"/>
        <w:rPr>
          <w:rFonts w:eastAsiaTheme="minorHAnsi"/>
          <w:b/>
          <w:bCs/>
          <w:u w:val="single"/>
        </w:rPr>
      </w:pPr>
    </w:p>
    <w:p w14:paraId="46D0BE4E" w14:textId="77777777" w:rsidR="001714D8" w:rsidRPr="001714D8" w:rsidRDefault="001714D8" w:rsidP="001714D8">
      <w:pPr>
        <w:spacing w:after="160"/>
        <w:rPr>
          <w:rFonts w:eastAsiaTheme="minorHAnsi"/>
          <w:b/>
          <w:bCs/>
          <w:u w:val="single"/>
        </w:rPr>
      </w:pPr>
      <w:r w:rsidRPr="001714D8">
        <w:rPr>
          <w:rFonts w:eastAsiaTheme="minorHAnsi"/>
          <w:b/>
          <w:bCs/>
          <w:u w:val="single"/>
        </w:rPr>
        <w:t>Northern Ohio Amateur Radio Society (</w:t>
      </w:r>
      <w:proofErr w:type="gramStart"/>
      <w:r w:rsidRPr="001714D8">
        <w:rPr>
          <w:rFonts w:eastAsiaTheme="minorHAnsi"/>
          <w:b/>
          <w:bCs/>
          <w:u w:val="single"/>
        </w:rPr>
        <w:t xml:space="preserve">NOARS) </w:t>
      </w:r>
      <w:r w:rsidRPr="001714D8">
        <w:rPr>
          <w:rFonts w:eastAsiaTheme="minorHAnsi"/>
        </w:rPr>
        <w:t xml:space="preserve">  </w:t>
      </w:r>
      <w:proofErr w:type="gramEnd"/>
      <w:r w:rsidRPr="001714D8">
        <w:rPr>
          <w:rFonts w:eastAsiaTheme="minorHAnsi"/>
        </w:rPr>
        <w:t xml:space="preserve">                                                                 VE sessions are held the first Saturday of odd-numbered months (</w:t>
      </w:r>
      <w:r w:rsidRPr="001714D8">
        <w:rPr>
          <w:rFonts w:eastAsiaTheme="minorHAnsi"/>
          <w:u w:val="single"/>
        </w:rPr>
        <w:t>EXCEPT FOR</w:t>
      </w:r>
      <w:r w:rsidRPr="001714D8">
        <w:rPr>
          <w:rFonts w:eastAsiaTheme="minorHAnsi"/>
        </w:rPr>
        <w:t xml:space="preserve"> March and July) at 10 AM in the North Olmsted Library, 27403 Lorain Rd., North Olmsted.  Registration is preferred, but walk-ins are welcome.  For more information or to register, contact Elaine, KC8FOS at </w:t>
      </w:r>
      <w:hyperlink r:id="rId62" w:history="1">
        <w:r w:rsidRPr="001714D8">
          <w:rPr>
            <w:rFonts w:eastAsiaTheme="minorHAnsi"/>
            <w:color w:val="0563C1" w:themeColor="hyperlink"/>
            <w:u w:val="single"/>
          </w:rPr>
          <w:t>ewilkinson1951@gmail.com</w:t>
        </w:r>
      </w:hyperlink>
      <w:r w:rsidRPr="001714D8">
        <w:rPr>
          <w:rFonts w:eastAsiaTheme="minorHAnsi"/>
        </w:rPr>
        <w:t xml:space="preserve">.  There will be a VE session held March </w:t>
      </w:r>
      <w:r w:rsidRPr="001714D8">
        <w:rPr>
          <w:rFonts w:eastAsiaTheme="minorHAnsi"/>
          <w:b/>
          <w:bCs/>
        </w:rPr>
        <w:t>12</w:t>
      </w:r>
      <w:r w:rsidRPr="001714D8">
        <w:rPr>
          <w:rFonts w:eastAsiaTheme="minorHAnsi"/>
          <w:b/>
          <w:bCs/>
          <w:vertAlign w:val="superscript"/>
        </w:rPr>
        <w:t>th</w:t>
      </w:r>
      <w:r w:rsidRPr="001714D8">
        <w:rPr>
          <w:rFonts w:eastAsiaTheme="minorHAnsi"/>
        </w:rPr>
        <w:t xml:space="preserve"> at the NOARS Winterfest held at Lorain County Community College in the John A Spitzer Conference Center, 1005 Abbe Rd N, Elyria, OH 44035.  Please email Elaine – KC8FOS at </w:t>
      </w:r>
      <w:hyperlink r:id="rId63" w:history="1">
        <w:r w:rsidRPr="001714D8">
          <w:rPr>
            <w:rFonts w:eastAsiaTheme="minorHAnsi"/>
            <w:color w:val="0563C1" w:themeColor="hyperlink"/>
            <w:u w:val="single"/>
          </w:rPr>
          <w:t>ewilkinson1951@gmail.com</w:t>
        </w:r>
      </w:hyperlink>
      <w:r w:rsidRPr="001714D8">
        <w:rPr>
          <w:rFonts w:eastAsiaTheme="minorHAnsi"/>
        </w:rPr>
        <w:t xml:space="preserve">  to register.</w:t>
      </w:r>
    </w:p>
    <w:p w14:paraId="512183BC" w14:textId="77777777" w:rsidR="001714D8" w:rsidRPr="001714D8" w:rsidRDefault="001714D8" w:rsidP="001714D8">
      <w:pPr>
        <w:widowControl w:val="0"/>
        <w:contextualSpacing/>
        <w:rPr>
          <w:b/>
          <w:bCs/>
          <w:color w:val="222222"/>
          <w:u w:val="single"/>
          <w:shd w:val="clear" w:color="auto" w:fill="FFFFFF"/>
        </w:rPr>
      </w:pPr>
    </w:p>
    <w:p w14:paraId="0DC7B57E" w14:textId="77777777" w:rsidR="001714D8" w:rsidRPr="001714D8" w:rsidRDefault="001714D8" w:rsidP="001714D8">
      <w:pPr>
        <w:widowControl w:val="0"/>
        <w:contextualSpacing/>
        <w:rPr>
          <w:b/>
          <w:bCs/>
          <w:color w:val="222222"/>
          <w:u w:val="single"/>
          <w:shd w:val="clear" w:color="auto" w:fill="FFFFFF"/>
        </w:rPr>
      </w:pPr>
      <w:r w:rsidRPr="001714D8">
        <w:rPr>
          <w:b/>
          <w:bCs/>
          <w:color w:val="222222"/>
          <w:u w:val="single"/>
          <w:shd w:val="clear" w:color="auto" w:fill="FFFFFF"/>
        </w:rPr>
        <w:t>Portage County Amateur Radio Service (PCARS)</w:t>
      </w:r>
    </w:p>
    <w:p w14:paraId="418A4F5B" w14:textId="77777777" w:rsidR="001714D8" w:rsidRPr="001714D8" w:rsidRDefault="001714D8" w:rsidP="001714D8">
      <w:pPr>
        <w:textAlignment w:val="baseline"/>
        <w:rPr>
          <w:color w:val="333333"/>
        </w:rPr>
      </w:pPr>
      <w:r w:rsidRPr="001714D8">
        <w:rPr>
          <w:color w:val="333333"/>
        </w:rPr>
        <w:t xml:space="preserve">The first Saturday of every even numbered month -10 am – at the PCARS club site in Ravenna.  Please visit the PCARS web site and check out the information about VE testing in the latest newsletter at </w:t>
      </w:r>
      <w:hyperlink r:id="rId64" w:history="1">
        <w:r w:rsidRPr="001714D8">
          <w:rPr>
            <w:color w:val="0563C1" w:themeColor="hyperlink"/>
            <w:u w:val="single"/>
          </w:rPr>
          <w:t>www.portcars.org</w:t>
        </w:r>
      </w:hyperlink>
      <w:r w:rsidRPr="001714D8">
        <w:rPr>
          <w:color w:val="333333"/>
        </w:rPr>
        <w:t xml:space="preserve"> .</w:t>
      </w:r>
    </w:p>
    <w:p w14:paraId="721332D1" w14:textId="77777777" w:rsidR="001714D8" w:rsidRPr="001714D8" w:rsidRDefault="001714D8" w:rsidP="001714D8">
      <w:pPr>
        <w:textAlignment w:val="baseline"/>
        <w:rPr>
          <w:color w:val="333333"/>
        </w:rPr>
      </w:pPr>
      <w:r w:rsidRPr="001714D8">
        <w:rPr>
          <w:color w:val="333333"/>
        </w:rPr>
        <w:t>If you have any questions, don’t hesitate to contact me at KB8UUZ@</w:t>
      </w:r>
      <w:proofErr w:type="gramStart"/>
      <w:r w:rsidRPr="001714D8">
        <w:rPr>
          <w:color w:val="333333"/>
        </w:rPr>
        <w:t>gmail,com</w:t>
      </w:r>
      <w:bookmarkStart w:id="26" w:name="_6kxzgxllf7yc" w:colFirst="0" w:colLast="0"/>
      <w:bookmarkEnd w:id="26"/>
      <w:proofErr w:type="gramEnd"/>
    </w:p>
    <w:p w14:paraId="1BDDBD3A" w14:textId="49CD4E2D" w:rsidR="00732F45" w:rsidRDefault="00732F45" w:rsidP="009C42BF">
      <w:pPr>
        <w:widowControl w:val="0"/>
        <w:contextualSpacing/>
        <w:rPr>
          <w:b/>
          <w:bCs/>
          <w:noProof/>
          <w:sz w:val="32"/>
          <w:szCs w:val="32"/>
        </w:rPr>
      </w:pPr>
    </w:p>
    <w:p w14:paraId="3688DD56" w14:textId="77777777" w:rsidR="001B6953" w:rsidRPr="001B6953" w:rsidRDefault="001B6953" w:rsidP="001B6953">
      <w:pPr>
        <w:rPr>
          <w:b/>
          <w:bCs/>
          <w:u w:val="single"/>
        </w:rPr>
      </w:pPr>
      <w:proofErr w:type="spellStart"/>
      <w:r w:rsidRPr="001B6953">
        <w:rPr>
          <w:b/>
          <w:bCs/>
          <w:u w:val="single"/>
        </w:rPr>
        <w:t>Tusco</w:t>
      </w:r>
      <w:proofErr w:type="spellEnd"/>
      <w:r w:rsidRPr="001B6953">
        <w:rPr>
          <w:b/>
          <w:bCs/>
          <w:u w:val="single"/>
        </w:rPr>
        <w:t xml:space="preserve"> Amateur Radio Club W8ZX </w:t>
      </w:r>
    </w:p>
    <w:p w14:paraId="3B9FEA22" w14:textId="77777777" w:rsidR="001B6953" w:rsidRPr="001B6953" w:rsidRDefault="001B6953" w:rsidP="001B6953"/>
    <w:p w14:paraId="00E5F58B" w14:textId="77777777" w:rsidR="001B6953" w:rsidRDefault="001B6953" w:rsidP="001B6953">
      <w:r w:rsidRPr="001B6953">
        <w:t>VE Testing sessions are held on the second Saturday of every even numbered month at the Dover Faith Church, 420 N Wooster Ave, Dover, OH 44622. Pre-registration is not necessary. Doors open at 0830 for registration, exams begin at 0900. Cost is $15. You are required to have an email address and a copy of your FRN or current ham radio license. For more information please go to </w:t>
      </w:r>
      <w:hyperlink r:id="rId65" w:tgtFrame="_blank" w:history="1">
        <w:r w:rsidRPr="001B6953">
          <w:rPr>
            <w:color w:val="1155CC"/>
            <w:u w:val="single"/>
          </w:rPr>
          <w:t>www.w8zx.net/exam</w:t>
        </w:r>
      </w:hyperlink>
      <w:r w:rsidRPr="001B6953">
        <w:t> or email </w:t>
      </w:r>
      <w:hyperlink r:id="rId66" w:tgtFrame="_blank" w:history="1">
        <w:r w:rsidRPr="001B6953">
          <w:rPr>
            <w:color w:val="1155CC"/>
            <w:u w:val="single"/>
          </w:rPr>
          <w:t>VETEAM@N8BAG.NET</w:t>
        </w:r>
      </w:hyperlink>
      <w:r w:rsidRPr="001B6953">
        <w:t>.</w:t>
      </w:r>
    </w:p>
    <w:p w14:paraId="464FCBF6" w14:textId="77777777" w:rsidR="00571FE4" w:rsidRDefault="00571FE4" w:rsidP="001B6953"/>
    <w:p w14:paraId="291814DD" w14:textId="77777777" w:rsidR="00F32825" w:rsidRDefault="00F32825" w:rsidP="001B6953"/>
    <w:p w14:paraId="40ED8F94" w14:textId="77777777" w:rsidR="00F32825" w:rsidRDefault="00F32825" w:rsidP="001B6953"/>
    <w:p w14:paraId="643CFF45" w14:textId="5357F6E3" w:rsidR="001714D8" w:rsidRPr="00942886" w:rsidRDefault="00571FE4" w:rsidP="00942886">
      <w:pPr>
        <w:shd w:val="clear" w:color="auto" w:fill="FFFFFF"/>
        <w:rPr>
          <w:color w:val="222222"/>
        </w:rPr>
      </w:pPr>
      <w:r w:rsidRPr="00571FE4">
        <w:rPr>
          <w:b/>
          <w:bCs/>
          <w:color w:val="000222"/>
          <w:u w:val="single"/>
        </w:rPr>
        <w:t>West Chester Amateur Radio Association (WC8</w:t>
      </w:r>
      <w:proofErr w:type="gramStart"/>
      <w:r w:rsidRPr="00571FE4">
        <w:rPr>
          <w:b/>
          <w:bCs/>
          <w:color w:val="000222"/>
          <w:u w:val="single"/>
        </w:rPr>
        <w:t>VOA)</w:t>
      </w:r>
      <w:r w:rsidRPr="00571FE4">
        <w:rPr>
          <w:color w:val="222222"/>
        </w:rPr>
        <w:t>Exam</w:t>
      </w:r>
      <w:proofErr w:type="gramEnd"/>
      <w:r w:rsidRPr="00571FE4">
        <w:rPr>
          <w:color w:val="222222"/>
        </w:rPr>
        <w:t xml:space="preserve"> sessions are held one Saturday each month at 10:00 AM-Noon at the VOA Bethany Relay Museum located at </w:t>
      </w:r>
      <w:r w:rsidRPr="00571FE4">
        <w:rPr>
          <w:i/>
          <w:iCs/>
          <w:color w:val="000000"/>
        </w:rPr>
        <w:t xml:space="preserve">8070 </w:t>
      </w:r>
      <w:proofErr w:type="spellStart"/>
      <w:r w:rsidRPr="00571FE4">
        <w:rPr>
          <w:i/>
          <w:iCs/>
          <w:color w:val="000000"/>
        </w:rPr>
        <w:t>Tylersville</w:t>
      </w:r>
      <w:proofErr w:type="spellEnd"/>
      <w:r w:rsidRPr="00571FE4">
        <w:rPr>
          <w:i/>
          <w:iCs/>
          <w:color w:val="000000"/>
        </w:rPr>
        <w:t xml:space="preserve"> Rd, West Chester, Ohio 45069</w:t>
      </w:r>
      <w:r w:rsidRPr="00571FE4">
        <w:rPr>
          <w:i/>
          <w:iCs/>
          <w:color w:val="222222"/>
        </w:rPr>
        <w:t>. </w:t>
      </w:r>
      <w:r w:rsidRPr="00571FE4">
        <w:rPr>
          <w:color w:val="222222"/>
        </w:rPr>
        <w:t>For more information and links to register, please see our website: </w:t>
      </w:r>
      <w:hyperlink r:id="rId67" w:tgtFrame="_blank" w:history="1">
        <w:r w:rsidRPr="00571FE4">
          <w:rPr>
            <w:color w:val="1155CC"/>
            <w:u w:val="single"/>
          </w:rPr>
          <w:t>https://wc8voa.org/licensing/</w:t>
        </w:r>
      </w:hyperlink>
    </w:p>
    <w:p w14:paraId="526A24AF" w14:textId="77777777" w:rsidR="00B56BE7" w:rsidRPr="00B56BE7" w:rsidRDefault="00B56BE7" w:rsidP="00B56BE7">
      <w:pPr>
        <w:pBdr>
          <w:bottom w:val="single" w:sz="6" w:space="1" w:color="auto"/>
        </w:pBdr>
        <w:jc w:val="center"/>
        <w:rPr>
          <w:rFonts w:ascii="Arial" w:hAnsi="Arial" w:cs="Arial"/>
          <w:vanish/>
          <w:sz w:val="16"/>
          <w:szCs w:val="16"/>
        </w:rPr>
      </w:pPr>
      <w:r w:rsidRPr="00B56BE7">
        <w:rPr>
          <w:rFonts w:ascii="Arial" w:hAnsi="Arial" w:cs="Arial"/>
          <w:vanish/>
          <w:sz w:val="16"/>
          <w:szCs w:val="16"/>
        </w:rPr>
        <w:t>Top of Form</w:t>
      </w:r>
    </w:p>
    <w:p w14:paraId="4D0E2ED5" w14:textId="77777777" w:rsidR="00B56BE7" w:rsidRPr="00B56BE7" w:rsidRDefault="00B56BE7" w:rsidP="00B56BE7">
      <w:pPr>
        <w:pBdr>
          <w:top w:val="single" w:sz="6" w:space="1" w:color="auto"/>
        </w:pBdr>
        <w:jc w:val="center"/>
        <w:rPr>
          <w:rFonts w:ascii="Arial" w:hAnsi="Arial" w:cs="Arial"/>
          <w:vanish/>
          <w:sz w:val="16"/>
          <w:szCs w:val="16"/>
        </w:rPr>
      </w:pPr>
      <w:r w:rsidRPr="00B56BE7">
        <w:rPr>
          <w:rFonts w:ascii="Arial" w:hAnsi="Arial" w:cs="Arial"/>
          <w:vanish/>
          <w:sz w:val="16"/>
          <w:szCs w:val="16"/>
        </w:rPr>
        <w:t>Bottom of Form</w:t>
      </w:r>
    </w:p>
    <w:p w14:paraId="67081C0E" w14:textId="79AE4E19" w:rsidR="00D77B4E" w:rsidRDefault="00D77B4E" w:rsidP="006F68D0">
      <w:pPr>
        <w:rPr>
          <w:b/>
          <w:bCs/>
          <w:noProof/>
          <w:sz w:val="32"/>
          <w:szCs w:val="32"/>
        </w:rPr>
      </w:pPr>
      <w:r>
        <w:rPr>
          <w:b/>
          <w:bCs/>
          <w:noProof/>
          <w:sz w:val="32"/>
          <w:szCs w:val="32"/>
        </w:rPr>
        <w:t>__________________________________________________________</w:t>
      </w:r>
    </w:p>
    <w:p w14:paraId="1BFAB135" w14:textId="11AA290F" w:rsidR="00AB0BBE" w:rsidRPr="005A412E" w:rsidRDefault="00AB0BBE" w:rsidP="006F68D0"/>
    <w:p w14:paraId="36EBD7F6" w14:textId="77777777" w:rsidR="00C81C68" w:rsidRDefault="00C81C68" w:rsidP="009C42BF">
      <w:pPr>
        <w:widowControl w:val="0"/>
        <w:contextualSpacing/>
        <w:rPr>
          <w:b/>
          <w:bCs/>
          <w:noProof/>
          <w:sz w:val="32"/>
          <w:szCs w:val="32"/>
        </w:rPr>
      </w:pPr>
    </w:p>
    <w:p w14:paraId="3539271B" w14:textId="77777777" w:rsidR="009C5400" w:rsidRDefault="009C5400" w:rsidP="00213E9C">
      <w:pPr>
        <w:shd w:val="clear" w:color="auto" w:fill="FFFFFF"/>
        <w:rPr>
          <w:b/>
          <w:bCs/>
          <w:color w:val="222222"/>
          <w:sz w:val="32"/>
          <w:szCs w:val="32"/>
        </w:rPr>
      </w:pPr>
    </w:p>
    <w:p w14:paraId="02E6B08A" w14:textId="77777777" w:rsidR="009C5400" w:rsidRDefault="009C5400" w:rsidP="00213E9C">
      <w:pPr>
        <w:shd w:val="clear" w:color="auto" w:fill="FFFFFF"/>
        <w:rPr>
          <w:b/>
          <w:bCs/>
          <w:color w:val="222222"/>
          <w:sz w:val="32"/>
          <w:szCs w:val="32"/>
        </w:rPr>
      </w:pPr>
    </w:p>
    <w:p w14:paraId="6977F045" w14:textId="6C9DF5AC" w:rsidR="00213E9C" w:rsidRPr="00213E9C" w:rsidRDefault="00213E9C" w:rsidP="00213E9C">
      <w:pPr>
        <w:shd w:val="clear" w:color="auto" w:fill="FFFFFF"/>
        <w:rPr>
          <w:color w:val="222222"/>
          <w:sz w:val="32"/>
          <w:szCs w:val="32"/>
        </w:rPr>
      </w:pPr>
      <w:r w:rsidRPr="00213E9C">
        <w:rPr>
          <w:b/>
          <w:bCs/>
          <w:color w:val="222222"/>
          <w:sz w:val="32"/>
          <w:szCs w:val="32"/>
        </w:rPr>
        <w:t>Pan Ohio Hope Ride Request for Assistance</w:t>
      </w:r>
    </w:p>
    <w:p w14:paraId="637D07BF" w14:textId="77777777" w:rsidR="002D3FD4" w:rsidRPr="00213E9C" w:rsidRDefault="002D3FD4" w:rsidP="009C42BF">
      <w:pPr>
        <w:widowControl w:val="0"/>
        <w:contextualSpacing/>
        <w:rPr>
          <w:noProof/>
        </w:rPr>
      </w:pPr>
    </w:p>
    <w:p w14:paraId="29241406" w14:textId="77777777" w:rsidR="00213E9C" w:rsidRPr="00213E9C" w:rsidRDefault="00213E9C" w:rsidP="00213E9C">
      <w:pPr>
        <w:shd w:val="clear" w:color="auto" w:fill="FFFFFF"/>
        <w:rPr>
          <w:color w:val="222222"/>
        </w:rPr>
      </w:pPr>
      <w:r w:rsidRPr="00213E9C">
        <w:rPr>
          <w:color w:val="222222"/>
        </w:rPr>
        <w:t>We are currently looking for additional volunteers for the 2023 Pan Ohio Hope Ride (POHR). POHR is a charitable bicycle ride that supports the American Cancer Society. It is a 4-day ride that spans the state from Cleveland to Cincinnati, with overnight stays along the way in Wooster, Westerville, and Dayton. Thursday, July 20th - Sunday, July 23rd</w:t>
      </w:r>
      <w:proofErr w:type="gramStart"/>
      <w:r w:rsidRPr="00213E9C">
        <w:rPr>
          <w:color w:val="222222"/>
        </w:rPr>
        <w:t xml:space="preserve"> 2023</w:t>
      </w:r>
      <w:proofErr w:type="gramEnd"/>
    </w:p>
    <w:p w14:paraId="6820F661" w14:textId="77777777" w:rsidR="00213E9C" w:rsidRPr="00213E9C" w:rsidRDefault="00213E9C" w:rsidP="00213E9C">
      <w:pPr>
        <w:shd w:val="clear" w:color="auto" w:fill="FFFFFF"/>
        <w:rPr>
          <w:color w:val="222222"/>
        </w:rPr>
      </w:pPr>
      <w:r w:rsidRPr="00213E9C">
        <w:rPr>
          <w:color w:val="222222"/>
        </w:rPr>
        <w:t> </w:t>
      </w:r>
    </w:p>
    <w:p w14:paraId="5398DD06" w14:textId="77777777" w:rsidR="00213E9C" w:rsidRPr="00213E9C" w:rsidRDefault="00213E9C" w:rsidP="00213E9C">
      <w:pPr>
        <w:shd w:val="clear" w:color="auto" w:fill="FFFFFF"/>
        <w:rPr>
          <w:color w:val="222222"/>
        </w:rPr>
      </w:pPr>
      <w:r w:rsidRPr="00213E9C">
        <w:rPr>
          <w:color w:val="222222"/>
        </w:rPr>
        <w:t>We are currently looking for assistance in the following roles:</w:t>
      </w:r>
    </w:p>
    <w:p w14:paraId="2A641DB3" w14:textId="77777777" w:rsidR="00213E9C" w:rsidRPr="00213E9C" w:rsidRDefault="00213E9C" w:rsidP="00213E9C">
      <w:pPr>
        <w:numPr>
          <w:ilvl w:val="0"/>
          <w:numId w:val="30"/>
        </w:numPr>
        <w:shd w:val="clear" w:color="auto" w:fill="FFFFFF"/>
        <w:ind w:left="1440"/>
        <w:rPr>
          <w:color w:val="222222"/>
        </w:rPr>
      </w:pPr>
      <w:r w:rsidRPr="00213E9C">
        <w:rPr>
          <w:color w:val="222222"/>
        </w:rPr>
        <w:t>SAG (Support and Gear) drivers</w:t>
      </w:r>
    </w:p>
    <w:p w14:paraId="5DD432CB" w14:textId="77777777" w:rsidR="00213E9C" w:rsidRPr="00213E9C" w:rsidRDefault="00213E9C" w:rsidP="00213E9C">
      <w:pPr>
        <w:numPr>
          <w:ilvl w:val="1"/>
          <w:numId w:val="30"/>
        </w:numPr>
        <w:shd w:val="clear" w:color="auto" w:fill="FFFFFF"/>
        <w:ind w:left="2160"/>
        <w:rPr>
          <w:color w:val="222222"/>
        </w:rPr>
      </w:pPr>
      <w:r w:rsidRPr="00213E9C">
        <w:rPr>
          <w:color w:val="222222"/>
        </w:rPr>
        <w:t xml:space="preserve">SAG drivers follow along the route in their personal vehicles and </w:t>
      </w:r>
      <w:proofErr w:type="gramStart"/>
      <w:r w:rsidRPr="00213E9C">
        <w:rPr>
          <w:color w:val="222222"/>
        </w:rPr>
        <w:t>provide assistance to</w:t>
      </w:r>
      <w:proofErr w:type="gramEnd"/>
      <w:r w:rsidRPr="00213E9C">
        <w:rPr>
          <w:color w:val="222222"/>
        </w:rPr>
        <w:t xml:space="preserve"> cyclists in need. They are </w:t>
      </w:r>
      <w:proofErr w:type="gramStart"/>
      <w:r w:rsidRPr="00213E9C">
        <w:rPr>
          <w:color w:val="222222"/>
        </w:rPr>
        <w:t>provided</w:t>
      </w:r>
      <w:proofErr w:type="gramEnd"/>
      <w:r w:rsidRPr="00213E9C">
        <w:rPr>
          <w:color w:val="222222"/>
        </w:rPr>
        <w:t xml:space="preserve"> a tote of equipment (spare tubes, air pump, snacks, water, Gatorade, other misc. supplies) at the beginning of the event and are expected to return unused items at the end. SAG drivers are coordinated and dispatched using MARCS interop channels. Anyone with their own radio is welcome to use it. For all other volunteers, CACHE radios will be signed out each day. SAG drivers are offered prepaid overnight lodging in hotels along the route. </w:t>
      </w:r>
      <w:proofErr w:type="gramStart"/>
      <w:r w:rsidRPr="00213E9C">
        <w:rPr>
          <w:color w:val="222222"/>
        </w:rPr>
        <w:t>They are</w:t>
      </w:r>
      <w:proofErr w:type="gramEnd"/>
      <w:r w:rsidRPr="00213E9C">
        <w:rPr>
          <w:color w:val="222222"/>
        </w:rPr>
        <w:t xml:space="preserve"> also provided food every day. Fuel receipts can be submitted at the conclusion of the event for reimbursement if desired. We would love to have SAG drivers accompany us for all 4 days but will accept volunteers for any individual days as well. We would prefer that SAG volunteers are able to commit to at least one full day.</w:t>
      </w:r>
    </w:p>
    <w:p w14:paraId="30AD7CA0" w14:textId="77777777" w:rsidR="00213E9C" w:rsidRPr="00213E9C" w:rsidRDefault="00213E9C" w:rsidP="00213E9C">
      <w:pPr>
        <w:numPr>
          <w:ilvl w:val="0"/>
          <w:numId w:val="30"/>
        </w:numPr>
        <w:shd w:val="clear" w:color="auto" w:fill="FFFFFF"/>
        <w:ind w:left="1440"/>
        <w:rPr>
          <w:color w:val="222222"/>
        </w:rPr>
      </w:pPr>
      <w:r w:rsidRPr="00213E9C">
        <w:rPr>
          <w:color w:val="222222"/>
        </w:rPr>
        <w:t>Rest Stop Transportation Officers</w:t>
      </w:r>
    </w:p>
    <w:p w14:paraId="0A92C8AA" w14:textId="77777777" w:rsidR="00213E9C" w:rsidRPr="00213E9C" w:rsidRDefault="00213E9C" w:rsidP="00213E9C">
      <w:pPr>
        <w:numPr>
          <w:ilvl w:val="1"/>
          <w:numId w:val="30"/>
        </w:numPr>
        <w:shd w:val="clear" w:color="auto" w:fill="FFFFFF"/>
        <w:ind w:left="2160"/>
        <w:rPr>
          <w:color w:val="222222"/>
        </w:rPr>
      </w:pPr>
      <w:r w:rsidRPr="00213E9C">
        <w:rPr>
          <w:color w:val="222222"/>
        </w:rPr>
        <w:t>Transportation officers will be assigned to rest stops along the route. Transportation officers will be responsible for coordinating SAG pickups at each rest stop, assigning waiting riders to available SAG vehicles as they arrive on site, and then reporting all pickups to net control via radio (MARCS, simplex, or ham repeater depending on cache radio availability) or telephone.</w:t>
      </w:r>
    </w:p>
    <w:p w14:paraId="3C28E0A0" w14:textId="77777777" w:rsidR="00213E9C" w:rsidRPr="00213E9C" w:rsidRDefault="00213E9C" w:rsidP="00213E9C">
      <w:pPr>
        <w:shd w:val="clear" w:color="auto" w:fill="FFFFFF"/>
        <w:rPr>
          <w:color w:val="222222"/>
        </w:rPr>
      </w:pPr>
      <w:r w:rsidRPr="00213E9C">
        <w:rPr>
          <w:color w:val="222222"/>
        </w:rPr>
        <w:t> </w:t>
      </w:r>
    </w:p>
    <w:p w14:paraId="073E1CD1" w14:textId="77777777" w:rsidR="00213E9C" w:rsidRPr="00213E9C" w:rsidRDefault="00213E9C" w:rsidP="00213E9C">
      <w:pPr>
        <w:shd w:val="clear" w:color="auto" w:fill="FFFFFF"/>
        <w:rPr>
          <w:color w:val="222222"/>
        </w:rPr>
      </w:pPr>
      <w:r w:rsidRPr="00213E9C">
        <w:rPr>
          <w:color w:val="222222"/>
        </w:rPr>
        <w:lastRenderedPageBreak/>
        <w:t xml:space="preserve">An amateur radio comms plan will be in place for all days of the </w:t>
      </w:r>
      <w:proofErr w:type="gramStart"/>
      <w:r w:rsidRPr="00213E9C">
        <w:rPr>
          <w:color w:val="222222"/>
        </w:rPr>
        <w:t>event, but</w:t>
      </w:r>
      <w:proofErr w:type="gramEnd"/>
      <w:r w:rsidRPr="00213E9C">
        <w:rPr>
          <w:color w:val="222222"/>
        </w:rPr>
        <w:t xml:space="preserve"> will serve as a backup with MARCS being the primary means of communication whenever possible.</w:t>
      </w:r>
    </w:p>
    <w:p w14:paraId="74E4245C" w14:textId="77777777" w:rsidR="00213E9C" w:rsidRPr="00213E9C" w:rsidRDefault="00213E9C" w:rsidP="00213E9C">
      <w:pPr>
        <w:shd w:val="clear" w:color="auto" w:fill="FFFFFF"/>
        <w:rPr>
          <w:color w:val="222222"/>
        </w:rPr>
      </w:pPr>
      <w:r w:rsidRPr="00213E9C">
        <w:rPr>
          <w:color w:val="222222"/>
        </w:rPr>
        <w:t> </w:t>
      </w:r>
    </w:p>
    <w:p w14:paraId="6F53E497" w14:textId="77777777" w:rsidR="00213E9C" w:rsidRPr="00213E9C" w:rsidRDefault="00213E9C" w:rsidP="00213E9C">
      <w:pPr>
        <w:shd w:val="clear" w:color="auto" w:fill="FFFFFF"/>
        <w:rPr>
          <w:color w:val="222222"/>
        </w:rPr>
      </w:pPr>
      <w:r w:rsidRPr="00213E9C">
        <w:rPr>
          <w:color w:val="222222"/>
        </w:rPr>
        <w:t>Anyone interested in volunteering for this event, or with any questions about the event should contact Mat Nickoson, KC8NZJ </w:t>
      </w:r>
      <w:hyperlink r:id="rId68" w:tgtFrame="_blank" w:history="1">
        <w:r w:rsidRPr="00213E9C">
          <w:rPr>
            <w:color w:val="0563C1"/>
            <w:u w:val="single"/>
          </w:rPr>
          <w:t>kc8nzj@outlook.com</w:t>
        </w:r>
      </w:hyperlink>
    </w:p>
    <w:p w14:paraId="007568C6" w14:textId="77777777" w:rsidR="00213E9C" w:rsidRPr="00213E9C" w:rsidRDefault="00213E9C" w:rsidP="00213E9C">
      <w:pPr>
        <w:shd w:val="clear" w:color="auto" w:fill="FFFFFF"/>
        <w:rPr>
          <w:color w:val="222222"/>
        </w:rPr>
      </w:pPr>
      <w:r w:rsidRPr="00213E9C">
        <w:rPr>
          <w:color w:val="222222"/>
        </w:rPr>
        <w:t> </w:t>
      </w:r>
    </w:p>
    <w:p w14:paraId="33412768" w14:textId="77777777" w:rsidR="00213E9C" w:rsidRPr="00213E9C" w:rsidRDefault="00213E9C" w:rsidP="00213E9C">
      <w:pPr>
        <w:shd w:val="clear" w:color="auto" w:fill="FFFFFF"/>
        <w:rPr>
          <w:color w:val="222222"/>
        </w:rPr>
      </w:pPr>
      <w:r w:rsidRPr="00213E9C">
        <w:rPr>
          <w:color w:val="222222"/>
        </w:rPr>
        <w:t>As a side note, I’ve heard many comments from people regarding the past communications leadership of this event. I want to assure everyone that the event is being run by a new group (Event Support Group </w:t>
      </w:r>
      <w:hyperlink r:id="rId69" w:tgtFrame="_blank" w:history="1">
        <w:r w:rsidRPr="00213E9C">
          <w:rPr>
            <w:color w:val="0563C1"/>
            <w:u w:val="single"/>
          </w:rPr>
          <w:t>www.n8esg.org</w:t>
        </w:r>
      </w:hyperlink>
      <w:r w:rsidRPr="00213E9C">
        <w:rPr>
          <w:color w:val="222222"/>
        </w:rPr>
        <w:t>) as of around 2019 and ALL amateurs are welcome and encouraged to participate in this event!</w:t>
      </w:r>
    </w:p>
    <w:p w14:paraId="65919274" w14:textId="77777777" w:rsidR="00213E9C" w:rsidRPr="00213E9C" w:rsidRDefault="00213E9C" w:rsidP="00213E9C">
      <w:pPr>
        <w:shd w:val="clear" w:color="auto" w:fill="FFFFFF"/>
        <w:rPr>
          <w:color w:val="222222"/>
        </w:rPr>
      </w:pPr>
      <w:r w:rsidRPr="00213E9C">
        <w:rPr>
          <w:color w:val="222222"/>
        </w:rPr>
        <w:t> </w:t>
      </w:r>
    </w:p>
    <w:p w14:paraId="1CAC5109" w14:textId="77777777" w:rsidR="00213E9C" w:rsidRPr="00213E9C" w:rsidRDefault="00213E9C" w:rsidP="00213E9C">
      <w:pPr>
        <w:shd w:val="clear" w:color="auto" w:fill="FFFFFF"/>
        <w:rPr>
          <w:color w:val="222222"/>
        </w:rPr>
      </w:pPr>
      <w:r w:rsidRPr="00213E9C">
        <w:rPr>
          <w:color w:val="222222"/>
        </w:rPr>
        <w:t>Thanks again and I look forward to your assistance!</w:t>
      </w:r>
    </w:p>
    <w:p w14:paraId="19AD7CD2" w14:textId="77777777" w:rsidR="00213E9C" w:rsidRPr="00213E9C" w:rsidRDefault="00213E9C" w:rsidP="00213E9C">
      <w:pPr>
        <w:shd w:val="clear" w:color="auto" w:fill="FFFFFF"/>
        <w:rPr>
          <w:color w:val="222222"/>
        </w:rPr>
      </w:pPr>
      <w:r w:rsidRPr="00213E9C">
        <w:rPr>
          <w:color w:val="222222"/>
        </w:rPr>
        <w:t> </w:t>
      </w:r>
    </w:p>
    <w:p w14:paraId="2F9A40C2" w14:textId="77777777" w:rsidR="00213E9C" w:rsidRPr="00213E9C" w:rsidRDefault="00213E9C" w:rsidP="00213E9C">
      <w:pPr>
        <w:shd w:val="clear" w:color="auto" w:fill="FFFFFF"/>
        <w:rPr>
          <w:color w:val="222222"/>
        </w:rPr>
      </w:pPr>
      <w:r w:rsidRPr="00213E9C">
        <w:rPr>
          <w:b/>
          <w:bCs/>
          <w:color w:val="222222"/>
        </w:rPr>
        <w:t>Mat Nickoson KC8</w:t>
      </w:r>
      <w:proofErr w:type="gramStart"/>
      <w:r w:rsidRPr="00213E9C">
        <w:rPr>
          <w:b/>
          <w:bCs/>
          <w:color w:val="222222"/>
        </w:rPr>
        <w:t>NZJ  COML</w:t>
      </w:r>
      <w:proofErr w:type="gramEnd"/>
    </w:p>
    <w:p w14:paraId="4BB31C5B" w14:textId="77777777" w:rsidR="00213E9C" w:rsidRPr="00213E9C" w:rsidRDefault="00000000" w:rsidP="00213E9C">
      <w:pPr>
        <w:shd w:val="clear" w:color="auto" w:fill="FFFFFF"/>
        <w:rPr>
          <w:color w:val="222222"/>
        </w:rPr>
      </w:pPr>
      <w:hyperlink r:id="rId70" w:tgtFrame="_blank" w:history="1">
        <w:r w:rsidR="00213E9C" w:rsidRPr="00213E9C">
          <w:rPr>
            <w:b/>
            <w:bCs/>
            <w:color w:val="0563C1"/>
            <w:u w:val="single"/>
          </w:rPr>
          <w:t>Event Support Group Founder</w:t>
        </w:r>
      </w:hyperlink>
    </w:p>
    <w:p w14:paraId="3153ACA5" w14:textId="77777777" w:rsidR="00213E9C" w:rsidRPr="00213E9C" w:rsidRDefault="00213E9C" w:rsidP="00213E9C">
      <w:pPr>
        <w:shd w:val="clear" w:color="auto" w:fill="FFFFFF"/>
        <w:rPr>
          <w:color w:val="222222"/>
        </w:rPr>
      </w:pPr>
      <w:r w:rsidRPr="00213E9C">
        <w:rPr>
          <w:b/>
          <w:bCs/>
          <w:color w:val="222222"/>
        </w:rPr>
        <w:t>Ohio ARES District 10 Emergency Coordinator</w:t>
      </w:r>
    </w:p>
    <w:p w14:paraId="72130AC2" w14:textId="77777777" w:rsidR="00213E9C" w:rsidRDefault="00213E9C" w:rsidP="00213E9C">
      <w:pPr>
        <w:shd w:val="clear" w:color="auto" w:fill="FFFFFF"/>
        <w:rPr>
          <w:b/>
          <w:bCs/>
          <w:color w:val="222222"/>
        </w:rPr>
      </w:pPr>
      <w:r w:rsidRPr="00213E9C">
        <w:rPr>
          <w:b/>
          <w:bCs/>
          <w:color w:val="222222"/>
        </w:rPr>
        <w:t>Cuyahoga County/Cleveland Weather Skywarn Coordinator</w:t>
      </w:r>
    </w:p>
    <w:p w14:paraId="6BA233D9" w14:textId="01379ACF" w:rsidR="007B0FF1" w:rsidRPr="007B0FF1" w:rsidRDefault="007B0FF1" w:rsidP="00213E9C">
      <w:pPr>
        <w:shd w:val="clear" w:color="auto" w:fill="FFFFFF"/>
        <w:rPr>
          <w:b/>
          <w:bCs/>
          <w:color w:val="222222"/>
          <w:sz w:val="56"/>
          <w:szCs w:val="56"/>
        </w:rPr>
      </w:pPr>
      <w:r>
        <w:rPr>
          <w:b/>
          <w:bCs/>
          <w:color w:val="222222"/>
          <w:sz w:val="56"/>
          <w:szCs w:val="56"/>
        </w:rPr>
        <w:t>_</w:t>
      </w:r>
      <w:r w:rsidRPr="007B0FF1">
        <w:rPr>
          <w:b/>
          <w:bCs/>
          <w:color w:val="222222"/>
          <w:sz w:val="56"/>
          <w:szCs w:val="56"/>
        </w:rPr>
        <w:t>________________________________</w:t>
      </w:r>
    </w:p>
    <w:p w14:paraId="1E1AFC38" w14:textId="77777777" w:rsidR="00EC4777" w:rsidRDefault="00EC4777" w:rsidP="00213E9C">
      <w:pPr>
        <w:widowControl w:val="0"/>
        <w:contextualSpacing/>
        <w:rPr>
          <w:b/>
          <w:bCs/>
          <w:noProof/>
          <w:sz w:val="32"/>
          <w:szCs w:val="32"/>
        </w:rPr>
      </w:pPr>
    </w:p>
    <w:p w14:paraId="5CF5BB5D" w14:textId="77777777" w:rsidR="00421D28" w:rsidRDefault="00421D28" w:rsidP="00213E9C">
      <w:pPr>
        <w:widowControl w:val="0"/>
        <w:contextualSpacing/>
        <w:rPr>
          <w:b/>
          <w:bCs/>
          <w:noProof/>
          <w:sz w:val="32"/>
          <w:szCs w:val="32"/>
        </w:rPr>
      </w:pPr>
    </w:p>
    <w:p w14:paraId="5F116184" w14:textId="77777777" w:rsidR="00421D28" w:rsidRDefault="00421D28" w:rsidP="00213E9C">
      <w:pPr>
        <w:widowControl w:val="0"/>
        <w:contextualSpacing/>
        <w:rPr>
          <w:b/>
          <w:bCs/>
          <w:noProof/>
          <w:sz w:val="32"/>
          <w:szCs w:val="32"/>
        </w:rPr>
      </w:pPr>
    </w:p>
    <w:p w14:paraId="271F588E" w14:textId="77777777" w:rsidR="00421D28" w:rsidRDefault="00421D28" w:rsidP="00213E9C">
      <w:pPr>
        <w:widowControl w:val="0"/>
        <w:contextualSpacing/>
        <w:rPr>
          <w:b/>
          <w:bCs/>
          <w:noProof/>
          <w:sz w:val="32"/>
          <w:szCs w:val="32"/>
        </w:rPr>
      </w:pPr>
    </w:p>
    <w:p w14:paraId="0AC97E9A" w14:textId="77777777" w:rsidR="00421D28" w:rsidRDefault="00421D28" w:rsidP="00213E9C">
      <w:pPr>
        <w:widowControl w:val="0"/>
        <w:contextualSpacing/>
        <w:rPr>
          <w:b/>
          <w:bCs/>
          <w:noProof/>
          <w:sz w:val="32"/>
          <w:szCs w:val="32"/>
        </w:rPr>
      </w:pPr>
    </w:p>
    <w:p w14:paraId="026D3F15" w14:textId="77777777" w:rsidR="00421D28" w:rsidRDefault="00421D28" w:rsidP="00213E9C">
      <w:pPr>
        <w:widowControl w:val="0"/>
        <w:contextualSpacing/>
        <w:rPr>
          <w:b/>
          <w:bCs/>
          <w:noProof/>
          <w:sz w:val="32"/>
          <w:szCs w:val="32"/>
        </w:rPr>
      </w:pPr>
    </w:p>
    <w:p w14:paraId="5BFB9657" w14:textId="77777777" w:rsidR="00421D28" w:rsidRDefault="00421D28" w:rsidP="00213E9C">
      <w:pPr>
        <w:widowControl w:val="0"/>
        <w:contextualSpacing/>
        <w:rPr>
          <w:b/>
          <w:bCs/>
          <w:noProof/>
          <w:sz w:val="32"/>
          <w:szCs w:val="32"/>
        </w:rPr>
      </w:pPr>
    </w:p>
    <w:p w14:paraId="2F74D66F" w14:textId="77777777" w:rsidR="00421D28" w:rsidRDefault="00421D28" w:rsidP="00213E9C">
      <w:pPr>
        <w:widowControl w:val="0"/>
        <w:contextualSpacing/>
        <w:rPr>
          <w:b/>
          <w:bCs/>
          <w:noProof/>
          <w:sz w:val="32"/>
          <w:szCs w:val="32"/>
        </w:rPr>
      </w:pPr>
    </w:p>
    <w:p w14:paraId="044FCA68" w14:textId="19F12F48" w:rsidR="00421D28" w:rsidRDefault="00421D28" w:rsidP="00213E9C">
      <w:pPr>
        <w:widowControl w:val="0"/>
        <w:contextualSpacing/>
        <w:rPr>
          <w:b/>
          <w:bCs/>
          <w:noProof/>
          <w:sz w:val="32"/>
          <w:szCs w:val="32"/>
        </w:rPr>
      </w:pPr>
      <w:r>
        <w:rPr>
          <w:noProof/>
        </w:rPr>
        <w:lastRenderedPageBreak/>
        <w:drawing>
          <wp:inline distT="0" distB="0" distL="0" distR="0" wp14:anchorId="54AF9786" wp14:editId="0C7F0129">
            <wp:extent cx="5943600" cy="7691755"/>
            <wp:effectExtent l="0" t="0" r="0" b="0"/>
            <wp:docPr id="1259505516" name="Picture 1" descr="A white and black card with text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505516" name="Picture 1" descr="A white and black card with text and numbers&#10;&#10;Description automatically generated"/>
                    <pic:cNvPicPr/>
                  </pic:nvPicPr>
                  <pic:blipFill>
                    <a:blip r:embed="rId71"/>
                    <a:stretch>
                      <a:fillRect/>
                    </a:stretch>
                  </pic:blipFill>
                  <pic:spPr>
                    <a:xfrm>
                      <a:off x="0" y="0"/>
                      <a:ext cx="5943600" cy="7691755"/>
                    </a:xfrm>
                    <a:prstGeom prst="rect">
                      <a:avLst/>
                    </a:prstGeom>
                  </pic:spPr>
                </pic:pic>
              </a:graphicData>
            </a:graphic>
          </wp:inline>
        </w:drawing>
      </w:r>
    </w:p>
    <w:p w14:paraId="0EE7799A" w14:textId="77777777" w:rsidR="00031D0D" w:rsidRDefault="00031D0D" w:rsidP="00213E9C">
      <w:pPr>
        <w:widowControl w:val="0"/>
        <w:contextualSpacing/>
        <w:rPr>
          <w:b/>
          <w:bCs/>
          <w:noProof/>
          <w:sz w:val="32"/>
          <w:szCs w:val="32"/>
        </w:rPr>
      </w:pPr>
    </w:p>
    <w:p w14:paraId="23852534" w14:textId="5E226BA1" w:rsidR="00213E9C" w:rsidRDefault="00213E9C" w:rsidP="00213E9C">
      <w:pPr>
        <w:widowControl w:val="0"/>
        <w:contextualSpacing/>
        <w:rPr>
          <w:b/>
          <w:bCs/>
          <w:noProof/>
          <w:sz w:val="32"/>
          <w:szCs w:val="32"/>
        </w:rPr>
      </w:pPr>
      <w:r>
        <w:rPr>
          <w:b/>
          <w:bCs/>
          <w:noProof/>
          <w:sz w:val="32"/>
          <w:szCs w:val="32"/>
        </w:rPr>
        <w:t>Your Club news should be listed here!</w:t>
      </w:r>
    </w:p>
    <w:p w14:paraId="10493874" w14:textId="74A9F25C" w:rsidR="006E7DD2" w:rsidRDefault="00213E9C" w:rsidP="00F32825">
      <w:pPr>
        <w:widowControl w:val="0"/>
        <w:contextualSpacing/>
        <w:rPr>
          <w:rStyle w:val="Hyperlink"/>
          <w:noProof/>
        </w:rPr>
      </w:pPr>
      <w:r w:rsidRPr="002165CB">
        <w:rPr>
          <w:noProof/>
        </w:rPr>
        <w:t xml:space="preserve">I know </w:t>
      </w:r>
      <w:r>
        <w:rPr>
          <w:noProof/>
        </w:rPr>
        <w:t xml:space="preserve">you’re out there doing things!  Send me a write-up (MSWord please) and some photo’s (.jpg please) and we’ll get your club hi-lited here for the other OH Section Clubs to see!   Send to </w:t>
      </w:r>
      <w:hyperlink r:id="rId72" w:history="1">
        <w:r w:rsidRPr="008E18AB">
          <w:rPr>
            <w:rStyle w:val="Hyperlink"/>
            <w:noProof/>
          </w:rPr>
          <w:t>WB8LCD@ARRL.ORG</w:t>
        </w:r>
      </w:hyperlink>
    </w:p>
    <w:p w14:paraId="414ECCD8" w14:textId="77777777" w:rsidR="00270BC0" w:rsidRDefault="00270BC0" w:rsidP="00F32825">
      <w:pPr>
        <w:widowControl w:val="0"/>
        <w:contextualSpacing/>
        <w:rPr>
          <w:rStyle w:val="Hyperlink"/>
          <w:noProof/>
        </w:rPr>
      </w:pPr>
    </w:p>
    <w:p w14:paraId="584D4C80" w14:textId="77777777" w:rsidR="00270BC0" w:rsidRDefault="00270BC0" w:rsidP="00F32825">
      <w:pPr>
        <w:widowControl w:val="0"/>
        <w:pBdr>
          <w:bottom w:val="single" w:sz="12" w:space="1" w:color="auto"/>
        </w:pBdr>
        <w:contextualSpacing/>
        <w:rPr>
          <w:rStyle w:val="Hyperlink"/>
          <w:noProof/>
        </w:rPr>
      </w:pPr>
    </w:p>
    <w:p w14:paraId="7D8C46AB" w14:textId="77777777" w:rsidR="00270BC0" w:rsidRDefault="00270BC0" w:rsidP="00F32825">
      <w:pPr>
        <w:widowControl w:val="0"/>
        <w:contextualSpacing/>
        <w:rPr>
          <w:rStyle w:val="Hyperlink"/>
          <w:color w:val="auto"/>
        </w:rPr>
      </w:pPr>
    </w:p>
    <w:p w14:paraId="47BE0C2C" w14:textId="77777777" w:rsidR="00FE2A7B" w:rsidRDefault="006E12CA" w:rsidP="00C0379C">
      <w:pPr>
        <w:contextualSpacing/>
        <w:rPr>
          <w:color w:val="222222"/>
          <w:shd w:val="clear" w:color="auto" w:fill="FFFFFF"/>
        </w:rPr>
      </w:pPr>
      <w:bookmarkStart w:id="27" w:name="_Hlk50106919"/>
      <w:r w:rsidRPr="006E12CA">
        <w:rPr>
          <w:b/>
          <w:bCs/>
          <w:color w:val="222222"/>
          <w:sz w:val="32"/>
          <w:szCs w:val="32"/>
          <w:shd w:val="clear" w:color="auto" w:fill="FFFFFF"/>
        </w:rPr>
        <w:t>ARLD028 DX news</w:t>
      </w:r>
      <w:r w:rsidRPr="006E12CA">
        <w:rPr>
          <w:color w:val="222222"/>
        </w:rPr>
        <w:br/>
      </w:r>
      <w:r w:rsidRPr="006E12CA">
        <w:rPr>
          <w:color w:val="222222"/>
        </w:rPr>
        <w:br/>
      </w:r>
      <w:r w:rsidRPr="006E12CA">
        <w:rPr>
          <w:color w:val="222222"/>
          <w:shd w:val="clear" w:color="auto" w:fill="FFFFFF"/>
        </w:rPr>
        <w:t>This week's bulletin was made possible with information provided by</w:t>
      </w:r>
      <w:r>
        <w:rPr>
          <w:color w:val="222222"/>
        </w:rPr>
        <w:t xml:space="preserve"> </w:t>
      </w:r>
      <w:r w:rsidRPr="006E12CA">
        <w:rPr>
          <w:color w:val="222222"/>
          <w:shd w:val="clear" w:color="auto" w:fill="FFFFFF"/>
        </w:rPr>
        <w:t>The Daily DX, 425 DX News, DXNL, Contest Corral from QST and the</w:t>
      </w:r>
      <w:r>
        <w:rPr>
          <w:color w:val="222222"/>
        </w:rPr>
        <w:t xml:space="preserve"> </w:t>
      </w:r>
      <w:r w:rsidRPr="006E12CA">
        <w:rPr>
          <w:color w:val="222222"/>
          <w:shd w:val="clear" w:color="auto" w:fill="FFFFFF"/>
        </w:rPr>
        <w:t>ARRL Contest Calendar and WA7BNM web sites.  Thanks to all.</w:t>
      </w:r>
      <w:r w:rsidRPr="006E12CA">
        <w:rPr>
          <w:color w:val="222222"/>
        </w:rPr>
        <w:br/>
      </w:r>
      <w:r w:rsidRPr="006E12CA">
        <w:rPr>
          <w:color w:val="222222"/>
        </w:rPr>
        <w:br/>
      </w:r>
      <w:r w:rsidRPr="006E12CA">
        <w:rPr>
          <w:color w:val="222222"/>
          <w:shd w:val="clear" w:color="auto" w:fill="FFFFFF"/>
        </w:rPr>
        <w:t xml:space="preserve">TIMOR-LESTE, 4W.  Vasily, R7AL, Mike, RU3UR and </w:t>
      </w:r>
      <w:proofErr w:type="spellStart"/>
      <w:r w:rsidRPr="006E12CA">
        <w:rPr>
          <w:color w:val="222222"/>
          <w:shd w:val="clear" w:color="auto" w:fill="FFFFFF"/>
        </w:rPr>
        <w:t>Anastasya</w:t>
      </w:r>
      <w:proofErr w:type="spellEnd"/>
      <w:r w:rsidRPr="006E12CA">
        <w:rPr>
          <w:color w:val="222222"/>
          <w:shd w:val="clear" w:color="auto" w:fill="FFFFFF"/>
        </w:rPr>
        <w:t xml:space="preserve"> R6DTO are</w:t>
      </w:r>
      <w:r w:rsidR="00FE2A7B">
        <w:rPr>
          <w:color w:val="222222"/>
        </w:rPr>
        <w:t xml:space="preserve"> </w:t>
      </w:r>
      <w:r w:rsidRPr="006E12CA">
        <w:rPr>
          <w:color w:val="222222"/>
          <w:shd w:val="clear" w:color="auto" w:fill="FFFFFF"/>
        </w:rPr>
        <w:t>QRV as 4W6RU from Lusaka until July 20.  Activity is on 30 to 10</w:t>
      </w:r>
      <w:r w:rsidR="00FE2A7B">
        <w:rPr>
          <w:color w:val="222222"/>
        </w:rPr>
        <w:t xml:space="preserve"> </w:t>
      </w:r>
      <w:r w:rsidRPr="006E12CA">
        <w:rPr>
          <w:color w:val="222222"/>
          <w:shd w:val="clear" w:color="auto" w:fill="FFFFFF"/>
        </w:rPr>
        <w:t>meters using CW and FT8.  QSL via R7AL.</w:t>
      </w:r>
      <w:r w:rsidRPr="006E12CA">
        <w:rPr>
          <w:color w:val="222222"/>
        </w:rPr>
        <w:br/>
      </w:r>
      <w:r w:rsidRPr="006E12CA">
        <w:rPr>
          <w:color w:val="222222"/>
        </w:rPr>
        <w:br/>
      </w:r>
      <w:r w:rsidRPr="006E12CA">
        <w:rPr>
          <w:color w:val="222222"/>
          <w:shd w:val="clear" w:color="auto" w:fill="FFFFFF"/>
        </w:rPr>
        <w:t xml:space="preserve">MALAWI, 7Q.  Don, K6ZO is QRV as 7Q6M from the </w:t>
      </w:r>
      <w:proofErr w:type="spellStart"/>
      <w:r w:rsidRPr="006E12CA">
        <w:rPr>
          <w:color w:val="222222"/>
          <w:shd w:val="clear" w:color="auto" w:fill="FFFFFF"/>
        </w:rPr>
        <w:t>Embangweni</w:t>
      </w:r>
      <w:proofErr w:type="spellEnd"/>
      <w:r w:rsidRPr="006E12CA">
        <w:rPr>
          <w:color w:val="222222"/>
          <w:shd w:val="clear" w:color="auto" w:fill="FFFFFF"/>
        </w:rPr>
        <w:t xml:space="preserve"> Mission</w:t>
      </w:r>
      <w:r w:rsidR="00FE2A7B">
        <w:rPr>
          <w:color w:val="222222"/>
        </w:rPr>
        <w:t xml:space="preserve"> </w:t>
      </w:r>
      <w:r w:rsidRPr="006E12CA">
        <w:rPr>
          <w:color w:val="222222"/>
          <w:shd w:val="clear" w:color="auto" w:fill="FFFFFF"/>
        </w:rPr>
        <w:t>Hospital in northern Malawi until possibly the end of July.</w:t>
      </w:r>
      <w:r w:rsidR="00FE2A7B">
        <w:rPr>
          <w:color w:val="222222"/>
        </w:rPr>
        <w:t xml:space="preserve"> </w:t>
      </w:r>
      <w:r w:rsidRPr="006E12CA">
        <w:rPr>
          <w:color w:val="222222"/>
          <w:shd w:val="clear" w:color="auto" w:fill="FFFFFF"/>
        </w:rPr>
        <w:t>Activity is in his spare time with a special emphasis on 6 meters.</w:t>
      </w:r>
      <w:r w:rsidR="00FE2A7B">
        <w:rPr>
          <w:color w:val="222222"/>
        </w:rPr>
        <w:t xml:space="preserve"> </w:t>
      </w:r>
      <w:r w:rsidRPr="006E12CA">
        <w:rPr>
          <w:color w:val="222222"/>
          <w:shd w:val="clear" w:color="auto" w:fill="FFFFFF"/>
        </w:rPr>
        <w:t>QSL direct to W0MAN.</w:t>
      </w:r>
      <w:r w:rsidRPr="006E12CA">
        <w:rPr>
          <w:color w:val="222222"/>
        </w:rPr>
        <w:br/>
      </w:r>
      <w:r w:rsidRPr="006E12CA">
        <w:rPr>
          <w:color w:val="222222"/>
        </w:rPr>
        <w:br/>
      </w:r>
      <w:r w:rsidRPr="006E12CA">
        <w:rPr>
          <w:color w:val="222222"/>
          <w:shd w:val="clear" w:color="auto" w:fill="FFFFFF"/>
        </w:rPr>
        <w:t>MALDIVES, 8Q.  Bert, CX3AN is QRV as 8Q7HU until July 18.  Activity</w:t>
      </w:r>
      <w:r w:rsidR="00FE2A7B">
        <w:rPr>
          <w:color w:val="222222"/>
        </w:rPr>
        <w:t xml:space="preserve"> </w:t>
      </w:r>
      <w:r w:rsidRPr="006E12CA">
        <w:rPr>
          <w:color w:val="222222"/>
          <w:shd w:val="clear" w:color="auto" w:fill="FFFFFF"/>
        </w:rPr>
        <w:t>is holiday style on 40 to 6 meters.  QSL to home call.</w:t>
      </w:r>
      <w:r w:rsidRPr="006E12CA">
        <w:rPr>
          <w:color w:val="222222"/>
        </w:rPr>
        <w:br/>
      </w:r>
      <w:r w:rsidRPr="006E12CA">
        <w:rPr>
          <w:color w:val="222222"/>
        </w:rPr>
        <w:br/>
      </w:r>
      <w:r w:rsidRPr="006E12CA">
        <w:rPr>
          <w:color w:val="222222"/>
          <w:shd w:val="clear" w:color="auto" w:fill="FFFFFF"/>
        </w:rPr>
        <w:t>DEMOCRATIC REPUBLIC OF CONGO, 9Q.  A large group of operators are</w:t>
      </w:r>
      <w:r w:rsidR="00FE2A7B">
        <w:rPr>
          <w:color w:val="222222"/>
        </w:rPr>
        <w:t xml:space="preserve"> </w:t>
      </w:r>
      <w:r w:rsidRPr="006E12CA">
        <w:rPr>
          <w:color w:val="222222"/>
          <w:shd w:val="clear" w:color="auto" w:fill="FFFFFF"/>
        </w:rPr>
        <w:t xml:space="preserve">QRV as 9Q1AA, and 9Q1ZZ using FT8, until July 18.  Activity is </w:t>
      </w:r>
      <w:proofErr w:type="gramStart"/>
      <w:r w:rsidRPr="006E12CA">
        <w:rPr>
          <w:color w:val="222222"/>
          <w:shd w:val="clear" w:color="auto" w:fill="FFFFFF"/>
        </w:rPr>
        <w:t>on</w:t>
      </w:r>
      <w:proofErr w:type="gramEnd"/>
      <w:r w:rsidR="00FE2A7B">
        <w:rPr>
          <w:color w:val="222222"/>
        </w:rPr>
        <w:t xml:space="preserve"> </w:t>
      </w:r>
      <w:r w:rsidRPr="006E12CA">
        <w:rPr>
          <w:color w:val="222222"/>
          <w:shd w:val="clear" w:color="auto" w:fill="FFFFFF"/>
        </w:rPr>
        <w:t>160 to 6 meters using CW, SSB, RTTY, and FT8 with four stations.</w:t>
      </w:r>
      <w:r w:rsidR="00FE2A7B">
        <w:rPr>
          <w:color w:val="222222"/>
        </w:rPr>
        <w:t xml:space="preserve"> </w:t>
      </w:r>
      <w:r w:rsidRPr="006E12CA">
        <w:rPr>
          <w:color w:val="222222"/>
          <w:shd w:val="clear" w:color="auto" w:fill="FFFFFF"/>
        </w:rPr>
        <w:t>QSL direct to I2YSB.</w:t>
      </w:r>
      <w:r w:rsidRPr="006E12CA">
        <w:rPr>
          <w:color w:val="222222"/>
        </w:rPr>
        <w:br/>
      </w:r>
      <w:r w:rsidRPr="006E12CA">
        <w:rPr>
          <w:color w:val="222222"/>
        </w:rPr>
        <w:br/>
      </w:r>
      <w:r w:rsidRPr="006E12CA">
        <w:rPr>
          <w:color w:val="222222"/>
          <w:shd w:val="clear" w:color="auto" w:fill="FFFFFF"/>
        </w:rPr>
        <w:t xml:space="preserve">TAIWAN, BV.  </w:t>
      </w:r>
      <w:proofErr w:type="spellStart"/>
      <w:r w:rsidRPr="006E12CA">
        <w:rPr>
          <w:color w:val="222222"/>
          <w:shd w:val="clear" w:color="auto" w:fill="FFFFFF"/>
        </w:rPr>
        <w:t>Kenicho</w:t>
      </w:r>
      <w:proofErr w:type="spellEnd"/>
      <w:r w:rsidRPr="006E12CA">
        <w:rPr>
          <w:color w:val="222222"/>
          <w:shd w:val="clear" w:color="auto" w:fill="FFFFFF"/>
        </w:rPr>
        <w:t>, JP1RIW is QRV as BM0QSO from New Taipei City</w:t>
      </w:r>
      <w:r w:rsidR="00FE2A7B">
        <w:rPr>
          <w:color w:val="222222"/>
        </w:rPr>
        <w:t xml:space="preserve"> </w:t>
      </w:r>
      <w:r w:rsidRPr="006E12CA">
        <w:rPr>
          <w:color w:val="222222"/>
          <w:shd w:val="clear" w:color="auto" w:fill="FFFFFF"/>
        </w:rPr>
        <w:t>until the end of 2023.  Activity is on the HF bands using mostly</w:t>
      </w:r>
      <w:r w:rsidR="00FE2A7B">
        <w:rPr>
          <w:color w:val="222222"/>
        </w:rPr>
        <w:t xml:space="preserve"> </w:t>
      </w:r>
      <w:r w:rsidRPr="006E12CA">
        <w:rPr>
          <w:color w:val="222222"/>
          <w:shd w:val="clear" w:color="auto" w:fill="FFFFFF"/>
        </w:rPr>
        <w:t>FT8.  QSL via bureau.</w:t>
      </w:r>
      <w:r w:rsidRPr="006E12CA">
        <w:rPr>
          <w:color w:val="222222"/>
        </w:rPr>
        <w:br/>
      </w:r>
      <w:r w:rsidRPr="006E12CA">
        <w:rPr>
          <w:color w:val="222222"/>
        </w:rPr>
        <w:br/>
      </w:r>
      <w:r w:rsidRPr="006E12CA">
        <w:rPr>
          <w:color w:val="222222"/>
          <w:shd w:val="clear" w:color="auto" w:fill="FFFFFF"/>
        </w:rPr>
        <w:t xml:space="preserve">PORTUGAL, CT.  </w:t>
      </w:r>
      <w:proofErr w:type="gramStart"/>
      <w:r w:rsidRPr="006E12CA">
        <w:rPr>
          <w:color w:val="222222"/>
          <w:shd w:val="clear" w:color="auto" w:fill="FFFFFF"/>
        </w:rPr>
        <w:t>Special</w:t>
      </w:r>
      <w:proofErr w:type="gramEnd"/>
      <w:r w:rsidRPr="006E12CA">
        <w:rPr>
          <w:color w:val="222222"/>
          <w:shd w:val="clear" w:color="auto" w:fill="FFFFFF"/>
        </w:rPr>
        <w:t xml:space="preserve"> event station CR6J will be QRV on July 17 to</w:t>
      </w:r>
      <w:r w:rsidR="00FE2A7B">
        <w:rPr>
          <w:color w:val="222222"/>
        </w:rPr>
        <w:t xml:space="preserve"> </w:t>
      </w:r>
      <w:r w:rsidRPr="006E12CA">
        <w:rPr>
          <w:color w:val="222222"/>
          <w:shd w:val="clear" w:color="auto" w:fill="FFFFFF"/>
        </w:rPr>
        <w:t>23 for the 41st International Motorcycle Rally in Faro.  Activity is</w:t>
      </w:r>
      <w:r w:rsidR="00FE2A7B">
        <w:rPr>
          <w:color w:val="222222"/>
        </w:rPr>
        <w:t xml:space="preserve"> </w:t>
      </w:r>
      <w:proofErr w:type="gramStart"/>
      <w:r w:rsidRPr="006E12CA">
        <w:rPr>
          <w:color w:val="222222"/>
          <w:shd w:val="clear" w:color="auto" w:fill="FFFFFF"/>
        </w:rPr>
        <w:t>on</w:t>
      </w:r>
      <w:proofErr w:type="gramEnd"/>
      <w:r w:rsidRPr="006E12CA">
        <w:rPr>
          <w:color w:val="222222"/>
          <w:shd w:val="clear" w:color="auto" w:fill="FFFFFF"/>
        </w:rPr>
        <w:t xml:space="preserve"> 80 to 6 meters using CW, SSB, and various digital modes.  QSL via</w:t>
      </w:r>
      <w:r w:rsidR="00FE2A7B">
        <w:rPr>
          <w:color w:val="222222"/>
        </w:rPr>
        <w:t xml:space="preserve"> </w:t>
      </w:r>
      <w:r w:rsidRPr="006E12CA">
        <w:rPr>
          <w:color w:val="222222"/>
          <w:shd w:val="clear" w:color="auto" w:fill="FFFFFF"/>
        </w:rPr>
        <w:t>CT1EHX.</w:t>
      </w:r>
      <w:r w:rsidRPr="006E12CA">
        <w:rPr>
          <w:color w:val="222222"/>
        </w:rPr>
        <w:br/>
      </w:r>
      <w:r w:rsidRPr="006E12CA">
        <w:rPr>
          <w:color w:val="222222"/>
        </w:rPr>
        <w:br/>
      </w:r>
      <w:r w:rsidRPr="006E12CA">
        <w:rPr>
          <w:color w:val="222222"/>
          <w:shd w:val="clear" w:color="auto" w:fill="FFFFFF"/>
        </w:rPr>
        <w:t>PHILIPPINES, DU.  Rag, LB3RE is QRV as DU1/LB3RE from Luzon Island,</w:t>
      </w:r>
      <w:r w:rsidR="00FE2A7B">
        <w:rPr>
          <w:color w:val="222222"/>
        </w:rPr>
        <w:t xml:space="preserve"> </w:t>
      </w:r>
      <w:r w:rsidRPr="006E12CA">
        <w:rPr>
          <w:color w:val="222222"/>
          <w:shd w:val="clear" w:color="auto" w:fill="FFFFFF"/>
        </w:rPr>
        <w:t xml:space="preserve">IOTA OC-042, until July 18.  </w:t>
      </w:r>
      <w:proofErr w:type="gramStart"/>
      <w:r w:rsidRPr="006E12CA">
        <w:rPr>
          <w:color w:val="222222"/>
          <w:shd w:val="clear" w:color="auto" w:fill="FFFFFF"/>
        </w:rPr>
        <w:t>Activity</w:t>
      </w:r>
      <w:proofErr w:type="gramEnd"/>
      <w:r w:rsidRPr="006E12CA">
        <w:rPr>
          <w:color w:val="222222"/>
          <w:shd w:val="clear" w:color="auto" w:fill="FFFFFF"/>
        </w:rPr>
        <w:t xml:space="preserve"> is on 40 to 6 meters.  QSL to</w:t>
      </w:r>
      <w:r w:rsidR="00FE2A7B">
        <w:rPr>
          <w:color w:val="222222"/>
        </w:rPr>
        <w:t xml:space="preserve"> </w:t>
      </w:r>
      <w:r w:rsidRPr="006E12CA">
        <w:rPr>
          <w:color w:val="222222"/>
          <w:shd w:val="clear" w:color="auto" w:fill="FFFFFF"/>
        </w:rPr>
        <w:t>home call.</w:t>
      </w:r>
      <w:r w:rsidRPr="006E12CA">
        <w:rPr>
          <w:color w:val="222222"/>
        </w:rPr>
        <w:br/>
      </w:r>
      <w:r w:rsidRPr="006E12CA">
        <w:rPr>
          <w:color w:val="222222"/>
        </w:rPr>
        <w:br/>
      </w:r>
      <w:r w:rsidRPr="006E12CA">
        <w:rPr>
          <w:color w:val="222222"/>
          <w:shd w:val="clear" w:color="auto" w:fill="FFFFFF"/>
        </w:rPr>
        <w:t>AMERICAN SAMOA, KH8.  Operators N3QQ, KB2FMH and W8HC are QRV as</w:t>
      </w:r>
      <w:r w:rsidR="00FE2A7B">
        <w:rPr>
          <w:color w:val="222222"/>
        </w:rPr>
        <w:t xml:space="preserve"> </w:t>
      </w:r>
      <w:r w:rsidRPr="006E12CA">
        <w:rPr>
          <w:color w:val="222222"/>
          <w:shd w:val="clear" w:color="auto" w:fill="FFFFFF"/>
        </w:rPr>
        <w:t>KH8RRC from Tutuila Island, IOTA OC-045, WWFF KFF-0054, and POTA</w:t>
      </w:r>
      <w:r w:rsidR="00FE2A7B">
        <w:rPr>
          <w:color w:val="222222"/>
        </w:rPr>
        <w:t xml:space="preserve"> </w:t>
      </w:r>
      <w:r w:rsidRPr="006E12CA">
        <w:rPr>
          <w:color w:val="222222"/>
          <w:shd w:val="clear" w:color="auto" w:fill="FFFFFF"/>
        </w:rPr>
        <w:t xml:space="preserve">K-0053 until July 18 to mark </w:t>
      </w:r>
      <w:r w:rsidRPr="006E12CA">
        <w:rPr>
          <w:color w:val="222222"/>
          <w:shd w:val="clear" w:color="auto" w:fill="FFFFFF"/>
        </w:rPr>
        <w:lastRenderedPageBreak/>
        <w:t>the 30th anniversary of the Russian</w:t>
      </w:r>
      <w:r w:rsidR="00FE2A7B">
        <w:rPr>
          <w:color w:val="222222"/>
        </w:rPr>
        <w:t xml:space="preserve"> </w:t>
      </w:r>
      <w:r w:rsidRPr="006E12CA">
        <w:rPr>
          <w:color w:val="222222"/>
          <w:shd w:val="clear" w:color="auto" w:fill="FFFFFF"/>
        </w:rPr>
        <w:t>Robinson Club.  They are also active as W1AW/KH8 until July 18 as</w:t>
      </w:r>
      <w:r w:rsidR="00FE2A7B">
        <w:rPr>
          <w:color w:val="222222"/>
        </w:rPr>
        <w:t xml:space="preserve"> </w:t>
      </w:r>
      <w:r w:rsidRPr="006E12CA">
        <w:rPr>
          <w:color w:val="222222"/>
          <w:shd w:val="clear" w:color="auto" w:fill="FFFFFF"/>
        </w:rPr>
        <w:t>part of the 2023 VOTA operating event.  QSL KH8RRC direct to KB2FMH,</w:t>
      </w:r>
      <w:r w:rsidR="00FE2A7B">
        <w:rPr>
          <w:color w:val="222222"/>
        </w:rPr>
        <w:t xml:space="preserve"> </w:t>
      </w:r>
      <w:r w:rsidRPr="006E12CA">
        <w:rPr>
          <w:color w:val="222222"/>
          <w:shd w:val="clear" w:color="auto" w:fill="FFFFFF"/>
        </w:rPr>
        <w:t xml:space="preserve">and W1AW/KH8 via </w:t>
      </w:r>
      <w:proofErr w:type="spellStart"/>
      <w:r w:rsidRPr="006E12CA">
        <w:rPr>
          <w:color w:val="222222"/>
          <w:shd w:val="clear" w:color="auto" w:fill="FFFFFF"/>
        </w:rPr>
        <w:t>LoTW</w:t>
      </w:r>
      <w:proofErr w:type="spellEnd"/>
      <w:r w:rsidRPr="006E12CA">
        <w:rPr>
          <w:color w:val="222222"/>
          <w:shd w:val="clear" w:color="auto" w:fill="FFFFFF"/>
        </w:rPr>
        <w:t xml:space="preserve"> only.</w:t>
      </w:r>
      <w:r w:rsidRPr="006E12CA">
        <w:rPr>
          <w:color w:val="222222"/>
        </w:rPr>
        <w:br/>
      </w:r>
      <w:r w:rsidRPr="006E12CA">
        <w:rPr>
          <w:color w:val="222222"/>
        </w:rPr>
        <w:br/>
      </w:r>
      <w:r w:rsidRPr="006E12CA">
        <w:rPr>
          <w:color w:val="222222"/>
          <w:shd w:val="clear" w:color="auto" w:fill="FFFFFF"/>
        </w:rPr>
        <w:t>AUSTRIA, OE.  Special event stations OE2XXM and OE5XXM are QRV</w:t>
      </w:r>
      <w:r w:rsidR="00FE2A7B">
        <w:rPr>
          <w:color w:val="222222"/>
        </w:rPr>
        <w:t xml:space="preserve"> </w:t>
      </w:r>
      <w:r w:rsidRPr="006E12CA">
        <w:rPr>
          <w:color w:val="222222"/>
          <w:shd w:val="clear" w:color="auto" w:fill="FFFFFF"/>
        </w:rPr>
        <w:t>during July, and September around the international Autumn field day</w:t>
      </w:r>
      <w:r w:rsidR="00FE2A7B">
        <w:rPr>
          <w:color w:val="222222"/>
        </w:rPr>
        <w:t xml:space="preserve"> </w:t>
      </w:r>
      <w:r w:rsidRPr="006E12CA">
        <w:rPr>
          <w:color w:val="222222"/>
          <w:shd w:val="clear" w:color="auto" w:fill="FFFFFF"/>
        </w:rPr>
        <w:t>in Gosau.  QSL via operators' instructions.</w:t>
      </w:r>
      <w:r w:rsidRPr="006E12CA">
        <w:rPr>
          <w:color w:val="222222"/>
        </w:rPr>
        <w:br/>
      </w:r>
      <w:r w:rsidRPr="006E12CA">
        <w:rPr>
          <w:color w:val="222222"/>
        </w:rPr>
        <w:br/>
      </w:r>
      <w:r w:rsidRPr="006E12CA">
        <w:rPr>
          <w:color w:val="222222"/>
          <w:shd w:val="clear" w:color="auto" w:fill="FFFFFF"/>
        </w:rPr>
        <w:t>SABA, ST. EUSTATIUS, PJ5.  Operators PE6Q and PA4O are QRV as</w:t>
      </w:r>
      <w:r w:rsidR="00FE2A7B">
        <w:rPr>
          <w:color w:val="222222"/>
        </w:rPr>
        <w:t xml:space="preserve"> </w:t>
      </w:r>
      <w:r w:rsidRPr="006E12CA">
        <w:rPr>
          <w:color w:val="222222"/>
          <w:shd w:val="clear" w:color="auto" w:fill="FFFFFF"/>
        </w:rPr>
        <w:t xml:space="preserve">PJ5/home calls until July 18.  Activity </w:t>
      </w:r>
      <w:proofErr w:type="gramStart"/>
      <w:r w:rsidRPr="006E12CA">
        <w:rPr>
          <w:color w:val="222222"/>
          <w:shd w:val="clear" w:color="auto" w:fill="FFFFFF"/>
        </w:rPr>
        <w:t>is on</w:t>
      </w:r>
      <w:proofErr w:type="gramEnd"/>
      <w:r w:rsidRPr="006E12CA">
        <w:rPr>
          <w:color w:val="222222"/>
          <w:shd w:val="clear" w:color="auto" w:fill="FFFFFF"/>
        </w:rPr>
        <w:t xml:space="preserve"> 80 to 6 meters using</w:t>
      </w:r>
      <w:r w:rsidR="00FE2A7B">
        <w:rPr>
          <w:color w:val="222222"/>
        </w:rPr>
        <w:t xml:space="preserve"> </w:t>
      </w:r>
      <w:r w:rsidRPr="006E12CA">
        <w:rPr>
          <w:color w:val="222222"/>
          <w:shd w:val="clear" w:color="auto" w:fill="FFFFFF"/>
        </w:rPr>
        <w:t xml:space="preserve">CW, SSB, FT8, and FT4.  QSL via </w:t>
      </w:r>
      <w:proofErr w:type="spellStart"/>
      <w:r w:rsidRPr="006E12CA">
        <w:rPr>
          <w:color w:val="222222"/>
          <w:shd w:val="clear" w:color="auto" w:fill="FFFFFF"/>
        </w:rPr>
        <w:t>ClubLog</w:t>
      </w:r>
      <w:proofErr w:type="spellEnd"/>
      <w:r w:rsidRPr="006E12CA">
        <w:rPr>
          <w:color w:val="222222"/>
          <w:shd w:val="clear" w:color="auto" w:fill="FFFFFF"/>
        </w:rPr>
        <w:t>.</w:t>
      </w:r>
      <w:r w:rsidRPr="006E12CA">
        <w:rPr>
          <w:color w:val="222222"/>
        </w:rPr>
        <w:br/>
      </w:r>
      <w:r w:rsidRPr="006E12CA">
        <w:rPr>
          <w:color w:val="222222"/>
        </w:rPr>
        <w:br/>
      </w:r>
      <w:r w:rsidRPr="006E12CA">
        <w:rPr>
          <w:color w:val="222222"/>
          <w:shd w:val="clear" w:color="auto" w:fill="FFFFFF"/>
        </w:rPr>
        <w:t>MARSHALL ISLANDS, V7.  Bob, W0RGC is QRV as V7/W0RGC from Kwajalein</w:t>
      </w:r>
      <w:r w:rsidR="00FE2A7B">
        <w:rPr>
          <w:color w:val="222222"/>
        </w:rPr>
        <w:t xml:space="preserve"> </w:t>
      </w:r>
      <w:r w:rsidRPr="006E12CA">
        <w:rPr>
          <w:color w:val="222222"/>
          <w:shd w:val="clear" w:color="auto" w:fill="FFFFFF"/>
        </w:rPr>
        <w:t>Island for about two to three weeks.  Activity is in his spare time</w:t>
      </w:r>
      <w:r w:rsidR="00FE2A7B">
        <w:rPr>
          <w:color w:val="222222"/>
        </w:rPr>
        <w:t xml:space="preserve"> </w:t>
      </w:r>
      <w:r w:rsidRPr="006E12CA">
        <w:rPr>
          <w:color w:val="222222"/>
          <w:shd w:val="clear" w:color="auto" w:fill="FFFFFF"/>
        </w:rPr>
        <w:t>on 20, 15, and 10 meters using SSB.  QSL to home call.</w:t>
      </w:r>
      <w:r w:rsidRPr="006E12CA">
        <w:rPr>
          <w:color w:val="222222"/>
        </w:rPr>
        <w:br/>
      </w:r>
      <w:r w:rsidRPr="006E12CA">
        <w:rPr>
          <w:color w:val="222222"/>
        </w:rPr>
        <w:br/>
      </w:r>
      <w:r w:rsidRPr="006E12CA">
        <w:rPr>
          <w:color w:val="222222"/>
          <w:shd w:val="clear" w:color="auto" w:fill="FFFFFF"/>
        </w:rPr>
        <w:t>MYANMAR, XZ.  Akio, JE2QIZ is QRV as XZ2B from Yangon until the end</w:t>
      </w:r>
      <w:r w:rsidR="00FE2A7B">
        <w:rPr>
          <w:color w:val="222222"/>
        </w:rPr>
        <w:t xml:space="preserve"> </w:t>
      </w:r>
      <w:r w:rsidRPr="006E12CA">
        <w:rPr>
          <w:color w:val="222222"/>
          <w:shd w:val="clear" w:color="auto" w:fill="FFFFFF"/>
        </w:rPr>
        <w:t xml:space="preserve">of September.  Activity is on </w:t>
      </w:r>
      <w:proofErr w:type="gramStart"/>
      <w:r w:rsidRPr="006E12CA">
        <w:rPr>
          <w:color w:val="222222"/>
          <w:shd w:val="clear" w:color="auto" w:fill="FFFFFF"/>
        </w:rPr>
        <w:t>15, 12, 10, and 6 meters</w:t>
      </w:r>
      <w:proofErr w:type="gramEnd"/>
      <w:r w:rsidRPr="006E12CA">
        <w:rPr>
          <w:color w:val="222222"/>
          <w:shd w:val="clear" w:color="auto" w:fill="FFFFFF"/>
        </w:rPr>
        <w:t xml:space="preserve"> using CW.</w:t>
      </w:r>
      <w:r w:rsidR="00FE2A7B">
        <w:rPr>
          <w:color w:val="222222"/>
        </w:rPr>
        <w:t xml:space="preserve"> </w:t>
      </w:r>
      <w:r w:rsidRPr="006E12CA">
        <w:rPr>
          <w:color w:val="222222"/>
          <w:shd w:val="clear" w:color="auto" w:fill="FFFFFF"/>
        </w:rPr>
        <w:t>QSL via JH3SIF.</w:t>
      </w:r>
      <w:r w:rsidRPr="006E12CA">
        <w:rPr>
          <w:color w:val="222222"/>
        </w:rPr>
        <w:br/>
      </w:r>
      <w:r w:rsidRPr="006E12CA">
        <w:rPr>
          <w:color w:val="222222"/>
        </w:rPr>
        <w:br/>
      </w:r>
      <w:r w:rsidRPr="006E12CA">
        <w:rPr>
          <w:color w:val="222222"/>
          <w:shd w:val="clear" w:color="auto" w:fill="FFFFFF"/>
        </w:rPr>
        <w:t>ZIMBABWE, Z2.  Eddy, OE3SEU is QRV as Z21MV through August.  He is</w:t>
      </w:r>
      <w:r w:rsidR="00FE2A7B">
        <w:rPr>
          <w:color w:val="222222"/>
        </w:rPr>
        <w:t xml:space="preserve"> </w:t>
      </w:r>
      <w:r w:rsidRPr="006E12CA">
        <w:rPr>
          <w:color w:val="222222"/>
          <w:shd w:val="clear" w:color="auto" w:fill="FFFFFF"/>
        </w:rPr>
        <w:t xml:space="preserve">active on Satellite QO-100 using SSB.  QSL via </w:t>
      </w:r>
      <w:proofErr w:type="spellStart"/>
      <w:r w:rsidRPr="006E12CA">
        <w:rPr>
          <w:color w:val="222222"/>
          <w:shd w:val="clear" w:color="auto" w:fill="FFFFFF"/>
        </w:rPr>
        <w:t>LoTW</w:t>
      </w:r>
      <w:proofErr w:type="spellEnd"/>
      <w:r w:rsidRPr="006E12CA">
        <w:rPr>
          <w:color w:val="222222"/>
          <w:shd w:val="clear" w:color="auto" w:fill="FFFFFF"/>
        </w:rPr>
        <w:t>.</w:t>
      </w:r>
      <w:r w:rsidRPr="006E12CA">
        <w:rPr>
          <w:color w:val="222222"/>
        </w:rPr>
        <w:br/>
      </w:r>
      <w:r w:rsidRPr="006E12CA">
        <w:rPr>
          <w:color w:val="222222"/>
        </w:rPr>
        <w:br/>
      </w:r>
      <w:r w:rsidRPr="006E12CA">
        <w:rPr>
          <w:color w:val="222222"/>
          <w:shd w:val="clear" w:color="auto" w:fill="FFFFFF"/>
        </w:rPr>
        <w:t>The ICWC Medium Speed CW Test, OK1WC CW Memorial, RSGB FT4 Contest,</w:t>
      </w:r>
      <w:r w:rsidR="00FE2A7B">
        <w:rPr>
          <w:color w:val="222222"/>
        </w:rPr>
        <w:t xml:space="preserve"> </w:t>
      </w:r>
      <w:r w:rsidRPr="006E12CA">
        <w:rPr>
          <w:color w:val="222222"/>
          <w:shd w:val="clear" w:color="auto" w:fill="FFFFFF"/>
        </w:rPr>
        <w:t>Worldwide Sideband Activity Contest, Phone Weekly Test, A1Club AWT,</w:t>
      </w:r>
      <w:r w:rsidR="00FE2A7B">
        <w:rPr>
          <w:color w:val="222222"/>
        </w:rPr>
        <w:t xml:space="preserve"> </w:t>
      </w:r>
      <w:proofErr w:type="spellStart"/>
      <w:r w:rsidRPr="006E12CA">
        <w:rPr>
          <w:color w:val="222222"/>
          <w:shd w:val="clear" w:color="auto" w:fill="FFFFFF"/>
        </w:rPr>
        <w:t>CWops</w:t>
      </w:r>
      <w:proofErr w:type="spellEnd"/>
      <w:r w:rsidRPr="006E12CA">
        <w:rPr>
          <w:color w:val="222222"/>
          <w:shd w:val="clear" w:color="auto" w:fill="FFFFFF"/>
        </w:rPr>
        <w:t xml:space="preserve"> Test, VHF-UHF FT8 Activity Contest, Mini-Test CW 40 and the</w:t>
      </w:r>
      <w:r w:rsidR="00FE2A7B">
        <w:rPr>
          <w:color w:val="222222"/>
        </w:rPr>
        <w:t xml:space="preserve"> </w:t>
      </w:r>
      <w:r w:rsidRPr="006E12CA">
        <w:rPr>
          <w:color w:val="222222"/>
          <w:shd w:val="clear" w:color="auto" w:fill="FFFFFF"/>
        </w:rPr>
        <w:t>Mini-Test CW 80 are scheduled for July 17 to 19.</w:t>
      </w:r>
      <w:r w:rsidRPr="006E12CA">
        <w:rPr>
          <w:color w:val="222222"/>
        </w:rPr>
        <w:br/>
      </w:r>
      <w:r w:rsidRPr="006E12CA">
        <w:rPr>
          <w:color w:val="222222"/>
        </w:rPr>
        <w:br/>
      </w:r>
      <w:r w:rsidRPr="006E12CA">
        <w:rPr>
          <w:color w:val="222222"/>
          <w:shd w:val="clear" w:color="auto" w:fill="FFFFFF"/>
        </w:rPr>
        <w:t>Please see July QST, page 78, and the ARRL and WA7BNM Contest web</w:t>
      </w:r>
      <w:r w:rsidR="00FE2A7B">
        <w:rPr>
          <w:color w:val="222222"/>
        </w:rPr>
        <w:t xml:space="preserve"> </w:t>
      </w:r>
      <w:r w:rsidRPr="006E12CA">
        <w:rPr>
          <w:color w:val="222222"/>
          <w:shd w:val="clear" w:color="auto" w:fill="FFFFFF"/>
        </w:rPr>
        <w:t>sites for details.</w:t>
      </w:r>
    </w:p>
    <w:p w14:paraId="7C0CD7CF" w14:textId="2C8A1115" w:rsidR="00542CE5" w:rsidRPr="004C7907" w:rsidRDefault="009C52E5" w:rsidP="00C0379C">
      <w:pPr>
        <w:contextualSpacing/>
        <w:rPr>
          <w:b/>
          <w:bCs/>
          <w:color w:val="222222"/>
          <w:sz w:val="32"/>
          <w:szCs w:val="32"/>
          <w:shd w:val="clear" w:color="auto" w:fill="FFFFFF"/>
        </w:rPr>
      </w:pPr>
      <w:r w:rsidRPr="000071E6">
        <w:rPr>
          <w:color w:val="222222"/>
        </w:rPr>
        <w:br/>
      </w:r>
      <w:r w:rsidRPr="000071E6">
        <w:rPr>
          <w:color w:val="222222"/>
          <w:u w:val="single"/>
          <w:shd w:val="clear" w:color="auto" w:fill="FFFFFF"/>
        </w:rPr>
        <w:t>______________________________________________________________________________</w:t>
      </w:r>
    </w:p>
    <w:p w14:paraId="243506AE" w14:textId="77777777" w:rsidR="002931E4" w:rsidRDefault="002931E4" w:rsidP="009C42BF">
      <w:pPr>
        <w:contextualSpacing/>
      </w:pPr>
    </w:p>
    <w:p w14:paraId="3D2B9882" w14:textId="77777777" w:rsidR="003B5454" w:rsidRDefault="003B5454" w:rsidP="009C42BF">
      <w:pPr>
        <w:contextualSpacing/>
      </w:pPr>
      <w:bookmarkStart w:id="28" w:name="hamfest"/>
      <w:bookmarkEnd w:id="28"/>
    </w:p>
    <w:p w14:paraId="5D779E08" w14:textId="77777777" w:rsidR="003B5454" w:rsidRDefault="003B5454" w:rsidP="009C42BF">
      <w:pPr>
        <w:contextualSpacing/>
      </w:pPr>
    </w:p>
    <w:p w14:paraId="3072E65C" w14:textId="4C86765D" w:rsidR="00542CE5" w:rsidRDefault="00DC49F5" w:rsidP="009C42BF">
      <w:pPr>
        <w:contextualSpacing/>
      </w:pPr>
      <w:r w:rsidRPr="008B5983">
        <w:rPr>
          <w:rFonts w:eastAsiaTheme="minorHAnsi"/>
          <w:iCs/>
          <w:noProof/>
          <w:color w:val="000000" w:themeColor="text1"/>
          <w:sz w:val="32"/>
          <w:szCs w:val="32"/>
        </w:rPr>
        <w:drawing>
          <wp:anchor distT="0" distB="0" distL="114300" distR="114300" simplePos="0" relativeHeight="251648000" behindDoc="1" locked="0" layoutInCell="1" allowOverlap="1" wp14:anchorId="20B73E6D" wp14:editId="6985EF08">
            <wp:simplePos x="0" y="0"/>
            <wp:positionH relativeFrom="margin">
              <wp:posOffset>3196907</wp:posOffset>
            </wp:positionH>
            <wp:positionV relativeFrom="paragraph">
              <wp:posOffset>83185</wp:posOffset>
            </wp:positionV>
            <wp:extent cx="3225165" cy="1619250"/>
            <wp:effectExtent l="0" t="0" r="0" b="0"/>
            <wp:wrapTight wrapText="bothSides">
              <wp:wrapPolygon edited="0">
                <wp:start x="0" y="0"/>
                <wp:lineTo x="0" y="21346"/>
                <wp:lineTo x="21434" y="21346"/>
                <wp:lineTo x="21434"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225165" cy="1619250"/>
                    </a:xfrm>
                    <a:prstGeom prst="rect">
                      <a:avLst/>
                    </a:prstGeom>
                    <a:noFill/>
                    <a:ln>
                      <a:noFill/>
                    </a:ln>
                    <a:effectLst>
                      <a:innerShdw blurRad="63500" dist="50800" dir="5400000">
                        <a:prstClr val="black">
                          <a:alpha val="50000"/>
                        </a:prstClr>
                      </a:innerShdw>
                      <a:softEdge rad="12700"/>
                    </a:effectLst>
                  </pic:spPr>
                </pic:pic>
              </a:graphicData>
            </a:graphic>
            <wp14:sizeRelH relativeFrom="page">
              <wp14:pctWidth>0</wp14:pctWidth>
            </wp14:sizeRelH>
            <wp14:sizeRelV relativeFrom="page">
              <wp14:pctHeight>0</wp14:pctHeight>
            </wp14:sizeRelV>
          </wp:anchor>
        </w:drawing>
      </w:r>
    </w:p>
    <w:p w14:paraId="089BC1FE" w14:textId="77777777" w:rsidR="00DC49F5" w:rsidRDefault="00DC49F5" w:rsidP="009C42BF">
      <w:pPr>
        <w:contextualSpacing/>
      </w:pPr>
    </w:p>
    <w:p w14:paraId="07DF6876" w14:textId="734DBEC0" w:rsidR="002E2AC5" w:rsidRDefault="00000000" w:rsidP="009C42BF">
      <w:pPr>
        <w:contextualSpacing/>
        <w:rPr>
          <w:b/>
          <w:bCs/>
          <w:i/>
          <w:color w:val="000000" w:themeColor="text1"/>
          <w:sz w:val="32"/>
          <w:szCs w:val="32"/>
        </w:rPr>
      </w:pPr>
      <w:hyperlink r:id="rId74" w:history="1">
        <w:r w:rsidR="002E2AC5" w:rsidRPr="008B5983">
          <w:rPr>
            <w:b/>
            <w:bCs/>
            <w:iCs/>
            <w:color w:val="000000" w:themeColor="text1"/>
            <w:sz w:val="32"/>
            <w:szCs w:val="32"/>
          </w:rPr>
          <w:t>Upcoming</w:t>
        </w:r>
        <w:r w:rsidR="002E2AC5" w:rsidRPr="008B5983">
          <w:rPr>
            <w:b/>
            <w:bCs/>
            <w:i/>
            <w:color w:val="000000" w:themeColor="text1"/>
            <w:sz w:val="32"/>
            <w:szCs w:val="32"/>
          </w:rPr>
          <w:t xml:space="preserve"> Hamfests</w:t>
        </w:r>
      </w:hyperlink>
    </w:p>
    <w:p w14:paraId="7CD4A0CA" w14:textId="77777777" w:rsidR="00550C21" w:rsidRPr="005E114B" w:rsidRDefault="00550C21" w:rsidP="00542CE5">
      <w:pPr>
        <w:contextualSpacing/>
        <w:rPr>
          <w:rFonts w:eastAsiaTheme="minorHAnsi"/>
        </w:rPr>
      </w:pPr>
    </w:p>
    <w:p w14:paraId="0EAC76FC" w14:textId="77777777" w:rsidR="00441996" w:rsidRDefault="00441996" w:rsidP="009C42BF">
      <w:pPr>
        <w:widowControl w:val="0"/>
        <w:contextualSpacing/>
        <w:rPr>
          <w:b/>
          <w:bCs/>
        </w:rPr>
      </w:pPr>
    </w:p>
    <w:p w14:paraId="558598AC" w14:textId="12B1B9A8" w:rsidR="00DC49F5" w:rsidRDefault="00795D68" w:rsidP="007033AC">
      <w:pPr>
        <w:widowControl w:val="0"/>
        <w:contextualSpacing/>
      </w:pPr>
      <w:r w:rsidRPr="007535EB">
        <w:t xml:space="preserve">We </w:t>
      </w:r>
      <w:r w:rsidRPr="007535EB">
        <w:rPr>
          <w:b/>
          <w:bCs/>
          <w:sz w:val="28"/>
          <w:szCs w:val="28"/>
        </w:rPr>
        <w:t>DO</w:t>
      </w:r>
      <w:r w:rsidRPr="007535EB">
        <w:t xml:space="preserve"> have some hamfests scheduled for 202</w:t>
      </w:r>
      <w:r w:rsidR="00E27E6F">
        <w:t>3</w:t>
      </w:r>
      <w:r w:rsidRPr="007535EB">
        <w:t xml:space="preserve">!! </w:t>
      </w:r>
    </w:p>
    <w:p w14:paraId="1CB3577F" w14:textId="77777777" w:rsidR="003B5454" w:rsidRDefault="003B5454" w:rsidP="007033AC">
      <w:pPr>
        <w:widowControl w:val="0"/>
        <w:contextualSpacing/>
      </w:pPr>
    </w:p>
    <w:p w14:paraId="0709D918" w14:textId="77777777" w:rsidR="003B5454" w:rsidRDefault="003B5454" w:rsidP="007033AC">
      <w:pPr>
        <w:widowControl w:val="0"/>
        <w:contextualSpacing/>
      </w:pPr>
    </w:p>
    <w:p w14:paraId="1074531A" w14:textId="77777777" w:rsidR="003B5454" w:rsidRDefault="003B5454" w:rsidP="007033AC">
      <w:pPr>
        <w:widowControl w:val="0"/>
        <w:contextualSpacing/>
      </w:pPr>
    </w:p>
    <w:p w14:paraId="5BC837D5" w14:textId="1FDA301C" w:rsidR="00A454B7" w:rsidRPr="00DC49F5" w:rsidRDefault="00DC49F5" w:rsidP="007033AC">
      <w:pPr>
        <w:widowControl w:val="0"/>
        <w:contextualSpacing/>
      </w:pPr>
      <w:r w:rsidRPr="00E0010B">
        <w:rPr>
          <w:noProof/>
        </w:rPr>
        <w:lastRenderedPageBreak/>
        <w:drawing>
          <wp:anchor distT="0" distB="0" distL="114300" distR="114300" simplePos="0" relativeHeight="251651072" behindDoc="0" locked="0" layoutInCell="1" allowOverlap="1" wp14:anchorId="2F32CB2A" wp14:editId="6AC5643F">
            <wp:simplePos x="0" y="0"/>
            <wp:positionH relativeFrom="column">
              <wp:posOffset>-633412</wp:posOffset>
            </wp:positionH>
            <wp:positionV relativeFrom="paragraph">
              <wp:posOffset>267970</wp:posOffset>
            </wp:positionV>
            <wp:extent cx="4100195" cy="2020518"/>
            <wp:effectExtent l="0" t="0" r="0" b="0"/>
            <wp:wrapSquare wrapText="bothSides"/>
            <wp:docPr id="43"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 descr="Logo, company name&#10;&#10;Description automatically generated"/>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100195" cy="202051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010B">
        <w:rPr>
          <w:noProof/>
        </w:rPr>
        <w:drawing>
          <wp:anchor distT="0" distB="0" distL="0" distR="0" simplePos="0" relativeHeight="251649024" behindDoc="0" locked="0" layoutInCell="1" allowOverlap="0" wp14:anchorId="4C2985EB" wp14:editId="1630BFD0">
            <wp:simplePos x="0" y="0"/>
            <wp:positionH relativeFrom="column">
              <wp:posOffset>3780790</wp:posOffset>
            </wp:positionH>
            <wp:positionV relativeFrom="line">
              <wp:posOffset>234315</wp:posOffset>
            </wp:positionV>
            <wp:extent cx="2543175" cy="2076450"/>
            <wp:effectExtent l="0" t="0" r="0" b="0"/>
            <wp:wrapSquare wrapText="bothSides"/>
            <wp:docPr id="44" name="Picture 5"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5" descr="A picture containing background pattern&#10;&#10;Description automatically generated"/>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543175" cy="207645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25"/>
        <w:gridCol w:w="4725"/>
      </w:tblGrid>
      <w:tr w:rsidR="00E0010B" w:rsidRPr="00E0010B" w14:paraId="111582A8" w14:textId="77777777" w:rsidTr="00E0010B">
        <w:trPr>
          <w:tblCellSpacing w:w="15" w:type="dxa"/>
        </w:trPr>
        <w:tc>
          <w:tcPr>
            <w:tcW w:w="0" w:type="auto"/>
            <w:vAlign w:val="center"/>
            <w:hideMark/>
          </w:tcPr>
          <w:p w14:paraId="5198EB56" w14:textId="08604FBE" w:rsidR="00E0010B" w:rsidRPr="00E0010B" w:rsidRDefault="00E0010B" w:rsidP="00E0010B"/>
        </w:tc>
        <w:tc>
          <w:tcPr>
            <w:tcW w:w="0" w:type="auto"/>
            <w:vAlign w:val="center"/>
            <w:hideMark/>
          </w:tcPr>
          <w:p w14:paraId="72891C74" w14:textId="61C51355" w:rsidR="00E0010B" w:rsidRPr="00E0010B" w:rsidRDefault="00E0010B" w:rsidP="00E0010B"/>
        </w:tc>
      </w:tr>
    </w:tbl>
    <w:p w14:paraId="01422BE5" w14:textId="08955B79" w:rsidR="00E0010B" w:rsidRPr="00E0010B" w:rsidRDefault="00E0010B" w:rsidP="00DC49F5">
      <w:pPr>
        <w:spacing w:before="100" w:beforeAutospacing="1" w:after="100" w:afterAutospacing="1"/>
        <w:rPr>
          <w:color w:val="000000"/>
          <w:sz w:val="27"/>
          <w:szCs w:val="27"/>
        </w:rPr>
      </w:pPr>
    </w:p>
    <w:tbl>
      <w:tblPr>
        <w:tblW w:w="101" w:type="pct"/>
        <w:tblCellSpacing w:w="15" w:type="dxa"/>
        <w:tblInd w:w="6534" w:type="dxa"/>
        <w:tblLayout w:type="fixed"/>
        <w:tblCellMar>
          <w:top w:w="15" w:type="dxa"/>
          <w:left w:w="15" w:type="dxa"/>
          <w:bottom w:w="15" w:type="dxa"/>
          <w:right w:w="15" w:type="dxa"/>
        </w:tblCellMar>
        <w:tblLook w:val="04A0" w:firstRow="1" w:lastRow="0" w:firstColumn="1" w:lastColumn="0" w:noHBand="0" w:noVBand="1"/>
      </w:tblPr>
      <w:tblGrid>
        <w:gridCol w:w="95"/>
        <w:gridCol w:w="96"/>
      </w:tblGrid>
      <w:tr w:rsidR="00E0010B" w:rsidRPr="00E0010B" w14:paraId="6F7C0AA4" w14:textId="77777777" w:rsidTr="009A3EA3">
        <w:trPr>
          <w:tblCellSpacing w:w="15" w:type="dxa"/>
        </w:trPr>
        <w:tc>
          <w:tcPr>
            <w:tcW w:w="1316" w:type="pct"/>
            <w:vAlign w:val="center"/>
            <w:hideMark/>
          </w:tcPr>
          <w:p w14:paraId="629AA0E5" w14:textId="52A84322" w:rsidR="00E0010B" w:rsidRPr="00E0010B" w:rsidRDefault="00E0010B" w:rsidP="00DC49F5">
            <w:pPr>
              <w:spacing w:before="100" w:beforeAutospacing="1" w:after="100" w:afterAutospacing="1"/>
            </w:pPr>
          </w:p>
        </w:tc>
        <w:tc>
          <w:tcPr>
            <w:tcW w:w="1316" w:type="pct"/>
            <w:vAlign w:val="center"/>
            <w:hideMark/>
          </w:tcPr>
          <w:p w14:paraId="611B4D94" w14:textId="35B3AE1D" w:rsidR="00E0010B" w:rsidRPr="00E0010B" w:rsidRDefault="00E0010B" w:rsidP="00E0010B"/>
        </w:tc>
      </w:tr>
    </w:tbl>
    <w:p w14:paraId="41B4157A" w14:textId="79B54027" w:rsidR="00001C89" w:rsidRDefault="00001C89" w:rsidP="004F0819"/>
    <w:p w14:paraId="29FD55AA" w14:textId="76CC28FB" w:rsidR="00112E68" w:rsidRDefault="00112E68" w:rsidP="004F0819"/>
    <w:tbl>
      <w:tblPr>
        <w:tblW w:w="9982"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122"/>
        <w:gridCol w:w="4860"/>
      </w:tblGrid>
      <w:tr w:rsidR="002931E4" w:rsidRPr="002931E4" w14:paraId="4CD406A7" w14:textId="77777777" w:rsidTr="00094FA3">
        <w:trPr>
          <w:trHeight w:val="811"/>
          <w:tblCellSpacing w:w="15" w:type="dxa"/>
        </w:trPr>
        <w:tc>
          <w:tcPr>
            <w:tcW w:w="9922" w:type="dxa"/>
            <w:gridSpan w:val="2"/>
            <w:tcBorders>
              <w:top w:val="outset" w:sz="6" w:space="0" w:color="auto"/>
              <w:left w:val="outset" w:sz="6" w:space="0" w:color="auto"/>
              <w:bottom w:val="outset" w:sz="6" w:space="0" w:color="auto"/>
              <w:right w:val="outset" w:sz="6" w:space="0" w:color="auto"/>
            </w:tcBorders>
            <w:vAlign w:val="center"/>
            <w:hideMark/>
          </w:tcPr>
          <w:p w14:paraId="35670914" w14:textId="77777777" w:rsidR="002931E4" w:rsidRPr="002931E4" w:rsidRDefault="002931E4" w:rsidP="002931E4">
            <w:pPr>
              <w:jc w:val="center"/>
              <w:rPr>
                <w:b/>
                <w:bCs/>
                <w:i/>
                <w:iCs/>
              </w:rPr>
            </w:pPr>
            <w:r w:rsidRPr="002931E4">
              <w:rPr>
                <w:b/>
                <w:bCs/>
                <w:i/>
                <w:iCs/>
                <w:sz w:val="72"/>
                <w:szCs w:val="72"/>
              </w:rPr>
              <w:t>Ohio Hamfests</w:t>
            </w:r>
          </w:p>
        </w:tc>
      </w:tr>
      <w:tr w:rsidR="002931E4" w:rsidRPr="002931E4" w14:paraId="6BA7A74B" w14:textId="77777777" w:rsidTr="00094FA3">
        <w:trPr>
          <w:trHeight w:val="281"/>
          <w:tblCellSpacing w:w="15" w:type="dxa"/>
        </w:trPr>
        <w:tc>
          <w:tcPr>
            <w:tcW w:w="9922" w:type="dxa"/>
            <w:gridSpan w:val="2"/>
            <w:tcBorders>
              <w:top w:val="outset" w:sz="6" w:space="0" w:color="auto"/>
              <w:left w:val="outset" w:sz="6" w:space="0" w:color="auto"/>
              <w:bottom w:val="outset" w:sz="6" w:space="0" w:color="auto"/>
              <w:right w:val="outset" w:sz="6" w:space="0" w:color="auto"/>
            </w:tcBorders>
            <w:shd w:val="clear" w:color="auto" w:fill="008080"/>
            <w:vAlign w:val="center"/>
            <w:hideMark/>
          </w:tcPr>
          <w:p w14:paraId="7D100BF5" w14:textId="77777777" w:rsidR="002931E4" w:rsidRPr="002931E4" w:rsidRDefault="002931E4" w:rsidP="002931E4">
            <w:r w:rsidRPr="002931E4">
              <w:t> </w:t>
            </w:r>
          </w:p>
        </w:tc>
      </w:tr>
      <w:tr w:rsidR="002931E4" w:rsidRPr="002931E4" w14:paraId="6FD66D51" w14:textId="77777777" w:rsidTr="00094FA3">
        <w:trPr>
          <w:trHeight w:val="803"/>
          <w:tblCellSpacing w:w="15" w:type="dxa"/>
        </w:trPr>
        <w:tc>
          <w:tcPr>
            <w:tcW w:w="9922" w:type="dxa"/>
            <w:gridSpan w:val="2"/>
            <w:tcBorders>
              <w:top w:val="outset" w:sz="6" w:space="0" w:color="auto"/>
              <w:left w:val="outset" w:sz="6" w:space="0" w:color="auto"/>
              <w:bottom w:val="outset" w:sz="6" w:space="0" w:color="auto"/>
              <w:right w:val="outset" w:sz="6" w:space="0" w:color="auto"/>
            </w:tcBorders>
            <w:hideMark/>
          </w:tcPr>
          <w:p w14:paraId="19C9DAAA" w14:textId="77777777" w:rsidR="002931E4" w:rsidRPr="002931E4" w:rsidRDefault="002931E4" w:rsidP="002931E4">
            <w:pPr>
              <w:jc w:val="center"/>
            </w:pPr>
            <w:r w:rsidRPr="002931E4">
              <w:rPr>
                <w:b/>
                <w:bCs/>
                <w:i/>
                <w:iCs/>
                <w:color w:val="FF0000"/>
                <w:sz w:val="72"/>
                <w:szCs w:val="72"/>
              </w:rPr>
              <w:t>2023</w:t>
            </w:r>
          </w:p>
        </w:tc>
      </w:tr>
      <w:tr w:rsidR="009B7B4F" w:rsidRPr="002931E4" w14:paraId="0D8AA410" w14:textId="77777777" w:rsidTr="00094FA3">
        <w:trPr>
          <w:trHeight w:val="1926"/>
          <w:tblCellSpacing w:w="15" w:type="dxa"/>
        </w:trPr>
        <w:tc>
          <w:tcPr>
            <w:tcW w:w="5077" w:type="dxa"/>
            <w:tcBorders>
              <w:top w:val="outset" w:sz="6" w:space="0" w:color="auto"/>
              <w:left w:val="outset" w:sz="6" w:space="0" w:color="auto"/>
              <w:bottom w:val="outset" w:sz="6" w:space="0" w:color="auto"/>
              <w:right w:val="outset" w:sz="6" w:space="0" w:color="auto"/>
            </w:tcBorders>
            <w:hideMark/>
          </w:tcPr>
          <w:p w14:paraId="1E15CCE8" w14:textId="77777777" w:rsidR="009B7B4F" w:rsidRPr="006910EF" w:rsidRDefault="009B7B4F" w:rsidP="009B7B4F">
            <w:pPr>
              <w:shd w:val="clear" w:color="auto" w:fill="FFFFFF"/>
              <w:textAlignment w:val="baseline"/>
              <w:outlineLvl w:val="2"/>
              <w:rPr>
                <w:b/>
                <w:bCs/>
                <w:color w:val="001943"/>
                <w:sz w:val="23"/>
                <w:szCs w:val="23"/>
              </w:rPr>
            </w:pPr>
            <w:r w:rsidRPr="006910EF">
              <w:rPr>
                <w:b/>
                <w:bCs/>
                <w:color w:val="000000"/>
                <w:bdr w:val="none" w:sz="0" w:space="0" w:color="auto" w:frame="1"/>
              </w:rPr>
              <w:t>07/15/2023 - </w:t>
            </w:r>
            <w:hyperlink r:id="rId77" w:tooltip="NOARSFEST" w:history="1">
              <w:r w:rsidRPr="006910EF">
                <w:rPr>
                  <w:b/>
                  <w:bCs/>
                  <w:color w:val="0000FF"/>
                  <w:u w:val="single"/>
                  <w:bdr w:val="none" w:sz="0" w:space="0" w:color="auto" w:frame="1"/>
                </w:rPr>
                <w:t>NOARSFEST</w:t>
              </w:r>
            </w:hyperlink>
          </w:p>
          <w:p w14:paraId="456291F5" w14:textId="77777777" w:rsidR="009B7B4F" w:rsidRPr="006910EF" w:rsidRDefault="009B7B4F" w:rsidP="009B7B4F">
            <w:pPr>
              <w:shd w:val="clear" w:color="auto" w:fill="FFFFFF"/>
              <w:textAlignment w:val="baseline"/>
              <w:rPr>
                <w:color w:val="224466"/>
                <w:sz w:val="18"/>
                <w:szCs w:val="18"/>
              </w:rPr>
            </w:pPr>
            <w:r w:rsidRPr="006910EF">
              <w:rPr>
                <w:b/>
                <w:bCs/>
                <w:color w:val="000000"/>
                <w:bdr w:val="none" w:sz="0" w:space="0" w:color="auto" w:frame="1"/>
              </w:rPr>
              <w:t>Location: </w:t>
            </w:r>
            <w:r w:rsidRPr="006910EF">
              <w:rPr>
                <w:color w:val="000000"/>
              </w:rPr>
              <w:t>Elyria, OH</w:t>
            </w:r>
            <w:r w:rsidRPr="006910EF">
              <w:rPr>
                <w:color w:val="000000"/>
              </w:rPr>
              <w:br/>
            </w:r>
            <w:r w:rsidRPr="006910EF">
              <w:rPr>
                <w:b/>
                <w:bCs/>
                <w:color w:val="000000"/>
                <w:bdr w:val="none" w:sz="0" w:space="0" w:color="auto" w:frame="1"/>
              </w:rPr>
              <w:t>Sponsor:</w:t>
            </w:r>
            <w:r w:rsidRPr="006910EF">
              <w:rPr>
                <w:color w:val="000000"/>
              </w:rPr>
              <w:t> Northern Ohio Amateur Radio Society</w:t>
            </w:r>
            <w:r w:rsidRPr="006910EF">
              <w:rPr>
                <w:color w:val="224466"/>
              </w:rPr>
              <w:br/>
            </w:r>
            <w:hyperlink r:id="rId78" w:tooltip="Learn More" w:history="1">
              <w:r w:rsidRPr="006910EF">
                <w:rPr>
                  <w:b/>
                  <w:bCs/>
                  <w:color w:val="0000FF"/>
                  <w:bdr w:val="none" w:sz="0" w:space="0" w:color="auto" w:frame="1"/>
                </w:rPr>
                <w:t>Learn More</w:t>
              </w:r>
            </w:hyperlink>
          </w:p>
          <w:p w14:paraId="71864E40" w14:textId="77777777" w:rsidR="009B7B4F" w:rsidRPr="006910EF" w:rsidRDefault="009B7B4F" w:rsidP="009B7B4F">
            <w:pPr>
              <w:shd w:val="clear" w:color="auto" w:fill="FFFFFF"/>
              <w:textAlignment w:val="baseline"/>
              <w:rPr>
                <w:color w:val="224466"/>
                <w:sz w:val="18"/>
                <w:szCs w:val="18"/>
              </w:rPr>
            </w:pPr>
            <w:r w:rsidRPr="006910EF">
              <w:rPr>
                <w:color w:val="224466"/>
                <w:sz w:val="18"/>
                <w:szCs w:val="18"/>
              </w:rPr>
              <w:t> </w:t>
            </w:r>
          </w:p>
          <w:p w14:paraId="4874DCD1" w14:textId="77777777" w:rsidR="009B7B4F" w:rsidRPr="002931E4" w:rsidRDefault="009B7B4F" w:rsidP="009B7B4F">
            <w:pPr>
              <w:shd w:val="clear" w:color="auto" w:fill="FFFFFF"/>
              <w:textAlignment w:val="baseline"/>
              <w:rPr>
                <w:color w:val="224466"/>
                <w:sz w:val="18"/>
                <w:szCs w:val="18"/>
              </w:rPr>
            </w:pPr>
            <w:r w:rsidRPr="002931E4">
              <w:rPr>
                <w:color w:val="224466"/>
                <w:sz w:val="18"/>
                <w:szCs w:val="18"/>
              </w:rPr>
              <w:t> </w:t>
            </w:r>
          </w:p>
          <w:p w14:paraId="34AAE7EC" w14:textId="46482999" w:rsidR="009B7B4F" w:rsidRPr="002931E4" w:rsidRDefault="009B7B4F" w:rsidP="009B7B4F">
            <w:pPr>
              <w:shd w:val="clear" w:color="auto" w:fill="FFFFFF"/>
              <w:textAlignment w:val="baseline"/>
              <w:rPr>
                <w:color w:val="224466"/>
              </w:rPr>
            </w:pPr>
            <w:r w:rsidRPr="002931E4">
              <w:t> </w:t>
            </w:r>
          </w:p>
        </w:tc>
        <w:tc>
          <w:tcPr>
            <w:tcW w:w="4815" w:type="dxa"/>
            <w:tcBorders>
              <w:top w:val="outset" w:sz="6" w:space="0" w:color="auto"/>
              <w:left w:val="outset" w:sz="6" w:space="0" w:color="auto"/>
              <w:bottom w:val="outset" w:sz="6" w:space="0" w:color="auto"/>
              <w:right w:val="outset" w:sz="6" w:space="0" w:color="auto"/>
            </w:tcBorders>
            <w:hideMark/>
          </w:tcPr>
          <w:p w14:paraId="09B8DF5F" w14:textId="77777777" w:rsidR="009B7B4F" w:rsidRPr="002931E4" w:rsidRDefault="009B7B4F" w:rsidP="009B7B4F">
            <w:pPr>
              <w:shd w:val="clear" w:color="auto" w:fill="FFFFFF"/>
              <w:textAlignment w:val="baseline"/>
              <w:outlineLvl w:val="2"/>
              <w:rPr>
                <w:b/>
                <w:bCs/>
                <w:color w:val="001943"/>
                <w:sz w:val="23"/>
                <w:szCs w:val="23"/>
              </w:rPr>
            </w:pPr>
            <w:r w:rsidRPr="002931E4">
              <w:rPr>
                <w:b/>
                <w:bCs/>
                <w:color w:val="000000"/>
                <w:bdr w:val="none" w:sz="0" w:space="0" w:color="auto" w:frame="1"/>
              </w:rPr>
              <w:t>07/16/2023 -</w:t>
            </w:r>
            <w:r w:rsidRPr="002931E4">
              <w:rPr>
                <w:b/>
                <w:bCs/>
                <w:color w:val="001943"/>
                <w:bdr w:val="none" w:sz="0" w:space="0" w:color="auto" w:frame="1"/>
              </w:rPr>
              <w:t> </w:t>
            </w:r>
            <w:hyperlink r:id="rId79" w:tooltip="Van Wert Hamfest" w:history="1">
              <w:r w:rsidRPr="002931E4">
                <w:rPr>
                  <w:b/>
                  <w:bCs/>
                  <w:color w:val="0000FF"/>
                  <w:u w:val="single"/>
                  <w:bdr w:val="none" w:sz="0" w:space="0" w:color="auto" w:frame="1"/>
                </w:rPr>
                <w:t>Van Wert Hamfest</w:t>
              </w:r>
            </w:hyperlink>
          </w:p>
          <w:p w14:paraId="145E01C0" w14:textId="77777777" w:rsidR="009B7B4F" w:rsidRPr="002931E4" w:rsidRDefault="009B7B4F" w:rsidP="009B7B4F">
            <w:pPr>
              <w:shd w:val="clear" w:color="auto" w:fill="FFFFFF"/>
              <w:textAlignment w:val="baseline"/>
              <w:rPr>
                <w:color w:val="224466"/>
                <w:sz w:val="18"/>
                <w:szCs w:val="18"/>
              </w:rPr>
            </w:pPr>
            <w:r w:rsidRPr="002931E4">
              <w:rPr>
                <w:b/>
                <w:bCs/>
                <w:color w:val="000000"/>
                <w:bdr w:val="none" w:sz="0" w:space="0" w:color="auto" w:frame="1"/>
              </w:rPr>
              <w:t>Location: </w:t>
            </w:r>
            <w:r w:rsidRPr="002931E4">
              <w:rPr>
                <w:color w:val="000000"/>
              </w:rPr>
              <w:t>Van Wert, OH</w:t>
            </w:r>
            <w:r w:rsidRPr="002931E4">
              <w:rPr>
                <w:color w:val="000000"/>
              </w:rPr>
              <w:br/>
            </w:r>
            <w:r w:rsidRPr="002931E4">
              <w:rPr>
                <w:b/>
                <w:bCs/>
                <w:color w:val="000000"/>
                <w:bdr w:val="none" w:sz="0" w:space="0" w:color="auto" w:frame="1"/>
              </w:rPr>
              <w:t>Sponsor:</w:t>
            </w:r>
            <w:r w:rsidRPr="002931E4">
              <w:rPr>
                <w:color w:val="000000"/>
              </w:rPr>
              <w:t> Van Wert Amateur Radio Club</w:t>
            </w:r>
            <w:r w:rsidRPr="002931E4">
              <w:rPr>
                <w:color w:val="000000"/>
              </w:rPr>
              <w:br/>
            </w:r>
            <w:r w:rsidRPr="002931E4">
              <w:rPr>
                <w:b/>
                <w:bCs/>
                <w:color w:val="000000"/>
                <w:bdr w:val="none" w:sz="0" w:space="0" w:color="auto" w:frame="1"/>
              </w:rPr>
              <w:t>Website:</w:t>
            </w:r>
            <w:r w:rsidRPr="002931E4">
              <w:rPr>
                <w:color w:val="224466"/>
              </w:rPr>
              <w:t> </w:t>
            </w:r>
            <w:hyperlink r:id="rId80" w:history="1">
              <w:r w:rsidRPr="002931E4">
                <w:rPr>
                  <w:color w:val="0000FF"/>
                  <w:u w:val="single"/>
                  <w:bdr w:val="none" w:sz="0" w:space="0" w:color="auto" w:frame="1"/>
                </w:rPr>
                <w:t>http://w8fy.org</w:t>
              </w:r>
            </w:hyperlink>
            <w:r w:rsidRPr="002931E4">
              <w:rPr>
                <w:color w:val="224466"/>
              </w:rPr>
              <w:br/>
            </w:r>
            <w:hyperlink r:id="rId81" w:tooltip="Learn More" w:history="1">
              <w:r w:rsidRPr="002931E4">
                <w:rPr>
                  <w:b/>
                  <w:bCs/>
                  <w:color w:val="0000FF"/>
                  <w:bdr w:val="none" w:sz="0" w:space="0" w:color="auto" w:frame="1"/>
                </w:rPr>
                <w:t>Learn More</w:t>
              </w:r>
            </w:hyperlink>
          </w:p>
          <w:p w14:paraId="642228F8" w14:textId="77777777" w:rsidR="009B7B4F" w:rsidRPr="002931E4" w:rsidRDefault="009B7B4F" w:rsidP="009B7B4F">
            <w:pPr>
              <w:jc w:val="center"/>
            </w:pPr>
            <w:r w:rsidRPr="002931E4">
              <w:t> </w:t>
            </w:r>
          </w:p>
        </w:tc>
      </w:tr>
      <w:tr w:rsidR="009B7B4F" w:rsidRPr="002931E4" w14:paraId="578FFDA4" w14:textId="77777777" w:rsidTr="00094FA3">
        <w:trPr>
          <w:trHeight w:val="891"/>
          <w:tblCellSpacing w:w="15" w:type="dxa"/>
        </w:trPr>
        <w:tc>
          <w:tcPr>
            <w:tcW w:w="5077" w:type="dxa"/>
            <w:tcBorders>
              <w:top w:val="outset" w:sz="6" w:space="0" w:color="auto"/>
              <w:left w:val="outset" w:sz="6" w:space="0" w:color="auto"/>
              <w:bottom w:val="outset" w:sz="6" w:space="0" w:color="auto"/>
              <w:right w:val="outset" w:sz="6" w:space="0" w:color="auto"/>
            </w:tcBorders>
            <w:hideMark/>
          </w:tcPr>
          <w:p w14:paraId="072E9090" w14:textId="77777777" w:rsidR="009B7B4F" w:rsidRPr="002931E4" w:rsidRDefault="009B7B4F" w:rsidP="009B7B4F">
            <w:pPr>
              <w:shd w:val="clear" w:color="auto" w:fill="FFFFFF"/>
              <w:textAlignment w:val="baseline"/>
              <w:rPr>
                <w:color w:val="224466"/>
                <w:sz w:val="18"/>
                <w:szCs w:val="18"/>
              </w:rPr>
            </w:pPr>
            <w:r w:rsidRPr="002931E4">
              <w:rPr>
                <w:color w:val="224466"/>
                <w:sz w:val="18"/>
                <w:szCs w:val="18"/>
              </w:rPr>
              <w:t> </w:t>
            </w:r>
          </w:p>
          <w:p w14:paraId="1708DBFB" w14:textId="77777777" w:rsidR="00FB156E" w:rsidRPr="002B1ECB" w:rsidRDefault="00FB156E" w:rsidP="00FB156E">
            <w:pPr>
              <w:shd w:val="clear" w:color="auto" w:fill="FFFFFF"/>
              <w:textAlignment w:val="baseline"/>
              <w:outlineLvl w:val="2"/>
              <w:rPr>
                <w:b/>
                <w:bCs/>
                <w:color w:val="001943"/>
                <w:sz w:val="23"/>
                <w:szCs w:val="23"/>
              </w:rPr>
            </w:pPr>
            <w:r w:rsidRPr="002B1ECB">
              <w:rPr>
                <w:b/>
                <w:bCs/>
                <w:color w:val="000000"/>
                <w:bdr w:val="none" w:sz="0" w:space="0" w:color="auto" w:frame="1"/>
              </w:rPr>
              <w:t>07/22/2023 -</w:t>
            </w:r>
            <w:r w:rsidRPr="002B1ECB">
              <w:rPr>
                <w:b/>
                <w:bCs/>
                <w:color w:val="001943"/>
                <w:bdr w:val="none" w:sz="0" w:space="0" w:color="auto" w:frame="1"/>
              </w:rPr>
              <w:t> </w:t>
            </w:r>
            <w:hyperlink r:id="rId82" w:tooltip="Ashtabula County Hamfest 2023" w:history="1">
              <w:r w:rsidRPr="002B1ECB">
                <w:rPr>
                  <w:b/>
                  <w:bCs/>
                  <w:color w:val="0000FF"/>
                  <w:u w:val="single"/>
                  <w:bdr w:val="none" w:sz="0" w:space="0" w:color="auto" w:frame="1"/>
                </w:rPr>
                <w:t>Ashtabula County Hamfest 2023</w:t>
              </w:r>
            </w:hyperlink>
          </w:p>
          <w:p w14:paraId="49EBF7C9" w14:textId="77777777" w:rsidR="00FB156E" w:rsidRPr="002B1ECB" w:rsidRDefault="00FB156E" w:rsidP="00FB156E">
            <w:pPr>
              <w:shd w:val="clear" w:color="auto" w:fill="FFFFFF"/>
              <w:textAlignment w:val="baseline"/>
              <w:rPr>
                <w:color w:val="224466"/>
                <w:sz w:val="18"/>
                <w:szCs w:val="18"/>
              </w:rPr>
            </w:pPr>
            <w:r w:rsidRPr="002B1ECB">
              <w:rPr>
                <w:b/>
                <w:bCs/>
                <w:color w:val="000000"/>
                <w:bdr w:val="none" w:sz="0" w:space="0" w:color="auto" w:frame="1"/>
              </w:rPr>
              <w:t>Location: </w:t>
            </w:r>
            <w:r w:rsidRPr="002B1ECB">
              <w:rPr>
                <w:color w:val="000000"/>
              </w:rPr>
              <w:t>Pierpont, OH</w:t>
            </w:r>
            <w:r w:rsidRPr="002B1ECB">
              <w:rPr>
                <w:color w:val="000000"/>
              </w:rPr>
              <w:br/>
            </w:r>
            <w:r w:rsidRPr="002B1ECB">
              <w:rPr>
                <w:b/>
                <w:bCs/>
                <w:color w:val="000000"/>
                <w:bdr w:val="none" w:sz="0" w:space="0" w:color="auto" w:frame="1"/>
              </w:rPr>
              <w:t>Sponsor:</w:t>
            </w:r>
            <w:r w:rsidRPr="002B1ECB">
              <w:rPr>
                <w:color w:val="000000"/>
              </w:rPr>
              <w:t> Amigos Radio Club Ashtabula</w:t>
            </w:r>
            <w:r w:rsidRPr="002B1ECB">
              <w:rPr>
                <w:color w:val="000000"/>
              </w:rPr>
              <w:br/>
            </w:r>
            <w:r w:rsidRPr="002B1ECB">
              <w:rPr>
                <w:b/>
                <w:bCs/>
                <w:color w:val="000000"/>
                <w:bdr w:val="none" w:sz="0" w:space="0" w:color="auto" w:frame="1"/>
              </w:rPr>
              <w:t>Website:</w:t>
            </w:r>
            <w:r w:rsidRPr="002B1ECB">
              <w:rPr>
                <w:color w:val="224466"/>
              </w:rPr>
              <w:t> </w:t>
            </w:r>
            <w:hyperlink r:id="rId83" w:history="1">
              <w:r w:rsidRPr="002B1ECB">
                <w:rPr>
                  <w:color w:val="0000FF"/>
                  <w:u w:val="single"/>
                  <w:bdr w:val="none" w:sz="0" w:space="0" w:color="auto" w:frame="1"/>
                </w:rPr>
                <w:t>https://sites.google.com/view/arca-home/</w:t>
              </w:r>
            </w:hyperlink>
            <w:r w:rsidRPr="002B1ECB">
              <w:rPr>
                <w:color w:val="224466"/>
              </w:rPr>
              <w:br/>
            </w:r>
            <w:hyperlink r:id="rId84" w:tooltip="Learn More" w:history="1">
              <w:r w:rsidRPr="002B1ECB">
                <w:rPr>
                  <w:b/>
                  <w:bCs/>
                  <w:color w:val="0000FF"/>
                  <w:bdr w:val="none" w:sz="0" w:space="0" w:color="auto" w:frame="1"/>
                </w:rPr>
                <w:t>Learn More</w:t>
              </w:r>
            </w:hyperlink>
          </w:p>
          <w:p w14:paraId="7F0609B0" w14:textId="77777777" w:rsidR="009B7B4F" w:rsidRPr="002931E4" w:rsidRDefault="009B7B4F" w:rsidP="009B7B4F">
            <w:pPr>
              <w:shd w:val="clear" w:color="auto" w:fill="FFFFFF"/>
              <w:textAlignment w:val="baseline"/>
              <w:rPr>
                <w:color w:val="224466"/>
                <w:sz w:val="18"/>
                <w:szCs w:val="18"/>
              </w:rPr>
            </w:pPr>
            <w:r w:rsidRPr="002931E4">
              <w:rPr>
                <w:color w:val="224466"/>
                <w:sz w:val="18"/>
                <w:szCs w:val="18"/>
              </w:rPr>
              <w:t> </w:t>
            </w:r>
          </w:p>
          <w:p w14:paraId="206C9AA3" w14:textId="77777777" w:rsidR="009B7B4F" w:rsidRPr="002931E4" w:rsidRDefault="009B7B4F" w:rsidP="009B7B4F">
            <w:pPr>
              <w:jc w:val="center"/>
            </w:pPr>
            <w:r w:rsidRPr="002931E4">
              <w:t> </w:t>
            </w:r>
          </w:p>
        </w:tc>
        <w:tc>
          <w:tcPr>
            <w:tcW w:w="4815" w:type="dxa"/>
            <w:tcBorders>
              <w:top w:val="outset" w:sz="6" w:space="0" w:color="auto"/>
              <w:left w:val="outset" w:sz="6" w:space="0" w:color="auto"/>
              <w:bottom w:val="outset" w:sz="6" w:space="0" w:color="auto"/>
              <w:right w:val="outset" w:sz="6" w:space="0" w:color="auto"/>
            </w:tcBorders>
            <w:hideMark/>
          </w:tcPr>
          <w:p w14:paraId="3F6B9ECA" w14:textId="77777777" w:rsidR="00FB156E" w:rsidRPr="002B1ECB" w:rsidRDefault="00FB156E" w:rsidP="00FB156E">
            <w:pPr>
              <w:pStyle w:val="Heading3"/>
              <w:shd w:val="clear" w:color="auto" w:fill="FFFFFF"/>
              <w:spacing w:before="0"/>
              <w:textAlignment w:val="baseline"/>
              <w:rPr>
                <w:rFonts w:ascii="Times New Roman" w:eastAsia="Times New Roman" w:hAnsi="Times New Roman" w:cs="Times New Roman"/>
                <w:b/>
                <w:bCs/>
                <w:color w:val="001943"/>
                <w:sz w:val="23"/>
                <w:szCs w:val="23"/>
              </w:rPr>
            </w:pPr>
            <w:r w:rsidRPr="002931E4">
              <w:rPr>
                <w:color w:val="224466"/>
                <w:sz w:val="18"/>
                <w:szCs w:val="18"/>
              </w:rPr>
              <w:t> </w:t>
            </w:r>
            <w:r w:rsidRPr="002B1ECB">
              <w:rPr>
                <w:rFonts w:ascii="Times New Roman" w:eastAsia="Times New Roman" w:hAnsi="Times New Roman" w:cs="Times New Roman"/>
                <w:b/>
                <w:bCs/>
                <w:color w:val="000000"/>
                <w:bdr w:val="none" w:sz="0" w:space="0" w:color="auto" w:frame="1"/>
              </w:rPr>
              <w:t>08/05/2023 </w:t>
            </w:r>
            <w:r w:rsidRPr="002B1ECB">
              <w:rPr>
                <w:rFonts w:ascii="Times New Roman" w:eastAsia="Times New Roman" w:hAnsi="Times New Roman" w:cs="Times New Roman"/>
                <w:b/>
                <w:bCs/>
                <w:color w:val="001943"/>
                <w:bdr w:val="none" w:sz="0" w:space="0" w:color="auto" w:frame="1"/>
              </w:rPr>
              <w:t>- </w:t>
            </w:r>
            <w:hyperlink r:id="rId85" w:tooltip="2023 Columbus Hamfest" w:history="1">
              <w:r w:rsidRPr="002B1ECB">
                <w:rPr>
                  <w:rFonts w:ascii="Times New Roman" w:eastAsia="Times New Roman" w:hAnsi="Times New Roman" w:cs="Times New Roman"/>
                  <w:b/>
                  <w:bCs/>
                  <w:color w:val="0000FF"/>
                  <w:u w:val="single"/>
                  <w:bdr w:val="none" w:sz="0" w:space="0" w:color="auto" w:frame="1"/>
                </w:rPr>
                <w:t>2023 Columbus Hamfest</w:t>
              </w:r>
            </w:hyperlink>
          </w:p>
          <w:p w14:paraId="1EB7940F" w14:textId="77777777" w:rsidR="00FB156E" w:rsidRPr="002B1ECB" w:rsidRDefault="00FB156E" w:rsidP="00FB156E">
            <w:pPr>
              <w:shd w:val="clear" w:color="auto" w:fill="FFFFFF"/>
              <w:textAlignment w:val="baseline"/>
              <w:rPr>
                <w:color w:val="224466"/>
                <w:sz w:val="18"/>
                <w:szCs w:val="18"/>
              </w:rPr>
            </w:pPr>
            <w:r w:rsidRPr="002B1ECB">
              <w:rPr>
                <w:b/>
                <w:bCs/>
                <w:color w:val="000000"/>
                <w:bdr w:val="none" w:sz="0" w:space="0" w:color="auto" w:frame="1"/>
              </w:rPr>
              <w:t>Location: </w:t>
            </w:r>
            <w:r w:rsidRPr="002B1ECB">
              <w:rPr>
                <w:color w:val="000000"/>
              </w:rPr>
              <w:t>Grove City, OH</w:t>
            </w:r>
            <w:r w:rsidRPr="002B1ECB">
              <w:rPr>
                <w:color w:val="000000"/>
              </w:rPr>
              <w:br/>
            </w:r>
            <w:r w:rsidRPr="002B1ECB">
              <w:rPr>
                <w:b/>
                <w:bCs/>
                <w:color w:val="000000"/>
                <w:bdr w:val="none" w:sz="0" w:space="0" w:color="auto" w:frame="1"/>
              </w:rPr>
              <w:t>Sponsor:</w:t>
            </w:r>
            <w:r w:rsidRPr="002B1ECB">
              <w:rPr>
                <w:color w:val="000000"/>
              </w:rPr>
              <w:t> Aladdin Shrine Audio Unit</w:t>
            </w:r>
            <w:r w:rsidRPr="002B1ECB">
              <w:rPr>
                <w:color w:val="000000"/>
              </w:rPr>
              <w:br/>
            </w:r>
            <w:r w:rsidRPr="002B1ECB">
              <w:rPr>
                <w:b/>
                <w:bCs/>
                <w:color w:val="000000"/>
                <w:bdr w:val="none" w:sz="0" w:space="0" w:color="auto" w:frame="1"/>
              </w:rPr>
              <w:t>Website:</w:t>
            </w:r>
            <w:r w:rsidRPr="002B1ECB">
              <w:rPr>
                <w:color w:val="000000"/>
              </w:rPr>
              <w:t> </w:t>
            </w:r>
            <w:hyperlink r:id="rId86" w:history="1">
              <w:r w:rsidRPr="002B1ECB">
                <w:rPr>
                  <w:color w:val="0000FF"/>
                  <w:u w:val="single"/>
                  <w:bdr w:val="none" w:sz="0" w:space="0" w:color="auto" w:frame="1"/>
                </w:rPr>
                <w:t>http://www.columbushamfest.com</w:t>
              </w:r>
            </w:hyperlink>
            <w:r w:rsidRPr="002B1ECB">
              <w:rPr>
                <w:color w:val="224466"/>
              </w:rPr>
              <w:br/>
            </w:r>
            <w:hyperlink r:id="rId87" w:tooltip="Learn More" w:history="1">
              <w:r w:rsidRPr="002B1ECB">
                <w:rPr>
                  <w:b/>
                  <w:bCs/>
                  <w:color w:val="0000FF"/>
                  <w:bdr w:val="none" w:sz="0" w:space="0" w:color="auto" w:frame="1"/>
                </w:rPr>
                <w:t>Learn More</w:t>
              </w:r>
            </w:hyperlink>
          </w:p>
          <w:p w14:paraId="142E8423" w14:textId="77777777" w:rsidR="009B7B4F" w:rsidRPr="002931E4" w:rsidRDefault="009B7B4F" w:rsidP="009B7B4F">
            <w:pPr>
              <w:jc w:val="center"/>
            </w:pPr>
            <w:r w:rsidRPr="002931E4">
              <w:t> </w:t>
            </w:r>
          </w:p>
        </w:tc>
      </w:tr>
      <w:tr w:rsidR="009B7B4F" w:rsidRPr="002931E4" w14:paraId="28719B5C" w14:textId="77777777" w:rsidTr="00094FA3">
        <w:trPr>
          <w:trHeight w:val="891"/>
          <w:tblCellSpacing w:w="15" w:type="dxa"/>
        </w:trPr>
        <w:tc>
          <w:tcPr>
            <w:tcW w:w="5077" w:type="dxa"/>
            <w:tcBorders>
              <w:top w:val="outset" w:sz="6" w:space="0" w:color="auto"/>
              <w:left w:val="outset" w:sz="6" w:space="0" w:color="auto"/>
              <w:bottom w:val="outset" w:sz="6" w:space="0" w:color="auto"/>
              <w:right w:val="outset" w:sz="6" w:space="0" w:color="auto"/>
            </w:tcBorders>
            <w:hideMark/>
          </w:tcPr>
          <w:p w14:paraId="08BC8BC1" w14:textId="77777777" w:rsidR="00FB156E" w:rsidRPr="002931E4" w:rsidRDefault="00FB156E" w:rsidP="00FB156E">
            <w:pPr>
              <w:shd w:val="clear" w:color="auto" w:fill="FFFFFF"/>
              <w:textAlignment w:val="baseline"/>
              <w:outlineLvl w:val="2"/>
              <w:rPr>
                <w:b/>
                <w:bCs/>
                <w:color w:val="001943"/>
                <w:sz w:val="23"/>
                <w:szCs w:val="23"/>
              </w:rPr>
            </w:pPr>
            <w:r w:rsidRPr="002931E4">
              <w:rPr>
                <w:color w:val="224466"/>
                <w:sz w:val="18"/>
                <w:szCs w:val="18"/>
              </w:rPr>
              <w:lastRenderedPageBreak/>
              <w:t> </w:t>
            </w:r>
            <w:r w:rsidRPr="002931E4">
              <w:rPr>
                <w:b/>
                <w:bCs/>
                <w:color w:val="000000"/>
                <w:bdr w:val="none" w:sz="0" w:space="0" w:color="auto" w:frame="1"/>
              </w:rPr>
              <w:t>08/12/2023 -</w:t>
            </w:r>
            <w:r w:rsidRPr="002931E4">
              <w:rPr>
                <w:b/>
                <w:bCs/>
                <w:color w:val="001943"/>
                <w:bdr w:val="none" w:sz="0" w:space="0" w:color="auto" w:frame="1"/>
              </w:rPr>
              <w:t> </w:t>
            </w:r>
            <w:hyperlink r:id="rId88" w:tooltip="Cincinnati Hamfest℠ " w:history="1">
              <w:r w:rsidRPr="002931E4">
                <w:rPr>
                  <w:b/>
                  <w:bCs/>
                  <w:color w:val="0000FF"/>
                  <w:u w:val="single"/>
                  <w:bdr w:val="none" w:sz="0" w:space="0" w:color="auto" w:frame="1"/>
                </w:rPr>
                <w:t>Cincinnati Hamfest</w:t>
              </w:r>
            </w:hyperlink>
          </w:p>
          <w:p w14:paraId="444A2362" w14:textId="77777777" w:rsidR="00FB156E" w:rsidRPr="002931E4" w:rsidRDefault="00FB156E" w:rsidP="00FB156E">
            <w:pPr>
              <w:shd w:val="clear" w:color="auto" w:fill="FFFFFF"/>
              <w:textAlignment w:val="baseline"/>
              <w:rPr>
                <w:color w:val="224466"/>
                <w:sz w:val="18"/>
                <w:szCs w:val="18"/>
              </w:rPr>
            </w:pPr>
            <w:r w:rsidRPr="002931E4">
              <w:rPr>
                <w:b/>
                <w:bCs/>
                <w:color w:val="000000"/>
                <w:bdr w:val="none" w:sz="0" w:space="0" w:color="auto" w:frame="1"/>
              </w:rPr>
              <w:t>Location: </w:t>
            </w:r>
            <w:r w:rsidRPr="002931E4">
              <w:rPr>
                <w:color w:val="000000"/>
              </w:rPr>
              <w:t>Owensville , OH</w:t>
            </w:r>
            <w:r w:rsidRPr="002931E4">
              <w:rPr>
                <w:color w:val="000000"/>
              </w:rPr>
              <w:br/>
            </w:r>
            <w:r w:rsidRPr="002931E4">
              <w:rPr>
                <w:b/>
                <w:bCs/>
                <w:color w:val="000000"/>
                <w:bdr w:val="none" w:sz="0" w:space="0" w:color="auto" w:frame="1"/>
              </w:rPr>
              <w:t>Sponsor:</w:t>
            </w:r>
            <w:r w:rsidRPr="002931E4">
              <w:rPr>
                <w:color w:val="000000"/>
              </w:rPr>
              <w:t> Milford ARC</w:t>
            </w:r>
            <w:r w:rsidRPr="002931E4">
              <w:rPr>
                <w:color w:val="000000"/>
              </w:rPr>
              <w:br/>
            </w:r>
            <w:r w:rsidRPr="002931E4">
              <w:rPr>
                <w:b/>
                <w:bCs/>
                <w:color w:val="000000"/>
                <w:bdr w:val="none" w:sz="0" w:space="0" w:color="auto" w:frame="1"/>
              </w:rPr>
              <w:t>Website:</w:t>
            </w:r>
            <w:r w:rsidRPr="002931E4">
              <w:rPr>
                <w:color w:val="224466"/>
              </w:rPr>
              <w:t> </w:t>
            </w:r>
            <w:hyperlink r:id="rId89" w:history="1">
              <w:r w:rsidRPr="002931E4">
                <w:rPr>
                  <w:color w:val="0000FF"/>
                  <w:u w:val="single"/>
                  <w:bdr w:val="none" w:sz="0" w:space="0" w:color="auto" w:frame="1"/>
                </w:rPr>
                <w:t>https://CincinnatiHamfest.org</w:t>
              </w:r>
            </w:hyperlink>
            <w:r w:rsidRPr="002931E4">
              <w:rPr>
                <w:color w:val="224466"/>
              </w:rPr>
              <w:br/>
            </w:r>
            <w:hyperlink r:id="rId90" w:tooltip="Learn More" w:history="1">
              <w:r w:rsidRPr="002931E4">
                <w:rPr>
                  <w:b/>
                  <w:bCs/>
                  <w:color w:val="0000FF"/>
                  <w:bdr w:val="none" w:sz="0" w:space="0" w:color="auto" w:frame="1"/>
                </w:rPr>
                <w:t>Learn More</w:t>
              </w:r>
            </w:hyperlink>
          </w:p>
          <w:p w14:paraId="6B3C5040" w14:textId="77777777" w:rsidR="00FB156E" w:rsidRPr="002931E4" w:rsidRDefault="00FB156E" w:rsidP="00FB156E">
            <w:pPr>
              <w:shd w:val="clear" w:color="auto" w:fill="FFFFFF"/>
              <w:textAlignment w:val="baseline"/>
              <w:rPr>
                <w:color w:val="224466"/>
                <w:sz w:val="18"/>
                <w:szCs w:val="18"/>
              </w:rPr>
            </w:pPr>
            <w:r w:rsidRPr="002931E4">
              <w:rPr>
                <w:color w:val="224466"/>
                <w:sz w:val="18"/>
                <w:szCs w:val="18"/>
              </w:rPr>
              <w:t> </w:t>
            </w:r>
          </w:p>
          <w:p w14:paraId="06841207" w14:textId="5E5BC3B0" w:rsidR="009B7B4F" w:rsidRPr="002931E4" w:rsidRDefault="009B7B4F" w:rsidP="009B7B4F">
            <w:pPr>
              <w:shd w:val="clear" w:color="auto" w:fill="FFFFFF"/>
              <w:textAlignment w:val="baseline"/>
              <w:rPr>
                <w:color w:val="224466"/>
                <w:sz w:val="18"/>
                <w:szCs w:val="18"/>
              </w:rPr>
            </w:pPr>
          </w:p>
        </w:tc>
        <w:tc>
          <w:tcPr>
            <w:tcW w:w="4815" w:type="dxa"/>
            <w:tcBorders>
              <w:top w:val="outset" w:sz="6" w:space="0" w:color="auto"/>
              <w:left w:val="outset" w:sz="6" w:space="0" w:color="auto"/>
              <w:bottom w:val="outset" w:sz="6" w:space="0" w:color="auto"/>
              <w:right w:val="outset" w:sz="6" w:space="0" w:color="auto"/>
            </w:tcBorders>
            <w:hideMark/>
          </w:tcPr>
          <w:p w14:paraId="35961F5C" w14:textId="77777777" w:rsidR="00FB156E" w:rsidRPr="00FB156E" w:rsidRDefault="00FB156E" w:rsidP="00FB156E">
            <w:pPr>
              <w:shd w:val="clear" w:color="auto" w:fill="FFFFFF"/>
              <w:textAlignment w:val="baseline"/>
              <w:outlineLvl w:val="2"/>
              <w:rPr>
                <w:b/>
                <w:bCs/>
                <w:color w:val="001943"/>
                <w:sz w:val="23"/>
                <w:szCs w:val="23"/>
              </w:rPr>
            </w:pPr>
            <w:r w:rsidRPr="00FB156E">
              <w:rPr>
                <w:b/>
                <w:bCs/>
                <w:color w:val="000000"/>
                <w:bdr w:val="none" w:sz="0" w:space="0" w:color="auto" w:frame="1"/>
              </w:rPr>
              <w:t>08/19/2023 -</w:t>
            </w:r>
            <w:r w:rsidRPr="00FB156E">
              <w:rPr>
                <w:b/>
                <w:bCs/>
                <w:color w:val="001943"/>
                <w:bdr w:val="none" w:sz="0" w:space="0" w:color="auto" w:frame="1"/>
              </w:rPr>
              <w:t> </w:t>
            </w:r>
            <w:hyperlink r:id="rId91" w:tooltip="Portsmouth Radio Club Hamfest" w:history="1">
              <w:r w:rsidRPr="00FB156E">
                <w:rPr>
                  <w:b/>
                  <w:bCs/>
                  <w:color w:val="0000FF"/>
                  <w:u w:val="single"/>
                  <w:bdr w:val="none" w:sz="0" w:space="0" w:color="auto" w:frame="1"/>
                </w:rPr>
                <w:t>Portsmouth Radio Club Hamfest</w:t>
              </w:r>
            </w:hyperlink>
          </w:p>
          <w:p w14:paraId="5B3DCAFC" w14:textId="77777777" w:rsidR="00FB156E" w:rsidRPr="00FB156E" w:rsidRDefault="00FB156E" w:rsidP="00FB156E">
            <w:pPr>
              <w:shd w:val="clear" w:color="auto" w:fill="FFFFFF"/>
              <w:textAlignment w:val="baseline"/>
              <w:rPr>
                <w:color w:val="224466"/>
                <w:sz w:val="18"/>
                <w:szCs w:val="18"/>
              </w:rPr>
            </w:pPr>
            <w:r w:rsidRPr="00FB156E">
              <w:rPr>
                <w:b/>
                <w:bCs/>
                <w:color w:val="000000"/>
                <w:bdr w:val="none" w:sz="0" w:space="0" w:color="auto" w:frame="1"/>
              </w:rPr>
              <w:t>Location: </w:t>
            </w:r>
            <w:r w:rsidRPr="00FB156E">
              <w:rPr>
                <w:color w:val="000000"/>
              </w:rPr>
              <w:t>New Boston, OH</w:t>
            </w:r>
            <w:r w:rsidRPr="00FB156E">
              <w:rPr>
                <w:color w:val="000000"/>
              </w:rPr>
              <w:br/>
            </w:r>
            <w:r w:rsidRPr="00FB156E">
              <w:rPr>
                <w:b/>
                <w:bCs/>
                <w:color w:val="000000"/>
                <w:bdr w:val="none" w:sz="0" w:space="0" w:color="auto" w:frame="1"/>
              </w:rPr>
              <w:t>Sponsor:</w:t>
            </w:r>
            <w:r w:rsidRPr="00FB156E">
              <w:rPr>
                <w:color w:val="000000"/>
              </w:rPr>
              <w:t> Jett Fire, Shawnee Computer,</w:t>
            </w:r>
            <w:r w:rsidRPr="00FB156E">
              <w:rPr>
                <w:color w:val="000000"/>
              </w:rPr>
              <w:br/>
            </w:r>
            <w:r w:rsidRPr="00FB156E">
              <w:rPr>
                <w:b/>
                <w:bCs/>
                <w:color w:val="000000"/>
                <w:bdr w:val="none" w:sz="0" w:space="0" w:color="auto" w:frame="1"/>
              </w:rPr>
              <w:t>Website:</w:t>
            </w:r>
            <w:r w:rsidRPr="00FB156E">
              <w:rPr>
                <w:color w:val="000000"/>
              </w:rPr>
              <w:t> </w:t>
            </w:r>
            <w:hyperlink r:id="rId92" w:history="1">
              <w:r w:rsidRPr="00FB156E">
                <w:rPr>
                  <w:color w:val="0000FF"/>
                  <w:u w:val="single"/>
                  <w:bdr w:val="none" w:sz="0" w:space="0" w:color="auto" w:frame="1"/>
                </w:rPr>
                <w:t>http://www.portsmouthradioclub.org</w:t>
              </w:r>
            </w:hyperlink>
            <w:r w:rsidRPr="00FB156E">
              <w:rPr>
                <w:color w:val="224466"/>
              </w:rPr>
              <w:br/>
            </w:r>
            <w:hyperlink r:id="rId93" w:tooltip="Learn More" w:history="1">
              <w:r w:rsidRPr="00FB156E">
                <w:rPr>
                  <w:b/>
                  <w:bCs/>
                  <w:color w:val="0000FF"/>
                  <w:bdr w:val="none" w:sz="0" w:space="0" w:color="auto" w:frame="1"/>
                </w:rPr>
                <w:t>Learn More</w:t>
              </w:r>
            </w:hyperlink>
          </w:p>
          <w:p w14:paraId="272AE0C4" w14:textId="77777777" w:rsidR="009B7B4F" w:rsidRPr="002931E4" w:rsidRDefault="009B7B4F" w:rsidP="009B7B4F">
            <w:pPr>
              <w:shd w:val="clear" w:color="auto" w:fill="FFFFFF"/>
              <w:textAlignment w:val="baseline"/>
              <w:rPr>
                <w:color w:val="224466"/>
                <w:sz w:val="18"/>
                <w:szCs w:val="18"/>
              </w:rPr>
            </w:pPr>
            <w:r w:rsidRPr="002931E4">
              <w:rPr>
                <w:color w:val="224466"/>
                <w:sz w:val="18"/>
                <w:szCs w:val="18"/>
              </w:rPr>
              <w:t> </w:t>
            </w:r>
          </w:p>
          <w:p w14:paraId="43BC4360" w14:textId="32FD8DCE" w:rsidR="009B7B4F" w:rsidRPr="002931E4" w:rsidRDefault="009B7B4F" w:rsidP="009B7B4F">
            <w:pPr>
              <w:shd w:val="clear" w:color="auto" w:fill="FFFFFF"/>
              <w:textAlignment w:val="baseline"/>
              <w:rPr>
                <w:color w:val="224466"/>
                <w:sz w:val="18"/>
                <w:szCs w:val="18"/>
              </w:rPr>
            </w:pPr>
          </w:p>
        </w:tc>
      </w:tr>
      <w:tr w:rsidR="009B7B4F" w:rsidRPr="002931E4" w14:paraId="590A8258" w14:textId="77777777" w:rsidTr="00094FA3">
        <w:trPr>
          <w:trHeight w:val="891"/>
          <w:tblCellSpacing w:w="15" w:type="dxa"/>
        </w:trPr>
        <w:tc>
          <w:tcPr>
            <w:tcW w:w="5077" w:type="dxa"/>
            <w:tcBorders>
              <w:top w:val="outset" w:sz="6" w:space="0" w:color="auto"/>
              <w:left w:val="outset" w:sz="6" w:space="0" w:color="auto"/>
              <w:bottom w:val="outset" w:sz="6" w:space="0" w:color="auto"/>
              <w:right w:val="outset" w:sz="6" w:space="0" w:color="auto"/>
            </w:tcBorders>
          </w:tcPr>
          <w:p w14:paraId="0750A053" w14:textId="77777777" w:rsidR="009B7B4F" w:rsidRPr="002931E4" w:rsidRDefault="009B7B4F" w:rsidP="009B7B4F">
            <w:pPr>
              <w:shd w:val="clear" w:color="auto" w:fill="FFFFFF"/>
              <w:textAlignment w:val="baseline"/>
              <w:outlineLvl w:val="2"/>
              <w:rPr>
                <w:b/>
                <w:bCs/>
                <w:color w:val="001943"/>
                <w:sz w:val="23"/>
                <w:szCs w:val="23"/>
              </w:rPr>
            </w:pPr>
            <w:r w:rsidRPr="002931E4">
              <w:rPr>
                <w:b/>
                <w:bCs/>
                <w:color w:val="001943"/>
                <w:bdr w:val="none" w:sz="0" w:space="0" w:color="auto" w:frame="1"/>
              </w:rPr>
              <w:t>08/20/2023 - </w:t>
            </w:r>
            <w:hyperlink r:id="rId94" w:tooltip="WARA Tailgate Swap Meet" w:history="1">
              <w:r w:rsidRPr="002931E4">
                <w:rPr>
                  <w:b/>
                  <w:bCs/>
                  <w:color w:val="0000FF"/>
                  <w:u w:val="single"/>
                  <w:bdr w:val="none" w:sz="0" w:space="0" w:color="auto" w:frame="1"/>
                </w:rPr>
                <w:t>WARA Tailgate Swap Meet</w:t>
              </w:r>
            </w:hyperlink>
          </w:p>
          <w:p w14:paraId="3B233ACA" w14:textId="77777777" w:rsidR="009B7B4F" w:rsidRPr="002931E4" w:rsidRDefault="009B7B4F" w:rsidP="009B7B4F">
            <w:pPr>
              <w:shd w:val="clear" w:color="auto" w:fill="FFFFFF"/>
              <w:textAlignment w:val="baseline"/>
              <w:rPr>
                <w:color w:val="224466"/>
                <w:sz w:val="18"/>
                <w:szCs w:val="18"/>
              </w:rPr>
            </w:pPr>
            <w:r w:rsidRPr="002931E4">
              <w:rPr>
                <w:b/>
                <w:bCs/>
                <w:color w:val="000000"/>
                <w:bdr w:val="none" w:sz="0" w:space="0" w:color="auto" w:frame="1"/>
              </w:rPr>
              <w:t>Location: </w:t>
            </w:r>
            <w:r w:rsidRPr="002931E4">
              <w:rPr>
                <w:color w:val="000000"/>
              </w:rPr>
              <w:t>Cortland, OH</w:t>
            </w:r>
            <w:r w:rsidRPr="002931E4">
              <w:rPr>
                <w:color w:val="000000"/>
              </w:rPr>
              <w:br/>
            </w:r>
            <w:r w:rsidRPr="002931E4">
              <w:rPr>
                <w:b/>
                <w:bCs/>
                <w:color w:val="000000"/>
                <w:bdr w:val="none" w:sz="0" w:space="0" w:color="auto" w:frame="1"/>
              </w:rPr>
              <w:t>Sponsor:</w:t>
            </w:r>
            <w:r w:rsidRPr="002931E4">
              <w:rPr>
                <w:color w:val="000000"/>
              </w:rPr>
              <w:t> Warren Amateur Radio Association</w:t>
            </w:r>
            <w:r w:rsidRPr="002931E4">
              <w:rPr>
                <w:color w:val="000000"/>
              </w:rPr>
              <w:br/>
            </w:r>
            <w:r w:rsidRPr="002931E4">
              <w:rPr>
                <w:b/>
                <w:bCs/>
                <w:color w:val="000000"/>
                <w:bdr w:val="none" w:sz="0" w:space="0" w:color="auto" w:frame="1"/>
              </w:rPr>
              <w:t>Website:</w:t>
            </w:r>
            <w:r w:rsidRPr="002931E4">
              <w:rPr>
                <w:color w:val="000000"/>
              </w:rPr>
              <w:t> </w:t>
            </w:r>
            <w:hyperlink r:id="rId95" w:history="1">
              <w:r w:rsidRPr="002931E4">
                <w:rPr>
                  <w:color w:val="0000FF"/>
                  <w:u w:val="single"/>
                  <w:bdr w:val="none" w:sz="0" w:space="0" w:color="auto" w:frame="1"/>
                </w:rPr>
                <w:t>http://w8vtd.org</w:t>
              </w:r>
            </w:hyperlink>
            <w:r w:rsidRPr="002931E4">
              <w:rPr>
                <w:color w:val="224466"/>
              </w:rPr>
              <w:br/>
            </w:r>
            <w:hyperlink r:id="rId96" w:tooltip="Learn More" w:history="1">
              <w:r w:rsidRPr="002931E4">
                <w:rPr>
                  <w:b/>
                  <w:bCs/>
                  <w:color w:val="0000FF"/>
                  <w:bdr w:val="none" w:sz="0" w:space="0" w:color="auto" w:frame="1"/>
                </w:rPr>
                <w:t>Learn More</w:t>
              </w:r>
            </w:hyperlink>
          </w:p>
          <w:p w14:paraId="5193186B" w14:textId="77777777" w:rsidR="009B7B4F" w:rsidRPr="002931E4" w:rsidRDefault="009B7B4F" w:rsidP="009B7B4F">
            <w:pPr>
              <w:shd w:val="clear" w:color="auto" w:fill="FFFFFF"/>
              <w:textAlignment w:val="baseline"/>
              <w:rPr>
                <w:color w:val="224466"/>
                <w:sz w:val="18"/>
                <w:szCs w:val="18"/>
              </w:rPr>
            </w:pPr>
            <w:r w:rsidRPr="002931E4">
              <w:rPr>
                <w:color w:val="224466"/>
                <w:sz w:val="18"/>
                <w:szCs w:val="18"/>
              </w:rPr>
              <w:t> </w:t>
            </w:r>
          </w:p>
          <w:p w14:paraId="07175F7E" w14:textId="77777777" w:rsidR="009B7B4F" w:rsidRPr="002931E4" w:rsidRDefault="009B7B4F" w:rsidP="009B7B4F">
            <w:pPr>
              <w:shd w:val="clear" w:color="auto" w:fill="FFFFFF"/>
              <w:textAlignment w:val="baseline"/>
              <w:outlineLvl w:val="2"/>
              <w:rPr>
                <w:b/>
                <w:bCs/>
                <w:color w:val="001943"/>
                <w:bdr w:val="none" w:sz="0" w:space="0" w:color="auto" w:frame="1"/>
              </w:rPr>
            </w:pPr>
          </w:p>
        </w:tc>
        <w:tc>
          <w:tcPr>
            <w:tcW w:w="4815" w:type="dxa"/>
            <w:tcBorders>
              <w:top w:val="outset" w:sz="6" w:space="0" w:color="auto"/>
              <w:left w:val="outset" w:sz="6" w:space="0" w:color="auto"/>
              <w:bottom w:val="outset" w:sz="6" w:space="0" w:color="auto"/>
              <w:right w:val="outset" w:sz="6" w:space="0" w:color="auto"/>
            </w:tcBorders>
          </w:tcPr>
          <w:p w14:paraId="2DED907A" w14:textId="77777777" w:rsidR="009B7B4F" w:rsidRPr="002B1ECB" w:rsidRDefault="009B7B4F" w:rsidP="009B7B4F">
            <w:pPr>
              <w:shd w:val="clear" w:color="auto" w:fill="FFFFFF"/>
              <w:textAlignment w:val="baseline"/>
              <w:outlineLvl w:val="2"/>
              <w:rPr>
                <w:b/>
                <w:bCs/>
                <w:color w:val="001943"/>
                <w:sz w:val="23"/>
                <w:szCs w:val="23"/>
              </w:rPr>
            </w:pPr>
            <w:r w:rsidRPr="002B1ECB">
              <w:rPr>
                <w:b/>
                <w:bCs/>
                <w:color w:val="001943"/>
                <w:bdr w:val="none" w:sz="0" w:space="0" w:color="auto" w:frame="1"/>
              </w:rPr>
              <w:t>09/10/2023 - </w:t>
            </w:r>
            <w:hyperlink r:id="rId97" w:tooltip="Findlay Hamfest" w:history="1">
              <w:r w:rsidRPr="002B1ECB">
                <w:rPr>
                  <w:b/>
                  <w:bCs/>
                  <w:color w:val="0000FF"/>
                  <w:u w:val="single"/>
                  <w:bdr w:val="none" w:sz="0" w:space="0" w:color="auto" w:frame="1"/>
                </w:rPr>
                <w:t>Findlay Hamfest</w:t>
              </w:r>
            </w:hyperlink>
          </w:p>
          <w:p w14:paraId="0DCC61E7" w14:textId="77777777" w:rsidR="009B7B4F" w:rsidRPr="002B1ECB" w:rsidRDefault="009B7B4F" w:rsidP="009B7B4F">
            <w:pPr>
              <w:shd w:val="clear" w:color="auto" w:fill="FFFFFF"/>
              <w:textAlignment w:val="baseline"/>
              <w:rPr>
                <w:color w:val="224466"/>
                <w:sz w:val="18"/>
                <w:szCs w:val="18"/>
              </w:rPr>
            </w:pPr>
            <w:r w:rsidRPr="002B1ECB">
              <w:rPr>
                <w:b/>
                <w:bCs/>
                <w:color w:val="000000"/>
                <w:bdr w:val="none" w:sz="0" w:space="0" w:color="auto" w:frame="1"/>
              </w:rPr>
              <w:t>Location: </w:t>
            </w:r>
            <w:r w:rsidRPr="002B1ECB">
              <w:rPr>
                <w:color w:val="000000"/>
              </w:rPr>
              <w:t>Findlay, OH</w:t>
            </w:r>
            <w:r w:rsidRPr="002B1ECB">
              <w:rPr>
                <w:color w:val="000000"/>
              </w:rPr>
              <w:br/>
            </w:r>
            <w:r w:rsidRPr="002B1ECB">
              <w:rPr>
                <w:b/>
                <w:bCs/>
                <w:color w:val="000000"/>
                <w:bdr w:val="none" w:sz="0" w:space="0" w:color="auto" w:frame="1"/>
              </w:rPr>
              <w:t>Sponsor:</w:t>
            </w:r>
            <w:r w:rsidRPr="002B1ECB">
              <w:rPr>
                <w:color w:val="000000"/>
              </w:rPr>
              <w:t> Findlay Radio Club</w:t>
            </w:r>
            <w:r w:rsidRPr="002B1ECB">
              <w:rPr>
                <w:color w:val="000000"/>
              </w:rPr>
              <w:br/>
            </w:r>
            <w:r w:rsidRPr="002B1ECB">
              <w:rPr>
                <w:b/>
                <w:bCs/>
                <w:color w:val="000000"/>
                <w:bdr w:val="none" w:sz="0" w:space="0" w:color="auto" w:frame="1"/>
              </w:rPr>
              <w:t>Website:</w:t>
            </w:r>
            <w:r w:rsidRPr="002B1ECB">
              <w:rPr>
                <w:color w:val="000000"/>
              </w:rPr>
              <w:t> </w:t>
            </w:r>
            <w:hyperlink r:id="rId98" w:history="1">
              <w:r w:rsidRPr="002B1ECB">
                <w:rPr>
                  <w:color w:val="0000FF"/>
                  <w:u w:val="single"/>
                  <w:bdr w:val="none" w:sz="0" w:space="0" w:color="auto" w:frame="1"/>
                </w:rPr>
                <w:t>http://findlayradioclub.org</w:t>
              </w:r>
            </w:hyperlink>
            <w:r w:rsidRPr="002B1ECB">
              <w:rPr>
                <w:color w:val="224466"/>
              </w:rPr>
              <w:br/>
            </w:r>
            <w:hyperlink r:id="rId99" w:tooltip="Learn More" w:history="1">
              <w:r w:rsidRPr="002B1ECB">
                <w:rPr>
                  <w:b/>
                  <w:bCs/>
                  <w:color w:val="0000FF"/>
                  <w:bdr w:val="none" w:sz="0" w:space="0" w:color="auto" w:frame="1"/>
                </w:rPr>
                <w:t>Learn More</w:t>
              </w:r>
            </w:hyperlink>
          </w:p>
          <w:p w14:paraId="26B7176D" w14:textId="77777777" w:rsidR="009B7B4F" w:rsidRPr="002931E4" w:rsidRDefault="009B7B4F" w:rsidP="009B7B4F">
            <w:pPr>
              <w:shd w:val="clear" w:color="auto" w:fill="FFFFFF"/>
              <w:textAlignment w:val="baseline"/>
              <w:outlineLvl w:val="2"/>
              <w:rPr>
                <w:b/>
                <w:bCs/>
                <w:color w:val="000000"/>
                <w:bdr w:val="none" w:sz="0" w:space="0" w:color="auto" w:frame="1"/>
              </w:rPr>
            </w:pPr>
          </w:p>
        </w:tc>
      </w:tr>
      <w:tr w:rsidR="009B7B4F" w:rsidRPr="002931E4" w14:paraId="0E13EDBB" w14:textId="77777777" w:rsidTr="00094FA3">
        <w:trPr>
          <w:trHeight w:val="891"/>
          <w:tblCellSpacing w:w="15" w:type="dxa"/>
        </w:trPr>
        <w:tc>
          <w:tcPr>
            <w:tcW w:w="5077" w:type="dxa"/>
            <w:tcBorders>
              <w:top w:val="outset" w:sz="6" w:space="0" w:color="auto"/>
              <w:left w:val="outset" w:sz="6" w:space="0" w:color="auto"/>
              <w:bottom w:val="outset" w:sz="6" w:space="0" w:color="auto"/>
              <w:right w:val="outset" w:sz="6" w:space="0" w:color="auto"/>
            </w:tcBorders>
          </w:tcPr>
          <w:p w14:paraId="7DAB5582" w14:textId="77777777" w:rsidR="009B7B4F" w:rsidRPr="002931E4" w:rsidRDefault="009B7B4F" w:rsidP="009B7B4F">
            <w:pPr>
              <w:shd w:val="clear" w:color="auto" w:fill="FFFFFF"/>
              <w:textAlignment w:val="baseline"/>
              <w:outlineLvl w:val="2"/>
              <w:rPr>
                <w:b/>
                <w:bCs/>
                <w:color w:val="001943"/>
                <w:sz w:val="23"/>
                <w:szCs w:val="23"/>
              </w:rPr>
            </w:pPr>
            <w:r w:rsidRPr="002931E4">
              <w:rPr>
                <w:b/>
                <w:bCs/>
                <w:color w:val="000000"/>
                <w:bdr w:val="none" w:sz="0" w:space="0" w:color="auto" w:frame="1"/>
              </w:rPr>
              <w:t>09/24/2023 - </w:t>
            </w:r>
            <w:hyperlink r:id="rId100" w:tooltip="Cleveland Hamfest" w:history="1">
              <w:r w:rsidRPr="002931E4">
                <w:rPr>
                  <w:b/>
                  <w:bCs/>
                  <w:color w:val="0000FF"/>
                  <w:u w:val="single"/>
                  <w:bdr w:val="none" w:sz="0" w:space="0" w:color="auto" w:frame="1"/>
                </w:rPr>
                <w:t>Cleveland Hamfest</w:t>
              </w:r>
            </w:hyperlink>
          </w:p>
          <w:p w14:paraId="30FC48CD" w14:textId="77777777" w:rsidR="009B7B4F" w:rsidRPr="002931E4" w:rsidRDefault="009B7B4F" w:rsidP="009B7B4F">
            <w:pPr>
              <w:shd w:val="clear" w:color="auto" w:fill="FFFFFF"/>
              <w:textAlignment w:val="baseline"/>
              <w:rPr>
                <w:color w:val="224466"/>
                <w:sz w:val="18"/>
                <w:szCs w:val="18"/>
              </w:rPr>
            </w:pPr>
            <w:r w:rsidRPr="002931E4">
              <w:rPr>
                <w:b/>
                <w:bCs/>
                <w:color w:val="000000"/>
                <w:bdr w:val="none" w:sz="0" w:space="0" w:color="auto" w:frame="1"/>
              </w:rPr>
              <w:t>Location: </w:t>
            </w:r>
            <w:r w:rsidRPr="002931E4">
              <w:rPr>
                <w:color w:val="000000"/>
              </w:rPr>
              <w:t>Berea, OH</w:t>
            </w:r>
            <w:r w:rsidRPr="002931E4">
              <w:rPr>
                <w:color w:val="000000"/>
              </w:rPr>
              <w:br/>
            </w:r>
            <w:r w:rsidRPr="002931E4">
              <w:rPr>
                <w:b/>
                <w:bCs/>
                <w:color w:val="000000"/>
                <w:bdr w:val="none" w:sz="0" w:space="0" w:color="auto" w:frame="1"/>
              </w:rPr>
              <w:t>Sponsor:</w:t>
            </w:r>
            <w:r w:rsidRPr="002931E4">
              <w:rPr>
                <w:color w:val="000000"/>
              </w:rPr>
              <w:t> Hamfest Association of Cleveland</w:t>
            </w:r>
            <w:r w:rsidRPr="002931E4">
              <w:rPr>
                <w:color w:val="000000"/>
              </w:rPr>
              <w:br/>
            </w:r>
            <w:r w:rsidRPr="002931E4">
              <w:rPr>
                <w:b/>
                <w:bCs/>
                <w:color w:val="000000"/>
                <w:bdr w:val="none" w:sz="0" w:space="0" w:color="auto" w:frame="1"/>
              </w:rPr>
              <w:t>Website:</w:t>
            </w:r>
            <w:r w:rsidRPr="002931E4">
              <w:rPr>
                <w:color w:val="224466"/>
              </w:rPr>
              <w:t> </w:t>
            </w:r>
            <w:hyperlink r:id="rId101" w:history="1">
              <w:r w:rsidRPr="002931E4">
                <w:rPr>
                  <w:color w:val="0000FF"/>
                  <w:u w:val="single"/>
                  <w:bdr w:val="none" w:sz="0" w:space="0" w:color="auto" w:frame="1"/>
                </w:rPr>
                <w:t>http://www.hac.org</w:t>
              </w:r>
            </w:hyperlink>
            <w:r w:rsidRPr="002931E4">
              <w:rPr>
                <w:color w:val="224466"/>
              </w:rPr>
              <w:br/>
            </w:r>
            <w:hyperlink r:id="rId102" w:tooltip="Learn More" w:history="1">
              <w:r w:rsidRPr="002931E4">
                <w:rPr>
                  <w:b/>
                  <w:bCs/>
                  <w:color w:val="0000FF"/>
                  <w:bdr w:val="none" w:sz="0" w:space="0" w:color="auto" w:frame="1"/>
                </w:rPr>
                <w:t>Learn More</w:t>
              </w:r>
            </w:hyperlink>
          </w:p>
          <w:p w14:paraId="39FD1229" w14:textId="77777777" w:rsidR="009B7B4F" w:rsidRPr="002931E4" w:rsidRDefault="009B7B4F" w:rsidP="009B7B4F">
            <w:pPr>
              <w:shd w:val="clear" w:color="auto" w:fill="FFFFFF"/>
              <w:textAlignment w:val="baseline"/>
              <w:outlineLvl w:val="2"/>
              <w:rPr>
                <w:b/>
                <w:bCs/>
                <w:color w:val="001943"/>
                <w:bdr w:val="none" w:sz="0" w:space="0" w:color="auto" w:frame="1"/>
              </w:rPr>
            </w:pPr>
          </w:p>
        </w:tc>
        <w:tc>
          <w:tcPr>
            <w:tcW w:w="4815" w:type="dxa"/>
            <w:tcBorders>
              <w:top w:val="outset" w:sz="6" w:space="0" w:color="auto"/>
              <w:left w:val="outset" w:sz="6" w:space="0" w:color="auto"/>
              <w:bottom w:val="outset" w:sz="6" w:space="0" w:color="auto"/>
              <w:right w:val="outset" w:sz="6" w:space="0" w:color="auto"/>
            </w:tcBorders>
          </w:tcPr>
          <w:p w14:paraId="5C05CA2F" w14:textId="77777777" w:rsidR="009B7B4F" w:rsidRPr="002B1ECB" w:rsidRDefault="009B7B4F" w:rsidP="009B7B4F">
            <w:pPr>
              <w:shd w:val="clear" w:color="auto" w:fill="FFFFFF"/>
              <w:textAlignment w:val="baseline"/>
              <w:outlineLvl w:val="2"/>
              <w:rPr>
                <w:b/>
                <w:bCs/>
                <w:color w:val="001943"/>
                <w:sz w:val="23"/>
                <w:szCs w:val="23"/>
              </w:rPr>
            </w:pPr>
            <w:r w:rsidRPr="002B1ECB">
              <w:rPr>
                <w:b/>
                <w:bCs/>
                <w:color w:val="000000"/>
                <w:bdr w:val="none" w:sz="0" w:space="0" w:color="auto" w:frame="1"/>
              </w:rPr>
              <w:t>10/29/2023 - </w:t>
            </w:r>
            <w:hyperlink r:id="rId103" w:tooltip="Massillon (OH) Hamfest (&amp; auction)" w:history="1">
              <w:r w:rsidRPr="002B1ECB">
                <w:rPr>
                  <w:b/>
                  <w:bCs/>
                  <w:color w:val="0000FF"/>
                  <w:u w:val="single"/>
                  <w:bdr w:val="none" w:sz="0" w:space="0" w:color="auto" w:frame="1"/>
                </w:rPr>
                <w:t>Massillon (OH) Hamfest (&amp; auction)</w:t>
              </w:r>
            </w:hyperlink>
          </w:p>
          <w:p w14:paraId="652A633C" w14:textId="77777777" w:rsidR="009B7B4F" w:rsidRPr="002B1ECB" w:rsidRDefault="009B7B4F" w:rsidP="009B7B4F">
            <w:pPr>
              <w:shd w:val="clear" w:color="auto" w:fill="FFFFFF"/>
              <w:textAlignment w:val="baseline"/>
              <w:rPr>
                <w:color w:val="224466"/>
                <w:sz w:val="18"/>
                <w:szCs w:val="18"/>
              </w:rPr>
            </w:pPr>
            <w:r w:rsidRPr="002B1ECB">
              <w:rPr>
                <w:b/>
                <w:bCs/>
                <w:color w:val="000000"/>
                <w:bdr w:val="none" w:sz="0" w:space="0" w:color="auto" w:frame="1"/>
              </w:rPr>
              <w:t>Location: </w:t>
            </w:r>
            <w:r w:rsidRPr="002B1ECB">
              <w:rPr>
                <w:color w:val="000000"/>
              </w:rPr>
              <w:t>North Canton, , OH</w:t>
            </w:r>
            <w:r w:rsidRPr="002B1ECB">
              <w:rPr>
                <w:color w:val="000000"/>
              </w:rPr>
              <w:br/>
            </w:r>
            <w:r w:rsidRPr="002B1ECB">
              <w:rPr>
                <w:b/>
                <w:bCs/>
                <w:color w:val="000000"/>
                <w:bdr w:val="none" w:sz="0" w:space="0" w:color="auto" w:frame="1"/>
              </w:rPr>
              <w:t>Sponsor:</w:t>
            </w:r>
            <w:r w:rsidRPr="002B1ECB">
              <w:rPr>
                <w:color w:val="000000"/>
              </w:rPr>
              <w:t> Massillon Amateur Radio Club</w:t>
            </w:r>
            <w:r w:rsidRPr="002B1ECB">
              <w:rPr>
                <w:color w:val="000000"/>
              </w:rPr>
              <w:br/>
            </w:r>
            <w:r w:rsidRPr="002B1ECB">
              <w:rPr>
                <w:b/>
                <w:bCs/>
                <w:color w:val="000000"/>
                <w:bdr w:val="none" w:sz="0" w:space="0" w:color="auto" w:frame="1"/>
              </w:rPr>
              <w:t>Website:</w:t>
            </w:r>
            <w:r w:rsidRPr="002B1ECB">
              <w:rPr>
                <w:color w:val="000000"/>
              </w:rPr>
              <w:t> </w:t>
            </w:r>
            <w:hyperlink r:id="rId104" w:history="1">
              <w:r w:rsidRPr="002B1ECB">
                <w:rPr>
                  <w:color w:val="0000FF"/>
                  <w:u w:val="single"/>
                  <w:bdr w:val="none" w:sz="0" w:space="0" w:color="auto" w:frame="1"/>
                </w:rPr>
                <w:t>http://www.w8np.net</w:t>
              </w:r>
            </w:hyperlink>
            <w:r w:rsidRPr="002B1ECB">
              <w:rPr>
                <w:color w:val="224466"/>
              </w:rPr>
              <w:br/>
            </w:r>
            <w:hyperlink r:id="rId105" w:tooltip="Learn More" w:history="1">
              <w:r w:rsidRPr="002B1ECB">
                <w:rPr>
                  <w:b/>
                  <w:bCs/>
                  <w:color w:val="0000FF"/>
                  <w:bdr w:val="none" w:sz="0" w:space="0" w:color="auto" w:frame="1"/>
                </w:rPr>
                <w:t>Learn More</w:t>
              </w:r>
            </w:hyperlink>
          </w:p>
          <w:p w14:paraId="3CAE843D" w14:textId="77777777" w:rsidR="009B7B4F" w:rsidRPr="002931E4" w:rsidRDefault="009B7B4F" w:rsidP="009B7B4F">
            <w:pPr>
              <w:shd w:val="clear" w:color="auto" w:fill="FFFFFF"/>
              <w:textAlignment w:val="baseline"/>
              <w:outlineLvl w:val="2"/>
              <w:rPr>
                <w:b/>
                <w:bCs/>
                <w:color w:val="000000"/>
                <w:bdr w:val="none" w:sz="0" w:space="0" w:color="auto" w:frame="1"/>
              </w:rPr>
            </w:pPr>
          </w:p>
        </w:tc>
      </w:tr>
    </w:tbl>
    <w:p w14:paraId="114D174D" w14:textId="5583B106" w:rsidR="00112E68" w:rsidRDefault="00112E68" w:rsidP="004F0819"/>
    <w:p w14:paraId="73628F6B" w14:textId="77777777" w:rsidR="00D56D69" w:rsidRDefault="00D56D69" w:rsidP="004F0819">
      <w:pPr>
        <w:rPr>
          <w:b/>
          <w:bCs/>
          <w:sz w:val="32"/>
          <w:szCs w:val="32"/>
        </w:rPr>
      </w:pPr>
    </w:p>
    <w:p w14:paraId="742759BA" w14:textId="77777777" w:rsidR="00334B6C" w:rsidRDefault="00334B6C" w:rsidP="004F0819">
      <w:pPr>
        <w:rPr>
          <w:b/>
          <w:bCs/>
          <w:sz w:val="32"/>
          <w:szCs w:val="32"/>
        </w:rPr>
      </w:pPr>
    </w:p>
    <w:p w14:paraId="2FDFCB4D" w14:textId="77777777" w:rsidR="00334B6C" w:rsidRDefault="00334B6C" w:rsidP="004F0819">
      <w:pPr>
        <w:rPr>
          <w:b/>
          <w:bCs/>
          <w:sz w:val="32"/>
          <w:szCs w:val="32"/>
        </w:rPr>
      </w:pPr>
    </w:p>
    <w:p w14:paraId="4E7772CA" w14:textId="77777777" w:rsidR="00D56D69" w:rsidRDefault="00D56D69" w:rsidP="004F0819">
      <w:pPr>
        <w:rPr>
          <w:b/>
          <w:bCs/>
          <w:sz w:val="32"/>
          <w:szCs w:val="32"/>
        </w:rPr>
      </w:pPr>
    </w:p>
    <w:p w14:paraId="56917442" w14:textId="77777777" w:rsidR="00334B6C" w:rsidRDefault="00334B6C" w:rsidP="004F0819">
      <w:pPr>
        <w:pBdr>
          <w:bottom w:val="single" w:sz="12" w:space="1" w:color="auto"/>
        </w:pBdr>
        <w:rPr>
          <w:b/>
          <w:bCs/>
          <w:sz w:val="32"/>
          <w:szCs w:val="32"/>
        </w:rPr>
      </w:pPr>
    </w:p>
    <w:p w14:paraId="3C4E9E54" w14:textId="77777777" w:rsidR="00334B6C" w:rsidRDefault="00334B6C" w:rsidP="00334B6C">
      <w:bookmarkStart w:id="29" w:name="dx"/>
      <w:bookmarkEnd w:id="29"/>
    </w:p>
    <w:p w14:paraId="44F4631E" w14:textId="4F2911AD" w:rsidR="00FE2A7B" w:rsidRDefault="00FE2A7B" w:rsidP="00FE2A7B">
      <w:pPr>
        <w:rPr>
          <w:sz w:val="32"/>
          <w:szCs w:val="32"/>
        </w:rPr>
      </w:pPr>
      <w:bookmarkStart w:id="30" w:name="_Hlk112336316"/>
      <w:bookmarkEnd w:id="30"/>
      <w:r w:rsidRPr="00494193">
        <w:rPr>
          <w:sz w:val="32"/>
          <w:szCs w:val="32"/>
        </w:rPr>
        <w:t xml:space="preserve">DX This Week – </w:t>
      </w:r>
      <w:r>
        <w:rPr>
          <w:sz w:val="32"/>
          <w:szCs w:val="32"/>
        </w:rPr>
        <w:t>PC2F Interview</w:t>
      </w:r>
    </w:p>
    <w:p w14:paraId="71E9328B" w14:textId="759808BD" w:rsidR="00FE2A7B" w:rsidRDefault="00FE2A7B" w:rsidP="00FE2A7B">
      <w:pPr>
        <w:rPr>
          <w:sz w:val="32"/>
          <w:szCs w:val="32"/>
        </w:rPr>
      </w:pPr>
      <w:r>
        <w:rPr>
          <w:noProof/>
        </w:rPr>
        <w:drawing>
          <wp:anchor distT="0" distB="0" distL="114300" distR="114300" simplePos="0" relativeHeight="251659264" behindDoc="0" locked="0" layoutInCell="1" allowOverlap="1" wp14:anchorId="6F1FCF26" wp14:editId="28A3CAA4">
            <wp:simplePos x="0" y="0"/>
            <wp:positionH relativeFrom="column">
              <wp:posOffset>4357370</wp:posOffset>
            </wp:positionH>
            <wp:positionV relativeFrom="paragraph">
              <wp:posOffset>151765</wp:posOffset>
            </wp:positionV>
            <wp:extent cx="1554480" cy="1905000"/>
            <wp:effectExtent l="0" t="0" r="0" b="0"/>
            <wp:wrapSquare wrapText="bothSides"/>
            <wp:docPr id="1741502504" name="Picture 2" descr="A person sitting in a 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502504" name="Picture 2" descr="A person sitting in a chair&#10;&#10;Description automatically generated"/>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554480" cy="1905000"/>
                    </a:xfrm>
                    <a:prstGeom prst="rect">
                      <a:avLst/>
                    </a:prstGeom>
                    <a:noFill/>
                  </pic:spPr>
                </pic:pic>
              </a:graphicData>
            </a:graphic>
            <wp14:sizeRelH relativeFrom="page">
              <wp14:pctWidth>0</wp14:pctWidth>
            </wp14:sizeRelH>
            <wp14:sizeRelV relativeFrom="margin">
              <wp14:pctHeight>0</wp14:pctHeight>
            </wp14:sizeRelV>
          </wp:anchor>
        </w:drawing>
      </w:r>
    </w:p>
    <w:p w14:paraId="074CAE44" w14:textId="64943444" w:rsidR="00FE2A7B" w:rsidRPr="00FE2A7B" w:rsidRDefault="00952EAD" w:rsidP="00FE2A7B">
      <w:pPr>
        <w:rPr>
          <w:b/>
          <w:bCs/>
          <w:sz w:val="32"/>
          <w:szCs w:val="32"/>
        </w:rPr>
      </w:pPr>
      <w:r>
        <w:rPr>
          <w:sz w:val="32"/>
          <w:szCs w:val="32"/>
        </w:rPr>
        <w:br/>
      </w:r>
      <w:r w:rsidR="00FE2A7B" w:rsidRPr="00FE2A7B">
        <w:rPr>
          <w:color w:val="000000"/>
          <w:sz w:val="32"/>
          <w:szCs w:val="32"/>
        </w:rPr>
        <w:t xml:space="preserve">Bill AJ8B (aj8b@arrl.net, @AJ8B, or www.aj8b.com) </w:t>
      </w:r>
      <w:r w:rsidR="00FE2A7B" w:rsidRPr="00FE2A7B">
        <w:rPr>
          <w:color w:val="000000"/>
          <w:sz w:val="32"/>
          <w:szCs w:val="32"/>
        </w:rPr>
        <w:br/>
      </w:r>
      <w:r w:rsidR="00FE2A7B" w:rsidRPr="00FE2A7B">
        <w:rPr>
          <w:color w:val="000000"/>
          <w:sz w:val="32"/>
          <w:szCs w:val="32"/>
        </w:rPr>
        <w:tab/>
        <w:t>CWOPs Member #1567</w:t>
      </w:r>
    </w:p>
    <w:p w14:paraId="23C62858" w14:textId="77777777" w:rsidR="00FE2A7B" w:rsidRPr="00FE2A7B" w:rsidRDefault="00FE2A7B" w:rsidP="00FE2A7B">
      <w:pPr>
        <w:shd w:val="clear" w:color="auto" w:fill="FFFFFF"/>
        <w:ind w:firstLine="720"/>
        <w:rPr>
          <w:color w:val="000000"/>
        </w:rPr>
      </w:pPr>
    </w:p>
    <w:p w14:paraId="04066FF2" w14:textId="77777777" w:rsidR="00FE2A7B" w:rsidRPr="00FE2A7B" w:rsidRDefault="00FE2A7B" w:rsidP="00FE2A7B">
      <w:pPr>
        <w:ind w:firstLine="720"/>
        <w:textAlignment w:val="baseline"/>
      </w:pPr>
      <w:r w:rsidRPr="00FE2A7B">
        <w:rPr>
          <w:color w:val="222222"/>
        </w:rPr>
        <w:t xml:space="preserve">The DX word of the week is Band Slots. </w:t>
      </w:r>
      <w:proofErr w:type="spellStart"/>
      <w:r w:rsidRPr="00FE2A7B">
        <w:rPr>
          <w:color w:val="222222"/>
        </w:rPr>
        <w:t>DXers</w:t>
      </w:r>
      <w:proofErr w:type="spellEnd"/>
      <w:r w:rsidRPr="00FE2A7B">
        <w:rPr>
          <w:color w:val="222222"/>
        </w:rPr>
        <w:t xml:space="preserve"> are heard to use this term frequently and it certainly is helpful to know what they are referring to. The term band slot is used to indicate how frequently a ham has confirmed a particular entity. Not how many times they </w:t>
      </w:r>
      <w:r w:rsidRPr="00FE2A7B">
        <w:rPr>
          <w:color w:val="222222"/>
        </w:rPr>
        <w:lastRenderedPageBreak/>
        <w:t xml:space="preserve">have worked an entity, but on how many bands. For instance, you might talk to Romania (YO) once on 20 meters. That would be one band slot for YO. However, over time, you may also </w:t>
      </w:r>
      <w:proofErr w:type="gramStart"/>
      <w:r w:rsidRPr="00FE2A7B">
        <w:rPr>
          <w:color w:val="222222"/>
        </w:rPr>
        <w:t>work</w:t>
      </w:r>
      <w:proofErr w:type="gramEnd"/>
      <w:r w:rsidRPr="00FE2A7B">
        <w:rPr>
          <w:color w:val="222222"/>
        </w:rPr>
        <w:t xml:space="preserve"> Romania on 10,15,17, and 40 meters. This would be 4 NEW bands slots for Romania for a total of 5.  </w:t>
      </w:r>
    </w:p>
    <w:p w14:paraId="06013E55" w14:textId="77777777" w:rsidR="00FE2A7B" w:rsidRPr="00FE2A7B" w:rsidRDefault="00FE2A7B" w:rsidP="00FE2A7B">
      <w:pPr>
        <w:ind w:firstLine="720"/>
        <w:textAlignment w:val="baseline"/>
        <w:rPr>
          <w:color w:val="222222"/>
        </w:rPr>
      </w:pPr>
      <w:r w:rsidRPr="00FE2A7B">
        <w:rPr>
          <w:color w:val="222222"/>
        </w:rPr>
        <w:t>Many hams use a chart, or their logging program, to indicate whether they need a particular entity on a particular band. In this case, the next time Romania is on 12 or 80 meters, I will get notified that Romania is available on that band. Totaling up all the band slots gives an indication of how much DX has been worked. I would say that 1,500 to 2,000 is typical while 3,000+ is very “rare air” indeed.  </w:t>
      </w:r>
    </w:p>
    <w:p w14:paraId="78C0E4D1" w14:textId="77777777" w:rsidR="00FE2A7B" w:rsidRPr="00FE2A7B" w:rsidRDefault="00FE2A7B" w:rsidP="00FE2A7B">
      <w:pPr>
        <w:ind w:firstLine="720"/>
        <w:textAlignment w:val="baseline"/>
      </w:pPr>
      <w:r w:rsidRPr="00FE2A7B">
        <w:rPr>
          <w:color w:val="222222"/>
        </w:rPr>
        <w:t>Hope you have been tuning the bands. Although daytime DX has been sparse, evening gray line has been fruitful. I have always equated chasing DX to fishing. If you don’t cast, (call CQ), you can’t catch. Part of the fun of fishing is just getting out and focusing on something other than work! Keep listening and l</w:t>
      </w:r>
      <w:r w:rsidRPr="00FE2A7B">
        <w:t xml:space="preserve">et me know what you are </w:t>
      </w:r>
      <w:proofErr w:type="gramStart"/>
      <w:r w:rsidRPr="00FE2A7B">
        <w:t>working</w:t>
      </w:r>
      <w:proofErr w:type="gramEnd"/>
      <w:r w:rsidRPr="00FE2A7B">
        <w:t>!</w:t>
      </w:r>
    </w:p>
    <w:p w14:paraId="1B1730FF" w14:textId="77777777" w:rsidR="00FE2A7B" w:rsidRPr="00FE2A7B" w:rsidRDefault="00FE2A7B" w:rsidP="00FE2A7B">
      <w:pPr>
        <w:shd w:val="clear" w:color="auto" w:fill="FFFFFF"/>
        <w:ind w:firstLine="720"/>
      </w:pPr>
      <w:r w:rsidRPr="00FE2A7B">
        <w:t xml:space="preserve">This week I am reprinting an interview from PC2F, Frans. </w:t>
      </w:r>
      <w:r w:rsidRPr="00FE2A7B">
        <w:rPr>
          <w:spacing w:val="1"/>
        </w:rPr>
        <w:t xml:space="preserve">I had an excellent email conversation with Frans immediately after </w:t>
      </w:r>
      <w:proofErr w:type="gramStart"/>
      <w:r w:rsidRPr="00FE2A7B">
        <w:rPr>
          <w:spacing w:val="1"/>
        </w:rPr>
        <w:t>working</w:t>
      </w:r>
      <w:proofErr w:type="gramEnd"/>
      <w:r w:rsidRPr="00FE2A7B">
        <w:rPr>
          <w:spacing w:val="1"/>
        </w:rPr>
        <w:t xml:space="preserve"> him regarding the exchange of QSL cards. We are kindred QSL spirits, so we hit it off right away. He kindly agreed to answer a few questions. Don’t hesitate to email Frans for a schedule. </w:t>
      </w:r>
    </w:p>
    <w:p w14:paraId="63BF5EE8" w14:textId="77777777" w:rsidR="00FE2A7B" w:rsidRPr="00FE2A7B" w:rsidRDefault="00FE2A7B" w:rsidP="00FE2A7B">
      <w:pPr>
        <w:shd w:val="clear" w:color="auto" w:fill="FFFFFF"/>
        <w:rPr>
          <w:color w:val="000000"/>
        </w:rPr>
      </w:pPr>
    </w:p>
    <w:p w14:paraId="3FA8D3EE" w14:textId="77777777" w:rsidR="00FE2A7B" w:rsidRPr="00FE2A7B" w:rsidRDefault="00FE2A7B" w:rsidP="00FE2A7B">
      <w:pPr>
        <w:keepNext/>
        <w:keepLines/>
        <w:shd w:val="clear" w:color="auto" w:fill="FFFFFF"/>
        <w:spacing w:before="240" w:line="259" w:lineRule="auto"/>
        <w:jc w:val="center"/>
        <w:outlineLvl w:val="0"/>
        <w:rPr>
          <w:rFonts w:asciiTheme="majorHAnsi" w:eastAsiaTheme="majorEastAsia" w:hAnsiTheme="majorHAnsi" w:cstheme="majorBidi"/>
          <w:color w:val="2F5496" w:themeColor="accent1" w:themeShade="BF"/>
          <w:sz w:val="32"/>
          <w:szCs w:val="32"/>
        </w:rPr>
      </w:pPr>
      <w:r w:rsidRPr="00FE2A7B">
        <w:rPr>
          <w:rFonts w:asciiTheme="majorHAnsi" w:eastAsiaTheme="majorEastAsia" w:hAnsiTheme="majorHAnsi" w:cstheme="majorBidi"/>
          <w:color w:val="2F5496" w:themeColor="accent1" w:themeShade="BF"/>
          <w:sz w:val="32"/>
          <w:szCs w:val="32"/>
        </w:rPr>
        <w:t xml:space="preserve">DAH DIT </w:t>
      </w:r>
      <w:proofErr w:type="spellStart"/>
      <w:r w:rsidRPr="00FE2A7B">
        <w:rPr>
          <w:rFonts w:asciiTheme="majorHAnsi" w:eastAsiaTheme="majorEastAsia" w:hAnsiTheme="majorHAnsi" w:cstheme="majorBidi"/>
          <w:color w:val="2F5496" w:themeColor="accent1" w:themeShade="BF"/>
          <w:sz w:val="32"/>
          <w:szCs w:val="32"/>
        </w:rPr>
        <w:t>DIT</w:t>
      </w:r>
      <w:proofErr w:type="spellEnd"/>
      <w:r w:rsidRPr="00FE2A7B">
        <w:rPr>
          <w:rFonts w:asciiTheme="majorHAnsi" w:eastAsiaTheme="majorEastAsia" w:hAnsiTheme="majorHAnsi" w:cstheme="majorBidi"/>
          <w:color w:val="2F5496" w:themeColor="accent1" w:themeShade="BF"/>
          <w:sz w:val="32"/>
          <w:szCs w:val="32"/>
        </w:rPr>
        <w:t xml:space="preserve"> </w:t>
      </w:r>
      <w:proofErr w:type="spellStart"/>
      <w:r w:rsidRPr="00FE2A7B">
        <w:rPr>
          <w:rFonts w:asciiTheme="majorHAnsi" w:eastAsiaTheme="majorEastAsia" w:hAnsiTheme="majorHAnsi" w:cstheme="majorBidi"/>
          <w:color w:val="2F5496" w:themeColor="accent1" w:themeShade="BF"/>
          <w:sz w:val="32"/>
          <w:szCs w:val="32"/>
        </w:rPr>
        <w:t>DIT</w:t>
      </w:r>
      <w:proofErr w:type="spellEnd"/>
      <w:r w:rsidRPr="00FE2A7B">
        <w:rPr>
          <w:rFonts w:asciiTheme="majorHAnsi" w:eastAsiaTheme="majorEastAsia" w:hAnsiTheme="majorHAnsi" w:cstheme="majorBidi"/>
          <w:color w:val="2F5496" w:themeColor="accent1" w:themeShade="BF"/>
          <w:sz w:val="32"/>
          <w:szCs w:val="32"/>
        </w:rPr>
        <w:t xml:space="preserve"> DAH   </w:t>
      </w:r>
      <w:proofErr w:type="spellStart"/>
      <w:r w:rsidRPr="00FE2A7B">
        <w:rPr>
          <w:rFonts w:asciiTheme="majorHAnsi" w:eastAsiaTheme="majorEastAsia" w:hAnsiTheme="majorHAnsi" w:cstheme="majorBidi"/>
          <w:color w:val="2F5496" w:themeColor="accent1" w:themeShade="BF"/>
          <w:sz w:val="32"/>
          <w:szCs w:val="32"/>
        </w:rPr>
        <w:t>DAH</w:t>
      </w:r>
      <w:proofErr w:type="spellEnd"/>
      <w:r w:rsidRPr="00FE2A7B">
        <w:rPr>
          <w:rFonts w:asciiTheme="majorHAnsi" w:eastAsiaTheme="majorEastAsia" w:hAnsiTheme="majorHAnsi" w:cstheme="majorBidi"/>
          <w:color w:val="2F5496" w:themeColor="accent1" w:themeShade="BF"/>
          <w:sz w:val="32"/>
          <w:szCs w:val="32"/>
        </w:rPr>
        <w:t xml:space="preserve"> DIT </w:t>
      </w:r>
      <w:proofErr w:type="spellStart"/>
      <w:r w:rsidRPr="00FE2A7B">
        <w:rPr>
          <w:rFonts w:asciiTheme="majorHAnsi" w:eastAsiaTheme="majorEastAsia" w:hAnsiTheme="majorHAnsi" w:cstheme="majorBidi"/>
          <w:color w:val="2F5496" w:themeColor="accent1" w:themeShade="BF"/>
          <w:sz w:val="32"/>
          <w:szCs w:val="32"/>
        </w:rPr>
        <w:t>DIT</w:t>
      </w:r>
      <w:proofErr w:type="spellEnd"/>
      <w:r w:rsidRPr="00FE2A7B">
        <w:rPr>
          <w:rFonts w:asciiTheme="majorHAnsi" w:eastAsiaTheme="majorEastAsia" w:hAnsiTheme="majorHAnsi" w:cstheme="majorBidi"/>
          <w:color w:val="2F5496" w:themeColor="accent1" w:themeShade="BF"/>
          <w:sz w:val="32"/>
          <w:szCs w:val="32"/>
        </w:rPr>
        <w:t xml:space="preserve"> </w:t>
      </w:r>
      <w:proofErr w:type="spellStart"/>
      <w:r w:rsidRPr="00FE2A7B">
        <w:rPr>
          <w:rFonts w:asciiTheme="majorHAnsi" w:eastAsiaTheme="majorEastAsia" w:hAnsiTheme="majorHAnsi" w:cstheme="majorBidi"/>
          <w:color w:val="2F5496" w:themeColor="accent1" w:themeShade="BF"/>
          <w:sz w:val="32"/>
          <w:szCs w:val="32"/>
        </w:rPr>
        <w:t>DIT</w:t>
      </w:r>
      <w:proofErr w:type="spellEnd"/>
      <w:r w:rsidRPr="00FE2A7B">
        <w:rPr>
          <w:rFonts w:asciiTheme="majorHAnsi" w:eastAsiaTheme="majorEastAsia" w:hAnsiTheme="majorHAnsi" w:cstheme="majorBidi"/>
          <w:color w:val="2F5496" w:themeColor="accent1" w:themeShade="BF"/>
          <w:sz w:val="32"/>
          <w:szCs w:val="32"/>
        </w:rPr>
        <w:t xml:space="preserve"> DAH</w:t>
      </w:r>
    </w:p>
    <w:p w14:paraId="4AD72FA5" w14:textId="77777777" w:rsidR="00FE2A7B" w:rsidRPr="00FE2A7B" w:rsidRDefault="00FE2A7B" w:rsidP="00FE2A7B">
      <w:pPr>
        <w:shd w:val="clear" w:color="auto" w:fill="FFFFFF"/>
        <w:rPr>
          <w:color w:val="000000"/>
        </w:rPr>
      </w:pPr>
    </w:p>
    <w:p w14:paraId="3C4BB325" w14:textId="77777777" w:rsidR="00FE2A7B" w:rsidRPr="00FE2A7B" w:rsidRDefault="00FE2A7B" w:rsidP="00FE2A7B">
      <w:pPr>
        <w:shd w:val="clear" w:color="auto" w:fill="FFFFFF"/>
        <w:ind w:firstLine="720"/>
        <w:rPr>
          <w:color w:val="000000"/>
        </w:rPr>
      </w:pPr>
    </w:p>
    <w:p w14:paraId="3F2462FD" w14:textId="77777777" w:rsidR="00FE2A7B" w:rsidRPr="00FE2A7B" w:rsidRDefault="00FE2A7B" w:rsidP="00FE2A7B">
      <w:pPr>
        <w:shd w:val="clear" w:color="auto" w:fill="FFFFFF"/>
        <w:rPr>
          <w:color w:val="222222"/>
          <w:sz w:val="28"/>
          <w:szCs w:val="28"/>
        </w:rPr>
      </w:pPr>
      <w:r w:rsidRPr="00FE2A7B">
        <w:rPr>
          <w:b/>
          <w:bCs/>
          <w:color w:val="990033"/>
        </w:rPr>
        <w:t xml:space="preserve">AJ8B: </w:t>
      </w:r>
      <w:r w:rsidRPr="00FE2A7B">
        <w:rPr>
          <w:color w:val="222222"/>
        </w:rPr>
        <w:t>How did you first get interested in amateur radio?</w:t>
      </w:r>
    </w:p>
    <w:p w14:paraId="71F667DD" w14:textId="77777777" w:rsidR="00FE2A7B" w:rsidRPr="00FE2A7B" w:rsidRDefault="00FE2A7B" w:rsidP="00FE2A7B">
      <w:pPr>
        <w:shd w:val="clear" w:color="auto" w:fill="FFFFFF"/>
        <w:rPr>
          <w:color w:val="222222"/>
        </w:rPr>
      </w:pPr>
      <w:r w:rsidRPr="00FE2A7B">
        <w:rPr>
          <w:b/>
          <w:bCs/>
          <w:color w:val="990033"/>
        </w:rPr>
        <w:t xml:space="preserve">PC2F: </w:t>
      </w:r>
      <w:r w:rsidRPr="00FE2A7B">
        <w:rPr>
          <w:color w:val="222222"/>
        </w:rPr>
        <w:t xml:space="preserve">I started with CB 27 MHz radio as a young boy 15-16 years old. (1975) This was in the seventies in the Netherlands still illegal. I worked with a Super </w:t>
      </w:r>
      <w:proofErr w:type="spellStart"/>
      <w:r w:rsidRPr="00FE2A7B">
        <w:rPr>
          <w:color w:val="222222"/>
        </w:rPr>
        <w:t>Panter</w:t>
      </w:r>
      <w:proofErr w:type="spellEnd"/>
      <w:r w:rsidRPr="00FE2A7B">
        <w:rPr>
          <w:color w:val="222222"/>
        </w:rPr>
        <w:t xml:space="preserve"> 40 channel SSB radio and a GPA 27 antenna (I still own these items hi). In those days I heard about SWL radio stations, Radio Moscow, Voice of Amerika etc. I bought a Yaesu FRG 7 for SWLing and became a </w:t>
      </w:r>
      <w:r w:rsidRPr="00FE2A7B">
        <w:rPr>
          <w:noProof/>
        </w:rPr>
        <w:drawing>
          <wp:anchor distT="0" distB="0" distL="114300" distR="114300" simplePos="0" relativeHeight="251662336" behindDoc="0" locked="0" layoutInCell="1" allowOverlap="1" wp14:anchorId="2D536217" wp14:editId="72E6E25F">
            <wp:simplePos x="0" y="0"/>
            <wp:positionH relativeFrom="column">
              <wp:posOffset>3095625</wp:posOffset>
            </wp:positionH>
            <wp:positionV relativeFrom="paragraph">
              <wp:posOffset>19050</wp:posOffset>
            </wp:positionV>
            <wp:extent cx="3032125" cy="2016125"/>
            <wp:effectExtent l="19050" t="19050" r="15875" b="22225"/>
            <wp:wrapSquare wrapText="bothSides"/>
            <wp:docPr id="1" name="Picture 1" descr="Primary Image for PC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imary Image for PC2F"/>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032125" cy="2016125"/>
                    </a:xfrm>
                    <a:prstGeom prst="rect">
                      <a:avLst/>
                    </a:prstGeom>
                    <a:noFill/>
                    <a:ln w="9525" algn="in">
                      <a:solidFill>
                        <a:srgbClr val="0000FF"/>
                      </a:solidFill>
                      <a:miter lim="800000"/>
                      <a:headEnd/>
                      <a:tailEnd/>
                    </a:ln>
                  </pic:spPr>
                </pic:pic>
              </a:graphicData>
            </a:graphic>
            <wp14:sizeRelH relativeFrom="page">
              <wp14:pctWidth>0</wp14:pctWidth>
            </wp14:sizeRelH>
            <wp14:sizeRelV relativeFrom="page">
              <wp14:pctHeight>0</wp14:pctHeight>
            </wp14:sizeRelV>
          </wp:anchor>
        </w:drawing>
      </w:r>
      <w:r w:rsidRPr="00FE2A7B">
        <w:rPr>
          <w:color w:val="222222"/>
        </w:rPr>
        <w:t>member of both HAM radio clubs; VERON and VRZA. I began sending SWL reports via QSL cards via our Dutch QSL bureau. For that used the given SWL numbers by our radio clubs. I try to send a copy of my QSL cards CB (call sign Pioneer) and SWL QSL cards.</w:t>
      </w:r>
      <w:r w:rsidRPr="00FE2A7B">
        <w:rPr>
          <w:color w:val="222222"/>
        </w:rPr>
        <w:br/>
      </w:r>
      <w:r w:rsidRPr="00FE2A7B">
        <w:rPr>
          <w:color w:val="222222"/>
        </w:rPr>
        <w:tab/>
        <w:t xml:space="preserve">In the days after I began studying for the radio exams and in 1979, I got my call sign PE1IWS (C class license) In those days only VHF, UHF and SHF above 144MHz was aloud. For HF operating we had to do a CW exam. </w:t>
      </w:r>
      <w:r w:rsidRPr="00FE2A7B">
        <w:rPr>
          <w:color w:val="222222"/>
        </w:rPr>
        <w:br/>
      </w:r>
      <w:r w:rsidRPr="00FE2A7B">
        <w:rPr>
          <w:color w:val="222222"/>
        </w:rPr>
        <w:tab/>
        <w:t xml:space="preserve">Many years later this license was changed, and I could also use the HF bands.  In </w:t>
      </w:r>
      <w:proofErr w:type="gramStart"/>
      <w:r w:rsidRPr="00FE2A7B">
        <w:rPr>
          <w:color w:val="222222"/>
        </w:rPr>
        <w:t>1997 i</w:t>
      </w:r>
      <w:proofErr w:type="gramEnd"/>
      <w:r w:rsidRPr="00FE2A7B">
        <w:rPr>
          <w:color w:val="222222"/>
        </w:rPr>
        <w:t xml:space="preserve"> changed my given call sign in PC2F.  </w:t>
      </w:r>
      <w:r w:rsidRPr="00FE2A7B">
        <w:rPr>
          <w:color w:val="222222"/>
        </w:rPr>
        <w:br/>
      </w:r>
      <w:r w:rsidRPr="00FE2A7B">
        <w:rPr>
          <w:color w:val="222222"/>
        </w:rPr>
        <w:lastRenderedPageBreak/>
        <w:tab/>
        <w:t xml:space="preserve">5 years ago, I passed my USA exams in Germany during an international radio meeting (Friedrichshafen) and now I </w:t>
      </w:r>
      <w:proofErr w:type="gramStart"/>
      <w:r w:rsidRPr="00FE2A7B">
        <w:rPr>
          <w:color w:val="222222"/>
        </w:rPr>
        <w:t>own also</w:t>
      </w:r>
      <w:proofErr w:type="gramEnd"/>
      <w:r w:rsidRPr="00FE2A7B">
        <w:rPr>
          <w:color w:val="222222"/>
        </w:rPr>
        <w:t xml:space="preserve"> the extra USA class with call sign W2PCF. </w:t>
      </w:r>
      <w:r w:rsidRPr="00FE2A7B">
        <w:rPr>
          <w:color w:val="222222"/>
        </w:rPr>
        <w:br/>
      </w:r>
      <w:r w:rsidRPr="00FE2A7B">
        <w:rPr>
          <w:color w:val="222222"/>
        </w:rPr>
        <w:tab/>
        <w:t>For the last 9 years, I have been the chairman of our local VERON region with 200 members.</w:t>
      </w:r>
    </w:p>
    <w:p w14:paraId="14FB6EF7" w14:textId="77777777" w:rsidR="00FE2A7B" w:rsidRPr="00FE2A7B" w:rsidRDefault="00FE2A7B" w:rsidP="00FE2A7B">
      <w:pPr>
        <w:shd w:val="clear" w:color="auto" w:fill="FFFFFF"/>
        <w:ind w:firstLine="720"/>
        <w:rPr>
          <w:color w:val="222222"/>
        </w:rPr>
      </w:pPr>
      <w:r w:rsidRPr="00FE2A7B">
        <w:rPr>
          <w:color w:val="222222"/>
        </w:rPr>
        <w:t>I love to activate special event calls; examples PA375KL, PC100AR etc.</w:t>
      </w:r>
    </w:p>
    <w:p w14:paraId="0CDCBFF1" w14:textId="77777777" w:rsidR="00FE2A7B" w:rsidRPr="00FE2A7B" w:rsidRDefault="00FE2A7B" w:rsidP="00FE2A7B">
      <w:pPr>
        <w:shd w:val="clear" w:color="auto" w:fill="FFFFFF"/>
        <w:ind w:firstLine="720"/>
        <w:rPr>
          <w:color w:val="222222"/>
        </w:rPr>
      </w:pPr>
      <w:r w:rsidRPr="00FE2A7B">
        <w:rPr>
          <w:noProof/>
        </w:rPr>
        <w:drawing>
          <wp:anchor distT="36576" distB="36576" distL="36576" distR="36576" simplePos="0" relativeHeight="251663360" behindDoc="0" locked="0" layoutInCell="1" allowOverlap="1" wp14:anchorId="1E87446F" wp14:editId="46591BC8">
            <wp:simplePos x="0" y="0"/>
            <wp:positionH relativeFrom="column">
              <wp:posOffset>2381250</wp:posOffset>
            </wp:positionH>
            <wp:positionV relativeFrom="paragraph">
              <wp:posOffset>112395</wp:posOffset>
            </wp:positionV>
            <wp:extent cx="3748405" cy="2455545"/>
            <wp:effectExtent l="38100" t="38100" r="42545" b="40005"/>
            <wp:wrapSquare wrapText="bothSides"/>
            <wp:docPr id="3" name="Picture 3" descr="A brick building with a bridge over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rick building with a bridge over water&#10;&#10;Description automatically generated"/>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748405" cy="2455545"/>
                    </a:xfrm>
                    <a:prstGeom prst="rect">
                      <a:avLst/>
                    </a:prstGeom>
                    <a:noFill/>
                    <a:ln w="25400">
                      <a:solidFill>
                        <a:srgbClr val="0000FF"/>
                      </a:solidFill>
                      <a:miter lim="800000"/>
                      <a:headEnd/>
                      <a:tailEnd/>
                    </a:ln>
                    <a:effectLst/>
                  </pic:spPr>
                </pic:pic>
              </a:graphicData>
            </a:graphic>
            <wp14:sizeRelH relativeFrom="page">
              <wp14:pctWidth>0</wp14:pctWidth>
            </wp14:sizeRelH>
            <wp14:sizeRelV relativeFrom="page">
              <wp14:pctHeight>0</wp14:pctHeight>
            </wp14:sizeRelV>
          </wp:anchor>
        </w:drawing>
      </w:r>
      <w:r w:rsidRPr="00FE2A7B">
        <w:rPr>
          <w:color w:val="222222"/>
        </w:rPr>
        <w:t> </w:t>
      </w:r>
    </w:p>
    <w:p w14:paraId="0BBC3B99" w14:textId="77777777" w:rsidR="00FE2A7B" w:rsidRPr="00FE2A7B" w:rsidRDefault="00FE2A7B" w:rsidP="00FE2A7B">
      <w:pPr>
        <w:shd w:val="clear" w:color="auto" w:fill="FFFFFF"/>
        <w:rPr>
          <w:color w:val="222222"/>
        </w:rPr>
      </w:pPr>
      <w:r w:rsidRPr="00FE2A7B">
        <w:rPr>
          <w:b/>
          <w:bCs/>
          <w:color w:val="990033"/>
        </w:rPr>
        <w:t xml:space="preserve">AJ8B: </w:t>
      </w:r>
      <w:r w:rsidRPr="00FE2A7B">
        <w:rPr>
          <w:color w:val="222222"/>
        </w:rPr>
        <w:t>Do you have a favorite band or mode?</w:t>
      </w:r>
    </w:p>
    <w:p w14:paraId="4F471527" w14:textId="77777777" w:rsidR="00FE2A7B" w:rsidRPr="00FE2A7B" w:rsidRDefault="00FE2A7B" w:rsidP="00FE2A7B">
      <w:pPr>
        <w:shd w:val="clear" w:color="auto" w:fill="FFFFFF"/>
        <w:rPr>
          <w:color w:val="222222"/>
        </w:rPr>
      </w:pPr>
      <w:r w:rsidRPr="00FE2A7B">
        <w:rPr>
          <w:b/>
          <w:bCs/>
          <w:color w:val="990033"/>
        </w:rPr>
        <w:t xml:space="preserve">PC2F: </w:t>
      </w:r>
      <w:r w:rsidRPr="00FE2A7B">
        <w:rPr>
          <w:color w:val="222222"/>
        </w:rPr>
        <w:t xml:space="preserve">I love all bands, but 6m the WARC bands I like most. On VHF I like Sporadic </w:t>
      </w:r>
      <w:proofErr w:type="gramStart"/>
      <w:r w:rsidRPr="00FE2A7B">
        <w:rPr>
          <w:color w:val="222222"/>
        </w:rPr>
        <w:t>E also</w:t>
      </w:r>
      <w:proofErr w:type="gramEnd"/>
      <w:r w:rsidRPr="00FE2A7B">
        <w:rPr>
          <w:color w:val="222222"/>
        </w:rPr>
        <w:t xml:space="preserve"> FT8 and meteor scatter 6, 4 and 2M.</w:t>
      </w:r>
    </w:p>
    <w:p w14:paraId="75035853" w14:textId="77777777" w:rsidR="00FE2A7B" w:rsidRPr="00FE2A7B" w:rsidRDefault="00FE2A7B" w:rsidP="00FE2A7B">
      <w:pPr>
        <w:shd w:val="clear" w:color="auto" w:fill="FFFFFF"/>
        <w:ind w:firstLine="720"/>
        <w:rPr>
          <w:color w:val="222222"/>
        </w:rPr>
      </w:pPr>
      <w:r w:rsidRPr="00FE2A7B">
        <w:rPr>
          <w:color w:val="222222"/>
        </w:rPr>
        <w:t> </w:t>
      </w:r>
    </w:p>
    <w:p w14:paraId="1C605C38" w14:textId="77777777" w:rsidR="00FE2A7B" w:rsidRPr="00FE2A7B" w:rsidRDefault="00FE2A7B" w:rsidP="00FE2A7B">
      <w:pPr>
        <w:shd w:val="clear" w:color="auto" w:fill="FFFFFF"/>
        <w:rPr>
          <w:color w:val="222222"/>
        </w:rPr>
      </w:pPr>
      <w:r w:rsidRPr="00FE2A7B">
        <w:rPr>
          <w:b/>
          <w:bCs/>
          <w:color w:val="990033"/>
        </w:rPr>
        <w:t xml:space="preserve">AJ8B: </w:t>
      </w:r>
      <w:r w:rsidRPr="00FE2A7B">
        <w:rPr>
          <w:color w:val="222222"/>
        </w:rPr>
        <w:t xml:space="preserve">What time of day and days do you like to operate? </w:t>
      </w:r>
      <w:r w:rsidRPr="00FE2A7B">
        <w:rPr>
          <w:color w:val="222222"/>
        </w:rPr>
        <w:br/>
      </w:r>
      <w:r w:rsidRPr="00FE2A7B">
        <w:rPr>
          <w:b/>
          <w:bCs/>
          <w:color w:val="990033"/>
        </w:rPr>
        <w:t xml:space="preserve">PC2F: </w:t>
      </w:r>
      <w:r w:rsidRPr="00FE2A7B">
        <w:rPr>
          <w:color w:val="222222"/>
        </w:rPr>
        <w:t xml:space="preserve">During the week’s times the evenings depending on the conditions. And </w:t>
      </w:r>
      <w:proofErr w:type="gramStart"/>
      <w:r w:rsidRPr="00FE2A7B">
        <w:rPr>
          <w:color w:val="222222"/>
        </w:rPr>
        <w:t>in</w:t>
      </w:r>
      <w:proofErr w:type="gramEnd"/>
      <w:r w:rsidRPr="00FE2A7B">
        <w:rPr>
          <w:color w:val="222222"/>
        </w:rPr>
        <w:t xml:space="preserve"> the weekends, I like to compete in contest running mostly QRP 5-10w.</w:t>
      </w:r>
    </w:p>
    <w:p w14:paraId="37BE91C2" w14:textId="77777777" w:rsidR="00FE2A7B" w:rsidRPr="00FE2A7B" w:rsidRDefault="00FE2A7B" w:rsidP="00FE2A7B">
      <w:pPr>
        <w:shd w:val="clear" w:color="auto" w:fill="FFFFFF"/>
        <w:ind w:firstLine="720"/>
        <w:rPr>
          <w:color w:val="202020"/>
        </w:rPr>
      </w:pPr>
      <w:r w:rsidRPr="00FE2A7B">
        <w:rPr>
          <w:color w:val="000000"/>
        </w:rPr>
        <w:t> </w:t>
      </w:r>
    </w:p>
    <w:p w14:paraId="24EA88E9" w14:textId="77777777" w:rsidR="00FE2A7B" w:rsidRPr="00FE2A7B" w:rsidRDefault="00FE2A7B" w:rsidP="00FE2A7B">
      <w:pPr>
        <w:shd w:val="clear" w:color="auto" w:fill="FFFFFF"/>
        <w:rPr>
          <w:color w:val="222222"/>
          <w:sz w:val="28"/>
          <w:szCs w:val="28"/>
        </w:rPr>
      </w:pPr>
      <w:r w:rsidRPr="00FE2A7B">
        <w:rPr>
          <w:b/>
          <w:bCs/>
          <w:color w:val="990033"/>
        </w:rPr>
        <w:t xml:space="preserve">AJ8B: </w:t>
      </w:r>
      <w:r w:rsidRPr="00FE2A7B">
        <w:rPr>
          <w:color w:val="222222"/>
        </w:rPr>
        <w:t>Any secrets to your success?</w:t>
      </w:r>
    </w:p>
    <w:p w14:paraId="5493066B" w14:textId="77777777" w:rsidR="00FE2A7B" w:rsidRPr="00FE2A7B" w:rsidRDefault="00FE2A7B" w:rsidP="00FE2A7B">
      <w:pPr>
        <w:shd w:val="clear" w:color="auto" w:fill="FFFFFF"/>
        <w:rPr>
          <w:color w:val="222222"/>
        </w:rPr>
      </w:pPr>
      <w:r w:rsidRPr="00FE2A7B">
        <w:rPr>
          <w:b/>
          <w:bCs/>
          <w:color w:val="990033"/>
        </w:rPr>
        <w:t xml:space="preserve">PC2F: </w:t>
      </w:r>
      <w:r w:rsidRPr="00FE2A7B">
        <w:rPr>
          <w:color w:val="222222"/>
        </w:rPr>
        <w:t>Good listening (SWL experience) and try to be active when the conditions are good. DX clusters help me a lot.</w:t>
      </w:r>
    </w:p>
    <w:p w14:paraId="276A246B" w14:textId="77777777" w:rsidR="00FE2A7B" w:rsidRPr="00FE2A7B" w:rsidRDefault="00FE2A7B" w:rsidP="00FE2A7B">
      <w:pPr>
        <w:shd w:val="clear" w:color="auto" w:fill="FFFFFF"/>
        <w:ind w:firstLine="720"/>
        <w:rPr>
          <w:color w:val="222222"/>
        </w:rPr>
      </w:pPr>
      <w:r w:rsidRPr="00FE2A7B">
        <w:rPr>
          <w:color w:val="222222"/>
        </w:rPr>
        <w:t> </w:t>
      </w:r>
    </w:p>
    <w:p w14:paraId="2E03E5C7" w14:textId="77777777" w:rsidR="00FE2A7B" w:rsidRPr="00FE2A7B" w:rsidRDefault="00FE2A7B" w:rsidP="00FE2A7B">
      <w:pPr>
        <w:shd w:val="clear" w:color="auto" w:fill="FFFFFF"/>
        <w:rPr>
          <w:color w:val="222222"/>
        </w:rPr>
      </w:pPr>
      <w:r w:rsidRPr="00FE2A7B">
        <w:rPr>
          <w:b/>
          <w:bCs/>
          <w:color w:val="990033"/>
        </w:rPr>
        <w:t xml:space="preserve">AJ8B: </w:t>
      </w:r>
      <w:r w:rsidRPr="00FE2A7B">
        <w:rPr>
          <w:color w:val="222222"/>
        </w:rPr>
        <w:t>Any tips that you can share?</w:t>
      </w:r>
    </w:p>
    <w:p w14:paraId="6692D304" w14:textId="77777777" w:rsidR="00FE2A7B" w:rsidRPr="00FE2A7B" w:rsidRDefault="00FE2A7B" w:rsidP="00FE2A7B">
      <w:pPr>
        <w:shd w:val="clear" w:color="auto" w:fill="FFFFFF"/>
        <w:rPr>
          <w:color w:val="222222"/>
        </w:rPr>
      </w:pPr>
      <w:r w:rsidRPr="00FE2A7B">
        <w:rPr>
          <w:b/>
          <w:bCs/>
          <w:color w:val="990033"/>
        </w:rPr>
        <w:t xml:space="preserve">PC2F: </w:t>
      </w:r>
      <w:r w:rsidRPr="00FE2A7B">
        <w:rPr>
          <w:color w:val="222222"/>
        </w:rPr>
        <w:t>Be patient and listen before calling. And visit club meetings and enjoy other radio friends.</w:t>
      </w:r>
    </w:p>
    <w:p w14:paraId="29B6247C" w14:textId="77777777" w:rsidR="00FE2A7B" w:rsidRPr="00FE2A7B" w:rsidRDefault="00FE2A7B" w:rsidP="00FE2A7B">
      <w:pPr>
        <w:shd w:val="clear" w:color="auto" w:fill="FFFFFF"/>
        <w:ind w:firstLine="720"/>
        <w:rPr>
          <w:color w:val="222222"/>
        </w:rPr>
      </w:pPr>
      <w:r w:rsidRPr="00FE2A7B">
        <w:rPr>
          <w:color w:val="222222"/>
        </w:rPr>
        <w:t> </w:t>
      </w:r>
    </w:p>
    <w:p w14:paraId="4BA26F54" w14:textId="77777777" w:rsidR="00FE2A7B" w:rsidRPr="00FE2A7B" w:rsidRDefault="00FE2A7B" w:rsidP="00FE2A7B">
      <w:pPr>
        <w:shd w:val="clear" w:color="auto" w:fill="FFFFFF"/>
        <w:rPr>
          <w:color w:val="222222"/>
        </w:rPr>
      </w:pPr>
      <w:r w:rsidRPr="00FE2A7B">
        <w:rPr>
          <w:b/>
          <w:bCs/>
          <w:color w:val="990033"/>
        </w:rPr>
        <w:t xml:space="preserve">AJ8B: </w:t>
      </w:r>
      <w:r w:rsidRPr="00FE2A7B">
        <w:rPr>
          <w:color w:val="222222"/>
        </w:rPr>
        <w:t>Describe what you are currently using:</w:t>
      </w:r>
    </w:p>
    <w:p w14:paraId="3195D1E4" w14:textId="77777777" w:rsidR="00FE2A7B" w:rsidRPr="00FE2A7B" w:rsidRDefault="00FE2A7B" w:rsidP="00FE2A7B">
      <w:pPr>
        <w:shd w:val="clear" w:color="auto" w:fill="FFFFFF"/>
        <w:rPr>
          <w:color w:val="222222"/>
        </w:rPr>
      </w:pPr>
      <w:r w:rsidRPr="00FE2A7B">
        <w:rPr>
          <w:b/>
          <w:bCs/>
          <w:color w:val="990033"/>
        </w:rPr>
        <w:t xml:space="preserve">PC2F: </w:t>
      </w:r>
      <w:proofErr w:type="spellStart"/>
      <w:r w:rsidRPr="00FE2A7B">
        <w:rPr>
          <w:color w:val="222222"/>
        </w:rPr>
        <w:t>Elecraft</w:t>
      </w:r>
      <w:proofErr w:type="spellEnd"/>
      <w:r w:rsidRPr="00FE2A7B">
        <w:rPr>
          <w:color w:val="222222"/>
        </w:rPr>
        <w:t xml:space="preserve"> KX3 and a FD4 from </w:t>
      </w:r>
      <w:proofErr w:type="spellStart"/>
      <w:r w:rsidRPr="00FE2A7B">
        <w:rPr>
          <w:color w:val="222222"/>
        </w:rPr>
        <w:t>Fritzel</w:t>
      </w:r>
      <w:proofErr w:type="spellEnd"/>
      <w:r w:rsidRPr="00FE2A7B">
        <w:rPr>
          <w:color w:val="222222"/>
        </w:rPr>
        <w:t xml:space="preserve">. Hopefully in 2022 I will use a </w:t>
      </w:r>
      <w:proofErr w:type="spellStart"/>
      <w:r w:rsidRPr="00FE2A7B">
        <w:rPr>
          <w:color w:val="222222"/>
        </w:rPr>
        <w:t>hexbeam</w:t>
      </w:r>
      <w:proofErr w:type="spellEnd"/>
      <w:r w:rsidRPr="00FE2A7B">
        <w:rPr>
          <w:color w:val="222222"/>
        </w:rPr>
        <w:t xml:space="preserve"> on a new 50-foot antenna tower.  I also own </w:t>
      </w:r>
      <w:proofErr w:type="gramStart"/>
      <w:r w:rsidRPr="00FE2A7B">
        <w:rPr>
          <w:color w:val="222222"/>
        </w:rPr>
        <w:t>a IC7300</w:t>
      </w:r>
      <w:proofErr w:type="gramEnd"/>
      <w:r w:rsidRPr="00FE2A7B">
        <w:rPr>
          <w:color w:val="222222"/>
        </w:rPr>
        <w:t xml:space="preserve"> and a FT748 used for 2m and 70cm. VHF and UHF 16 El Tonna 2m and 21 El Yagi 70cm. 58 El Yagi 23 cm and for Q100 a 2m disk.</w:t>
      </w:r>
    </w:p>
    <w:p w14:paraId="5BA1F2A4" w14:textId="77777777" w:rsidR="00FE2A7B" w:rsidRPr="00FE2A7B" w:rsidRDefault="00FE2A7B" w:rsidP="00FE2A7B">
      <w:pPr>
        <w:shd w:val="clear" w:color="auto" w:fill="FFFFFF"/>
        <w:ind w:firstLine="720"/>
        <w:rPr>
          <w:color w:val="222222"/>
        </w:rPr>
      </w:pPr>
      <w:r w:rsidRPr="00FE2A7B">
        <w:rPr>
          <w:color w:val="222222"/>
        </w:rPr>
        <w:t> </w:t>
      </w:r>
    </w:p>
    <w:p w14:paraId="6EE65D1C" w14:textId="77777777" w:rsidR="00FE2A7B" w:rsidRPr="00FE2A7B" w:rsidRDefault="00FE2A7B" w:rsidP="00FE2A7B">
      <w:pPr>
        <w:shd w:val="clear" w:color="auto" w:fill="FFFFFF"/>
        <w:rPr>
          <w:color w:val="222222"/>
        </w:rPr>
      </w:pPr>
      <w:r w:rsidRPr="00FE2A7B">
        <w:rPr>
          <w:b/>
          <w:bCs/>
          <w:color w:val="990033"/>
        </w:rPr>
        <w:t xml:space="preserve">AJ8B: </w:t>
      </w:r>
      <w:r w:rsidRPr="00FE2A7B">
        <w:rPr>
          <w:color w:val="222222"/>
        </w:rPr>
        <w:t>What advice do you have for those of us trying to break pileups to work DX?</w:t>
      </w:r>
    </w:p>
    <w:p w14:paraId="168EEBB8" w14:textId="77777777" w:rsidR="00FE2A7B" w:rsidRPr="00FE2A7B" w:rsidRDefault="00FE2A7B" w:rsidP="00FE2A7B">
      <w:pPr>
        <w:shd w:val="clear" w:color="auto" w:fill="FFFFFF"/>
        <w:rPr>
          <w:color w:val="222222"/>
        </w:rPr>
      </w:pPr>
      <w:r w:rsidRPr="00FE2A7B">
        <w:rPr>
          <w:b/>
          <w:bCs/>
          <w:color w:val="990033"/>
        </w:rPr>
        <w:t xml:space="preserve">PC2F: </w:t>
      </w:r>
      <w:r w:rsidRPr="00FE2A7B">
        <w:rPr>
          <w:color w:val="222222"/>
        </w:rPr>
        <w:t xml:space="preserve">As I said before be patient and listen well. Watch the DX clusters these give info about conditions. Try a DX-pedition not to work </w:t>
      </w:r>
      <w:proofErr w:type="gramStart"/>
      <w:r w:rsidRPr="00FE2A7B">
        <w:rPr>
          <w:color w:val="222222"/>
        </w:rPr>
        <w:t>in</w:t>
      </w:r>
      <w:proofErr w:type="gramEnd"/>
      <w:r w:rsidRPr="00FE2A7B">
        <w:rPr>
          <w:color w:val="222222"/>
        </w:rPr>
        <w:t xml:space="preserve"> the first day. The big stations are pushing you away if your equipment (power and antenna) </w:t>
      </w:r>
      <w:proofErr w:type="gramStart"/>
      <w:r w:rsidRPr="00FE2A7B">
        <w:rPr>
          <w:color w:val="222222"/>
        </w:rPr>
        <w:t>are</w:t>
      </w:r>
      <w:proofErr w:type="gramEnd"/>
      <w:r w:rsidRPr="00FE2A7B">
        <w:rPr>
          <w:color w:val="222222"/>
        </w:rPr>
        <w:t xml:space="preserve"> not very good.</w:t>
      </w:r>
    </w:p>
    <w:p w14:paraId="03F59EBB" w14:textId="77777777" w:rsidR="00FE2A7B" w:rsidRPr="00FE2A7B" w:rsidRDefault="00FE2A7B" w:rsidP="00FE2A7B">
      <w:pPr>
        <w:shd w:val="clear" w:color="auto" w:fill="FFFFFF"/>
        <w:ind w:firstLine="720"/>
        <w:rPr>
          <w:color w:val="222222"/>
        </w:rPr>
      </w:pPr>
      <w:r w:rsidRPr="00FE2A7B">
        <w:rPr>
          <w:color w:val="222222"/>
        </w:rPr>
        <w:t> </w:t>
      </w:r>
    </w:p>
    <w:p w14:paraId="00D717D9" w14:textId="77777777" w:rsidR="00FE2A7B" w:rsidRPr="00FE2A7B" w:rsidRDefault="00FE2A7B" w:rsidP="00FE2A7B">
      <w:pPr>
        <w:shd w:val="clear" w:color="auto" w:fill="FFFFFF"/>
        <w:rPr>
          <w:color w:val="222222"/>
        </w:rPr>
      </w:pPr>
      <w:r w:rsidRPr="00FE2A7B">
        <w:rPr>
          <w:b/>
          <w:bCs/>
          <w:color w:val="990033"/>
        </w:rPr>
        <w:t xml:space="preserve">AJ8B: </w:t>
      </w:r>
      <w:r w:rsidRPr="00FE2A7B">
        <w:rPr>
          <w:color w:val="222222"/>
        </w:rPr>
        <w:t>What is your favorite contest?</w:t>
      </w:r>
    </w:p>
    <w:p w14:paraId="56BA7DE1" w14:textId="77777777" w:rsidR="00FE2A7B" w:rsidRPr="00FE2A7B" w:rsidRDefault="00FE2A7B" w:rsidP="00FE2A7B">
      <w:pPr>
        <w:shd w:val="clear" w:color="auto" w:fill="FFFFFF"/>
        <w:rPr>
          <w:color w:val="222222"/>
        </w:rPr>
      </w:pPr>
      <w:r w:rsidRPr="00FE2A7B">
        <w:rPr>
          <w:b/>
          <w:bCs/>
          <w:color w:val="990033"/>
        </w:rPr>
        <w:t xml:space="preserve">PC2F: </w:t>
      </w:r>
      <w:r w:rsidRPr="00FE2A7B">
        <w:rPr>
          <w:color w:val="222222"/>
        </w:rPr>
        <w:t> PACC (Dutch contest I run every year in February with other club members under our club call PI4AMF). Sent in your log you will get a nice "</w:t>
      </w:r>
      <w:proofErr w:type="spellStart"/>
      <w:r w:rsidRPr="00FE2A7B">
        <w:rPr>
          <w:color w:val="222222"/>
        </w:rPr>
        <w:t>vaantje</w:t>
      </w:r>
      <w:proofErr w:type="spellEnd"/>
      <w:r w:rsidRPr="00FE2A7B">
        <w:rPr>
          <w:color w:val="222222"/>
        </w:rPr>
        <w:t>" via postage. </w:t>
      </w:r>
    </w:p>
    <w:p w14:paraId="4B7BF45C" w14:textId="77777777" w:rsidR="00FE2A7B" w:rsidRPr="00FE2A7B" w:rsidRDefault="00FE2A7B" w:rsidP="00FE2A7B">
      <w:pPr>
        <w:shd w:val="clear" w:color="auto" w:fill="FFFFFF"/>
        <w:ind w:firstLine="720"/>
        <w:rPr>
          <w:color w:val="222222"/>
        </w:rPr>
      </w:pPr>
      <w:r w:rsidRPr="00FE2A7B">
        <w:rPr>
          <w:color w:val="222222"/>
        </w:rPr>
        <w:lastRenderedPageBreak/>
        <w:t>See: </w:t>
      </w:r>
      <w:hyperlink r:id="rId109" w:history="1">
        <w:r w:rsidRPr="00FE2A7B">
          <w:rPr>
            <w:color w:val="1155CC"/>
            <w:u w:val="single"/>
          </w:rPr>
          <w:t>https://www.veron.nl/vereniging/commissies-en-werkgroepen/traffic-bureau/hf-contesten/pacc-rules/</w:t>
        </w:r>
      </w:hyperlink>
      <w:r w:rsidRPr="00FE2A7B">
        <w:rPr>
          <w:color w:val="222222"/>
        </w:rPr>
        <w:t xml:space="preserve">  But also, the big ARRL, CQWW 48h contest i like.</w:t>
      </w:r>
    </w:p>
    <w:p w14:paraId="6D5A47A2" w14:textId="77777777" w:rsidR="00FE2A7B" w:rsidRPr="00FE2A7B" w:rsidRDefault="00FE2A7B" w:rsidP="00FE2A7B">
      <w:pPr>
        <w:shd w:val="clear" w:color="auto" w:fill="FFFFFF"/>
        <w:ind w:firstLine="720"/>
        <w:rPr>
          <w:color w:val="222222"/>
        </w:rPr>
      </w:pPr>
      <w:r w:rsidRPr="00FE2A7B">
        <w:rPr>
          <w:color w:val="222222"/>
        </w:rPr>
        <w:t> </w:t>
      </w:r>
    </w:p>
    <w:p w14:paraId="3B7B065E" w14:textId="77777777" w:rsidR="00FE2A7B" w:rsidRPr="00FE2A7B" w:rsidRDefault="00FE2A7B" w:rsidP="00FE2A7B">
      <w:pPr>
        <w:shd w:val="clear" w:color="auto" w:fill="FFFFFF"/>
        <w:rPr>
          <w:color w:val="222222"/>
        </w:rPr>
      </w:pPr>
      <w:r w:rsidRPr="00FE2A7B">
        <w:rPr>
          <w:b/>
          <w:bCs/>
          <w:color w:val="990033"/>
        </w:rPr>
        <w:t xml:space="preserve">AJ8B: </w:t>
      </w:r>
      <w:r w:rsidRPr="00FE2A7B">
        <w:rPr>
          <w:color w:val="222222"/>
        </w:rPr>
        <w:t xml:space="preserve">Any </w:t>
      </w:r>
      <w:proofErr w:type="spellStart"/>
      <w:r w:rsidRPr="00FE2A7B">
        <w:rPr>
          <w:color w:val="222222"/>
        </w:rPr>
        <w:t>QSLing</w:t>
      </w:r>
      <w:proofErr w:type="spellEnd"/>
      <w:r w:rsidRPr="00FE2A7B">
        <w:rPr>
          <w:color w:val="222222"/>
        </w:rPr>
        <w:t xml:space="preserve"> hints?</w:t>
      </w:r>
    </w:p>
    <w:p w14:paraId="79B00901" w14:textId="77777777" w:rsidR="00FE2A7B" w:rsidRPr="00FE2A7B" w:rsidRDefault="00FE2A7B" w:rsidP="00FE2A7B">
      <w:pPr>
        <w:shd w:val="clear" w:color="auto" w:fill="FFFFFF"/>
        <w:rPr>
          <w:color w:val="222222"/>
        </w:rPr>
      </w:pPr>
      <w:r w:rsidRPr="00FE2A7B">
        <w:rPr>
          <w:b/>
          <w:bCs/>
          <w:color w:val="990033"/>
        </w:rPr>
        <w:t xml:space="preserve">PC2F: </w:t>
      </w:r>
      <w:r w:rsidRPr="00FE2A7B">
        <w:rPr>
          <w:color w:val="222222"/>
        </w:rPr>
        <w:t xml:space="preserve">Look on </w:t>
      </w:r>
      <w:proofErr w:type="gramStart"/>
      <w:r w:rsidRPr="00FE2A7B">
        <w:rPr>
          <w:color w:val="222222"/>
        </w:rPr>
        <w:t>QRZ.com</w:t>
      </w:r>
      <w:proofErr w:type="gramEnd"/>
      <w:r w:rsidRPr="00FE2A7B">
        <w:rPr>
          <w:color w:val="222222"/>
        </w:rPr>
        <w:t xml:space="preserve"> if the stations still use paper QSL and bureau before writing a QSL-card. If </w:t>
      </w:r>
      <w:proofErr w:type="gramStart"/>
      <w:r w:rsidRPr="00FE2A7B">
        <w:rPr>
          <w:color w:val="222222"/>
        </w:rPr>
        <w:t>so</w:t>
      </w:r>
      <w:proofErr w:type="gramEnd"/>
      <w:r w:rsidRPr="00FE2A7B">
        <w:rPr>
          <w:color w:val="222222"/>
        </w:rPr>
        <w:t xml:space="preserve"> I also always upload all QSO's on </w:t>
      </w:r>
      <w:proofErr w:type="spellStart"/>
      <w:r w:rsidRPr="00FE2A7B">
        <w:rPr>
          <w:color w:val="222222"/>
        </w:rPr>
        <w:t>eQSL</w:t>
      </w:r>
      <w:proofErr w:type="spellEnd"/>
      <w:r w:rsidRPr="00FE2A7B">
        <w:rPr>
          <w:color w:val="222222"/>
        </w:rPr>
        <w:t xml:space="preserve"> and LOTW. I also </w:t>
      </w:r>
      <w:proofErr w:type="gramStart"/>
      <w:r w:rsidRPr="00FE2A7B">
        <w:rPr>
          <w:color w:val="222222"/>
        </w:rPr>
        <w:t>sent sometimes</w:t>
      </w:r>
      <w:proofErr w:type="gramEnd"/>
      <w:r w:rsidRPr="00FE2A7B">
        <w:rPr>
          <w:color w:val="222222"/>
        </w:rPr>
        <w:t xml:space="preserve"> </w:t>
      </w:r>
      <w:proofErr w:type="spellStart"/>
      <w:proofErr w:type="gramStart"/>
      <w:r w:rsidRPr="00FE2A7B">
        <w:rPr>
          <w:color w:val="222222"/>
        </w:rPr>
        <w:t>a</w:t>
      </w:r>
      <w:proofErr w:type="spellEnd"/>
      <w:proofErr w:type="gramEnd"/>
      <w:r w:rsidRPr="00FE2A7B">
        <w:rPr>
          <w:color w:val="222222"/>
        </w:rPr>
        <w:t xml:space="preserve"> email with the info from digital QSO's asking for </w:t>
      </w:r>
      <w:proofErr w:type="spellStart"/>
      <w:r w:rsidRPr="00FE2A7B">
        <w:rPr>
          <w:color w:val="222222"/>
        </w:rPr>
        <w:t>QSLing</w:t>
      </w:r>
      <w:proofErr w:type="spellEnd"/>
      <w:r w:rsidRPr="00FE2A7B">
        <w:rPr>
          <w:color w:val="222222"/>
        </w:rPr>
        <w:t>. This helps to shorten the waiting time for paper QSLs via bureau. </w:t>
      </w:r>
    </w:p>
    <w:p w14:paraId="715668CA" w14:textId="77777777" w:rsidR="00FE2A7B" w:rsidRPr="00FE2A7B" w:rsidRDefault="00FE2A7B" w:rsidP="00FE2A7B">
      <w:pPr>
        <w:shd w:val="clear" w:color="auto" w:fill="FFFFFF"/>
        <w:ind w:firstLine="720"/>
        <w:rPr>
          <w:color w:val="222222"/>
        </w:rPr>
      </w:pPr>
      <w:r w:rsidRPr="00FE2A7B">
        <w:rPr>
          <w:color w:val="222222"/>
        </w:rPr>
        <w:t> </w:t>
      </w:r>
    </w:p>
    <w:p w14:paraId="1AFF1049" w14:textId="77777777" w:rsidR="00FE2A7B" w:rsidRPr="00FE2A7B" w:rsidRDefault="00FE2A7B" w:rsidP="00FE2A7B">
      <w:pPr>
        <w:shd w:val="clear" w:color="auto" w:fill="FFFFFF"/>
        <w:rPr>
          <w:color w:val="222222"/>
        </w:rPr>
      </w:pPr>
      <w:r w:rsidRPr="00FE2A7B">
        <w:rPr>
          <w:b/>
          <w:bCs/>
          <w:color w:val="990033"/>
        </w:rPr>
        <w:t xml:space="preserve">AJ8B: </w:t>
      </w:r>
      <w:r w:rsidRPr="00FE2A7B">
        <w:rPr>
          <w:color w:val="222222"/>
        </w:rPr>
        <w:t>What coaching/advice would you give new amateurs?</w:t>
      </w:r>
    </w:p>
    <w:p w14:paraId="46208095" w14:textId="77777777" w:rsidR="00FE2A7B" w:rsidRPr="00FE2A7B" w:rsidRDefault="00FE2A7B" w:rsidP="00FE2A7B">
      <w:pPr>
        <w:shd w:val="clear" w:color="auto" w:fill="FFFFFF"/>
        <w:rPr>
          <w:color w:val="222222"/>
        </w:rPr>
      </w:pPr>
      <w:r w:rsidRPr="00FE2A7B">
        <w:rPr>
          <w:b/>
          <w:bCs/>
          <w:color w:val="990033"/>
        </w:rPr>
        <w:t xml:space="preserve">PC2F: </w:t>
      </w:r>
      <w:r w:rsidRPr="00FE2A7B">
        <w:rPr>
          <w:color w:val="222222"/>
        </w:rPr>
        <w:t xml:space="preserve">Try to find a buddy, </w:t>
      </w:r>
      <w:proofErr w:type="spellStart"/>
      <w:proofErr w:type="gramStart"/>
      <w:r w:rsidRPr="00FE2A7B">
        <w:rPr>
          <w:color w:val="222222"/>
        </w:rPr>
        <w:t>a</w:t>
      </w:r>
      <w:proofErr w:type="spellEnd"/>
      <w:proofErr w:type="gramEnd"/>
      <w:r w:rsidRPr="00FE2A7B">
        <w:rPr>
          <w:color w:val="222222"/>
        </w:rPr>
        <w:t xml:space="preserve"> </w:t>
      </w:r>
      <w:proofErr w:type="gramStart"/>
      <w:r w:rsidRPr="00FE2A7B">
        <w:rPr>
          <w:color w:val="222222"/>
        </w:rPr>
        <w:t>other</w:t>
      </w:r>
      <w:proofErr w:type="gramEnd"/>
      <w:r w:rsidRPr="00FE2A7B">
        <w:rPr>
          <w:color w:val="222222"/>
        </w:rPr>
        <w:t xml:space="preserve"> amateur how has more experience. Taking and helping a new station is nice to do.</w:t>
      </w:r>
    </w:p>
    <w:p w14:paraId="67F1B994" w14:textId="77777777" w:rsidR="00FE2A7B" w:rsidRPr="00FE2A7B" w:rsidRDefault="00FE2A7B" w:rsidP="00FE2A7B">
      <w:pPr>
        <w:shd w:val="clear" w:color="auto" w:fill="FFFFFF"/>
        <w:rPr>
          <w:color w:val="222222"/>
        </w:rPr>
      </w:pPr>
    </w:p>
    <w:p w14:paraId="3F6960B8" w14:textId="77777777" w:rsidR="00FE2A7B" w:rsidRPr="00FE2A7B" w:rsidRDefault="00FE2A7B" w:rsidP="00FE2A7B">
      <w:pPr>
        <w:shd w:val="clear" w:color="auto" w:fill="FFFFFF"/>
        <w:rPr>
          <w:color w:val="222222"/>
          <w:sz w:val="28"/>
          <w:szCs w:val="28"/>
        </w:rPr>
      </w:pPr>
      <w:r w:rsidRPr="00FE2A7B">
        <w:rPr>
          <w:b/>
          <w:bCs/>
          <w:color w:val="990033"/>
        </w:rPr>
        <w:t xml:space="preserve">AJ8B: </w:t>
      </w:r>
      <w:r w:rsidRPr="00FE2A7B">
        <w:rPr>
          <w:color w:val="222222"/>
        </w:rPr>
        <w:t>If I were to stop by for a visit, what local place would you want us to visit?</w:t>
      </w:r>
    </w:p>
    <w:p w14:paraId="48B059A5" w14:textId="77777777" w:rsidR="00FE2A7B" w:rsidRPr="00FE2A7B" w:rsidRDefault="00FE2A7B" w:rsidP="00FE2A7B">
      <w:pPr>
        <w:shd w:val="clear" w:color="auto" w:fill="FFFFFF"/>
        <w:rPr>
          <w:color w:val="222222"/>
        </w:rPr>
      </w:pPr>
      <w:r w:rsidRPr="00FE2A7B">
        <w:rPr>
          <w:b/>
          <w:bCs/>
          <w:color w:val="990033"/>
        </w:rPr>
        <w:t xml:space="preserve">PC2F: </w:t>
      </w:r>
      <w:r w:rsidRPr="00FE2A7B">
        <w:rPr>
          <w:color w:val="222222"/>
        </w:rPr>
        <w:t xml:space="preserve">My city Amersfoort </w:t>
      </w:r>
      <w:proofErr w:type="gramStart"/>
      <w:r w:rsidRPr="00FE2A7B">
        <w:rPr>
          <w:color w:val="222222"/>
        </w:rPr>
        <w:t>got</w:t>
      </w:r>
      <w:proofErr w:type="gramEnd"/>
      <w:r w:rsidRPr="00FE2A7B">
        <w:rPr>
          <w:color w:val="222222"/>
        </w:rPr>
        <w:t xml:space="preserve"> some middle age buildings and walls. But here in our small country there are many nice things to visit and see. Example our famous </w:t>
      </w:r>
      <w:proofErr w:type="spellStart"/>
      <w:r w:rsidRPr="00FE2A7B">
        <w:rPr>
          <w:color w:val="222222"/>
        </w:rPr>
        <w:t>Rijks</w:t>
      </w:r>
      <w:proofErr w:type="spellEnd"/>
      <w:r w:rsidRPr="00FE2A7B">
        <w:rPr>
          <w:color w:val="222222"/>
        </w:rPr>
        <w:t xml:space="preserve"> museum with the big painting of Rembrandt van Rhine; de </w:t>
      </w:r>
      <w:proofErr w:type="spellStart"/>
      <w:r w:rsidRPr="00FE2A7B">
        <w:rPr>
          <w:color w:val="222222"/>
        </w:rPr>
        <w:t>nachtwacht</w:t>
      </w:r>
      <w:proofErr w:type="spellEnd"/>
      <w:r w:rsidRPr="00FE2A7B">
        <w:rPr>
          <w:color w:val="222222"/>
        </w:rPr>
        <w:t xml:space="preserve">, in Amsterdam. This is about 20 miles away from my city this museum you must see when you visit the Netherlands. But also, </w:t>
      </w:r>
      <w:proofErr w:type="spellStart"/>
      <w:r w:rsidRPr="00FE2A7B">
        <w:rPr>
          <w:color w:val="222222"/>
        </w:rPr>
        <w:t>Madurodam</w:t>
      </w:r>
      <w:proofErr w:type="spellEnd"/>
      <w:r w:rsidRPr="00FE2A7B">
        <w:rPr>
          <w:color w:val="222222"/>
        </w:rPr>
        <w:t xml:space="preserve"> den Haque, </w:t>
      </w:r>
      <w:proofErr w:type="spellStart"/>
      <w:r w:rsidRPr="00FE2A7B">
        <w:rPr>
          <w:color w:val="222222"/>
        </w:rPr>
        <w:t>Kinderdijk</w:t>
      </w:r>
      <w:proofErr w:type="spellEnd"/>
      <w:r w:rsidRPr="00FE2A7B">
        <w:rPr>
          <w:color w:val="222222"/>
        </w:rPr>
        <w:t xml:space="preserve"> Windmills, cheese market in Alkmaar and in springtime the tulip fields. Too many to choose from I would say.</w:t>
      </w:r>
    </w:p>
    <w:p w14:paraId="306BF0E0" w14:textId="77777777" w:rsidR="00FE2A7B" w:rsidRPr="00FE2A7B" w:rsidRDefault="00FE2A7B" w:rsidP="00FE2A7B">
      <w:pPr>
        <w:shd w:val="clear" w:color="auto" w:fill="FFFFFF"/>
        <w:ind w:firstLine="720"/>
        <w:rPr>
          <w:color w:val="222222"/>
        </w:rPr>
      </w:pPr>
      <w:r w:rsidRPr="00FE2A7B">
        <w:rPr>
          <w:color w:val="222222"/>
        </w:rPr>
        <w:t> </w:t>
      </w:r>
    </w:p>
    <w:p w14:paraId="3804845D" w14:textId="77777777" w:rsidR="00FE2A7B" w:rsidRPr="00FE2A7B" w:rsidRDefault="00FE2A7B" w:rsidP="00FE2A7B">
      <w:pPr>
        <w:shd w:val="clear" w:color="auto" w:fill="FFFFFF"/>
        <w:rPr>
          <w:color w:val="222222"/>
        </w:rPr>
      </w:pPr>
      <w:r w:rsidRPr="00FE2A7B">
        <w:rPr>
          <w:b/>
          <w:bCs/>
          <w:color w:val="990033"/>
        </w:rPr>
        <w:t xml:space="preserve">AJ8B: </w:t>
      </w:r>
      <w:r w:rsidRPr="00FE2A7B">
        <w:rPr>
          <w:color w:val="222222"/>
        </w:rPr>
        <w:t>What local food would you want me to try?</w:t>
      </w:r>
    </w:p>
    <w:p w14:paraId="2056A619" w14:textId="77777777" w:rsidR="00FE2A7B" w:rsidRPr="00FE2A7B" w:rsidRDefault="00FE2A7B" w:rsidP="00FE2A7B">
      <w:pPr>
        <w:shd w:val="clear" w:color="auto" w:fill="FFFFFF"/>
        <w:rPr>
          <w:color w:val="222222"/>
        </w:rPr>
      </w:pPr>
      <w:r w:rsidRPr="00FE2A7B">
        <w:rPr>
          <w:b/>
          <w:bCs/>
          <w:color w:val="990033"/>
        </w:rPr>
        <w:t xml:space="preserve">PC2F: </w:t>
      </w:r>
      <w:r w:rsidRPr="00FE2A7B">
        <w:rPr>
          <w:color w:val="222222"/>
        </w:rPr>
        <w:t>Salt herring with raw onion (not everybody’s favorite) Pancakes, Dutch Gouda cheese and during wintertime potato stamp pots. There are many types of potato based to make or choose from.</w:t>
      </w:r>
    </w:p>
    <w:p w14:paraId="372EDD68" w14:textId="77777777" w:rsidR="00FE2A7B" w:rsidRPr="00FE2A7B" w:rsidRDefault="00FE2A7B" w:rsidP="00FE2A7B">
      <w:pPr>
        <w:shd w:val="clear" w:color="auto" w:fill="FFFFFF"/>
        <w:ind w:firstLine="720"/>
        <w:rPr>
          <w:color w:val="222222"/>
        </w:rPr>
      </w:pPr>
      <w:r w:rsidRPr="00FE2A7B">
        <w:rPr>
          <w:color w:val="222222"/>
        </w:rPr>
        <w:t> </w:t>
      </w:r>
    </w:p>
    <w:p w14:paraId="1BF0ADD5" w14:textId="77777777" w:rsidR="00FE2A7B" w:rsidRPr="00FE2A7B" w:rsidRDefault="00FE2A7B" w:rsidP="00FE2A7B">
      <w:pPr>
        <w:shd w:val="clear" w:color="auto" w:fill="FFFFFF"/>
        <w:rPr>
          <w:color w:val="222222"/>
        </w:rPr>
      </w:pPr>
      <w:r w:rsidRPr="00FE2A7B">
        <w:rPr>
          <w:b/>
          <w:bCs/>
          <w:color w:val="990033"/>
        </w:rPr>
        <w:t xml:space="preserve">AJ8B: </w:t>
      </w:r>
      <w:r w:rsidRPr="00FE2A7B">
        <w:rPr>
          <w:color w:val="222222"/>
        </w:rPr>
        <w:t>Thanks for taking the time to answer my questions. Is there anything you would like to share with us?</w:t>
      </w:r>
    </w:p>
    <w:p w14:paraId="7B49900E" w14:textId="77777777" w:rsidR="00FE2A7B" w:rsidRPr="00FE2A7B" w:rsidRDefault="00FE2A7B" w:rsidP="00FE2A7B">
      <w:pPr>
        <w:shd w:val="clear" w:color="auto" w:fill="FFFFFF"/>
        <w:rPr>
          <w:color w:val="222222"/>
        </w:rPr>
      </w:pPr>
      <w:r w:rsidRPr="00FE2A7B">
        <w:rPr>
          <w:b/>
          <w:bCs/>
          <w:color w:val="990033"/>
        </w:rPr>
        <w:t xml:space="preserve">PC2F: </w:t>
      </w:r>
      <w:r w:rsidRPr="00FE2A7B">
        <w:rPr>
          <w:color w:val="222222"/>
        </w:rPr>
        <w:t> If you like I can email you my old QSL and the one I have now.</w:t>
      </w:r>
    </w:p>
    <w:p w14:paraId="50285475" w14:textId="77777777" w:rsidR="00FE2A7B" w:rsidRPr="00FE2A7B" w:rsidRDefault="00FE2A7B" w:rsidP="00FE2A7B">
      <w:pPr>
        <w:shd w:val="clear" w:color="auto" w:fill="FFFFFF"/>
        <w:ind w:firstLine="720"/>
        <w:rPr>
          <w:color w:val="222222"/>
        </w:rPr>
      </w:pPr>
      <w:r w:rsidRPr="00FE2A7B">
        <w:rPr>
          <w:color w:val="222222"/>
        </w:rPr>
        <w:t> </w:t>
      </w:r>
    </w:p>
    <w:p w14:paraId="363CF195" w14:textId="77777777" w:rsidR="00FE2A7B" w:rsidRPr="00FE2A7B" w:rsidRDefault="00FE2A7B" w:rsidP="00FE2A7B">
      <w:pPr>
        <w:shd w:val="clear" w:color="auto" w:fill="FFFFFF"/>
        <w:rPr>
          <w:color w:val="222222"/>
        </w:rPr>
      </w:pPr>
      <w:proofErr w:type="gramStart"/>
      <w:r w:rsidRPr="00FE2A7B">
        <w:rPr>
          <w:color w:val="222222"/>
        </w:rPr>
        <w:t>Thanks!!</w:t>
      </w:r>
      <w:proofErr w:type="gramEnd"/>
      <w:r w:rsidRPr="00FE2A7B">
        <w:rPr>
          <w:color w:val="222222"/>
        </w:rPr>
        <w:t>!</w:t>
      </w:r>
    </w:p>
    <w:p w14:paraId="5B0CBC3E" w14:textId="77777777" w:rsidR="00FE2A7B" w:rsidRPr="00FE2A7B" w:rsidRDefault="00FE2A7B" w:rsidP="00FE2A7B">
      <w:pPr>
        <w:shd w:val="clear" w:color="auto" w:fill="FFFFFF"/>
        <w:ind w:firstLine="720"/>
        <w:rPr>
          <w:color w:val="202020"/>
        </w:rPr>
      </w:pPr>
      <w:r w:rsidRPr="00FE2A7B">
        <w:rPr>
          <w:color w:val="000000"/>
        </w:rPr>
        <w:t> </w:t>
      </w:r>
    </w:p>
    <w:p w14:paraId="129E6B92" w14:textId="77777777" w:rsidR="00FE2A7B" w:rsidRPr="00FE2A7B" w:rsidRDefault="00FE2A7B" w:rsidP="00FE2A7B">
      <w:pPr>
        <w:shd w:val="clear" w:color="auto" w:fill="FFFFFF"/>
        <w:rPr>
          <w:color w:val="222222"/>
        </w:rPr>
      </w:pPr>
    </w:p>
    <w:p w14:paraId="629179BB" w14:textId="77777777" w:rsidR="00FE2A7B" w:rsidRPr="00FE2A7B" w:rsidRDefault="00FE2A7B" w:rsidP="00FE2A7B">
      <w:pPr>
        <w:shd w:val="clear" w:color="auto" w:fill="FFFFFF"/>
        <w:ind w:firstLine="720"/>
        <w:rPr>
          <w:color w:val="202020"/>
        </w:rPr>
      </w:pPr>
      <w:r w:rsidRPr="00FE2A7B">
        <w:rPr>
          <w:color w:val="000000"/>
        </w:rPr>
        <w:t> </w:t>
      </w:r>
    </w:p>
    <w:p w14:paraId="01F7F5E5" w14:textId="77777777" w:rsidR="00FE2A7B" w:rsidRPr="00FE2A7B" w:rsidRDefault="00FE2A7B" w:rsidP="00FE2A7B">
      <w:pPr>
        <w:shd w:val="clear" w:color="auto" w:fill="FFFFFF"/>
        <w:ind w:firstLine="720"/>
        <w:rPr>
          <w:color w:val="000000"/>
        </w:rPr>
      </w:pPr>
    </w:p>
    <w:p w14:paraId="20A10871" w14:textId="77777777" w:rsidR="00FE2A7B" w:rsidRPr="00FE2A7B" w:rsidRDefault="00FE2A7B" w:rsidP="00FE2A7B">
      <w:pPr>
        <w:shd w:val="clear" w:color="auto" w:fill="FFFFFF"/>
        <w:ind w:firstLine="720"/>
        <w:rPr>
          <w:color w:val="000000"/>
        </w:rPr>
      </w:pPr>
    </w:p>
    <w:p w14:paraId="5CCD9E02" w14:textId="77777777" w:rsidR="00FE2A7B" w:rsidRPr="00FE2A7B" w:rsidRDefault="00FE2A7B" w:rsidP="00FE2A7B">
      <w:pPr>
        <w:shd w:val="clear" w:color="auto" w:fill="FFFFFF"/>
        <w:ind w:firstLine="720"/>
        <w:rPr>
          <w:color w:val="000000"/>
        </w:rPr>
      </w:pPr>
    </w:p>
    <w:p w14:paraId="5733A418" w14:textId="77777777" w:rsidR="00FE2A7B" w:rsidRPr="00FE2A7B" w:rsidRDefault="00FE2A7B" w:rsidP="00FE2A7B">
      <w:pPr>
        <w:keepNext/>
        <w:keepLines/>
        <w:shd w:val="clear" w:color="auto" w:fill="FFFFFF"/>
        <w:spacing w:before="240" w:line="259" w:lineRule="auto"/>
        <w:jc w:val="center"/>
        <w:outlineLvl w:val="0"/>
        <w:rPr>
          <w:rFonts w:asciiTheme="majorHAnsi" w:eastAsiaTheme="majorEastAsia" w:hAnsiTheme="majorHAnsi" w:cstheme="majorBidi"/>
          <w:color w:val="2F5496" w:themeColor="accent1" w:themeShade="BF"/>
          <w:sz w:val="32"/>
          <w:szCs w:val="32"/>
        </w:rPr>
      </w:pPr>
      <w:r w:rsidRPr="00FE2A7B">
        <w:rPr>
          <w:rFonts w:asciiTheme="majorHAnsi" w:eastAsiaTheme="majorEastAsia" w:hAnsiTheme="majorHAnsi" w:cstheme="majorBidi"/>
          <w:color w:val="2F5496" w:themeColor="accent1" w:themeShade="BF"/>
          <w:sz w:val="32"/>
          <w:szCs w:val="32"/>
        </w:rPr>
        <w:t xml:space="preserve">DAH DIT </w:t>
      </w:r>
      <w:proofErr w:type="spellStart"/>
      <w:r w:rsidRPr="00FE2A7B">
        <w:rPr>
          <w:rFonts w:asciiTheme="majorHAnsi" w:eastAsiaTheme="majorEastAsia" w:hAnsiTheme="majorHAnsi" w:cstheme="majorBidi"/>
          <w:color w:val="2F5496" w:themeColor="accent1" w:themeShade="BF"/>
          <w:sz w:val="32"/>
          <w:szCs w:val="32"/>
        </w:rPr>
        <w:t>DIT</w:t>
      </w:r>
      <w:proofErr w:type="spellEnd"/>
      <w:r w:rsidRPr="00FE2A7B">
        <w:rPr>
          <w:rFonts w:asciiTheme="majorHAnsi" w:eastAsiaTheme="majorEastAsia" w:hAnsiTheme="majorHAnsi" w:cstheme="majorBidi"/>
          <w:color w:val="2F5496" w:themeColor="accent1" w:themeShade="BF"/>
          <w:sz w:val="32"/>
          <w:szCs w:val="32"/>
        </w:rPr>
        <w:t xml:space="preserve"> </w:t>
      </w:r>
      <w:proofErr w:type="spellStart"/>
      <w:r w:rsidRPr="00FE2A7B">
        <w:rPr>
          <w:rFonts w:asciiTheme="majorHAnsi" w:eastAsiaTheme="majorEastAsia" w:hAnsiTheme="majorHAnsi" w:cstheme="majorBidi"/>
          <w:color w:val="2F5496" w:themeColor="accent1" w:themeShade="BF"/>
          <w:sz w:val="32"/>
          <w:szCs w:val="32"/>
        </w:rPr>
        <w:t>DIT</w:t>
      </w:r>
      <w:proofErr w:type="spellEnd"/>
      <w:r w:rsidRPr="00FE2A7B">
        <w:rPr>
          <w:rFonts w:asciiTheme="majorHAnsi" w:eastAsiaTheme="majorEastAsia" w:hAnsiTheme="majorHAnsi" w:cstheme="majorBidi"/>
          <w:color w:val="2F5496" w:themeColor="accent1" w:themeShade="BF"/>
          <w:sz w:val="32"/>
          <w:szCs w:val="32"/>
        </w:rPr>
        <w:t xml:space="preserve"> DAH   </w:t>
      </w:r>
      <w:proofErr w:type="spellStart"/>
      <w:r w:rsidRPr="00FE2A7B">
        <w:rPr>
          <w:rFonts w:asciiTheme="majorHAnsi" w:eastAsiaTheme="majorEastAsia" w:hAnsiTheme="majorHAnsi" w:cstheme="majorBidi"/>
          <w:color w:val="2F5496" w:themeColor="accent1" w:themeShade="BF"/>
          <w:sz w:val="32"/>
          <w:szCs w:val="32"/>
        </w:rPr>
        <w:t>DAH</w:t>
      </w:r>
      <w:proofErr w:type="spellEnd"/>
      <w:r w:rsidRPr="00FE2A7B">
        <w:rPr>
          <w:rFonts w:asciiTheme="majorHAnsi" w:eastAsiaTheme="majorEastAsia" w:hAnsiTheme="majorHAnsi" w:cstheme="majorBidi"/>
          <w:color w:val="2F5496" w:themeColor="accent1" w:themeShade="BF"/>
          <w:sz w:val="32"/>
          <w:szCs w:val="32"/>
        </w:rPr>
        <w:t xml:space="preserve"> DIT </w:t>
      </w:r>
      <w:proofErr w:type="spellStart"/>
      <w:r w:rsidRPr="00FE2A7B">
        <w:rPr>
          <w:rFonts w:asciiTheme="majorHAnsi" w:eastAsiaTheme="majorEastAsia" w:hAnsiTheme="majorHAnsi" w:cstheme="majorBidi"/>
          <w:color w:val="2F5496" w:themeColor="accent1" w:themeShade="BF"/>
          <w:sz w:val="32"/>
          <w:szCs w:val="32"/>
        </w:rPr>
        <w:t>DIT</w:t>
      </w:r>
      <w:proofErr w:type="spellEnd"/>
      <w:r w:rsidRPr="00FE2A7B">
        <w:rPr>
          <w:rFonts w:asciiTheme="majorHAnsi" w:eastAsiaTheme="majorEastAsia" w:hAnsiTheme="majorHAnsi" w:cstheme="majorBidi"/>
          <w:color w:val="2F5496" w:themeColor="accent1" w:themeShade="BF"/>
          <w:sz w:val="32"/>
          <w:szCs w:val="32"/>
        </w:rPr>
        <w:t xml:space="preserve"> </w:t>
      </w:r>
      <w:proofErr w:type="spellStart"/>
      <w:r w:rsidRPr="00FE2A7B">
        <w:rPr>
          <w:rFonts w:asciiTheme="majorHAnsi" w:eastAsiaTheme="majorEastAsia" w:hAnsiTheme="majorHAnsi" w:cstheme="majorBidi"/>
          <w:color w:val="2F5496" w:themeColor="accent1" w:themeShade="BF"/>
          <w:sz w:val="32"/>
          <w:szCs w:val="32"/>
        </w:rPr>
        <w:t>DIT</w:t>
      </w:r>
      <w:proofErr w:type="spellEnd"/>
      <w:r w:rsidRPr="00FE2A7B">
        <w:rPr>
          <w:rFonts w:asciiTheme="majorHAnsi" w:eastAsiaTheme="majorEastAsia" w:hAnsiTheme="majorHAnsi" w:cstheme="majorBidi"/>
          <w:color w:val="2F5496" w:themeColor="accent1" w:themeShade="BF"/>
          <w:sz w:val="32"/>
          <w:szCs w:val="32"/>
        </w:rPr>
        <w:t xml:space="preserve"> DAH</w:t>
      </w:r>
    </w:p>
    <w:p w14:paraId="732AFFBD" w14:textId="77777777" w:rsidR="00FE2A7B" w:rsidRPr="00FE2A7B" w:rsidRDefault="00FE2A7B" w:rsidP="00FE2A7B">
      <w:pPr>
        <w:shd w:val="clear" w:color="auto" w:fill="FFFFFF"/>
        <w:rPr>
          <w:color w:val="000000"/>
        </w:rPr>
      </w:pPr>
    </w:p>
    <w:p w14:paraId="53A1D964" w14:textId="77777777" w:rsidR="00FE2A7B" w:rsidRPr="00FE2A7B" w:rsidRDefault="00FE2A7B" w:rsidP="00FE2A7B">
      <w:pPr>
        <w:shd w:val="clear" w:color="auto" w:fill="FFFFFF"/>
        <w:rPr>
          <w:color w:val="000000"/>
          <w:sz w:val="28"/>
          <w:szCs w:val="28"/>
        </w:rPr>
      </w:pPr>
      <w:r w:rsidRPr="00FE2A7B">
        <w:rPr>
          <w:color w:val="000000"/>
          <w:sz w:val="28"/>
          <w:szCs w:val="28"/>
        </w:rPr>
        <w:lastRenderedPageBreak/>
        <w:t xml:space="preserve">Here is an update from Bernie, W3UR, of the </w:t>
      </w:r>
      <w:proofErr w:type="spellStart"/>
      <w:r w:rsidRPr="00FE2A7B">
        <w:rPr>
          <w:color w:val="000000"/>
          <w:sz w:val="28"/>
          <w:szCs w:val="28"/>
        </w:rPr>
        <w:t>DailyDX</w:t>
      </w:r>
      <w:proofErr w:type="spellEnd"/>
      <w:r w:rsidRPr="00FE2A7B">
        <w:rPr>
          <w:color w:val="000000"/>
          <w:sz w:val="28"/>
          <w:szCs w:val="28"/>
        </w:rPr>
        <w:t xml:space="preserve"> and the </w:t>
      </w:r>
      <w:proofErr w:type="spellStart"/>
      <w:r w:rsidRPr="00FE2A7B">
        <w:rPr>
          <w:color w:val="000000"/>
          <w:sz w:val="28"/>
          <w:szCs w:val="28"/>
        </w:rPr>
        <w:t>WeeklyDX</w:t>
      </w:r>
      <w:proofErr w:type="spellEnd"/>
      <w:r w:rsidRPr="00FE2A7B">
        <w:rPr>
          <w:color w:val="000000"/>
          <w:sz w:val="28"/>
          <w:szCs w:val="28"/>
        </w:rPr>
        <w:t xml:space="preserve">, the best source for DX information. </w:t>
      </w:r>
      <w:hyperlink r:id="rId110" w:history="1">
        <w:r w:rsidRPr="00FE2A7B">
          <w:rPr>
            <w:color w:val="0000FF"/>
            <w:sz w:val="28"/>
            <w:szCs w:val="28"/>
            <w:u w:val="single"/>
          </w:rPr>
          <w:t>http://www.dailydx.com/</w:t>
        </w:r>
      </w:hyperlink>
      <w:r w:rsidRPr="00FE2A7B">
        <w:rPr>
          <w:color w:val="000000"/>
          <w:sz w:val="28"/>
          <w:szCs w:val="28"/>
        </w:rPr>
        <w:t xml:space="preserve"> . Bernie has this to report:</w:t>
      </w:r>
    </w:p>
    <w:p w14:paraId="031DA22E" w14:textId="77777777" w:rsidR="00FE2A7B" w:rsidRPr="00FE2A7B" w:rsidRDefault="00FE2A7B" w:rsidP="00FE2A7B">
      <w:pPr>
        <w:shd w:val="clear" w:color="auto" w:fill="FFFFFF"/>
        <w:rPr>
          <w:color w:val="000000"/>
          <w:sz w:val="28"/>
          <w:szCs w:val="28"/>
        </w:rPr>
      </w:pPr>
    </w:p>
    <w:p w14:paraId="22E371D0" w14:textId="77777777" w:rsidR="00FE2A7B" w:rsidRPr="00FE2A7B" w:rsidRDefault="00FE2A7B" w:rsidP="00FE2A7B">
      <w:pPr>
        <w:textAlignment w:val="baseline"/>
        <w:rPr>
          <w:color w:val="2F5496"/>
        </w:rPr>
      </w:pPr>
      <w:r w:rsidRPr="00FE2A7B">
        <w:rPr>
          <w:color w:val="222222"/>
        </w:rPr>
        <w:t xml:space="preserve">The Intrepid-DX Group </w:t>
      </w:r>
      <w:r w:rsidRPr="00FE2A7B">
        <w:rPr>
          <w:b/>
          <w:bCs/>
          <w:color w:val="1F1F1F"/>
        </w:rPr>
        <w:t xml:space="preserve">has issued their second Press Release regarding the H40WA, Temotu Province </w:t>
      </w:r>
      <w:proofErr w:type="spellStart"/>
      <w:r w:rsidRPr="00FE2A7B">
        <w:rPr>
          <w:b/>
          <w:bCs/>
          <w:color w:val="1F1F1F"/>
        </w:rPr>
        <w:t>DXpedition</w:t>
      </w:r>
      <w:proofErr w:type="spellEnd"/>
      <w:r w:rsidRPr="00FE2A7B">
        <w:rPr>
          <w:b/>
          <w:bCs/>
          <w:color w:val="1F1F1F"/>
        </w:rPr>
        <w:t>.</w:t>
      </w:r>
    </w:p>
    <w:p w14:paraId="0A920DC3" w14:textId="77777777" w:rsidR="00FE2A7B" w:rsidRPr="00FE2A7B" w:rsidRDefault="00FE2A7B" w:rsidP="00FE2A7B">
      <w:pPr>
        <w:textAlignment w:val="baseline"/>
      </w:pPr>
      <w:r w:rsidRPr="00FE2A7B">
        <w:t> </w:t>
      </w:r>
    </w:p>
    <w:p w14:paraId="2026AA1D" w14:textId="77777777" w:rsidR="00FE2A7B" w:rsidRPr="00FE2A7B" w:rsidRDefault="00FE2A7B" w:rsidP="00FE2A7B">
      <w:pPr>
        <w:ind w:firstLine="720"/>
        <w:textAlignment w:val="baseline"/>
      </w:pPr>
      <w:r w:rsidRPr="00FE2A7B">
        <w:rPr>
          <w:color w:val="222222"/>
        </w:rPr>
        <w:t>We are pleased to announce that all our plans to activate H40 Temotu Province are going well. </w:t>
      </w:r>
    </w:p>
    <w:p w14:paraId="0658DDD3" w14:textId="77777777" w:rsidR="00FE2A7B" w:rsidRPr="00FE2A7B" w:rsidRDefault="00FE2A7B" w:rsidP="00FE2A7B">
      <w:pPr>
        <w:ind w:firstLine="720"/>
        <w:textAlignment w:val="baseline"/>
      </w:pPr>
      <w:r w:rsidRPr="00FE2A7B">
        <w:rPr>
          <w:color w:val="222222"/>
        </w:rPr>
        <w:t>Due to changes in flight schedules, we are announcing our operational dates will be from October 26th and we will complete our operations on November 9th. </w:t>
      </w:r>
    </w:p>
    <w:p w14:paraId="1A429F7A" w14:textId="77777777" w:rsidR="00FE2A7B" w:rsidRPr="00FE2A7B" w:rsidRDefault="00FE2A7B" w:rsidP="00FE2A7B">
      <w:pPr>
        <w:ind w:firstLine="720"/>
        <w:textAlignment w:val="baseline"/>
      </w:pPr>
      <w:r w:rsidRPr="00FE2A7B">
        <w:rPr>
          <w:color w:val="222222"/>
        </w:rPr>
        <w:t>We have assembled a team of eight operators to make a fifteen-day activation of this entity. Temotu Province ranks #45 on Club Log’s most wanted DXCC list. </w:t>
      </w:r>
    </w:p>
    <w:p w14:paraId="08ECCB2A" w14:textId="77777777" w:rsidR="00FE2A7B" w:rsidRPr="00FE2A7B" w:rsidRDefault="00FE2A7B" w:rsidP="00FE2A7B">
      <w:pPr>
        <w:ind w:firstLine="720"/>
        <w:textAlignment w:val="baseline"/>
      </w:pPr>
      <w:r w:rsidRPr="00FE2A7B">
        <w:rPr>
          <w:color w:val="222222"/>
        </w:rPr>
        <w:t xml:space="preserve">Team members include Rob N7QT, Paul N6PSE, Sandro VE7NY, Jun OE1JUN/JH4RHF, </w:t>
      </w:r>
      <w:proofErr w:type="spellStart"/>
      <w:r w:rsidRPr="00FE2A7B">
        <w:rPr>
          <w:color w:val="222222"/>
        </w:rPr>
        <w:t>Heye</w:t>
      </w:r>
      <w:proofErr w:type="spellEnd"/>
      <w:r w:rsidRPr="00FE2A7B">
        <w:rPr>
          <w:color w:val="222222"/>
        </w:rPr>
        <w:t xml:space="preserve">, DJ9RR, Al, K3VN, </w:t>
      </w:r>
      <w:proofErr w:type="spellStart"/>
      <w:r w:rsidRPr="00FE2A7B">
        <w:rPr>
          <w:color w:val="222222"/>
        </w:rPr>
        <w:t>Arliss</w:t>
      </w:r>
      <w:proofErr w:type="spellEnd"/>
      <w:r w:rsidRPr="00FE2A7B">
        <w:rPr>
          <w:color w:val="222222"/>
        </w:rPr>
        <w:t>, W7XU, and David, WD5COV.  We will make a significant effort on the low bands during this activation using 1500 watts on the 80 and 160-meter bands using CW, SSB, and FT8 Fox/Hound modes. We plan to be active during the CQ WW SSB Contest October 28th-29th. </w:t>
      </w:r>
    </w:p>
    <w:p w14:paraId="7F3AB470" w14:textId="77777777" w:rsidR="00FE2A7B" w:rsidRPr="00FE2A7B" w:rsidRDefault="00FE2A7B" w:rsidP="00FE2A7B">
      <w:pPr>
        <w:ind w:firstLine="720"/>
        <w:textAlignment w:val="baseline"/>
      </w:pPr>
      <w:r w:rsidRPr="00FE2A7B">
        <w:rPr>
          <w:color w:val="222222"/>
        </w:rPr>
        <w:t xml:space="preserve">As you can imagine, shipping </w:t>
      </w:r>
      <w:proofErr w:type="gramStart"/>
      <w:r w:rsidRPr="00FE2A7B">
        <w:rPr>
          <w:color w:val="222222"/>
        </w:rPr>
        <w:t>all of</w:t>
      </w:r>
      <w:proofErr w:type="gramEnd"/>
      <w:r w:rsidRPr="00FE2A7B">
        <w:rPr>
          <w:color w:val="222222"/>
        </w:rPr>
        <w:t xml:space="preserve"> our gear, generators etc. to Temotu Province is quite costly. The H40WA team appreciates all sponsors and donors who wish to support our mission. Donations can be made, and more information can be found on the Intrepid DX Group’s website, </w:t>
      </w:r>
      <w:hyperlink w:history="1">
        <w:r w:rsidRPr="00FE2A7B">
          <w:rPr>
            <w:color w:val="0000FF"/>
            <w:u w:val="single"/>
          </w:rPr>
          <w:t>https://intrepid-dx.com /</w:t>
        </w:r>
      </w:hyperlink>
      <w:r w:rsidRPr="00FE2A7B">
        <w:t xml:space="preserve"> </w:t>
      </w:r>
    </w:p>
    <w:p w14:paraId="0A293702" w14:textId="77777777" w:rsidR="00FE2A7B" w:rsidRPr="00FE2A7B" w:rsidRDefault="00FE2A7B" w:rsidP="00FE2A7B">
      <w:pPr>
        <w:ind w:firstLine="720"/>
        <w:textAlignment w:val="baseline"/>
        <w:rPr>
          <w:rFonts w:ascii="Segoe UI" w:hAnsi="Segoe UI" w:cs="Segoe UI"/>
          <w:sz w:val="18"/>
          <w:szCs w:val="18"/>
        </w:rPr>
      </w:pPr>
      <w:r w:rsidRPr="00FE2A7B">
        <w:rPr>
          <w:rFonts w:ascii="Consolas" w:hAnsi="Consolas" w:cs="Segoe UI"/>
          <w:color w:val="222222"/>
          <w:sz w:val="28"/>
          <w:szCs w:val="28"/>
        </w:rPr>
        <w:t> </w:t>
      </w:r>
    </w:p>
    <w:p w14:paraId="6A300730" w14:textId="77777777" w:rsidR="00FE2A7B" w:rsidRPr="00FE2A7B" w:rsidRDefault="00FE2A7B" w:rsidP="00FE2A7B">
      <w:pPr>
        <w:textAlignment w:val="baseline"/>
      </w:pPr>
      <w:r w:rsidRPr="00FE2A7B">
        <w:rPr>
          <w:b/>
          <w:bCs/>
          <w:color w:val="222222"/>
          <w:shd w:val="clear" w:color="auto" w:fill="FFFFFF"/>
        </w:rPr>
        <w:t>SP – Poland</w:t>
      </w:r>
      <w:r w:rsidRPr="00FE2A7B">
        <w:rPr>
          <w:color w:val="222222"/>
        </w:rPr>
        <w:t xml:space="preserve"> - </w:t>
      </w:r>
      <w:r w:rsidRPr="00FE2A7B">
        <w:rPr>
          <w:color w:val="222222"/>
          <w:shd w:val="clear" w:color="auto" w:fill="FFFFFF"/>
        </w:rPr>
        <w:t>A group of YLs will be operating special call SP88YL from the contest</w:t>
      </w:r>
      <w:r w:rsidRPr="00FE2A7B">
        <w:rPr>
          <w:color w:val="222222"/>
        </w:rPr>
        <w:t xml:space="preserve"> </w:t>
      </w:r>
      <w:r w:rsidRPr="00FE2A7B">
        <w:rPr>
          <w:color w:val="222222"/>
          <w:shd w:val="clear" w:color="auto" w:fill="FFFFFF"/>
        </w:rPr>
        <w:t xml:space="preserve">station of SQ7NSN, Michael, and SQ7FPH, </w:t>
      </w:r>
      <w:proofErr w:type="spellStart"/>
      <w:r w:rsidRPr="00FE2A7B">
        <w:rPr>
          <w:color w:val="222222"/>
          <w:shd w:val="clear" w:color="auto" w:fill="FFFFFF"/>
        </w:rPr>
        <w:t>Arek</w:t>
      </w:r>
      <w:proofErr w:type="spellEnd"/>
      <w:r w:rsidRPr="00FE2A7B">
        <w:rPr>
          <w:color w:val="222222"/>
          <w:shd w:val="clear" w:color="auto" w:fill="FFFFFF"/>
        </w:rPr>
        <w:t>, from August 6-12. The</w:t>
      </w:r>
      <w:r w:rsidRPr="00FE2A7B">
        <w:rPr>
          <w:color w:val="222222"/>
        </w:rPr>
        <w:t xml:space="preserve"> </w:t>
      </w:r>
      <w:r w:rsidRPr="00FE2A7B">
        <w:rPr>
          <w:color w:val="222222"/>
          <w:shd w:val="clear" w:color="auto" w:fill="FFFFFF"/>
        </w:rPr>
        <w:t xml:space="preserve">special callsign will also be used from some SOTA (Summits </w:t>
      </w:r>
      <w:proofErr w:type="gramStart"/>
      <w:r w:rsidRPr="00FE2A7B">
        <w:rPr>
          <w:color w:val="222222"/>
          <w:shd w:val="clear" w:color="auto" w:fill="FFFFFF"/>
        </w:rPr>
        <w:t>On</w:t>
      </w:r>
      <w:proofErr w:type="gramEnd"/>
      <w:r w:rsidRPr="00FE2A7B">
        <w:rPr>
          <w:color w:val="222222"/>
          <w:shd w:val="clear" w:color="auto" w:fill="FFFFFF"/>
        </w:rPr>
        <w:t xml:space="preserve"> The Air)</w:t>
      </w:r>
      <w:r w:rsidRPr="00FE2A7B">
        <w:rPr>
          <w:color w:val="222222"/>
        </w:rPr>
        <w:t xml:space="preserve"> </w:t>
      </w:r>
      <w:r w:rsidRPr="00FE2A7B">
        <w:rPr>
          <w:color w:val="222222"/>
          <w:shd w:val="clear" w:color="auto" w:fill="FFFFFF"/>
        </w:rPr>
        <w:t>activities and WWFF (World Wide Flora and Fauna) activities. </w:t>
      </w:r>
      <w:r w:rsidRPr="00FE2A7B">
        <w:rPr>
          <w:color w:val="222222"/>
        </w:rPr>
        <w:t> </w:t>
      </w:r>
    </w:p>
    <w:p w14:paraId="4F90B6DF" w14:textId="77777777" w:rsidR="00FE2A7B" w:rsidRPr="00FE2A7B" w:rsidRDefault="00FE2A7B" w:rsidP="00FE2A7B">
      <w:pPr>
        <w:textAlignment w:val="baseline"/>
      </w:pPr>
      <w:r w:rsidRPr="00FE2A7B">
        <w:rPr>
          <w:color w:val="222222"/>
        </w:rPr>
        <w:t> </w:t>
      </w:r>
    </w:p>
    <w:p w14:paraId="7DC45B34" w14:textId="77777777" w:rsidR="00FE2A7B" w:rsidRPr="00FE2A7B" w:rsidRDefault="00FE2A7B" w:rsidP="00FE2A7B">
      <w:pPr>
        <w:textAlignment w:val="baseline"/>
      </w:pPr>
      <w:r w:rsidRPr="00FE2A7B">
        <w:rPr>
          <w:b/>
          <w:bCs/>
          <w:color w:val="222222"/>
        </w:rPr>
        <w:t>The 2022 World Radiosport Team Championship</w:t>
      </w:r>
      <w:r w:rsidRPr="00FE2A7B">
        <w:rPr>
          <w:color w:val="222222"/>
        </w:rPr>
        <w:t xml:space="preserve"> otherwise known as WRTC2022 took place July 8-9 in Bologna, Italy. This </w:t>
      </w:r>
      <w:proofErr w:type="gramStart"/>
      <w:r w:rsidRPr="00FE2A7B">
        <w:rPr>
          <w:color w:val="222222"/>
        </w:rPr>
        <w:t>normally</w:t>
      </w:r>
      <w:proofErr w:type="gramEnd"/>
      <w:r w:rsidRPr="00FE2A7B">
        <w:rPr>
          <w:color w:val="222222"/>
        </w:rPr>
        <w:t xml:space="preserve"> quadrennial event was postponed from 2022 due to the COVID-19 pandemic. It brought together 58 two-person teams, 58 referees, and many volunteers and visitors to operate a “contest within a contest” during the IARU HF World Championship. The call sign blocks were unique and </w:t>
      </w:r>
      <w:proofErr w:type="gramStart"/>
      <w:r w:rsidRPr="00FE2A7B">
        <w:rPr>
          <w:color w:val="222222"/>
        </w:rPr>
        <w:t>never before</w:t>
      </w:r>
      <w:proofErr w:type="gramEnd"/>
      <w:r w:rsidRPr="00FE2A7B">
        <w:rPr>
          <w:color w:val="222222"/>
        </w:rPr>
        <w:t xml:space="preserve"> used.  </w:t>
      </w:r>
    </w:p>
    <w:p w14:paraId="70EBE40E" w14:textId="77777777" w:rsidR="00FE2A7B" w:rsidRPr="00FE2A7B" w:rsidRDefault="00FE2A7B" w:rsidP="00FE2A7B">
      <w:pPr>
        <w:ind w:firstLine="720"/>
        <w:textAlignment w:val="baseline"/>
      </w:pPr>
      <w:r w:rsidRPr="00FE2A7B">
        <w:rPr>
          <w:color w:val="222222"/>
        </w:rPr>
        <w:t>Score reports have been posted on the WRTC2022 website. According to the metrics on the website, there were 242,297 QSOs and 10,592 hunters from 159 countries. </w:t>
      </w:r>
    </w:p>
    <w:p w14:paraId="2498EB31" w14:textId="77777777" w:rsidR="00FE2A7B" w:rsidRPr="00FE2A7B" w:rsidRDefault="00FE2A7B" w:rsidP="00FE2A7B">
      <w:pPr>
        <w:ind w:firstLine="720"/>
        <w:textAlignment w:val="baseline"/>
      </w:pPr>
      <w:r w:rsidRPr="00FE2A7B">
        <w:rPr>
          <w:color w:val="222222"/>
        </w:rPr>
        <w:t xml:space="preserve">I44W, with UW7LL and VE3DZ, captured the top spot with a claimed score of 7.5 million points. The closing ceremony was held and included awards, several presentations, and an announcement that the United Kingdom would host the 2026 event. Visit the WRTC2022 website, </w:t>
      </w:r>
      <w:hyperlink r:id="rId111" w:tgtFrame="_blank" w:history="1">
        <w:r w:rsidRPr="00FE2A7B">
          <w:t>www.wrtc2022.it</w:t>
        </w:r>
      </w:hyperlink>
      <w:r w:rsidRPr="00FE2A7B">
        <w:rPr>
          <w:color w:val="222222"/>
        </w:rPr>
        <w:t xml:space="preserve"> , for more information. </w:t>
      </w:r>
    </w:p>
    <w:p w14:paraId="19838541" w14:textId="77777777" w:rsidR="00FE2A7B" w:rsidRPr="00FE2A7B" w:rsidRDefault="00FE2A7B" w:rsidP="00FE2A7B">
      <w:pPr>
        <w:ind w:firstLine="720"/>
        <w:textAlignment w:val="baseline"/>
      </w:pPr>
      <w:r w:rsidRPr="00FE2A7B">
        <w:rPr>
          <w:color w:val="222222"/>
        </w:rPr>
        <w:t> </w:t>
      </w:r>
    </w:p>
    <w:p w14:paraId="659BC8E8" w14:textId="77777777" w:rsidR="00FE2A7B" w:rsidRPr="00FE2A7B" w:rsidRDefault="00FE2A7B" w:rsidP="00FE2A7B">
      <w:pPr>
        <w:textAlignment w:val="baseline"/>
      </w:pPr>
      <w:r w:rsidRPr="00FE2A7B">
        <w:t> </w:t>
      </w:r>
    </w:p>
    <w:p w14:paraId="24775243" w14:textId="77777777" w:rsidR="00FE2A7B" w:rsidRPr="00FE2A7B" w:rsidRDefault="00FE2A7B" w:rsidP="00FE2A7B">
      <w:pPr>
        <w:textAlignment w:val="baseline"/>
      </w:pPr>
      <w:r w:rsidRPr="00FE2A7B">
        <w:rPr>
          <w:b/>
          <w:bCs/>
          <w:shd w:val="clear" w:color="auto" w:fill="FFFFFF"/>
        </w:rPr>
        <w:lastRenderedPageBreak/>
        <w:t>Guatemala:</w:t>
      </w:r>
      <w:r w:rsidRPr="00FE2A7B">
        <w:rPr>
          <w:shd w:val="clear" w:color="auto" w:fill="FFFFFF"/>
        </w:rPr>
        <w:t xml:space="preserve"> Dennis, KT8X will be active from Guatemala as </w:t>
      </w:r>
      <w:r w:rsidRPr="00FE2A7B">
        <w:rPr>
          <w:b/>
          <w:bCs/>
          <w:shd w:val="clear" w:color="auto" w:fill="FFFFFF"/>
        </w:rPr>
        <w:t>TG4/KT8X</w:t>
      </w:r>
      <w:r w:rsidRPr="00FE2A7B">
        <w:rPr>
          <w:shd w:val="clear" w:color="auto" w:fill="FFFFFF"/>
        </w:rPr>
        <w:t> from July 23</w:t>
      </w:r>
      <w:r w:rsidRPr="00FE2A7B">
        <w:rPr>
          <w:shd w:val="clear" w:color="auto" w:fill="FFFFFF"/>
          <w:vertAlign w:val="superscript"/>
        </w:rPr>
        <w:t>rd</w:t>
      </w:r>
      <w:r w:rsidRPr="00FE2A7B">
        <w:rPr>
          <w:shd w:val="clear" w:color="auto" w:fill="FFFFFF"/>
        </w:rPr>
        <w:t xml:space="preserve"> through August 4</w:t>
      </w:r>
      <w:r w:rsidRPr="00FE2A7B">
        <w:rPr>
          <w:shd w:val="clear" w:color="auto" w:fill="FFFFFF"/>
          <w:vertAlign w:val="superscript"/>
        </w:rPr>
        <w:t>th</w:t>
      </w:r>
      <w:r w:rsidRPr="00FE2A7B">
        <w:rPr>
          <w:shd w:val="clear" w:color="auto" w:fill="FFFFFF"/>
        </w:rPr>
        <w:t>. He will operate 40m through 6m utilizing CW, FT8 and perhaps SSB.</w:t>
      </w:r>
      <w:r w:rsidRPr="00FE2A7B">
        <w:t> </w:t>
      </w:r>
    </w:p>
    <w:p w14:paraId="109B8FFC" w14:textId="77777777" w:rsidR="00FE2A7B" w:rsidRPr="00FE2A7B" w:rsidRDefault="00FE2A7B" w:rsidP="00FE2A7B">
      <w:pPr>
        <w:textAlignment w:val="baseline"/>
      </w:pPr>
    </w:p>
    <w:p w14:paraId="3AEF8080" w14:textId="77777777" w:rsidR="00FE2A7B" w:rsidRPr="00FE2A7B" w:rsidRDefault="00FE2A7B" w:rsidP="00FE2A7B">
      <w:pPr>
        <w:shd w:val="clear" w:color="auto" w:fill="FFFFFF"/>
        <w:textAlignment w:val="baseline"/>
      </w:pPr>
      <w:r w:rsidRPr="00FE2A7B">
        <w:rPr>
          <w:b/>
          <w:bCs/>
          <w:shd w:val="clear" w:color="auto" w:fill="FFFFFF"/>
        </w:rPr>
        <w:t>Timor-Leste</w:t>
      </w:r>
      <w:r w:rsidRPr="00FE2A7B">
        <w:rPr>
          <w:shd w:val="clear" w:color="auto" w:fill="FFFFFF"/>
        </w:rPr>
        <w:t xml:space="preserve"> – On </w:t>
      </w:r>
      <w:r w:rsidRPr="00FE2A7B">
        <w:rPr>
          <w:color w:val="000000"/>
        </w:rPr>
        <w:t>June 28th, a station signing </w:t>
      </w:r>
      <w:r w:rsidRPr="00FE2A7B">
        <w:rPr>
          <w:b/>
          <w:bCs/>
          <w:color w:val="000000"/>
        </w:rPr>
        <w:t>4W6RU</w:t>
      </w:r>
      <w:r w:rsidRPr="00FE2A7B">
        <w:rPr>
          <w:color w:val="000000"/>
        </w:rPr>
        <w:t> appeared on 30m FT8. There was considerable speculation as to whether it was real or a pirate. DX-World.net confirmed that this station is real. </w:t>
      </w:r>
    </w:p>
    <w:p w14:paraId="1121930F" w14:textId="77777777" w:rsidR="00FE2A7B" w:rsidRPr="00FE2A7B" w:rsidRDefault="00FE2A7B" w:rsidP="00FE2A7B">
      <w:pPr>
        <w:shd w:val="clear" w:color="auto" w:fill="FFFFFF"/>
        <w:ind w:firstLine="720"/>
        <w:textAlignment w:val="baseline"/>
      </w:pPr>
      <w:r w:rsidRPr="00FE2A7B">
        <w:rPr>
          <w:color w:val="000000"/>
        </w:rPr>
        <w:t xml:space="preserve">Vasily R7AL, Mike RU3UR, and </w:t>
      </w:r>
      <w:proofErr w:type="spellStart"/>
      <w:r w:rsidRPr="00FE2A7B">
        <w:rPr>
          <w:color w:val="000000"/>
        </w:rPr>
        <w:t>Anastasya</w:t>
      </w:r>
      <w:proofErr w:type="spellEnd"/>
      <w:r w:rsidRPr="00FE2A7B">
        <w:rPr>
          <w:color w:val="000000"/>
        </w:rPr>
        <w:t xml:space="preserve"> R6DTO (XYL R7AL) are QRV from Timor-Leste. They will be staying there for approximately 20 days. There will be activity on various bands and modes using VDAs and wire antennas. QSL via R7AL, Club Log OQRS, or </w:t>
      </w:r>
      <w:proofErr w:type="spellStart"/>
      <w:r w:rsidRPr="00FE2A7B">
        <w:rPr>
          <w:color w:val="000000"/>
        </w:rPr>
        <w:t>LoTW</w:t>
      </w:r>
      <w:proofErr w:type="spellEnd"/>
      <w:r w:rsidRPr="00FE2A7B">
        <w:rPr>
          <w:color w:val="000000"/>
        </w:rPr>
        <w:t>.  </w:t>
      </w:r>
    </w:p>
    <w:p w14:paraId="501350C8" w14:textId="77777777" w:rsidR="00FE2A7B" w:rsidRPr="00FE2A7B" w:rsidRDefault="00FE2A7B" w:rsidP="00FE2A7B">
      <w:pPr>
        <w:shd w:val="clear" w:color="auto" w:fill="FFFFFF"/>
        <w:ind w:firstLine="720"/>
        <w:textAlignment w:val="baseline"/>
      </w:pPr>
      <w:r w:rsidRPr="00FE2A7B">
        <w:rPr>
          <w:color w:val="000000"/>
        </w:rPr>
        <w:t xml:space="preserve">By the time you hear this, they will be in their final days! Good luck with this one. I have heard them on the air over the past few days and they are </w:t>
      </w:r>
      <w:proofErr w:type="gramStart"/>
      <w:r w:rsidRPr="00FE2A7B">
        <w:rPr>
          <w:color w:val="000000"/>
        </w:rPr>
        <w:t>really good</w:t>
      </w:r>
      <w:proofErr w:type="gramEnd"/>
      <w:r w:rsidRPr="00FE2A7B">
        <w:rPr>
          <w:color w:val="000000"/>
        </w:rPr>
        <w:t xml:space="preserve"> operators.  </w:t>
      </w:r>
    </w:p>
    <w:p w14:paraId="100EFA8D" w14:textId="77777777" w:rsidR="00FE2A7B" w:rsidRPr="00FE2A7B" w:rsidRDefault="00FE2A7B" w:rsidP="00FE2A7B">
      <w:pPr>
        <w:shd w:val="clear" w:color="auto" w:fill="FFFFFF"/>
        <w:ind w:firstLine="720"/>
        <w:textAlignment w:val="baseline"/>
      </w:pPr>
      <w:r w:rsidRPr="00FE2A7B">
        <w:rPr>
          <w:color w:val="000000"/>
        </w:rPr>
        <w:t xml:space="preserve">If you miss this </w:t>
      </w:r>
      <w:proofErr w:type="spellStart"/>
      <w:r w:rsidRPr="00FE2A7B">
        <w:rPr>
          <w:color w:val="000000"/>
        </w:rPr>
        <w:t>DXPedition</w:t>
      </w:r>
      <w:proofErr w:type="spellEnd"/>
      <w:r w:rsidRPr="00FE2A7B">
        <w:rPr>
          <w:color w:val="000000"/>
        </w:rPr>
        <w:t xml:space="preserve"> to 4W, there is a very large group going in the November timeframe and they will be participating in the CQWW CW Contest. </w:t>
      </w:r>
    </w:p>
    <w:p w14:paraId="29AEAA4C" w14:textId="77777777" w:rsidR="00FE2A7B" w:rsidRPr="00FE2A7B" w:rsidRDefault="00FE2A7B" w:rsidP="00FE2A7B">
      <w:pPr>
        <w:shd w:val="clear" w:color="auto" w:fill="FFFFFF"/>
        <w:textAlignment w:val="baseline"/>
        <w:rPr>
          <w:rFonts w:ascii="Segoe UI" w:hAnsi="Segoe UI" w:cs="Segoe UI"/>
          <w:sz w:val="18"/>
          <w:szCs w:val="18"/>
        </w:rPr>
      </w:pPr>
      <w:r w:rsidRPr="00FE2A7B">
        <w:rPr>
          <w:rFonts w:ascii="Consolas" w:hAnsi="Consolas" w:cs="Segoe UI"/>
          <w:color w:val="000000"/>
          <w:sz w:val="28"/>
          <w:szCs w:val="28"/>
        </w:rPr>
        <w:t> </w:t>
      </w:r>
    </w:p>
    <w:p w14:paraId="2CC7EC7E" w14:textId="77777777" w:rsidR="00FE2A7B" w:rsidRPr="00FE2A7B" w:rsidRDefault="00FE2A7B" w:rsidP="00FE2A7B">
      <w:pPr>
        <w:shd w:val="clear" w:color="auto" w:fill="FFFFFF"/>
        <w:textAlignment w:val="baseline"/>
      </w:pPr>
      <w:r w:rsidRPr="00FE2A7B">
        <w:rPr>
          <w:b/>
          <w:bCs/>
          <w:color w:val="222222"/>
          <w:shd w:val="clear" w:color="auto" w:fill="FFFFFF"/>
        </w:rPr>
        <w:t xml:space="preserve">V7 - Marshall Islands – </w:t>
      </w:r>
      <w:r w:rsidRPr="00FE2A7B">
        <w:rPr>
          <w:color w:val="222222"/>
        </w:rPr>
        <w:t xml:space="preserve">Bob, </w:t>
      </w:r>
      <w:r w:rsidRPr="00FE2A7B">
        <w:rPr>
          <w:color w:val="222222"/>
          <w:shd w:val="clear" w:color="auto" w:fill="FFFFFF"/>
        </w:rPr>
        <w:t>W0RGC, is currently in route to Kwajalein Island and hope to be</w:t>
      </w:r>
      <w:r w:rsidRPr="00FE2A7B">
        <w:rPr>
          <w:color w:val="222222"/>
        </w:rPr>
        <w:t xml:space="preserve"> </w:t>
      </w:r>
      <w:r w:rsidRPr="00FE2A7B">
        <w:rPr>
          <w:color w:val="222222"/>
          <w:shd w:val="clear" w:color="auto" w:fill="FFFFFF"/>
        </w:rPr>
        <w:t>active by the time you hear this as V7/W0RGC for</w:t>
      </w:r>
      <w:r w:rsidRPr="00FE2A7B">
        <w:rPr>
          <w:color w:val="222222"/>
        </w:rPr>
        <w:t xml:space="preserve"> </w:t>
      </w:r>
      <w:r w:rsidRPr="00FE2A7B">
        <w:rPr>
          <w:color w:val="222222"/>
          <w:shd w:val="clear" w:color="auto" w:fill="FFFFFF"/>
        </w:rPr>
        <w:t>two to three weeks. It should be noted this is a work trip and</w:t>
      </w:r>
      <w:r w:rsidRPr="00FE2A7B">
        <w:rPr>
          <w:color w:val="222222"/>
        </w:rPr>
        <w:t xml:space="preserve"> </w:t>
      </w:r>
      <w:r w:rsidRPr="00FE2A7B">
        <w:rPr>
          <w:color w:val="222222"/>
          <w:shd w:val="clear" w:color="auto" w:fill="FFFFFF"/>
        </w:rPr>
        <w:t>he will be active in his spare time. He'll be running 100 watts from</w:t>
      </w:r>
      <w:r w:rsidRPr="00FE2A7B">
        <w:rPr>
          <w:color w:val="222222"/>
        </w:rPr>
        <w:t xml:space="preserve"> </w:t>
      </w:r>
      <w:r w:rsidRPr="00FE2A7B">
        <w:rPr>
          <w:color w:val="222222"/>
          <w:shd w:val="clear" w:color="auto" w:fill="FFFFFF"/>
        </w:rPr>
        <w:t>an IC-706MKii into home brew wire antennas. Listen for him on SSB and</w:t>
      </w:r>
      <w:r w:rsidRPr="00FE2A7B">
        <w:rPr>
          <w:color w:val="222222"/>
        </w:rPr>
        <w:t xml:space="preserve"> </w:t>
      </w:r>
      <w:r w:rsidRPr="00FE2A7B">
        <w:rPr>
          <w:color w:val="222222"/>
          <w:shd w:val="clear" w:color="auto" w:fill="FFFFFF"/>
        </w:rPr>
        <w:t xml:space="preserve">FT8 on 20, 15 and 10 meters. QSL via his home call, via </w:t>
      </w:r>
      <w:proofErr w:type="spellStart"/>
      <w:r w:rsidRPr="00FE2A7B">
        <w:rPr>
          <w:color w:val="222222"/>
          <w:shd w:val="clear" w:color="auto" w:fill="FFFFFF"/>
        </w:rPr>
        <w:t>eQSL</w:t>
      </w:r>
      <w:proofErr w:type="spellEnd"/>
      <w:r w:rsidRPr="00FE2A7B">
        <w:rPr>
          <w:color w:val="222222"/>
          <w:shd w:val="clear" w:color="auto" w:fill="FFFFFF"/>
        </w:rPr>
        <w:t xml:space="preserve"> and </w:t>
      </w:r>
      <w:proofErr w:type="spellStart"/>
      <w:r w:rsidRPr="00FE2A7B">
        <w:rPr>
          <w:color w:val="222222"/>
          <w:shd w:val="clear" w:color="auto" w:fill="FFFFFF"/>
        </w:rPr>
        <w:t>LoTW</w:t>
      </w:r>
      <w:proofErr w:type="spellEnd"/>
      <w:r w:rsidRPr="00FE2A7B">
        <w:rPr>
          <w:color w:val="222222"/>
          <w:shd w:val="clear" w:color="auto" w:fill="FFFFFF"/>
        </w:rPr>
        <w:t>.</w:t>
      </w:r>
      <w:r w:rsidRPr="00FE2A7B">
        <w:rPr>
          <w:color w:val="222222"/>
        </w:rPr>
        <w:t> </w:t>
      </w:r>
      <w:r w:rsidRPr="00FE2A7B">
        <w:rPr>
          <w:color w:val="222222"/>
        </w:rPr>
        <w:br/>
      </w:r>
    </w:p>
    <w:p w14:paraId="0CC8712C" w14:textId="77777777" w:rsidR="00FE2A7B" w:rsidRPr="00FE2A7B" w:rsidRDefault="00FE2A7B" w:rsidP="00FE2A7B">
      <w:pPr>
        <w:shd w:val="clear" w:color="auto" w:fill="FFFFFF"/>
        <w:rPr>
          <w:color w:val="000000"/>
          <w:sz w:val="28"/>
          <w:szCs w:val="28"/>
        </w:rPr>
      </w:pPr>
    </w:p>
    <w:p w14:paraId="00AA5ED5" w14:textId="77777777" w:rsidR="00FE2A7B" w:rsidRPr="00FE2A7B" w:rsidRDefault="00FE2A7B" w:rsidP="00FE2A7B">
      <w:pPr>
        <w:shd w:val="clear" w:color="auto" w:fill="FFFFFF"/>
        <w:rPr>
          <w:color w:val="000000"/>
        </w:rPr>
      </w:pPr>
    </w:p>
    <w:p w14:paraId="2304CD8C" w14:textId="77777777" w:rsidR="00FE2A7B" w:rsidRPr="00FE2A7B" w:rsidRDefault="00FE2A7B" w:rsidP="00FE2A7B">
      <w:pPr>
        <w:keepNext/>
        <w:keepLines/>
        <w:shd w:val="clear" w:color="auto" w:fill="FFFFFF"/>
        <w:spacing w:before="240" w:line="259" w:lineRule="auto"/>
        <w:ind w:firstLine="720"/>
        <w:jc w:val="center"/>
        <w:outlineLvl w:val="0"/>
        <w:rPr>
          <w:rFonts w:asciiTheme="majorHAnsi" w:eastAsiaTheme="majorEastAsia" w:hAnsiTheme="majorHAnsi" w:cstheme="majorBidi"/>
          <w:color w:val="2F5496" w:themeColor="accent1" w:themeShade="BF"/>
          <w:sz w:val="32"/>
          <w:szCs w:val="32"/>
        </w:rPr>
      </w:pPr>
      <w:r w:rsidRPr="00FE2A7B">
        <w:rPr>
          <w:rFonts w:asciiTheme="majorHAnsi" w:eastAsiaTheme="majorEastAsia" w:hAnsiTheme="majorHAnsi" w:cstheme="majorBidi"/>
          <w:color w:val="2F5496" w:themeColor="accent1" w:themeShade="BF"/>
          <w:sz w:val="32"/>
          <w:szCs w:val="32"/>
        </w:rPr>
        <w:t xml:space="preserve">DAH DIT </w:t>
      </w:r>
      <w:proofErr w:type="spellStart"/>
      <w:r w:rsidRPr="00FE2A7B">
        <w:rPr>
          <w:rFonts w:asciiTheme="majorHAnsi" w:eastAsiaTheme="majorEastAsia" w:hAnsiTheme="majorHAnsi" w:cstheme="majorBidi"/>
          <w:color w:val="2F5496" w:themeColor="accent1" w:themeShade="BF"/>
          <w:sz w:val="32"/>
          <w:szCs w:val="32"/>
        </w:rPr>
        <w:t>DIT</w:t>
      </w:r>
      <w:proofErr w:type="spellEnd"/>
      <w:r w:rsidRPr="00FE2A7B">
        <w:rPr>
          <w:rFonts w:asciiTheme="majorHAnsi" w:eastAsiaTheme="majorEastAsia" w:hAnsiTheme="majorHAnsi" w:cstheme="majorBidi"/>
          <w:color w:val="2F5496" w:themeColor="accent1" w:themeShade="BF"/>
          <w:sz w:val="32"/>
          <w:szCs w:val="32"/>
        </w:rPr>
        <w:t xml:space="preserve"> </w:t>
      </w:r>
      <w:proofErr w:type="spellStart"/>
      <w:r w:rsidRPr="00FE2A7B">
        <w:rPr>
          <w:rFonts w:asciiTheme="majorHAnsi" w:eastAsiaTheme="majorEastAsia" w:hAnsiTheme="majorHAnsi" w:cstheme="majorBidi"/>
          <w:color w:val="2F5496" w:themeColor="accent1" w:themeShade="BF"/>
          <w:sz w:val="32"/>
          <w:szCs w:val="32"/>
        </w:rPr>
        <w:t>DIT</w:t>
      </w:r>
      <w:proofErr w:type="spellEnd"/>
      <w:r w:rsidRPr="00FE2A7B">
        <w:rPr>
          <w:rFonts w:asciiTheme="majorHAnsi" w:eastAsiaTheme="majorEastAsia" w:hAnsiTheme="majorHAnsi" w:cstheme="majorBidi"/>
          <w:color w:val="2F5496" w:themeColor="accent1" w:themeShade="BF"/>
          <w:sz w:val="32"/>
          <w:szCs w:val="32"/>
        </w:rPr>
        <w:t xml:space="preserve"> DAH   </w:t>
      </w:r>
      <w:proofErr w:type="spellStart"/>
      <w:r w:rsidRPr="00FE2A7B">
        <w:rPr>
          <w:rFonts w:asciiTheme="majorHAnsi" w:eastAsiaTheme="majorEastAsia" w:hAnsiTheme="majorHAnsi" w:cstheme="majorBidi"/>
          <w:color w:val="2F5496" w:themeColor="accent1" w:themeShade="BF"/>
          <w:sz w:val="32"/>
          <w:szCs w:val="32"/>
        </w:rPr>
        <w:t>DAH</w:t>
      </w:r>
      <w:proofErr w:type="spellEnd"/>
      <w:r w:rsidRPr="00FE2A7B">
        <w:rPr>
          <w:rFonts w:asciiTheme="majorHAnsi" w:eastAsiaTheme="majorEastAsia" w:hAnsiTheme="majorHAnsi" w:cstheme="majorBidi"/>
          <w:color w:val="2F5496" w:themeColor="accent1" w:themeShade="BF"/>
          <w:sz w:val="32"/>
          <w:szCs w:val="32"/>
        </w:rPr>
        <w:t xml:space="preserve"> DIT </w:t>
      </w:r>
      <w:proofErr w:type="spellStart"/>
      <w:r w:rsidRPr="00FE2A7B">
        <w:rPr>
          <w:rFonts w:asciiTheme="majorHAnsi" w:eastAsiaTheme="majorEastAsia" w:hAnsiTheme="majorHAnsi" w:cstheme="majorBidi"/>
          <w:color w:val="2F5496" w:themeColor="accent1" w:themeShade="BF"/>
          <w:sz w:val="32"/>
          <w:szCs w:val="32"/>
        </w:rPr>
        <w:t>DIT</w:t>
      </w:r>
      <w:proofErr w:type="spellEnd"/>
      <w:r w:rsidRPr="00FE2A7B">
        <w:rPr>
          <w:rFonts w:asciiTheme="majorHAnsi" w:eastAsiaTheme="majorEastAsia" w:hAnsiTheme="majorHAnsi" w:cstheme="majorBidi"/>
          <w:color w:val="2F5496" w:themeColor="accent1" w:themeShade="BF"/>
          <w:sz w:val="32"/>
          <w:szCs w:val="32"/>
        </w:rPr>
        <w:t xml:space="preserve"> </w:t>
      </w:r>
      <w:proofErr w:type="spellStart"/>
      <w:r w:rsidRPr="00FE2A7B">
        <w:rPr>
          <w:rFonts w:asciiTheme="majorHAnsi" w:eastAsiaTheme="majorEastAsia" w:hAnsiTheme="majorHAnsi" w:cstheme="majorBidi"/>
          <w:color w:val="2F5496" w:themeColor="accent1" w:themeShade="BF"/>
          <w:sz w:val="32"/>
          <w:szCs w:val="32"/>
        </w:rPr>
        <w:t>DIT</w:t>
      </w:r>
      <w:proofErr w:type="spellEnd"/>
      <w:r w:rsidRPr="00FE2A7B">
        <w:rPr>
          <w:rFonts w:asciiTheme="majorHAnsi" w:eastAsiaTheme="majorEastAsia" w:hAnsiTheme="majorHAnsi" w:cstheme="majorBidi"/>
          <w:color w:val="2F5496" w:themeColor="accent1" w:themeShade="BF"/>
          <w:sz w:val="32"/>
          <w:szCs w:val="32"/>
        </w:rPr>
        <w:t xml:space="preserve"> DAH</w:t>
      </w:r>
    </w:p>
    <w:p w14:paraId="0A4E483C" w14:textId="77777777" w:rsidR="00FE2A7B" w:rsidRPr="00FE2A7B" w:rsidRDefault="00FE2A7B" w:rsidP="00FE2A7B">
      <w:pPr>
        <w:shd w:val="clear" w:color="auto" w:fill="FFFFFF"/>
        <w:ind w:firstLine="720"/>
        <w:rPr>
          <w:color w:val="000000"/>
        </w:rPr>
      </w:pPr>
      <w:bookmarkStart w:id="31" w:name="contest"/>
      <w:bookmarkEnd w:id="31"/>
    </w:p>
    <w:p w14:paraId="7835D2A3" w14:textId="77777777" w:rsidR="00FE2A7B" w:rsidRPr="00FE2A7B" w:rsidRDefault="00FE2A7B" w:rsidP="00FE2A7B">
      <w:pPr>
        <w:shd w:val="clear" w:color="auto" w:fill="FFFFFF"/>
        <w:ind w:firstLine="720"/>
        <w:rPr>
          <w:color w:val="000000"/>
        </w:rPr>
      </w:pPr>
    </w:p>
    <w:p w14:paraId="43DEBF8C" w14:textId="77777777" w:rsidR="00FE2A7B" w:rsidRPr="00FE2A7B" w:rsidRDefault="00FE2A7B" w:rsidP="00FE2A7B">
      <w:pPr>
        <w:shd w:val="clear" w:color="auto" w:fill="FFFFFF"/>
        <w:ind w:firstLine="720"/>
        <w:rPr>
          <w:color w:val="000000"/>
          <w:sz w:val="28"/>
          <w:szCs w:val="28"/>
        </w:rPr>
      </w:pPr>
      <w:r w:rsidRPr="00FE2A7B">
        <w:rPr>
          <w:noProof/>
          <w:color w:val="000000"/>
          <w:sz w:val="28"/>
          <w:szCs w:val="28"/>
        </w:rPr>
        <w:drawing>
          <wp:anchor distT="0" distB="0" distL="114300" distR="114300" simplePos="0" relativeHeight="251660288" behindDoc="0" locked="0" layoutInCell="1" allowOverlap="1" wp14:anchorId="638BB01B" wp14:editId="00EFDD98">
            <wp:simplePos x="0" y="0"/>
            <wp:positionH relativeFrom="column">
              <wp:posOffset>0</wp:posOffset>
            </wp:positionH>
            <wp:positionV relativeFrom="paragraph">
              <wp:posOffset>-3175</wp:posOffset>
            </wp:positionV>
            <wp:extent cx="1648055" cy="1695687"/>
            <wp:effectExtent l="0" t="0" r="9525" b="0"/>
            <wp:wrapSquare wrapText="bothSides"/>
            <wp:docPr id="9" name="Picture 9"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black text on a white background&#10;&#10;Description automatically generated"/>
                    <pic:cNvPicPr/>
                  </pic:nvPicPr>
                  <pic:blipFill>
                    <a:blip r:embed="rId112">
                      <a:extLst>
                        <a:ext uri="{28A0092B-C50C-407E-A947-70E740481C1C}">
                          <a14:useLocalDpi xmlns:a14="http://schemas.microsoft.com/office/drawing/2010/main" val="0"/>
                        </a:ext>
                      </a:extLst>
                    </a:blip>
                    <a:stretch>
                      <a:fillRect/>
                    </a:stretch>
                  </pic:blipFill>
                  <pic:spPr>
                    <a:xfrm>
                      <a:off x="0" y="0"/>
                      <a:ext cx="1648055" cy="1695687"/>
                    </a:xfrm>
                    <a:prstGeom prst="rect">
                      <a:avLst/>
                    </a:prstGeom>
                  </pic:spPr>
                </pic:pic>
              </a:graphicData>
            </a:graphic>
          </wp:anchor>
        </w:drawing>
      </w:r>
      <w:r w:rsidRPr="00FE2A7B">
        <w:rPr>
          <w:color w:val="000000"/>
          <w:sz w:val="28"/>
          <w:szCs w:val="28"/>
        </w:rPr>
        <w:t xml:space="preserve">Below is a list of upcoming contests in the “Contest Corner”. I think this is important for someone who is trying to move up the DXCC ladder since </w:t>
      </w:r>
      <w:proofErr w:type="gramStart"/>
      <w:r w:rsidRPr="00FE2A7B">
        <w:rPr>
          <w:color w:val="000000"/>
          <w:sz w:val="28"/>
          <w:szCs w:val="28"/>
        </w:rPr>
        <w:t>entities that</w:t>
      </w:r>
      <w:proofErr w:type="gramEnd"/>
      <w:r w:rsidRPr="00FE2A7B">
        <w:rPr>
          <w:color w:val="000000"/>
          <w:sz w:val="28"/>
          <w:szCs w:val="28"/>
        </w:rPr>
        <w:t xml:space="preserve"> are on the rarer side and easiest to work in contests. Some of my best “catches” have been on the Sunday afternoon of a contest when the rarer entities are begging for QSOs. Of course, the gamble is that if you wait until Sunday, conditions may change, or they simply won’t be workable. However, it is not a bad gamble. Of course, why not work the contest and have some fun!</w:t>
      </w:r>
    </w:p>
    <w:p w14:paraId="5367378C" w14:textId="77777777" w:rsidR="00FE2A7B" w:rsidRPr="00FE2A7B" w:rsidRDefault="00FE2A7B" w:rsidP="00FE2A7B">
      <w:pPr>
        <w:shd w:val="clear" w:color="auto" w:fill="FFFFFF"/>
        <w:ind w:firstLine="720"/>
        <w:rPr>
          <w:color w:val="000000"/>
          <w:sz w:val="28"/>
          <w:szCs w:val="28"/>
        </w:rPr>
      </w:pPr>
      <w:r w:rsidRPr="00FE2A7B">
        <w:rPr>
          <w:color w:val="000000"/>
          <w:sz w:val="28"/>
          <w:szCs w:val="28"/>
        </w:rPr>
        <w:br/>
        <w:t>Check out the WA7BNM Contest Calendar page (</w:t>
      </w:r>
      <w:hyperlink r:id="rId113" w:history="1">
        <w:r w:rsidRPr="00FE2A7B">
          <w:rPr>
            <w:color w:val="0000FF"/>
            <w:sz w:val="28"/>
            <w:szCs w:val="28"/>
            <w:u w:val="single"/>
          </w:rPr>
          <w:t>https://www.contestcalendar.com/</w:t>
        </w:r>
      </w:hyperlink>
      <w:r w:rsidRPr="00FE2A7B">
        <w:rPr>
          <w:color w:val="000000"/>
          <w:sz w:val="28"/>
          <w:szCs w:val="28"/>
        </w:rPr>
        <w:t xml:space="preserve">) and CQ Magazine for more contests or more </w:t>
      </w:r>
      <w:r w:rsidRPr="00FE2A7B">
        <w:rPr>
          <w:color w:val="000000"/>
          <w:sz w:val="28"/>
          <w:szCs w:val="28"/>
        </w:rPr>
        <w:lastRenderedPageBreak/>
        <w:t xml:space="preserve">details. I also have a comprehensive list that can be imported to your calendar at </w:t>
      </w:r>
      <w:hyperlink r:id="rId114" w:history="1">
        <w:r w:rsidRPr="00FE2A7B">
          <w:rPr>
            <w:color w:val="0000FF"/>
            <w:sz w:val="28"/>
            <w:szCs w:val="28"/>
            <w:u w:val="single"/>
          </w:rPr>
          <w:t>www.aj8b.com/files</w:t>
        </w:r>
      </w:hyperlink>
      <w:r w:rsidRPr="00FE2A7B">
        <w:rPr>
          <w:color w:val="000000"/>
          <w:sz w:val="28"/>
          <w:szCs w:val="28"/>
        </w:rPr>
        <w:t xml:space="preserve"> </w:t>
      </w:r>
    </w:p>
    <w:p w14:paraId="39CADFF5" w14:textId="77777777" w:rsidR="00FE2A7B" w:rsidRPr="00FE2A7B" w:rsidRDefault="00FE2A7B" w:rsidP="00FE2A7B">
      <w:pPr>
        <w:shd w:val="clear" w:color="auto" w:fill="FFFFFF"/>
        <w:ind w:firstLine="720"/>
        <w:rPr>
          <w:color w:val="000000"/>
          <w:sz w:val="28"/>
          <w:szCs w:val="28"/>
        </w:rPr>
      </w:pPr>
      <w:r w:rsidRPr="00FE2A7B">
        <w:rPr>
          <w:color w:val="000000"/>
          <w:sz w:val="28"/>
          <w:szCs w:val="28"/>
        </w:rPr>
        <w:t xml:space="preserve">The contests in </w:t>
      </w:r>
      <w:r w:rsidRPr="00FE2A7B">
        <w:rPr>
          <w:color w:val="FF0000"/>
          <w:sz w:val="28"/>
          <w:szCs w:val="28"/>
        </w:rPr>
        <w:t xml:space="preserve">red </w:t>
      </w:r>
      <w:r w:rsidRPr="00FE2A7B">
        <w:rPr>
          <w:color w:val="000000"/>
          <w:sz w:val="28"/>
          <w:szCs w:val="28"/>
        </w:rPr>
        <w:t>are those that I plan to spend some significant participation time on. PLEASE let me know if you are working contests and how you fared.</w:t>
      </w:r>
    </w:p>
    <w:p w14:paraId="36FE9BA3" w14:textId="77777777" w:rsidR="00FE2A7B" w:rsidRPr="00FE2A7B" w:rsidRDefault="00FE2A7B" w:rsidP="00FE2A7B">
      <w:pPr>
        <w:shd w:val="clear" w:color="auto" w:fill="FFFFFF"/>
        <w:ind w:firstLine="720"/>
        <w:rPr>
          <w:color w:val="000000"/>
          <w:sz w:val="28"/>
          <w:szCs w:val="28"/>
        </w:rPr>
      </w:pPr>
      <w:r w:rsidRPr="00FE2A7B">
        <w:rPr>
          <w:color w:val="000000"/>
          <w:sz w:val="28"/>
          <w:szCs w:val="28"/>
        </w:rPr>
        <w:tab/>
        <w:t>Thanks!</w:t>
      </w:r>
    </w:p>
    <w:p w14:paraId="60A589B0" w14:textId="77777777" w:rsidR="00FE2A7B" w:rsidRPr="00FE2A7B" w:rsidRDefault="00FE2A7B" w:rsidP="00FE2A7B">
      <w:pPr>
        <w:shd w:val="clear" w:color="auto" w:fill="FFFFFF"/>
        <w:ind w:firstLine="720"/>
        <w:rPr>
          <w:color w:val="000000"/>
        </w:rPr>
      </w:pPr>
    </w:p>
    <w:p w14:paraId="49A01E19" w14:textId="77777777" w:rsidR="00FE2A7B" w:rsidRPr="00FE2A7B" w:rsidRDefault="00FE2A7B" w:rsidP="00FE2A7B">
      <w:pPr>
        <w:shd w:val="clear" w:color="auto" w:fill="FFFFFF"/>
        <w:ind w:firstLine="720"/>
        <w:rPr>
          <w:color w:val="000000"/>
        </w:rPr>
      </w:pPr>
    </w:p>
    <w:tbl>
      <w:tblPr>
        <w:tblW w:w="10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5"/>
        <w:gridCol w:w="3795"/>
        <w:gridCol w:w="5186"/>
      </w:tblGrid>
      <w:tr w:rsidR="00FE2A7B" w:rsidRPr="00FE2A7B" w14:paraId="52750867" w14:textId="77777777" w:rsidTr="008F3F08">
        <w:trPr>
          <w:trHeight w:val="285"/>
        </w:trPr>
        <w:tc>
          <w:tcPr>
            <w:tcW w:w="1345" w:type="dxa"/>
            <w:shd w:val="clear" w:color="auto" w:fill="4472C4" w:themeFill="accent1"/>
            <w:noWrap/>
            <w:vAlign w:val="bottom"/>
          </w:tcPr>
          <w:p w14:paraId="1EAF73E9" w14:textId="77777777" w:rsidR="00FE2A7B" w:rsidRPr="00FE2A7B" w:rsidRDefault="00FE2A7B" w:rsidP="00FE2A7B">
            <w:pPr>
              <w:jc w:val="center"/>
              <w:rPr>
                <w:rFonts w:ascii="Calibri" w:hAnsi="Calibri" w:cs="Calibri"/>
                <w:b/>
                <w:bCs/>
                <w:color w:val="FFE599" w:themeColor="accent4" w:themeTint="66"/>
              </w:rPr>
            </w:pPr>
            <w:r w:rsidRPr="00FE2A7B">
              <w:rPr>
                <w:rFonts w:ascii="Calibri" w:hAnsi="Calibri" w:cs="Calibri"/>
                <w:b/>
                <w:bCs/>
                <w:color w:val="FFE599" w:themeColor="accent4" w:themeTint="66"/>
              </w:rPr>
              <w:t>Date(s)</w:t>
            </w:r>
          </w:p>
        </w:tc>
        <w:tc>
          <w:tcPr>
            <w:tcW w:w="3795" w:type="dxa"/>
            <w:shd w:val="clear" w:color="auto" w:fill="4472C4" w:themeFill="accent1"/>
            <w:noWrap/>
            <w:vAlign w:val="bottom"/>
          </w:tcPr>
          <w:p w14:paraId="4BFE686B" w14:textId="77777777" w:rsidR="00FE2A7B" w:rsidRPr="00FE2A7B" w:rsidRDefault="00FE2A7B" w:rsidP="00FE2A7B">
            <w:pPr>
              <w:jc w:val="center"/>
              <w:rPr>
                <w:rFonts w:ascii="Calibri" w:hAnsi="Calibri" w:cs="Calibri"/>
                <w:b/>
                <w:bCs/>
                <w:color w:val="FFE599" w:themeColor="accent4" w:themeTint="66"/>
              </w:rPr>
            </w:pPr>
            <w:r w:rsidRPr="00FE2A7B">
              <w:rPr>
                <w:rFonts w:ascii="Calibri" w:hAnsi="Calibri" w:cs="Calibri"/>
                <w:b/>
                <w:bCs/>
                <w:color w:val="FFE599" w:themeColor="accent4" w:themeTint="66"/>
              </w:rPr>
              <w:t>Event</w:t>
            </w:r>
          </w:p>
        </w:tc>
        <w:tc>
          <w:tcPr>
            <w:tcW w:w="5186" w:type="dxa"/>
            <w:shd w:val="clear" w:color="auto" w:fill="4472C4" w:themeFill="accent1"/>
            <w:noWrap/>
            <w:vAlign w:val="bottom"/>
          </w:tcPr>
          <w:p w14:paraId="79F8A23D" w14:textId="77777777" w:rsidR="00FE2A7B" w:rsidRPr="00FE2A7B" w:rsidRDefault="00FE2A7B" w:rsidP="00FE2A7B">
            <w:pPr>
              <w:jc w:val="center"/>
              <w:rPr>
                <w:rFonts w:ascii="Calibri" w:hAnsi="Calibri" w:cs="Calibri"/>
                <w:b/>
                <w:bCs/>
                <w:color w:val="FFE599" w:themeColor="accent4" w:themeTint="66"/>
              </w:rPr>
            </w:pPr>
            <w:r w:rsidRPr="00FE2A7B">
              <w:rPr>
                <w:rFonts w:ascii="Calibri" w:hAnsi="Calibri" w:cs="Calibri"/>
                <w:b/>
                <w:bCs/>
                <w:color w:val="FFE599" w:themeColor="accent4" w:themeTint="66"/>
              </w:rPr>
              <w:t>Info</w:t>
            </w:r>
          </w:p>
        </w:tc>
      </w:tr>
      <w:tr w:rsidR="00FE2A7B" w:rsidRPr="00FE2A7B" w14:paraId="31CC6F46" w14:textId="77777777" w:rsidTr="008F3F08">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D03633" w14:textId="77777777" w:rsidR="00FE2A7B" w:rsidRPr="00FE2A7B" w:rsidRDefault="00FE2A7B" w:rsidP="00FE2A7B">
            <w:pPr>
              <w:rPr>
                <w:rFonts w:asciiTheme="minorHAnsi" w:hAnsiTheme="minorHAnsi" w:cstheme="minorHAnsi"/>
                <w:color w:val="FF0000"/>
                <w:sz w:val="20"/>
                <w:szCs w:val="20"/>
              </w:rPr>
            </w:pPr>
            <w:r w:rsidRPr="00FE2A7B">
              <w:rPr>
                <w:rFonts w:asciiTheme="minorHAnsi" w:hAnsiTheme="minorHAnsi" w:cstheme="minorHAnsi"/>
                <w:color w:val="FF0000"/>
                <w:sz w:val="20"/>
                <w:szCs w:val="20"/>
              </w:rPr>
              <w:t>All Year</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BC3A1D" w14:textId="77777777" w:rsidR="00FE2A7B" w:rsidRPr="00FE2A7B" w:rsidRDefault="00FE2A7B" w:rsidP="00FE2A7B">
            <w:pPr>
              <w:rPr>
                <w:rFonts w:asciiTheme="minorHAnsi" w:hAnsiTheme="minorHAnsi" w:cstheme="minorHAnsi"/>
                <w:color w:val="FF0000"/>
                <w:sz w:val="20"/>
                <w:szCs w:val="20"/>
              </w:rPr>
            </w:pPr>
            <w:r w:rsidRPr="00FE2A7B">
              <w:rPr>
                <w:rFonts w:asciiTheme="minorHAnsi" w:hAnsiTheme="minorHAnsi" w:cstheme="minorHAnsi"/>
                <w:color w:val="FF0000"/>
                <w:sz w:val="20"/>
                <w:szCs w:val="20"/>
              </w:rPr>
              <w:t>CQ DX Marathon</w:t>
            </w:r>
          </w:p>
        </w:tc>
        <w:tc>
          <w:tcPr>
            <w:tcW w:w="51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0E407B" w14:textId="77777777" w:rsidR="00FE2A7B" w:rsidRPr="00FE2A7B" w:rsidRDefault="00000000" w:rsidP="00FE2A7B">
            <w:pPr>
              <w:rPr>
                <w:color w:val="FF0000"/>
              </w:rPr>
            </w:pPr>
            <w:hyperlink r:id="rId115" w:history="1">
              <w:r w:rsidR="00FE2A7B" w:rsidRPr="00FE2A7B">
                <w:rPr>
                  <w:color w:val="0000FF"/>
                  <w:u w:val="single"/>
                </w:rPr>
                <w:t>http://bit.ly/3FyPiui</w:t>
              </w:r>
            </w:hyperlink>
            <w:r w:rsidR="00FE2A7B" w:rsidRPr="00FE2A7B">
              <w:rPr>
                <w:color w:val="FF0000"/>
              </w:rPr>
              <w:t xml:space="preserve"> </w:t>
            </w:r>
          </w:p>
        </w:tc>
      </w:tr>
      <w:tr w:rsidR="00FE2A7B" w:rsidRPr="00FE2A7B" w14:paraId="3D422ABF" w14:textId="77777777" w:rsidTr="008F3F08">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D599F0" w14:textId="77777777" w:rsidR="00FE2A7B" w:rsidRPr="00FE2A7B" w:rsidRDefault="00FE2A7B" w:rsidP="00FE2A7B">
            <w:pPr>
              <w:rPr>
                <w:rFonts w:asciiTheme="minorHAnsi" w:hAnsiTheme="minorHAnsi" w:cstheme="minorHAnsi"/>
                <w:sz w:val="20"/>
                <w:szCs w:val="20"/>
              </w:rPr>
            </w:pPr>
            <w:r w:rsidRPr="00FE2A7B">
              <w:rPr>
                <w:rFonts w:asciiTheme="minorHAnsi" w:hAnsiTheme="minorHAnsi" w:cstheme="minorHAnsi"/>
                <w:sz w:val="20"/>
                <w:szCs w:val="20"/>
              </w:rPr>
              <w:t>July 19</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7F46EF" w14:textId="77777777" w:rsidR="00FE2A7B" w:rsidRPr="00FE2A7B" w:rsidRDefault="00FE2A7B" w:rsidP="00FE2A7B">
            <w:pPr>
              <w:rPr>
                <w:rFonts w:asciiTheme="minorHAnsi" w:hAnsiTheme="minorHAnsi" w:cstheme="minorHAnsi"/>
                <w:sz w:val="20"/>
                <w:szCs w:val="20"/>
              </w:rPr>
            </w:pPr>
            <w:r w:rsidRPr="00FE2A7B">
              <w:rPr>
                <w:rFonts w:asciiTheme="minorHAnsi" w:hAnsiTheme="minorHAnsi" w:cstheme="minorHAnsi"/>
                <w:sz w:val="20"/>
                <w:szCs w:val="20"/>
              </w:rPr>
              <w:t>VHF-UHF FT8 Activity Contest</w:t>
            </w:r>
          </w:p>
        </w:tc>
        <w:tc>
          <w:tcPr>
            <w:tcW w:w="5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D101E3" w14:textId="77777777" w:rsidR="00FE2A7B" w:rsidRPr="00FE2A7B" w:rsidRDefault="00000000" w:rsidP="00FE2A7B">
            <w:pPr>
              <w:rPr>
                <w:color w:val="000000"/>
              </w:rPr>
            </w:pPr>
            <w:hyperlink r:id="rId116" w:history="1">
              <w:r w:rsidR="00FE2A7B" w:rsidRPr="00FE2A7B">
                <w:rPr>
                  <w:color w:val="0000FF"/>
                  <w:u w:val="single"/>
                </w:rPr>
                <w:t>http://www.ft8activity.eu/index.php/en/</w:t>
              </w:r>
            </w:hyperlink>
            <w:r w:rsidR="00FE2A7B" w:rsidRPr="00FE2A7B">
              <w:rPr>
                <w:color w:val="000000"/>
              </w:rPr>
              <w:t xml:space="preserve"> </w:t>
            </w:r>
          </w:p>
        </w:tc>
      </w:tr>
      <w:tr w:rsidR="00FE2A7B" w:rsidRPr="00FE2A7B" w14:paraId="71292ED4" w14:textId="77777777" w:rsidTr="008F3F08">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6EAD97" w14:textId="77777777" w:rsidR="00FE2A7B" w:rsidRPr="00FE2A7B" w:rsidRDefault="00FE2A7B" w:rsidP="00FE2A7B">
            <w:pPr>
              <w:rPr>
                <w:rFonts w:asciiTheme="minorHAnsi" w:hAnsiTheme="minorHAnsi" w:cstheme="minorHAnsi"/>
                <w:sz w:val="20"/>
                <w:szCs w:val="20"/>
              </w:rPr>
            </w:pPr>
            <w:r w:rsidRPr="00FE2A7B">
              <w:rPr>
                <w:rFonts w:asciiTheme="minorHAnsi" w:hAnsiTheme="minorHAnsi" w:cstheme="minorHAnsi"/>
                <w:sz w:val="20"/>
                <w:szCs w:val="20"/>
              </w:rPr>
              <w:t>July 22-30</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064947" w14:textId="77777777" w:rsidR="00FE2A7B" w:rsidRPr="00FE2A7B" w:rsidRDefault="00FE2A7B" w:rsidP="00FE2A7B">
            <w:pPr>
              <w:rPr>
                <w:rFonts w:asciiTheme="minorHAnsi" w:hAnsiTheme="minorHAnsi" w:cstheme="minorHAnsi"/>
                <w:sz w:val="20"/>
                <w:szCs w:val="20"/>
              </w:rPr>
            </w:pPr>
            <w:r w:rsidRPr="00FE2A7B">
              <w:rPr>
                <w:rFonts w:asciiTheme="minorHAnsi" w:hAnsiTheme="minorHAnsi" w:cstheme="minorHAnsi"/>
                <w:sz w:val="20"/>
                <w:szCs w:val="20"/>
              </w:rPr>
              <w:t>Maidenhead Mayhem Sprint</w:t>
            </w:r>
          </w:p>
        </w:tc>
        <w:tc>
          <w:tcPr>
            <w:tcW w:w="5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36174F" w14:textId="77777777" w:rsidR="00FE2A7B" w:rsidRPr="00FE2A7B" w:rsidRDefault="00000000" w:rsidP="00FE2A7B">
            <w:pPr>
              <w:rPr>
                <w:color w:val="000000"/>
              </w:rPr>
            </w:pPr>
            <w:hyperlink r:id="rId117" w:history="1">
              <w:r w:rsidR="00FE2A7B" w:rsidRPr="00FE2A7B">
                <w:rPr>
                  <w:color w:val="0000FF"/>
                  <w:u w:val="single"/>
                </w:rPr>
                <w:t>https://w9et.com/rules.html</w:t>
              </w:r>
            </w:hyperlink>
            <w:r w:rsidR="00FE2A7B" w:rsidRPr="00FE2A7B">
              <w:rPr>
                <w:color w:val="000000"/>
              </w:rPr>
              <w:t xml:space="preserve"> </w:t>
            </w:r>
          </w:p>
        </w:tc>
      </w:tr>
      <w:tr w:rsidR="00FE2A7B" w:rsidRPr="00FE2A7B" w14:paraId="53868974" w14:textId="77777777" w:rsidTr="008F3F08">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F6620B" w14:textId="77777777" w:rsidR="00FE2A7B" w:rsidRPr="00FE2A7B" w:rsidRDefault="00FE2A7B" w:rsidP="00FE2A7B">
            <w:pPr>
              <w:rPr>
                <w:rFonts w:asciiTheme="minorHAnsi" w:hAnsiTheme="minorHAnsi" w:cstheme="minorHAnsi"/>
                <w:sz w:val="20"/>
                <w:szCs w:val="20"/>
              </w:rPr>
            </w:pPr>
            <w:r w:rsidRPr="00FE2A7B">
              <w:rPr>
                <w:rFonts w:asciiTheme="minorHAnsi" w:hAnsiTheme="minorHAnsi" w:cstheme="minorHAnsi"/>
                <w:sz w:val="20"/>
                <w:szCs w:val="20"/>
              </w:rPr>
              <w:t>July 22</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1C108C" w14:textId="77777777" w:rsidR="00FE2A7B" w:rsidRPr="00FE2A7B" w:rsidRDefault="00FE2A7B" w:rsidP="00FE2A7B">
            <w:pPr>
              <w:rPr>
                <w:rFonts w:asciiTheme="minorHAnsi" w:hAnsiTheme="minorHAnsi" w:cstheme="minorHAnsi"/>
                <w:sz w:val="20"/>
                <w:szCs w:val="20"/>
              </w:rPr>
            </w:pPr>
            <w:r w:rsidRPr="00FE2A7B">
              <w:rPr>
                <w:rFonts w:asciiTheme="minorHAnsi" w:hAnsiTheme="minorHAnsi" w:cstheme="minorHAnsi"/>
                <w:sz w:val="20"/>
                <w:szCs w:val="20"/>
              </w:rPr>
              <w:t>YOTA Contest</w:t>
            </w:r>
          </w:p>
        </w:tc>
        <w:tc>
          <w:tcPr>
            <w:tcW w:w="5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B38874" w14:textId="77777777" w:rsidR="00FE2A7B" w:rsidRPr="00FE2A7B" w:rsidRDefault="00000000" w:rsidP="00FE2A7B">
            <w:pPr>
              <w:rPr>
                <w:color w:val="000000"/>
              </w:rPr>
            </w:pPr>
            <w:hyperlink r:id="rId118" w:history="1">
              <w:r w:rsidR="00FE2A7B" w:rsidRPr="00FE2A7B">
                <w:rPr>
                  <w:color w:val="0000FF"/>
                  <w:u w:val="single"/>
                </w:rPr>
                <w:t>https://www.ham-yota.com/contest/</w:t>
              </w:r>
            </w:hyperlink>
            <w:r w:rsidR="00FE2A7B" w:rsidRPr="00FE2A7B">
              <w:rPr>
                <w:color w:val="000000"/>
              </w:rPr>
              <w:t xml:space="preserve"> </w:t>
            </w:r>
          </w:p>
        </w:tc>
      </w:tr>
      <w:tr w:rsidR="00FE2A7B" w:rsidRPr="00FE2A7B" w14:paraId="57B33ADC" w14:textId="77777777" w:rsidTr="008F3F08">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5413A2" w14:textId="77777777" w:rsidR="00FE2A7B" w:rsidRPr="00FE2A7B" w:rsidRDefault="00FE2A7B" w:rsidP="00FE2A7B">
            <w:pPr>
              <w:rPr>
                <w:rFonts w:asciiTheme="minorHAnsi" w:hAnsiTheme="minorHAnsi" w:cstheme="minorHAnsi"/>
                <w:sz w:val="20"/>
                <w:szCs w:val="20"/>
              </w:rPr>
            </w:pPr>
            <w:r w:rsidRPr="00FE2A7B">
              <w:rPr>
                <w:rFonts w:asciiTheme="minorHAnsi" w:hAnsiTheme="minorHAnsi" w:cstheme="minorHAnsi"/>
                <w:sz w:val="20"/>
                <w:szCs w:val="20"/>
              </w:rPr>
              <w:t>July 27</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822EA8" w14:textId="77777777" w:rsidR="00FE2A7B" w:rsidRPr="00FE2A7B" w:rsidRDefault="00FE2A7B" w:rsidP="00FE2A7B">
            <w:pPr>
              <w:rPr>
                <w:rFonts w:asciiTheme="minorHAnsi" w:hAnsiTheme="minorHAnsi" w:cstheme="minorHAnsi"/>
                <w:sz w:val="20"/>
                <w:szCs w:val="20"/>
              </w:rPr>
            </w:pPr>
            <w:r w:rsidRPr="00FE2A7B">
              <w:rPr>
                <w:rFonts w:asciiTheme="minorHAnsi" w:hAnsiTheme="minorHAnsi" w:cstheme="minorHAnsi"/>
                <w:sz w:val="20"/>
                <w:szCs w:val="20"/>
              </w:rPr>
              <w:t>RSGB 80m Club Championship, Data</w:t>
            </w:r>
          </w:p>
        </w:tc>
        <w:tc>
          <w:tcPr>
            <w:tcW w:w="5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449FCD" w14:textId="77777777" w:rsidR="00FE2A7B" w:rsidRPr="00FE2A7B" w:rsidRDefault="00000000" w:rsidP="00FE2A7B">
            <w:pPr>
              <w:rPr>
                <w:color w:val="000000"/>
              </w:rPr>
            </w:pPr>
            <w:hyperlink r:id="rId119" w:history="1">
              <w:r w:rsidR="00FE2A7B" w:rsidRPr="00FE2A7B">
                <w:rPr>
                  <w:color w:val="0000FF"/>
                  <w:u w:val="single"/>
                </w:rPr>
                <w:t>http://bit.ly/3TxCrxl</w:t>
              </w:r>
            </w:hyperlink>
          </w:p>
        </w:tc>
      </w:tr>
      <w:tr w:rsidR="00FE2A7B" w:rsidRPr="00FE2A7B" w14:paraId="0F472BC2" w14:textId="77777777" w:rsidTr="008F3F08">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E5FD64" w14:textId="77777777" w:rsidR="00FE2A7B" w:rsidRPr="00FE2A7B" w:rsidRDefault="00FE2A7B" w:rsidP="00FE2A7B">
            <w:pPr>
              <w:rPr>
                <w:rFonts w:asciiTheme="minorHAnsi" w:hAnsiTheme="minorHAnsi" w:cstheme="minorHAnsi"/>
                <w:sz w:val="20"/>
                <w:szCs w:val="20"/>
              </w:rPr>
            </w:pPr>
            <w:r w:rsidRPr="00FE2A7B">
              <w:rPr>
                <w:rFonts w:asciiTheme="minorHAnsi" w:hAnsiTheme="minorHAnsi" w:cstheme="minorHAnsi"/>
                <w:sz w:val="20"/>
                <w:szCs w:val="20"/>
              </w:rPr>
              <w:t>July 29</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369548" w14:textId="77777777" w:rsidR="00FE2A7B" w:rsidRPr="00FE2A7B" w:rsidRDefault="00FE2A7B" w:rsidP="00FE2A7B">
            <w:pPr>
              <w:rPr>
                <w:rFonts w:asciiTheme="minorHAnsi" w:hAnsiTheme="minorHAnsi" w:cstheme="minorHAnsi"/>
                <w:sz w:val="20"/>
                <w:szCs w:val="20"/>
              </w:rPr>
            </w:pPr>
            <w:r w:rsidRPr="00FE2A7B">
              <w:rPr>
                <w:rFonts w:asciiTheme="minorHAnsi" w:hAnsiTheme="minorHAnsi" w:cstheme="minorHAnsi"/>
                <w:sz w:val="20"/>
                <w:szCs w:val="20"/>
              </w:rPr>
              <w:t>WAB 144 MHz Low Power Phone</w:t>
            </w:r>
          </w:p>
        </w:tc>
        <w:tc>
          <w:tcPr>
            <w:tcW w:w="5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09CE96" w14:textId="77777777" w:rsidR="00FE2A7B" w:rsidRPr="00FE2A7B" w:rsidRDefault="00000000" w:rsidP="00FE2A7B">
            <w:pPr>
              <w:rPr>
                <w:color w:val="000000"/>
              </w:rPr>
            </w:pPr>
            <w:hyperlink r:id="rId120" w:history="1">
              <w:r w:rsidR="00FE2A7B" w:rsidRPr="00FE2A7B">
                <w:rPr>
                  <w:color w:val="0000FF"/>
                  <w:u w:val="single"/>
                </w:rPr>
                <w:t>http://bit.ly/31yE4kT</w:t>
              </w:r>
            </w:hyperlink>
            <w:r w:rsidR="00FE2A7B" w:rsidRPr="00FE2A7B">
              <w:rPr>
                <w:color w:val="000000"/>
              </w:rPr>
              <w:t xml:space="preserve"> </w:t>
            </w:r>
          </w:p>
        </w:tc>
      </w:tr>
      <w:tr w:rsidR="00FE2A7B" w:rsidRPr="00FE2A7B" w14:paraId="26860D1B" w14:textId="77777777" w:rsidTr="008F3F08">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666E18" w14:textId="77777777" w:rsidR="00FE2A7B" w:rsidRPr="00FE2A7B" w:rsidRDefault="00FE2A7B" w:rsidP="00FE2A7B">
            <w:pPr>
              <w:rPr>
                <w:rFonts w:asciiTheme="minorHAnsi" w:hAnsiTheme="minorHAnsi" w:cstheme="minorHAnsi"/>
                <w:b/>
                <w:bCs/>
                <w:color w:val="FF0000"/>
                <w:sz w:val="20"/>
                <w:szCs w:val="20"/>
              </w:rPr>
            </w:pPr>
            <w:r w:rsidRPr="00FE2A7B">
              <w:rPr>
                <w:rFonts w:asciiTheme="minorHAnsi" w:hAnsiTheme="minorHAnsi" w:cstheme="minorHAnsi"/>
                <w:b/>
                <w:bCs/>
                <w:color w:val="FF0000"/>
                <w:sz w:val="20"/>
                <w:szCs w:val="20"/>
              </w:rPr>
              <w:t>July 29-30</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9A6689" w14:textId="77777777" w:rsidR="00FE2A7B" w:rsidRPr="00FE2A7B" w:rsidRDefault="00FE2A7B" w:rsidP="00FE2A7B">
            <w:pPr>
              <w:rPr>
                <w:rFonts w:asciiTheme="minorHAnsi" w:hAnsiTheme="minorHAnsi" w:cstheme="minorHAnsi"/>
                <w:b/>
                <w:bCs/>
                <w:color w:val="FF0000"/>
                <w:sz w:val="20"/>
                <w:szCs w:val="20"/>
              </w:rPr>
            </w:pPr>
            <w:r w:rsidRPr="00FE2A7B">
              <w:rPr>
                <w:rFonts w:asciiTheme="minorHAnsi" w:hAnsiTheme="minorHAnsi" w:cstheme="minorHAnsi"/>
                <w:b/>
                <w:bCs/>
                <w:color w:val="FF0000"/>
                <w:sz w:val="20"/>
                <w:szCs w:val="20"/>
              </w:rPr>
              <w:t>RSGB IOTA Contest</w:t>
            </w:r>
          </w:p>
        </w:tc>
        <w:tc>
          <w:tcPr>
            <w:tcW w:w="5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5C6B1D" w14:textId="77777777" w:rsidR="00FE2A7B" w:rsidRPr="00FE2A7B" w:rsidRDefault="00000000" w:rsidP="00FE2A7B">
            <w:pPr>
              <w:rPr>
                <w:color w:val="000000"/>
              </w:rPr>
            </w:pPr>
            <w:hyperlink r:id="rId121" w:history="1">
              <w:r w:rsidR="00FE2A7B" w:rsidRPr="00FE2A7B">
                <w:rPr>
                  <w:color w:val="0000FF"/>
                  <w:u w:val="single"/>
                </w:rPr>
                <w:t>http://bit.ly/3TxCrxl</w:t>
              </w:r>
            </w:hyperlink>
          </w:p>
        </w:tc>
      </w:tr>
      <w:tr w:rsidR="00FE2A7B" w:rsidRPr="00FE2A7B" w14:paraId="66F62A0A" w14:textId="77777777" w:rsidTr="008F3F08">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B188EA" w14:textId="77777777" w:rsidR="00FE2A7B" w:rsidRPr="00FE2A7B" w:rsidRDefault="00FE2A7B" w:rsidP="00FE2A7B">
            <w:pPr>
              <w:rPr>
                <w:rFonts w:asciiTheme="minorHAnsi" w:hAnsiTheme="minorHAnsi" w:cstheme="minorHAnsi"/>
                <w:sz w:val="20"/>
                <w:szCs w:val="20"/>
              </w:rPr>
            </w:pPr>
            <w:r w:rsidRPr="00FE2A7B">
              <w:rPr>
                <w:rFonts w:asciiTheme="minorHAnsi" w:hAnsiTheme="minorHAnsi" w:cstheme="minorHAnsi"/>
                <w:sz w:val="20"/>
                <w:szCs w:val="20"/>
              </w:rPr>
              <w:t>July 30</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DE7D7B" w14:textId="77777777" w:rsidR="00FE2A7B" w:rsidRPr="00FE2A7B" w:rsidRDefault="00FE2A7B" w:rsidP="00FE2A7B">
            <w:pPr>
              <w:rPr>
                <w:rFonts w:asciiTheme="minorHAnsi" w:hAnsiTheme="minorHAnsi" w:cstheme="minorHAnsi"/>
                <w:sz w:val="20"/>
                <w:szCs w:val="20"/>
              </w:rPr>
            </w:pPr>
            <w:r w:rsidRPr="00FE2A7B">
              <w:rPr>
                <w:rFonts w:asciiTheme="minorHAnsi" w:hAnsiTheme="minorHAnsi" w:cstheme="minorHAnsi"/>
                <w:sz w:val="20"/>
                <w:szCs w:val="20"/>
              </w:rPr>
              <w:t>ARS Flight of the Bumblebees</w:t>
            </w:r>
          </w:p>
        </w:tc>
        <w:tc>
          <w:tcPr>
            <w:tcW w:w="5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80B6EA" w14:textId="77777777" w:rsidR="00FE2A7B" w:rsidRPr="00FE2A7B" w:rsidRDefault="00000000" w:rsidP="00FE2A7B">
            <w:pPr>
              <w:rPr>
                <w:color w:val="000000"/>
              </w:rPr>
            </w:pPr>
            <w:hyperlink r:id="rId122" w:history="1">
              <w:r w:rsidR="00FE2A7B" w:rsidRPr="00FE2A7B">
                <w:rPr>
                  <w:color w:val="0000FF"/>
                  <w:u w:val="single"/>
                </w:rPr>
                <w:t>http://arsqrp.blogspot.com/</w:t>
              </w:r>
            </w:hyperlink>
            <w:r w:rsidR="00FE2A7B" w:rsidRPr="00FE2A7B">
              <w:rPr>
                <w:color w:val="000000"/>
              </w:rPr>
              <w:t xml:space="preserve"> </w:t>
            </w:r>
          </w:p>
        </w:tc>
      </w:tr>
      <w:tr w:rsidR="00FE2A7B" w:rsidRPr="00FE2A7B" w14:paraId="04B58767" w14:textId="77777777" w:rsidTr="008F3F08">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B7A537" w14:textId="77777777" w:rsidR="00FE2A7B" w:rsidRPr="00FE2A7B" w:rsidRDefault="00FE2A7B" w:rsidP="00FE2A7B">
            <w:pPr>
              <w:rPr>
                <w:rFonts w:asciiTheme="minorHAnsi" w:hAnsiTheme="minorHAnsi" w:cstheme="minorHAnsi"/>
                <w:sz w:val="20"/>
                <w:szCs w:val="20"/>
              </w:rPr>
            </w:pPr>
            <w:r w:rsidRPr="00FE2A7B">
              <w:rPr>
                <w:rFonts w:asciiTheme="minorHAnsi" w:hAnsiTheme="minorHAnsi" w:cstheme="minorHAnsi"/>
                <w:sz w:val="20"/>
                <w:szCs w:val="20"/>
              </w:rPr>
              <w:t>Aug. 2</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49F1D0" w14:textId="77777777" w:rsidR="00FE2A7B" w:rsidRPr="00FE2A7B" w:rsidRDefault="00FE2A7B" w:rsidP="00FE2A7B">
            <w:pPr>
              <w:rPr>
                <w:rFonts w:asciiTheme="minorHAnsi" w:hAnsiTheme="minorHAnsi" w:cstheme="minorHAnsi"/>
                <w:sz w:val="20"/>
                <w:szCs w:val="20"/>
              </w:rPr>
            </w:pPr>
            <w:r w:rsidRPr="00FE2A7B">
              <w:rPr>
                <w:rFonts w:asciiTheme="minorHAnsi" w:hAnsiTheme="minorHAnsi" w:cstheme="minorHAnsi"/>
                <w:sz w:val="20"/>
                <w:szCs w:val="20"/>
              </w:rPr>
              <w:t>VHF-UHF FT8 Activity Contest</w:t>
            </w:r>
          </w:p>
        </w:tc>
        <w:tc>
          <w:tcPr>
            <w:tcW w:w="5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CEB9AA" w14:textId="77777777" w:rsidR="00FE2A7B" w:rsidRPr="00FE2A7B" w:rsidRDefault="00000000" w:rsidP="00FE2A7B">
            <w:pPr>
              <w:rPr>
                <w:color w:val="000000"/>
              </w:rPr>
            </w:pPr>
            <w:hyperlink r:id="rId123" w:history="1">
              <w:r w:rsidR="00FE2A7B" w:rsidRPr="00FE2A7B">
                <w:rPr>
                  <w:color w:val="0000FF"/>
                  <w:u w:val="single"/>
                </w:rPr>
                <w:t>http://www.ft8activity.eu/index.php/en/</w:t>
              </w:r>
            </w:hyperlink>
            <w:r w:rsidR="00FE2A7B" w:rsidRPr="00FE2A7B">
              <w:rPr>
                <w:color w:val="000000"/>
              </w:rPr>
              <w:t xml:space="preserve"> </w:t>
            </w:r>
          </w:p>
        </w:tc>
      </w:tr>
      <w:tr w:rsidR="00FE2A7B" w:rsidRPr="00FE2A7B" w14:paraId="5010ECB4" w14:textId="77777777" w:rsidTr="008F3F08">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182953" w14:textId="77777777" w:rsidR="00FE2A7B" w:rsidRPr="00FE2A7B" w:rsidRDefault="00FE2A7B" w:rsidP="00FE2A7B">
            <w:pPr>
              <w:rPr>
                <w:rFonts w:asciiTheme="minorHAnsi" w:hAnsiTheme="minorHAnsi" w:cstheme="minorHAnsi"/>
                <w:sz w:val="20"/>
                <w:szCs w:val="20"/>
              </w:rPr>
            </w:pPr>
            <w:r w:rsidRPr="00FE2A7B">
              <w:rPr>
                <w:rFonts w:asciiTheme="minorHAnsi" w:hAnsiTheme="minorHAnsi" w:cstheme="minorHAnsi"/>
                <w:sz w:val="20"/>
                <w:szCs w:val="20"/>
              </w:rPr>
              <w:t>Aug. 5</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F623C1" w14:textId="77777777" w:rsidR="00FE2A7B" w:rsidRPr="00FE2A7B" w:rsidRDefault="00FE2A7B" w:rsidP="00FE2A7B">
            <w:pPr>
              <w:rPr>
                <w:rFonts w:asciiTheme="minorHAnsi" w:hAnsiTheme="minorHAnsi" w:cstheme="minorHAnsi"/>
                <w:sz w:val="20"/>
                <w:szCs w:val="20"/>
              </w:rPr>
            </w:pPr>
            <w:r w:rsidRPr="00FE2A7B">
              <w:rPr>
                <w:rFonts w:asciiTheme="minorHAnsi" w:hAnsiTheme="minorHAnsi" w:cstheme="minorHAnsi"/>
                <w:sz w:val="20"/>
                <w:szCs w:val="20"/>
              </w:rPr>
              <w:t>European HF Championship</w:t>
            </w:r>
          </w:p>
        </w:tc>
        <w:tc>
          <w:tcPr>
            <w:tcW w:w="5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C66B58" w14:textId="77777777" w:rsidR="00FE2A7B" w:rsidRPr="00FE2A7B" w:rsidRDefault="00000000" w:rsidP="00FE2A7B">
            <w:pPr>
              <w:rPr>
                <w:color w:val="000000"/>
              </w:rPr>
            </w:pPr>
            <w:hyperlink r:id="rId124" w:history="1">
              <w:r w:rsidR="00FE2A7B" w:rsidRPr="00FE2A7B">
                <w:rPr>
                  <w:color w:val="0000FF"/>
                  <w:u w:val="single"/>
                </w:rPr>
                <w:t>https://euhf.s5cc.eu/euhfc_rules/</w:t>
              </w:r>
            </w:hyperlink>
            <w:r w:rsidR="00FE2A7B" w:rsidRPr="00FE2A7B">
              <w:rPr>
                <w:color w:val="000000"/>
              </w:rPr>
              <w:t xml:space="preserve"> </w:t>
            </w:r>
          </w:p>
        </w:tc>
      </w:tr>
      <w:tr w:rsidR="00FE2A7B" w:rsidRPr="00FE2A7B" w14:paraId="0DD967E3" w14:textId="77777777" w:rsidTr="008F3F08">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559826" w14:textId="77777777" w:rsidR="00FE2A7B" w:rsidRPr="00FE2A7B" w:rsidRDefault="00FE2A7B" w:rsidP="00FE2A7B">
            <w:pPr>
              <w:rPr>
                <w:rFonts w:asciiTheme="minorHAnsi" w:hAnsiTheme="minorHAnsi" w:cstheme="minorHAnsi"/>
                <w:sz w:val="20"/>
                <w:szCs w:val="20"/>
              </w:rPr>
            </w:pPr>
            <w:r w:rsidRPr="00FE2A7B">
              <w:rPr>
                <w:rFonts w:asciiTheme="minorHAnsi" w:hAnsiTheme="minorHAnsi" w:cstheme="minorHAnsi"/>
                <w:sz w:val="20"/>
                <w:szCs w:val="20"/>
              </w:rPr>
              <w:t>Aug. 5-6</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BAACB7" w14:textId="77777777" w:rsidR="00FE2A7B" w:rsidRPr="00FE2A7B" w:rsidRDefault="00FE2A7B" w:rsidP="00FE2A7B">
            <w:pPr>
              <w:rPr>
                <w:rFonts w:asciiTheme="minorHAnsi" w:hAnsiTheme="minorHAnsi" w:cstheme="minorHAnsi"/>
                <w:sz w:val="20"/>
                <w:szCs w:val="20"/>
              </w:rPr>
            </w:pPr>
            <w:r w:rsidRPr="00FE2A7B">
              <w:rPr>
                <w:rFonts w:asciiTheme="minorHAnsi" w:hAnsiTheme="minorHAnsi" w:cstheme="minorHAnsi"/>
                <w:sz w:val="20"/>
                <w:szCs w:val="20"/>
              </w:rPr>
              <w:t>10-10 Int’l Summer Contest SSB</w:t>
            </w:r>
          </w:p>
        </w:tc>
        <w:tc>
          <w:tcPr>
            <w:tcW w:w="5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80CA2F" w14:textId="77777777" w:rsidR="00FE2A7B" w:rsidRPr="00FE2A7B" w:rsidRDefault="00000000" w:rsidP="00FE2A7B">
            <w:pPr>
              <w:rPr>
                <w:color w:val="000000"/>
              </w:rPr>
            </w:pPr>
            <w:hyperlink r:id="rId125" w:history="1">
              <w:r w:rsidR="00FE2A7B" w:rsidRPr="00FE2A7B">
                <w:rPr>
                  <w:color w:val="0000FF"/>
                  <w:u w:val="single"/>
                </w:rPr>
                <w:t>http://bit.ly/1FrFeBc</w:t>
              </w:r>
            </w:hyperlink>
            <w:r w:rsidR="00FE2A7B" w:rsidRPr="00FE2A7B">
              <w:rPr>
                <w:color w:val="000000"/>
              </w:rPr>
              <w:t xml:space="preserve"> </w:t>
            </w:r>
          </w:p>
        </w:tc>
      </w:tr>
      <w:tr w:rsidR="00FE2A7B" w:rsidRPr="00FE2A7B" w14:paraId="00F18419" w14:textId="77777777" w:rsidTr="008F3F08">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7317C6" w14:textId="77777777" w:rsidR="00FE2A7B" w:rsidRPr="00FE2A7B" w:rsidRDefault="00FE2A7B" w:rsidP="00FE2A7B">
            <w:pPr>
              <w:rPr>
                <w:rFonts w:asciiTheme="minorHAnsi" w:hAnsiTheme="minorHAnsi" w:cstheme="minorHAnsi"/>
                <w:sz w:val="20"/>
                <w:szCs w:val="20"/>
              </w:rPr>
            </w:pPr>
            <w:r w:rsidRPr="00FE2A7B">
              <w:rPr>
                <w:rFonts w:asciiTheme="minorHAnsi" w:hAnsiTheme="minorHAnsi" w:cstheme="minorHAnsi"/>
                <w:sz w:val="20"/>
                <w:szCs w:val="20"/>
              </w:rPr>
              <w:t>Aug. 5-6</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63FC7F" w14:textId="77777777" w:rsidR="00FE2A7B" w:rsidRPr="00FE2A7B" w:rsidRDefault="00FE2A7B" w:rsidP="00FE2A7B">
            <w:pPr>
              <w:rPr>
                <w:rFonts w:asciiTheme="minorHAnsi" w:hAnsiTheme="minorHAnsi" w:cstheme="minorHAnsi"/>
                <w:sz w:val="20"/>
                <w:szCs w:val="20"/>
              </w:rPr>
            </w:pPr>
            <w:r w:rsidRPr="00FE2A7B">
              <w:rPr>
                <w:rFonts w:asciiTheme="minorHAnsi" w:hAnsiTheme="minorHAnsi" w:cstheme="minorHAnsi"/>
                <w:sz w:val="20"/>
                <w:szCs w:val="20"/>
              </w:rPr>
              <w:t>ARRL 222 MHz and Up Distance Contest</w:t>
            </w:r>
          </w:p>
        </w:tc>
        <w:tc>
          <w:tcPr>
            <w:tcW w:w="5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DA4763" w14:textId="77777777" w:rsidR="00FE2A7B" w:rsidRPr="00FE2A7B" w:rsidRDefault="00000000" w:rsidP="00FE2A7B">
            <w:pPr>
              <w:rPr>
                <w:color w:val="000000"/>
              </w:rPr>
            </w:pPr>
            <w:hyperlink r:id="rId126" w:history="1">
              <w:r w:rsidR="00FE2A7B" w:rsidRPr="00FE2A7B">
                <w:rPr>
                  <w:color w:val="0000FF"/>
                  <w:u w:val="single"/>
                </w:rPr>
                <w:t>http://bit.ly/2IJZcy9</w:t>
              </w:r>
            </w:hyperlink>
            <w:r w:rsidR="00FE2A7B" w:rsidRPr="00FE2A7B">
              <w:rPr>
                <w:color w:val="000000"/>
              </w:rPr>
              <w:t xml:space="preserve"> </w:t>
            </w:r>
          </w:p>
        </w:tc>
      </w:tr>
      <w:tr w:rsidR="00FE2A7B" w:rsidRPr="00FE2A7B" w14:paraId="598EE133" w14:textId="77777777" w:rsidTr="008F3F08">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65728C" w14:textId="77777777" w:rsidR="00FE2A7B" w:rsidRPr="00FE2A7B" w:rsidRDefault="00FE2A7B" w:rsidP="00FE2A7B">
            <w:pPr>
              <w:rPr>
                <w:rFonts w:asciiTheme="minorHAnsi" w:hAnsiTheme="minorHAnsi" w:cstheme="minorHAnsi"/>
                <w:sz w:val="20"/>
                <w:szCs w:val="20"/>
              </w:rPr>
            </w:pPr>
            <w:r w:rsidRPr="00FE2A7B">
              <w:rPr>
                <w:rFonts w:asciiTheme="minorHAnsi" w:hAnsiTheme="minorHAnsi" w:cstheme="minorHAnsi"/>
                <w:sz w:val="20"/>
                <w:szCs w:val="20"/>
              </w:rPr>
              <w:t>Aug. 5-6</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E838EE" w14:textId="77777777" w:rsidR="00FE2A7B" w:rsidRPr="00FE2A7B" w:rsidRDefault="00FE2A7B" w:rsidP="00FE2A7B">
            <w:pPr>
              <w:rPr>
                <w:rFonts w:asciiTheme="minorHAnsi" w:hAnsiTheme="minorHAnsi" w:cstheme="minorHAnsi"/>
                <w:sz w:val="20"/>
                <w:szCs w:val="20"/>
              </w:rPr>
            </w:pPr>
            <w:r w:rsidRPr="00FE2A7B">
              <w:rPr>
                <w:rFonts w:asciiTheme="minorHAnsi" w:hAnsiTheme="minorHAnsi" w:cstheme="minorHAnsi"/>
                <w:sz w:val="20"/>
                <w:szCs w:val="20"/>
              </w:rPr>
              <w:t>Batavia FT8 Contest</w:t>
            </w:r>
          </w:p>
        </w:tc>
        <w:tc>
          <w:tcPr>
            <w:tcW w:w="5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DCE01E" w14:textId="77777777" w:rsidR="00FE2A7B" w:rsidRPr="00FE2A7B" w:rsidRDefault="00000000" w:rsidP="00FE2A7B">
            <w:pPr>
              <w:rPr>
                <w:color w:val="000000"/>
              </w:rPr>
            </w:pPr>
            <w:hyperlink r:id="rId127" w:history="1">
              <w:r w:rsidR="00FE2A7B" w:rsidRPr="00FE2A7B">
                <w:rPr>
                  <w:color w:val="0000FF"/>
                  <w:u w:val="single"/>
                </w:rPr>
                <w:t>https://batavia-ft8.com/</w:t>
              </w:r>
            </w:hyperlink>
            <w:r w:rsidR="00FE2A7B" w:rsidRPr="00FE2A7B">
              <w:rPr>
                <w:color w:val="000000"/>
              </w:rPr>
              <w:t xml:space="preserve"> </w:t>
            </w:r>
          </w:p>
        </w:tc>
      </w:tr>
      <w:tr w:rsidR="00FE2A7B" w:rsidRPr="00FE2A7B" w14:paraId="53937741" w14:textId="77777777" w:rsidTr="008F3F08">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62367F" w14:textId="77777777" w:rsidR="00FE2A7B" w:rsidRPr="00FE2A7B" w:rsidRDefault="00FE2A7B" w:rsidP="00FE2A7B">
            <w:pPr>
              <w:rPr>
                <w:rFonts w:asciiTheme="minorHAnsi" w:hAnsiTheme="minorHAnsi" w:cstheme="minorHAnsi"/>
                <w:sz w:val="20"/>
                <w:szCs w:val="20"/>
              </w:rPr>
            </w:pPr>
            <w:r w:rsidRPr="00FE2A7B">
              <w:rPr>
                <w:rFonts w:asciiTheme="minorHAnsi" w:hAnsiTheme="minorHAnsi" w:cstheme="minorHAnsi"/>
                <w:sz w:val="20"/>
                <w:szCs w:val="20"/>
              </w:rPr>
              <w:t>Aug. 5-6</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D17F3A" w14:textId="77777777" w:rsidR="00FE2A7B" w:rsidRPr="00FE2A7B" w:rsidRDefault="00FE2A7B" w:rsidP="00FE2A7B">
            <w:pPr>
              <w:rPr>
                <w:rFonts w:asciiTheme="minorHAnsi" w:hAnsiTheme="minorHAnsi" w:cstheme="minorHAnsi"/>
                <w:sz w:val="20"/>
                <w:szCs w:val="20"/>
              </w:rPr>
            </w:pPr>
            <w:r w:rsidRPr="00FE2A7B">
              <w:rPr>
                <w:rFonts w:asciiTheme="minorHAnsi" w:hAnsiTheme="minorHAnsi" w:cstheme="minorHAnsi"/>
                <w:sz w:val="20"/>
                <w:szCs w:val="20"/>
              </w:rPr>
              <w:t>North American CW QSO Party</w:t>
            </w:r>
          </w:p>
        </w:tc>
        <w:tc>
          <w:tcPr>
            <w:tcW w:w="5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0AACC9" w14:textId="77777777" w:rsidR="00FE2A7B" w:rsidRPr="00FE2A7B" w:rsidRDefault="00000000" w:rsidP="00FE2A7B">
            <w:pPr>
              <w:rPr>
                <w:color w:val="000000"/>
              </w:rPr>
            </w:pPr>
            <w:hyperlink r:id="rId128" w:history="1">
              <w:r w:rsidR="00FE2A7B" w:rsidRPr="00FE2A7B">
                <w:rPr>
                  <w:color w:val="0000FF"/>
                  <w:u w:val="single"/>
                </w:rPr>
                <w:t>http://ncjweb.com/NAQP-Rules.pdf</w:t>
              </w:r>
            </w:hyperlink>
            <w:r w:rsidR="00FE2A7B" w:rsidRPr="00FE2A7B">
              <w:rPr>
                <w:color w:val="000000"/>
              </w:rPr>
              <w:t xml:space="preserve"> </w:t>
            </w:r>
          </w:p>
        </w:tc>
      </w:tr>
      <w:tr w:rsidR="00FE2A7B" w:rsidRPr="00FE2A7B" w14:paraId="2D56261E" w14:textId="77777777" w:rsidTr="008F3F08">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52E974" w14:textId="77777777" w:rsidR="00FE2A7B" w:rsidRPr="00FE2A7B" w:rsidRDefault="00FE2A7B" w:rsidP="00FE2A7B">
            <w:pPr>
              <w:rPr>
                <w:rFonts w:asciiTheme="minorHAnsi" w:hAnsiTheme="minorHAnsi" w:cstheme="minorHAnsi"/>
                <w:sz w:val="20"/>
                <w:szCs w:val="20"/>
              </w:rPr>
            </w:pPr>
            <w:r w:rsidRPr="00FE2A7B">
              <w:rPr>
                <w:rFonts w:asciiTheme="minorHAnsi" w:hAnsiTheme="minorHAnsi" w:cstheme="minorHAnsi"/>
                <w:sz w:val="20"/>
                <w:szCs w:val="20"/>
              </w:rPr>
              <w:t>Aug. 6</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D2F61D" w14:textId="77777777" w:rsidR="00FE2A7B" w:rsidRPr="00FE2A7B" w:rsidRDefault="00FE2A7B" w:rsidP="00FE2A7B">
            <w:pPr>
              <w:rPr>
                <w:rFonts w:asciiTheme="minorHAnsi" w:hAnsiTheme="minorHAnsi" w:cstheme="minorHAnsi"/>
                <w:sz w:val="20"/>
                <w:szCs w:val="20"/>
              </w:rPr>
            </w:pPr>
            <w:r w:rsidRPr="00FE2A7B">
              <w:rPr>
                <w:rFonts w:asciiTheme="minorHAnsi" w:hAnsiTheme="minorHAnsi" w:cstheme="minorHAnsi"/>
                <w:sz w:val="20"/>
                <w:szCs w:val="20"/>
              </w:rPr>
              <w:t>SARL HF Phone Contest</w:t>
            </w:r>
          </w:p>
        </w:tc>
        <w:tc>
          <w:tcPr>
            <w:tcW w:w="5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386A63" w14:textId="77777777" w:rsidR="00FE2A7B" w:rsidRPr="00FE2A7B" w:rsidRDefault="00000000" w:rsidP="00FE2A7B">
            <w:pPr>
              <w:rPr>
                <w:color w:val="000000"/>
              </w:rPr>
            </w:pPr>
            <w:hyperlink r:id="rId129" w:history="1">
              <w:r w:rsidR="00FE2A7B" w:rsidRPr="00FE2A7B">
                <w:rPr>
                  <w:color w:val="0000FF"/>
                  <w:u w:val="single"/>
                </w:rPr>
                <w:t>http://bit.ly/H0IqQf</w:t>
              </w:r>
            </w:hyperlink>
            <w:r w:rsidR="00FE2A7B" w:rsidRPr="00FE2A7B">
              <w:rPr>
                <w:color w:val="000000"/>
              </w:rPr>
              <w:t xml:space="preserve"> </w:t>
            </w:r>
          </w:p>
        </w:tc>
      </w:tr>
      <w:tr w:rsidR="00FE2A7B" w:rsidRPr="00FE2A7B" w14:paraId="38799C51" w14:textId="77777777" w:rsidTr="008F3F08">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0111AE" w14:textId="77777777" w:rsidR="00FE2A7B" w:rsidRPr="00FE2A7B" w:rsidRDefault="00FE2A7B" w:rsidP="00FE2A7B">
            <w:pPr>
              <w:rPr>
                <w:rFonts w:asciiTheme="minorHAnsi" w:hAnsiTheme="minorHAnsi" w:cstheme="minorHAnsi"/>
                <w:sz w:val="20"/>
                <w:szCs w:val="20"/>
              </w:rPr>
            </w:pPr>
            <w:r w:rsidRPr="00FE2A7B">
              <w:rPr>
                <w:rFonts w:asciiTheme="minorHAnsi" w:hAnsiTheme="minorHAnsi" w:cstheme="minorHAnsi"/>
                <w:sz w:val="20"/>
                <w:szCs w:val="20"/>
              </w:rPr>
              <w:t>Aug. 9</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1036AD" w14:textId="77777777" w:rsidR="00FE2A7B" w:rsidRPr="00FE2A7B" w:rsidRDefault="00FE2A7B" w:rsidP="00FE2A7B">
            <w:pPr>
              <w:rPr>
                <w:rFonts w:asciiTheme="minorHAnsi" w:hAnsiTheme="minorHAnsi" w:cstheme="minorHAnsi"/>
                <w:sz w:val="20"/>
                <w:szCs w:val="20"/>
              </w:rPr>
            </w:pPr>
            <w:r w:rsidRPr="00FE2A7B">
              <w:rPr>
                <w:rFonts w:asciiTheme="minorHAnsi" w:hAnsiTheme="minorHAnsi" w:cstheme="minorHAnsi"/>
                <w:sz w:val="20"/>
                <w:szCs w:val="20"/>
              </w:rPr>
              <w:t>VHF-UHF FT8 Activity Contest</w:t>
            </w:r>
          </w:p>
        </w:tc>
        <w:tc>
          <w:tcPr>
            <w:tcW w:w="5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0E44FE" w14:textId="77777777" w:rsidR="00FE2A7B" w:rsidRPr="00FE2A7B" w:rsidRDefault="00000000" w:rsidP="00FE2A7B">
            <w:pPr>
              <w:rPr>
                <w:color w:val="000000"/>
              </w:rPr>
            </w:pPr>
            <w:hyperlink r:id="rId130" w:history="1">
              <w:r w:rsidR="00FE2A7B" w:rsidRPr="00FE2A7B">
                <w:rPr>
                  <w:color w:val="0000FF"/>
                  <w:u w:val="single"/>
                </w:rPr>
                <w:t>http://www.ft8activity.eu/index.php/en/</w:t>
              </w:r>
            </w:hyperlink>
            <w:r w:rsidR="00FE2A7B" w:rsidRPr="00FE2A7B">
              <w:rPr>
                <w:color w:val="000000"/>
              </w:rPr>
              <w:t xml:space="preserve"> </w:t>
            </w:r>
          </w:p>
        </w:tc>
      </w:tr>
      <w:tr w:rsidR="00FE2A7B" w:rsidRPr="00FE2A7B" w14:paraId="1547DE85" w14:textId="77777777" w:rsidTr="008F3F08">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6E9350" w14:textId="77777777" w:rsidR="00FE2A7B" w:rsidRPr="00FE2A7B" w:rsidRDefault="00FE2A7B" w:rsidP="00FE2A7B">
            <w:pPr>
              <w:rPr>
                <w:rFonts w:asciiTheme="minorHAnsi" w:hAnsiTheme="minorHAnsi" w:cstheme="minorHAnsi"/>
                <w:sz w:val="20"/>
                <w:szCs w:val="20"/>
              </w:rPr>
            </w:pPr>
            <w:r w:rsidRPr="00FE2A7B">
              <w:rPr>
                <w:rFonts w:asciiTheme="minorHAnsi" w:hAnsiTheme="minorHAnsi" w:cstheme="minorHAnsi"/>
                <w:sz w:val="20"/>
                <w:szCs w:val="20"/>
              </w:rPr>
              <w:t>Aug. 12</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162D45" w14:textId="77777777" w:rsidR="00FE2A7B" w:rsidRPr="00FE2A7B" w:rsidRDefault="00FE2A7B" w:rsidP="00FE2A7B">
            <w:pPr>
              <w:rPr>
                <w:rFonts w:asciiTheme="minorHAnsi" w:hAnsiTheme="minorHAnsi" w:cstheme="minorHAnsi"/>
                <w:sz w:val="20"/>
                <w:szCs w:val="20"/>
              </w:rPr>
            </w:pPr>
            <w:r w:rsidRPr="00FE2A7B">
              <w:rPr>
                <w:rFonts w:asciiTheme="minorHAnsi" w:hAnsiTheme="minorHAnsi" w:cstheme="minorHAnsi"/>
                <w:sz w:val="20"/>
                <w:szCs w:val="20"/>
              </w:rPr>
              <w:t>FISTS Summer Saturday Sprint</w:t>
            </w:r>
          </w:p>
        </w:tc>
        <w:tc>
          <w:tcPr>
            <w:tcW w:w="5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D3754D" w14:textId="77777777" w:rsidR="00FE2A7B" w:rsidRPr="00FE2A7B" w:rsidRDefault="00000000" w:rsidP="00FE2A7B">
            <w:pPr>
              <w:rPr>
                <w:color w:val="000000"/>
              </w:rPr>
            </w:pPr>
            <w:hyperlink r:id="rId131" w:history="1">
              <w:r w:rsidR="00FE2A7B" w:rsidRPr="00FE2A7B">
                <w:rPr>
                  <w:color w:val="0000FF"/>
                  <w:u w:val="single"/>
                </w:rPr>
                <w:t>http://www.fistsna.org/operating.html</w:t>
              </w:r>
            </w:hyperlink>
            <w:r w:rsidR="00FE2A7B" w:rsidRPr="00FE2A7B">
              <w:rPr>
                <w:color w:val="000000"/>
              </w:rPr>
              <w:t xml:space="preserve"> </w:t>
            </w:r>
          </w:p>
        </w:tc>
      </w:tr>
      <w:tr w:rsidR="00FE2A7B" w:rsidRPr="00FE2A7B" w14:paraId="424F2CFB" w14:textId="77777777" w:rsidTr="008F3F08">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305C1A" w14:textId="77777777" w:rsidR="00FE2A7B" w:rsidRPr="00FE2A7B" w:rsidRDefault="00FE2A7B" w:rsidP="00FE2A7B">
            <w:pPr>
              <w:rPr>
                <w:rFonts w:asciiTheme="minorHAnsi" w:hAnsiTheme="minorHAnsi" w:cstheme="minorHAnsi"/>
                <w:sz w:val="20"/>
                <w:szCs w:val="20"/>
              </w:rPr>
            </w:pPr>
            <w:r w:rsidRPr="00FE2A7B">
              <w:rPr>
                <w:rFonts w:asciiTheme="minorHAnsi" w:hAnsiTheme="minorHAnsi" w:cstheme="minorHAnsi"/>
                <w:sz w:val="20"/>
                <w:szCs w:val="20"/>
              </w:rPr>
              <w:t>Aug. 12</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4A055F" w14:textId="77777777" w:rsidR="00FE2A7B" w:rsidRPr="00FE2A7B" w:rsidRDefault="00FE2A7B" w:rsidP="00FE2A7B">
            <w:pPr>
              <w:rPr>
                <w:rFonts w:asciiTheme="minorHAnsi" w:hAnsiTheme="minorHAnsi" w:cstheme="minorHAnsi"/>
                <w:sz w:val="20"/>
                <w:szCs w:val="20"/>
              </w:rPr>
            </w:pPr>
            <w:r w:rsidRPr="00FE2A7B">
              <w:rPr>
                <w:rFonts w:asciiTheme="minorHAnsi" w:hAnsiTheme="minorHAnsi" w:cstheme="minorHAnsi"/>
                <w:sz w:val="20"/>
                <w:szCs w:val="20"/>
              </w:rPr>
              <w:t>SARL Youth Sprint</w:t>
            </w:r>
          </w:p>
        </w:tc>
        <w:tc>
          <w:tcPr>
            <w:tcW w:w="5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BCE2A2" w14:textId="77777777" w:rsidR="00FE2A7B" w:rsidRPr="00FE2A7B" w:rsidRDefault="00000000" w:rsidP="00FE2A7B">
            <w:pPr>
              <w:rPr>
                <w:color w:val="000000"/>
              </w:rPr>
            </w:pPr>
            <w:hyperlink r:id="rId132" w:history="1">
              <w:r w:rsidR="00FE2A7B" w:rsidRPr="00FE2A7B">
                <w:rPr>
                  <w:color w:val="0000FF"/>
                  <w:u w:val="single"/>
                </w:rPr>
                <w:t>http://bit.ly/H0IqQf</w:t>
              </w:r>
            </w:hyperlink>
            <w:r w:rsidR="00FE2A7B" w:rsidRPr="00FE2A7B">
              <w:rPr>
                <w:color w:val="000000"/>
              </w:rPr>
              <w:t xml:space="preserve"> </w:t>
            </w:r>
          </w:p>
        </w:tc>
      </w:tr>
      <w:tr w:rsidR="00FE2A7B" w:rsidRPr="00FE2A7B" w14:paraId="2D4C3B6B" w14:textId="77777777" w:rsidTr="008F3F08">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7D61A3" w14:textId="77777777" w:rsidR="00FE2A7B" w:rsidRPr="00FE2A7B" w:rsidRDefault="00FE2A7B" w:rsidP="00FE2A7B">
            <w:pPr>
              <w:rPr>
                <w:rFonts w:asciiTheme="minorHAnsi" w:hAnsiTheme="minorHAnsi" w:cstheme="minorHAnsi"/>
                <w:sz w:val="20"/>
                <w:szCs w:val="20"/>
              </w:rPr>
            </w:pPr>
            <w:r w:rsidRPr="00FE2A7B">
              <w:rPr>
                <w:rFonts w:asciiTheme="minorHAnsi" w:hAnsiTheme="minorHAnsi" w:cstheme="minorHAnsi"/>
                <w:sz w:val="20"/>
                <w:szCs w:val="20"/>
              </w:rPr>
              <w:t>Aug. 12-13</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179CDB" w14:textId="77777777" w:rsidR="00FE2A7B" w:rsidRPr="00FE2A7B" w:rsidRDefault="00FE2A7B" w:rsidP="00FE2A7B">
            <w:pPr>
              <w:rPr>
                <w:rFonts w:asciiTheme="minorHAnsi" w:hAnsiTheme="minorHAnsi" w:cstheme="minorHAnsi"/>
                <w:sz w:val="20"/>
                <w:szCs w:val="20"/>
              </w:rPr>
            </w:pPr>
            <w:r w:rsidRPr="00FE2A7B">
              <w:rPr>
                <w:rFonts w:asciiTheme="minorHAnsi" w:hAnsiTheme="minorHAnsi" w:cstheme="minorHAnsi"/>
                <w:sz w:val="20"/>
                <w:szCs w:val="20"/>
              </w:rPr>
              <w:t>Maryland-DC QSO Party</w:t>
            </w:r>
          </w:p>
        </w:tc>
        <w:tc>
          <w:tcPr>
            <w:tcW w:w="5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E9541A" w14:textId="77777777" w:rsidR="00FE2A7B" w:rsidRPr="00FE2A7B" w:rsidRDefault="00000000" w:rsidP="00FE2A7B">
            <w:pPr>
              <w:rPr>
                <w:color w:val="000000"/>
              </w:rPr>
            </w:pPr>
            <w:hyperlink r:id="rId133" w:history="1">
              <w:r w:rsidR="00FE2A7B" w:rsidRPr="00FE2A7B">
                <w:rPr>
                  <w:color w:val="0000FF"/>
                  <w:u w:val="single"/>
                </w:rPr>
                <w:t>https://www.w3vpr.org/node/325</w:t>
              </w:r>
            </w:hyperlink>
            <w:r w:rsidR="00FE2A7B" w:rsidRPr="00FE2A7B">
              <w:rPr>
                <w:color w:val="000000"/>
              </w:rPr>
              <w:t xml:space="preserve"> </w:t>
            </w:r>
          </w:p>
        </w:tc>
      </w:tr>
      <w:tr w:rsidR="00FE2A7B" w:rsidRPr="00FE2A7B" w14:paraId="7851468C" w14:textId="77777777" w:rsidTr="008F3F08">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9046C5" w14:textId="77777777" w:rsidR="00FE2A7B" w:rsidRPr="00FE2A7B" w:rsidRDefault="00FE2A7B" w:rsidP="00FE2A7B">
            <w:pPr>
              <w:rPr>
                <w:rFonts w:asciiTheme="minorHAnsi" w:hAnsiTheme="minorHAnsi" w:cstheme="minorHAnsi"/>
                <w:b/>
                <w:bCs/>
                <w:color w:val="FF0000"/>
                <w:sz w:val="20"/>
                <w:szCs w:val="20"/>
              </w:rPr>
            </w:pPr>
            <w:r w:rsidRPr="00FE2A7B">
              <w:rPr>
                <w:rFonts w:asciiTheme="minorHAnsi" w:hAnsiTheme="minorHAnsi" w:cstheme="minorHAnsi"/>
                <w:b/>
                <w:bCs/>
                <w:color w:val="FF0000"/>
                <w:sz w:val="20"/>
                <w:szCs w:val="20"/>
              </w:rPr>
              <w:t>Aug. 12-13</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F7D7AC" w14:textId="77777777" w:rsidR="00FE2A7B" w:rsidRPr="00FE2A7B" w:rsidRDefault="00FE2A7B" w:rsidP="00FE2A7B">
            <w:pPr>
              <w:rPr>
                <w:rFonts w:asciiTheme="minorHAnsi" w:hAnsiTheme="minorHAnsi" w:cstheme="minorHAnsi"/>
                <w:b/>
                <w:bCs/>
                <w:color w:val="FF0000"/>
                <w:sz w:val="20"/>
                <w:szCs w:val="20"/>
              </w:rPr>
            </w:pPr>
            <w:r w:rsidRPr="00FE2A7B">
              <w:rPr>
                <w:rFonts w:asciiTheme="minorHAnsi" w:hAnsiTheme="minorHAnsi" w:cstheme="minorHAnsi"/>
                <w:b/>
                <w:bCs/>
                <w:color w:val="FF0000"/>
                <w:sz w:val="20"/>
                <w:szCs w:val="20"/>
              </w:rPr>
              <w:t>Worked All Europe CW Contest</w:t>
            </w:r>
          </w:p>
        </w:tc>
        <w:tc>
          <w:tcPr>
            <w:tcW w:w="5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19AEBC" w14:textId="77777777" w:rsidR="00FE2A7B" w:rsidRPr="00FE2A7B" w:rsidRDefault="00000000" w:rsidP="00FE2A7B">
            <w:pPr>
              <w:rPr>
                <w:color w:val="000000"/>
              </w:rPr>
            </w:pPr>
            <w:hyperlink r:id="rId134" w:history="1">
              <w:r w:rsidR="00FE2A7B" w:rsidRPr="00FE2A7B">
                <w:rPr>
                  <w:color w:val="0000FF"/>
                  <w:u w:val="single"/>
                </w:rPr>
                <w:t>https://bit.ly/36ubggF</w:t>
              </w:r>
            </w:hyperlink>
            <w:r w:rsidR="00FE2A7B" w:rsidRPr="00FE2A7B">
              <w:rPr>
                <w:color w:val="000000"/>
              </w:rPr>
              <w:t xml:space="preserve"> </w:t>
            </w:r>
          </w:p>
        </w:tc>
      </w:tr>
      <w:tr w:rsidR="00FE2A7B" w:rsidRPr="00FE2A7B" w14:paraId="6F53D673" w14:textId="77777777" w:rsidTr="008F3F08">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0C6A69" w14:textId="77777777" w:rsidR="00FE2A7B" w:rsidRPr="00FE2A7B" w:rsidRDefault="00FE2A7B" w:rsidP="00FE2A7B">
            <w:pPr>
              <w:rPr>
                <w:rFonts w:asciiTheme="minorHAnsi" w:hAnsiTheme="minorHAnsi" w:cstheme="minorHAnsi"/>
                <w:sz w:val="20"/>
                <w:szCs w:val="20"/>
              </w:rPr>
            </w:pPr>
            <w:r w:rsidRPr="00FE2A7B">
              <w:rPr>
                <w:rFonts w:asciiTheme="minorHAnsi" w:hAnsiTheme="minorHAnsi" w:cstheme="minorHAnsi"/>
                <w:sz w:val="20"/>
                <w:szCs w:val="20"/>
              </w:rPr>
              <w:t>Aug. 16</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5B1A3C" w14:textId="77777777" w:rsidR="00FE2A7B" w:rsidRPr="00FE2A7B" w:rsidRDefault="00FE2A7B" w:rsidP="00FE2A7B">
            <w:pPr>
              <w:rPr>
                <w:rFonts w:asciiTheme="minorHAnsi" w:hAnsiTheme="minorHAnsi" w:cstheme="minorHAnsi"/>
                <w:sz w:val="20"/>
                <w:szCs w:val="20"/>
              </w:rPr>
            </w:pPr>
            <w:r w:rsidRPr="00FE2A7B">
              <w:rPr>
                <w:rFonts w:asciiTheme="minorHAnsi" w:hAnsiTheme="minorHAnsi" w:cstheme="minorHAnsi"/>
                <w:sz w:val="20"/>
                <w:szCs w:val="20"/>
              </w:rPr>
              <w:t>VHF-UHF FT8 Activity Contest</w:t>
            </w:r>
          </w:p>
        </w:tc>
        <w:tc>
          <w:tcPr>
            <w:tcW w:w="5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0A2C57" w14:textId="77777777" w:rsidR="00FE2A7B" w:rsidRPr="00FE2A7B" w:rsidRDefault="00000000" w:rsidP="00FE2A7B">
            <w:pPr>
              <w:rPr>
                <w:color w:val="000000"/>
              </w:rPr>
            </w:pPr>
            <w:hyperlink r:id="rId135" w:history="1">
              <w:r w:rsidR="00FE2A7B" w:rsidRPr="00FE2A7B">
                <w:rPr>
                  <w:color w:val="0000FF"/>
                  <w:u w:val="single"/>
                </w:rPr>
                <w:t>http://www.ft8activity.eu/index.php/en/</w:t>
              </w:r>
            </w:hyperlink>
            <w:r w:rsidR="00FE2A7B" w:rsidRPr="00FE2A7B">
              <w:rPr>
                <w:color w:val="000000"/>
              </w:rPr>
              <w:t xml:space="preserve"> </w:t>
            </w:r>
          </w:p>
        </w:tc>
      </w:tr>
      <w:tr w:rsidR="00FE2A7B" w:rsidRPr="00FE2A7B" w14:paraId="5B1F5824" w14:textId="77777777" w:rsidTr="008F3F08">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56F99A" w14:textId="77777777" w:rsidR="00FE2A7B" w:rsidRPr="00FE2A7B" w:rsidRDefault="00FE2A7B" w:rsidP="00FE2A7B">
            <w:pPr>
              <w:rPr>
                <w:rFonts w:asciiTheme="minorHAnsi" w:hAnsiTheme="minorHAnsi" w:cstheme="minorHAnsi"/>
                <w:sz w:val="20"/>
                <w:szCs w:val="20"/>
              </w:rPr>
            </w:pPr>
            <w:r w:rsidRPr="00FE2A7B">
              <w:rPr>
                <w:rFonts w:asciiTheme="minorHAnsi" w:hAnsiTheme="minorHAnsi" w:cstheme="minorHAnsi"/>
                <w:sz w:val="20"/>
                <w:szCs w:val="20"/>
              </w:rPr>
              <w:t>Aug. 19-20</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B284A6" w14:textId="77777777" w:rsidR="00FE2A7B" w:rsidRPr="00FE2A7B" w:rsidRDefault="00FE2A7B" w:rsidP="00FE2A7B">
            <w:pPr>
              <w:rPr>
                <w:rFonts w:asciiTheme="minorHAnsi" w:hAnsiTheme="minorHAnsi" w:cstheme="minorHAnsi"/>
                <w:sz w:val="20"/>
                <w:szCs w:val="20"/>
              </w:rPr>
            </w:pPr>
            <w:r w:rsidRPr="00FE2A7B">
              <w:rPr>
                <w:rFonts w:asciiTheme="minorHAnsi" w:hAnsiTheme="minorHAnsi" w:cstheme="minorHAnsi"/>
                <w:sz w:val="20"/>
                <w:szCs w:val="20"/>
              </w:rPr>
              <w:t>ARRL 10 GHz and Up Contest</w:t>
            </w:r>
          </w:p>
        </w:tc>
        <w:tc>
          <w:tcPr>
            <w:tcW w:w="5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97D051" w14:textId="77777777" w:rsidR="00FE2A7B" w:rsidRPr="00FE2A7B" w:rsidRDefault="00000000" w:rsidP="00FE2A7B">
            <w:pPr>
              <w:rPr>
                <w:color w:val="000000"/>
              </w:rPr>
            </w:pPr>
            <w:hyperlink r:id="rId136" w:history="1">
              <w:r w:rsidR="00FE2A7B" w:rsidRPr="00FE2A7B">
                <w:rPr>
                  <w:color w:val="0000FF"/>
                  <w:u w:val="single"/>
                </w:rPr>
                <w:t>http://www.arrl.org/10-ghz-up</w:t>
              </w:r>
            </w:hyperlink>
            <w:r w:rsidR="00FE2A7B" w:rsidRPr="00FE2A7B">
              <w:rPr>
                <w:color w:val="000000"/>
              </w:rPr>
              <w:t xml:space="preserve"> </w:t>
            </w:r>
          </w:p>
        </w:tc>
      </w:tr>
      <w:tr w:rsidR="00FE2A7B" w:rsidRPr="00FE2A7B" w14:paraId="6E0DCFDD" w14:textId="77777777" w:rsidTr="008F3F08">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853711" w14:textId="77777777" w:rsidR="00FE2A7B" w:rsidRPr="00FE2A7B" w:rsidRDefault="00FE2A7B" w:rsidP="00FE2A7B">
            <w:pPr>
              <w:rPr>
                <w:rFonts w:asciiTheme="minorHAnsi" w:hAnsiTheme="minorHAnsi" w:cstheme="minorHAnsi"/>
                <w:sz w:val="20"/>
                <w:szCs w:val="20"/>
              </w:rPr>
            </w:pPr>
            <w:r w:rsidRPr="00FE2A7B">
              <w:rPr>
                <w:rFonts w:asciiTheme="minorHAnsi" w:hAnsiTheme="minorHAnsi" w:cstheme="minorHAnsi"/>
                <w:sz w:val="20"/>
                <w:szCs w:val="20"/>
              </w:rPr>
              <w:t>Aug. 19-20</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9E723F" w14:textId="77777777" w:rsidR="00FE2A7B" w:rsidRPr="00FE2A7B" w:rsidRDefault="00FE2A7B" w:rsidP="00FE2A7B">
            <w:pPr>
              <w:rPr>
                <w:rFonts w:asciiTheme="minorHAnsi" w:hAnsiTheme="minorHAnsi" w:cstheme="minorHAnsi"/>
                <w:sz w:val="20"/>
                <w:szCs w:val="20"/>
              </w:rPr>
            </w:pPr>
            <w:r w:rsidRPr="00FE2A7B">
              <w:rPr>
                <w:rFonts w:asciiTheme="minorHAnsi" w:hAnsiTheme="minorHAnsi" w:cstheme="minorHAnsi"/>
                <w:sz w:val="20"/>
                <w:szCs w:val="20"/>
              </w:rPr>
              <w:t>International Lighthouse Lightship</w:t>
            </w:r>
          </w:p>
        </w:tc>
        <w:tc>
          <w:tcPr>
            <w:tcW w:w="5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91CA61" w14:textId="77777777" w:rsidR="00FE2A7B" w:rsidRPr="00FE2A7B" w:rsidRDefault="00FE2A7B" w:rsidP="00FE2A7B">
            <w:pPr>
              <w:rPr>
                <w:color w:val="000000"/>
              </w:rPr>
            </w:pPr>
            <w:r w:rsidRPr="00FE2A7B">
              <w:rPr>
                <w:color w:val="000000"/>
              </w:rPr>
              <w:t> </w:t>
            </w:r>
          </w:p>
        </w:tc>
      </w:tr>
      <w:tr w:rsidR="00FE2A7B" w:rsidRPr="00FE2A7B" w14:paraId="276338F2" w14:textId="77777777" w:rsidTr="008F3F08">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EC4F51" w14:textId="77777777" w:rsidR="00FE2A7B" w:rsidRPr="00FE2A7B" w:rsidRDefault="00FE2A7B" w:rsidP="00FE2A7B">
            <w:pPr>
              <w:rPr>
                <w:rFonts w:asciiTheme="minorHAnsi" w:hAnsiTheme="minorHAnsi" w:cstheme="minorHAnsi"/>
                <w:sz w:val="20"/>
                <w:szCs w:val="20"/>
              </w:rPr>
            </w:pPr>
            <w:r w:rsidRPr="00FE2A7B">
              <w:rPr>
                <w:rFonts w:asciiTheme="minorHAnsi" w:hAnsiTheme="minorHAnsi" w:cstheme="minorHAnsi"/>
                <w:sz w:val="20"/>
                <w:szCs w:val="20"/>
              </w:rPr>
              <w:t> </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AB9DFB" w14:textId="77777777" w:rsidR="00FE2A7B" w:rsidRPr="00FE2A7B" w:rsidRDefault="00FE2A7B" w:rsidP="00FE2A7B">
            <w:pPr>
              <w:rPr>
                <w:rFonts w:asciiTheme="minorHAnsi" w:hAnsiTheme="minorHAnsi" w:cstheme="minorHAnsi"/>
                <w:sz w:val="20"/>
                <w:szCs w:val="20"/>
              </w:rPr>
            </w:pPr>
            <w:r w:rsidRPr="00FE2A7B">
              <w:rPr>
                <w:rFonts w:asciiTheme="minorHAnsi" w:hAnsiTheme="minorHAnsi" w:cstheme="minorHAnsi"/>
                <w:sz w:val="20"/>
                <w:szCs w:val="20"/>
              </w:rPr>
              <w:t>Weekend – ILLW</w:t>
            </w:r>
          </w:p>
        </w:tc>
        <w:tc>
          <w:tcPr>
            <w:tcW w:w="5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D891ED" w14:textId="77777777" w:rsidR="00FE2A7B" w:rsidRPr="00FE2A7B" w:rsidRDefault="00000000" w:rsidP="00FE2A7B">
            <w:pPr>
              <w:rPr>
                <w:color w:val="000000"/>
              </w:rPr>
            </w:pPr>
            <w:hyperlink r:id="rId137" w:history="1">
              <w:r w:rsidR="00FE2A7B" w:rsidRPr="00FE2A7B">
                <w:rPr>
                  <w:color w:val="0000FF"/>
                  <w:u w:val="single"/>
                </w:rPr>
                <w:t>https://illw.net/</w:t>
              </w:r>
            </w:hyperlink>
            <w:r w:rsidR="00FE2A7B" w:rsidRPr="00FE2A7B">
              <w:rPr>
                <w:color w:val="000000"/>
              </w:rPr>
              <w:t xml:space="preserve"> </w:t>
            </w:r>
          </w:p>
        </w:tc>
      </w:tr>
      <w:tr w:rsidR="00FE2A7B" w:rsidRPr="00FE2A7B" w14:paraId="60A7A966" w14:textId="77777777" w:rsidTr="008F3F08">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8C5B88" w14:textId="77777777" w:rsidR="00FE2A7B" w:rsidRPr="00FE2A7B" w:rsidRDefault="00FE2A7B" w:rsidP="00FE2A7B">
            <w:pPr>
              <w:rPr>
                <w:rFonts w:asciiTheme="minorHAnsi" w:hAnsiTheme="minorHAnsi" w:cstheme="minorHAnsi"/>
                <w:sz w:val="20"/>
                <w:szCs w:val="20"/>
              </w:rPr>
            </w:pPr>
            <w:r w:rsidRPr="00FE2A7B">
              <w:rPr>
                <w:rFonts w:asciiTheme="minorHAnsi" w:hAnsiTheme="minorHAnsi" w:cstheme="minorHAnsi"/>
                <w:sz w:val="20"/>
                <w:szCs w:val="20"/>
              </w:rPr>
              <w:t>Aug. 19-20</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A02C0D" w14:textId="77777777" w:rsidR="00FE2A7B" w:rsidRPr="00FE2A7B" w:rsidRDefault="00FE2A7B" w:rsidP="00FE2A7B">
            <w:pPr>
              <w:rPr>
                <w:rFonts w:asciiTheme="minorHAnsi" w:hAnsiTheme="minorHAnsi" w:cstheme="minorHAnsi"/>
                <w:sz w:val="20"/>
                <w:szCs w:val="20"/>
              </w:rPr>
            </w:pPr>
            <w:r w:rsidRPr="00FE2A7B">
              <w:rPr>
                <w:rFonts w:asciiTheme="minorHAnsi" w:hAnsiTheme="minorHAnsi" w:cstheme="minorHAnsi"/>
                <w:sz w:val="20"/>
                <w:szCs w:val="20"/>
              </w:rPr>
              <w:t>SARTG RTTY Contest</w:t>
            </w:r>
          </w:p>
        </w:tc>
        <w:tc>
          <w:tcPr>
            <w:tcW w:w="5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C6B8AE" w14:textId="77777777" w:rsidR="00FE2A7B" w:rsidRPr="00FE2A7B" w:rsidRDefault="00000000" w:rsidP="00FE2A7B">
            <w:pPr>
              <w:rPr>
                <w:color w:val="000000"/>
              </w:rPr>
            </w:pPr>
            <w:hyperlink r:id="rId138" w:history="1">
              <w:r w:rsidR="00FE2A7B" w:rsidRPr="00FE2A7B">
                <w:rPr>
                  <w:color w:val="0000FF"/>
                  <w:u w:val="single"/>
                </w:rPr>
                <w:t>http://www.sartg.com/index.html</w:t>
              </w:r>
            </w:hyperlink>
            <w:r w:rsidR="00FE2A7B" w:rsidRPr="00FE2A7B">
              <w:rPr>
                <w:color w:val="000000"/>
              </w:rPr>
              <w:t xml:space="preserve"> </w:t>
            </w:r>
          </w:p>
        </w:tc>
      </w:tr>
      <w:tr w:rsidR="00FE2A7B" w:rsidRPr="00FE2A7B" w14:paraId="5BDDFA26" w14:textId="77777777" w:rsidTr="008F3F08">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1AA51E" w14:textId="77777777" w:rsidR="00FE2A7B" w:rsidRPr="00FE2A7B" w:rsidRDefault="00FE2A7B" w:rsidP="00FE2A7B">
            <w:pPr>
              <w:rPr>
                <w:rFonts w:asciiTheme="minorHAnsi" w:hAnsiTheme="minorHAnsi" w:cstheme="minorHAnsi"/>
                <w:b/>
                <w:bCs/>
                <w:color w:val="FF0000"/>
                <w:sz w:val="20"/>
                <w:szCs w:val="20"/>
              </w:rPr>
            </w:pPr>
            <w:r w:rsidRPr="00FE2A7B">
              <w:rPr>
                <w:rFonts w:asciiTheme="minorHAnsi" w:hAnsiTheme="minorHAnsi" w:cstheme="minorHAnsi"/>
                <w:b/>
                <w:bCs/>
                <w:color w:val="FF0000"/>
                <w:sz w:val="20"/>
                <w:szCs w:val="20"/>
              </w:rPr>
              <w:t>Aug. 19-20</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3D3B6D" w14:textId="77777777" w:rsidR="00FE2A7B" w:rsidRPr="00FE2A7B" w:rsidRDefault="00FE2A7B" w:rsidP="00FE2A7B">
            <w:pPr>
              <w:rPr>
                <w:rFonts w:asciiTheme="minorHAnsi" w:hAnsiTheme="minorHAnsi" w:cstheme="minorHAnsi"/>
                <w:b/>
                <w:bCs/>
                <w:color w:val="FF0000"/>
                <w:sz w:val="20"/>
                <w:szCs w:val="20"/>
              </w:rPr>
            </w:pPr>
            <w:r w:rsidRPr="00FE2A7B">
              <w:rPr>
                <w:rFonts w:asciiTheme="minorHAnsi" w:hAnsiTheme="minorHAnsi" w:cstheme="minorHAnsi"/>
                <w:b/>
                <w:bCs/>
                <w:color w:val="FF0000"/>
                <w:sz w:val="20"/>
                <w:szCs w:val="20"/>
              </w:rPr>
              <w:t>North American SSB QSO Party</w:t>
            </w:r>
          </w:p>
        </w:tc>
        <w:tc>
          <w:tcPr>
            <w:tcW w:w="5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1DA209" w14:textId="77777777" w:rsidR="00FE2A7B" w:rsidRPr="00FE2A7B" w:rsidRDefault="00000000" w:rsidP="00FE2A7B">
            <w:pPr>
              <w:rPr>
                <w:color w:val="000000"/>
              </w:rPr>
            </w:pPr>
            <w:hyperlink r:id="rId139" w:history="1">
              <w:r w:rsidR="00FE2A7B" w:rsidRPr="00FE2A7B">
                <w:rPr>
                  <w:color w:val="0000FF"/>
                  <w:u w:val="single"/>
                </w:rPr>
                <w:t>http://ncjweb.com/NAQP-Rules.pdf</w:t>
              </w:r>
            </w:hyperlink>
            <w:r w:rsidR="00FE2A7B" w:rsidRPr="00FE2A7B">
              <w:rPr>
                <w:color w:val="000000"/>
              </w:rPr>
              <w:t xml:space="preserve"> </w:t>
            </w:r>
          </w:p>
        </w:tc>
      </w:tr>
      <w:tr w:rsidR="00FE2A7B" w:rsidRPr="00FE2A7B" w14:paraId="3C6E6E34" w14:textId="77777777" w:rsidTr="008F3F08">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D27D90" w14:textId="77777777" w:rsidR="00FE2A7B" w:rsidRPr="00FE2A7B" w:rsidRDefault="00FE2A7B" w:rsidP="00FE2A7B">
            <w:pPr>
              <w:rPr>
                <w:rFonts w:asciiTheme="minorHAnsi" w:hAnsiTheme="minorHAnsi" w:cstheme="minorHAnsi"/>
                <w:sz w:val="20"/>
                <w:szCs w:val="20"/>
              </w:rPr>
            </w:pPr>
            <w:r w:rsidRPr="00FE2A7B">
              <w:rPr>
                <w:rFonts w:asciiTheme="minorHAnsi" w:hAnsiTheme="minorHAnsi" w:cstheme="minorHAnsi"/>
                <w:sz w:val="20"/>
                <w:szCs w:val="20"/>
              </w:rPr>
              <w:t>Aug. 20</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27DD85" w14:textId="77777777" w:rsidR="00FE2A7B" w:rsidRPr="00FE2A7B" w:rsidRDefault="00FE2A7B" w:rsidP="00FE2A7B">
            <w:pPr>
              <w:rPr>
                <w:rFonts w:asciiTheme="minorHAnsi" w:hAnsiTheme="minorHAnsi" w:cstheme="minorHAnsi"/>
                <w:sz w:val="20"/>
                <w:szCs w:val="20"/>
              </w:rPr>
            </w:pPr>
            <w:r w:rsidRPr="00FE2A7B">
              <w:rPr>
                <w:rFonts w:asciiTheme="minorHAnsi" w:hAnsiTheme="minorHAnsi" w:cstheme="minorHAnsi"/>
                <w:sz w:val="20"/>
                <w:szCs w:val="20"/>
              </w:rPr>
              <w:t>ARRL Rookie Roundup RTTY</w:t>
            </w:r>
          </w:p>
        </w:tc>
        <w:tc>
          <w:tcPr>
            <w:tcW w:w="5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6A19D8" w14:textId="77777777" w:rsidR="00FE2A7B" w:rsidRPr="00FE2A7B" w:rsidRDefault="00000000" w:rsidP="00FE2A7B">
            <w:pPr>
              <w:rPr>
                <w:color w:val="000000"/>
              </w:rPr>
            </w:pPr>
            <w:hyperlink r:id="rId140" w:history="1">
              <w:r w:rsidR="00FE2A7B" w:rsidRPr="00FE2A7B">
                <w:rPr>
                  <w:color w:val="0000FF"/>
                  <w:u w:val="single"/>
                </w:rPr>
                <w:t>http://www.arrl.org/rookie-roundup</w:t>
              </w:r>
            </w:hyperlink>
            <w:r w:rsidR="00FE2A7B" w:rsidRPr="00FE2A7B">
              <w:rPr>
                <w:color w:val="000000"/>
              </w:rPr>
              <w:t xml:space="preserve"> </w:t>
            </w:r>
          </w:p>
        </w:tc>
      </w:tr>
      <w:tr w:rsidR="00FE2A7B" w:rsidRPr="00FE2A7B" w14:paraId="754BE854" w14:textId="77777777" w:rsidTr="008F3F08">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8688BE" w14:textId="77777777" w:rsidR="00FE2A7B" w:rsidRPr="00FE2A7B" w:rsidRDefault="00FE2A7B" w:rsidP="00FE2A7B">
            <w:pPr>
              <w:rPr>
                <w:rFonts w:asciiTheme="minorHAnsi" w:hAnsiTheme="minorHAnsi" w:cstheme="minorHAnsi"/>
                <w:sz w:val="20"/>
                <w:szCs w:val="20"/>
              </w:rPr>
            </w:pPr>
            <w:r w:rsidRPr="00FE2A7B">
              <w:rPr>
                <w:rFonts w:asciiTheme="minorHAnsi" w:hAnsiTheme="minorHAnsi" w:cstheme="minorHAnsi"/>
                <w:sz w:val="20"/>
                <w:szCs w:val="20"/>
              </w:rPr>
              <w:t>Aug. 20</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38E8A6" w14:textId="77777777" w:rsidR="00FE2A7B" w:rsidRPr="00FE2A7B" w:rsidRDefault="00FE2A7B" w:rsidP="00FE2A7B">
            <w:pPr>
              <w:rPr>
                <w:rFonts w:asciiTheme="minorHAnsi" w:hAnsiTheme="minorHAnsi" w:cstheme="minorHAnsi"/>
                <w:sz w:val="20"/>
                <w:szCs w:val="20"/>
              </w:rPr>
            </w:pPr>
            <w:r w:rsidRPr="00FE2A7B">
              <w:rPr>
                <w:rFonts w:asciiTheme="minorHAnsi" w:hAnsiTheme="minorHAnsi" w:cstheme="minorHAnsi"/>
                <w:sz w:val="20"/>
                <w:szCs w:val="20"/>
              </w:rPr>
              <w:t>FISTS Summer Sunday Sprint</w:t>
            </w:r>
          </w:p>
        </w:tc>
        <w:tc>
          <w:tcPr>
            <w:tcW w:w="5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41D317" w14:textId="77777777" w:rsidR="00FE2A7B" w:rsidRPr="00FE2A7B" w:rsidRDefault="00000000" w:rsidP="00FE2A7B">
            <w:pPr>
              <w:rPr>
                <w:color w:val="000000"/>
              </w:rPr>
            </w:pPr>
            <w:hyperlink r:id="rId141" w:history="1">
              <w:r w:rsidR="00FE2A7B" w:rsidRPr="00FE2A7B">
                <w:rPr>
                  <w:color w:val="0000FF"/>
                  <w:u w:val="single"/>
                </w:rPr>
                <w:t>http://www.fistsna.org/operating.html</w:t>
              </w:r>
            </w:hyperlink>
            <w:r w:rsidR="00FE2A7B" w:rsidRPr="00FE2A7B">
              <w:rPr>
                <w:color w:val="000000"/>
              </w:rPr>
              <w:t xml:space="preserve"> </w:t>
            </w:r>
          </w:p>
        </w:tc>
      </w:tr>
      <w:tr w:rsidR="00FE2A7B" w:rsidRPr="00FE2A7B" w14:paraId="4E9E45D9" w14:textId="77777777" w:rsidTr="008F3F08">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1CC996" w14:textId="77777777" w:rsidR="00FE2A7B" w:rsidRPr="00FE2A7B" w:rsidRDefault="00FE2A7B" w:rsidP="00FE2A7B">
            <w:pPr>
              <w:rPr>
                <w:rFonts w:asciiTheme="minorHAnsi" w:hAnsiTheme="minorHAnsi" w:cstheme="minorHAnsi"/>
                <w:sz w:val="20"/>
                <w:szCs w:val="20"/>
              </w:rPr>
            </w:pPr>
            <w:r w:rsidRPr="00FE2A7B">
              <w:rPr>
                <w:rFonts w:asciiTheme="minorHAnsi" w:hAnsiTheme="minorHAnsi" w:cstheme="minorHAnsi"/>
                <w:sz w:val="20"/>
                <w:szCs w:val="20"/>
              </w:rPr>
              <w:t>Aug. 25-27</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6E6F0F" w14:textId="77777777" w:rsidR="00FE2A7B" w:rsidRPr="00FE2A7B" w:rsidRDefault="00FE2A7B" w:rsidP="00FE2A7B">
            <w:pPr>
              <w:rPr>
                <w:rFonts w:asciiTheme="minorHAnsi" w:hAnsiTheme="minorHAnsi" w:cstheme="minorHAnsi"/>
                <w:sz w:val="20"/>
                <w:szCs w:val="20"/>
              </w:rPr>
            </w:pPr>
            <w:r w:rsidRPr="00FE2A7B">
              <w:rPr>
                <w:rFonts w:asciiTheme="minorHAnsi" w:hAnsiTheme="minorHAnsi" w:cstheme="minorHAnsi"/>
                <w:sz w:val="20"/>
                <w:szCs w:val="20"/>
              </w:rPr>
              <w:t>Hawaii QSO Party</w:t>
            </w:r>
          </w:p>
        </w:tc>
        <w:tc>
          <w:tcPr>
            <w:tcW w:w="5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A77E1F" w14:textId="77777777" w:rsidR="00FE2A7B" w:rsidRPr="00FE2A7B" w:rsidRDefault="00000000" w:rsidP="00FE2A7B">
            <w:pPr>
              <w:rPr>
                <w:color w:val="000000"/>
              </w:rPr>
            </w:pPr>
            <w:hyperlink r:id="rId142" w:history="1">
              <w:r w:rsidR="00FE2A7B" w:rsidRPr="00FE2A7B">
                <w:rPr>
                  <w:color w:val="0000FF"/>
                  <w:u w:val="single"/>
                </w:rPr>
                <w:t>http://hawaiiqsoparty.org/</w:t>
              </w:r>
            </w:hyperlink>
            <w:r w:rsidR="00FE2A7B" w:rsidRPr="00FE2A7B">
              <w:rPr>
                <w:color w:val="000000"/>
              </w:rPr>
              <w:t xml:space="preserve"> </w:t>
            </w:r>
          </w:p>
        </w:tc>
      </w:tr>
      <w:tr w:rsidR="00FE2A7B" w:rsidRPr="00FE2A7B" w14:paraId="5FE0989D" w14:textId="77777777" w:rsidTr="008F3F08">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EA86D3" w14:textId="77777777" w:rsidR="00FE2A7B" w:rsidRPr="00FE2A7B" w:rsidRDefault="00FE2A7B" w:rsidP="00FE2A7B">
            <w:pPr>
              <w:rPr>
                <w:rFonts w:asciiTheme="minorHAnsi" w:hAnsiTheme="minorHAnsi" w:cstheme="minorHAnsi"/>
                <w:sz w:val="20"/>
                <w:szCs w:val="20"/>
              </w:rPr>
            </w:pPr>
            <w:r w:rsidRPr="00FE2A7B">
              <w:rPr>
                <w:rFonts w:asciiTheme="minorHAnsi" w:hAnsiTheme="minorHAnsi" w:cstheme="minorHAnsi"/>
                <w:sz w:val="20"/>
                <w:szCs w:val="20"/>
              </w:rPr>
              <w:t>Aug. 26-27</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432332" w14:textId="77777777" w:rsidR="00FE2A7B" w:rsidRPr="00FE2A7B" w:rsidRDefault="00FE2A7B" w:rsidP="00FE2A7B">
            <w:pPr>
              <w:rPr>
                <w:rFonts w:asciiTheme="minorHAnsi" w:hAnsiTheme="minorHAnsi" w:cstheme="minorHAnsi"/>
                <w:sz w:val="20"/>
                <w:szCs w:val="20"/>
              </w:rPr>
            </w:pPr>
            <w:r w:rsidRPr="00FE2A7B">
              <w:rPr>
                <w:rFonts w:asciiTheme="minorHAnsi" w:hAnsiTheme="minorHAnsi" w:cstheme="minorHAnsi"/>
                <w:sz w:val="20"/>
                <w:szCs w:val="20"/>
              </w:rPr>
              <w:t>ALARA Contest</w:t>
            </w:r>
          </w:p>
        </w:tc>
        <w:tc>
          <w:tcPr>
            <w:tcW w:w="5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AA0723" w14:textId="77777777" w:rsidR="00FE2A7B" w:rsidRPr="00FE2A7B" w:rsidRDefault="00000000" w:rsidP="00FE2A7B">
            <w:pPr>
              <w:rPr>
                <w:color w:val="000000"/>
              </w:rPr>
            </w:pPr>
            <w:hyperlink r:id="rId143" w:history="1">
              <w:r w:rsidR="00FE2A7B" w:rsidRPr="00FE2A7B">
                <w:rPr>
                  <w:color w:val="0000FF"/>
                  <w:u w:val="single"/>
                </w:rPr>
                <w:t>http://www.alara.org.au/contests/</w:t>
              </w:r>
            </w:hyperlink>
            <w:r w:rsidR="00FE2A7B" w:rsidRPr="00FE2A7B">
              <w:rPr>
                <w:color w:val="000000"/>
              </w:rPr>
              <w:t xml:space="preserve"> </w:t>
            </w:r>
          </w:p>
        </w:tc>
      </w:tr>
      <w:tr w:rsidR="00FE2A7B" w:rsidRPr="00FE2A7B" w14:paraId="098D23C2" w14:textId="77777777" w:rsidTr="008F3F08">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4BA324" w14:textId="77777777" w:rsidR="00FE2A7B" w:rsidRPr="00FE2A7B" w:rsidRDefault="00FE2A7B" w:rsidP="00FE2A7B">
            <w:pPr>
              <w:rPr>
                <w:rFonts w:asciiTheme="minorHAnsi" w:hAnsiTheme="minorHAnsi" w:cstheme="minorHAnsi"/>
                <w:sz w:val="20"/>
                <w:szCs w:val="20"/>
              </w:rPr>
            </w:pPr>
            <w:r w:rsidRPr="00FE2A7B">
              <w:rPr>
                <w:rFonts w:asciiTheme="minorHAnsi" w:hAnsiTheme="minorHAnsi" w:cstheme="minorHAnsi"/>
                <w:sz w:val="20"/>
                <w:szCs w:val="20"/>
              </w:rPr>
              <w:lastRenderedPageBreak/>
              <w:t>Aug. 26-27</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BE6954" w14:textId="77777777" w:rsidR="00FE2A7B" w:rsidRPr="00FE2A7B" w:rsidRDefault="00FE2A7B" w:rsidP="00FE2A7B">
            <w:pPr>
              <w:rPr>
                <w:rFonts w:asciiTheme="minorHAnsi" w:hAnsiTheme="minorHAnsi" w:cstheme="minorHAnsi"/>
                <w:sz w:val="20"/>
                <w:szCs w:val="20"/>
              </w:rPr>
            </w:pPr>
            <w:r w:rsidRPr="00FE2A7B">
              <w:rPr>
                <w:rFonts w:asciiTheme="minorHAnsi" w:hAnsiTheme="minorHAnsi" w:cstheme="minorHAnsi"/>
                <w:sz w:val="20"/>
                <w:szCs w:val="20"/>
              </w:rPr>
              <w:t>Kansas QSO Party</w:t>
            </w:r>
          </w:p>
        </w:tc>
        <w:tc>
          <w:tcPr>
            <w:tcW w:w="5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DB9FC5" w14:textId="77777777" w:rsidR="00FE2A7B" w:rsidRPr="00FE2A7B" w:rsidRDefault="00000000" w:rsidP="00FE2A7B">
            <w:pPr>
              <w:rPr>
                <w:color w:val="000000"/>
              </w:rPr>
            </w:pPr>
            <w:hyperlink r:id="rId144" w:history="1">
              <w:r w:rsidR="00FE2A7B" w:rsidRPr="00FE2A7B">
                <w:rPr>
                  <w:color w:val="0000FF"/>
                  <w:u w:val="single"/>
                </w:rPr>
                <w:t>http://www.ksqsoparty.org/</w:t>
              </w:r>
            </w:hyperlink>
            <w:r w:rsidR="00FE2A7B" w:rsidRPr="00FE2A7B">
              <w:rPr>
                <w:color w:val="000000"/>
              </w:rPr>
              <w:t xml:space="preserve"> </w:t>
            </w:r>
          </w:p>
        </w:tc>
      </w:tr>
      <w:tr w:rsidR="00FE2A7B" w:rsidRPr="00FE2A7B" w14:paraId="6DB46265" w14:textId="77777777" w:rsidTr="008F3F08">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A17F21" w14:textId="77777777" w:rsidR="00FE2A7B" w:rsidRPr="00FE2A7B" w:rsidRDefault="00FE2A7B" w:rsidP="00FE2A7B">
            <w:pPr>
              <w:rPr>
                <w:rFonts w:asciiTheme="minorHAnsi" w:hAnsiTheme="minorHAnsi" w:cstheme="minorHAnsi"/>
                <w:b/>
                <w:bCs/>
                <w:color w:val="FF0000"/>
                <w:sz w:val="20"/>
                <w:szCs w:val="20"/>
              </w:rPr>
            </w:pPr>
            <w:r w:rsidRPr="00FE2A7B">
              <w:rPr>
                <w:rFonts w:asciiTheme="minorHAnsi" w:hAnsiTheme="minorHAnsi" w:cstheme="minorHAnsi"/>
                <w:b/>
                <w:bCs/>
                <w:color w:val="FF0000"/>
                <w:sz w:val="20"/>
                <w:szCs w:val="20"/>
              </w:rPr>
              <w:t>Aug. 26-27</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96CA8F" w14:textId="77777777" w:rsidR="00FE2A7B" w:rsidRPr="00FE2A7B" w:rsidRDefault="00FE2A7B" w:rsidP="00FE2A7B">
            <w:pPr>
              <w:rPr>
                <w:rFonts w:asciiTheme="minorHAnsi" w:hAnsiTheme="minorHAnsi" w:cstheme="minorHAnsi"/>
                <w:b/>
                <w:bCs/>
                <w:color w:val="FF0000"/>
                <w:sz w:val="20"/>
                <w:szCs w:val="20"/>
              </w:rPr>
            </w:pPr>
            <w:r w:rsidRPr="00FE2A7B">
              <w:rPr>
                <w:rFonts w:asciiTheme="minorHAnsi" w:hAnsiTheme="minorHAnsi" w:cstheme="minorHAnsi"/>
                <w:b/>
                <w:bCs/>
                <w:color w:val="FF0000"/>
                <w:sz w:val="20"/>
                <w:szCs w:val="20"/>
              </w:rPr>
              <w:t>Ohio QSO Party</w:t>
            </w:r>
          </w:p>
        </w:tc>
        <w:tc>
          <w:tcPr>
            <w:tcW w:w="5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E5CB48" w14:textId="77777777" w:rsidR="00FE2A7B" w:rsidRPr="00FE2A7B" w:rsidRDefault="00000000" w:rsidP="00FE2A7B">
            <w:pPr>
              <w:rPr>
                <w:color w:val="000000"/>
              </w:rPr>
            </w:pPr>
            <w:hyperlink r:id="rId145" w:history="1">
              <w:r w:rsidR="00FE2A7B" w:rsidRPr="00FE2A7B">
                <w:rPr>
                  <w:color w:val="0000FF"/>
                  <w:u w:val="single"/>
                </w:rPr>
                <w:t>http://www.ohqp.org/index.php/rules/</w:t>
              </w:r>
            </w:hyperlink>
            <w:r w:rsidR="00FE2A7B" w:rsidRPr="00FE2A7B">
              <w:rPr>
                <w:color w:val="000000"/>
              </w:rPr>
              <w:t xml:space="preserve"> </w:t>
            </w:r>
          </w:p>
        </w:tc>
      </w:tr>
      <w:tr w:rsidR="00FE2A7B" w:rsidRPr="00FE2A7B" w14:paraId="3353D2B6" w14:textId="77777777" w:rsidTr="008F3F08">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2FA358" w14:textId="77777777" w:rsidR="00FE2A7B" w:rsidRPr="00FE2A7B" w:rsidRDefault="00FE2A7B" w:rsidP="00FE2A7B">
            <w:pPr>
              <w:rPr>
                <w:rFonts w:asciiTheme="minorHAnsi" w:hAnsiTheme="minorHAnsi" w:cstheme="minorHAnsi"/>
                <w:sz w:val="20"/>
                <w:szCs w:val="20"/>
              </w:rPr>
            </w:pPr>
            <w:r w:rsidRPr="00FE2A7B">
              <w:rPr>
                <w:rFonts w:asciiTheme="minorHAnsi" w:hAnsiTheme="minorHAnsi" w:cstheme="minorHAnsi"/>
                <w:sz w:val="20"/>
                <w:szCs w:val="20"/>
              </w:rPr>
              <w:t>Aug. 26-27</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9A3B1E" w14:textId="77777777" w:rsidR="00FE2A7B" w:rsidRPr="00FE2A7B" w:rsidRDefault="00FE2A7B" w:rsidP="00FE2A7B">
            <w:pPr>
              <w:rPr>
                <w:rFonts w:asciiTheme="minorHAnsi" w:hAnsiTheme="minorHAnsi" w:cstheme="minorHAnsi"/>
                <w:sz w:val="20"/>
                <w:szCs w:val="20"/>
              </w:rPr>
            </w:pPr>
            <w:r w:rsidRPr="00FE2A7B">
              <w:rPr>
                <w:rFonts w:asciiTheme="minorHAnsi" w:hAnsiTheme="minorHAnsi" w:cstheme="minorHAnsi"/>
                <w:sz w:val="20"/>
                <w:szCs w:val="20"/>
              </w:rPr>
              <w:t>YO DX HF Contest</w:t>
            </w:r>
          </w:p>
        </w:tc>
        <w:tc>
          <w:tcPr>
            <w:tcW w:w="5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DAA0B3" w14:textId="77777777" w:rsidR="00FE2A7B" w:rsidRPr="00FE2A7B" w:rsidRDefault="00000000" w:rsidP="00FE2A7B">
            <w:pPr>
              <w:rPr>
                <w:color w:val="000000"/>
              </w:rPr>
            </w:pPr>
            <w:hyperlink r:id="rId146" w:history="1">
              <w:r w:rsidR="00FE2A7B" w:rsidRPr="00FE2A7B">
                <w:rPr>
                  <w:color w:val="0000FF"/>
                  <w:u w:val="single"/>
                </w:rPr>
                <w:t>https://www.yodx.ro/en/</w:t>
              </w:r>
            </w:hyperlink>
            <w:r w:rsidR="00FE2A7B" w:rsidRPr="00FE2A7B">
              <w:rPr>
                <w:color w:val="000000"/>
              </w:rPr>
              <w:t xml:space="preserve"> </w:t>
            </w:r>
          </w:p>
        </w:tc>
      </w:tr>
      <w:tr w:rsidR="00FE2A7B" w:rsidRPr="00FE2A7B" w14:paraId="1EED80B9" w14:textId="77777777" w:rsidTr="008F3F08">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C7683C" w14:textId="77777777" w:rsidR="00FE2A7B" w:rsidRPr="00FE2A7B" w:rsidRDefault="00FE2A7B" w:rsidP="00FE2A7B">
            <w:pPr>
              <w:rPr>
                <w:rFonts w:asciiTheme="minorHAnsi" w:hAnsiTheme="minorHAnsi" w:cstheme="minorHAnsi"/>
                <w:sz w:val="20"/>
                <w:szCs w:val="20"/>
              </w:rPr>
            </w:pPr>
            <w:r w:rsidRPr="00FE2A7B">
              <w:rPr>
                <w:rFonts w:asciiTheme="minorHAnsi" w:hAnsiTheme="minorHAnsi" w:cstheme="minorHAnsi"/>
                <w:sz w:val="20"/>
                <w:szCs w:val="20"/>
              </w:rPr>
              <w:t>Aug. 26-27</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F690A6" w14:textId="77777777" w:rsidR="00FE2A7B" w:rsidRPr="00FE2A7B" w:rsidRDefault="00FE2A7B" w:rsidP="00FE2A7B">
            <w:pPr>
              <w:rPr>
                <w:rFonts w:asciiTheme="minorHAnsi" w:hAnsiTheme="minorHAnsi" w:cstheme="minorHAnsi"/>
                <w:sz w:val="20"/>
                <w:szCs w:val="20"/>
              </w:rPr>
            </w:pPr>
            <w:proofErr w:type="gramStart"/>
            <w:r w:rsidRPr="00FE2A7B">
              <w:rPr>
                <w:rFonts w:asciiTheme="minorHAnsi" w:hAnsiTheme="minorHAnsi" w:cstheme="minorHAnsi"/>
                <w:sz w:val="20"/>
                <w:szCs w:val="20"/>
              </w:rPr>
              <w:t>World Wide</w:t>
            </w:r>
            <w:proofErr w:type="gramEnd"/>
            <w:r w:rsidRPr="00FE2A7B">
              <w:rPr>
                <w:rFonts w:asciiTheme="minorHAnsi" w:hAnsiTheme="minorHAnsi" w:cstheme="minorHAnsi"/>
                <w:sz w:val="20"/>
                <w:szCs w:val="20"/>
              </w:rPr>
              <w:t xml:space="preserve"> Digi DX Contest</w:t>
            </w:r>
          </w:p>
        </w:tc>
        <w:tc>
          <w:tcPr>
            <w:tcW w:w="5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181BC1" w14:textId="77777777" w:rsidR="00FE2A7B" w:rsidRPr="00FE2A7B" w:rsidRDefault="00000000" w:rsidP="00FE2A7B">
            <w:pPr>
              <w:rPr>
                <w:color w:val="000000"/>
              </w:rPr>
            </w:pPr>
            <w:hyperlink r:id="rId147" w:history="1">
              <w:r w:rsidR="00FE2A7B" w:rsidRPr="00FE2A7B">
                <w:rPr>
                  <w:color w:val="0000FF"/>
                  <w:u w:val="single"/>
                </w:rPr>
                <w:t>https://ww-digi.com/</w:t>
              </w:r>
            </w:hyperlink>
            <w:r w:rsidR="00FE2A7B" w:rsidRPr="00FE2A7B">
              <w:rPr>
                <w:color w:val="000000"/>
              </w:rPr>
              <w:t xml:space="preserve"> </w:t>
            </w:r>
          </w:p>
        </w:tc>
      </w:tr>
      <w:tr w:rsidR="00FE2A7B" w:rsidRPr="00FE2A7B" w14:paraId="7215F045" w14:textId="77777777" w:rsidTr="008F3F08">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70093C" w14:textId="77777777" w:rsidR="00FE2A7B" w:rsidRPr="00FE2A7B" w:rsidRDefault="00FE2A7B" w:rsidP="00FE2A7B">
            <w:pPr>
              <w:rPr>
                <w:rFonts w:asciiTheme="minorHAnsi" w:hAnsiTheme="minorHAnsi" w:cstheme="minorHAnsi"/>
                <w:sz w:val="20"/>
                <w:szCs w:val="20"/>
              </w:rPr>
            </w:pPr>
            <w:r w:rsidRPr="00FE2A7B">
              <w:rPr>
                <w:rFonts w:asciiTheme="minorHAnsi" w:hAnsiTheme="minorHAnsi" w:cstheme="minorHAnsi"/>
                <w:sz w:val="20"/>
                <w:szCs w:val="20"/>
              </w:rPr>
              <w:t>Aug 26-27</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1EF5FA" w14:textId="77777777" w:rsidR="00FE2A7B" w:rsidRPr="00FE2A7B" w:rsidRDefault="00FE2A7B" w:rsidP="00FE2A7B">
            <w:pPr>
              <w:rPr>
                <w:rFonts w:asciiTheme="minorHAnsi" w:hAnsiTheme="minorHAnsi" w:cstheme="minorHAnsi"/>
                <w:sz w:val="20"/>
                <w:szCs w:val="20"/>
              </w:rPr>
            </w:pPr>
            <w:r w:rsidRPr="00FE2A7B">
              <w:rPr>
                <w:rFonts w:asciiTheme="minorHAnsi" w:hAnsiTheme="minorHAnsi" w:cstheme="minorHAnsi"/>
                <w:sz w:val="20"/>
                <w:szCs w:val="20"/>
              </w:rPr>
              <w:t>W/VE Island QSO Party</w:t>
            </w:r>
          </w:p>
        </w:tc>
        <w:tc>
          <w:tcPr>
            <w:tcW w:w="5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CF2D9E" w14:textId="77777777" w:rsidR="00FE2A7B" w:rsidRPr="00FE2A7B" w:rsidRDefault="00000000" w:rsidP="00FE2A7B">
            <w:pPr>
              <w:rPr>
                <w:color w:val="000000"/>
              </w:rPr>
            </w:pPr>
            <w:hyperlink r:id="rId148" w:history="1">
              <w:r w:rsidR="00FE2A7B" w:rsidRPr="00FE2A7B">
                <w:rPr>
                  <w:color w:val="0000FF"/>
                  <w:u w:val="single"/>
                </w:rPr>
                <w:t>https://usislands.org/qso-party-rules/</w:t>
              </w:r>
            </w:hyperlink>
            <w:r w:rsidR="00FE2A7B" w:rsidRPr="00FE2A7B">
              <w:rPr>
                <w:color w:val="000000"/>
              </w:rPr>
              <w:t xml:space="preserve"> </w:t>
            </w:r>
          </w:p>
        </w:tc>
      </w:tr>
      <w:tr w:rsidR="00FE2A7B" w:rsidRPr="00FE2A7B" w14:paraId="79FCF476" w14:textId="77777777" w:rsidTr="008F3F08">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AF7A28" w14:textId="77777777" w:rsidR="00FE2A7B" w:rsidRPr="00FE2A7B" w:rsidRDefault="00FE2A7B" w:rsidP="00FE2A7B">
            <w:pPr>
              <w:rPr>
                <w:rFonts w:asciiTheme="minorHAnsi" w:hAnsiTheme="minorHAnsi" w:cstheme="minorHAnsi"/>
                <w:sz w:val="20"/>
                <w:szCs w:val="20"/>
              </w:rPr>
            </w:pPr>
            <w:r w:rsidRPr="00FE2A7B">
              <w:rPr>
                <w:rFonts w:asciiTheme="minorHAnsi" w:hAnsiTheme="minorHAnsi" w:cstheme="minorHAnsi"/>
                <w:sz w:val="20"/>
                <w:szCs w:val="20"/>
              </w:rPr>
              <w:t>Aug. 27</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EE2A5F" w14:textId="77777777" w:rsidR="00FE2A7B" w:rsidRPr="00FE2A7B" w:rsidRDefault="00FE2A7B" w:rsidP="00FE2A7B">
            <w:pPr>
              <w:rPr>
                <w:rFonts w:asciiTheme="minorHAnsi" w:hAnsiTheme="minorHAnsi" w:cstheme="minorHAnsi"/>
                <w:sz w:val="20"/>
                <w:szCs w:val="20"/>
              </w:rPr>
            </w:pPr>
            <w:r w:rsidRPr="00FE2A7B">
              <w:rPr>
                <w:rFonts w:asciiTheme="minorHAnsi" w:hAnsiTheme="minorHAnsi" w:cstheme="minorHAnsi"/>
                <w:sz w:val="20"/>
                <w:szCs w:val="20"/>
              </w:rPr>
              <w:t>SARL HF CW Contest</w:t>
            </w:r>
          </w:p>
        </w:tc>
        <w:tc>
          <w:tcPr>
            <w:tcW w:w="5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DC5030" w14:textId="77777777" w:rsidR="00FE2A7B" w:rsidRPr="00FE2A7B" w:rsidRDefault="00000000" w:rsidP="00FE2A7B">
            <w:pPr>
              <w:rPr>
                <w:color w:val="000000"/>
              </w:rPr>
            </w:pPr>
            <w:hyperlink r:id="rId149" w:history="1">
              <w:r w:rsidR="00FE2A7B" w:rsidRPr="00FE2A7B">
                <w:rPr>
                  <w:color w:val="0000FF"/>
                  <w:u w:val="single"/>
                </w:rPr>
                <w:t>http://bit.ly/H0IqQf</w:t>
              </w:r>
            </w:hyperlink>
            <w:r w:rsidR="00FE2A7B" w:rsidRPr="00FE2A7B">
              <w:rPr>
                <w:color w:val="000000"/>
              </w:rPr>
              <w:t xml:space="preserve"> </w:t>
            </w:r>
          </w:p>
        </w:tc>
      </w:tr>
      <w:tr w:rsidR="00FE2A7B" w:rsidRPr="00FE2A7B" w14:paraId="58E03B64" w14:textId="77777777" w:rsidTr="008F3F08">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3B4774" w14:textId="77777777" w:rsidR="00FE2A7B" w:rsidRPr="00FE2A7B" w:rsidRDefault="00FE2A7B" w:rsidP="00FE2A7B">
            <w:pPr>
              <w:rPr>
                <w:rFonts w:asciiTheme="minorHAnsi" w:hAnsiTheme="minorHAnsi" w:cstheme="minorHAnsi"/>
                <w:b/>
                <w:bCs/>
                <w:color w:val="FF0000"/>
                <w:sz w:val="20"/>
                <w:szCs w:val="20"/>
              </w:rPr>
            </w:pPr>
            <w:r w:rsidRPr="00FE2A7B">
              <w:rPr>
                <w:rFonts w:asciiTheme="minorHAnsi" w:hAnsiTheme="minorHAnsi" w:cstheme="minorHAnsi"/>
                <w:b/>
                <w:bCs/>
                <w:color w:val="FF0000"/>
                <w:sz w:val="20"/>
                <w:szCs w:val="20"/>
              </w:rPr>
              <w:t>Sept. 23-24</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311F42" w14:textId="77777777" w:rsidR="00FE2A7B" w:rsidRPr="00FE2A7B" w:rsidRDefault="00FE2A7B" w:rsidP="00FE2A7B">
            <w:pPr>
              <w:rPr>
                <w:rFonts w:asciiTheme="minorHAnsi" w:hAnsiTheme="minorHAnsi" w:cstheme="minorHAnsi"/>
                <w:b/>
                <w:bCs/>
                <w:color w:val="FF0000"/>
                <w:sz w:val="20"/>
                <w:szCs w:val="20"/>
              </w:rPr>
            </w:pPr>
            <w:r w:rsidRPr="00FE2A7B">
              <w:rPr>
                <w:rFonts w:asciiTheme="minorHAnsi" w:hAnsiTheme="minorHAnsi" w:cstheme="minorHAnsi"/>
                <w:b/>
                <w:bCs/>
                <w:color w:val="FF0000"/>
                <w:sz w:val="20"/>
                <w:szCs w:val="20"/>
              </w:rPr>
              <w:t>CQ WW RTTY DX Contest</w:t>
            </w:r>
          </w:p>
        </w:tc>
        <w:tc>
          <w:tcPr>
            <w:tcW w:w="5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88F308" w14:textId="77777777" w:rsidR="00FE2A7B" w:rsidRPr="00FE2A7B" w:rsidRDefault="00000000" w:rsidP="00FE2A7B">
            <w:pPr>
              <w:rPr>
                <w:color w:val="000000"/>
              </w:rPr>
            </w:pPr>
            <w:hyperlink r:id="rId150" w:history="1">
              <w:r w:rsidR="00FE2A7B" w:rsidRPr="00FE2A7B">
                <w:rPr>
                  <w:color w:val="0000FF"/>
                  <w:u w:val="single"/>
                </w:rPr>
                <w:t>http://www.cqwwrtty.com</w:t>
              </w:r>
            </w:hyperlink>
            <w:r w:rsidR="00FE2A7B" w:rsidRPr="00FE2A7B">
              <w:rPr>
                <w:color w:val="000000"/>
              </w:rPr>
              <w:t xml:space="preserve"> </w:t>
            </w:r>
          </w:p>
        </w:tc>
      </w:tr>
    </w:tbl>
    <w:p w14:paraId="0BCEBD2F" w14:textId="77777777" w:rsidR="00334B6C" w:rsidRDefault="00334B6C" w:rsidP="004F0819">
      <w:pPr>
        <w:rPr>
          <w:b/>
          <w:bCs/>
          <w:sz w:val="32"/>
          <w:szCs w:val="32"/>
        </w:rPr>
      </w:pPr>
    </w:p>
    <w:p w14:paraId="1568D05B" w14:textId="24E1F708" w:rsidR="00112E68" w:rsidRPr="00BA5B49" w:rsidRDefault="00BA5B49" w:rsidP="004F0819">
      <w:pPr>
        <w:rPr>
          <w:b/>
          <w:bCs/>
          <w:sz w:val="32"/>
          <w:szCs w:val="32"/>
        </w:rPr>
      </w:pPr>
      <w:r>
        <w:rPr>
          <w:b/>
          <w:bCs/>
          <w:sz w:val="32"/>
          <w:szCs w:val="32"/>
        </w:rPr>
        <w:t>_______________________________________________________</w:t>
      </w:r>
    </w:p>
    <w:p w14:paraId="405444C8" w14:textId="785F1C54" w:rsidR="00112E68" w:rsidRDefault="00112E68" w:rsidP="004F0819">
      <w:bookmarkStart w:id="32" w:name="south_40"/>
      <w:bookmarkEnd w:id="32"/>
    </w:p>
    <w:p w14:paraId="4A627A5C" w14:textId="644D7B49" w:rsidR="00112E68" w:rsidRDefault="00112E68" w:rsidP="004F0819"/>
    <w:p w14:paraId="6D90760C" w14:textId="68C83E7B" w:rsidR="00F32825" w:rsidRPr="00F32825" w:rsidRDefault="00F32825" w:rsidP="00F32825">
      <w:pPr>
        <w:jc w:val="both"/>
        <w:rPr>
          <w:sz w:val="96"/>
          <w:szCs w:val="96"/>
        </w:rPr>
      </w:pPr>
      <w:r w:rsidRPr="00F32825">
        <w:rPr>
          <w:noProof/>
          <w:sz w:val="96"/>
          <w:szCs w:val="96"/>
        </w:rPr>
        <w:drawing>
          <wp:anchor distT="0" distB="0" distL="114300" distR="114300" simplePos="0" relativeHeight="251665408" behindDoc="0" locked="0" layoutInCell="1" allowOverlap="1" wp14:anchorId="1687FA85" wp14:editId="7A9507AB">
            <wp:simplePos x="0" y="0"/>
            <wp:positionH relativeFrom="column">
              <wp:posOffset>4104640</wp:posOffset>
            </wp:positionH>
            <wp:positionV relativeFrom="paragraph">
              <wp:posOffset>163195</wp:posOffset>
            </wp:positionV>
            <wp:extent cx="1636395" cy="1226820"/>
            <wp:effectExtent l="0" t="0" r="0" b="0"/>
            <wp:wrapSquare wrapText="bothSides"/>
            <wp:docPr id="10" name="Picture 10" descr="A person wearing headphon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wearing headphones&#10;&#10;Description automatically generated with low confidence"/>
                    <pic:cNvPicPr/>
                  </pic:nvPicPr>
                  <pic:blipFill rotWithShape="1">
                    <a:blip r:embed="rId151" cstate="print">
                      <a:extLst>
                        <a:ext uri="{28A0092B-C50C-407E-A947-70E740481C1C}">
                          <a14:useLocalDpi xmlns:a14="http://schemas.microsoft.com/office/drawing/2010/main" val="0"/>
                        </a:ext>
                      </a:extLst>
                    </a:blip>
                    <a:srcRect t="19520" r="24375"/>
                    <a:stretch/>
                  </pic:blipFill>
                  <pic:spPr bwMode="auto">
                    <a:xfrm>
                      <a:off x="0" y="0"/>
                      <a:ext cx="1636395" cy="1226820"/>
                    </a:xfrm>
                    <a:prstGeom prst="rect">
                      <a:avLst/>
                    </a:prstGeom>
                    <a:ln>
                      <a:noFill/>
                    </a:ln>
                    <a:extLst>
                      <a:ext uri="{53640926-AAD7-44D8-BBD7-CCE9431645EC}">
                        <a14:shadowObscured xmlns:a14="http://schemas.microsoft.com/office/drawing/2010/main"/>
                      </a:ext>
                    </a:extLst>
                  </pic:spPr>
                </pic:pic>
              </a:graphicData>
            </a:graphic>
          </wp:anchor>
        </w:drawing>
      </w:r>
      <w:r w:rsidRPr="00F32825">
        <w:rPr>
          <w:noProof/>
          <w:sz w:val="96"/>
          <w:szCs w:val="96"/>
        </w:rPr>
        <w:drawing>
          <wp:anchor distT="0" distB="0" distL="114300" distR="114300" simplePos="0" relativeHeight="251664384" behindDoc="0" locked="0" layoutInCell="1" allowOverlap="1" wp14:anchorId="28249DBC" wp14:editId="56FE732A">
            <wp:simplePos x="0" y="0"/>
            <wp:positionH relativeFrom="column">
              <wp:posOffset>2442845</wp:posOffset>
            </wp:positionH>
            <wp:positionV relativeFrom="paragraph">
              <wp:posOffset>192405</wp:posOffset>
            </wp:positionV>
            <wp:extent cx="866775" cy="866775"/>
            <wp:effectExtent l="0" t="0" r="0" b="0"/>
            <wp:wrapSquare wrapText="bothSides"/>
            <wp:docPr id="1796817048" name="Picture 1796817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152" cstate="print">
                      <a:extLst>
                        <a:ext uri="{28A0092B-C50C-407E-A947-70E740481C1C}">
                          <a14:useLocalDpi xmlns:a14="http://schemas.microsoft.com/office/drawing/2010/main" val="0"/>
                        </a:ext>
                      </a:extLst>
                    </a:blip>
                    <a:stretch>
                      <a:fillRect/>
                    </a:stretch>
                  </pic:blipFill>
                  <pic:spPr>
                    <a:xfrm>
                      <a:off x="0" y="0"/>
                      <a:ext cx="866775" cy="866775"/>
                    </a:xfrm>
                    <a:prstGeom prst="rect">
                      <a:avLst/>
                    </a:prstGeom>
                  </pic:spPr>
                </pic:pic>
              </a:graphicData>
            </a:graphic>
          </wp:anchor>
        </w:drawing>
      </w:r>
      <w:r w:rsidRPr="00F32825">
        <w:rPr>
          <w:b/>
          <w:sz w:val="96"/>
          <w:szCs w:val="96"/>
        </w:rPr>
        <w:t>OHIO’S</w:t>
      </w:r>
      <w:r w:rsidRPr="00F32825">
        <w:rPr>
          <w:sz w:val="96"/>
          <w:szCs w:val="96"/>
        </w:rPr>
        <w:t xml:space="preserve"> </w:t>
      </w:r>
      <w:r w:rsidRPr="00F32825">
        <w:rPr>
          <w:noProof/>
          <w:sz w:val="96"/>
          <w:szCs w:val="96"/>
        </w:rPr>
        <w:t xml:space="preserve">                    </w:t>
      </w:r>
      <w:r w:rsidRPr="00F32825">
        <w:rPr>
          <w:sz w:val="96"/>
          <w:szCs w:val="96"/>
        </w:rPr>
        <w:t xml:space="preserve">  </w:t>
      </w:r>
    </w:p>
    <w:p w14:paraId="5A0D95A8" w14:textId="61798B6F" w:rsidR="00F32825" w:rsidRDefault="00F32825" w:rsidP="00F32825">
      <w:pPr>
        <w:spacing w:line="120" w:lineRule="auto"/>
        <w:jc w:val="both"/>
      </w:pPr>
    </w:p>
    <w:p w14:paraId="56332C11" w14:textId="4B46DABC" w:rsidR="00F32825" w:rsidRDefault="00F32825" w:rsidP="00F32825">
      <w:pPr>
        <w:spacing w:line="120" w:lineRule="auto"/>
        <w:jc w:val="both"/>
      </w:pPr>
    </w:p>
    <w:p w14:paraId="7A0F7B1D" w14:textId="77777777" w:rsidR="00F32825" w:rsidRDefault="00F32825" w:rsidP="00F32825">
      <w:pPr>
        <w:spacing w:line="120" w:lineRule="auto"/>
        <w:jc w:val="both"/>
      </w:pPr>
    </w:p>
    <w:p w14:paraId="2C689B6F" w14:textId="77777777" w:rsidR="00F32825" w:rsidRDefault="00F32825" w:rsidP="00F32825">
      <w:pPr>
        <w:spacing w:line="120" w:lineRule="auto"/>
        <w:jc w:val="both"/>
      </w:pPr>
    </w:p>
    <w:p w14:paraId="1123EE8E" w14:textId="77777777" w:rsidR="00F32825" w:rsidRDefault="00F32825" w:rsidP="00F32825">
      <w:pPr>
        <w:spacing w:line="120" w:lineRule="auto"/>
        <w:jc w:val="both"/>
      </w:pPr>
    </w:p>
    <w:p w14:paraId="2390036C" w14:textId="66E01AE7" w:rsidR="005B2846" w:rsidRDefault="005B2846" w:rsidP="004F0819"/>
    <w:p w14:paraId="42D39E4C" w14:textId="4B6C942A" w:rsidR="00340550" w:rsidRDefault="00340550" w:rsidP="00A019BF">
      <w:pPr>
        <w:suppressAutoHyphens/>
        <w:rPr>
          <w:rFonts w:ascii="Arial" w:hAnsi="Arial" w:cs="Arial"/>
          <w:lang w:eastAsia="ar-SA"/>
        </w:rPr>
      </w:pPr>
    </w:p>
    <w:p w14:paraId="3FC269D8" w14:textId="77777777" w:rsidR="003F39B1" w:rsidRDefault="003F39B1" w:rsidP="00D61AA5">
      <w:pPr>
        <w:jc w:val="both"/>
        <w:rPr>
          <w:color w:val="000000" w:themeColor="text1"/>
        </w:rPr>
      </w:pPr>
    </w:p>
    <w:p w14:paraId="1BD7B5B7" w14:textId="77777777" w:rsidR="003F39B1" w:rsidRDefault="003F39B1" w:rsidP="00D61AA5">
      <w:pPr>
        <w:jc w:val="both"/>
        <w:rPr>
          <w:color w:val="000000" w:themeColor="text1"/>
        </w:rPr>
      </w:pPr>
    </w:p>
    <w:p w14:paraId="01EC9A2C" w14:textId="77DE1D33" w:rsidR="00D424D0" w:rsidRDefault="003F39B1" w:rsidP="00D61AA5">
      <w:pPr>
        <w:jc w:val="both"/>
        <w:rPr>
          <w:b/>
          <w:bCs/>
          <w:sz w:val="44"/>
          <w:szCs w:val="44"/>
          <w:u w:val="single"/>
        </w:rPr>
      </w:pPr>
      <w:r>
        <w:rPr>
          <w:color w:val="000000" w:themeColor="text1"/>
        </w:rPr>
        <w:t xml:space="preserve">***Editor’s Note:  John is taking a much deserved </w:t>
      </w:r>
      <w:proofErr w:type="gramStart"/>
      <w:r>
        <w:rPr>
          <w:color w:val="000000" w:themeColor="text1"/>
        </w:rPr>
        <w:t>week  off</w:t>
      </w:r>
      <w:proofErr w:type="gramEnd"/>
      <w:r>
        <w:rPr>
          <w:color w:val="000000" w:themeColor="text1"/>
        </w:rPr>
        <w:t xml:space="preserve"> and will return with all the news from Southern Ohio next week!</w:t>
      </w:r>
    </w:p>
    <w:p w14:paraId="0B041C31" w14:textId="6E2B0D16" w:rsidR="0018589E" w:rsidRPr="009B407C" w:rsidRDefault="0018589E" w:rsidP="00D61AA5">
      <w:pPr>
        <w:jc w:val="both"/>
      </w:pPr>
      <w:r>
        <w:rPr>
          <w:b/>
          <w:bCs/>
          <w:sz w:val="44"/>
          <w:szCs w:val="44"/>
          <w:u w:val="single"/>
        </w:rPr>
        <w:t>_________________________________________</w:t>
      </w:r>
    </w:p>
    <w:p w14:paraId="18C52319" w14:textId="192AB426" w:rsidR="009B407C" w:rsidRPr="009B407C" w:rsidRDefault="009B407C" w:rsidP="009B407C">
      <w:pPr>
        <w:shd w:val="clear" w:color="auto" w:fill="FFFFFF"/>
        <w:rPr>
          <w:rFonts w:ascii="Roboto" w:hAnsi="Roboto"/>
          <w:color w:val="222222"/>
          <w:sz w:val="27"/>
          <w:szCs w:val="27"/>
        </w:rPr>
      </w:pPr>
    </w:p>
    <w:p w14:paraId="6EFFAC5E" w14:textId="77777777" w:rsidR="009B407C" w:rsidRDefault="009B407C" w:rsidP="00D61AA5">
      <w:pPr>
        <w:jc w:val="both"/>
      </w:pPr>
    </w:p>
    <w:p w14:paraId="31324F05" w14:textId="77777777" w:rsidR="009B407C" w:rsidRDefault="009B407C" w:rsidP="00D61AA5">
      <w:pPr>
        <w:jc w:val="both"/>
      </w:pPr>
    </w:p>
    <w:p w14:paraId="26C29BAF" w14:textId="77777777" w:rsidR="009B407C" w:rsidRPr="00D61AA5" w:rsidRDefault="009B407C" w:rsidP="00D61AA5">
      <w:pPr>
        <w:jc w:val="both"/>
      </w:pPr>
    </w:p>
    <w:p w14:paraId="54CC46BE" w14:textId="4A586651" w:rsidR="007033AC" w:rsidRPr="001A3258" w:rsidRDefault="007033AC" w:rsidP="007033AC">
      <w:pPr>
        <w:widowControl w:val="0"/>
        <w:contextualSpacing/>
        <w:rPr>
          <w:b/>
          <w:sz w:val="32"/>
          <w:szCs w:val="32"/>
          <w:lang w:val="en"/>
        </w:rPr>
      </w:pPr>
      <w:r w:rsidRPr="001A3258">
        <w:rPr>
          <w:b/>
          <w:sz w:val="32"/>
          <w:szCs w:val="32"/>
          <w:lang w:val="en"/>
        </w:rPr>
        <w:t>Print an Official or Unofficial Copy of Your Amateur Radio License</w:t>
      </w:r>
    </w:p>
    <w:p w14:paraId="3BC2B83F" w14:textId="3D34F626" w:rsidR="007033AC" w:rsidRPr="00CE59B5" w:rsidRDefault="007033AC" w:rsidP="007033AC">
      <w:pPr>
        <w:widowControl w:val="0"/>
        <w:contextualSpacing/>
        <w:rPr>
          <w:bCs/>
          <w:i/>
          <w:iCs/>
          <w:lang w:val="en"/>
        </w:rPr>
      </w:pPr>
      <w:r>
        <w:rPr>
          <w:bCs/>
          <w:i/>
          <w:iCs/>
          <w:lang w:val="en"/>
        </w:rPr>
        <w:t>(</w:t>
      </w:r>
      <w:r w:rsidRPr="00CE59B5">
        <w:rPr>
          <w:bCs/>
          <w:i/>
          <w:iCs/>
          <w:lang w:val="en"/>
        </w:rPr>
        <w:t>By Anthony Luscre, K8ZT</w:t>
      </w:r>
      <w:r>
        <w:rPr>
          <w:bCs/>
          <w:i/>
          <w:iCs/>
          <w:lang w:val="en"/>
        </w:rPr>
        <w:t>)</w:t>
      </w:r>
    </w:p>
    <w:p w14:paraId="38231ED5" w14:textId="33D3E513" w:rsidR="007033AC" w:rsidRPr="00CE59B5" w:rsidRDefault="0064358B" w:rsidP="007033AC">
      <w:pPr>
        <w:widowControl w:val="0"/>
        <w:contextualSpacing/>
        <w:rPr>
          <w:b/>
          <w:lang w:val="en"/>
        </w:rPr>
      </w:pPr>
      <w:r w:rsidRPr="00120D39">
        <w:rPr>
          <w:noProof/>
        </w:rPr>
        <w:drawing>
          <wp:anchor distT="0" distB="0" distL="114300" distR="114300" simplePos="0" relativeHeight="251650048" behindDoc="1" locked="0" layoutInCell="1" allowOverlap="1" wp14:anchorId="345A4CAA" wp14:editId="673B58AA">
            <wp:simplePos x="0" y="0"/>
            <wp:positionH relativeFrom="margin">
              <wp:posOffset>4528820</wp:posOffset>
            </wp:positionH>
            <wp:positionV relativeFrom="paragraph">
              <wp:posOffset>114300</wp:posOffset>
            </wp:positionV>
            <wp:extent cx="1527810" cy="203771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extLst>
                        <a:ext uri="{28A0092B-C50C-407E-A947-70E740481C1C}">
                          <a14:useLocalDpi xmlns:a14="http://schemas.microsoft.com/office/drawing/2010/main" val="0"/>
                        </a:ext>
                      </a:extLst>
                    </a:blip>
                    <a:stretch>
                      <a:fillRect/>
                    </a:stretch>
                  </pic:blipFill>
                  <pic:spPr>
                    <a:xfrm>
                      <a:off x="0" y="0"/>
                      <a:ext cx="1527810" cy="2037715"/>
                    </a:xfrm>
                    <a:prstGeom prst="rect">
                      <a:avLst/>
                    </a:prstGeom>
                  </pic:spPr>
                </pic:pic>
              </a:graphicData>
            </a:graphic>
            <wp14:sizeRelH relativeFrom="page">
              <wp14:pctWidth>0</wp14:pctWidth>
            </wp14:sizeRelH>
            <wp14:sizeRelV relativeFrom="page">
              <wp14:pctHeight>0</wp14:pctHeight>
            </wp14:sizeRelV>
          </wp:anchor>
        </w:drawing>
      </w:r>
    </w:p>
    <w:p w14:paraId="366291F8" w14:textId="3F492003" w:rsidR="007033AC" w:rsidRDefault="007033AC" w:rsidP="007033AC">
      <w:pPr>
        <w:widowControl w:val="0"/>
        <w:contextualSpacing/>
        <w:rPr>
          <w:lang w:val="en"/>
        </w:rPr>
      </w:pPr>
      <w:r w:rsidRPr="00CE59B5">
        <w:rPr>
          <w:lang w:val="en"/>
        </w:rPr>
        <w:t xml:space="preserve">As of February 17, 2015, the </w:t>
      </w:r>
      <w:r w:rsidRPr="00CE59B5">
        <w:rPr>
          <w:b/>
          <w:lang w:val="en"/>
        </w:rPr>
        <w:t>FCC no longer routinely issues paper license documents</w:t>
      </w:r>
      <w:r w:rsidRPr="00CE59B5">
        <w:rPr>
          <w:lang w:val="en"/>
        </w:rPr>
        <w:t xml:space="preserve"> to Amateur Radio applicants and licensees. The Commission has maintained for some time now that the official Amateur Radio license authorization is the electronic record that exists in its Universal Licensing System (ULS). The FCC will continue to provide paper license documents</w:t>
      </w:r>
      <w:r>
        <w:rPr>
          <w:lang w:val="en"/>
        </w:rPr>
        <w:t xml:space="preserve"> </w:t>
      </w:r>
      <w:r w:rsidRPr="00CE59B5">
        <w:rPr>
          <w:lang w:val="en"/>
        </w:rPr>
        <w:t xml:space="preserve">to all licensees who notify the Commission that they prefer to receive one. </w:t>
      </w:r>
    </w:p>
    <w:p w14:paraId="0DCBEEB1" w14:textId="76FF3D1A" w:rsidR="007033AC" w:rsidRDefault="007033AC" w:rsidP="007033AC">
      <w:pPr>
        <w:widowControl w:val="0"/>
        <w:contextualSpacing/>
        <w:rPr>
          <w:b/>
          <w:lang w:val="en"/>
        </w:rPr>
      </w:pPr>
      <w:r w:rsidRPr="00CE59B5">
        <w:rPr>
          <w:lang w:val="en"/>
        </w:rPr>
        <w:t xml:space="preserve">Licensees also will be able to print out an official authorization — as well as an unofficial “reference copy” — from the ULS License </w:t>
      </w:r>
      <w:r w:rsidRPr="00CE59B5">
        <w:rPr>
          <w:lang w:val="en"/>
        </w:rPr>
        <w:lastRenderedPageBreak/>
        <w:t>Manager.</w:t>
      </w:r>
      <w:r>
        <w:rPr>
          <w:lang w:val="en"/>
        </w:rPr>
        <w:t xml:space="preserve"> I’ve created a set of instructions on how you can request an </w:t>
      </w:r>
      <w:r w:rsidRPr="00CE59B5">
        <w:rPr>
          <w:b/>
          <w:lang w:val="en"/>
        </w:rPr>
        <w:t>“official” printed copy of your license*</w:t>
      </w:r>
      <w:r>
        <w:rPr>
          <w:b/>
          <w:lang w:val="en"/>
        </w:rPr>
        <w:t xml:space="preserve">    </w:t>
      </w:r>
    </w:p>
    <w:p w14:paraId="6390BF5C" w14:textId="77777777" w:rsidR="007033AC" w:rsidRDefault="007033AC" w:rsidP="007033AC">
      <w:pPr>
        <w:widowControl w:val="0"/>
        <w:contextualSpacing/>
        <w:rPr>
          <w:b/>
          <w:lang w:val="en"/>
        </w:rPr>
      </w:pPr>
    </w:p>
    <w:p w14:paraId="430A1C11" w14:textId="4F683D72" w:rsidR="007033AC" w:rsidRDefault="00000000" w:rsidP="00147416">
      <w:pPr>
        <w:widowControl w:val="0"/>
        <w:contextualSpacing/>
        <w:jc w:val="center"/>
        <w:rPr>
          <w:lang w:val="en"/>
        </w:rPr>
      </w:pPr>
      <w:hyperlink r:id="rId154" w:history="1">
        <w:r w:rsidR="007033AC" w:rsidRPr="00FF18EB">
          <w:rPr>
            <w:rStyle w:val="Hyperlink"/>
            <w:b/>
            <w:lang w:val="en"/>
          </w:rPr>
          <w:t>Click here to download the instructions</w:t>
        </w:r>
      </w:hyperlink>
    </w:p>
    <w:p w14:paraId="39E61AB5" w14:textId="77777777" w:rsidR="00776150" w:rsidRDefault="00776150" w:rsidP="009C42BF">
      <w:pPr>
        <w:widowControl w:val="0"/>
        <w:contextualSpacing/>
      </w:pPr>
    </w:p>
    <w:p w14:paraId="1A9FA10F" w14:textId="26B99DC3" w:rsidR="00795E23" w:rsidRPr="00C05986" w:rsidRDefault="00000000" w:rsidP="009C42BF">
      <w:pPr>
        <w:widowControl w:val="0"/>
        <w:contextualSpacing/>
        <w:rPr>
          <w:b/>
          <w:i/>
          <w:iCs/>
          <w:sz w:val="28"/>
          <w:szCs w:val="28"/>
          <w:lang w:val="en"/>
        </w:rPr>
      </w:pPr>
      <w:r>
        <w:pict w14:anchorId="0CDA8362">
          <v:rect id="_x0000_i1025" style="width:0;height:1.5pt" o:hralign="center" o:hrstd="t" o:hr="t" fillcolor="#a0a0a0" stroked="f"/>
        </w:pict>
      </w:r>
      <w:bookmarkEnd w:id="27"/>
    </w:p>
    <w:p w14:paraId="2ABA0F45" w14:textId="3EE8A208" w:rsidR="00DD587E" w:rsidRDefault="00DD587E" w:rsidP="009C42BF">
      <w:pPr>
        <w:widowControl w:val="0"/>
        <w:contextualSpacing/>
        <w:rPr>
          <w:b/>
          <w:bCs/>
          <w:i/>
          <w:sz w:val="28"/>
          <w:szCs w:val="28"/>
        </w:rPr>
      </w:pPr>
      <w:bookmarkStart w:id="33" w:name="one"/>
      <w:bookmarkEnd w:id="33"/>
    </w:p>
    <w:p w14:paraId="0D549091" w14:textId="77777777" w:rsidR="009B407C" w:rsidRDefault="009B407C" w:rsidP="009C42BF">
      <w:pPr>
        <w:widowControl w:val="0"/>
        <w:contextualSpacing/>
        <w:rPr>
          <w:b/>
          <w:bCs/>
          <w:i/>
          <w:sz w:val="28"/>
          <w:szCs w:val="28"/>
        </w:rPr>
      </w:pPr>
    </w:p>
    <w:p w14:paraId="67E5B81D" w14:textId="77777777" w:rsidR="009B407C" w:rsidRDefault="009B407C" w:rsidP="009C42BF">
      <w:pPr>
        <w:widowControl w:val="0"/>
        <w:contextualSpacing/>
        <w:rPr>
          <w:b/>
          <w:bCs/>
          <w:i/>
          <w:sz w:val="28"/>
          <w:szCs w:val="28"/>
        </w:rPr>
      </w:pPr>
    </w:p>
    <w:p w14:paraId="78F28FB1" w14:textId="003AB95C" w:rsidR="00795E23" w:rsidRPr="00795E23" w:rsidRDefault="00795E23" w:rsidP="009C42BF">
      <w:pPr>
        <w:widowControl w:val="0"/>
        <w:contextualSpacing/>
        <w:rPr>
          <w:b/>
          <w:bCs/>
          <w:i/>
          <w:sz w:val="28"/>
          <w:szCs w:val="28"/>
        </w:rPr>
      </w:pPr>
      <w:r w:rsidRPr="00795E23">
        <w:rPr>
          <w:b/>
          <w:bCs/>
          <w:i/>
          <w:sz w:val="28"/>
          <w:szCs w:val="28"/>
        </w:rPr>
        <w:t>One Question Questionnaire</w:t>
      </w:r>
    </w:p>
    <w:p w14:paraId="5718E90C" w14:textId="2A8852F8" w:rsidR="0009758D" w:rsidRPr="0009758D" w:rsidRDefault="0009758D" w:rsidP="009C42BF">
      <w:pPr>
        <w:widowControl w:val="0"/>
        <w:contextualSpacing/>
        <w:rPr>
          <w:bCs/>
        </w:rPr>
      </w:pPr>
    </w:p>
    <w:p w14:paraId="7D3F6588" w14:textId="0048DA49" w:rsidR="009B2C4A" w:rsidRDefault="0064358B" w:rsidP="0098001F">
      <w:pPr>
        <w:widowControl w:val="0"/>
        <w:contextualSpacing/>
        <w:rPr>
          <w:bCs/>
        </w:rPr>
      </w:pPr>
      <w:r w:rsidRPr="00795E23">
        <w:rPr>
          <w:bCs/>
          <w:noProof/>
        </w:rPr>
        <w:drawing>
          <wp:anchor distT="0" distB="0" distL="114300" distR="114300" simplePos="0" relativeHeight="251655168" behindDoc="1" locked="0" layoutInCell="1" allowOverlap="1" wp14:anchorId="122EC17A" wp14:editId="634359CF">
            <wp:simplePos x="0" y="0"/>
            <wp:positionH relativeFrom="margin">
              <wp:posOffset>4569143</wp:posOffset>
            </wp:positionH>
            <wp:positionV relativeFrom="paragraph">
              <wp:posOffset>5398</wp:posOffset>
            </wp:positionV>
            <wp:extent cx="1487805" cy="1450975"/>
            <wp:effectExtent l="0" t="0" r="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487805" cy="1450975"/>
                    </a:xfrm>
                    <a:prstGeom prst="rect">
                      <a:avLst/>
                    </a:prstGeom>
                    <a:noFill/>
                  </pic:spPr>
                </pic:pic>
              </a:graphicData>
            </a:graphic>
            <wp14:sizeRelH relativeFrom="page">
              <wp14:pctWidth>0</wp14:pctWidth>
            </wp14:sizeRelH>
            <wp14:sizeRelV relativeFrom="page">
              <wp14:pctHeight>0</wp14:pctHeight>
            </wp14:sizeRelV>
          </wp:anchor>
        </w:drawing>
      </w:r>
      <w:r w:rsidR="00E9375E">
        <w:rPr>
          <w:bCs/>
          <w:color w:val="FF0000"/>
        </w:rPr>
        <w:t xml:space="preserve">!!!!! </w:t>
      </w:r>
      <w:r w:rsidR="00E9375E">
        <w:rPr>
          <w:bCs/>
        </w:rPr>
        <w:t>I would really like to hear from as many of you as possible</w:t>
      </w:r>
      <w:r w:rsidR="00697C3D">
        <w:rPr>
          <w:bCs/>
        </w:rPr>
        <w:t xml:space="preserve">. </w:t>
      </w:r>
      <w:r w:rsidR="005C6AB9">
        <w:rPr>
          <w:bCs/>
        </w:rPr>
        <w:t>H</w:t>
      </w:r>
      <w:r w:rsidR="0098001F">
        <w:rPr>
          <w:bCs/>
        </w:rPr>
        <w:t xml:space="preserve">ow about going to </w:t>
      </w:r>
      <w:r w:rsidR="005C6AB9">
        <w:rPr>
          <w:bCs/>
        </w:rPr>
        <w:t xml:space="preserve"> </w:t>
      </w:r>
      <w:hyperlink r:id="rId156" w:history="1">
        <w:r w:rsidR="005C6AB9" w:rsidRPr="00AE0D7B">
          <w:rPr>
            <w:rStyle w:val="Hyperlink"/>
            <w:bCs/>
          </w:rPr>
          <w:t>http://arrl-ohio.org</w:t>
        </w:r>
      </w:hyperlink>
      <w:r w:rsidR="005C6AB9">
        <w:rPr>
          <w:bCs/>
        </w:rPr>
        <w:t xml:space="preserve"> </w:t>
      </w:r>
      <w:r w:rsidR="0098001F">
        <w:rPr>
          <w:bCs/>
        </w:rPr>
        <w:t xml:space="preserve">and giving me a click?  (It’s in the bottom left corner of the </w:t>
      </w:r>
      <w:proofErr w:type="gramStart"/>
      <w:r w:rsidR="0098001F">
        <w:rPr>
          <w:bCs/>
        </w:rPr>
        <w:t xml:space="preserve">page)  </w:t>
      </w:r>
      <w:r w:rsidR="004C5434">
        <w:rPr>
          <w:bCs/>
        </w:rPr>
        <w:t>While</w:t>
      </w:r>
      <w:proofErr w:type="gramEnd"/>
      <w:r w:rsidR="004C5434">
        <w:rPr>
          <w:bCs/>
        </w:rPr>
        <w:t xml:space="preserve"> you’re there, you can click the Big Red Arrow to enter into this </w:t>
      </w:r>
      <w:proofErr w:type="spellStart"/>
      <w:proofErr w:type="gramStart"/>
      <w:r w:rsidR="004C5434">
        <w:rPr>
          <w:bCs/>
        </w:rPr>
        <w:t>months</w:t>
      </w:r>
      <w:proofErr w:type="spellEnd"/>
      <w:proofErr w:type="gramEnd"/>
      <w:r w:rsidR="004C5434">
        <w:rPr>
          <w:bCs/>
        </w:rPr>
        <w:t xml:space="preserve"> Handbook Giveaway!  </w:t>
      </w:r>
    </w:p>
    <w:p w14:paraId="51E0A701" w14:textId="3273ADC0" w:rsidR="004C5434" w:rsidRDefault="004C5434" w:rsidP="0098001F">
      <w:pPr>
        <w:widowControl w:val="0"/>
        <w:contextualSpacing/>
        <w:rPr>
          <w:bCs/>
        </w:rPr>
      </w:pPr>
    </w:p>
    <w:p w14:paraId="53B0A7BA" w14:textId="5FAA7E5F" w:rsidR="0083620B" w:rsidRDefault="00AF1BE3" w:rsidP="009B2C4A">
      <w:pPr>
        <w:widowControl w:val="0"/>
        <w:contextualSpacing/>
        <w:rPr>
          <w:bCs/>
        </w:rPr>
      </w:pPr>
      <w:r>
        <w:rPr>
          <w:bCs/>
        </w:rPr>
        <w:t xml:space="preserve">This </w:t>
      </w:r>
      <w:r w:rsidR="004574CC">
        <w:rPr>
          <w:bCs/>
        </w:rPr>
        <w:t>week’s</w:t>
      </w:r>
      <w:r>
        <w:rPr>
          <w:bCs/>
        </w:rPr>
        <w:t xml:space="preserve"> Question:</w:t>
      </w:r>
      <w:bookmarkStart w:id="34" w:name="_Hlk137391015"/>
      <w:bookmarkStart w:id="35" w:name="_Hlk129446217"/>
      <w:r w:rsidR="009B407C">
        <w:rPr>
          <w:rFonts w:ascii="Arial" w:hAnsi="Arial" w:cs="Arial"/>
          <w:color w:val="222222"/>
          <w:shd w:val="clear" w:color="auto" w:fill="FFFFFF"/>
        </w:rPr>
        <w:t xml:space="preserve">  </w:t>
      </w:r>
      <w:bookmarkStart w:id="36" w:name="_Hlk140384921"/>
      <w:bookmarkEnd w:id="34"/>
      <w:r w:rsidR="001D520D">
        <w:rPr>
          <w:rFonts w:ascii="Arial" w:hAnsi="Arial" w:cs="Arial"/>
          <w:color w:val="222222"/>
          <w:shd w:val="clear" w:color="auto" w:fill="FFFFFF"/>
        </w:rPr>
        <w:t xml:space="preserve">Do you </w:t>
      </w:r>
      <w:r w:rsidR="003F373C">
        <w:rPr>
          <w:rFonts w:ascii="Arial" w:hAnsi="Arial" w:cs="Arial"/>
          <w:color w:val="222222"/>
          <w:shd w:val="clear" w:color="auto" w:fill="FFFFFF"/>
        </w:rPr>
        <w:t>have a memorial brick at ARRL Headquarters with your callsign on it</w:t>
      </w:r>
      <w:r w:rsidR="001D520D">
        <w:rPr>
          <w:rFonts w:ascii="Arial" w:hAnsi="Arial" w:cs="Arial"/>
          <w:color w:val="222222"/>
          <w:shd w:val="clear" w:color="auto" w:fill="FFFFFF"/>
        </w:rPr>
        <w:t>?</w:t>
      </w:r>
    </w:p>
    <w:bookmarkEnd w:id="35"/>
    <w:bookmarkEnd w:id="36"/>
    <w:p w14:paraId="00BBF00F" w14:textId="44F532F6" w:rsidR="00AF1BE3" w:rsidRDefault="00AF1BE3" w:rsidP="009B2C4A">
      <w:pPr>
        <w:widowControl w:val="0"/>
        <w:contextualSpacing/>
        <w:rPr>
          <w:bCs/>
        </w:rPr>
      </w:pPr>
    </w:p>
    <w:p w14:paraId="19255B4A" w14:textId="76ECE09B" w:rsidR="00B57CDB" w:rsidRDefault="001D520D" w:rsidP="00AF1BE3">
      <w:pPr>
        <w:pStyle w:val="ListParagraph"/>
        <w:widowControl w:val="0"/>
        <w:numPr>
          <w:ilvl w:val="0"/>
          <w:numId w:val="23"/>
        </w:numPr>
        <w:jc w:val="center"/>
        <w:rPr>
          <w:b/>
          <w:sz w:val="28"/>
          <w:szCs w:val="28"/>
        </w:rPr>
      </w:pPr>
      <w:proofErr w:type="gramStart"/>
      <w:r>
        <w:rPr>
          <w:b/>
          <w:sz w:val="28"/>
          <w:szCs w:val="28"/>
        </w:rPr>
        <w:t>Yes</w:t>
      </w:r>
      <w:r w:rsidR="004D7E91">
        <w:rPr>
          <w:b/>
          <w:sz w:val="28"/>
          <w:szCs w:val="28"/>
        </w:rPr>
        <w:t xml:space="preserve">,   </w:t>
      </w:r>
      <w:proofErr w:type="gramEnd"/>
      <w:r w:rsidR="004D7E91">
        <w:rPr>
          <w:b/>
          <w:sz w:val="28"/>
          <w:szCs w:val="28"/>
        </w:rPr>
        <w:t xml:space="preserve">or B) </w:t>
      </w:r>
      <w:r>
        <w:rPr>
          <w:b/>
          <w:sz w:val="28"/>
          <w:szCs w:val="28"/>
        </w:rPr>
        <w:t>No</w:t>
      </w:r>
    </w:p>
    <w:p w14:paraId="516D10ED" w14:textId="77777777" w:rsidR="001D520D" w:rsidRDefault="001D520D" w:rsidP="001D520D">
      <w:pPr>
        <w:widowControl w:val="0"/>
        <w:rPr>
          <w:b/>
          <w:sz w:val="28"/>
          <w:szCs w:val="28"/>
        </w:rPr>
      </w:pPr>
    </w:p>
    <w:p w14:paraId="3CAA4EB9" w14:textId="77777777" w:rsidR="003F373C" w:rsidRDefault="003F373C" w:rsidP="003F373C">
      <w:pPr>
        <w:widowControl w:val="0"/>
        <w:contextualSpacing/>
        <w:rPr>
          <w:bCs/>
        </w:rPr>
      </w:pPr>
      <w:r>
        <w:rPr>
          <w:bCs/>
        </w:rPr>
        <w:t xml:space="preserve">From last week’s question - </w:t>
      </w:r>
      <w:r>
        <w:rPr>
          <w:rFonts w:ascii="Arial" w:hAnsi="Arial" w:cs="Arial"/>
          <w:color w:val="222222"/>
          <w:shd w:val="clear" w:color="auto" w:fill="FFFFFF"/>
        </w:rPr>
        <w:t>Do you operate POTA as either an Activator or a Hunter?</w:t>
      </w:r>
    </w:p>
    <w:p w14:paraId="0CC1503E" w14:textId="32B60942" w:rsidR="001D520D" w:rsidRPr="001D520D" w:rsidRDefault="003F373C" w:rsidP="001D520D">
      <w:pPr>
        <w:widowControl w:val="0"/>
        <w:rPr>
          <w:bCs/>
        </w:rPr>
      </w:pPr>
      <w:r>
        <w:rPr>
          <w:bCs/>
        </w:rPr>
        <w:t xml:space="preserve">I was surprised that the response </w:t>
      </w:r>
      <w:proofErr w:type="gramStart"/>
      <w:r>
        <w:rPr>
          <w:bCs/>
        </w:rPr>
        <w:t>show</w:t>
      </w:r>
      <w:proofErr w:type="gramEnd"/>
      <w:r>
        <w:rPr>
          <w:bCs/>
        </w:rPr>
        <w:t xml:space="preserve"> that 50% are not active with POTA!  It sure doesn’t sound that way on the bands…. Of the remaining, about 35% are Activators and 65% are Hunters.</w:t>
      </w:r>
    </w:p>
    <w:p w14:paraId="79DF99F6" w14:textId="77777777" w:rsidR="004D7E91" w:rsidRDefault="004D7E91" w:rsidP="00AF1BE3">
      <w:pPr>
        <w:widowControl w:val="0"/>
        <w:contextualSpacing/>
      </w:pPr>
    </w:p>
    <w:p w14:paraId="772A8786" w14:textId="77777777" w:rsidR="001D520D" w:rsidRDefault="001D520D" w:rsidP="00AF1BE3">
      <w:pPr>
        <w:widowControl w:val="0"/>
        <w:contextualSpacing/>
      </w:pPr>
    </w:p>
    <w:p w14:paraId="7FB577B1" w14:textId="5C570DA1" w:rsidR="00CD4C9C" w:rsidRDefault="008F5580" w:rsidP="00AF1BE3">
      <w:pPr>
        <w:widowControl w:val="0"/>
        <w:contextualSpacing/>
      </w:pPr>
      <w:r>
        <w:t>(</w:t>
      </w:r>
      <w:r w:rsidRPr="00B57CDB">
        <w:rPr>
          <w:b/>
          <w:bCs/>
          <w:color w:val="FF0000"/>
        </w:rPr>
        <w:t>This is a subliminal message:</w:t>
      </w:r>
      <w:r>
        <w:t xml:space="preserve">  Go to the Ohio Section Website, on the bottom left of the landing page answer this week’s question.  AND DON’T FORGET – look for the Big Red Arrow and sign up for the </w:t>
      </w:r>
      <w:r w:rsidR="00837285">
        <w:t>June</w:t>
      </w:r>
      <w:r>
        <w:t xml:space="preserve"> Handbook give away!)</w:t>
      </w:r>
      <w:r w:rsidR="000A3CEC">
        <w:t xml:space="preserve"> </w:t>
      </w:r>
    </w:p>
    <w:p w14:paraId="5ADB2475" w14:textId="77777777" w:rsidR="00CD4C9C" w:rsidRDefault="00CD4C9C" w:rsidP="00AF1BE3">
      <w:pPr>
        <w:widowControl w:val="0"/>
        <w:contextualSpacing/>
      </w:pPr>
    </w:p>
    <w:p w14:paraId="041CC2BA" w14:textId="40891606" w:rsidR="00CD4C9C" w:rsidRDefault="00CD4C9C" w:rsidP="00AF1BE3">
      <w:pPr>
        <w:widowControl w:val="0"/>
        <w:contextualSpacing/>
      </w:pPr>
      <w:r>
        <w:t xml:space="preserve">AND THE </w:t>
      </w:r>
      <w:r w:rsidR="001D520D">
        <w:t>June</w:t>
      </w:r>
      <w:r>
        <w:t xml:space="preserve"> </w:t>
      </w:r>
      <w:proofErr w:type="spellStart"/>
      <w:r>
        <w:t>HandBook</w:t>
      </w:r>
      <w:proofErr w:type="spellEnd"/>
      <w:r>
        <w:t xml:space="preserve"> winner is: </w:t>
      </w:r>
      <w:r w:rsidR="005E34F1">
        <w:t xml:space="preserve">Bob </w:t>
      </w:r>
      <w:proofErr w:type="gramStart"/>
      <w:r w:rsidR="005E34F1">
        <w:t>Hajdak  N</w:t>
      </w:r>
      <w:proofErr w:type="gramEnd"/>
      <w:r w:rsidR="005E34F1">
        <w:t>8QE</w:t>
      </w:r>
      <w:r>
        <w:t xml:space="preserve"> !</w:t>
      </w:r>
    </w:p>
    <w:p w14:paraId="6D9130F2" w14:textId="77777777" w:rsidR="002B6D1F" w:rsidRDefault="002B6D1F" w:rsidP="002B6D1F">
      <w:pPr>
        <w:pStyle w:val="z-BottomofForm"/>
      </w:pPr>
      <w:r>
        <w:t>Bottom of Form</w:t>
      </w:r>
    </w:p>
    <w:p w14:paraId="61296F8E" w14:textId="0DA97421" w:rsidR="00847AE4" w:rsidRDefault="00847AE4" w:rsidP="00301B64">
      <w:pPr>
        <w:widowControl w:val="0"/>
        <w:contextualSpacing/>
        <w:rPr>
          <w:color w:val="222222"/>
          <w:sz w:val="28"/>
          <w:szCs w:val="28"/>
          <w:shd w:val="clear" w:color="auto" w:fill="FFFFFF"/>
        </w:rPr>
      </w:pPr>
    </w:p>
    <w:p w14:paraId="3BC6DAC7" w14:textId="0C8DE526" w:rsidR="001D520D" w:rsidRPr="003F373C" w:rsidRDefault="00000000" w:rsidP="00DB379F">
      <w:pPr>
        <w:widowControl w:val="0"/>
        <w:contextualSpacing/>
        <w:rPr>
          <w:b/>
          <w:bCs/>
          <w:i/>
          <w:sz w:val="28"/>
          <w:szCs w:val="28"/>
        </w:rPr>
      </w:pPr>
      <w:r>
        <w:pict w14:anchorId="709E9923">
          <v:rect id="_x0000_i1026" style="width:0;height:1.5pt" o:hralign="center" o:hrstd="t" o:hr="t" fillcolor="#a0a0a0" stroked="f"/>
        </w:pict>
      </w:r>
    </w:p>
    <w:p w14:paraId="30FFE91D" w14:textId="77777777" w:rsidR="001D520D" w:rsidRDefault="001D520D" w:rsidP="00DB379F">
      <w:pPr>
        <w:widowControl w:val="0"/>
        <w:contextualSpacing/>
      </w:pPr>
    </w:p>
    <w:p w14:paraId="7939226F" w14:textId="2F04196F" w:rsidR="00847E56" w:rsidRPr="00673BA5" w:rsidRDefault="00847E56" w:rsidP="00847E56">
      <w:pPr>
        <w:widowControl w:val="0"/>
        <w:contextualSpacing/>
        <w:jc w:val="center"/>
        <w:rPr>
          <w:sz w:val="28"/>
          <w:szCs w:val="28"/>
        </w:rPr>
      </w:pPr>
      <w:r w:rsidRPr="00673BA5">
        <w:rPr>
          <w:sz w:val="28"/>
          <w:szCs w:val="28"/>
        </w:rPr>
        <w:t>Ohio Section Cabinet</w:t>
      </w:r>
    </w:p>
    <w:tbl>
      <w:tblPr>
        <w:tblStyle w:val="TableGrid"/>
        <w:tblW w:w="0" w:type="auto"/>
        <w:tblLook w:val="04A0" w:firstRow="1" w:lastRow="0" w:firstColumn="1" w:lastColumn="0" w:noHBand="0" w:noVBand="1"/>
      </w:tblPr>
      <w:tblGrid>
        <w:gridCol w:w="4790"/>
        <w:gridCol w:w="4786"/>
      </w:tblGrid>
      <w:tr w:rsidR="00847E56" w:rsidRPr="000A213A" w14:paraId="15218948" w14:textId="77777777" w:rsidTr="00075115">
        <w:tc>
          <w:tcPr>
            <w:tcW w:w="5395" w:type="dxa"/>
          </w:tcPr>
          <w:p w14:paraId="1FEAF32A" w14:textId="77777777" w:rsidR="00847E56" w:rsidRPr="000A213A" w:rsidRDefault="00847E56" w:rsidP="00075115">
            <w:pPr>
              <w:widowControl w:val="0"/>
              <w:contextualSpacing/>
              <w:rPr>
                <w:sz w:val="20"/>
                <w:szCs w:val="20"/>
              </w:rPr>
            </w:pPr>
            <w:r w:rsidRPr="000A213A">
              <w:rPr>
                <w:sz w:val="20"/>
                <w:szCs w:val="20"/>
              </w:rPr>
              <w:t xml:space="preserve">Section Manager – </w:t>
            </w:r>
            <w:r>
              <w:rPr>
                <w:sz w:val="20"/>
                <w:szCs w:val="20"/>
              </w:rPr>
              <w:t>Tom Sly</w:t>
            </w:r>
            <w:r w:rsidRPr="000A213A">
              <w:rPr>
                <w:sz w:val="20"/>
                <w:szCs w:val="20"/>
              </w:rPr>
              <w:t>,</w:t>
            </w:r>
            <w:r>
              <w:rPr>
                <w:sz w:val="20"/>
                <w:szCs w:val="20"/>
              </w:rPr>
              <w:t xml:space="preserve"> WB</w:t>
            </w:r>
            <w:r w:rsidRPr="000A213A">
              <w:rPr>
                <w:sz w:val="20"/>
                <w:szCs w:val="20"/>
              </w:rPr>
              <w:t>8</w:t>
            </w:r>
            <w:r>
              <w:rPr>
                <w:sz w:val="20"/>
                <w:szCs w:val="20"/>
              </w:rPr>
              <w:t>LCD</w:t>
            </w:r>
          </w:p>
        </w:tc>
        <w:tc>
          <w:tcPr>
            <w:tcW w:w="5395" w:type="dxa"/>
          </w:tcPr>
          <w:p w14:paraId="137F4909" w14:textId="77777777" w:rsidR="00847E56" w:rsidRPr="000A213A" w:rsidRDefault="00847E56" w:rsidP="00075115">
            <w:pPr>
              <w:widowControl w:val="0"/>
              <w:contextualSpacing/>
              <w:rPr>
                <w:sz w:val="20"/>
                <w:szCs w:val="20"/>
              </w:rPr>
            </w:pPr>
            <w:r w:rsidRPr="000A213A">
              <w:rPr>
                <w:sz w:val="20"/>
                <w:szCs w:val="20"/>
              </w:rPr>
              <w:t>Section Traffic Manager – David Maynard, WA3EZN</w:t>
            </w:r>
          </w:p>
        </w:tc>
      </w:tr>
      <w:tr w:rsidR="00847E56" w:rsidRPr="000A213A" w14:paraId="196FE56C" w14:textId="77777777" w:rsidTr="00075115">
        <w:tc>
          <w:tcPr>
            <w:tcW w:w="5395" w:type="dxa"/>
          </w:tcPr>
          <w:p w14:paraId="429C4CAC" w14:textId="2669D825" w:rsidR="00847E56" w:rsidRPr="000A213A" w:rsidRDefault="00847E56" w:rsidP="00075115">
            <w:pPr>
              <w:widowControl w:val="0"/>
              <w:contextualSpacing/>
              <w:rPr>
                <w:sz w:val="20"/>
                <w:szCs w:val="20"/>
              </w:rPr>
            </w:pPr>
            <w:r w:rsidRPr="000A213A">
              <w:rPr>
                <w:sz w:val="20"/>
                <w:szCs w:val="20"/>
              </w:rPr>
              <w:t xml:space="preserve">Section Emergency Coordinator – </w:t>
            </w:r>
            <w:r w:rsidR="00CC2B11">
              <w:rPr>
                <w:sz w:val="20"/>
                <w:szCs w:val="20"/>
              </w:rPr>
              <w:t>Bret Stemen   KD8SCL</w:t>
            </w:r>
          </w:p>
        </w:tc>
        <w:tc>
          <w:tcPr>
            <w:tcW w:w="5395" w:type="dxa"/>
          </w:tcPr>
          <w:p w14:paraId="01364133" w14:textId="47F835FD" w:rsidR="00847E56" w:rsidRPr="000A213A" w:rsidRDefault="00847E56" w:rsidP="00075115">
            <w:pPr>
              <w:widowControl w:val="0"/>
              <w:contextualSpacing/>
              <w:rPr>
                <w:sz w:val="20"/>
                <w:szCs w:val="20"/>
              </w:rPr>
            </w:pPr>
            <w:r w:rsidRPr="000A213A">
              <w:rPr>
                <w:sz w:val="20"/>
                <w:szCs w:val="20"/>
              </w:rPr>
              <w:t>Section Youth Coordinator – Anthony L</w:t>
            </w:r>
            <w:r w:rsidR="008D4742">
              <w:rPr>
                <w:sz w:val="20"/>
                <w:szCs w:val="20"/>
              </w:rPr>
              <w:t>u</w:t>
            </w:r>
            <w:r w:rsidRPr="000A213A">
              <w:rPr>
                <w:sz w:val="20"/>
                <w:szCs w:val="20"/>
              </w:rPr>
              <w:t>scre, K8ZT</w:t>
            </w:r>
          </w:p>
        </w:tc>
      </w:tr>
      <w:tr w:rsidR="00847E56" w:rsidRPr="000A213A" w14:paraId="1C50DEB5" w14:textId="77777777" w:rsidTr="00075115">
        <w:tc>
          <w:tcPr>
            <w:tcW w:w="5395" w:type="dxa"/>
          </w:tcPr>
          <w:p w14:paraId="74C113EF" w14:textId="77777777" w:rsidR="00847E56" w:rsidRPr="000A213A" w:rsidRDefault="00847E56" w:rsidP="00075115">
            <w:pPr>
              <w:widowControl w:val="0"/>
              <w:contextualSpacing/>
              <w:rPr>
                <w:sz w:val="20"/>
                <w:szCs w:val="20"/>
              </w:rPr>
            </w:pPr>
            <w:r w:rsidRPr="000A213A">
              <w:rPr>
                <w:sz w:val="20"/>
                <w:szCs w:val="20"/>
              </w:rPr>
              <w:t>Technical Coordinator – Jeff Kopcak, K8JTK</w:t>
            </w:r>
          </w:p>
        </w:tc>
        <w:tc>
          <w:tcPr>
            <w:tcW w:w="5395" w:type="dxa"/>
          </w:tcPr>
          <w:p w14:paraId="2E26A9E7" w14:textId="31592B9D" w:rsidR="00847E56" w:rsidRPr="000A213A" w:rsidRDefault="00847E56" w:rsidP="00075115">
            <w:pPr>
              <w:widowControl w:val="0"/>
              <w:contextualSpacing/>
              <w:rPr>
                <w:sz w:val="20"/>
                <w:szCs w:val="20"/>
              </w:rPr>
            </w:pPr>
            <w:r w:rsidRPr="000A213A">
              <w:rPr>
                <w:sz w:val="20"/>
                <w:szCs w:val="20"/>
              </w:rPr>
              <w:t xml:space="preserve">Affiliated Clubs Coordinator – </w:t>
            </w:r>
            <w:r w:rsidR="00A76949">
              <w:rPr>
                <w:sz w:val="20"/>
                <w:szCs w:val="20"/>
              </w:rPr>
              <w:t>Amanda Farone – KC3GFU</w:t>
            </w:r>
          </w:p>
        </w:tc>
      </w:tr>
      <w:tr w:rsidR="00847E56" w:rsidRPr="000A213A" w14:paraId="71DF40A9" w14:textId="77777777" w:rsidTr="00075115">
        <w:tc>
          <w:tcPr>
            <w:tcW w:w="5395" w:type="dxa"/>
          </w:tcPr>
          <w:p w14:paraId="657C8CC9" w14:textId="77777777" w:rsidR="00847E56" w:rsidRPr="000A213A" w:rsidRDefault="00847E56" w:rsidP="00075115">
            <w:pPr>
              <w:widowControl w:val="0"/>
              <w:contextualSpacing/>
              <w:rPr>
                <w:sz w:val="20"/>
                <w:szCs w:val="20"/>
              </w:rPr>
            </w:pPr>
            <w:r w:rsidRPr="000A213A">
              <w:rPr>
                <w:sz w:val="20"/>
                <w:szCs w:val="20"/>
              </w:rPr>
              <w:t>State Government Liaison – Bob Winston, W2THU</w:t>
            </w:r>
          </w:p>
        </w:tc>
        <w:tc>
          <w:tcPr>
            <w:tcW w:w="5395" w:type="dxa"/>
          </w:tcPr>
          <w:p w14:paraId="7631DC59" w14:textId="5B493D6C" w:rsidR="00847E56" w:rsidRPr="000A213A" w:rsidRDefault="00847E56" w:rsidP="00075115">
            <w:pPr>
              <w:widowControl w:val="0"/>
              <w:contextualSpacing/>
              <w:rPr>
                <w:sz w:val="20"/>
                <w:szCs w:val="20"/>
              </w:rPr>
            </w:pPr>
            <w:r w:rsidRPr="000A213A">
              <w:rPr>
                <w:sz w:val="20"/>
                <w:szCs w:val="20"/>
              </w:rPr>
              <w:t xml:space="preserve">Public Information Coordinator </w:t>
            </w:r>
            <w:proofErr w:type="gramStart"/>
            <w:r w:rsidRPr="000A213A">
              <w:rPr>
                <w:sz w:val="20"/>
                <w:szCs w:val="20"/>
              </w:rPr>
              <w:t>–</w:t>
            </w:r>
            <w:r w:rsidR="00CC2B11">
              <w:rPr>
                <w:sz w:val="20"/>
                <w:szCs w:val="20"/>
              </w:rPr>
              <w:t xml:space="preserve">  Elizabeth</w:t>
            </w:r>
            <w:proofErr w:type="gramEnd"/>
            <w:r w:rsidR="00CC2B11">
              <w:rPr>
                <w:sz w:val="20"/>
                <w:szCs w:val="20"/>
              </w:rPr>
              <w:t xml:space="preserve"> Klinc -  KE8FMJ</w:t>
            </w:r>
          </w:p>
        </w:tc>
      </w:tr>
    </w:tbl>
    <w:p w14:paraId="046E3402" w14:textId="1E17B5BA" w:rsidR="001B563A" w:rsidRDefault="001B563A" w:rsidP="009C42BF">
      <w:pPr>
        <w:widowControl w:val="0"/>
        <w:contextualSpacing/>
      </w:pPr>
    </w:p>
    <w:p w14:paraId="0EA36522" w14:textId="77777777" w:rsidR="002A6C6A" w:rsidRDefault="002A6C6A" w:rsidP="009C42BF">
      <w:pPr>
        <w:widowControl w:val="0"/>
        <w:contextualSpacing/>
      </w:pPr>
    </w:p>
    <w:p w14:paraId="412F4365" w14:textId="6DC0A993" w:rsidR="00423E8A" w:rsidRDefault="00000000" w:rsidP="009C42BF">
      <w:pPr>
        <w:widowControl w:val="0"/>
        <w:contextualSpacing/>
        <w:rPr>
          <w:rFonts w:eastAsiaTheme="minorHAnsi"/>
          <w:b/>
          <w:i/>
          <w:color w:val="000000" w:themeColor="text1"/>
          <w:sz w:val="28"/>
          <w:szCs w:val="28"/>
        </w:rPr>
      </w:pPr>
      <w:r>
        <w:pict w14:anchorId="37A06E51">
          <v:rect id="_x0000_i1027" style="width:0;height:1.5pt" o:hralign="center" o:hrstd="t" o:hr="t" fillcolor="#a0a0a0" stroked="f"/>
        </w:pict>
      </w:r>
    </w:p>
    <w:p w14:paraId="24E8C0FB" w14:textId="17A024E4" w:rsidR="00121283" w:rsidRDefault="00121283" w:rsidP="009C42BF">
      <w:pPr>
        <w:widowControl w:val="0"/>
        <w:contextualSpacing/>
      </w:pPr>
      <w:bookmarkStart w:id="37" w:name="swap"/>
      <w:bookmarkEnd w:id="37"/>
    </w:p>
    <w:p w14:paraId="75B40A47" w14:textId="16FB42A0" w:rsidR="00622794" w:rsidRDefault="00622794" w:rsidP="009C42BF">
      <w:pPr>
        <w:widowControl w:val="0"/>
        <w:contextualSpacing/>
      </w:pPr>
    </w:p>
    <w:p w14:paraId="4037BF47" w14:textId="35B1E7C0" w:rsidR="00622794" w:rsidRDefault="00622794" w:rsidP="009C42BF">
      <w:pPr>
        <w:widowControl w:val="0"/>
        <w:contextualSpacing/>
      </w:pPr>
    </w:p>
    <w:p w14:paraId="05148C3E" w14:textId="77777777" w:rsidR="00622794" w:rsidRDefault="00622794" w:rsidP="009C42BF">
      <w:pPr>
        <w:widowControl w:val="0"/>
        <w:contextualSpacing/>
      </w:pPr>
    </w:p>
    <w:p w14:paraId="75187BAF" w14:textId="3C124B8A" w:rsidR="004B1AA5" w:rsidRDefault="004B1AA5" w:rsidP="009C42BF">
      <w:pPr>
        <w:widowControl w:val="0"/>
        <w:contextualSpacing/>
      </w:pPr>
      <w:r w:rsidRPr="0048461E">
        <w:rPr>
          <w:noProof/>
        </w:rPr>
        <w:drawing>
          <wp:anchor distT="0" distB="0" distL="114300" distR="114300" simplePos="0" relativeHeight="251652096" behindDoc="1" locked="0" layoutInCell="1" allowOverlap="1" wp14:anchorId="354FA15D" wp14:editId="31A3B3B5">
            <wp:simplePos x="0" y="0"/>
            <wp:positionH relativeFrom="margin">
              <wp:align>left</wp:align>
            </wp:positionH>
            <wp:positionV relativeFrom="paragraph">
              <wp:posOffset>4445</wp:posOffset>
            </wp:positionV>
            <wp:extent cx="2037080" cy="819150"/>
            <wp:effectExtent l="0" t="0" r="1270" b="0"/>
            <wp:wrapTight wrapText="bothSides">
              <wp:wrapPolygon edited="0">
                <wp:start x="0" y="0"/>
                <wp:lineTo x="0" y="21098"/>
                <wp:lineTo x="21411" y="21098"/>
                <wp:lineTo x="21411" y="0"/>
                <wp:lineTo x="0" y="0"/>
              </wp:wrapPolygon>
            </wp:wrapTight>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cstate="print">
                      <a:extLst>
                        <a:ext uri="{28A0092B-C50C-407E-A947-70E740481C1C}">
                          <a14:useLocalDpi xmlns:a14="http://schemas.microsoft.com/office/drawing/2010/main" val="0"/>
                        </a:ext>
                      </a:extLst>
                    </a:blip>
                    <a:stretch>
                      <a:fillRect/>
                    </a:stretch>
                  </pic:blipFill>
                  <pic:spPr>
                    <a:xfrm>
                      <a:off x="0" y="0"/>
                      <a:ext cx="2037080" cy="819150"/>
                    </a:xfrm>
                    <a:prstGeom prst="rect">
                      <a:avLst/>
                    </a:prstGeom>
                  </pic:spPr>
                </pic:pic>
              </a:graphicData>
            </a:graphic>
            <wp14:sizeRelH relativeFrom="page">
              <wp14:pctWidth>0</wp14:pctWidth>
            </wp14:sizeRelH>
            <wp14:sizeRelV relativeFrom="page">
              <wp14:pctHeight>0</wp14:pctHeight>
            </wp14:sizeRelV>
          </wp:anchor>
        </w:drawing>
      </w:r>
    </w:p>
    <w:p w14:paraId="13580713" w14:textId="77777777" w:rsidR="004B1AA5" w:rsidRDefault="004B1AA5" w:rsidP="009C42BF">
      <w:pPr>
        <w:widowControl w:val="0"/>
        <w:contextualSpacing/>
      </w:pPr>
    </w:p>
    <w:p w14:paraId="15C6550E" w14:textId="5A6189B2" w:rsidR="00514311" w:rsidRPr="0048461E" w:rsidRDefault="00514311" w:rsidP="009C42BF">
      <w:pPr>
        <w:widowControl w:val="0"/>
        <w:contextualSpacing/>
      </w:pPr>
      <w:r w:rsidRPr="0048461E">
        <w:t xml:space="preserve">Hey Gang, </w:t>
      </w:r>
    </w:p>
    <w:p w14:paraId="74B9B068" w14:textId="1AEC6522" w:rsidR="00514311" w:rsidRPr="0048461E" w:rsidRDefault="00514311" w:rsidP="009C42BF">
      <w:pPr>
        <w:widowControl w:val="0"/>
        <w:contextualSpacing/>
      </w:pPr>
    </w:p>
    <w:p w14:paraId="3DA4DAC8" w14:textId="7B95079A" w:rsidR="00514311" w:rsidRPr="0048461E" w:rsidRDefault="00514311" w:rsidP="009C42BF">
      <w:pPr>
        <w:widowControl w:val="0"/>
        <w:contextualSpacing/>
      </w:pPr>
      <w:r w:rsidRPr="0048461E">
        <w:t xml:space="preserve">Have you </w:t>
      </w:r>
      <w:proofErr w:type="gramStart"/>
      <w:r w:rsidRPr="0048461E">
        <w:t>taken a look</w:t>
      </w:r>
      <w:proofErr w:type="gramEnd"/>
      <w:r w:rsidRPr="0048461E">
        <w:t xml:space="preserve"> at the </w:t>
      </w:r>
      <w:r w:rsidRPr="0048461E">
        <w:rPr>
          <w:b/>
          <w:bCs/>
        </w:rPr>
        <w:t>Swap &amp; Shop</w:t>
      </w:r>
      <w:r w:rsidRPr="0048461E">
        <w:t xml:space="preserve"> page on the Ohio Section webpage yet?? </w:t>
      </w:r>
      <w:r>
        <w:t xml:space="preserve">  </w:t>
      </w:r>
      <w:r w:rsidRPr="0048461E">
        <w:t xml:space="preserve">Here’s a link that will take you there…  </w:t>
      </w:r>
      <w:r w:rsidR="00D94323">
        <w:t xml:space="preserve"> </w:t>
      </w:r>
      <w:hyperlink r:id="rId158" w:history="1">
        <w:r w:rsidR="00F43EA0" w:rsidRPr="00883329">
          <w:rPr>
            <w:rStyle w:val="Hyperlink"/>
          </w:rPr>
          <w:t>http://arrl-ohio.org/sm/s-s.html</w:t>
        </w:r>
      </w:hyperlink>
    </w:p>
    <w:p w14:paraId="1D3C2B10" w14:textId="77777777" w:rsidR="00A52CB3" w:rsidRDefault="00A52CB3" w:rsidP="009C42BF">
      <w:pPr>
        <w:widowControl w:val="0"/>
        <w:contextualSpacing/>
      </w:pPr>
    </w:p>
    <w:p w14:paraId="212E5DEA" w14:textId="77777777" w:rsidR="00776150" w:rsidRDefault="00776150" w:rsidP="009C42BF">
      <w:pPr>
        <w:widowControl w:val="0"/>
        <w:contextualSpacing/>
      </w:pPr>
    </w:p>
    <w:p w14:paraId="7646C56B" w14:textId="4B9B5590" w:rsidR="00514311" w:rsidRPr="0048461E" w:rsidRDefault="00514311" w:rsidP="009C42BF">
      <w:pPr>
        <w:widowControl w:val="0"/>
        <w:contextualSpacing/>
      </w:pPr>
      <w:r w:rsidRPr="0048461E">
        <w:t xml:space="preserve">Do you have equipment that you just don’t need or want anymore? Here’s a great venue to advertise it, and it’s </w:t>
      </w:r>
      <w:proofErr w:type="gramStart"/>
      <w:r w:rsidRPr="0048461E">
        <w:t>FREE!!</w:t>
      </w:r>
      <w:proofErr w:type="gramEnd"/>
      <w:r w:rsidRPr="0048461E">
        <w:t xml:space="preserve"> </w:t>
      </w:r>
      <w:r w:rsidR="00A715D8">
        <w:t xml:space="preserve"> </w:t>
      </w:r>
      <w:r w:rsidRPr="0048461E">
        <w:t>Is your club doing a fund raiser to help raise money? After a lot of thought, it was decided that the Swap &amp; Shop webpage could also contain these types of items as well.</w:t>
      </w:r>
      <w:r w:rsidR="004236F8">
        <w:t xml:space="preserve">  </w:t>
      </w:r>
      <w:r w:rsidRPr="0048461E">
        <w:t>The same rules will apply as do for the For Sales and Give-A-Ways and will only be posted for a month at a time. Please see the Terms &amp; Conditions on the webpage.</w:t>
      </w:r>
    </w:p>
    <w:p w14:paraId="64E0D626" w14:textId="77777777" w:rsidR="005F30A1" w:rsidRDefault="005F30A1" w:rsidP="009C42BF">
      <w:pPr>
        <w:widowControl w:val="0"/>
        <w:contextualSpacing/>
      </w:pPr>
    </w:p>
    <w:p w14:paraId="637A8C3E" w14:textId="157F4FC6" w:rsidR="004B65E9" w:rsidRDefault="00514311" w:rsidP="009C42BF">
      <w:pPr>
        <w:widowControl w:val="0"/>
        <w:contextualSpacing/>
      </w:pPr>
      <w:r w:rsidRPr="0048461E">
        <w:t xml:space="preserve">If your club is doing a fund raiser and wants more exposure, please forward the information to me and I’ll advertise it on the Swap &amp; Shop webpage for you.  </w:t>
      </w:r>
    </w:p>
    <w:p w14:paraId="4C18FC15" w14:textId="77777777" w:rsidR="00B24517" w:rsidRDefault="00B24517" w:rsidP="009C42BF">
      <w:pPr>
        <w:widowControl w:val="0"/>
        <w:contextualSpacing/>
      </w:pPr>
    </w:p>
    <w:p w14:paraId="4B2DC0F0" w14:textId="24E3A40B" w:rsidR="00514311" w:rsidRDefault="00514311" w:rsidP="009C42BF">
      <w:pPr>
        <w:widowControl w:val="0"/>
        <w:contextualSpacing/>
        <w:rPr>
          <w:noProof/>
        </w:rPr>
      </w:pPr>
      <w:r w:rsidRPr="0048461E">
        <w:t xml:space="preserve">Now, I still want to remind you that it won’t be listed in this newsletter because it would take up way too much space, so your ad will only appear on the website.  It is there for any individual to post equipment Wanted / For Sale or Give-Away as well as for Club Fund Raisers. No licensed vehicles/trailers or business advertising will be posted. </w:t>
      </w:r>
      <w:r w:rsidR="004236F8">
        <w:t xml:space="preserve">  </w:t>
      </w:r>
      <w:r w:rsidRPr="0048461E">
        <w:t>Postings are text only (no pictures or graphics) will be posted for a maximum of 1 month from date posting and require a contact phone number or email within the posting.</w:t>
      </w:r>
      <w:r>
        <w:t xml:space="preserve">  </w:t>
      </w:r>
      <w:r w:rsidRPr="0048461E">
        <w:t xml:space="preserve">Send your Wanted / For Sale or Give-Away post to:  </w:t>
      </w:r>
      <w:hyperlink r:id="rId159" w:history="1">
        <w:r w:rsidR="00EB5C83" w:rsidRPr="006F2467">
          <w:rPr>
            <w:rStyle w:val="Hyperlink"/>
          </w:rPr>
          <w:t>swap@arrlohio.org</w:t>
        </w:r>
      </w:hyperlink>
      <w:r w:rsidRPr="0048461E">
        <w:t> </w:t>
      </w:r>
      <w:r w:rsidRPr="0048461E">
        <w:rPr>
          <w:noProof/>
        </w:rPr>
        <w:t xml:space="preserve"> </w:t>
      </w:r>
    </w:p>
    <w:p w14:paraId="63DAD5AB" w14:textId="77777777" w:rsidR="00F90B14" w:rsidRDefault="00F90B14" w:rsidP="009C42BF">
      <w:pPr>
        <w:widowControl w:val="0"/>
        <w:contextualSpacing/>
      </w:pPr>
    </w:p>
    <w:p w14:paraId="59CF16B2" w14:textId="7717B72B" w:rsidR="0024196A" w:rsidRPr="00100026" w:rsidRDefault="00000000" w:rsidP="009C42BF">
      <w:pPr>
        <w:widowControl w:val="0"/>
        <w:contextualSpacing/>
      </w:pPr>
      <w:r>
        <w:pict w14:anchorId="47B41B42">
          <v:rect id="_x0000_i1028" style="width:0;height:1.5pt" o:hralign="center" o:hrstd="t" o:hr="t" fillcolor="#a0a0a0" stroked="f"/>
        </w:pict>
      </w:r>
    </w:p>
    <w:p w14:paraId="54C654C5" w14:textId="77777777" w:rsidR="00562A7D" w:rsidRDefault="00562A7D" w:rsidP="009C42BF">
      <w:pPr>
        <w:widowControl w:val="0"/>
        <w:contextualSpacing/>
        <w:rPr>
          <w:b/>
          <w:i/>
          <w:sz w:val="28"/>
          <w:szCs w:val="28"/>
        </w:rPr>
      </w:pPr>
    </w:p>
    <w:p w14:paraId="6F5070AB" w14:textId="77777777" w:rsidR="00562A7D" w:rsidRDefault="00562A7D" w:rsidP="009C42BF">
      <w:pPr>
        <w:widowControl w:val="0"/>
        <w:contextualSpacing/>
        <w:rPr>
          <w:b/>
          <w:i/>
          <w:sz w:val="28"/>
          <w:szCs w:val="28"/>
        </w:rPr>
      </w:pPr>
    </w:p>
    <w:p w14:paraId="0C7FD47D" w14:textId="77777777" w:rsidR="00562A7D" w:rsidRDefault="00562A7D" w:rsidP="009C42BF">
      <w:pPr>
        <w:widowControl w:val="0"/>
        <w:contextualSpacing/>
        <w:rPr>
          <w:b/>
          <w:i/>
          <w:sz w:val="28"/>
          <w:szCs w:val="28"/>
        </w:rPr>
      </w:pPr>
    </w:p>
    <w:p w14:paraId="62A1A0C8" w14:textId="7BFF4ED2" w:rsidR="006B39C9" w:rsidRPr="005C1BA5" w:rsidRDefault="006B39C9" w:rsidP="009C42BF">
      <w:pPr>
        <w:widowControl w:val="0"/>
        <w:contextualSpacing/>
        <w:rPr>
          <w:b/>
          <w:i/>
          <w:sz w:val="28"/>
          <w:szCs w:val="28"/>
        </w:rPr>
      </w:pPr>
      <w:r w:rsidRPr="000A213A">
        <w:rPr>
          <w:noProof/>
        </w:rPr>
        <w:drawing>
          <wp:anchor distT="0" distB="0" distL="114300" distR="114300" simplePos="0" relativeHeight="251654144" behindDoc="1" locked="0" layoutInCell="1" allowOverlap="1" wp14:anchorId="5922650B" wp14:editId="376CC80D">
            <wp:simplePos x="0" y="0"/>
            <wp:positionH relativeFrom="margin">
              <wp:align>right</wp:align>
            </wp:positionH>
            <wp:positionV relativeFrom="paragraph">
              <wp:posOffset>106045</wp:posOffset>
            </wp:positionV>
            <wp:extent cx="1031240" cy="1064260"/>
            <wp:effectExtent l="0" t="0" r="0" b="2540"/>
            <wp:wrapTight wrapText="bothSides">
              <wp:wrapPolygon edited="0">
                <wp:start x="0" y="0"/>
                <wp:lineTo x="0" y="21265"/>
                <wp:lineTo x="21148" y="21265"/>
                <wp:lineTo x="2114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cstate="print">
                      <a:extLst>
                        <a:ext uri="{28A0092B-C50C-407E-A947-70E740481C1C}">
                          <a14:useLocalDpi xmlns:a14="http://schemas.microsoft.com/office/drawing/2010/main" val="0"/>
                        </a:ext>
                      </a:extLst>
                    </a:blip>
                    <a:stretch>
                      <a:fillRect/>
                    </a:stretch>
                  </pic:blipFill>
                  <pic:spPr>
                    <a:xfrm flipH="1">
                      <a:off x="0" y="0"/>
                      <a:ext cx="1031240" cy="1064260"/>
                    </a:xfrm>
                    <a:prstGeom prst="rect">
                      <a:avLst/>
                    </a:prstGeom>
                  </pic:spPr>
                </pic:pic>
              </a:graphicData>
            </a:graphic>
            <wp14:sizeRelH relativeFrom="page">
              <wp14:pctWidth>0</wp14:pctWidth>
            </wp14:sizeRelH>
            <wp14:sizeRelV relativeFrom="page">
              <wp14:pctHeight>0</wp14:pctHeight>
            </wp14:sizeRelV>
          </wp:anchor>
        </w:drawing>
      </w:r>
      <w:r w:rsidRPr="005C1BA5">
        <w:rPr>
          <w:b/>
          <w:i/>
          <w:sz w:val="28"/>
          <w:szCs w:val="28"/>
        </w:rPr>
        <w:t>Back Issues of the PostScript and Ohio Section Journal</w:t>
      </w:r>
      <w:r w:rsidRPr="000A213A">
        <w:rPr>
          <w:noProof/>
        </w:rPr>
        <w:t xml:space="preserve"> </w:t>
      </w:r>
    </w:p>
    <w:p w14:paraId="6DA1F856" w14:textId="77777777" w:rsidR="006B39C9" w:rsidRPr="000A213A" w:rsidRDefault="006B39C9" w:rsidP="009C42BF">
      <w:pPr>
        <w:widowControl w:val="0"/>
        <w:contextualSpacing/>
      </w:pPr>
    </w:p>
    <w:p w14:paraId="79C0F9B8" w14:textId="2AD470AB" w:rsidR="006B39C9" w:rsidRPr="000A213A" w:rsidRDefault="006B39C9" w:rsidP="009C42BF">
      <w:pPr>
        <w:widowControl w:val="0"/>
        <w:contextualSpacing/>
      </w:pPr>
      <w:r w:rsidRPr="000A213A">
        <w:t xml:space="preserve">Hey, did you know that PostScript and Ohio Section Journal (OSJ) are archived on the website? You can go back and look at any edition simply by clicking:  </w:t>
      </w:r>
    </w:p>
    <w:p w14:paraId="7B38F90F" w14:textId="456C1984" w:rsidR="006B39C9" w:rsidRDefault="00000000" w:rsidP="009C42BF">
      <w:pPr>
        <w:widowControl w:val="0"/>
        <w:contextualSpacing/>
      </w:pPr>
      <w:hyperlink r:id="rId161" w:history="1">
        <w:r w:rsidR="00F64AE2" w:rsidRPr="008065F8">
          <w:rPr>
            <w:rStyle w:val="Hyperlink"/>
          </w:rPr>
          <w:t>http://arrl-ohio.org/news/index.html</w:t>
        </w:r>
      </w:hyperlink>
      <w:r w:rsidR="006B39C9" w:rsidRPr="000A213A">
        <w:t xml:space="preserve"> </w:t>
      </w:r>
    </w:p>
    <w:p w14:paraId="53B79FF8" w14:textId="646721D6" w:rsidR="006B39C9" w:rsidRDefault="006B39C9" w:rsidP="009C42BF">
      <w:pPr>
        <w:widowControl w:val="0"/>
        <w:contextualSpacing/>
        <w:rPr>
          <w:bCs/>
        </w:rPr>
      </w:pPr>
    </w:p>
    <w:p w14:paraId="74FE0390" w14:textId="77777777" w:rsidR="00301B64" w:rsidRDefault="00301B64" w:rsidP="00301B64">
      <w:pPr>
        <w:widowControl w:val="0"/>
        <w:contextualSpacing/>
        <w:rPr>
          <w:sz w:val="20"/>
          <w:szCs w:val="20"/>
        </w:rPr>
      </w:pPr>
    </w:p>
    <w:p w14:paraId="185D1052" w14:textId="79C19EE4" w:rsidR="00B7173C" w:rsidRDefault="00000000" w:rsidP="009C42BF">
      <w:pPr>
        <w:widowControl w:val="0"/>
        <w:contextualSpacing/>
        <w:rPr>
          <w:b/>
          <w:bCs/>
          <w:i/>
          <w:iCs/>
          <w:sz w:val="28"/>
          <w:szCs w:val="28"/>
        </w:rPr>
      </w:pPr>
      <w:r>
        <w:rPr>
          <w:bCs/>
        </w:rPr>
        <w:pict w14:anchorId="7FEBD071">
          <v:rect id="_x0000_i1029" style="width:0;height:1.5pt" o:hralign="center" o:hrstd="t" o:hr="t" fillcolor="#a0a0a0" stroked="f"/>
        </w:pict>
      </w:r>
    </w:p>
    <w:p w14:paraId="2F25F1FE" w14:textId="77777777" w:rsidR="009B401D" w:rsidRDefault="009B401D" w:rsidP="009C42BF">
      <w:pPr>
        <w:widowControl w:val="0"/>
        <w:contextualSpacing/>
        <w:rPr>
          <w:b/>
          <w:bCs/>
          <w:i/>
          <w:iCs/>
          <w:sz w:val="28"/>
          <w:szCs w:val="28"/>
        </w:rPr>
      </w:pPr>
    </w:p>
    <w:p w14:paraId="3FAF25E2" w14:textId="5DC17C35" w:rsidR="00C36B08" w:rsidRPr="00C36B08" w:rsidRDefault="00C36B08" w:rsidP="009C42BF">
      <w:pPr>
        <w:widowControl w:val="0"/>
        <w:contextualSpacing/>
        <w:rPr>
          <w:b/>
          <w:bCs/>
          <w:i/>
          <w:iCs/>
          <w:sz w:val="28"/>
          <w:szCs w:val="28"/>
        </w:rPr>
      </w:pPr>
      <w:r w:rsidRPr="00C36B08">
        <w:rPr>
          <w:b/>
          <w:bCs/>
          <w:i/>
          <w:iCs/>
          <w:sz w:val="28"/>
          <w:szCs w:val="28"/>
        </w:rPr>
        <w:t xml:space="preserve">Want to Share your Club Newsletter </w:t>
      </w:r>
      <w:proofErr w:type="gramStart"/>
      <w:r w:rsidRPr="00C36B08">
        <w:rPr>
          <w:b/>
          <w:bCs/>
          <w:i/>
          <w:iCs/>
          <w:sz w:val="28"/>
          <w:szCs w:val="28"/>
        </w:rPr>
        <w:t>With</w:t>
      </w:r>
      <w:proofErr w:type="gramEnd"/>
      <w:r w:rsidRPr="00C36B08">
        <w:rPr>
          <w:b/>
          <w:bCs/>
          <w:i/>
          <w:iCs/>
          <w:sz w:val="28"/>
          <w:szCs w:val="28"/>
        </w:rPr>
        <w:t xml:space="preserve"> Others? </w:t>
      </w:r>
    </w:p>
    <w:p w14:paraId="46285FB7" w14:textId="6841ACD1" w:rsidR="00C36B08" w:rsidRDefault="00C36B08" w:rsidP="009C42BF">
      <w:pPr>
        <w:widowControl w:val="0"/>
        <w:contextualSpacing/>
      </w:pPr>
    </w:p>
    <w:p w14:paraId="3D4D389A" w14:textId="4161F547" w:rsidR="00C36B08" w:rsidRPr="00C36B08" w:rsidRDefault="00C36B08" w:rsidP="009C42BF">
      <w:pPr>
        <w:widowControl w:val="0"/>
        <w:contextualSpacing/>
      </w:pPr>
      <w:r w:rsidRPr="00C36B08">
        <w:t xml:space="preserve">We have a webpage where you can download and read </w:t>
      </w:r>
      <w:proofErr w:type="gramStart"/>
      <w:r w:rsidRPr="00C36B08">
        <w:t>all of</w:t>
      </w:r>
      <w:proofErr w:type="gramEnd"/>
      <w:r w:rsidRPr="00C36B08">
        <w:t xml:space="preserve"> the newsletters that I get from around the state</w:t>
      </w:r>
      <w:r w:rsidR="0062408D">
        <w:t xml:space="preserve"> and even other sections!</w:t>
      </w:r>
      <w:r w:rsidRPr="00C36B08">
        <w:t xml:space="preserve"> </w:t>
      </w:r>
    </w:p>
    <w:p w14:paraId="1FB39023" w14:textId="7156F4C4" w:rsidR="00847E56" w:rsidRDefault="00847E56" w:rsidP="009C42BF">
      <w:pPr>
        <w:widowControl w:val="0"/>
        <w:contextualSpacing/>
      </w:pPr>
    </w:p>
    <w:p w14:paraId="56813C31" w14:textId="313F7CE8" w:rsidR="00C36B08" w:rsidRPr="00C36B08" w:rsidRDefault="00847E56" w:rsidP="009C42BF">
      <w:pPr>
        <w:widowControl w:val="0"/>
        <w:contextualSpacing/>
      </w:pPr>
      <w:r w:rsidRPr="00B7173C">
        <w:rPr>
          <w:noProof/>
        </w:rPr>
        <w:drawing>
          <wp:anchor distT="0" distB="0" distL="114300" distR="114300" simplePos="0" relativeHeight="251653120" behindDoc="1" locked="0" layoutInCell="1" allowOverlap="1" wp14:anchorId="7F013D42" wp14:editId="4748302B">
            <wp:simplePos x="0" y="0"/>
            <wp:positionH relativeFrom="margin">
              <wp:posOffset>4426903</wp:posOffset>
            </wp:positionH>
            <wp:positionV relativeFrom="paragraph">
              <wp:posOffset>125095</wp:posOffset>
            </wp:positionV>
            <wp:extent cx="1514475" cy="122872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514475"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sidR="00C36B08" w:rsidRPr="00C36B08">
        <w:t xml:space="preserve">Here’s the link to the page…. </w:t>
      </w:r>
      <w:hyperlink r:id="rId163" w:history="1">
        <w:r w:rsidR="00B67896" w:rsidRPr="001B147F">
          <w:rPr>
            <w:rStyle w:val="Hyperlink"/>
          </w:rPr>
          <w:t>http://arrl-ohio.org/club_news/index.html</w:t>
        </w:r>
      </w:hyperlink>
      <w:r w:rsidR="00C36B08">
        <w:t xml:space="preserve"> </w:t>
      </w:r>
    </w:p>
    <w:p w14:paraId="7F42D901" w14:textId="5E62AE86" w:rsidR="009201AC" w:rsidRDefault="009201AC" w:rsidP="009C42BF">
      <w:pPr>
        <w:widowControl w:val="0"/>
        <w:contextualSpacing/>
      </w:pPr>
    </w:p>
    <w:p w14:paraId="399350A5" w14:textId="08188F56" w:rsidR="002F0311" w:rsidRDefault="00C36B08" w:rsidP="009C42BF">
      <w:pPr>
        <w:widowControl w:val="0"/>
        <w:contextualSpacing/>
      </w:pPr>
      <w:r w:rsidRPr="00C36B08">
        <w:t>Please, if you don’t see your club newsletter posted, it’s because I’m not receiving it</w:t>
      </w:r>
      <w:r w:rsidR="002F0311">
        <w:t>. Just h</w:t>
      </w:r>
      <w:r w:rsidR="002F0311" w:rsidRPr="00C36B08">
        <w:t xml:space="preserve">ave your newsletter editor contact me and </w:t>
      </w:r>
      <w:r w:rsidR="002F0311">
        <w:t>I’ll</w:t>
      </w:r>
      <w:r w:rsidR="002F0311" w:rsidRPr="00C36B08">
        <w:t xml:space="preserve"> get your club’s newsletter </w:t>
      </w:r>
      <w:r w:rsidR="002F0311">
        <w:t xml:space="preserve">listed </w:t>
      </w:r>
      <w:r w:rsidR="002F0311" w:rsidRPr="00C36B08">
        <w:t>on the site!!</w:t>
      </w:r>
      <w:r w:rsidR="002F0311">
        <w:t xml:space="preserve"> </w:t>
      </w:r>
    </w:p>
    <w:p w14:paraId="30299AAD" w14:textId="144DB496" w:rsidR="002F0311" w:rsidRDefault="002F0311" w:rsidP="009C42BF">
      <w:pPr>
        <w:widowControl w:val="0"/>
        <w:contextualSpacing/>
      </w:pPr>
    </w:p>
    <w:p w14:paraId="5C6E2491" w14:textId="6BEB421C" w:rsidR="00C36B08" w:rsidRDefault="00C36B08" w:rsidP="009C42BF">
      <w:pPr>
        <w:widowControl w:val="0"/>
        <w:contextualSpacing/>
      </w:pPr>
      <w:r w:rsidRPr="00C36B08">
        <w:t xml:space="preserve">We all learn and steal (I mean, share) from each other’s work. So, </w:t>
      </w:r>
      <w:r w:rsidR="00B7173C">
        <w:t xml:space="preserve">get </w:t>
      </w:r>
      <w:r w:rsidRPr="00C36B08">
        <w:t xml:space="preserve">me your </w:t>
      </w:r>
      <w:proofErr w:type="gramStart"/>
      <w:r w:rsidRPr="00C36B08">
        <w:t>newsletter!!</w:t>
      </w:r>
      <w:proofErr w:type="gramEnd"/>
      <w:r w:rsidRPr="00C36B08">
        <w:t xml:space="preserve">! Send it to: </w:t>
      </w:r>
      <w:hyperlink r:id="rId164" w:history="1">
        <w:r w:rsidR="00EE3A36" w:rsidRPr="00A86D97">
          <w:rPr>
            <w:rStyle w:val="Hyperlink"/>
          </w:rPr>
          <w:t>webmaster@arrl-ohio.org</w:t>
        </w:r>
      </w:hyperlink>
      <w:r w:rsidR="00EE3A36">
        <w:t xml:space="preserve"> </w:t>
      </w:r>
    </w:p>
    <w:p w14:paraId="3A49CD86" w14:textId="3C5E67BE" w:rsidR="00301B64" w:rsidRDefault="00301B64" w:rsidP="00301B64">
      <w:pPr>
        <w:widowControl w:val="0"/>
        <w:contextualSpacing/>
        <w:rPr>
          <w:bCs/>
        </w:rPr>
      </w:pPr>
    </w:p>
    <w:p w14:paraId="0D235582" w14:textId="571603A1" w:rsidR="00D3175D" w:rsidRDefault="00000000" w:rsidP="009C42BF">
      <w:pPr>
        <w:widowControl w:val="0"/>
        <w:contextualSpacing/>
        <w:rPr>
          <w:bCs/>
        </w:rPr>
      </w:pPr>
      <w:r>
        <w:rPr>
          <w:bCs/>
        </w:rPr>
        <w:pict w14:anchorId="7FC09615">
          <v:rect id="_x0000_i1030" style="width:0;height:1.5pt" o:hralign="center" o:hrstd="t" o:hr="t" fillcolor="#a0a0a0" stroked="f"/>
        </w:pict>
      </w:r>
    </w:p>
    <w:p w14:paraId="3A453755" w14:textId="641A9D46" w:rsidR="00404FC5" w:rsidRDefault="00404FC5" w:rsidP="009C42BF">
      <w:pPr>
        <w:widowControl w:val="0"/>
        <w:contextualSpacing/>
      </w:pPr>
      <w:bookmarkStart w:id="38" w:name="_Hlk30329921"/>
    </w:p>
    <w:p w14:paraId="7C66642C" w14:textId="7F1DE18B" w:rsidR="00404FC5" w:rsidRDefault="00404FC5" w:rsidP="009C42BF">
      <w:pPr>
        <w:widowControl w:val="0"/>
        <w:contextualSpacing/>
      </w:pPr>
    </w:p>
    <w:p w14:paraId="3862918D" w14:textId="77777777" w:rsidR="00404FC5" w:rsidRDefault="00404FC5" w:rsidP="009C42BF">
      <w:pPr>
        <w:widowControl w:val="0"/>
        <w:contextualSpacing/>
        <w:rPr>
          <w:b/>
          <w:i/>
          <w:sz w:val="28"/>
          <w:szCs w:val="28"/>
        </w:rPr>
      </w:pPr>
    </w:p>
    <w:p w14:paraId="6CC1F52C" w14:textId="77777777" w:rsidR="003402B3" w:rsidRDefault="003402B3" w:rsidP="009C42BF">
      <w:pPr>
        <w:widowControl w:val="0"/>
        <w:contextualSpacing/>
        <w:rPr>
          <w:b/>
          <w:i/>
          <w:sz w:val="28"/>
          <w:szCs w:val="28"/>
        </w:rPr>
      </w:pPr>
    </w:p>
    <w:p w14:paraId="36BC6880" w14:textId="77777777" w:rsidR="003402B3" w:rsidRDefault="003402B3" w:rsidP="009C42BF">
      <w:pPr>
        <w:widowControl w:val="0"/>
        <w:contextualSpacing/>
        <w:rPr>
          <w:b/>
          <w:i/>
          <w:sz w:val="28"/>
          <w:szCs w:val="28"/>
        </w:rPr>
      </w:pPr>
    </w:p>
    <w:p w14:paraId="4CAAC830" w14:textId="67E77D3D" w:rsidR="00A01309" w:rsidRPr="000A213A" w:rsidRDefault="0064358B" w:rsidP="009C42BF">
      <w:pPr>
        <w:widowControl w:val="0"/>
        <w:contextualSpacing/>
        <w:rPr>
          <w:b/>
          <w:i/>
          <w:sz w:val="28"/>
          <w:szCs w:val="28"/>
        </w:rPr>
      </w:pPr>
      <w:r w:rsidRPr="000A213A">
        <w:rPr>
          <w:noProof/>
        </w:rPr>
        <w:drawing>
          <wp:anchor distT="0" distB="0" distL="114300" distR="114300" simplePos="0" relativeHeight="251656192" behindDoc="1" locked="0" layoutInCell="1" allowOverlap="1" wp14:anchorId="4E1BD293" wp14:editId="29D95828">
            <wp:simplePos x="0" y="0"/>
            <wp:positionH relativeFrom="margin">
              <wp:posOffset>4509770</wp:posOffset>
            </wp:positionH>
            <wp:positionV relativeFrom="paragraph">
              <wp:posOffset>2540</wp:posOffset>
            </wp:positionV>
            <wp:extent cx="1436370" cy="1085215"/>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a:extLst>
                        <a:ext uri="{28A0092B-C50C-407E-A947-70E740481C1C}">
                          <a14:useLocalDpi xmlns:a14="http://schemas.microsoft.com/office/drawing/2010/main" val="0"/>
                        </a:ext>
                      </a:extLst>
                    </a:blip>
                    <a:stretch>
                      <a:fillRect/>
                    </a:stretch>
                  </pic:blipFill>
                  <pic:spPr>
                    <a:xfrm>
                      <a:off x="0" y="0"/>
                      <a:ext cx="1436370" cy="1085215"/>
                    </a:xfrm>
                    <a:prstGeom prst="rect">
                      <a:avLst/>
                    </a:prstGeom>
                  </pic:spPr>
                </pic:pic>
              </a:graphicData>
            </a:graphic>
            <wp14:sizeRelH relativeFrom="page">
              <wp14:pctWidth>0</wp14:pctWidth>
            </wp14:sizeRelH>
            <wp14:sizeRelV relativeFrom="page">
              <wp14:pctHeight>0</wp14:pctHeight>
            </wp14:sizeRelV>
          </wp:anchor>
        </w:drawing>
      </w:r>
      <w:r w:rsidR="00A01309" w:rsidRPr="000A213A">
        <w:rPr>
          <w:b/>
          <w:i/>
          <w:sz w:val="28"/>
          <w:szCs w:val="28"/>
        </w:rPr>
        <w:t>Chit – Chat, and All That!</w:t>
      </w:r>
    </w:p>
    <w:p w14:paraId="4ECEBC0B" w14:textId="26F3602B" w:rsidR="00A01309" w:rsidRPr="000A213A" w:rsidRDefault="00A01309" w:rsidP="009C42BF">
      <w:pPr>
        <w:widowControl w:val="0"/>
        <w:contextualSpacing/>
      </w:pPr>
    </w:p>
    <w:p w14:paraId="6C10CD55" w14:textId="597873F3" w:rsidR="00A01309" w:rsidRPr="000A213A" w:rsidRDefault="00A01309" w:rsidP="009C42BF">
      <w:pPr>
        <w:widowControl w:val="0"/>
        <w:contextualSpacing/>
      </w:pPr>
      <w:r w:rsidRPr="000A213A">
        <w:t>Do you know someone that’s not getting these Newsletters? Please, forward a copy of this Newsletter over to them and have them “</w:t>
      </w:r>
      <w:hyperlink r:id="rId166" w:history="1">
        <w:r w:rsidR="00C36D92" w:rsidRPr="00883329">
          <w:rPr>
            <w:rStyle w:val="Hyperlink"/>
          </w:rPr>
          <w:t>Opt-In</w:t>
        </w:r>
      </w:hyperlink>
      <w:r w:rsidRPr="000A213A">
        <w:t>” to start receiving them.  Heck</w:t>
      </w:r>
      <w:r w:rsidR="00B24517">
        <w:t>,</w:t>
      </w:r>
      <w:r w:rsidRPr="000A213A">
        <w:t xml:space="preserve"> just have them send an email</w:t>
      </w:r>
      <w:r w:rsidR="004E5E00">
        <w:t xml:space="preserve"> to:</w:t>
      </w:r>
      <w:r w:rsidRPr="000A213A">
        <w:t xml:space="preserve">   </w:t>
      </w:r>
      <w:hyperlink r:id="rId167" w:history="1">
        <w:r w:rsidR="008F446C" w:rsidRPr="00A86D97">
          <w:rPr>
            <w:rStyle w:val="Hyperlink"/>
          </w:rPr>
          <w:t>webmaster@arrl-ohio.org</w:t>
        </w:r>
      </w:hyperlink>
      <w:r w:rsidR="008F446C">
        <w:t xml:space="preserve"> </w:t>
      </w:r>
      <w:r w:rsidRPr="000A213A">
        <w:t xml:space="preserve">  and </w:t>
      </w:r>
      <w:r w:rsidR="00DE5189">
        <w:t>we</w:t>
      </w:r>
      <w:r w:rsidRPr="000A213A">
        <w:t xml:space="preserve">’ll get them added to the Ohio Section Emailing list. </w:t>
      </w:r>
    </w:p>
    <w:p w14:paraId="65F7A0C7" w14:textId="57FEFA17" w:rsidR="00B24517" w:rsidRDefault="00B24517" w:rsidP="009C42BF">
      <w:pPr>
        <w:widowControl w:val="0"/>
        <w:contextualSpacing/>
      </w:pPr>
    </w:p>
    <w:p w14:paraId="6BCD192C" w14:textId="77777777" w:rsidR="003C1841" w:rsidRDefault="003C1841" w:rsidP="009C42BF">
      <w:pPr>
        <w:widowControl w:val="0"/>
        <w:contextualSpacing/>
      </w:pPr>
    </w:p>
    <w:p w14:paraId="4EA96C66" w14:textId="185DEA71" w:rsidR="00A01309" w:rsidRDefault="00A01309" w:rsidP="009C42BF">
      <w:pPr>
        <w:widowControl w:val="0"/>
        <w:contextualSpacing/>
      </w:pPr>
      <w:r w:rsidRPr="000A213A">
        <w:t xml:space="preserve">We now have many thousands of readers receiving these newsletters weekly. Quite impressive, I’d say!  I urge all of you to make sure that everyone, regardless of whether they are a League member or not, get signed up to receive these weekly Newsletters. </w:t>
      </w:r>
    </w:p>
    <w:p w14:paraId="1A6496D1" w14:textId="77777777" w:rsidR="001828BE" w:rsidRPr="000A213A" w:rsidRDefault="001828BE" w:rsidP="009C42BF">
      <w:pPr>
        <w:widowControl w:val="0"/>
        <w:contextualSpacing/>
      </w:pPr>
    </w:p>
    <w:p w14:paraId="0BDC5863" w14:textId="48578236" w:rsidR="00A01309" w:rsidRPr="000A213A" w:rsidRDefault="00A01309" w:rsidP="009C42BF">
      <w:pPr>
        <w:widowControl w:val="0"/>
        <w:contextualSpacing/>
      </w:pPr>
      <w:r w:rsidRPr="000A213A">
        <w:rPr>
          <w:noProof/>
        </w:rPr>
        <w:drawing>
          <wp:anchor distT="0" distB="0" distL="114300" distR="114300" simplePos="0" relativeHeight="251661312" behindDoc="1" locked="0" layoutInCell="1" allowOverlap="1" wp14:anchorId="31402D3B" wp14:editId="6A001187">
            <wp:simplePos x="0" y="0"/>
            <wp:positionH relativeFrom="margin">
              <wp:align>left</wp:align>
            </wp:positionH>
            <wp:positionV relativeFrom="paragraph">
              <wp:posOffset>73660</wp:posOffset>
            </wp:positionV>
            <wp:extent cx="1165860" cy="1176655"/>
            <wp:effectExtent l="0" t="0" r="0" b="4445"/>
            <wp:wrapTight wrapText="bothSides">
              <wp:wrapPolygon edited="0">
                <wp:start x="0" y="0"/>
                <wp:lineTo x="0" y="21332"/>
                <wp:lineTo x="21176" y="21332"/>
                <wp:lineTo x="21176" y="0"/>
                <wp:lineTo x="0" y="0"/>
              </wp:wrapPolygon>
            </wp:wrapTight>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a:extLst>
                        <a:ext uri="{28A0092B-C50C-407E-A947-70E740481C1C}">
                          <a14:useLocalDpi xmlns:a14="http://schemas.microsoft.com/office/drawing/2010/main" val="0"/>
                        </a:ext>
                      </a:extLst>
                    </a:blip>
                    <a:stretch>
                      <a:fillRect/>
                    </a:stretch>
                  </pic:blipFill>
                  <pic:spPr>
                    <a:xfrm>
                      <a:off x="0" y="0"/>
                      <a:ext cx="1165860" cy="1176655"/>
                    </a:xfrm>
                    <a:prstGeom prst="rect">
                      <a:avLst/>
                    </a:prstGeom>
                  </pic:spPr>
                </pic:pic>
              </a:graphicData>
            </a:graphic>
            <wp14:sizeRelH relativeFrom="page">
              <wp14:pctWidth>0</wp14:pctWidth>
            </wp14:sizeRelH>
            <wp14:sizeRelV relativeFrom="page">
              <wp14:pctHeight>0</wp14:pctHeight>
            </wp14:sizeRelV>
          </wp:anchor>
        </w:drawing>
      </w:r>
      <w:r w:rsidRPr="000A213A">
        <w:t>You can always “</w:t>
      </w:r>
      <w:r w:rsidRPr="00AC1396">
        <w:rPr>
          <w:color w:val="000000" w:themeColor="text1"/>
        </w:rPr>
        <w:t>Opt-Out</w:t>
      </w:r>
      <w:r w:rsidRPr="000A213A">
        <w:t xml:space="preserve">” at any time if you feel this is not what you were expecting. It’s fun and very informative.  </w:t>
      </w:r>
      <w:proofErr w:type="gramStart"/>
      <w:r w:rsidRPr="000A213A">
        <w:t>All of</w:t>
      </w:r>
      <w:proofErr w:type="gramEnd"/>
      <w:r w:rsidRPr="000A213A">
        <w:t xml:space="preserve"> your favorite past newsletters are now archived too. </w:t>
      </w:r>
    </w:p>
    <w:p w14:paraId="1D7A9BF4" w14:textId="77777777" w:rsidR="00BB7B6F" w:rsidRDefault="00A01309" w:rsidP="009C42BF">
      <w:pPr>
        <w:widowControl w:val="0"/>
        <w:contextualSpacing/>
      </w:pPr>
      <w:r w:rsidRPr="000A213A">
        <w:t xml:space="preserve">You can go back at any time and read them. </w:t>
      </w:r>
    </w:p>
    <w:p w14:paraId="1D9BD6B9" w14:textId="3E29EE89" w:rsidR="00BB7B6F" w:rsidRDefault="00BB7B6F" w:rsidP="009C42BF">
      <w:pPr>
        <w:widowControl w:val="0"/>
        <w:contextualSpacing/>
      </w:pPr>
    </w:p>
    <w:p w14:paraId="1F377CCC" w14:textId="0508DE6A" w:rsidR="00A01309" w:rsidRPr="000A213A" w:rsidRDefault="00A01309" w:rsidP="009C42BF">
      <w:pPr>
        <w:widowControl w:val="0"/>
        <w:contextualSpacing/>
        <w:jc w:val="center"/>
      </w:pPr>
      <w:r w:rsidRPr="000A213A">
        <w:t xml:space="preserve">Just go to:  </w:t>
      </w:r>
      <w:hyperlink r:id="rId169" w:history="1">
        <w:r w:rsidR="00367135" w:rsidRPr="00725559">
          <w:rPr>
            <w:rStyle w:val="Hyperlink"/>
          </w:rPr>
          <w:t>http://arrl-ohio.org/news/</w:t>
        </w:r>
      </w:hyperlink>
    </w:p>
    <w:p w14:paraId="2EBB65BE" w14:textId="292D1DF6" w:rsidR="00A01309" w:rsidRPr="000A213A" w:rsidRDefault="00A01309" w:rsidP="009C42BF">
      <w:pPr>
        <w:widowControl w:val="0"/>
        <w:contextualSpacing/>
      </w:pPr>
    </w:p>
    <w:p w14:paraId="043249FE" w14:textId="77777777" w:rsidR="000E0768" w:rsidRDefault="000E0768" w:rsidP="000E0768">
      <w:pPr>
        <w:pStyle w:val="Heading2"/>
      </w:pPr>
    </w:p>
    <w:p w14:paraId="668449FF" w14:textId="7C17AF8C" w:rsidR="00235AF4" w:rsidRDefault="00235AF4" w:rsidP="009C42BF">
      <w:pPr>
        <w:widowControl w:val="0"/>
        <w:contextualSpacing/>
      </w:pPr>
    </w:p>
    <w:p w14:paraId="5440F493" w14:textId="77777777" w:rsidR="00235AF4" w:rsidRDefault="00235AF4" w:rsidP="009C42BF">
      <w:pPr>
        <w:widowControl w:val="0"/>
        <w:contextualSpacing/>
      </w:pPr>
    </w:p>
    <w:p w14:paraId="2A1DCB04" w14:textId="68956FBB" w:rsidR="005665A4" w:rsidRDefault="00000000" w:rsidP="009C42BF">
      <w:pPr>
        <w:widowControl w:val="0"/>
        <w:contextualSpacing/>
      </w:pPr>
      <w:r>
        <w:rPr>
          <w:bCs/>
        </w:rPr>
        <w:pict w14:anchorId="0F5C7231">
          <v:rect id="_x0000_i1031" style="width:0;height:1.5pt" o:hralign="center" o:hrstd="t" o:hr="t" fillcolor="#a0a0a0" stroked="f"/>
        </w:pict>
      </w:r>
    </w:p>
    <w:p w14:paraId="56D772D9" w14:textId="1D62C9B4" w:rsidR="00682801" w:rsidRDefault="00682801" w:rsidP="009C42BF">
      <w:pPr>
        <w:widowControl w:val="0"/>
        <w:contextualSpacing/>
      </w:pPr>
      <w:bookmarkStart w:id="39" w:name="_Hlk50889089"/>
      <w:bookmarkStart w:id="40" w:name="_Hlk51493534"/>
      <w:bookmarkStart w:id="41" w:name="_Hlk57398828"/>
      <w:bookmarkStart w:id="42" w:name="_Hlk58660839"/>
      <w:bookmarkStart w:id="43" w:name="_Hlk60422348"/>
      <w:bookmarkStart w:id="44" w:name="_Hlk61122047"/>
      <w:bookmarkStart w:id="45" w:name="_Hlk40377067"/>
      <w:bookmarkStart w:id="46" w:name="_Hlk47171828"/>
      <w:bookmarkStart w:id="47" w:name="_Hlk47812454"/>
      <w:bookmarkEnd w:id="1"/>
      <w:bookmarkEnd w:id="2"/>
      <w:bookmarkEnd w:id="3"/>
      <w:bookmarkEnd w:id="4"/>
      <w:bookmarkEnd w:id="5"/>
      <w:bookmarkEnd w:id="6"/>
      <w:bookmarkEnd w:id="7"/>
      <w:bookmarkEnd w:id="8"/>
      <w:bookmarkEnd w:id="9"/>
      <w:bookmarkEnd w:id="10"/>
      <w:bookmarkEnd w:id="11"/>
      <w:bookmarkEnd w:id="12"/>
      <w:bookmarkEnd w:id="13"/>
      <w:bookmarkEnd w:id="38"/>
    </w:p>
    <w:bookmarkEnd w:id="39"/>
    <w:bookmarkEnd w:id="40"/>
    <w:bookmarkEnd w:id="41"/>
    <w:bookmarkEnd w:id="42"/>
    <w:bookmarkEnd w:id="43"/>
    <w:bookmarkEnd w:id="44"/>
    <w:bookmarkEnd w:id="45"/>
    <w:bookmarkEnd w:id="46"/>
    <w:bookmarkEnd w:id="47"/>
    <w:p w14:paraId="167F3768" w14:textId="6EE25DD6" w:rsidR="007F4B36" w:rsidRPr="00552105" w:rsidRDefault="00DF2F2B" w:rsidP="009C42BF">
      <w:pPr>
        <w:widowControl w:val="0"/>
        <w:contextualSpacing/>
        <w:rPr>
          <w:i/>
        </w:rPr>
      </w:pPr>
      <w:r w:rsidRPr="00C20E11">
        <w:rPr>
          <w:i/>
        </w:rPr>
        <w:t xml:space="preserve">PostScript is produced as a weekly </w:t>
      </w:r>
      <w:r w:rsidR="003C3AB5">
        <w:rPr>
          <w:i/>
        </w:rPr>
        <w:t>newsletter</w:t>
      </w:r>
      <w:r w:rsidRPr="00C20E11">
        <w:rPr>
          <w:i/>
        </w:rPr>
        <w:t xml:space="preserve">. I </w:t>
      </w:r>
      <w:r w:rsidR="00AC263A">
        <w:rPr>
          <w:i/>
        </w:rPr>
        <w:t xml:space="preserve">want to thank everyone that has contributed articles and ideas to make this an even better news source. I </w:t>
      </w:r>
      <w:r w:rsidRPr="00C20E11">
        <w:rPr>
          <w:i/>
        </w:rPr>
        <w:t xml:space="preserve">sincerely hope that you have enjoyed this edition and will encourage your friends to </w:t>
      </w:r>
      <w:proofErr w:type="gramStart"/>
      <w:r w:rsidRPr="00C20E11">
        <w:rPr>
          <w:i/>
        </w:rPr>
        <w:t>join with</w:t>
      </w:r>
      <w:proofErr w:type="gramEnd"/>
      <w:r w:rsidRPr="00C20E11">
        <w:rPr>
          <w:i/>
        </w:rPr>
        <w:t xml:space="preserve"> you in receiving the latest news and information about the Ohio Section, and </w:t>
      </w:r>
      <w:r w:rsidR="003C3AB5">
        <w:rPr>
          <w:i/>
        </w:rPr>
        <w:t xml:space="preserve">news and events happening </w:t>
      </w:r>
      <w:r w:rsidRPr="00C20E11">
        <w:rPr>
          <w:i/>
        </w:rPr>
        <w:t xml:space="preserve">around the world! </w:t>
      </w:r>
      <w:bookmarkEnd w:id="14"/>
      <w:r w:rsidR="00562A7D">
        <w:rPr>
          <w:i/>
        </w:rPr>
        <w:t xml:space="preserve">Occasionally you may find </w:t>
      </w:r>
      <w:proofErr w:type="gramStart"/>
      <w:r w:rsidR="00562A7D">
        <w:rPr>
          <w:i/>
        </w:rPr>
        <w:t>and</w:t>
      </w:r>
      <w:proofErr w:type="gramEnd"/>
      <w:r w:rsidR="00562A7D">
        <w:rPr>
          <w:i/>
        </w:rPr>
        <w:t xml:space="preserve"> error or two in this newsletter – be assured, they were put there on purpose to make sure you’re reading the newsletter carefully!</w:t>
      </w:r>
    </w:p>
    <w:sectPr w:rsidR="007F4B36" w:rsidRPr="00552105" w:rsidSect="00942886">
      <w:headerReference w:type="even" r:id="rId170"/>
      <w:headerReference w:type="default" r:id="rId171"/>
      <w:footerReference w:type="even" r:id="rId172"/>
      <w:footerReference w:type="default" r:id="rId173"/>
      <w:pgSz w:w="12240" w:h="15840"/>
      <w:pgMar w:top="1440" w:right="1440" w:bottom="1440" w:left="144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105CF5" w14:textId="77777777" w:rsidR="002D389D" w:rsidRDefault="002D389D" w:rsidP="00F40211">
      <w:r>
        <w:separator/>
      </w:r>
    </w:p>
  </w:endnote>
  <w:endnote w:type="continuationSeparator" w:id="0">
    <w:p w14:paraId="464FB0C3" w14:textId="77777777" w:rsidR="002D389D" w:rsidRDefault="002D389D" w:rsidP="00F40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Yu Gothic"/>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Liberation Serif">
    <w:altName w:val="Times New Roman"/>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PT Sans">
    <w:altName w:val="Arial"/>
    <w:charset w:val="00"/>
    <w:family w:val="swiss"/>
    <w:pitch w:val="variable"/>
    <w:sig w:usb0="A00002EF" w:usb1="5000204B" w:usb2="00000000" w:usb3="00000000" w:csb0="00000097"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37F24" w14:textId="77777777" w:rsidR="00822CB8" w:rsidRDefault="00822CB8">
    <w:pPr>
      <w:pStyle w:val="Footer"/>
    </w:pPr>
  </w:p>
  <w:p w14:paraId="0ADBA0A7" w14:textId="77777777" w:rsidR="006B1B2A" w:rsidRDefault="006B1B2A"/>
  <w:p w14:paraId="653D3D7D" w14:textId="77777777" w:rsidR="00C877E9" w:rsidRDefault="00C877E9"/>
  <w:p w14:paraId="2D2CC8FE" w14:textId="77777777" w:rsidR="002D55EC" w:rsidRDefault="002D55E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1081906"/>
      <w:docPartObj>
        <w:docPartGallery w:val="Page Numbers (Bottom of Page)"/>
        <w:docPartUnique/>
      </w:docPartObj>
    </w:sdtPr>
    <w:sdtEndPr>
      <w:rPr>
        <w:color w:val="7F7F7F" w:themeColor="background1" w:themeShade="7F"/>
        <w:spacing w:val="60"/>
      </w:rPr>
    </w:sdtEndPr>
    <w:sdtContent>
      <w:p w14:paraId="13164688" w14:textId="0FEAFF53" w:rsidR="00AC5FBA" w:rsidRPr="00484C07" w:rsidRDefault="00AC5FBA" w:rsidP="00484C07">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0D0B69">
          <w:rPr>
            <w:b/>
            <w:bCs/>
            <w:noProof/>
          </w:rPr>
          <w:t>15</w:t>
        </w:r>
        <w:r>
          <w:rPr>
            <w:b/>
            <w:bCs/>
            <w:noProof/>
          </w:rPr>
          <w:fldChar w:fldCharType="end"/>
        </w:r>
        <w:r>
          <w:rPr>
            <w:b/>
            <w:bCs/>
          </w:rPr>
          <w:t xml:space="preserve"> | </w:t>
        </w:r>
        <w:r>
          <w:rPr>
            <w:color w:val="7F7F7F" w:themeColor="background1" w:themeShade="7F"/>
            <w:spacing w:val="60"/>
          </w:rPr>
          <w:t>Page</w:t>
        </w:r>
        <w:r>
          <w:rPr>
            <w:b/>
            <w:bCs/>
          </w:rPr>
          <w:t xml:space="preserve">                                                                                                                                            </w:t>
        </w:r>
      </w:p>
    </w:sdtContent>
  </w:sdt>
  <w:p w14:paraId="589C89C6" w14:textId="77777777" w:rsidR="00AC5FBA" w:rsidRDefault="00AC5FBA"/>
  <w:p w14:paraId="085E5DE1" w14:textId="77777777" w:rsidR="00AC5FBA" w:rsidRDefault="00AC5FBA"/>
  <w:p w14:paraId="27443843" w14:textId="77777777" w:rsidR="00AC5FBA" w:rsidRDefault="00AC5FBA"/>
  <w:p w14:paraId="63FA853D" w14:textId="77777777" w:rsidR="00AC5FBA" w:rsidRDefault="00AC5FBA"/>
  <w:p w14:paraId="56A1C30C" w14:textId="77777777" w:rsidR="006C4483" w:rsidRDefault="006C4483"/>
  <w:p w14:paraId="5D875BB3" w14:textId="77777777" w:rsidR="006B1B2A" w:rsidRDefault="006B1B2A"/>
  <w:p w14:paraId="15E300BC" w14:textId="77777777" w:rsidR="00C877E9" w:rsidRDefault="00C877E9"/>
  <w:p w14:paraId="31A4F22D" w14:textId="77777777" w:rsidR="002D55EC" w:rsidRDefault="002D55E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D15FC5" w14:textId="77777777" w:rsidR="002D389D" w:rsidRDefault="002D389D" w:rsidP="00F40211">
      <w:r>
        <w:separator/>
      </w:r>
    </w:p>
  </w:footnote>
  <w:footnote w:type="continuationSeparator" w:id="0">
    <w:p w14:paraId="76566FB1" w14:textId="77777777" w:rsidR="002D389D" w:rsidRDefault="002D389D" w:rsidP="00F402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894B0" w14:textId="77777777" w:rsidR="00822CB8" w:rsidRDefault="00822CB8">
    <w:pPr>
      <w:pStyle w:val="Header"/>
    </w:pPr>
  </w:p>
  <w:p w14:paraId="0532FFF7" w14:textId="77777777" w:rsidR="006B1B2A" w:rsidRDefault="006B1B2A"/>
  <w:p w14:paraId="0B49C57B" w14:textId="77777777" w:rsidR="00C877E9" w:rsidRDefault="00C877E9"/>
  <w:p w14:paraId="73AA4F27" w14:textId="77777777" w:rsidR="002D55EC" w:rsidRDefault="002D55E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93D21" w14:textId="77777777" w:rsidR="00822CB8" w:rsidRDefault="00822CB8">
    <w:pPr>
      <w:pStyle w:val="Header"/>
    </w:pPr>
  </w:p>
  <w:p w14:paraId="65D87834" w14:textId="77777777" w:rsidR="006B1B2A" w:rsidRDefault="006B1B2A"/>
  <w:p w14:paraId="5236274F" w14:textId="77777777" w:rsidR="00C877E9" w:rsidRDefault="00C877E9"/>
  <w:p w14:paraId="1C012359" w14:textId="77777777" w:rsidR="002D55EC" w:rsidRDefault="002D55E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8Num6"/>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multilevel"/>
    <w:tmpl w:val="00000002"/>
    <w:name w:val="WW8Num8"/>
    <w:lvl w:ilvl="0">
      <w:start w:val="3"/>
      <w:numFmt w:val="decimal"/>
      <w:lvlText w:val="%1."/>
      <w:lvlJc w:val="left"/>
      <w:pPr>
        <w:tabs>
          <w:tab w:val="num" w:pos="707"/>
        </w:tabs>
        <w:ind w:left="707" w:hanging="283"/>
      </w:pPr>
    </w:lvl>
    <w:lvl w:ilvl="1">
      <w:start w:val="3"/>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2" w15:restartNumberingAfterBreak="0">
    <w:nsid w:val="00000003"/>
    <w:multiLevelType w:val="multilevel"/>
    <w:tmpl w:val="00000003"/>
    <w:name w:val="WW8Num7"/>
    <w:lvl w:ilvl="0">
      <w:start w:val="2"/>
      <w:numFmt w:val="decimal"/>
      <w:lvlText w:val="%1."/>
      <w:lvlJc w:val="left"/>
      <w:pPr>
        <w:tabs>
          <w:tab w:val="num" w:pos="707"/>
        </w:tabs>
        <w:ind w:left="707" w:hanging="283"/>
      </w:pPr>
    </w:lvl>
    <w:lvl w:ilvl="1">
      <w:start w:val="2"/>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3" w15:restartNumberingAfterBreak="0">
    <w:nsid w:val="00000004"/>
    <w:multiLevelType w:val="multilevel"/>
    <w:tmpl w:val="00000004"/>
    <w:name w:val="WW8Num4"/>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4" w15:restartNumberingAfterBreak="0">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2ED5B2A"/>
    <w:multiLevelType w:val="multilevel"/>
    <w:tmpl w:val="265E4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5716988"/>
    <w:multiLevelType w:val="hybridMultilevel"/>
    <w:tmpl w:val="08DC2FAC"/>
    <w:lvl w:ilvl="0" w:tplc="11AA041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68E295C"/>
    <w:multiLevelType w:val="multilevel"/>
    <w:tmpl w:val="B2B2C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8AD04A0"/>
    <w:multiLevelType w:val="multilevel"/>
    <w:tmpl w:val="61A679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D8D0DC3"/>
    <w:multiLevelType w:val="multilevel"/>
    <w:tmpl w:val="2BD02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F823428"/>
    <w:multiLevelType w:val="multilevel"/>
    <w:tmpl w:val="25F473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0AF3C6F"/>
    <w:multiLevelType w:val="multilevel"/>
    <w:tmpl w:val="40CC1C32"/>
    <w:styleLink w:val="WW8Num2"/>
    <w:lvl w:ilvl="0">
      <w:start w:val="1"/>
      <w:numFmt w:val="none"/>
      <w:lvlText w:val="%1"/>
      <w:lvlJc w:val="left"/>
      <w:pPr>
        <w:ind w:left="432" w:hanging="432"/>
      </w:pPr>
    </w:lvl>
    <w:lvl w:ilvl="1">
      <w:start w:val="1"/>
      <w:numFmt w:val="none"/>
      <w:lvlText w:val="%2"/>
      <w:lvlJc w:val="left"/>
      <w:pPr>
        <w:ind w:left="576" w:hanging="576"/>
      </w:pPr>
    </w:lvl>
    <w:lvl w:ilvl="2">
      <w:start w:val="1"/>
      <w:numFmt w:val="none"/>
      <w:lvlText w:val="%3"/>
      <w:lvlJc w:val="left"/>
      <w:pPr>
        <w:ind w:left="720" w:hanging="720"/>
      </w:pPr>
    </w:lvl>
    <w:lvl w:ilvl="3">
      <w:start w:val="1"/>
      <w:numFmt w:val="none"/>
      <w:lvlText w:val="%4"/>
      <w:lvlJc w:val="left"/>
      <w:pPr>
        <w:ind w:left="864" w:hanging="864"/>
      </w:pPr>
    </w:lvl>
    <w:lvl w:ilvl="4">
      <w:start w:val="1"/>
      <w:numFmt w:val="none"/>
      <w:lvlText w:val="%5"/>
      <w:lvlJc w:val="left"/>
      <w:pPr>
        <w:ind w:left="1008" w:hanging="1008"/>
      </w:pPr>
    </w:lvl>
    <w:lvl w:ilvl="5">
      <w:start w:val="1"/>
      <w:numFmt w:val="none"/>
      <w:lvlText w:val="%6"/>
      <w:lvlJc w:val="left"/>
      <w:pPr>
        <w:ind w:left="1152" w:hanging="1152"/>
      </w:pPr>
    </w:lvl>
    <w:lvl w:ilvl="6">
      <w:start w:val="1"/>
      <w:numFmt w:val="none"/>
      <w:lvlText w:val="%7"/>
      <w:lvlJc w:val="left"/>
      <w:pPr>
        <w:ind w:left="1296" w:hanging="1296"/>
      </w:pPr>
    </w:lvl>
    <w:lvl w:ilvl="7">
      <w:start w:val="1"/>
      <w:numFmt w:val="none"/>
      <w:lvlText w:val="%8"/>
      <w:lvlJc w:val="left"/>
      <w:pPr>
        <w:ind w:left="1440" w:hanging="1440"/>
      </w:pPr>
    </w:lvl>
    <w:lvl w:ilvl="8">
      <w:start w:val="1"/>
      <w:numFmt w:val="none"/>
      <w:lvlText w:val="%9"/>
      <w:lvlJc w:val="left"/>
      <w:pPr>
        <w:ind w:left="1584" w:hanging="1584"/>
      </w:pPr>
    </w:lvl>
  </w:abstractNum>
  <w:abstractNum w:abstractNumId="12" w15:restartNumberingAfterBreak="0">
    <w:nsid w:val="14D55869"/>
    <w:multiLevelType w:val="multilevel"/>
    <w:tmpl w:val="E1CCE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62C46B8"/>
    <w:multiLevelType w:val="multilevel"/>
    <w:tmpl w:val="71D69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B141412"/>
    <w:multiLevelType w:val="multilevel"/>
    <w:tmpl w:val="7916E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C117BA6"/>
    <w:multiLevelType w:val="multilevel"/>
    <w:tmpl w:val="ADF4E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C227B4A"/>
    <w:multiLevelType w:val="multilevel"/>
    <w:tmpl w:val="2A821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1A03358"/>
    <w:multiLevelType w:val="multilevel"/>
    <w:tmpl w:val="42FAF632"/>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b/>
        <w:i/>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1A85E84"/>
    <w:multiLevelType w:val="multilevel"/>
    <w:tmpl w:val="59D6E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3762CDE"/>
    <w:multiLevelType w:val="multilevel"/>
    <w:tmpl w:val="15221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405066E"/>
    <w:multiLevelType w:val="hybridMultilevel"/>
    <w:tmpl w:val="591C0212"/>
    <w:lvl w:ilvl="0" w:tplc="7D7EB74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54B61A2"/>
    <w:multiLevelType w:val="hybridMultilevel"/>
    <w:tmpl w:val="BE4E6488"/>
    <w:lvl w:ilvl="0" w:tplc="02EC7A14">
      <w:numFmt w:val="bullet"/>
      <w:lvlText w:val="-"/>
      <w:lvlJc w:val="left"/>
      <w:pPr>
        <w:ind w:left="2160" w:hanging="360"/>
      </w:pPr>
      <w:rPr>
        <w:rFonts w:ascii="Calibri" w:eastAsia="Tahoma" w:hAnsi="Calibri" w:cs="Calibri"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22" w15:restartNumberingAfterBreak="0">
    <w:nsid w:val="28F73578"/>
    <w:multiLevelType w:val="multilevel"/>
    <w:tmpl w:val="E0C21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A5A7489"/>
    <w:multiLevelType w:val="multilevel"/>
    <w:tmpl w:val="1036517A"/>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E285F40"/>
    <w:multiLevelType w:val="hybridMultilevel"/>
    <w:tmpl w:val="A3A2085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EF4059D"/>
    <w:multiLevelType w:val="multilevel"/>
    <w:tmpl w:val="118EB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93866C2"/>
    <w:multiLevelType w:val="hybridMultilevel"/>
    <w:tmpl w:val="1EE2114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1325AD2"/>
    <w:multiLevelType w:val="hybridMultilevel"/>
    <w:tmpl w:val="E398E2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6AF720E"/>
    <w:multiLevelType w:val="hybridMultilevel"/>
    <w:tmpl w:val="D892FEF6"/>
    <w:lvl w:ilvl="0" w:tplc="F68E7138">
      <w:start w:val="1"/>
      <w:numFmt w:val="upperLetter"/>
      <w:lvlText w:val="%1)"/>
      <w:lvlJc w:val="left"/>
      <w:pPr>
        <w:ind w:left="9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D5759A8"/>
    <w:multiLevelType w:val="hybridMultilevel"/>
    <w:tmpl w:val="E422A15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0FF16B7"/>
    <w:multiLevelType w:val="multilevel"/>
    <w:tmpl w:val="2F7CF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1E32A03"/>
    <w:multiLevelType w:val="multilevel"/>
    <w:tmpl w:val="EEE6B1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6524926"/>
    <w:multiLevelType w:val="multilevel"/>
    <w:tmpl w:val="0B54D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96A020B"/>
    <w:multiLevelType w:val="multilevel"/>
    <w:tmpl w:val="1DC45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0723BCB"/>
    <w:multiLevelType w:val="multilevel"/>
    <w:tmpl w:val="29AC2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2D67FC5"/>
    <w:multiLevelType w:val="hybridMultilevel"/>
    <w:tmpl w:val="A596D6A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6A52152"/>
    <w:multiLevelType w:val="hybridMultilevel"/>
    <w:tmpl w:val="E07EE9AA"/>
    <w:lvl w:ilvl="0" w:tplc="D7D49FD4">
      <w:start w:val="1"/>
      <w:numFmt w:val="bullet"/>
      <w:lvlText w:val=""/>
      <w:lvlJc w:val="left"/>
      <w:pPr>
        <w:ind w:left="1011" w:hanging="361"/>
      </w:pPr>
      <w:rPr>
        <w:rFonts w:ascii="Symbol" w:eastAsia="Symbol" w:hAnsi="Symbol" w:hint="default"/>
        <w:color w:val="001F5F"/>
        <w:sz w:val="24"/>
        <w:szCs w:val="24"/>
      </w:rPr>
    </w:lvl>
    <w:lvl w:ilvl="1" w:tplc="F2427C92">
      <w:start w:val="1"/>
      <w:numFmt w:val="bullet"/>
      <w:lvlText w:val="•"/>
      <w:lvlJc w:val="left"/>
      <w:pPr>
        <w:ind w:left="2352" w:hanging="361"/>
      </w:pPr>
      <w:rPr>
        <w:rFonts w:hint="default"/>
      </w:rPr>
    </w:lvl>
    <w:lvl w:ilvl="2" w:tplc="8B70AD08">
      <w:start w:val="1"/>
      <w:numFmt w:val="bullet"/>
      <w:lvlText w:val="•"/>
      <w:lvlJc w:val="left"/>
      <w:pPr>
        <w:ind w:left="3693" w:hanging="361"/>
      </w:pPr>
      <w:rPr>
        <w:rFonts w:hint="default"/>
      </w:rPr>
    </w:lvl>
    <w:lvl w:ilvl="3" w:tplc="8FB0CDD2">
      <w:start w:val="1"/>
      <w:numFmt w:val="bullet"/>
      <w:lvlText w:val="•"/>
      <w:lvlJc w:val="left"/>
      <w:pPr>
        <w:ind w:left="5034" w:hanging="361"/>
      </w:pPr>
      <w:rPr>
        <w:rFonts w:hint="default"/>
      </w:rPr>
    </w:lvl>
    <w:lvl w:ilvl="4" w:tplc="AD307F14">
      <w:start w:val="1"/>
      <w:numFmt w:val="bullet"/>
      <w:lvlText w:val="•"/>
      <w:lvlJc w:val="left"/>
      <w:pPr>
        <w:ind w:left="6375" w:hanging="361"/>
      </w:pPr>
      <w:rPr>
        <w:rFonts w:hint="default"/>
      </w:rPr>
    </w:lvl>
    <w:lvl w:ilvl="5" w:tplc="9684DBBC">
      <w:start w:val="1"/>
      <w:numFmt w:val="bullet"/>
      <w:lvlText w:val="•"/>
      <w:lvlJc w:val="left"/>
      <w:pPr>
        <w:ind w:left="7715" w:hanging="361"/>
      </w:pPr>
      <w:rPr>
        <w:rFonts w:hint="default"/>
      </w:rPr>
    </w:lvl>
    <w:lvl w:ilvl="6" w:tplc="37CC1AA2">
      <w:start w:val="1"/>
      <w:numFmt w:val="bullet"/>
      <w:lvlText w:val="•"/>
      <w:lvlJc w:val="left"/>
      <w:pPr>
        <w:ind w:left="9056" w:hanging="361"/>
      </w:pPr>
      <w:rPr>
        <w:rFonts w:hint="default"/>
      </w:rPr>
    </w:lvl>
    <w:lvl w:ilvl="7" w:tplc="FE801420">
      <w:start w:val="1"/>
      <w:numFmt w:val="bullet"/>
      <w:lvlText w:val="•"/>
      <w:lvlJc w:val="left"/>
      <w:pPr>
        <w:ind w:left="10397" w:hanging="361"/>
      </w:pPr>
      <w:rPr>
        <w:rFonts w:hint="default"/>
      </w:rPr>
    </w:lvl>
    <w:lvl w:ilvl="8" w:tplc="4FF4CF38">
      <w:start w:val="1"/>
      <w:numFmt w:val="bullet"/>
      <w:lvlText w:val="•"/>
      <w:lvlJc w:val="left"/>
      <w:pPr>
        <w:ind w:left="11738" w:hanging="361"/>
      </w:pPr>
      <w:rPr>
        <w:rFonts w:hint="default"/>
      </w:rPr>
    </w:lvl>
  </w:abstractNum>
  <w:abstractNum w:abstractNumId="37" w15:restartNumberingAfterBreak="0">
    <w:nsid w:val="67986D30"/>
    <w:multiLevelType w:val="multilevel"/>
    <w:tmpl w:val="135037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A410705"/>
    <w:multiLevelType w:val="multilevel"/>
    <w:tmpl w:val="E7FE8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6B7F2EA0"/>
    <w:multiLevelType w:val="hybridMultilevel"/>
    <w:tmpl w:val="6BD2F43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C0E1E2F"/>
    <w:multiLevelType w:val="hybridMultilevel"/>
    <w:tmpl w:val="EC0ADEC8"/>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6EE7759D"/>
    <w:multiLevelType w:val="hybridMultilevel"/>
    <w:tmpl w:val="677C87EE"/>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70165D0E"/>
    <w:multiLevelType w:val="hybridMultilevel"/>
    <w:tmpl w:val="4C40A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02348000">
    <w:abstractNumId w:val="11"/>
  </w:num>
  <w:num w:numId="2" w16cid:durableId="934822847">
    <w:abstractNumId w:val="36"/>
  </w:num>
  <w:num w:numId="3" w16cid:durableId="1229029126">
    <w:abstractNumId w:val="17"/>
  </w:num>
  <w:num w:numId="4" w16cid:durableId="999425488">
    <w:abstractNumId w:val="39"/>
  </w:num>
  <w:num w:numId="5" w16cid:durableId="1168057149">
    <w:abstractNumId w:val="26"/>
  </w:num>
  <w:num w:numId="6" w16cid:durableId="608901449">
    <w:abstractNumId w:val="31"/>
  </w:num>
  <w:num w:numId="7" w16cid:durableId="682896907">
    <w:abstractNumId w:val="32"/>
  </w:num>
  <w:num w:numId="8" w16cid:durableId="122431545">
    <w:abstractNumId w:val="30"/>
  </w:num>
  <w:num w:numId="9" w16cid:durableId="1393381747">
    <w:abstractNumId w:val="34"/>
  </w:num>
  <w:num w:numId="10" w16cid:durableId="1698043560">
    <w:abstractNumId w:val="13"/>
  </w:num>
  <w:num w:numId="11" w16cid:durableId="1393192031">
    <w:abstractNumId w:val="18"/>
  </w:num>
  <w:num w:numId="12" w16cid:durableId="1416245812">
    <w:abstractNumId w:val="15"/>
  </w:num>
  <w:num w:numId="13" w16cid:durableId="1120077743">
    <w:abstractNumId w:val="25"/>
  </w:num>
  <w:num w:numId="14" w16cid:durableId="1010454412">
    <w:abstractNumId w:val="28"/>
  </w:num>
  <w:num w:numId="15" w16cid:durableId="1261568581">
    <w:abstractNumId w:val="20"/>
  </w:num>
  <w:num w:numId="16" w16cid:durableId="1663003482">
    <w:abstractNumId w:val="41"/>
  </w:num>
  <w:num w:numId="17" w16cid:durableId="1788430527">
    <w:abstractNumId w:val="38"/>
  </w:num>
  <w:num w:numId="18" w16cid:durableId="654337911">
    <w:abstractNumId w:val="40"/>
  </w:num>
  <w:num w:numId="19" w16cid:durableId="317733136">
    <w:abstractNumId w:val="35"/>
  </w:num>
  <w:num w:numId="20" w16cid:durableId="956714601">
    <w:abstractNumId w:val="9"/>
  </w:num>
  <w:num w:numId="21" w16cid:durableId="1477913755">
    <w:abstractNumId w:val="8"/>
  </w:num>
  <w:num w:numId="22" w16cid:durableId="1731536870">
    <w:abstractNumId w:val="12"/>
  </w:num>
  <w:num w:numId="23" w16cid:durableId="1404915657">
    <w:abstractNumId w:val="6"/>
  </w:num>
  <w:num w:numId="24" w16cid:durableId="1551769081">
    <w:abstractNumId w:val="5"/>
  </w:num>
  <w:num w:numId="25" w16cid:durableId="1085541668">
    <w:abstractNumId w:val="14"/>
  </w:num>
  <w:num w:numId="26" w16cid:durableId="866137022">
    <w:abstractNumId w:val="23"/>
  </w:num>
  <w:num w:numId="27" w16cid:durableId="1058550514">
    <w:abstractNumId w:val="29"/>
  </w:num>
  <w:num w:numId="28" w16cid:durableId="1567490601">
    <w:abstractNumId w:val="22"/>
  </w:num>
  <w:num w:numId="29" w16cid:durableId="1615290135">
    <w:abstractNumId w:val="24"/>
  </w:num>
  <w:num w:numId="30" w16cid:durableId="587735674">
    <w:abstractNumId w:val="37"/>
  </w:num>
  <w:num w:numId="31" w16cid:durableId="47156349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441999348">
    <w:abstractNumId w:val="19"/>
  </w:num>
  <w:num w:numId="33" w16cid:durableId="2048945635">
    <w:abstractNumId w:val="21"/>
  </w:num>
  <w:num w:numId="34" w16cid:durableId="303315170">
    <w:abstractNumId w:val="10"/>
  </w:num>
  <w:num w:numId="35" w16cid:durableId="1841310146">
    <w:abstractNumId w:val="33"/>
  </w:num>
  <w:num w:numId="36" w16cid:durableId="942301153">
    <w:abstractNumId w:val="7"/>
  </w:num>
  <w:num w:numId="37" w16cid:durableId="1003626182">
    <w:abstractNumId w:val="16"/>
  </w:num>
  <w:num w:numId="38" w16cid:durableId="638732258">
    <w:abstractNumId w:val="42"/>
  </w:num>
  <w:num w:numId="39" w16cid:durableId="436678860">
    <w:abstractNumId w:val="2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40211"/>
    <w:rsid w:val="000002B9"/>
    <w:rsid w:val="00000356"/>
    <w:rsid w:val="00000479"/>
    <w:rsid w:val="0000048A"/>
    <w:rsid w:val="000005FB"/>
    <w:rsid w:val="000008F9"/>
    <w:rsid w:val="00000953"/>
    <w:rsid w:val="00000D3E"/>
    <w:rsid w:val="00000E03"/>
    <w:rsid w:val="00000FC9"/>
    <w:rsid w:val="000010E8"/>
    <w:rsid w:val="000011FC"/>
    <w:rsid w:val="00001277"/>
    <w:rsid w:val="00001281"/>
    <w:rsid w:val="00001374"/>
    <w:rsid w:val="00001403"/>
    <w:rsid w:val="00001C89"/>
    <w:rsid w:val="00001F95"/>
    <w:rsid w:val="00001FCC"/>
    <w:rsid w:val="000023FC"/>
    <w:rsid w:val="00002509"/>
    <w:rsid w:val="000025DA"/>
    <w:rsid w:val="0000261A"/>
    <w:rsid w:val="0000274A"/>
    <w:rsid w:val="000030C2"/>
    <w:rsid w:val="000030E3"/>
    <w:rsid w:val="00003329"/>
    <w:rsid w:val="00003510"/>
    <w:rsid w:val="000037F8"/>
    <w:rsid w:val="00003C45"/>
    <w:rsid w:val="000040B5"/>
    <w:rsid w:val="0000412C"/>
    <w:rsid w:val="000045F8"/>
    <w:rsid w:val="0000480B"/>
    <w:rsid w:val="000049F3"/>
    <w:rsid w:val="00004B4F"/>
    <w:rsid w:val="00004C22"/>
    <w:rsid w:val="000050CA"/>
    <w:rsid w:val="000050D6"/>
    <w:rsid w:val="0000525E"/>
    <w:rsid w:val="00005449"/>
    <w:rsid w:val="00005666"/>
    <w:rsid w:val="00005C90"/>
    <w:rsid w:val="00005CD4"/>
    <w:rsid w:val="00006013"/>
    <w:rsid w:val="00006029"/>
    <w:rsid w:val="0000649E"/>
    <w:rsid w:val="00006A2D"/>
    <w:rsid w:val="00006A98"/>
    <w:rsid w:val="00006AAA"/>
    <w:rsid w:val="00006BC2"/>
    <w:rsid w:val="00006C73"/>
    <w:rsid w:val="000071E6"/>
    <w:rsid w:val="000074CC"/>
    <w:rsid w:val="000075A2"/>
    <w:rsid w:val="0000764C"/>
    <w:rsid w:val="00007DE8"/>
    <w:rsid w:val="00007DFD"/>
    <w:rsid w:val="00007F10"/>
    <w:rsid w:val="000109F5"/>
    <w:rsid w:val="00010BCD"/>
    <w:rsid w:val="00010C7B"/>
    <w:rsid w:val="00010F29"/>
    <w:rsid w:val="0001152D"/>
    <w:rsid w:val="000116E8"/>
    <w:rsid w:val="000117FC"/>
    <w:rsid w:val="00011A8E"/>
    <w:rsid w:val="00011CBB"/>
    <w:rsid w:val="000122C5"/>
    <w:rsid w:val="00012506"/>
    <w:rsid w:val="000126E1"/>
    <w:rsid w:val="00012842"/>
    <w:rsid w:val="00012F3F"/>
    <w:rsid w:val="00012FF5"/>
    <w:rsid w:val="000130EA"/>
    <w:rsid w:val="000133FA"/>
    <w:rsid w:val="0001348B"/>
    <w:rsid w:val="000139E0"/>
    <w:rsid w:val="00013B8F"/>
    <w:rsid w:val="00013BB5"/>
    <w:rsid w:val="00013C8F"/>
    <w:rsid w:val="00013CEC"/>
    <w:rsid w:val="00014058"/>
    <w:rsid w:val="000140FA"/>
    <w:rsid w:val="000144B2"/>
    <w:rsid w:val="000147FF"/>
    <w:rsid w:val="00014CBF"/>
    <w:rsid w:val="00014F96"/>
    <w:rsid w:val="0001516E"/>
    <w:rsid w:val="00015308"/>
    <w:rsid w:val="000156B2"/>
    <w:rsid w:val="000156E4"/>
    <w:rsid w:val="0001583B"/>
    <w:rsid w:val="00015C36"/>
    <w:rsid w:val="00015F41"/>
    <w:rsid w:val="00015F75"/>
    <w:rsid w:val="000163D0"/>
    <w:rsid w:val="000169BC"/>
    <w:rsid w:val="00016CBF"/>
    <w:rsid w:val="00016CCD"/>
    <w:rsid w:val="00016E2F"/>
    <w:rsid w:val="00017098"/>
    <w:rsid w:val="0001728B"/>
    <w:rsid w:val="0001748F"/>
    <w:rsid w:val="00017B9A"/>
    <w:rsid w:val="00017C58"/>
    <w:rsid w:val="00017DDB"/>
    <w:rsid w:val="0002005F"/>
    <w:rsid w:val="00020394"/>
    <w:rsid w:val="000203FB"/>
    <w:rsid w:val="000206C8"/>
    <w:rsid w:val="00020ABC"/>
    <w:rsid w:val="00021112"/>
    <w:rsid w:val="0002135D"/>
    <w:rsid w:val="000213CD"/>
    <w:rsid w:val="00021478"/>
    <w:rsid w:val="000218A5"/>
    <w:rsid w:val="0002192A"/>
    <w:rsid w:val="00021D35"/>
    <w:rsid w:val="00021E06"/>
    <w:rsid w:val="00021F75"/>
    <w:rsid w:val="000224AE"/>
    <w:rsid w:val="00022722"/>
    <w:rsid w:val="000229B9"/>
    <w:rsid w:val="00022E42"/>
    <w:rsid w:val="00023030"/>
    <w:rsid w:val="00023140"/>
    <w:rsid w:val="000231F8"/>
    <w:rsid w:val="00023226"/>
    <w:rsid w:val="00023459"/>
    <w:rsid w:val="00023464"/>
    <w:rsid w:val="00023750"/>
    <w:rsid w:val="0002379F"/>
    <w:rsid w:val="00023C41"/>
    <w:rsid w:val="00024186"/>
    <w:rsid w:val="00024331"/>
    <w:rsid w:val="0002435F"/>
    <w:rsid w:val="00024588"/>
    <w:rsid w:val="00024677"/>
    <w:rsid w:val="0002490F"/>
    <w:rsid w:val="00024925"/>
    <w:rsid w:val="00025270"/>
    <w:rsid w:val="0002536D"/>
    <w:rsid w:val="00025531"/>
    <w:rsid w:val="0002556C"/>
    <w:rsid w:val="00025C43"/>
    <w:rsid w:val="00025EC7"/>
    <w:rsid w:val="00025ECE"/>
    <w:rsid w:val="000265D3"/>
    <w:rsid w:val="0002662D"/>
    <w:rsid w:val="0002664A"/>
    <w:rsid w:val="000266AE"/>
    <w:rsid w:val="000268A1"/>
    <w:rsid w:val="0002693C"/>
    <w:rsid w:val="00026E1C"/>
    <w:rsid w:val="00026E62"/>
    <w:rsid w:val="00027004"/>
    <w:rsid w:val="0002714C"/>
    <w:rsid w:val="000271EB"/>
    <w:rsid w:val="00027356"/>
    <w:rsid w:val="00027388"/>
    <w:rsid w:val="00027557"/>
    <w:rsid w:val="00027837"/>
    <w:rsid w:val="0002790D"/>
    <w:rsid w:val="0002796D"/>
    <w:rsid w:val="000279F8"/>
    <w:rsid w:val="00027A1E"/>
    <w:rsid w:val="00027BCB"/>
    <w:rsid w:val="00027FE2"/>
    <w:rsid w:val="0003025E"/>
    <w:rsid w:val="00030278"/>
    <w:rsid w:val="0003035D"/>
    <w:rsid w:val="00030407"/>
    <w:rsid w:val="0003059A"/>
    <w:rsid w:val="00030730"/>
    <w:rsid w:val="000307FC"/>
    <w:rsid w:val="000308D9"/>
    <w:rsid w:val="00030AF3"/>
    <w:rsid w:val="00030B12"/>
    <w:rsid w:val="00030C3A"/>
    <w:rsid w:val="00030C71"/>
    <w:rsid w:val="00030D11"/>
    <w:rsid w:val="00030F5C"/>
    <w:rsid w:val="00030F80"/>
    <w:rsid w:val="00031010"/>
    <w:rsid w:val="000310D6"/>
    <w:rsid w:val="00031384"/>
    <w:rsid w:val="00031974"/>
    <w:rsid w:val="00031D0D"/>
    <w:rsid w:val="00031DD8"/>
    <w:rsid w:val="00031E3C"/>
    <w:rsid w:val="0003218C"/>
    <w:rsid w:val="0003227F"/>
    <w:rsid w:val="0003258A"/>
    <w:rsid w:val="00032864"/>
    <w:rsid w:val="00032AA2"/>
    <w:rsid w:val="00032C6A"/>
    <w:rsid w:val="00032CDE"/>
    <w:rsid w:val="0003347C"/>
    <w:rsid w:val="000336AA"/>
    <w:rsid w:val="000336B4"/>
    <w:rsid w:val="000338F8"/>
    <w:rsid w:val="00033DB0"/>
    <w:rsid w:val="00033E46"/>
    <w:rsid w:val="00034053"/>
    <w:rsid w:val="0003409B"/>
    <w:rsid w:val="0003424A"/>
    <w:rsid w:val="00034569"/>
    <w:rsid w:val="00035024"/>
    <w:rsid w:val="00035AFB"/>
    <w:rsid w:val="00035C4C"/>
    <w:rsid w:val="00035D24"/>
    <w:rsid w:val="00035DEF"/>
    <w:rsid w:val="00035E5F"/>
    <w:rsid w:val="0003677F"/>
    <w:rsid w:val="00036F9A"/>
    <w:rsid w:val="000370BB"/>
    <w:rsid w:val="0003754F"/>
    <w:rsid w:val="0003782F"/>
    <w:rsid w:val="00037887"/>
    <w:rsid w:val="000379DD"/>
    <w:rsid w:val="00037B0A"/>
    <w:rsid w:val="00037B51"/>
    <w:rsid w:val="00037B77"/>
    <w:rsid w:val="00037C5D"/>
    <w:rsid w:val="00037C9E"/>
    <w:rsid w:val="00037E0A"/>
    <w:rsid w:val="00037E17"/>
    <w:rsid w:val="00037F13"/>
    <w:rsid w:val="00040018"/>
    <w:rsid w:val="0004010A"/>
    <w:rsid w:val="000401DD"/>
    <w:rsid w:val="0004024F"/>
    <w:rsid w:val="00040520"/>
    <w:rsid w:val="00040551"/>
    <w:rsid w:val="000406EC"/>
    <w:rsid w:val="000407C0"/>
    <w:rsid w:val="00040A5B"/>
    <w:rsid w:val="00040A68"/>
    <w:rsid w:val="00040B53"/>
    <w:rsid w:val="00040ED3"/>
    <w:rsid w:val="00040F28"/>
    <w:rsid w:val="000410F1"/>
    <w:rsid w:val="00041180"/>
    <w:rsid w:val="0004124E"/>
    <w:rsid w:val="000412B5"/>
    <w:rsid w:val="0004157F"/>
    <w:rsid w:val="000417A4"/>
    <w:rsid w:val="00041CC0"/>
    <w:rsid w:val="00041D64"/>
    <w:rsid w:val="00041F47"/>
    <w:rsid w:val="000421AB"/>
    <w:rsid w:val="00042811"/>
    <w:rsid w:val="00042D1A"/>
    <w:rsid w:val="00042D31"/>
    <w:rsid w:val="000430DA"/>
    <w:rsid w:val="00043343"/>
    <w:rsid w:val="00043453"/>
    <w:rsid w:val="00043660"/>
    <w:rsid w:val="000437C4"/>
    <w:rsid w:val="00043A92"/>
    <w:rsid w:val="00043D0D"/>
    <w:rsid w:val="00043F01"/>
    <w:rsid w:val="000440DB"/>
    <w:rsid w:val="00044381"/>
    <w:rsid w:val="000444EA"/>
    <w:rsid w:val="0004462C"/>
    <w:rsid w:val="00044651"/>
    <w:rsid w:val="00044792"/>
    <w:rsid w:val="000449D5"/>
    <w:rsid w:val="0004500E"/>
    <w:rsid w:val="00045051"/>
    <w:rsid w:val="000450FF"/>
    <w:rsid w:val="00045137"/>
    <w:rsid w:val="000452D1"/>
    <w:rsid w:val="00045352"/>
    <w:rsid w:val="0004572A"/>
    <w:rsid w:val="0004597A"/>
    <w:rsid w:val="00045D66"/>
    <w:rsid w:val="00045E02"/>
    <w:rsid w:val="000461E9"/>
    <w:rsid w:val="000467D6"/>
    <w:rsid w:val="00046A87"/>
    <w:rsid w:val="00046BD2"/>
    <w:rsid w:val="00046E4A"/>
    <w:rsid w:val="00046FA7"/>
    <w:rsid w:val="000471FF"/>
    <w:rsid w:val="00047463"/>
    <w:rsid w:val="000475AF"/>
    <w:rsid w:val="00047B20"/>
    <w:rsid w:val="00047B9C"/>
    <w:rsid w:val="0005022D"/>
    <w:rsid w:val="0005045F"/>
    <w:rsid w:val="00051373"/>
    <w:rsid w:val="00051405"/>
    <w:rsid w:val="00052139"/>
    <w:rsid w:val="00052168"/>
    <w:rsid w:val="0005219A"/>
    <w:rsid w:val="000525DC"/>
    <w:rsid w:val="00052637"/>
    <w:rsid w:val="00052773"/>
    <w:rsid w:val="000528C4"/>
    <w:rsid w:val="000532D0"/>
    <w:rsid w:val="00053875"/>
    <w:rsid w:val="0005393D"/>
    <w:rsid w:val="00053BF2"/>
    <w:rsid w:val="00053D54"/>
    <w:rsid w:val="00054100"/>
    <w:rsid w:val="000541C1"/>
    <w:rsid w:val="00054418"/>
    <w:rsid w:val="00054675"/>
    <w:rsid w:val="000547C4"/>
    <w:rsid w:val="00054A6F"/>
    <w:rsid w:val="00054E0F"/>
    <w:rsid w:val="00054E17"/>
    <w:rsid w:val="00055011"/>
    <w:rsid w:val="00055622"/>
    <w:rsid w:val="0005587E"/>
    <w:rsid w:val="00055B49"/>
    <w:rsid w:val="00055E08"/>
    <w:rsid w:val="00055E49"/>
    <w:rsid w:val="00055F89"/>
    <w:rsid w:val="00055FF1"/>
    <w:rsid w:val="00056397"/>
    <w:rsid w:val="00056399"/>
    <w:rsid w:val="000565F1"/>
    <w:rsid w:val="00056AAD"/>
    <w:rsid w:val="00056B19"/>
    <w:rsid w:val="00056C95"/>
    <w:rsid w:val="00056EA5"/>
    <w:rsid w:val="0005702A"/>
    <w:rsid w:val="0005712A"/>
    <w:rsid w:val="00057153"/>
    <w:rsid w:val="000578D5"/>
    <w:rsid w:val="00057A67"/>
    <w:rsid w:val="00057BEE"/>
    <w:rsid w:val="00057C80"/>
    <w:rsid w:val="00057EF0"/>
    <w:rsid w:val="00057FAA"/>
    <w:rsid w:val="00057FB6"/>
    <w:rsid w:val="00060032"/>
    <w:rsid w:val="0006006F"/>
    <w:rsid w:val="00060BDA"/>
    <w:rsid w:val="00061255"/>
    <w:rsid w:val="00061933"/>
    <w:rsid w:val="00061983"/>
    <w:rsid w:val="00061B87"/>
    <w:rsid w:val="00061C81"/>
    <w:rsid w:val="00061E46"/>
    <w:rsid w:val="00062397"/>
    <w:rsid w:val="00062709"/>
    <w:rsid w:val="00062933"/>
    <w:rsid w:val="00062956"/>
    <w:rsid w:val="00062C13"/>
    <w:rsid w:val="00062EA9"/>
    <w:rsid w:val="00062F7F"/>
    <w:rsid w:val="00063096"/>
    <w:rsid w:val="000636C4"/>
    <w:rsid w:val="000636C6"/>
    <w:rsid w:val="000637DE"/>
    <w:rsid w:val="00063845"/>
    <w:rsid w:val="00063AC6"/>
    <w:rsid w:val="00063B04"/>
    <w:rsid w:val="00063CBC"/>
    <w:rsid w:val="00063CFB"/>
    <w:rsid w:val="00063E91"/>
    <w:rsid w:val="00064146"/>
    <w:rsid w:val="00064367"/>
    <w:rsid w:val="0006439F"/>
    <w:rsid w:val="00064453"/>
    <w:rsid w:val="00064641"/>
    <w:rsid w:val="000647A6"/>
    <w:rsid w:val="000648D8"/>
    <w:rsid w:val="00064CCA"/>
    <w:rsid w:val="00064CFF"/>
    <w:rsid w:val="00065016"/>
    <w:rsid w:val="000652A5"/>
    <w:rsid w:val="00065325"/>
    <w:rsid w:val="00065A28"/>
    <w:rsid w:val="00065A6F"/>
    <w:rsid w:val="00065FC7"/>
    <w:rsid w:val="00066312"/>
    <w:rsid w:val="00066513"/>
    <w:rsid w:val="00066654"/>
    <w:rsid w:val="0006692B"/>
    <w:rsid w:val="00066974"/>
    <w:rsid w:val="00066B0E"/>
    <w:rsid w:val="00066C4D"/>
    <w:rsid w:val="00066D40"/>
    <w:rsid w:val="00066E4E"/>
    <w:rsid w:val="000670E9"/>
    <w:rsid w:val="00067461"/>
    <w:rsid w:val="00067516"/>
    <w:rsid w:val="0006765A"/>
    <w:rsid w:val="00067AB8"/>
    <w:rsid w:val="00067BF9"/>
    <w:rsid w:val="00067D6E"/>
    <w:rsid w:val="000700F9"/>
    <w:rsid w:val="00070261"/>
    <w:rsid w:val="000702C0"/>
    <w:rsid w:val="00070520"/>
    <w:rsid w:val="0007060F"/>
    <w:rsid w:val="00070B84"/>
    <w:rsid w:val="00070BB6"/>
    <w:rsid w:val="00070D61"/>
    <w:rsid w:val="00070D72"/>
    <w:rsid w:val="00070F22"/>
    <w:rsid w:val="000710D0"/>
    <w:rsid w:val="00071129"/>
    <w:rsid w:val="00071481"/>
    <w:rsid w:val="000714F7"/>
    <w:rsid w:val="00071780"/>
    <w:rsid w:val="00071989"/>
    <w:rsid w:val="00071D2B"/>
    <w:rsid w:val="00071D65"/>
    <w:rsid w:val="00071E79"/>
    <w:rsid w:val="00071F10"/>
    <w:rsid w:val="00071F15"/>
    <w:rsid w:val="0007214D"/>
    <w:rsid w:val="00072238"/>
    <w:rsid w:val="000722F4"/>
    <w:rsid w:val="00072526"/>
    <w:rsid w:val="000725EE"/>
    <w:rsid w:val="00072C80"/>
    <w:rsid w:val="00072D63"/>
    <w:rsid w:val="00072D68"/>
    <w:rsid w:val="00072E3E"/>
    <w:rsid w:val="00072E79"/>
    <w:rsid w:val="000731FE"/>
    <w:rsid w:val="000734C0"/>
    <w:rsid w:val="000734D6"/>
    <w:rsid w:val="000738B0"/>
    <w:rsid w:val="00073907"/>
    <w:rsid w:val="000739F1"/>
    <w:rsid w:val="00073C36"/>
    <w:rsid w:val="00073CBE"/>
    <w:rsid w:val="00074275"/>
    <w:rsid w:val="00074432"/>
    <w:rsid w:val="00074484"/>
    <w:rsid w:val="0007493A"/>
    <w:rsid w:val="00074B4C"/>
    <w:rsid w:val="00074BE3"/>
    <w:rsid w:val="00074BFF"/>
    <w:rsid w:val="00074E12"/>
    <w:rsid w:val="00074E1F"/>
    <w:rsid w:val="00075005"/>
    <w:rsid w:val="00075021"/>
    <w:rsid w:val="00075115"/>
    <w:rsid w:val="0007586C"/>
    <w:rsid w:val="00075A39"/>
    <w:rsid w:val="0007635D"/>
    <w:rsid w:val="0007640A"/>
    <w:rsid w:val="0007644D"/>
    <w:rsid w:val="00076619"/>
    <w:rsid w:val="00076672"/>
    <w:rsid w:val="000769B2"/>
    <w:rsid w:val="00076B71"/>
    <w:rsid w:val="00076BEA"/>
    <w:rsid w:val="00076CFC"/>
    <w:rsid w:val="000771C4"/>
    <w:rsid w:val="000771F2"/>
    <w:rsid w:val="0007727E"/>
    <w:rsid w:val="000774C2"/>
    <w:rsid w:val="00077595"/>
    <w:rsid w:val="000776BB"/>
    <w:rsid w:val="00077801"/>
    <w:rsid w:val="00077AAA"/>
    <w:rsid w:val="00077BC6"/>
    <w:rsid w:val="00077DB7"/>
    <w:rsid w:val="00080172"/>
    <w:rsid w:val="00080617"/>
    <w:rsid w:val="00080695"/>
    <w:rsid w:val="0008079A"/>
    <w:rsid w:val="000810BA"/>
    <w:rsid w:val="00081189"/>
    <w:rsid w:val="000813B7"/>
    <w:rsid w:val="0008156E"/>
    <w:rsid w:val="000815BB"/>
    <w:rsid w:val="00081D15"/>
    <w:rsid w:val="00082086"/>
    <w:rsid w:val="000821C5"/>
    <w:rsid w:val="00082697"/>
    <w:rsid w:val="00082821"/>
    <w:rsid w:val="000829A5"/>
    <w:rsid w:val="00082C3F"/>
    <w:rsid w:val="00082D27"/>
    <w:rsid w:val="00082F08"/>
    <w:rsid w:val="00082F4C"/>
    <w:rsid w:val="00082F68"/>
    <w:rsid w:val="000830F6"/>
    <w:rsid w:val="000831AB"/>
    <w:rsid w:val="0008327F"/>
    <w:rsid w:val="000832C0"/>
    <w:rsid w:val="00083386"/>
    <w:rsid w:val="000837C0"/>
    <w:rsid w:val="000837D1"/>
    <w:rsid w:val="00083813"/>
    <w:rsid w:val="00083B25"/>
    <w:rsid w:val="00083C2C"/>
    <w:rsid w:val="000841C6"/>
    <w:rsid w:val="00084224"/>
    <w:rsid w:val="000844C3"/>
    <w:rsid w:val="0008455E"/>
    <w:rsid w:val="00084632"/>
    <w:rsid w:val="0008480C"/>
    <w:rsid w:val="00084B2E"/>
    <w:rsid w:val="00084CBE"/>
    <w:rsid w:val="00084E6A"/>
    <w:rsid w:val="00084F78"/>
    <w:rsid w:val="000854BD"/>
    <w:rsid w:val="000857F0"/>
    <w:rsid w:val="00085966"/>
    <w:rsid w:val="000859B6"/>
    <w:rsid w:val="00085A18"/>
    <w:rsid w:val="00085A46"/>
    <w:rsid w:val="00085ED2"/>
    <w:rsid w:val="0008608D"/>
    <w:rsid w:val="000863FB"/>
    <w:rsid w:val="0008640A"/>
    <w:rsid w:val="0008654E"/>
    <w:rsid w:val="000869EC"/>
    <w:rsid w:val="00086A1C"/>
    <w:rsid w:val="00086C22"/>
    <w:rsid w:val="0008753D"/>
    <w:rsid w:val="000878B7"/>
    <w:rsid w:val="00087990"/>
    <w:rsid w:val="00087B70"/>
    <w:rsid w:val="00087C55"/>
    <w:rsid w:val="00087D88"/>
    <w:rsid w:val="00090066"/>
    <w:rsid w:val="000904C7"/>
    <w:rsid w:val="000906F0"/>
    <w:rsid w:val="00090724"/>
    <w:rsid w:val="00090C23"/>
    <w:rsid w:val="00090CAA"/>
    <w:rsid w:val="00090CDB"/>
    <w:rsid w:val="00090CE0"/>
    <w:rsid w:val="00090F63"/>
    <w:rsid w:val="00091110"/>
    <w:rsid w:val="00091192"/>
    <w:rsid w:val="00091279"/>
    <w:rsid w:val="0009166E"/>
    <w:rsid w:val="00091A3C"/>
    <w:rsid w:val="00091A54"/>
    <w:rsid w:val="00091DAE"/>
    <w:rsid w:val="000920DD"/>
    <w:rsid w:val="00092266"/>
    <w:rsid w:val="000923B3"/>
    <w:rsid w:val="00092E3E"/>
    <w:rsid w:val="00092F4C"/>
    <w:rsid w:val="00092F64"/>
    <w:rsid w:val="000934C3"/>
    <w:rsid w:val="00093696"/>
    <w:rsid w:val="000939C3"/>
    <w:rsid w:val="00093CD0"/>
    <w:rsid w:val="00093EC9"/>
    <w:rsid w:val="000942AB"/>
    <w:rsid w:val="0009446E"/>
    <w:rsid w:val="000946D7"/>
    <w:rsid w:val="000946F1"/>
    <w:rsid w:val="000948FF"/>
    <w:rsid w:val="00094C18"/>
    <w:rsid w:val="00094CC1"/>
    <w:rsid w:val="00094CF7"/>
    <w:rsid w:val="00094ED0"/>
    <w:rsid w:val="00095097"/>
    <w:rsid w:val="0009532B"/>
    <w:rsid w:val="000954DD"/>
    <w:rsid w:val="000958A0"/>
    <w:rsid w:val="000958C1"/>
    <w:rsid w:val="00095993"/>
    <w:rsid w:val="000959D7"/>
    <w:rsid w:val="00095CA7"/>
    <w:rsid w:val="00095D65"/>
    <w:rsid w:val="000961FF"/>
    <w:rsid w:val="0009621E"/>
    <w:rsid w:val="00096356"/>
    <w:rsid w:val="00096377"/>
    <w:rsid w:val="000964EC"/>
    <w:rsid w:val="000966E6"/>
    <w:rsid w:val="00096878"/>
    <w:rsid w:val="00096A87"/>
    <w:rsid w:val="00096F68"/>
    <w:rsid w:val="000970D4"/>
    <w:rsid w:val="000971C2"/>
    <w:rsid w:val="0009758D"/>
    <w:rsid w:val="00097755"/>
    <w:rsid w:val="00097970"/>
    <w:rsid w:val="00097C55"/>
    <w:rsid w:val="000A003B"/>
    <w:rsid w:val="000A068E"/>
    <w:rsid w:val="000A07AF"/>
    <w:rsid w:val="000A0924"/>
    <w:rsid w:val="000A0941"/>
    <w:rsid w:val="000A0ABF"/>
    <w:rsid w:val="000A0C71"/>
    <w:rsid w:val="000A0CB0"/>
    <w:rsid w:val="000A0F79"/>
    <w:rsid w:val="000A107A"/>
    <w:rsid w:val="000A117C"/>
    <w:rsid w:val="000A164E"/>
    <w:rsid w:val="000A17B3"/>
    <w:rsid w:val="000A1917"/>
    <w:rsid w:val="000A196A"/>
    <w:rsid w:val="000A1A71"/>
    <w:rsid w:val="000A1C3E"/>
    <w:rsid w:val="000A213A"/>
    <w:rsid w:val="000A24AF"/>
    <w:rsid w:val="000A254B"/>
    <w:rsid w:val="000A2906"/>
    <w:rsid w:val="000A293D"/>
    <w:rsid w:val="000A29AC"/>
    <w:rsid w:val="000A2AA6"/>
    <w:rsid w:val="000A3571"/>
    <w:rsid w:val="000A36E5"/>
    <w:rsid w:val="000A3CEC"/>
    <w:rsid w:val="000A41B0"/>
    <w:rsid w:val="000A4270"/>
    <w:rsid w:val="000A43AD"/>
    <w:rsid w:val="000A444A"/>
    <w:rsid w:val="000A446E"/>
    <w:rsid w:val="000A468D"/>
    <w:rsid w:val="000A46AC"/>
    <w:rsid w:val="000A47FB"/>
    <w:rsid w:val="000A49FE"/>
    <w:rsid w:val="000A4ACC"/>
    <w:rsid w:val="000A4BD4"/>
    <w:rsid w:val="000A4BEB"/>
    <w:rsid w:val="000A4C8A"/>
    <w:rsid w:val="000A4D02"/>
    <w:rsid w:val="000A4D28"/>
    <w:rsid w:val="000A4E78"/>
    <w:rsid w:val="000A54C2"/>
    <w:rsid w:val="000A5B3E"/>
    <w:rsid w:val="000A5C0E"/>
    <w:rsid w:val="000A61BA"/>
    <w:rsid w:val="000A622D"/>
    <w:rsid w:val="000A6233"/>
    <w:rsid w:val="000A62FD"/>
    <w:rsid w:val="000A63C3"/>
    <w:rsid w:val="000A6431"/>
    <w:rsid w:val="000A6758"/>
    <w:rsid w:val="000A6883"/>
    <w:rsid w:val="000A6C7B"/>
    <w:rsid w:val="000A7041"/>
    <w:rsid w:val="000A71A9"/>
    <w:rsid w:val="000A726E"/>
    <w:rsid w:val="000A7297"/>
    <w:rsid w:val="000A72C2"/>
    <w:rsid w:val="000A72CF"/>
    <w:rsid w:val="000A759B"/>
    <w:rsid w:val="000A7A90"/>
    <w:rsid w:val="000A7BD8"/>
    <w:rsid w:val="000A7ED9"/>
    <w:rsid w:val="000B0073"/>
    <w:rsid w:val="000B00A5"/>
    <w:rsid w:val="000B0121"/>
    <w:rsid w:val="000B035B"/>
    <w:rsid w:val="000B057F"/>
    <w:rsid w:val="000B083E"/>
    <w:rsid w:val="000B0A95"/>
    <w:rsid w:val="000B0CC8"/>
    <w:rsid w:val="000B1324"/>
    <w:rsid w:val="000B141D"/>
    <w:rsid w:val="000B14EA"/>
    <w:rsid w:val="000B17C1"/>
    <w:rsid w:val="000B19A3"/>
    <w:rsid w:val="000B1AE9"/>
    <w:rsid w:val="000B1DA3"/>
    <w:rsid w:val="000B1E7F"/>
    <w:rsid w:val="000B261D"/>
    <w:rsid w:val="000B2771"/>
    <w:rsid w:val="000B29A2"/>
    <w:rsid w:val="000B2ACC"/>
    <w:rsid w:val="000B2B43"/>
    <w:rsid w:val="000B2C67"/>
    <w:rsid w:val="000B2EE2"/>
    <w:rsid w:val="000B3164"/>
    <w:rsid w:val="000B3221"/>
    <w:rsid w:val="000B3FE8"/>
    <w:rsid w:val="000B40A1"/>
    <w:rsid w:val="000B4179"/>
    <w:rsid w:val="000B4276"/>
    <w:rsid w:val="000B4471"/>
    <w:rsid w:val="000B4882"/>
    <w:rsid w:val="000B48F3"/>
    <w:rsid w:val="000B4952"/>
    <w:rsid w:val="000B4993"/>
    <w:rsid w:val="000B4A12"/>
    <w:rsid w:val="000B4B00"/>
    <w:rsid w:val="000B4B5C"/>
    <w:rsid w:val="000B4B68"/>
    <w:rsid w:val="000B4D97"/>
    <w:rsid w:val="000B50A2"/>
    <w:rsid w:val="000B584E"/>
    <w:rsid w:val="000B58A4"/>
    <w:rsid w:val="000B5AA6"/>
    <w:rsid w:val="000B6002"/>
    <w:rsid w:val="000B6323"/>
    <w:rsid w:val="000B6599"/>
    <w:rsid w:val="000B6C80"/>
    <w:rsid w:val="000B703D"/>
    <w:rsid w:val="000B7457"/>
    <w:rsid w:val="000B75C4"/>
    <w:rsid w:val="000B7C6E"/>
    <w:rsid w:val="000B7CE0"/>
    <w:rsid w:val="000B7E9A"/>
    <w:rsid w:val="000B7EA4"/>
    <w:rsid w:val="000C00E3"/>
    <w:rsid w:val="000C03E2"/>
    <w:rsid w:val="000C06B1"/>
    <w:rsid w:val="000C0725"/>
    <w:rsid w:val="000C0CF6"/>
    <w:rsid w:val="000C0E2D"/>
    <w:rsid w:val="000C1112"/>
    <w:rsid w:val="000C121F"/>
    <w:rsid w:val="000C171B"/>
    <w:rsid w:val="000C1C4D"/>
    <w:rsid w:val="000C1C5F"/>
    <w:rsid w:val="000C1E6F"/>
    <w:rsid w:val="000C209A"/>
    <w:rsid w:val="000C20EA"/>
    <w:rsid w:val="000C2252"/>
    <w:rsid w:val="000C2A1F"/>
    <w:rsid w:val="000C2CAF"/>
    <w:rsid w:val="000C2E5C"/>
    <w:rsid w:val="000C2E95"/>
    <w:rsid w:val="000C3219"/>
    <w:rsid w:val="000C3458"/>
    <w:rsid w:val="000C36A7"/>
    <w:rsid w:val="000C37DF"/>
    <w:rsid w:val="000C3B62"/>
    <w:rsid w:val="000C3BBD"/>
    <w:rsid w:val="000C3F4B"/>
    <w:rsid w:val="000C4132"/>
    <w:rsid w:val="000C433E"/>
    <w:rsid w:val="000C43A0"/>
    <w:rsid w:val="000C44BA"/>
    <w:rsid w:val="000C48D1"/>
    <w:rsid w:val="000C4C89"/>
    <w:rsid w:val="000C4D36"/>
    <w:rsid w:val="000C4D95"/>
    <w:rsid w:val="000C5036"/>
    <w:rsid w:val="000C5215"/>
    <w:rsid w:val="000C56CA"/>
    <w:rsid w:val="000C5726"/>
    <w:rsid w:val="000C57F4"/>
    <w:rsid w:val="000C58BB"/>
    <w:rsid w:val="000C5F0A"/>
    <w:rsid w:val="000C6264"/>
    <w:rsid w:val="000C631F"/>
    <w:rsid w:val="000C652B"/>
    <w:rsid w:val="000C6656"/>
    <w:rsid w:val="000C6BA4"/>
    <w:rsid w:val="000C6CA8"/>
    <w:rsid w:val="000C6FFB"/>
    <w:rsid w:val="000C71F7"/>
    <w:rsid w:val="000C726C"/>
    <w:rsid w:val="000C7706"/>
    <w:rsid w:val="000C79A3"/>
    <w:rsid w:val="000C7BE6"/>
    <w:rsid w:val="000C7F00"/>
    <w:rsid w:val="000D0100"/>
    <w:rsid w:val="000D0799"/>
    <w:rsid w:val="000D0ABC"/>
    <w:rsid w:val="000D0B69"/>
    <w:rsid w:val="000D0C88"/>
    <w:rsid w:val="000D0F07"/>
    <w:rsid w:val="000D0FBB"/>
    <w:rsid w:val="000D1108"/>
    <w:rsid w:val="000D111C"/>
    <w:rsid w:val="000D16D5"/>
    <w:rsid w:val="000D1765"/>
    <w:rsid w:val="000D1990"/>
    <w:rsid w:val="000D19FA"/>
    <w:rsid w:val="000D1A4A"/>
    <w:rsid w:val="000D1D9F"/>
    <w:rsid w:val="000D266A"/>
    <w:rsid w:val="000D279E"/>
    <w:rsid w:val="000D279F"/>
    <w:rsid w:val="000D298F"/>
    <w:rsid w:val="000D299E"/>
    <w:rsid w:val="000D2AD8"/>
    <w:rsid w:val="000D342C"/>
    <w:rsid w:val="000D3480"/>
    <w:rsid w:val="000D361C"/>
    <w:rsid w:val="000D3998"/>
    <w:rsid w:val="000D3A82"/>
    <w:rsid w:val="000D3A85"/>
    <w:rsid w:val="000D3D04"/>
    <w:rsid w:val="000D40E3"/>
    <w:rsid w:val="000D417E"/>
    <w:rsid w:val="000D44E3"/>
    <w:rsid w:val="000D4AC8"/>
    <w:rsid w:val="000D4DDE"/>
    <w:rsid w:val="000D4E95"/>
    <w:rsid w:val="000D5063"/>
    <w:rsid w:val="000D5333"/>
    <w:rsid w:val="000D53CE"/>
    <w:rsid w:val="000D562F"/>
    <w:rsid w:val="000D5988"/>
    <w:rsid w:val="000D5DAB"/>
    <w:rsid w:val="000D6228"/>
    <w:rsid w:val="000D63F3"/>
    <w:rsid w:val="000D67F8"/>
    <w:rsid w:val="000D6820"/>
    <w:rsid w:val="000D6D1B"/>
    <w:rsid w:val="000D6F5D"/>
    <w:rsid w:val="000D77BF"/>
    <w:rsid w:val="000D784F"/>
    <w:rsid w:val="000D78AE"/>
    <w:rsid w:val="000D794F"/>
    <w:rsid w:val="000D7ABA"/>
    <w:rsid w:val="000D7B27"/>
    <w:rsid w:val="000D7D47"/>
    <w:rsid w:val="000D7E4B"/>
    <w:rsid w:val="000E0331"/>
    <w:rsid w:val="000E039C"/>
    <w:rsid w:val="000E0589"/>
    <w:rsid w:val="000E0768"/>
    <w:rsid w:val="000E07AE"/>
    <w:rsid w:val="000E0BBE"/>
    <w:rsid w:val="000E0DC9"/>
    <w:rsid w:val="000E0E37"/>
    <w:rsid w:val="000E0E61"/>
    <w:rsid w:val="000E16CB"/>
    <w:rsid w:val="000E1A85"/>
    <w:rsid w:val="000E1ABF"/>
    <w:rsid w:val="000E23A4"/>
    <w:rsid w:val="000E24A0"/>
    <w:rsid w:val="000E2941"/>
    <w:rsid w:val="000E2D4A"/>
    <w:rsid w:val="000E2DF1"/>
    <w:rsid w:val="000E2EB9"/>
    <w:rsid w:val="000E3283"/>
    <w:rsid w:val="000E36C0"/>
    <w:rsid w:val="000E382A"/>
    <w:rsid w:val="000E38C0"/>
    <w:rsid w:val="000E3A62"/>
    <w:rsid w:val="000E3AC6"/>
    <w:rsid w:val="000E3B4C"/>
    <w:rsid w:val="000E3C8A"/>
    <w:rsid w:val="000E3CDC"/>
    <w:rsid w:val="000E3ED5"/>
    <w:rsid w:val="000E4293"/>
    <w:rsid w:val="000E4A12"/>
    <w:rsid w:val="000E4A4B"/>
    <w:rsid w:val="000E4B27"/>
    <w:rsid w:val="000E4BA7"/>
    <w:rsid w:val="000E4C1C"/>
    <w:rsid w:val="000E4E98"/>
    <w:rsid w:val="000E4FD6"/>
    <w:rsid w:val="000E50BD"/>
    <w:rsid w:val="000E5417"/>
    <w:rsid w:val="000E579D"/>
    <w:rsid w:val="000E57F9"/>
    <w:rsid w:val="000E590D"/>
    <w:rsid w:val="000E5DDE"/>
    <w:rsid w:val="000E605E"/>
    <w:rsid w:val="000E62C1"/>
    <w:rsid w:val="000E64E9"/>
    <w:rsid w:val="000E6527"/>
    <w:rsid w:val="000E699A"/>
    <w:rsid w:val="000E69B4"/>
    <w:rsid w:val="000E71AC"/>
    <w:rsid w:val="000E7567"/>
    <w:rsid w:val="000E75CA"/>
    <w:rsid w:val="000E75FE"/>
    <w:rsid w:val="000E7AA1"/>
    <w:rsid w:val="000E7E01"/>
    <w:rsid w:val="000E7E2D"/>
    <w:rsid w:val="000F0238"/>
    <w:rsid w:val="000F038E"/>
    <w:rsid w:val="000F040B"/>
    <w:rsid w:val="000F0544"/>
    <w:rsid w:val="000F0DB0"/>
    <w:rsid w:val="000F10FB"/>
    <w:rsid w:val="000F1410"/>
    <w:rsid w:val="000F1447"/>
    <w:rsid w:val="000F1913"/>
    <w:rsid w:val="000F1F52"/>
    <w:rsid w:val="000F2448"/>
    <w:rsid w:val="000F27ED"/>
    <w:rsid w:val="000F296E"/>
    <w:rsid w:val="000F2999"/>
    <w:rsid w:val="000F3269"/>
    <w:rsid w:val="000F333D"/>
    <w:rsid w:val="000F3ED4"/>
    <w:rsid w:val="000F3F3A"/>
    <w:rsid w:val="000F3F88"/>
    <w:rsid w:val="000F3F97"/>
    <w:rsid w:val="000F4036"/>
    <w:rsid w:val="000F41D6"/>
    <w:rsid w:val="000F4480"/>
    <w:rsid w:val="000F4AE9"/>
    <w:rsid w:val="000F4D00"/>
    <w:rsid w:val="000F516B"/>
    <w:rsid w:val="000F52E1"/>
    <w:rsid w:val="000F531B"/>
    <w:rsid w:val="000F572D"/>
    <w:rsid w:val="000F5844"/>
    <w:rsid w:val="000F584A"/>
    <w:rsid w:val="000F5934"/>
    <w:rsid w:val="000F5C9F"/>
    <w:rsid w:val="000F5D2A"/>
    <w:rsid w:val="000F60B8"/>
    <w:rsid w:val="000F64B2"/>
    <w:rsid w:val="000F6802"/>
    <w:rsid w:val="000F68E9"/>
    <w:rsid w:val="000F68F8"/>
    <w:rsid w:val="000F6D35"/>
    <w:rsid w:val="000F702A"/>
    <w:rsid w:val="000F75A7"/>
    <w:rsid w:val="000F75D1"/>
    <w:rsid w:val="000F784E"/>
    <w:rsid w:val="000F788D"/>
    <w:rsid w:val="000F7BBC"/>
    <w:rsid w:val="000F7CC5"/>
    <w:rsid w:val="00100026"/>
    <w:rsid w:val="0010007D"/>
    <w:rsid w:val="00100146"/>
    <w:rsid w:val="00100345"/>
    <w:rsid w:val="00100A48"/>
    <w:rsid w:val="00100A6C"/>
    <w:rsid w:val="00100C7F"/>
    <w:rsid w:val="00101BB5"/>
    <w:rsid w:val="00101E47"/>
    <w:rsid w:val="00101E48"/>
    <w:rsid w:val="001020D1"/>
    <w:rsid w:val="00102146"/>
    <w:rsid w:val="001023A4"/>
    <w:rsid w:val="001025F9"/>
    <w:rsid w:val="00102717"/>
    <w:rsid w:val="00102B98"/>
    <w:rsid w:val="00102D50"/>
    <w:rsid w:val="00102FC6"/>
    <w:rsid w:val="0010305F"/>
    <w:rsid w:val="0010317C"/>
    <w:rsid w:val="0010320D"/>
    <w:rsid w:val="00103216"/>
    <w:rsid w:val="001032C2"/>
    <w:rsid w:val="001033CA"/>
    <w:rsid w:val="00103531"/>
    <w:rsid w:val="001036F2"/>
    <w:rsid w:val="00103802"/>
    <w:rsid w:val="00103C21"/>
    <w:rsid w:val="00103D3D"/>
    <w:rsid w:val="0010411B"/>
    <w:rsid w:val="0010418E"/>
    <w:rsid w:val="00104550"/>
    <w:rsid w:val="00104701"/>
    <w:rsid w:val="00104917"/>
    <w:rsid w:val="00104A80"/>
    <w:rsid w:val="00104B57"/>
    <w:rsid w:val="00104F76"/>
    <w:rsid w:val="00104F78"/>
    <w:rsid w:val="0010561B"/>
    <w:rsid w:val="00105651"/>
    <w:rsid w:val="0010578D"/>
    <w:rsid w:val="0010580F"/>
    <w:rsid w:val="00105825"/>
    <w:rsid w:val="00105996"/>
    <w:rsid w:val="00105A26"/>
    <w:rsid w:val="00105CD1"/>
    <w:rsid w:val="00106315"/>
    <w:rsid w:val="00106324"/>
    <w:rsid w:val="00106666"/>
    <w:rsid w:val="001069B5"/>
    <w:rsid w:val="00106C19"/>
    <w:rsid w:val="00106D21"/>
    <w:rsid w:val="0010722D"/>
    <w:rsid w:val="00107252"/>
    <w:rsid w:val="001072E2"/>
    <w:rsid w:val="00107517"/>
    <w:rsid w:val="00107599"/>
    <w:rsid w:val="00107BE6"/>
    <w:rsid w:val="00107ED1"/>
    <w:rsid w:val="0011007D"/>
    <w:rsid w:val="001100FE"/>
    <w:rsid w:val="001104BE"/>
    <w:rsid w:val="0011058B"/>
    <w:rsid w:val="0011058E"/>
    <w:rsid w:val="00110B4C"/>
    <w:rsid w:val="00110C1E"/>
    <w:rsid w:val="00110FEE"/>
    <w:rsid w:val="001111B5"/>
    <w:rsid w:val="00111340"/>
    <w:rsid w:val="00111345"/>
    <w:rsid w:val="00111550"/>
    <w:rsid w:val="00111805"/>
    <w:rsid w:val="00111B26"/>
    <w:rsid w:val="001122D2"/>
    <w:rsid w:val="00112327"/>
    <w:rsid w:val="001124FC"/>
    <w:rsid w:val="00112513"/>
    <w:rsid w:val="001127BA"/>
    <w:rsid w:val="00112DA2"/>
    <w:rsid w:val="00112E60"/>
    <w:rsid w:val="00112E68"/>
    <w:rsid w:val="00113131"/>
    <w:rsid w:val="001131EB"/>
    <w:rsid w:val="001134AF"/>
    <w:rsid w:val="00113735"/>
    <w:rsid w:val="00113851"/>
    <w:rsid w:val="0011397E"/>
    <w:rsid w:val="00113E3C"/>
    <w:rsid w:val="00114445"/>
    <w:rsid w:val="00114476"/>
    <w:rsid w:val="00114519"/>
    <w:rsid w:val="0011497F"/>
    <w:rsid w:val="001149C3"/>
    <w:rsid w:val="00114D67"/>
    <w:rsid w:val="00114F7B"/>
    <w:rsid w:val="001150E9"/>
    <w:rsid w:val="001153B5"/>
    <w:rsid w:val="00115470"/>
    <w:rsid w:val="0011552D"/>
    <w:rsid w:val="0011559E"/>
    <w:rsid w:val="00115869"/>
    <w:rsid w:val="0011587C"/>
    <w:rsid w:val="001159BC"/>
    <w:rsid w:val="00115A92"/>
    <w:rsid w:val="00115B11"/>
    <w:rsid w:val="00115D6F"/>
    <w:rsid w:val="00115E36"/>
    <w:rsid w:val="00115EFF"/>
    <w:rsid w:val="00116030"/>
    <w:rsid w:val="0011623E"/>
    <w:rsid w:val="00116258"/>
    <w:rsid w:val="001168F6"/>
    <w:rsid w:val="00116AB5"/>
    <w:rsid w:val="00116F16"/>
    <w:rsid w:val="00116F58"/>
    <w:rsid w:val="001170B1"/>
    <w:rsid w:val="00117160"/>
    <w:rsid w:val="001171BE"/>
    <w:rsid w:val="001171FC"/>
    <w:rsid w:val="00117366"/>
    <w:rsid w:val="001173CC"/>
    <w:rsid w:val="001176C8"/>
    <w:rsid w:val="001179D3"/>
    <w:rsid w:val="00117AB2"/>
    <w:rsid w:val="00117B8F"/>
    <w:rsid w:val="00117FCA"/>
    <w:rsid w:val="001200E0"/>
    <w:rsid w:val="001202F1"/>
    <w:rsid w:val="001202F5"/>
    <w:rsid w:val="00120611"/>
    <w:rsid w:val="00120A67"/>
    <w:rsid w:val="00120A95"/>
    <w:rsid w:val="00120B72"/>
    <w:rsid w:val="00120D06"/>
    <w:rsid w:val="00120D39"/>
    <w:rsid w:val="00120E40"/>
    <w:rsid w:val="00120E84"/>
    <w:rsid w:val="00120E95"/>
    <w:rsid w:val="001210BB"/>
    <w:rsid w:val="00121283"/>
    <w:rsid w:val="001217C7"/>
    <w:rsid w:val="00121832"/>
    <w:rsid w:val="00121B1E"/>
    <w:rsid w:val="00121E83"/>
    <w:rsid w:val="00122088"/>
    <w:rsid w:val="0012221E"/>
    <w:rsid w:val="0012228D"/>
    <w:rsid w:val="001222AD"/>
    <w:rsid w:val="001222DE"/>
    <w:rsid w:val="001224E4"/>
    <w:rsid w:val="0012255B"/>
    <w:rsid w:val="001225AC"/>
    <w:rsid w:val="00122745"/>
    <w:rsid w:val="001227E9"/>
    <w:rsid w:val="001229C8"/>
    <w:rsid w:val="00122E00"/>
    <w:rsid w:val="00122F98"/>
    <w:rsid w:val="001230C7"/>
    <w:rsid w:val="001230DA"/>
    <w:rsid w:val="0012314C"/>
    <w:rsid w:val="001233C8"/>
    <w:rsid w:val="00123679"/>
    <w:rsid w:val="001236A7"/>
    <w:rsid w:val="00123B40"/>
    <w:rsid w:val="00123E41"/>
    <w:rsid w:val="0012400D"/>
    <w:rsid w:val="001245BC"/>
    <w:rsid w:val="0012477D"/>
    <w:rsid w:val="001248DF"/>
    <w:rsid w:val="001248FF"/>
    <w:rsid w:val="00124908"/>
    <w:rsid w:val="0012490D"/>
    <w:rsid w:val="00124958"/>
    <w:rsid w:val="00124964"/>
    <w:rsid w:val="00124BA9"/>
    <w:rsid w:val="00124C63"/>
    <w:rsid w:val="00124D3F"/>
    <w:rsid w:val="00124ECC"/>
    <w:rsid w:val="001253D3"/>
    <w:rsid w:val="00125484"/>
    <w:rsid w:val="00125647"/>
    <w:rsid w:val="00125801"/>
    <w:rsid w:val="0012594B"/>
    <w:rsid w:val="00125C6F"/>
    <w:rsid w:val="0012617D"/>
    <w:rsid w:val="001268B1"/>
    <w:rsid w:val="00126919"/>
    <w:rsid w:val="00126999"/>
    <w:rsid w:val="00126B76"/>
    <w:rsid w:val="00126D28"/>
    <w:rsid w:val="00126DA0"/>
    <w:rsid w:val="00127173"/>
    <w:rsid w:val="001277C9"/>
    <w:rsid w:val="0012783F"/>
    <w:rsid w:val="00127A06"/>
    <w:rsid w:val="00127EBC"/>
    <w:rsid w:val="00130040"/>
    <w:rsid w:val="00130458"/>
    <w:rsid w:val="0013067A"/>
    <w:rsid w:val="001306B0"/>
    <w:rsid w:val="0013093E"/>
    <w:rsid w:val="00130967"/>
    <w:rsid w:val="00130A49"/>
    <w:rsid w:val="00130C7F"/>
    <w:rsid w:val="001310CE"/>
    <w:rsid w:val="001311AD"/>
    <w:rsid w:val="00131328"/>
    <w:rsid w:val="001314F1"/>
    <w:rsid w:val="001314F3"/>
    <w:rsid w:val="00131702"/>
    <w:rsid w:val="001317D7"/>
    <w:rsid w:val="001319C1"/>
    <w:rsid w:val="00131D04"/>
    <w:rsid w:val="00131F00"/>
    <w:rsid w:val="00131F3C"/>
    <w:rsid w:val="00132062"/>
    <w:rsid w:val="00132087"/>
    <w:rsid w:val="00132088"/>
    <w:rsid w:val="0013214B"/>
    <w:rsid w:val="00132279"/>
    <w:rsid w:val="001325B1"/>
    <w:rsid w:val="00132813"/>
    <w:rsid w:val="00132E46"/>
    <w:rsid w:val="001330B5"/>
    <w:rsid w:val="0013334F"/>
    <w:rsid w:val="001333B4"/>
    <w:rsid w:val="0013352A"/>
    <w:rsid w:val="00133636"/>
    <w:rsid w:val="001337FB"/>
    <w:rsid w:val="00133D61"/>
    <w:rsid w:val="00133DF3"/>
    <w:rsid w:val="00134345"/>
    <w:rsid w:val="001343A7"/>
    <w:rsid w:val="00134515"/>
    <w:rsid w:val="00134900"/>
    <w:rsid w:val="00134AF5"/>
    <w:rsid w:val="00134D9C"/>
    <w:rsid w:val="00134E57"/>
    <w:rsid w:val="00134ECA"/>
    <w:rsid w:val="00135044"/>
    <w:rsid w:val="001355B7"/>
    <w:rsid w:val="00135A58"/>
    <w:rsid w:val="00135C08"/>
    <w:rsid w:val="00135CDA"/>
    <w:rsid w:val="00135D6C"/>
    <w:rsid w:val="00135DBD"/>
    <w:rsid w:val="00135F16"/>
    <w:rsid w:val="00135FD5"/>
    <w:rsid w:val="001364B8"/>
    <w:rsid w:val="001367A7"/>
    <w:rsid w:val="00136C28"/>
    <w:rsid w:val="00136CC8"/>
    <w:rsid w:val="00136D47"/>
    <w:rsid w:val="001371CD"/>
    <w:rsid w:val="00137390"/>
    <w:rsid w:val="001378E3"/>
    <w:rsid w:val="001379B7"/>
    <w:rsid w:val="00137A0B"/>
    <w:rsid w:val="00137AD8"/>
    <w:rsid w:val="001402B3"/>
    <w:rsid w:val="00140588"/>
    <w:rsid w:val="001407D1"/>
    <w:rsid w:val="00140838"/>
    <w:rsid w:val="001409F0"/>
    <w:rsid w:val="00140A14"/>
    <w:rsid w:val="00140B25"/>
    <w:rsid w:val="00140F82"/>
    <w:rsid w:val="00141105"/>
    <w:rsid w:val="001412A6"/>
    <w:rsid w:val="001412B4"/>
    <w:rsid w:val="0014152B"/>
    <w:rsid w:val="001417E6"/>
    <w:rsid w:val="001419CB"/>
    <w:rsid w:val="00141C9A"/>
    <w:rsid w:val="001424DA"/>
    <w:rsid w:val="00142BF8"/>
    <w:rsid w:val="00142E5C"/>
    <w:rsid w:val="00142E84"/>
    <w:rsid w:val="00142F32"/>
    <w:rsid w:val="001432C1"/>
    <w:rsid w:val="0014351B"/>
    <w:rsid w:val="00143796"/>
    <w:rsid w:val="00143C49"/>
    <w:rsid w:val="00143EA9"/>
    <w:rsid w:val="00143EBF"/>
    <w:rsid w:val="001440DB"/>
    <w:rsid w:val="001449F2"/>
    <w:rsid w:val="00144A4A"/>
    <w:rsid w:val="00144B34"/>
    <w:rsid w:val="00144B85"/>
    <w:rsid w:val="00144C8E"/>
    <w:rsid w:val="00144C90"/>
    <w:rsid w:val="001452D2"/>
    <w:rsid w:val="00145515"/>
    <w:rsid w:val="00145C95"/>
    <w:rsid w:val="00145F8B"/>
    <w:rsid w:val="00146110"/>
    <w:rsid w:val="00146249"/>
    <w:rsid w:val="001462F6"/>
    <w:rsid w:val="00146344"/>
    <w:rsid w:val="0014634B"/>
    <w:rsid w:val="001463C9"/>
    <w:rsid w:val="00146612"/>
    <w:rsid w:val="001467E6"/>
    <w:rsid w:val="00146A28"/>
    <w:rsid w:val="00146D6E"/>
    <w:rsid w:val="001471B0"/>
    <w:rsid w:val="0014736D"/>
    <w:rsid w:val="00147405"/>
    <w:rsid w:val="00147416"/>
    <w:rsid w:val="00147C1A"/>
    <w:rsid w:val="00147DAA"/>
    <w:rsid w:val="001501C4"/>
    <w:rsid w:val="001502DC"/>
    <w:rsid w:val="001502F7"/>
    <w:rsid w:val="0015035F"/>
    <w:rsid w:val="0015062E"/>
    <w:rsid w:val="00150660"/>
    <w:rsid w:val="001509FE"/>
    <w:rsid w:val="00150B13"/>
    <w:rsid w:val="00150E26"/>
    <w:rsid w:val="00150EC4"/>
    <w:rsid w:val="00151017"/>
    <w:rsid w:val="00151622"/>
    <w:rsid w:val="001516FE"/>
    <w:rsid w:val="00151992"/>
    <w:rsid w:val="00151A87"/>
    <w:rsid w:val="00151AF2"/>
    <w:rsid w:val="00151BAA"/>
    <w:rsid w:val="00151D9E"/>
    <w:rsid w:val="00152040"/>
    <w:rsid w:val="0015214D"/>
    <w:rsid w:val="00152298"/>
    <w:rsid w:val="001522A5"/>
    <w:rsid w:val="0015249E"/>
    <w:rsid w:val="00153167"/>
    <w:rsid w:val="001531D3"/>
    <w:rsid w:val="00153348"/>
    <w:rsid w:val="00153581"/>
    <w:rsid w:val="001537B0"/>
    <w:rsid w:val="0015383F"/>
    <w:rsid w:val="00153A55"/>
    <w:rsid w:val="00153AA1"/>
    <w:rsid w:val="00153B38"/>
    <w:rsid w:val="00153E59"/>
    <w:rsid w:val="00154229"/>
    <w:rsid w:val="00154331"/>
    <w:rsid w:val="001545B2"/>
    <w:rsid w:val="00154A05"/>
    <w:rsid w:val="00154B8C"/>
    <w:rsid w:val="00154E6D"/>
    <w:rsid w:val="001550FD"/>
    <w:rsid w:val="00155182"/>
    <w:rsid w:val="00155396"/>
    <w:rsid w:val="001553AD"/>
    <w:rsid w:val="00155927"/>
    <w:rsid w:val="0015594A"/>
    <w:rsid w:val="00155BAC"/>
    <w:rsid w:val="00155D2F"/>
    <w:rsid w:val="00155F7C"/>
    <w:rsid w:val="00156287"/>
    <w:rsid w:val="00156487"/>
    <w:rsid w:val="001566D7"/>
    <w:rsid w:val="00156FB0"/>
    <w:rsid w:val="001570AF"/>
    <w:rsid w:val="0015748B"/>
    <w:rsid w:val="001575A5"/>
    <w:rsid w:val="00157667"/>
    <w:rsid w:val="001577E6"/>
    <w:rsid w:val="00157960"/>
    <w:rsid w:val="001579DE"/>
    <w:rsid w:val="00157C96"/>
    <w:rsid w:val="00157E34"/>
    <w:rsid w:val="001600E4"/>
    <w:rsid w:val="0016030C"/>
    <w:rsid w:val="0016050E"/>
    <w:rsid w:val="001605FD"/>
    <w:rsid w:val="001609D8"/>
    <w:rsid w:val="00160A94"/>
    <w:rsid w:val="00160D54"/>
    <w:rsid w:val="0016122C"/>
    <w:rsid w:val="0016179F"/>
    <w:rsid w:val="00161911"/>
    <w:rsid w:val="00161BA0"/>
    <w:rsid w:val="00161DDB"/>
    <w:rsid w:val="0016222F"/>
    <w:rsid w:val="00162371"/>
    <w:rsid w:val="001623B0"/>
    <w:rsid w:val="00162583"/>
    <w:rsid w:val="0016284C"/>
    <w:rsid w:val="001629C7"/>
    <w:rsid w:val="00162B59"/>
    <w:rsid w:val="00162BCB"/>
    <w:rsid w:val="00162DE4"/>
    <w:rsid w:val="00162EAF"/>
    <w:rsid w:val="00163224"/>
    <w:rsid w:val="00163351"/>
    <w:rsid w:val="0016411C"/>
    <w:rsid w:val="001649FD"/>
    <w:rsid w:val="00164D81"/>
    <w:rsid w:val="00164E8D"/>
    <w:rsid w:val="00164EC9"/>
    <w:rsid w:val="001658F0"/>
    <w:rsid w:val="00165C5A"/>
    <w:rsid w:val="00165D4F"/>
    <w:rsid w:val="0016606C"/>
    <w:rsid w:val="001660D0"/>
    <w:rsid w:val="0016645A"/>
    <w:rsid w:val="001666A3"/>
    <w:rsid w:val="00166A12"/>
    <w:rsid w:val="00166A44"/>
    <w:rsid w:val="00166C50"/>
    <w:rsid w:val="001671DB"/>
    <w:rsid w:val="001671F5"/>
    <w:rsid w:val="001679D3"/>
    <w:rsid w:val="00170046"/>
    <w:rsid w:val="001702DB"/>
    <w:rsid w:val="00170587"/>
    <w:rsid w:val="001705A6"/>
    <w:rsid w:val="001705ED"/>
    <w:rsid w:val="00170988"/>
    <w:rsid w:val="001709EF"/>
    <w:rsid w:val="00170AFE"/>
    <w:rsid w:val="00170B4E"/>
    <w:rsid w:val="00170CC8"/>
    <w:rsid w:val="00171148"/>
    <w:rsid w:val="001713C3"/>
    <w:rsid w:val="001714D8"/>
    <w:rsid w:val="0017199B"/>
    <w:rsid w:val="00171D5B"/>
    <w:rsid w:val="00171E50"/>
    <w:rsid w:val="00172077"/>
    <w:rsid w:val="0017232E"/>
    <w:rsid w:val="0017248C"/>
    <w:rsid w:val="00172583"/>
    <w:rsid w:val="00172878"/>
    <w:rsid w:val="00172D65"/>
    <w:rsid w:val="00172F58"/>
    <w:rsid w:val="00173526"/>
    <w:rsid w:val="001737F7"/>
    <w:rsid w:val="0017393B"/>
    <w:rsid w:val="001739EF"/>
    <w:rsid w:val="00173A96"/>
    <w:rsid w:val="00173DCA"/>
    <w:rsid w:val="0017415C"/>
    <w:rsid w:val="001741E1"/>
    <w:rsid w:val="001744C0"/>
    <w:rsid w:val="00174585"/>
    <w:rsid w:val="001745B3"/>
    <w:rsid w:val="00174750"/>
    <w:rsid w:val="001748AD"/>
    <w:rsid w:val="00175724"/>
    <w:rsid w:val="00175AE0"/>
    <w:rsid w:val="00175DE3"/>
    <w:rsid w:val="00175E35"/>
    <w:rsid w:val="00175ED8"/>
    <w:rsid w:val="00175EE5"/>
    <w:rsid w:val="001763A8"/>
    <w:rsid w:val="00176573"/>
    <w:rsid w:val="00176841"/>
    <w:rsid w:val="00176B86"/>
    <w:rsid w:val="00176C60"/>
    <w:rsid w:val="00177216"/>
    <w:rsid w:val="0017757C"/>
    <w:rsid w:val="00177CB1"/>
    <w:rsid w:val="00177E90"/>
    <w:rsid w:val="00177FE2"/>
    <w:rsid w:val="00180574"/>
    <w:rsid w:val="00180665"/>
    <w:rsid w:val="00180793"/>
    <w:rsid w:val="00180ABD"/>
    <w:rsid w:val="00180B6C"/>
    <w:rsid w:val="00180BDB"/>
    <w:rsid w:val="00180EDD"/>
    <w:rsid w:val="00181168"/>
    <w:rsid w:val="001815CE"/>
    <w:rsid w:val="001819E5"/>
    <w:rsid w:val="00181B21"/>
    <w:rsid w:val="00181DEF"/>
    <w:rsid w:val="00181E5C"/>
    <w:rsid w:val="00181EA4"/>
    <w:rsid w:val="00181FD6"/>
    <w:rsid w:val="00182016"/>
    <w:rsid w:val="00182023"/>
    <w:rsid w:val="0018250A"/>
    <w:rsid w:val="001826A0"/>
    <w:rsid w:val="001828BE"/>
    <w:rsid w:val="0018294C"/>
    <w:rsid w:val="00182F6D"/>
    <w:rsid w:val="001831F6"/>
    <w:rsid w:val="001833BE"/>
    <w:rsid w:val="00183A46"/>
    <w:rsid w:val="00183A9B"/>
    <w:rsid w:val="00183E95"/>
    <w:rsid w:val="00184290"/>
    <w:rsid w:val="00184534"/>
    <w:rsid w:val="00184953"/>
    <w:rsid w:val="00184B4D"/>
    <w:rsid w:val="00184FF2"/>
    <w:rsid w:val="001852C8"/>
    <w:rsid w:val="00185594"/>
    <w:rsid w:val="0018589E"/>
    <w:rsid w:val="00185A8C"/>
    <w:rsid w:val="00185AE0"/>
    <w:rsid w:val="00185C14"/>
    <w:rsid w:val="001866C4"/>
    <w:rsid w:val="00186706"/>
    <w:rsid w:val="0018671D"/>
    <w:rsid w:val="0018686C"/>
    <w:rsid w:val="00186A1A"/>
    <w:rsid w:val="00186AF3"/>
    <w:rsid w:val="00186C04"/>
    <w:rsid w:val="00186CEC"/>
    <w:rsid w:val="00186E6A"/>
    <w:rsid w:val="00187404"/>
    <w:rsid w:val="001875DC"/>
    <w:rsid w:val="0018763B"/>
    <w:rsid w:val="0018787C"/>
    <w:rsid w:val="00187D6A"/>
    <w:rsid w:val="00187F3F"/>
    <w:rsid w:val="001908F1"/>
    <w:rsid w:val="00190BC3"/>
    <w:rsid w:val="00191132"/>
    <w:rsid w:val="001918EF"/>
    <w:rsid w:val="00191ADF"/>
    <w:rsid w:val="00191E00"/>
    <w:rsid w:val="00191F00"/>
    <w:rsid w:val="00192CAF"/>
    <w:rsid w:val="00193506"/>
    <w:rsid w:val="00193571"/>
    <w:rsid w:val="00193580"/>
    <w:rsid w:val="00193860"/>
    <w:rsid w:val="00193901"/>
    <w:rsid w:val="00193BDD"/>
    <w:rsid w:val="00193C07"/>
    <w:rsid w:val="00193C5D"/>
    <w:rsid w:val="00193E20"/>
    <w:rsid w:val="00193E26"/>
    <w:rsid w:val="00193F32"/>
    <w:rsid w:val="0019415A"/>
    <w:rsid w:val="001949E7"/>
    <w:rsid w:val="00194C6B"/>
    <w:rsid w:val="00195004"/>
    <w:rsid w:val="00195530"/>
    <w:rsid w:val="00195546"/>
    <w:rsid w:val="0019574F"/>
    <w:rsid w:val="00195BD3"/>
    <w:rsid w:val="00195D75"/>
    <w:rsid w:val="00195DA4"/>
    <w:rsid w:val="0019603A"/>
    <w:rsid w:val="0019633E"/>
    <w:rsid w:val="00196485"/>
    <w:rsid w:val="00196536"/>
    <w:rsid w:val="0019666F"/>
    <w:rsid w:val="0019688B"/>
    <w:rsid w:val="00196B23"/>
    <w:rsid w:val="0019714E"/>
    <w:rsid w:val="001971BC"/>
    <w:rsid w:val="00197AD3"/>
    <w:rsid w:val="001A0179"/>
    <w:rsid w:val="001A030F"/>
    <w:rsid w:val="001A04BD"/>
    <w:rsid w:val="001A09AA"/>
    <w:rsid w:val="001A0A4F"/>
    <w:rsid w:val="001A10A6"/>
    <w:rsid w:val="001A10DF"/>
    <w:rsid w:val="001A1152"/>
    <w:rsid w:val="001A1195"/>
    <w:rsid w:val="001A1257"/>
    <w:rsid w:val="001A1B6B"/>
    <w:rsid w:val="001A1C30"/>
    <w:rsid w:val="001A1D25"/>
    <w:rsid w:val="001A1D8D"/>
    <w:rsid w:val="001A2121"/>
    <w:rsid w:val="001A2289"/>
    <w:rsid w:val="001A267B"/>
    <w:rsid w:val="001A280B"/>
    <w:rsid w:val="001A2D9D"/>
    <w:rsid w:val="001A2F0E"/>
    <w:rsid w:val="001A3258"/>
    <w:rsid w:val="001A38BD"/>
    <w:rsid w:val="001A3A89"/>
    <w:rsid w:val="001A3B7E"/>
    <w:rsid w:val="001A416F"/>
    <w:rsid w:val="001A4709"/>
    <w:rsid w:val="001A48AD"/>
    <w:rsid w:val="001A4DC5"/>
    <w:rsid w:val="001A50EE"/>
    <w:rsid w:val="001A53A7"/>
    <w:rsid w:val="001A5C15"/>
    <w:rsid w:val="001A5E09"/>
    <w:rsid w:val="001A5E4F"/>
    <w:rsid w:val="001A5F28"/>
    <w:rsid w:val="001A653D"/>
    <w:rsid w:val="001A687B"/>
    <w:rsid w:val="001A6B3F"/>
    <w:rsid w:val="001A6C14"/>
    <w:rsid w:val="001A6DEC"/>
    <w:rsid w:val="001A6F9A"/>
    <w:rsid w:val="001A7966"/>
    <w:rsid w:val="001A7AA0"/>
    <w:rsid w:val="001A7C1E"/>
    <w:rsid w:val="001A7F8B"/>
    <w:rsid w:val="001B00D9"/>
    <w:rsid w:val="001B03CA"/>
    <w:rsid w:val="001B042B"/>
    <w:rsid w:val="001B0677"/>
    <w:rsid w:val="001B074F"/>
    <w:rsid w:val="001B08B2"/>
    <w:rsid w:val="001B0A17"/>
    <w:rsid w:val="001B0AA5"/>
    <w:rsid w:val="001B0C7C"/>
    <w:rsid w:val="001B0E95"/>
    <w:rsid w:val="001B0FD3"/>
    <w:rsid w:val="001B107D"/>
    <w:rsid w:val="001B14E5"/>
    <w:rsid w:val="001B1974"/>
    <w:rsid w:val="001B19D4"/>
    <w:rsid w:val="001B1ADD"/>
    <w:rsid w:val="001B1DBC"/>
    <w:rsid w:val="001B25D8"/>
    <w:rsid w:val="001B2627"/>
    <w:rsid w:val="001B2F74"/>
    <w:rsid w:val="001B30D9"/>
    <w:rsid w:val="001B3375"/>
    <w:rsid w:val="001B39C6"/>
    <w:rsid w:val="001B3C80"/>
    <w:rsid w:val="001B3FCF"/>
    <w:rsid w:val="001B432B"/>
    <w:rsid w:val="001B45D9"/>
    <w:rsid w:val="001B48BE"/>
    <w:rsid w:val="001B49A4"/>
    <w:rsid w:val="001B4BB0"/>
    <w:rsid w:val="001B4CF7"/>
    <w:rsid w:val="001B4F5F"/>
    <w:rsid w:val="001B563A"/>
    <w:rsid w:val="001B5654"/>
    <w:rsid w:val="001B566F"/>
    <w:rsid w:val="001B5A6E"/>
    <w:rsid w:val="001B5B53"/>
    <w:rsid w:val="001B5DC7"/>
    <w:rsid w:val="001B67F4"/>
    <w:rsid w:val="001B68C6"/>
    <w:rsid w:val="001B6953"/>
    <w:rsid w:val="001B6B07"/>
    <w:rsid w:val="001B6B8F"/>
    <w:rsid w:val="001B6DBD"/>
    <w:rsid w:val="001B7189"/>
    <w:rsid w:val="001B7318"/>
    <w:rsid w:val="001B7401"/>
    <w:rsid w:val="001B745A"/>
    <w:rsid w:val="001B7612"/>
    <w:rsid w:val="001B76CA"/>
    <w:rsid w:val="001B7981"/>
    <w:rsid w:val="001B7D1B"/>
    <w:rsid w:val="001B7EE6"/>
    <w:rsid w:val="001C0891"/>
    <w:rsid w:val="001C0943"/>
    <w:rsid w:val="001C096F"/>
    <w:rsid w:val="001C09D6"/>
    <w:rsid w:val="001C0AD5"/>
    <w:rsid w:val="001C0FEB"/>
    <w:rsid w:val="001C1106"/>
    <w:rsid w:val="001C1561"/>
    <w:rsid w:val="001C163F"/>
    <w:rsid w:val="001C179A"/>
    <w:rsid w:val="001C18DE"/>
    <w:rsid w:val="001C1BAE"/>
    <w:rsid w:val="001C1E43"/>
    <w:rsid w:val="001C1E77"/>
    <w:rsid w:val="001C1F6A"/>
    <w:rsid w:val="001C2310"/>
    <w:rsid w:val="001C23E8"/>
    <w:rsid w:val="001C2460"/>
    <w:rsid w:val="001C292F"/>
    <w:rsid w:val="001C2E67"/>
    <w:rsid w:val="001C2F67"/>
    <w:rsid w:val="001C307F"/>
    <w:rsid w:val="001C33EF"/>
    <w:rsid w:val="001C35A9"/>
    <w:rsid w:val="001C3600"/>
    <w:rsid w:val="001C3C07"/>
    <w:rsid w:val="001C45D6"/>
    <w:rsid w:val="001C45DC"/>
    <w:rsid w:val="001C46CD"/>
    <w:rsid w:val="001C4702"/>
    <w:rsid w:val="001C5003"/>
    <w:rsid w:val="001C517E"/>
    <w:rsid w:val="001C51F3"/>
    <w:rsid w:val="001C528B"/>
    <w:rsid w:val="001C5502"/>
    <w:rsid w:val="001C5576"/>
    <w:rsid w:val="001C56E5"/>
    <w:rsid w:val="001C57C0"/>
    <w:rsid w:val="001C5952"/>
    <w:rsid w:val="001C5D2D"/>
    <w:rsid w:val="001C5DEA"/>
    <w:rsid w:val="001C705E"/>
    <w:rsid w:val="001C7160"/>
    <w:rsid w:val="001C72CA"/>
    <w:rsid w:val="001C770F"/>
    <w:rsid w:val="001C77B7"/>
    <w:rsid w:val="001C7BA9"/>
    <w:rsid w:val="001C7DB8"/>
    <w:rsid w:val="001C7EB3"/>
    <w:rsid w:val="001C7F42"/>
    <w:rsid w:val="001D05D5"/>
    <w:rsid w:val="001D0657"/>
    <w:rsid w:val="001D07A6"/>
    <w:rsid w:val="001D0829"/>
    <w:rsid w:val="001D1266"/>
    <w:rsid w:val="001D136E"/>
    <w:rsid w:val="001D1474"/>
    <w:rsid w:val="001D1479"/>
    <w:rsid w:val="001D1552"/>
    <w:rsid w:val="001D1A2D"/>
    <w:rsid w:val="001D1A6F"/>
    <w:rsid w:val="001D1B1A"/>
    <w:rsid w:val="001D1B26"/>
    <w:rsid w:val="001D1E4F"/>
    <w:rsid w:val="001D1E5A"/>
    <w:rsid w:val="001D1FC7"/>
    <w:rsid w:val="001D20A0"/>
    <w:rsid w:val="001D24EC"/>
    <w:rsid w:val="001D2659"/>
    <w:rsid w:val="001D295F"/>
    <w:rsid w:val="001D2B7C"/>
    <w:rsid w:val="001D2CA7"/>
    <w:rsid w:val="001D3002"/>
    <w:rsid w:val="001D3896"/>
    <w:rsid w:val="001D3B89"/>
    <w:rsid w:val="001D3C4E"/>
    <w:rsid w:val="001D3D6B"/>
    <w:rsid w:val="001D4074"/>
    <w:rsid w:val="001D432E"/>
    <w:rsid w:val="001D4600"/>
    <w:rsid w:val="001D4651"/>
    <w:rsid w:val="001D47B7"/>
    <w:rsid w:val="001D51BB"/>
    <w:rsid w:val="001D520D"/>
    <w:rsid w:val="001D55D8"/>
    <w:rsid w:val="001D57B1"/>
    <w:rsid w:val="001D57DB"/>
    <w:rsid w:val="001D5D56"/>
    <w:rsid w:val="001D5E23"/>
    <w:rsid w:val="001D5EB9"/>
    <w:rsid w:val="001D61D7"/>
    <w:rsid w:val="001D635F"/>
    <w:rsid w:val="001D675B"/>
    <w:rsid w:val="001D68A6"/>
    <w:rsid w:val="001D6DC8"/>
    <w:rsid w:val="001D6EDA"/>
    <w:rsid w:val="001D7314"/>
    <w:rsid w:val="001D7362"/>
    <w:rsid w:val="001D76BB"/>
    <w:rsid w:val="001D7B0B"/>
    <w:rsid w:val="001D7DEE"/>
    <w:rsid w:val="001D7E25"/>
    <w:rsid w:val="001E01D5"/>
    <w:rsid w:val="001E05BA"/>
    <w:rsid w:val="001E05DE"/>
    <w:rsid w:val="001E06A7"/>
    <w:rsid w:val="001E09A1"/>
    <w:rsid w:val="001E0D1F"/>
    <w:rsid w:val="001E0FF5"/>
    <w:rsid w:val="001E1009"/>
    <w:rsid w:val="001E1036"/>
    <w:rsid w:val="001E15DB"/>
    <w:rsid w:val="001E17A8"/>
    <w:rsid w:val="001E1ADB"/>
    <w:rsid w:val="001E1DE2"/>
    <w:rsid w:val="001E1ECC"/>
    <w:rsid w:val="001E2149"/>
    <w:rsid w:val="001E2391"/>
    <w:rsid w:val="001E2441"/>
    <w:rsid w:val="001E29A8"/>
    <w:rsid w:val="001E29BB"/>
    <w:rsid w:val="001E2DDC"/>
    <w:rsid w:val="001E2E2F"/>
    <w:rsid w:val="001E2FE9"/>
    <w:rsid w:val="001E3280"/>
    <w:rsid w:val="001E3496"/>
    <w:rsid w:val="001E35EB"/>
    <w:rsid w:val="001E37CB"/>
    <w:rsid w:val="001E3DD1"/>
    <w:rsid w:val="001E404F"/>
    <w:rsid w:val="001E42D8"/>
    <w:rsid w:val="001E42FC"/>
    <w:rsid w:val="001E43C0"/>
    <w:rsid w:val="001E46FA"/>
    <w:rsid w:val="001E49ED"/>
    <w:rsid w:val="001E4A7B"/>
    <w:rsid w:val="001E4B13"/>
    <w:rsid w:val="001E4E02"/>
    <w:rsid w:val="001E4ED7"/>
    <w:rsid w:val="001E5253"/>
    <w:rsid w:val="001E5660"/>
    <w:rsid w:val="001E57F6"/>
    <w:rsid w:val="001E5817"/>
    <w:rsid w:val="001E5D64"/>
    <w:rsid w:val="001E5E52"/>
    <w:rsid w:val="001E6453"/>
    <w:rsid w:val="001E66A5"/>
    <w:rsid w:val="001E6A46"/>
    <w:rsid w:val="001E6E48"/>
    <w:rsid w:val="001E6FA7"/>
    <w:rsid w:val="001E7007"/>
    <w:rsid w:val="001E7263"/>
    <w:rsid w:val="001E7656"/>
    <w:rsid w:val="001E79A9"/>
    <w:rsid w:val="001E7EC4"/>
    <w:rsid w:val="001E7F04"/>
    <w:rsid w:val="001E7F4D"/>
    <w:rsid w:val="001F0049"/>
    <w:rsid w:val="001F00A6"/>
    <w:rsid w:val="001F00F6"/>
    <w:rsid w:val="001F01E0"/>
    <w:rsid w:val="001F02A3"/>
    <w:rsid w:val="001F03F9"/>
    <w:rsid w:val="001F072A"/>
    <w:rsid w:val="001F0827"/>
    <w:rsid w:val="001F089E"/>
    <w:rsid w:val="001F0905"/>
    <w:rsid w:val="001F0AE1"/>
    <w:rsid w:val="001F0B0F"/>
    <w:rsid w:val="001F0E29"/>
    <w:rsid w:val="001F0EC2"/>
    <w:rsid w:val="001F0F67"/>
    <w:rsid w:val="001F13A8"/>
    <w:rsid w:val="001F157C"/>
    <w:rsid w:val="001F181A"/>
    <w:rsid w:val="001F182D"/>
    <w:rsid w:val="001F1E7A"/>
    <w:rsid w:val="001F20A3"/>
    <w:rsid w:val="001F20EF"/>
    <w:rsid w:val="001F21CD"/>
    <w:rsid w:val="001F25A1"/>
    <w:rsid w:val="001F296F"/>
    <w:rsid w:val="001F3427"/>
    <w:rsid w:val="001F371E"/>
    <w:rsid w:val="001F38D2"/>
    <w:rsid w:val="001F396C"/>
    <w:rsid w:val="001F396E"/>
    <w:rsid w:val="001F3A75"/>
    <w:rsid w:val="001F3B43"/>
    <w:rsid w:val="001F3BDD"/>
    <w:rsid w:val="001F3F32"/>
    <w:rsid w:val="001F4027"/>
    <w:rsid w:val="001F4035"/>
    <w:rsid w:val="001F41B8"/>
    <w:rsid w:val="001F4253"/>
    <w:rsid w:val="001F4315"/>
    <w:rsid w:val="001F4702"/>
    <w:rsid w:val="001F4A83"/>
    <w:rsid w:val="001F4FC8"/>
    <w:rsid w:val="001F56C3"/>
    <w:rsid w:val="001F5918"/>
    <w:rsid w:val="001F5D27"/>
    <w:rsid w:val="001F5D6A"/>
    <w:rsid w:val="001F61F7"/>
    <w:rsid w:val="001F621E"/>
    <w:rsid w:val="001F6348"/>
    <w:rsid w:val="001F669D"/>
    <w:rsid w:val="001F67CF"/>
    <w:rsid w:val="001F6B20"/>
    <w:rsid w:val="001F6B61"/>
    <w:rsid w:val="001F6DF4"/>
    <w:rsid w:val="001F70B2"/>
    <w:rsid w:val="001F71C4"/>
    <w:rsid w:val="001F729C"/>
    <w:rsid w:val="001F78D2"/>
    <w:rsid w:val="001F7A39"/>
    <w:rsid w:val="001F7B0E"/>
    <w:rsid w:val="001F7C43"/>
    <w:rsid w:val="001F7CC5"/>
    <w:rsid w:val="001F7D28"/>
    <w:rsid w:val="002000F2"/>
    <w:rsid w:val="00200138"/>
    <w:rsid w:val="0020103A"/>
    <w:rsid w:val="00201161"/>
    <w:rsid w:val="0020116D"/>
    <w:rsid w:val="00201673"/>
    <w:rsid w:val="0020189F"/>
    <w:rsid w:val="00201A73"/>
    <w:rsid w:val="00201AB0"/>
    <w:rsid w:val="00201C2D"/>
    <w:rsid w:val="0020237B"/>
    <w:rsid w:val="0020249C"/>
    <w:rsid w:val="002024B8"/>
    <w:rsid w:val="002027AA"/>
    <w:rsid w:val="00202A43"/>
    <w:rsid w:val="00203207"/>
    <w:rsid w:val="00203AA5"/>
    <w:rsid w:val="00203ABA"/>
    <w:rsid w:val="00203E8E"/>
    <w:rsid w:val="00203E91"/>
    <w:rsid w:val="00203F04"/>
    <w:rsid w:val="00203F97"/>
    <w:rsid w:val="002040F5"/>
    <w:rsid w:val="0020442D"/>
    <w:rsid w:val="002048A4"/>
    <w:rsid w:val="00204A09"/>
    <w:rsid w:val="00204AB0"/>
    <w:rsid w:val="00204FBC"/>
    <w:rsid w:val="00205327"/>
    <w:rsid w:val="002054EF"/>
    <w:rsid w:val="00205554"/>
    <w:rsid w:val="00205833"/>
    <w:rsid w:val="002058B1"/>
    <w:rsid w:val="00205B87"/>
    <w:rsid w:val="00205C70"/>
    <w:rsid w:val="00206283"/>
    <w:rsid w:val="002062FC"/>
    <w:rsid w:val="002064F8"/>
    <w:rsid w:val="00206529"/>
    <w:rsid w:val="002065C2"/>
    <w:rsid w:val="002066B5"/>
    <w:rsid w:val="002067BC"/>
    <w:rsid w:val="00206B73"/>
    <w:rsid w:val="00206CD3"/>
    <w:rsid w:val="0020708A"/>
    <w:rsid w:val="002070A7"/>
    <w:rsid w:val="002071AA"/>
    <w:rsid w:val="0020730A"/>
    <w:rsid w:val="0020759E"/>
    <w:rsid w:val="002079CA"/>
    <w:rsid w:val="002079D3"/>
    <w:rsid w:val="00207A3A"/>
    <w:rsid w:val="00207A81"/>
    <w:rsid w:val="00207B86"/>
    <w:rsid w:val="00207D2B"/>
    <w:rsid w:val="0021008A"/>
    <w:rsid w:val="00210241"/>
    <w:rsid w:val="00210351"/>
    <w:rsid w:val="00210719"/>
    <w:rsid w:val="002109EC"/>
    <w:rsid w:val="00210B75"/>
    <w:rsid w:val="00210DAF"/>
    <w:rsid w:val="00210F62"/>
    <w:rsid w:val="00210FBF"/>
    <w:rsid w:val="0021176C"/>
    <w:rsid w:val="00211797"/>
    <w:rsid w:val="00211A06"/>
    <w:rsid w:val="00211A27"/>
    <w:rsid w:val="00211AAC"/>
    <w:rsid w:val="00211B71"/>
    <w:rsid w:val="00211F12"/>
    <w:rsid w:val="00212302"/>
    <w:rsid w:val="00212320"/>
    <w:rsid w:val="002126B0"/>
    <w:rsid w:val="0021283C"/>
    <w:rsid w:val="00212A6A"/>
    <w:rsid w:val="00212DD1"/>
    <w:rsid w:val="00212DF9"/>
    <w:rsid w:val="00212F35"/>
    <w:rsid w:val="00213192"/>
    <w:rsid w:val="0021354D"/>
    <w:rsid w:val="0021376F"/>
    <w:rsid w:val="002137A5"/>
    <w:rsid w:val="00213984"/>
    <w:rsid w:val="002139C8"/>
    <w:rsid w:val="00213A36"/>
    <w:rsid w:val="00213E9C"/>
    <w:rsid w:val="00213FE8"/>
    <w:rsid w:val="0021403F"/>
    <w:rsid w:val="002141A9"/>
    <w:rsid w:val="00214262"/>
    <w:rsid w:val="002144B2"/>
    <w:rsid w:val="00214541"/>
    <w:rsid w:val="00214793"/>
    <w:rsid w:val="0021480D"/>
    <w:rsid w:val="0021491E"/>
    <w:rsid w:val="00214BD1"/>
    <w:rsid w:val="00214CAA"/>
    <w:rsid w:val="00214EA6"/>
    <w:rsid w:val="00215122"/>
    <w:rsid w:val="00215247"/>
    <w:rsid w:val="00215315"/>
    <w:rsid w:val="00215331"/>
    <w:rsid w:val="002156DE"/>
    <w:rsid w:val="002157AF"/>
    <w:rsid w:val="00215A32"/>
    <w:rsid w:val="00215DD1"/>
    <w:rsid w:val="00216020"/>
    <w:rsid w:val="002163BB"/>
    <w:rsid w:val="002165CB"/>
    <w:rsid w:val="00216908"/>
    <w:rsid w:val="00216D88"/>
    <w:rsid w:val="002172BB"/>
    <w:rsid w:val="00217335"/>
    <w:rsid w:val="002175DE"/>
    <w:rsid w:val="0021768A"/>
    <w:rsid w:val="00220249"/>
    <w:rsid w:val="002206DF"/>
    <w:rsid w:val="00220DAA"/>
    <w:rsid w:val="00220E87"/>
    <w:rsid w:val="002213AF"/>
    <w:rsid w:val="002214BA"/>
    <w:rsid w:val="00221542"/>
    <w:rsid w:val="002217AE"/>
    <w:rsid w:val="0022195F"/>
    <w:rsid w:val="00221BA2"/>
    <w:rsid w:val="00221C61"/>
    <w:rsid w:val="00221CB7"/>
    <w:rsid w:val="00221D9C"/>
    <w:rsid w:val="00221E1C"/>
    <w:rsid w:val="002220E5"/>
    <w:rsid w:val="00222151"/>
    <w:rsid w:val="002224D5"/>
    <w:rsid w:val="00222547"/>
    <w:rsid w:val="00222586"/>
    <w:rsid w:val="0022275F"/>
    <w:rsid w:val="00222EA7"/>
    <w:rsid w:val="0022323F"/>
    <w:rsid w:val="002232C6"/>
    <w:rsid w:val="0022336B"/>
    <w:rsid w:val="00223615"/>
    <w:rsid w:val="00223637"/>
    <w:rsid w:val="00223647"/>
    <w:rsid w:val="0022365C"/>
    <w:rsid w:val="00223970"/>
    <w:rsid w:val="00223B4A"/>
    <w:rsid w:val="00224132"/>
    <w:rsid w:val="002244E1"/>
    <w:rsid w:val="002244F5"/>
    <w:rsid w:val="00224548"/>
    <w:rsid w:val="00224A83"/>
    <w:rsid w:val="00224B41"/>
    <w:rsid w:val="00224C62"/>
    <w:rsid w:val="0022511B"/>
    <w:rsid w:val="002252DB"/>
    <w:rsid w:val="00225300"/>
    <w:rsid w:val="0022533E"/>
    <w:rsid w:val="0022547C"/>
    <w:rsid w:val="00225491"/>
    <w:rsid w:val="002254CB"/>
    <w:rsid w:val="0022553D"/>
    <w:rsid w:val="002255BF"/>
    <w:rsid w:val="002255F3"/>
    <w:rsid w:val="00225749"/>
    <w:rsid w:val="002257F4"/>
    <w:rsid w:val="00225938"/>
    <w:rsid w:val="00225B28"/>
    <w:rsid w:val="00225CFC"/>
    <w:rsid w:val="00225D65"/>
    <w:rsid w:val="00225DBB"/>
    <w:rsid w:val="00225F4A"/>
    <w:rsid w:val="00226247"/>
    <w:rsid w:val="0022693C"/>
    <w:rsid w:val="00226ADC"/>
    <w:rsid w:val="00226D0E"/>
    <w:rsid w:val="00227001"/>
    <w:rsid w:val="002270F3"/>
    <w:rsid w:val="00227379"/>
    <w:rsid w:val="00230080"/>
    <w:rsid w:val="002307C7"/>
    <w:rsid w:val="002309F9"/>
    <w:rsid w:val="00230A8A"/>
    <w:rsid w:val="00230B5D"/>
    <w:rsid w:val="0023112D"/>
    <w:rsid w:val="00231132"/>
    <w:rsid w:val="0023114E"/>
    <w:rsid w:val="0023125F"/>
    <w:rsid w:val="00231493"/>
    <w:rsid w:val="002317DB"/>
    <w:rsid w:val="002317FF"/>
    <w:rsid w:val="00231873"/>
    <w:rsid w:val="0023195E"/>
    <w:rsid w:val="00231B39"/>
    <w:rsid w:val="00231F8E"/>
    <w:rsid w:val="0023214D"/>
    <w:rsid w:val="0023221B"/>
    <w:rsid w:val="002322BA"/>
    <w:rsid w:val="0023236B"/>
    <w:rsid w:val="0023243F"/>
    <w:rsid w:val="002324F2"/>
    <w:rsid w:val="00232765"/>
    <w:rsid w:val="002327AE"/>
    <w:rsid w:val="00232A5D"/>
    <w:rsid w:val="00232B22"/>
    <w:rsid w:val="00232B7D"/>
    <w:rsid w:val="00232C2C"/>
    <w:rsid w:val="00232E6D"/>
    <w:rsid w:val="00233602"/>
    <w:rsid w:val="00233B03"/>
    <w:rsid w:val="00233F65"/>
    <w:rsid w:val="00234258"/>
    <w:rsid w:val="002343CA"/>
    <w:rsid w:val="00234729"/>
    <w:rsid w:val="00234779"/>
    <w:rsid w:val="00234B40"/>
    <w:rsid w:val="00234C0E"/>
    <w:rsid w:val="00234C82"/>
    <w:rsid w:val="00234CC1"/>
    <w:rsid w:val="00235A3A"/>
    <w:rsid w:val="00235A59"/>
    <w:rsid w:val="00235A79"/>
    <w:rsid w:val="00235AE9"/>
    <w:rsid w:val="00235AF4"/>
    <w:rsid w:val="00235E96"/>
    <w:rsid w:val="00235FD3"/>
    <w:rsid w:val="00236424"/>
    <w:rsid w:val="00236576"/>
    <w:rsid w:val="002367C2"/>
    <w:rsid w:val="002367CC"/>
    <w:rsid w:val="00236A96"/>
    <w:rsid w:val="00236CC0"/>
    <w:rsid w:val="00236DFB"/>
    <w:rsid w:val="00236E84"/>
    <w:rsid w:val="002371DA"/>
    <w:rsid w:val="002373F3"/>
    <w:rsid w:val="0023760C"/>
    <w:rsid w:val="0023798B"/>
    <w:rsid w:val="00237B1E"/>
    <w:rsid w:val="00237D88"/>
    <w:rsid w:val="00237DA3"/>
    <w:rsid w:val="0024036C"/>
    <w:rsid w:val="002404CC"/>
    <w:rsid w:val="00240912"/>
    <w:rsid w:val="00240A00"/>
    <w:rsid w:val="00240AD1"/>
    <w:rsid w:val="00240D57"/>
    <w:rsid w:val="00240DE7"/>
    <w:rsid w:val="00240EEF"/>
    <w:rsid w:val="0024140D"/>
    <w:rsid w:val="002414F6"/>
    <w:rsid w:val="0024196A"/>
    <w:rsid w:val="00241979"/>
    <w:rsid w:val="00241987"/>
    <w:rsid w:val="00241A5B"/>
    <w:rsid w:val="00241C24"/>
    <w:rsid w:val="00241DEC"/>
    <w:rsid w:val="00241E06"/>
    <w:rsid w:val="0024202F"/>
    <w:rsid w:val="00242231"/>
    <w:rsid w:val="00242306"/>
    <w:rsid w:val="0024242D"/>
    <w:rsid w:val="0024277B"/>
    <w:rsid w:val="00242ADC"/>
    <w:rsid w:val="00242AEB"/>
    <w:rsid w:val="00242C5D"/>
    <w:rsid w:val="00242DDC"/>
    <w:rsid w:val="00243075"/>
    <w:rsid w:val="0024312D"/>
    <w:rsid w:val="002431DA"/>
    <w:rsid w:val="0024323E"/>
    <w:rsid w:val="00243248"/>
    <w:rsid w:val="00243360"/>
    <w:rsid w:val="00243486"/>
    <w:rsid w:val="0024348F"/>
    <w:rsid w:val="00243538"/>
    <w:rsid w:val="00243566"/>
    <w:rsid w:val="002436A7"/>
    <w:rsid w:val="00243B2B"/>
    <w:rsid w:val="00243C9D"/>
    <w:rsid w:val="00243F20"/>
    <w:rsid w:val="00243F41"/>
    <w:rsid w:val="002441C8"/>
    <w:rsid w:val="00244333"/>
    <w:rsid w:val="00244839"/>
    <w:rsid w:val="00244B35"/>
    <w:rsid w:val="00244B46"/>
    <w:rsid w:val="00244F7D"/>
    <w:rsid w:val="00245224"/>
    <w:rsid w:val="00245236"/>
    <w:rsid w:val="002452B5"/>
    <w:rsid w:val="00245708"/>
    <w:rsid w:val="00245A1A"/>
    <w:rsid w:val="00245C90"/>
    <w:rsid w:val="00245EFD"/>
    <w:rsid w:val="00246451"/>
    <w:rsid w:val="00246477"/>
    <w:rsid w:val="0024664C"/>
    <w:rsid w:val="00247146"/>
    <w:rsid w:val="00247416"/>
    <w:rsid w:val="00247535"/>
    <w:rsid w:val="002476E2"/>
    <w:rsid w:val="00247749"/>
    <w:rsid w:val="002501D7"/>
    <w:rsid w:val="002503EC"/>
    <w:rsid w:val="002504CA"/>
    <w:rsid w:val="0025068B"/>
    <w:rsid w:val="00250916"/>
    <w:rsid w:val="00250FE3"/>
    <w:rsid w:val="00251104"/>
    <w:rsid w:val="00251174"/>
    <w:rsid w:val="002514D2"/>
    <w:rsid w:val="00251545"/>
    <w:rsid w:val="00251706"/>
    <w:rsid w:val="00251773"/>
    <w:rsid w:val="00251B55"/>
    <w:rsid w:val="00251C60"/>
    <w:rsid w:val="00251E5C"/>
    <w:rsid w:val="002520A0"/>
    <w:rsid w:val="0025215B"/>
    <w:rsid w:val="00252372"/>
    <w:rsid w:val="0025257A"/>
    <w:rsid w:val="0025295C"/>
    <w:rsid w:val="00252E58"/>
    <w:rsid w:val="00252ED9"/>
    <w:rsid w:val="0025302D"/>
    <w:rsid w:val="002530C1"/>
    <w:rsid w:val="0025313E"/>
    <w:rsid w:val="00253264"/>
    <w:rsid w:val="0025326D"/>
    <w:rsid w:val="002533D9"/>
    <w:rsid w:val="00253825"/>
    <w:rsid w:val="00253992"/>
    <w:rsid w:val="002539E6"/>
    <w:rsid w:val="00253A9F"/>
    <w:rsid w:val="00253E42"/>
    <w:rsid w:val="00253F02"/>
    <w:rsid w:val="0025414A"/>
    <w:rsid w:val="0025416C"/>
    <w:rsid w:val="00254622"/>
    <w:rsid w:val="002546CC"/>
    <w:rsid w:val="002546F3"/>
    <w:rsid w:val="00254961"/>
    <w:rsid w:val="00254D1E"/>
    <w:rsid w:val="00254F6E"/>
    <w:rsid w:val="00255172"/>
    <w:rsid w:val="0025531E"/>
    <w:rsid w:val="002554B9"/>
    <w:rsid w:val="00255581"/>
    <w:rsid w:val="002555A1"/>
    <w:rsid w:val="0025566B"/>
    <w:rsid w:val="00255B1E"/>
    <w:rsid w:val="00255B7A"/>
    <w:rsid w:val="00256225"/>
    <w:rsid w:val="0025629A"/>
    <w:rsid w:val="002565AE"/>
    <w:rsid w:val="002566B9"/>
    <w:rsid w:val="002567AF"/>
    <w:rsid w:val="00256B7F"/>
    <w:rsid w:val="00256BAE"/>
    <w:rsid w:val="00256EF3"/>
    <w:rsid w:val="00257196"/>
    <w:rsid w:val="00257822"/>
    <w:rsid w:val="00257998"/>
    <w:rsid w:val="00257CF2"/>
    <w:rsid w:val="002603B0"/>
    <w:rsid w:val="002603EF"/>
    <w:rsid w:val="002604C7"/>
    <w:rsid w:val="0026068F"/>
    <w:rsid w:val="0026083E"/>
    <w:rsid w:val="00260F9A"/>
    <w:rsid w:val="00261348"/>
    <w:rsid w:val="002615F8"/>
    <w:rsid w:val="00261930"/>
    <w:rsid w:val="002619D9"/>
    <w:rsid w:val="00261A56"/>
    <w:rsid w:val="00261DE9"/>
    <w:rsid w:val="002622F1"/>
    <w:rsid w:val="0026266A"/>
    <w:rsid w:val="00262A65"/>
    <w:rsid w:val="00262B51"/>
    <w:rsid w:val="00262B68"/>
    <w:rsid w:val="00262CEC"/>
    <w:rsid w:val="00262CFF"/>
    <w:rsid w:val="00262EFA"/>
    <w:rsid w:val="00262F42"/>
    <w:rsid w:val="002630DB"/>
    <w:rsid w:val="002635CA"/>
    <w:rsid w:val="002638A2"/>
    <w:rsid w:val="002638D8"/>
    <w:rsid w:val="00263AF9"/>
    <w:rsid w:val="00263BF0"/>
    <w:rsid w:val="00263C34"/>
    <w:rsid w:val="00263FF6"/>
    <w:rsid w:val="0026418E"/>
    <w:rsid w:val="002641F2"/>
    <w:rsid w:val="00264511"/>
    <w:rsid w:val="002645B6"/>
    <w:rsid w:val="00264856"/>
    <w:rsid w:val="00264E26"/>
    <w:rsid w:val="00264EB8"/>
    <w:rsid w:val="00264EC3"/>
    <w:rsid w:val="00264F3C"/>
    <w:rsid w:val="00265146"/>
    <w:rsid w:val="002651D0"/>
    <w:rsid w:val="0026522D"/>
    <w:rsid w:val="002655F1"/>
    <w:rsid w:val="00265736"/>
    <w:rsid w:val="00265847"/>
    <w:rsid w:val="00265A77"/>
    <w:rsid w:val="00265AA7"/>
    <w:rsid w:val="00265DCC"/>
    <w:rsid w:val="00266243"/>
    <w:rsid w:val="00266547"/>
    <w:rsid w:val="002667AA"/>
    <w:rsid w:val="00266E43"/>
    <w:rsid w:val="00267431"/>
    <w:rsid w:val="00267506"/>
    <w:rsid w:val="00267D5B"/>
    <w:rsid w:val="0027004C"/>
    <w:rsid w:val="00270088"/>
    <w:rsid w:val="00270348"/>
    <w:rsid w:val="00270425"/>
    <w:rsid w:val="002704E3"/>
    <w:rsid w:val="00270594"/>
    <w:rsid w:val="00270A68"/>
    <w:rsid w:val="00270BC0"/>
    <w:rsid w:val="00270C69"/>
    <w:rsid w:val="00270E0E"/>
    <w:rsid w:val="00270E77"/>
    <w:rsid w:val="00271219"/>
    <w:rsid w:val="002718D4"/>
    <w:rsid w:val="0027190E"/>
    <w:rsid w:val="00271AF8"/>
    <w:rsid w:val="00271CC9"/>
    <w:rsid w:val="00271D0F"/>
    <w:rsid w:val="00271FE2"/>
    <w:rsid w:val="00272127"/>
    <w:rsid w:val="002722C5"/>
    <w:rsid w:val="002723E5"/>
    <w:rsid w:val="002724ED"/>
    <w:rsid w:val="00272CD7"/>
    <w:rsid w:val="00272D0F"/>
    <w:rsid w:val="00272E5B"/>
    <w:rsid w:val="00272EAD"/>
    <w:rsid w:val="00273132"/>
    <w:rsid w:val="0027329F"/>
    <w:rsid w:val="002734A4"/>
    <w:rsid w:val="00273727"/>
    <w:rsid w:val="00273812"/>
    <w:rsid w:val="002739B0"/>
    <w:rsid w:val="00273A47"/>
    <w:rsid w:val="00273E8D"/>
    <w:rsid w:val="00273E9D"/>
    <w:rsid w:val="002741A2"/>
    <w:rsid w:val="00274373"/>
    <w:rsid w:val="002743E0"/>
    <w:rsid w:val="002744BC"/>
    <w:rsid w:val="002746F2"/>
    <w:rsid w:val="0027487C"/>
    <w:rsid w:val="00274B4A"/>
    <w:rsid w:val="00274CEA"/>
    <w:rsid w:val="00274D36"/>
    <w:rsid w:val="00274DAE"/>
    <w:rsid w:val="00274DB5"/>
    <w:rsid w:val="00274DD4"/>
    <w:rsid w:val="002752A3"/>
    <w:rsid w:val="0027532F"/>
    <w:rsid w:val="002755A3"/>
    <w:rsid w:val="00275AF6"/>
    <w:rsid w:val="00275F58"/>
    <w:rsid w:val="00276155"/>
    <w:rsid w:val="0027624A"/>
    <w:rsid w:val="002765A7"/>
    <w:rsid w:val="00276849"/>
    <w:rsid w:val="00276AE8"/>
    <w:rsid w:val="00276E46"/>
    <w:rsid w:val="00276EB3"/>
    <w:rsid w:val="00276F6F"/>
    <w:rsid w:val="00276FDC"/>
    <w:rsid w:val="00277035"/>
    <w:rsid w:val="00277235"/>
    <w:rsid w:val="0027735D"/>
    <w:rsid w:val="002773A2"/>
    <w:rsid w:val="0027795F"/>
    <w:rsid w:val="00277A79"/>
    <w:rsid w:val="00277BF6"/>
    <w:rsid w:val="00277FD5"/>
    <w:rsid w:val="0028011E"/>
    <w:rsid w:val="00280317"/>
    <w:rsid w:val="002806AF"/>
    <w:rsid w:val="00280A5D"/>
    <w:rsid w:val="00280B98"/>
    <w:rsid w:val="00280CC2"/>
    <w:rsid w:val="00280F2B"/>
    <w:rsid w:val="00280F78"/>
    <w:rsid w:val="0028100A"/>
    <w:rsid w:val="002810EE"/>
    <w:rsid w:val="00281311"/>
    <w:rsid w:val="002813B5"/>
    <w:rsid w:val="002819BF"/>
    <w:rsid w:val="00281A8F"/>
    <w:rsid w:val="00281B13"/>
    <w:rsid w:val="00281D18"/>
    <w:rsid w:val="00281D80"/>
    <w:rsid w:val="00281D87"/>
    <w:rsid w:val="00281F99"/>
    <w:rsid w:val="0028246C"/>
    <w:rsid w:val="002824AE"/>
    <w:rsid w:val="002824EB"/>
    <w:rsid w:val="00282F2E"/>
    <w:rsid w:val="0028302F"/>
    <w:rsid w:val="00283450"/>
    <w:rsid w:val="002834F3"/>
    <w:rsid w:val="00283563"/>
    <w:rsid w:val="00283588"/>
    <w:rsid w:val="00283903"/>
    <w:rsid w:val="00283B28"/>
    <w:rsid w:val="00283C5D"/>
    <w:rsid w:val="00283EEE"/>
    <w:rsid w:val="002845DA"/>
    <w:rsid w:val="00284DDF"/>
    <w:rsid w:val="00284DEB"/>
    <w:rsid w:val="002852F6"/>
    <w:rsid w:val="002853E7"/>
    <w:rsid w:val="002857D0"/>
    <w:rsid w:val="00286105"/>
    <w:rsid w:val="00286178"/>
    <w:rsid w:val="0028620F"/>
    <w:rsid w:val="00286291"/>
    <w:rsid w:val="00286351"/>
    <w:rsid w:val="00286967"/>
    <w:rsid w:val="00286B06"/>
    <w:rsid w:val="00286C57"/>
    <w:rsid w:val="00286E82"/>
    <w:rsid w:val="00286F0C"/>
    <w:rsid w:val="002874C2"/>
    <w:rsid w:val="00287A92"/>
    <w:rsid w:val="00287EC5"/>
    <w:rsid w:val="00287FC9"/>
    <w:rsid w:val="00287FE8"/>
    <w:rsid w:val="00290151"/>
    <w:rsid w:val="0029071A"/>
    <w:rsid w:val="00290748"/>
    <w:rsid w:val="00290817"/>
    <w:rsid w:val="00290914"/>
    <w:rsid w:val="00290A78"/>
    <w:rsid w:val="00290E17"/>
    <w:rsid w:val="00290FB0"/>
    <w:rsid w:val="00291037"/>
    <w:rsid w:val="0029105D"/>
    <w:rsid w:val="0029106A"/>
    <w:rsid w:val="002914D4"/>
    <w:rsid w:val="00291705"/>
    <w:rsid w:val="00291912"/>
    <w:rsid w:val="00291E0C"/>
    <w:rsid w:val="00291E59"/>
    <w:rsid w:val="002921C8"/>
    <w:rsid w:val="002922F6"/>
    <w:rsid w:val="0029253A"/>
    <w:rsid w:val="00292B82"/>
    <w:rsid w:val="00292E8E"/>
    <w:rsid w:val="002931E4"/>
    <w:rsid w:val="002932A7"/>
    <w:rsid w:val="0029359E"/>
    <w:rsid w:val="00293A51"/>
    <w:rsid w:val="00293AC6"/>
    <w:rsid w:val="00293AE1"/>
    <w:rsid w:val="00293D69"/>
    <w:rsid w:val="00294227"/>
    <w:rsid w:val="002942B6"/>
    <w:rsid w:val="00294346"/>
    <w:rsid w:val="00294661"/>
    <w:rsid w:val="00294713"/>
    <w:rsid w:val="0029486F"/>
    <w:rsid w:val="00294CCB"/>
    <w:rsid w:val="0029576D"/>
    <w:rsid w:val="00295E0E"/>
    <w:rsid w:val="0029627B"/>
    <w:rsid w:val="00296308"/>
    <w:rsid w:val="00296787"/>
    <w:rsid w:val="0029694F"/>
    <w:rsid w:val="002969FF"/>
    <w:rsid w:val="00296B9D"/>
    <w:rsid w:val="00296D00"/>
    <w:rsid w:val="00296D3F"/>
    <w:rsid w:val="00296D9B"/>
    <w:rsid w:val="002978F1"/>
    <w:rsid w:val="0029793D"/>
    <w:rsid w:val="00297A63"/>
    <w:rsid w:val="00297B49"/>
    <w:rsid w:val="00297C08"/>
    <w:rsid w:val="00297C4C"/>
    <w:rsid w:val="00297C97"/>
    <w:rsid w:val="00297E83"/>
    <w:rsid w:val="002A00D8"/>
    <w:rsid w:val="002A011C"/>
    <w:rsid w:val="002A01B7"/>
    <w:rsid w:val="002A06A5"/>
    <w:rsid w:val="002A0770"/>
    <w:rsid w:val="002A0867"/>
    <w:rsid w:val="002A1542"/>
    <w:rsid w:val="002A1A39"/>
    <w:rsid w:val="002A1A78"/>
    <w:rsid w:val="002A1B79"/>
    <w:rsid w:val="002A1C59"/>
    <w:rsid w:val="002A222E"/>
    <w:rsid w:val="002A23B5"/>
    <w:rsid w:val="002A27B4"/>
    <w:rsid w:val="002A28D3"/>
    <w:rsid w:val="002A30D7"/>
    <w:rsid w:val="002A3216"/>
    <w:rsid w:val="002A35BF"/>
    <w:rsid w:val="002A363B"/>
    <w:rsid w:val="002A3670"/>
    <w:rsid w:val="002A36B2"/>
    <w:rsid w:val="002A3774"/>
    <w:rsid w:val="002A37F9"/>
    <w:rsid w:val="002A3943"/>
    <w:rsid w:val="002A3BCE"/>
    <w:rsid w:val="002A3C23"/>
    <w:rsid w:val="002A3D72"/>
    <w:rsid w:val="002A3DD1"/>
    <w:rsid w:val="002A3E1B"/>
    <w:rsid w:val="002A4117"/>
    <w:rsid w:val="002A4230"/>
    <w:rsid w:val="002A439A"/>
    <w:rsid w:val="002A49A2"/>
    <w:rsid w:val="002A4B4A"/>
    <w:rsid w:val="002A4E1E"/>
    <w:rsid w:val="002A51E4"/>
    <w:rsid w:val="002A52E9"/>
    <w:rsid w:val="002A54CA"/>
    <w:rsid w:val="002A572E"/>
    <w:rsid w:val="002A59B5"/>
    <w:rsid w:val="002A5ABF"/>
    <w:rsid w:val="002A5C35"/>
    <w:rsid w:val="002A5CEE"/>
    <w:rsid w:val="002A5D14"/>
    <w:rsid w:val="002A5EA3"/>
    <w:rsid w:val="002A5F6E"/>
    <w:rsid w:val="002A6172"/>
    <w:rsid w:val="002A6608"/>
    <w:rsid w:val="002A6890"/>
    <w:rsid w:val="002A69BF"/>
    <w:rsid w:val="002A6B2C"/>
    <w:rsid w:val="002A6B57"/>
    <w:rsid w:val="002A6C6A"/>
    <w:rsid w:val="002A6CAC"/>
    <w:rsid w:val="002A742D"/>
    <w:rsid w:val="002A75D0"/>
    <w:rsid w:val="002A76FE"/>
    <w:rsid w:val="002B0048"/>
    <w:rsid w:val="002B0056"/>
    <w:rsid w:val="002B00D3"/>
    <w:rsid w:val="002B0515"/>
    <w:rsid w:val="002B062F"/>
    <w:rsid w:val="002B0B4A"/>
    <w:rsid w:val="002B0C23"/>
    <w:rsid w:val="002B0C68"/>
    <w:rsid w:val="002B0D5C"/>
    <w:rsid w:val="002B1023"/>
    <w:rsid w:val="002B102D"/>
    <w:rsid w:val="002B12E4"/>
    <w:rsid w:val="002B16AC"/>
    <w:rsid w:val="002B185A"/>
    <w:rsid w:val="002B1AE2"/>
    <w:rsid w:val="002B1B46"/>
    <w:rsid w:val="002B1BD4"/>
    <w:rsid w:val="002B1C80"/>
    <w:rsid w:val="002B1E1D"/>
    <w:rsid w:val="002B1ECB"/>
    <w:rsid w:val="002B21B8"/>
    <w:rsid w:val="002B2288"/>
    <w:rsid w:val="002B2298"/>
    <w:rsid w:val="002B2397"/>
    <w:rsid w:val="002B2419"/>
    <w:rsid w:val="002B2D87"/>
    <w:rsid w:val="002B2F02"/>
    <w:rsid w:val="002B31F2"/>
    <w:rsid w:val="002B3202"/>
    <w:rsid w:val="002B34D4"/>
    <w:rsid w:val="002B37B1"/>
    <w:rsid w:val="002B3908"/>
    <w:rsid w:val="002B3FF1"/>
    <w:rsid w:val="002B42ED"/>
    <w:rsid w:val="002B43E0"/>
    <w:rsid w:val="002B44B5"/>
    <w:rsid w:val="002B47A6"/>
    <w:rsid w:val="002B4854"/>
    <w:rsid w:val="002B4B77"/>
    <w:rsid w:val="002B4C64"/>
    <w:rsid w:val="002B5407"/>
    <w:rsid w:val="002B5571"/>
    <w:rsid w:val="002B5AD0"/>
    <w:rsid w:val="002B5CD6"/>
    <w:rsid w:val="002B5DD7"/>
    <w:rsid w:val="002B5F3A"/>
    <w:rsid w:val="002B6267"/>
    <w:rsid w:val="002B63C1"/>
    <w:rsid w:val="002B6592"/>
    <w:rsid w:val="002B6614"/>
    <w:rsid w:val="002B69F7"/>
    <w:rsid w:val="002B6D11"/>
    <w:rsid w:val="002B6D1F"/>
    <w:rsid w:val="002B6F9F"/>
    <w:rsid w:val="002B71A9"/>
    <w:rsid w:val="002B7652"/>
    <w:rsid w:val="002B76E4"/>
    <w:rsid w:val="002B784F"/>
    <w:rsid w:val="002B7D71"/>
    <w:rsid w:val="002B7DC8"/>
    <w:rsid w:val="002C02DE"/>
    <w:rsid w:val="002C0429"/>
    <w:rsid w:val="002C0553"/>
    <w:rsid w:val="002C06A6"/>
    <w:rsid w:val="002C06D0"/>
    <w:rsid w:val="002C07A1"/>
    <w:rsid w:val="002C0809"/>
    <w:rsid w:val="002C098A"/>
    <w:rsid w:val="002C0B14"/>
    <w:rsid w:val="002C0B64"/>
    <w:rsid w:val="002C0C7E"/>
    <w:rsid w:val="002C0E49"/>
    <w:rsid w:val="002C1021"/>
    <w:rsid w:val="002C1A57"/>
    <w:rsid w:val="002C1C25"/>
    <w:rsid w:val="002C1C45"/>
    <w:rsid w:val="002C1C73"/>
    <w:rsid w:val="002C1D19"/>
    <w:rsid w:val="002C1FB4"/>
    <w:rsid w:val="002C22C6"/>
    <w:rsid w:val="002C246D"/>
    <w:rsid w:val="002C24B5"/>
    <w:rsid w:val="002C26F8"/>
    <w:rsid w:val="002C2876"/>
    <w:rsid w:val="002C292C"/>
    <w:rsid w:val="002C2DA0"/>
    <w:rsid w:val="002C2E62"/>
    <w:rsid w:val="002C2F89"/>
    <w:rsid w:val="002C303D"/>
    <w:rsid w:val="002C304F"/>
    <w:rsid w:val="002C3296"/>
    <w:rsid w:val="002C34BC"/>
    <w:rsid w:val="002C35A2"/>
    <w:rsid w:val="002C3855"/>
    <w:rsid w:val="002C38CA"/>
    <w:rsid w:val="002C3C6A"/>
    <w:rsid w:val="002C4089"/>
    <w:rsid w:val="002C410D"/>
    <w:rsid w:val="002C431E"/>
    <w:rsid w:val="002C4364"/>
    <w:rsid w:val="002C4915"/>
    <w:rsid w:val="002C499C"/>
    <w:rsid w:val="002C4AAD"/>
    <w:rsid w:val="002C4DC7"/>
    <w:rsid w:val="002C5889"/>
    <w:rsid w:val="002C590B"/>
    <w:rsid w:val="002C599F"/>
    <w:rsid w:val="002C5CA8"/>
    <w:rsid w:val="002C5DA6"/>
    <w:rsid w:val="002C5E96"/>
    <w:rsid w:val="002C5F7D"/>
    <w:rsid w:val="002C6236"/>
    <w:rsid w:val="002C6377"/>
    <w:rsid w:val="002C63CC"/>
    <w:rsid w:val="002C65A6"/>
    <w:rsid w:val="002C65CF"/>
    <w:rsid w:val="002C670E"/>
    <w:rsid w:val="002C6815"/>
    <w:rsid w:val="002C69C3"/>
    <w:rsid w:val="002C69D0"/>
    <w:rsid w:val="002C6C98"/>
    <w:rsid w:val="002C6F99"/>
    <w:rsid w:val="002C7372"/>
    <w:rsid w:val="002C75D4"/>
    <w:rsid w:val="002C774E"/>
    <w:rsid w:val="002C798F"/>
    <w:rsid w:val="002C7EEA"/>
    <w:rsid w:val="002C7F8C"/>
    <w:rsid w:val="002D0413"/>
    <w:rsid w:val="002D04A2"/>
    <w:rsid w:val="002D0558"/>
    <w:rsid w:val="002D06F8"/>
    <w:rsid w:val="002D0B39"/>
    <w:rsid w:val="002D0EC4"/>
    <w:rsid w:val="002D10FC"/>
    <w:rsid w:val="002D12A1"/>
    <w:rsid w:val="002D15B7"/>
    <w:rsid w:val="002D18BB"/>
    <w:rsid w:val="002D18BF"/>
    <w:rsid w:val="002D18F4"/>
    <w:rsid w:val="002D19AA"/>
    <w:rsid w:val="002D1A26"/>
    <w:rsid w:val="002D1EAC"/>
    <w:rsid w:val="002D2163"/>
    <w:rsid w:val="002D23F1"/>
    <w:rsid w:val="002D26EA"/>
    <w:rsid w:val="002D2794"/>
    <w:rsid w:val="002D2C54"/>
    <w:rsid w:val="002D2E31"/>
    <w:rsid w:val="002D2E34"/>
    <w:rsid w:val="002D2FCA"/>
    <w:rsid w:val="002D31B4"/>
    <w:rsid w:val="002D31CD"/>
    <w:rsid w:val="002D3405"/>
    <w:rsid w:val="002D37A1"/>
    <w:rsid w:val="002D389D"/>
    <w:rsid w:val="002D3A40"/>
    <w:rsid w:val="002D3B73"/>
    <w:rsid w:val="002D3FD4"/>
    <w:rsid w:val="002D419D"/>
    <w:rsid w:val="002D41CE"/>
    <w:rsid w:val="002D4352"/>
    <w:rsid w:val="002D456E"/>
    <w:rsid w:val="002D48D7"/>
    <w:rsid w:val="002D4BCF"/>
    <w:rsid w:val="002D4C31"/>
    <w:rsid w:val="002D4CEC"/>
    <w:rsid w:val="002D5208"/>
    <w:rsid w:val="002D5594"/>
    <w:rsid w:val="002D55EC"/>
    <w:rsid w:val="002D5B78"/>
    <w:rsid w:val="002D5C0A"/>
    <w:rsid w:val="002D5C45"/>
    <w:rsid w:val="002D5DCD"/>
    <w:rsid w:val="002D5E7C"/>
    <w:rsid w:val="002D5F40"/>
    <w:rsid w:val="002D601B"/>
    <w:rsid w:val="002D607D"/>
    <w:rsid w:val="002D65EC"/>
    <w:rsid w:val="002D6822"/>
    <w:rsid w:val="002D6F40"/>
    <w:rsid w:val="002D6F65"/>
    <w:rsid w:val="002D6FA0"/>
    <w:rsid w:val="002D72A7"/>
    <w:rsid w:val="002D7440"/>
    <w:rsid w:val="002D778B"/>
    <w:rsid w:val="002D7A79"/>
    <w:rsid w:val="002D7AEB"/>
    <w:rsid w:val="002D7C39"/>
    <w:rsid w:val="002D7E80"/>
    <w:rsid w:val="002E01DD"/>
    <w:rsid w:val="002E023B"/>
    <w:rsid w:val="002E0556"/>
    <w:rsid w:val="002E087A"/>
    <w:rsid w:val="002E0A63"/>
    <w:rsid w:val="002E0F86"/>
    <w:rsid w:val="002E1127"/>
    <w:rsid w:val="002E11D7"/>
    <w:rsid w:val="002E1333"/>
    <w:rsid w:val="002E1EB1"/>
    <w:rsid w:val="002E1F9A"/>
    <w:rsid w:val="002E23D7"/>
    <w:rsid w:val="002E246B"/>
    <w:rsid w:val="002E2659"/>
    <w:rsid w:val="002E272F"/>
    <w:rsid w:val="002E2919"/>
    <w:rsid w:val="002E2959"/>
    <w:rsid w:val="002E2AC5"/>
    <w:rsid w:val="002E2B1A"/>
    <w:rsid w:val="002E2C1B"/>
    <w:rsid w:val="002E2F19"/>
    <w:rsid w:val="002E2F58"/>
    <w:rsid w:val="002E303A"/>
    <w:rsid w:val="002E344C"/>
    <w:rsid w:val="002E376B"/>
    <w:rsid w:val="002E3864"/>
    <w:rsid w:val="002E3886"/>
    <w:rsid w:val="002E3980"/>
    <w:rsid w:val="002E39D7"/>
    <w:rsid w:val="002E3AC9"/>
    <w:rsid w:val="002E419F"/>
    <w:rsid w:val="002E47F9"/>
    <w:rsid w:val="002E4876"/>
    <w:rsid w:val="002E493E"/>
    <w:rsid w:val="002E4C43"/>
    <w:rsid w:val="002E4CC3"/>
    <w:rsid w:val="002E539E"/>
    <w:rsid w:val="002E559A"/>
    <w:rsid w:val="002E572B"/>
    <w:rsid w:val="002E57B2"/>
    <w:rsid w:val="002E582A"/>
    <w:rsid w:val="002E5EAD"/>
    <w:rsid w:val="002E606D"/>
    <w:rsid w:val="002E6260"/>
    <w:rsid w:val="002E63DF"/>
    <w:rsid w:val="002E64D9"/>
    <w:rsid w:val="002E654E"/>
    <w:rsid w:val="002E674F"/>
    <w:rsid w:val="002E6C53"/>
    <w:rsid w:val="002E6D2F"/>
    <w:rsid w:val="002E6EBD"/>
    <w:rsid w:val="002E6F58"/>
    <w:rsid w:val="002E6F6A"/>
    <w:rsid w:val="002E703C"/>
    <w:rsid w:val="002E7444"/>
    <w:rsid w:val="002E74B4"/>
    <w:rsid w:val="002E79FE"/>
    <w:rsid w:val="002E7C05"/>
    <w:rsid w:val="002E7C42"/>
    <w:rsid w:val="002E7DB3"/>
    <w:rsid w:val="002F00C3"/>
    <w:rsid w:val="002F0311"/>
    <w:rsid w:val="002F05CA"/>
    <w:rsid w:val="002F0602"/>
    <w:rsid w:val="002F09F0"/>
    <w:rsid w:val="002F0A0A"/>
    <w:rsid w:val="002F0F2D"/>
    <w:rsid w:val="002F1085"/>
    <w:rsid w:val="002F179B"/>
    <w:rsid w:val="002F18F5"/>
    <w:rsid w:val="002F1C93"/>
    <w:rsid w:val="002F1DCF"/>
    <w:rsid w:val="002F1DF6"/>
    <w:rsid w:val="002F1EF3"/>
    <w:rsid w:val="002F22B2"/>
    <w:rsid w:val="002F25BA"/>
    <w:rsid w:val="002F287B"/>
    <w:rsid w:val="002F299B"/>
    <w:rsid w:val="002F2BA6"/>
    <w:rsid w:val="002F2C32"/>
    <w:rsid w:val="002F2D2C"/>
    <w:rsid w:val="002F2FCB"/>
    <w:rsid w:val="002F33FD"/>
    <w:rsid w:val="002F35A4"/>
    <w:rsid w:val="002F35FD"/>
    <w:rsid w:val="002F375B"/>
    <w:rsid w:val="002F37A8"/>
    <w:rsid w:val="002F38BB"/>
    <w:rsid w:val="002F38EF"/>
    <w:rsid w:val="002F39CB"/>
    <w:rsid w:val="002F3B82"/>
    <w:rsid w:val="002F40E4"/>
    <w:rsid w:val="002F46A5"/>
    <w:rsid w:val="002F47F0"/>
    <w:rsid w:val="002F49A1"/>
    <w:rsid w:val="002F4A8D"/>
    <w:rsid w:val="002F4BE0"/>
    <w:rsid w:val="002F4E88"/>
    <w:rsid w:val="002F4F75"/>
    <w:rsid w:val="002F5225"/>
    <w:rsid w:val="002F525A"/>
    <w:rsid w:val="002F5726"/>
    <w:rsid w:val="002F57DD"/>
    <w:rsid w:val="002F59F5"/>
    <w:rsid w:val="002F59F9"/>
    <w:rsid w:val="002F632C"/>
    <w:rsid w:val="002F6E64"/>
    <w:rsid w:val="002F7037"/>
    <w:rsid w:val="002F7078"/>
    <w:rsid w:val="002F7165"/>
    <w:rsid w:val="002F727F"/>
    <w:rsid w:val="002F7454"/>
    <w:rsid w:val="002F7A05"/>
    <w:rsid w:val="002F7A76"/>
    <w:rsid w:val="002F7B7D"/>
    <w:rsid w:val="002F7D13"/>
    <w:rsid w:val="002F7E7F"/>
    <w:rsid w:val="002F7EF8"/>
    <w:rsid w:val="002F7F3E"/>
    <w:rsid w:val="002F7FB6"/>
    <w:rsid w:val="0030016F"/>
    <w:rsid w:val="00300205"/>
    <w:rsid w:val="003003EE"/>
    <w:rsid w:val="00300441"/>
    <w:rsid w:val="00300B4D"/>
    <w:rsid w:val="00300C24"/>
    <w:rsid w:val="00301197"/>
    <w:rsid w:val="0030120B"/>
    <w:rsid w:val="003017CA"/>
    <w:rsid w:val="00301A38"/>
    <w:rsid w:val="00301B64"/>
    <w:rsid w:val="00301C5A"/>
    <w:rsid w:val="00301FCE"/>
    <w:rsid w:val="003022E6"/>
    <w:rsid w:val="00302D56"/>
    <w:rsid w:val="003031A4"/>
    <w:rsid w:val="0030351B"/>
    <w:rsid w:val="0030381C"/>
    <w:rsid w:val="00303BA6"/>
    <w:rsid w:val="00303C6F"/>
    <w:rsid w:val="00303DC8"/>
    <w:rsid w:val="00303EE7"/>
    <w:rsid w:val="00304895"/>
    <w:rsid w:val="00304923"/>
    <w:rsid w:val="0030499E"/>
    <w:rsid w:val="00304A4A"/>
    <w:rsid w:val="00304A60"/>
    <w:rsid w:val="00304BF6"/>
    <w:rsid w:val="00304EF2"/>
    <w:rsid w:val="00304F4E"/>
    <w:rsid w:val="003051BB"/>
    <w:rsid w:val="0030520D"/>
    <w:rsid w:val="003056F0"/>
    <w:rsid w:val="0030573B"/>
    <w:rsid w:val="00305824"/>
    <w:rsid w:val="003059BA"/>
    <w:rsid w:val="00305BE2"/>
    <w:rsid w:val="00306122"/>
    <w:rsid w:val="00306146"/>
    <w:rsid w:val="0030632E"/>
    <w:rsid w:val="003065B2"/>
    <w:rsid w:val="003067CE"/>
    <w:rsid w:val="00306A3F"/>
    <w:rsid w:val="00306B33"/>
    <w:rsid w:val="00306D3E"/>
    <w:rsid w:val="00306E22"/>
    <w:rsid w:val="00306F7F"/>
    <w:rsid w:val="00306FC4"/>
    <w:rsid w:val="00306FC5"/>
    <w:rsid w:val="00307405"/>
    <w:rsid w:val="003079BA"/>
    <w:rsid w:val="00307E5C"/>
    <w:rsid w:val="0031006B"/>
    <w:rsid w:val="0031023E"/>
    <w:rsid w:val="00310254"/>
    <w:rsid w:val="00310379"/>
    <w:rsid w:val="0031076A"/>
    <w:rsid w:val="00310C6E"/>
    <w:rsid w:val="00310E0C"/>
    <w:rsid w:val="00310E7C"/>
    <w:rsid w:val="00310EA6"/>
    <w:rsid w:val="00310F72"/>
    <w:rsid w:val="00310F89"/>
    <w:rsid w:val="0031112B"/>
    <w:rsid w:val="003112F8"/>
    <w:rsid w:val="00311740"/>
    <w:rsid w:val="003118E1"/>
    <w:rsid w:val="00311A85"/>
    <w:rsid w:val="00311CFE"/>
    <w:rsid w:val="00311D77"/>
    <w:rsid w:val="0031222D"/>
    <w:rsid w:val="00312821"/>
    <w:rsid w:val="00313158"/>
    <w:rsid w:val="003134D0"/>
    <w:rsid w:val="003136A1"/>
    <w:rsid w:val="003139F9"/>
    <w:rsid w:val="00313C78"/>
    <w:rsid w:val="00313F3C"/>
    <w:rsid w:val="00314035"/>
    <w:rsid w:val="00314634"/>
    <w:rsid w:val="00314B65"/>
    <w:rsid w:val="00314BFF"/>
    <w:rsid w:val="00314C01"/>
    <w:rsid w:val="00314DA2"/>
    <w:rsid w:val="00314F62"/>
    <w:rsid w:val="00315108"/>
    <w:rsid w:val="0031560D"/>
    <w:rsid w:val="003159A8"/>
    <w:rsid w:val="00315CEF"/>
    <w:rsid w:val="00315D08"/>
    <w:rsid w:val="0031612C"/>
    <w:rsid w:val="0031651F"/>
    <w:rsid w:val="00316A43"/>
    <w:rsid w:val="00316A8F"/>
    <w:rsid w:val="00316DA8"/>
    <w:rsid w:val="00316DF2"/>
    <w:rsid w:val="003177AC"/>
    <w:rsid w:val="00317882"/>
    <w:rsid w:val="003178C4"/>
    <w:rsid w:val="003178FD"/>
    <w:rsid w:val="00317A43"/>
    <w:rsid w:val="00317B38"/>
    <w:rsid w:val="0032018A"/>
    <w:rsid w:val="003202F0"/>
    <w:rsid w:val="00320305"/>
    <w:rsid w:val="00320523"/>
    <w:rsid w:val="003205B1"/>
    <w:rsid w:val="00320C59"/>
    <w:rsid w:val="00320DC0"/>
    <w:rsid w:val="00320DCE"/>
    <w:rsid w:val="00320E20"/>
    <w:rsid w:val="00321015"/>
    <w:rsid w:val="003210D9"/>
    <w:rsid w:val="0032121B"/>
    <w:rsid w:val="003215DC"/>
    <w:rsid w:val="0032168A"/>
    <w:rsid w:val="00321778"/>
    <w:rsid w:val="00321985"/>
    <w:rsid w:val="00321C82"/>
    <w:rsid w:val="00321CC3"/>
    <w:rsid w:val="00321D18"/>
    <w:rsid w:val="00322096"/>
    <w:rsid w:val="003220A0"/>
    <w:rsid w:val="00322896"/>
    <w:rsid w:val="00322A5D"/>
    <w:rsid w:val="00322BCD"/>
    <w:rsid w:val="003231DD"/>
    <w:rsid w:val="0032344F"/>
    <w:rsid w:val="00323626"/>
    <w:rsid w:val="0032369B"/>
    <w:rsid w:val="003236C5"/>
    <w:rsid w:val="0032379F"/>
    <w:rsid w:val="00323882"/>
    <w:rsid w:val="00323905"/>
    <w:rsid w:val="003239F5"/>
    <w:rsid w:val="00323CF9"/>
    <w:rsid w:val="00323DBD"/>
    <w:rsid w:val="00323E2E"/>
    <w:rsid w:val="00324272"/>
    <w:rsid w:val="0032430A"/>
    <w:rsid w:val="00324C93"/>
    <w:rsid w:val="00324D03"/>
    <w:rsid w:val="00324E1F"/>
    <w:rsid w:val="00325017"/>
    <w:rsid w:val="00325131"/>
    <w:rsid w:val="00325151"/>
    <w:rsid w:val="0032518B"/>
    <w:rsid w:val="003251B7"/>
    <w:rsid w:val="00325270"/>
    <w:rsid w:val="003252DC"/>
    <w:rsid w:val="00325378"/>
    <w:rsid w:val="00325568"/>
    <w:rsid w:val="00325950"/>
    <w:rsid w:val="00325C33"/>
    <w:rsid w:val="00325CEA"/>
    <w:rsid w:val="00326240"/>
    <w:rsid w:val="003264C3"/>
    <w:rsid w:val="003265EB"/>
    <w:rsid w:val="00326637"/>
    <w:rsid w:val="00326915"/>
    <w:rsid w:val="00326998"/>
    <w:rsid w:val="003269E3"/>
    <w:rsid w:val="00327014"/>
    <w:rsid w:val="003272B5"/>
    <w:rsid w:val="0032759B"/>
    <w:rsid w:val="003279D8"/>
    <w:rsid w:val="00327B49"/>
    <w:rsid w:val="00327D5E"/>
    <w:rsid w:val="003300C3"/>
    <w:rsid w:val="0033065C"/>
    <w:rsid w:val="0033067B"/>
    <w:rsid w:val="00330745"/>
    <w:rsid w:val="00330746"/>
    <w:rsid w:val="00330878"/>
    <w:rsid w:val="00330D1B"/>
    <w:rsid w:val="00330F66"/>
    <w:rsid w:val="00331181"/>
    <w:rsid w:val="003311B8"/>
    <w:rsid w:val="0033120E"/>
    <w:rsid w:val="00331437"/>
    <w:rsid w:val="00331472"/>
    <w:rsid w:val="003317B9"/>
    <w:rsid w:val="0033196B"/>
    <w:rsid w:val="00332006"/>
    <w:rsid w:val="003323FD"/>
    <w:rsid w:val="00332446"/>
    <w:rsid w:val="0033261C"/>
    <w:rsid w:val="003327AE"/>
    <w:rsid w:val="0033281B"/>
    <w:rsid w:val="00332D26"/>
    <w:rsid w:val="003331EF"/>
    <w:rsid w:val="00333636"/>
    <w:rsid w:val="00333815"/>
    <w:rsid w:val="00333866"/>
    <w:rsid w:val="0033391A"/>
    <w:rsid w:val="00333923"/>
    <w:rsid w:val="00333950"/>
    <w:rsid w:val="003339A9"/>
    <w:rsid w:val="00333A33"/>
    <w:rsid w:val="00333C49"/>
    <w:rsid w:val="00333CAD"/>
    <w:rsid w:val="00333D21"/>
    <w:rsid w:val="003341C4"/>
    <w:rsid w:val="003344B0"/>
    <w:rsid w:val="003347B9"/>
    <w:rsid w:val="00334B6C"/>
    <w:rsid w:val="00334B8E"/>
    <w:rsid w:val="00335403"/>
    <w:rsid w:val="00335521"/>
    <w:rsid w:val="003356A1"/>
    <w:rsid w:val="00335799"/>
    <w:rsid w:val="0033589A"/>
    <w:rsid w:val="003358BC"/>
    <w:rsid w:val="003358D8"/>
    <w:rsid w:val="00335A5E"/>
    <w:rsid w:val="00335EAE"/>
    <w:rsid w:val="00335EC7"/>
    <w:rsid w:val="00336586"/>
    <w:rsid w:val="00336A24"/>
    <w:rsid w:val="00336B1C"/>
    <w:rsid w:val="00336EED"/>
    <w:rsid w:val="0033718F"/>
    <w:rsid w:val="003372D6"/>
    <w:rsid w:val="00337539"/>
    <w:rsid w:val="003378CE"/>
    <w:rsid w:val="00337BEF"/>
    <w:rsid w:val="00337C77"/>
    <w:rsid w:val="00337DB0"/>
    <w:rsid w:val="003402B3"/>
    <w:rsid w:val="003404CB"/>
    <w:rsid w:val="003404DE"/>
    <w:rsid w:val="00340550"/>
    <w:rsid w:val="003405E6"/>
    <w:rsid w:val="003406CB"/>
    <w:rsid w:val="0034098C"/>
    <w:rsid w:val="00340A2F"/>
    <w:rsid w:val="00340B54"/>
    <w:rsid w:val="00340B8A"/>
    <w:rsid w:val="00340D69"/>
    <w:rsid w:val="0034112D"/>
    <w:rsid w:val="00341498"/>
    <w:rsid w:val="003415E7"/>
    <w:rsid w:val="00341795"/>
    <w:rsid w:val="00341A2B"/>
    <w:rsid w:val="00341ACE"/>
    <w:rsid w:val="00341CFB"/>
    <w:rsid w:val="00341E8C"/>
    <w:rsid w:val="00342045"/>
    <w:rsid w:val="00342195"/>
    <w:rsid w:val="00342497"/>
    <w:rsid w:val="0034267A"/>
    <w:rsid w:val="003426A8"/>
    <w:rsid w:val="00342829"/>
    <w:rsid w:val="00342BA0"/>
    <w:rsid w:val="00342C4B"/>
    <w:rsid w:val="00342DA0"/>
    <w:rsid w:val="00343993"/>
    <w:rsid w:val="00343A46"/>
    <w:rsid w:val="0034406E"/>
    <w:rsid w:val="0034448A"/>
    <w:rsid w:val="003444E0"/>
    <w:rsid w:val="00344517"/>
    <w:rsid w:val="00344654"/>
    <w:rsid w:val="0034473E"/>
    <w:rsid w:val="00344A9B"/>
    <w:rsid w:val="00344D49"/>
    <w:rsid w:val="00345096"/>
    <w:rsid w:val="00345157"/>
    <w:rsid w:val="00345177"/>
    <w:rsid w:val="00345347"/>
    <w:rsid w:val="0034560E"/>
    <w:rsid w:val="0034575B"/>
    <w:rsid w:val="003457C9"/>
    <w:rsid w:val="00345A89"/>
    <w:rsid w:val="00345F8C"/>
    <w:rsid w:val="00345F94"/>
    <w:rsid w:val="00346345"/>
    <w:rsid w:val="00346548"/>
    <w:rsid w:val="003466F5"/>
    <w:rsid w:val="00346701"/>
    <w:rsid w:val="003467B0"/>
    <w:rsid w:val="00346BBE"/>
    <w:rsid w:val="00346BE8"/>
    <w:rsid w:val="00346CDF"/>
    <w:rsid w:val="00346EE1"/>
    <w:rsid w:val="00347278"/>
    <w:rsid w:val="003473D3"/>
    <w:rsid w:val="00347909"/>
    <w:rsid w:val="003479B7"/>
    <w:rsid w:val="00347B67"/>
    <w:rsid w:val="00347C25"/>
    <w:rsid w:val="00347DF8"/>
    <w:rsid w:val="003501A5"/>
    <w:rsid w:val="003507E4"/>
    <w:rsid w:val="00351057"/>
    <w:rsid w:val="003510CC"/>
    <w:rsid w:val="00351262"/>
    <w:rsid w:val="003513D3"/>
    <w:rsid w:val="003515F7"/>
    <w:rsid w:val="00351A1D"/>
    <w:rsid w:val="00351A53"/>
    <w:rsid w:val="00351CCA"/>
    <w:rsid w:val="00351D82"/>
    <w:rsid w:val="00351DA7"/>
    <w:rsid w:val="00351F2E"/>
    <w:rsid w:val="00351FB9"/>
    <w:rsid w:val="0035206A"/>
    <w:rsid w:val="003520D6"/>
    <w:rsid w:val="00352173"/>
    <w:rsid w:val="003526C7"/>
    <w:rsid w:val="003528A1"/>
    <w:rsid w:val="00353058"/>
    <w:rsid w:val="003536A8"/>
    <w:rsid w:val="003537F7"/>
    <w:rsid w:val="00353BC7"/>
    <w:rsid w:val="00353CC7"/>
    <w:rsid w:val="00353DEF"/>
    <w:rsid w:val="00353E56"/>
    <w:rsid w:val="0035416D"/>
    <w:rsid w:val="003541CF"/>
    <w:rsid w:val="00354202"/>
    <w:rsid w:val="003542E9"/>
    <w:rsid w:val="003543A3"/>
    <w:rsid w:val="003543CE"/>
    <w:rsid w:val="003545CA"/>
    <w:rsid w:val="003547C5"/>
    <w:rsid w:val="0035496C"/>
    <w:rsid w:val="00354B64"/>
    <w:rsid w:val="003551AB"/>
    <w:rsid w:val="003553A1"/>
    <w:rsid w:val="00355885"/>
    <w:rsid w:val="003558EC"/>
    <w:rsid w:val="00355971"/>
    <w:rsid w:val="00355988"/>
    <w:rsid w:val="00355A24"/>
    <w:rsid w:val="00355B40"/>
    <w:rsid w:val="00355E8E"/>
    <w:rsid w:val="003563C6"/>
    <w:rsid w:val="003563CC"/>
    <w:rsid w:val="00356451"/>
    <w:rsid w:val="00356504"/>
    <w:rsid w:val="003569AA"/>
    <w:rsid w:val="00356A81"/>
    <w:rsid w:val="00356DFB"/>
    <w:rsid w:val="00356E67"/>
    <w:rsid w:val="00357089"/>
    <w:rsid w:val="00357325"/>
    <w:rsid w:val="00357522"/>
    <w:rsid w:val="003577B3"/>
    <w:rsid w:val="003578AC"/>
    <w:rsid w:val="00357FA5"/>
    <w:rsid w:val="0036002E"/>
    <w:rsid w:val="0036047E"/>
    <w:rsid w:val="003606C2"/>
    <w:rsid w:val="00360831"/>
    <w:rsid w:val="00360D1D"/>
    <w:rsid w:val="00360EE8"/>
    <w:rsid w:val="00360FFD"/>
    <w:rsid w:val="0036111A"/>
    <w:rsid w:val="0036114F"/>
    <w:rsid w:val="003612F9"/>
    <w:rsid w:val="0036131F"/>
    <w:rsid w:val="003613C6"/>
    <w:rsid w:val="0036147A"/>
    <w:rsid w:val="0036155C"/>
    <w:rsid w:val="003616F0"/>
    <w:rsid w:val="0036170F"/>
    <w:rsid w:val="00362384"/>
    <w:rsid w:val="003625D2"/>
    <w:rsid w:val="003626FA"/>
    <w:rsid w:val="0036288D"/>
    <w:rsid w:val="00362A99"/>
    <w:rsid w:val="00362AC0"/>
    <w:rsid w:val="00362EA5"/>
    <w:rsid w:val="00362F4C"/>
    <w:rsid w:val="00363110"/>
    <w:rsid w:val="003631C0"/>
    <w:rsid w:val="0036320B"/>
    <w:rsid w:val="00363255"/>
    <w:rsid w:val="0036349C"/>
    <w:rsid w:val="003637A4"/>
    <w:rsid w:val="0036384F"/>
    <w:rsid w:val="00363FDF"/>
    <w:rsid w:val="003644C4"/>
    <w:rsid w:val="0036477E"/>
    <w:rsid w:val="003649AC"/>
    <w:rsid w:val="003649E0"/>
    <w:rsid w:val="0036524E"/>
    <w:rsid w:val="00365261"/>
    <w:rsid w:val="003653F6"/>
    <w:rsid w:val="003656E3"/>
    <w:rsid w:val="00365726"/>
    <w:rsid w:val="00365786"/>
    <w:rsid w:val="0036588C"/>
    <w:rsid w:val="00365CB4"/>
    <w:rsid w:val="00365F69"/>
    <w:rsid w:val="0036603C"/>
    <w:rsid w:val="003660B0"/>
    <w:rsid w:val="0036626B"/>
    <w:rsid w:val="003664FB"/>
    <w:rsid w:val="003665E1"/>
    <w:rsid w:val="00366640"/>
    <w:rsid w:val="00366A76"/>
    <w:rsid w:val="00366AB6"/>
    <w:rsid w:val="00366B77"/>
    <w:rsid w:val="00366B8D"/>
    <w:rsid w:val="003670B0"/>
    <w:rsid w:val="00367135"/>
    <w:rsid w:val="00367309"/>
    <w:rsid w:val="003673AD"/>
    <w:rsid w:val="003674E9"/>
    <w:rsid w:val="003677B4"/>
    <w:rsid w:val="00367950"/>
    <w:rsid w:val="003679CB"/>
    <w:rsid w:val="00367A70"/>
    <w:rsid w:val="00367B27"/>
    <w:rsid w:val="00367BBA"/>
    <w:rsid w:val="00370327"/>
    <w:rsid w:val="00370499"/>
    <w:rsid w:val="003704F6"/>
    <w:rsid w:val="003707AB"/>
    <w:rsid w:val="00370AF2"/>
    <w:rsid w:val="00370E94"/>
    <w:rsid w:val="00371468"/>
    <w:rsid w:val="003714EC"/>
    <w:rsid w:val="00371788"/>
    <w:rsid w:val="00371790"/>
    <w:rsid w:val="00371E76"/>
    <w:rsid w:val="00371EA0"/>
    <w:rsid w:val="00371F19"/>
    <w:rsid w:val="003723C3"/>
    <w:rsid w:val="003725DB"/>
    <w:rsid w:val="003725FB"/>
    <w:rsid w:val="00372630"/>
    <w:rsid w:val="003727BE"/>
    <w:rsid w:val="003730FF"/>
    <w:rsid w:val="00373157"/>
    <w:rsid w:val="003735AB"/>
    <w:rsid w:val="0037379B"/>
    <w:rsid w:val="00373AFA"/>
    <w:rsid w:val="00373B40"/>
    <w:rsid w:val="00373CD4"/>
    <w:rsid w:val="003740A3"/>
    <w:rsid w:val="0037426D"/>
    <w:rsid w:val="00374559"/>
    <w:rsid w:val="0037456B"/>
    <w:rsid w:val="003747BB"/>
    <w:rsid w:val="00374801"/>
    <w:rsid w:val="00374AD0"/>
    <w:rsid w:val="00374D8B"/>
    <w:rsid w:val="00374E24"/>
    <w:rsid w:val="00374F67"/>
    <w:rsid w:val="00375127"/>
    <w:rsid w:val="00375190"/>
    <w:rsid w:val="00375474"/>
    <w:rsid w:val="003759F4"/>
    <w:rsid w:val="00375BD9"/>
    <w:rsid w:val="003761C3"/>
    <w:rsid w:val="003764AC"/>
    <w:rsid w:val="00376D94"/>
    <w:rsid w:val="00376FCD"/>
    <w:rsid w:val="00377162"/>
    <w:rsid w:val="003773B8"/>
    <w:rsid w:val="00377439"/>
    <w:rsid w:val="0037745F"/>
    <w:rsid w:val="00377751"/>
    <w:rsid w:val="00377999"/>
    <w:rsid w:val="003779D3"/>
    <w:rsid w:val="00377A62"/>
    <w:rsid w:val="00377B2F"/>
    <w:rsid w:val="00377EAD"/>
    <w:rsid w:val="00377F43"/>
    <w:rsid w:val="00380292"/>
    <w:rsid w:val="00380386"/>
    <w:rsid w:val="00380460"/>
    <w:rsid w:val="003805D2"/>
    <w:rsid w:val="003805F4"/>
    <w:rsid w:val="003807AE"/>
    <w:rsid w:val="00380EF3"/>
    <w:rsid w:val="003810F4"/>
    <w:rsid w:val="0038122D"/>
    <w:rsid w:val="0038122F"/>
    <w:rsid w:val="00381535"/>
    <w:rsid w:val="00381AFE"/>
    <w:rsid w:val="00381FFB"/>
    <w:rsid w:val="00382043"/>
    <w:rsid w:val="00382076"/>
    <w:rsid w:val="00382292"/>
    <w:rsid w:val="003822A2"/>
    <w:rsid w:val="0038286D"/>
    <w:rsid w:val="00383415"/>
    <w:rsid w:val="003836FD"/>
    <w:rsid w:val="0038390B"/>
    <w:rsid w:val="00383D6D"/>
    <w:rsid w:val="003841CA"/>
    <w:rsid w:val="00384389"/>
    <w:rsid w:val="0038455F"/>
    <w:rsid w:val="00384772"/>
    <w:rsid w:val="003847C6"/>
    <w:rsid w:val="00384920"/>
    <w:rsid w:val="00384BFA"/>
    <w:rsid w:val="0038549D"/>
    <w:rsid w:val="00385723"/>
    <w:rsid w:val="00385793"/>
    <w:rsid w:val="003859DF"/>
    <w:rsid w:val="00385AC2"/>
    <w:rsid w:val="00385B3D"/>
    <w:rsid w:val="00385BB3"/>
    <w:rsid w:val="00385C61"/>
    <w:rsid w:val="003860C4"/>
    <w:rsid w:val="00386418"/>
    <w:rsid w:val="003864C9"/>
    <w:rsid w:val="00386516"/>
    <w:rsid w:val="00386D3E"/>
    <w:rsid w:val="00386FC7"/>
    <w:rsid w:val="00387205"/>
    <w:rsid w:val="00387236"/>
    <w:rsid w:val="0038723C"/>
    <w:rsid w:val="0038734F"/>
    <w:rsid w:val="00387384"/>
    <w:rsid w:val="00387934"/>
    <w:rsid w:val="00387DFC"/>
    <w:rsid w:val="00390444"/>
    <w:rsid w:val="003909F6"/>
    <w:rsid w:val="00390A42"/>
    <w:rsid w:val="00390EEA"/>
    <w:rsid w:val="00391056"/>
    <w:rsid w:val="0039107D"/>
    <w:rsid w:val="00391149"/>
    <w:rsid w:val="00391170"/>
    <w:rsid w:val="00391176"/>
    <w:rsid w:val="003911E6"/>
    <w:rsid w:val="00391320"/>
    <w:rsid w:val="003914D8"/>
    <w:rsid w:val="00391521"/>
    <w:rsid w:val="003916C3"/>
    <w:rsid w:val="00391743"/>
    <w:rsid w:val="003919E6"/>
    <w:rsid w:val="00391A51"/>
    <w:rsid w:val="00391A65"/>
    <w:rsid w:val="00391BA4"/>
    <w:rsid w:val="00391BF5"/>
    <w:rsid w:val="00391E83"/>
    <w:rsid w:val="003920D0"/>
    <w:rsid w:val="003922A2"/>
    <w:rsid w:val="003922E8"/>
    <w:rsid w:val="00392960"/>
    <w:rsid w:val="00392961"/>
    <w:rsid w:val="00392B8B"/>
    <w:rsid w:val="00392DEF"/>
    <w:rsid w:val="0039309A"/>
    <w:rsid w:val="003930B2"/>
    <w:rsid w:val="00393173"/>
    <w:rsid w:val="003933E1"/>
    <w:rsid w:val="00393410"/>
    <w:rsid w:val="003935AA"/>
    <w:rsid w:val="0039360C"/>
    <w:rsid w:val="00393EE0"/>
    <w:rsid w:val="0039410B"/>
    <w:rsid w:val="0039424E"/>
    <w:rsid w:val="0039431E"/>
    <w:rsid w:val="0039462F"/>
    <w:rsid w:val="003947CF"/>
    <w:rsid w:val="00394E20"/>
    <w:rsid w:val="003951AB"/>
    <w:rsid w:val="003956A4"/>
    <w:rsid w:val="0039580D"/>
    <w:rsid w:val="003958AF"/>
    <w:rsid w:val="003959A7"/>
    <w:rsid w:val="00395F6E"/>
    <w:rsid w:val="00396048"/>
    <w:rsid w:val="00396116"/>
    <w:rsid w:val="003961DC"/>
    <w:rsid w:val="00396467"/>
    <w:rsid w:val="003965D7"/>
    <w:rsid w:val="00396773"/>
    <w:rsid w:val="003967CF"/>
    <w:rsid w:val="003967E1"/>
    <w:rsid w:val="00396D12"/>
    <w:rsid w:val="0039790B"/>
    <w:rsid w:val="0039796E"/>
    <w:rsid w:val="00397986"/>
    <w:rsid w:val="00397E46"/>
    <w:rsid w:val="003A0039"/>
    <w:rsid w:val="003A064C"/>
    <w:rsid w:val="003A0B1D"/>
    <w:rsid w:val="003A0B6E"/>
    <w:rsid w:val="003A0B98"/>
    <w:rsid w:val="003A0E96"/>
    <w:rsid w:val="003A0EAD"/>
    <w:rsid w:val="003A0ED9"/>
    <w:rsid w:val="003A114E"/>
    <w:rsid w:val="003A12B6"/>
    <w:rsid w:val="003A174E"/>
    <w:rsid w:val="003A176E"/>
    <w:rsid w:val="003A1AA5"/>
    <w:rsid w:val="003A1B62"/>
    <w:rsid w:val="003A201C"/>
    <w:rsid w:val="003A230F"/>
    <w:rsid w:val="003A285D"/>
    <w:rsid w:val="003A2D1B"/>
    <w:rsid w:val="003A2D62"/>
    <w:rsid w:val="003A2E95"/>
    <w:rsid w:val="003A311E"/>
    <w:rsid w:val="003A3574"/>
    <w:rsid w:val="003A35F7"/>
    <w:rsid w:val="003A368F"/>
    <w:rsid w:val="003A3695"/>
    <w:rsid w:val="003A3958"/>
    <w:rsid w:val="003A3F9E"/>
    <w:rsid w:val="003A41BD"/>
    <w:rsid w:val="003A41CB"/>
    <w:rsid w:val="003A421E"/>
    <w:rsid w:val="003A48C9"/>
    <w:rsid w:val="003A4C2F"/>
    <w:rsid w:val="003A4C4D"/>
    <w:rsid w:val="003A4D12"/>
    <w:rsid w:val="003A4EF0"/>
    <w:rsid w:val="003A4F7A"/>
    <w:rsid w:val="003A4FB4"/>
    <w:rsid w:val="003A50FC"/>
    <w:rsid w:val="003A5111"/>
    <w:rsid w:val="003A53A6"/>
    <w:rsid w:val="003A577D"/>
    <w:rsid w:val="003A57D7"/>
    <w:rsid w:val="003A5CDF"/>
    <w:rsid w:val="003A5CF8"/>
    <w:rsid w:val="003A5EFF"/>
    <w:rsid w:val="003A5F47"/>
    <w:rsid w:val="003A6344"/>
    <w:rsid w:val="003A66BA"/>
    <w:rsid w:val="003A6881"/>
    <w:rsid w:val="003A6908"/>
    <w:rsid w:val="003A6926"/>
    <w:rsid w:val="003A6BF9"/>
    <w:rsid w:val="003A7201"/>
    <w:rsid w:val="003A73F5"/>
    <w:rsid w:val="003A751F"/>
    <w:rsid w:val="003A7E4B"/>
    <w:rsid w:val="003B011D"/>
    <w:rsid w:val="003B0301"/>
    <w:rsid w:val="003B046F"/>
    <w:rsid w:val="003B0B1A"/>
    <w:rsid w:val="003B0B89"/>
    <w:rsid w:val="003B0EB4"/>
    <w:rsid w:val="003B100C"/>
    <w:rsid w:val="003B1157"/>
    <w:rsid w:val="003B1177"/>
    <w:rsid w:val="003B1179"/>
    <w:rsid w:val="003B192E"/>
    <w:rsid w:val="003B1B10"/>
    <w:rsid w:val="003B22BF"/>
    <w:rsid w:val="003B25BA"/>
    <w:rsid w:val="003B2944"/>
    <w:rsid w:val="003B2994"/>
    <w:rsid w:val="003B29AC"/>
    <w:rsid w:val="003B2ED8"/>
    <w:rsid w:val="003B30D7"/>
    <w:rsid w:val="003B3521"/>
    <w:rsid w:val="003B390E"/>
    <w:rsid w:val="003B3BC9"/>
    <w:rsid w:val="003B3D5D"/>
    <w:rsid w:val="003B3DB2"/>
    <w:rsid w:val="003B402C"/>
    <w:rsid w:val="003B412E"/>
    <w:rsid w:val="003B427E"/>
    <w:rsid w:val="003B42AA"/>
    <w:rsid w:val="003B46C1"/>
    <w:rsid w:val="003B4E09"/>
    <w:rsid w:val="003B4E0F"/>
    <w:rsid w:val="003B4FF5"/>
    <w:rsid w:val="003B5228"/>
    <w:rsid w:val="003B52DF"/>
    <w:rsid w:val="003B5346"/>
    <w:rsid w:val="003B5454"/>
    <w:rsid w:val="003B5474"/>
    <w:rsid w:val="003B5555"/>
    <w:rsid w:val="003B5611"/>
    <w:rsid w:val="003B5932"/>
    <w:rsid w:val="003B5A4A"/>
    <w:rsid w:val="003B5BB3"/>
    <w:rsid w:val="003B5C20"/>
    <w:rsid w:val="003B5E3D"/>
    <w:rsid w:val="003B6453"/>
    <w:rsid w:val="003B646C"/>
    <w:rsid w:val="003B659B"/>
    <w:rsid w:val="003B65CF"/>
    <w:rsid w:val="003B69AC"/>
    <w:rsid w:val="003B6A10"/>
    <w:rsid w:val="003B712F"/>
    <w:rsid w:val="003B72E5"/>
    <w:rsid w:val="003B755A"/>
    <w:rsid w:val="003B76EE"/>
    <w:rsid w:val="003B78E5"/>
    <w:rsid w:val="003B799B"/>
    <w:rsid w:val="003B7A0C"/>
    <w:rsid w:val="003B7D44"/>
    <w:rsid w:val="003B7F4C"/>
    <w:rsid w:val="003C0397"/>
    <w:rsid w:val="003C051A"/>
    <w:rsid w:val="003C09F0"/>
    <w:rsid w:val="003C0A19"/>
    <w:rsid w:val="003C0D54"/>
    <w:rsid w:val="003C0D81"/>
    <w:rsid w:val="003C0F26"/>
    <w:rsid w:val="003C16AE"/>
    <w:rsid w:val="003C1841"/>
    <w:rsid w:val="003C1B37"/>
    <w:rsid w:val="003C1F4F"/>
    <w:rsid w:val="003C2008"/>
    <w:rsid w:val="003C21A9"/>
    <w:rsid w:val="003C21BB"/>
    <w:rsid w:val="003C2234"/>
    <w:rsid w:val="003C23B3"/>
    <w:rsid w:val="003C2486"/>
    <w:rsid w:val="003C265A"/>
    <w:rsid w:val="003C2A8A"/>
    <w:rsid w:val="003C2AC5"/>
    <w:rsid w:val="003C2D06"/>
    <w:rsid w:val="003C2D0F"/>
    <w:rsid w:val="003C2F9B"/>
    <w:rsid w:val="003C306F"/>
    <w:rsid w:val="003C34F9"/>
    <w:rsid w:val="003C351B"/>
    <w:rsid w:val="003C35E4"/>
    <w:rsid w:val="003C36EB"/>
    <w:rsid w:val="003C3705"/>
    <w:rsid w:val="003C3AB5"/>
    <w:rsid w:val="003C3CA1"/>
    <w:rsid w:val="003C3CEA"/>
    <w:rsid w:val="003C3EA1"/>
    <w:rsid w:val="003C3F79"/>
    <w:rsid w:val="003C4011"/>
    <w:rsid w:val="003C4A56"/>
    <w:rsid w:val="003C4DD5"/>
    <w:rsid w:val="003C54B5"/>
    <w:rsid w:val="003C5758"/>
    <w:rsid w:val="003C580B"/>
    <w:rsid w:val="003C6257"/>
    <w:rsid w:val="003C67E1"/>
    <w:rsid w:val="003C6BAA"/>
    <w:rsid w:val="003C6D47"/>
    <w:rsid w:val="003C727F"/>
    <w:rsid w:val="003C753C"/>
    <w:rsid w:val="003C75D1"/>
    <w:rsid w:val="003C7804"/>
    <w:rsid w:val="003C7A3C"/>
    <w:rsid w:val="003C7C16"/>
    <w:rsid w:val="003C7E0C"/>
    <w:rsid w:val="003C7E96"/>
    <w:rsid w:val="003D020E"/>
    <w:rsid w:val="003D031A"/>
    <w:rsid w:val="003D0A9D"/>
    <w:rsid w:val="003D0AC7"/>
    <w:rsid w:val="003D0D60"/>
    <w:rsid w:val="003D0FCE"/>
    <w:rsid w:val="003D12A9"/>
    <w:rsid w:val="003D14EE"/>
    <w:rsid w:val="003D16C1"/>
    <w:rsid w:val="003D1819"/>
    <w:rsid w:val="003D1A3A"/>
    <w:rsid w:val="003D1AB3"/>
    <w:rsid w:val="003D1FCC"/>
    <w:rsid w:val="003D2047"/>
    <w:rsid w:val="003D2453"/>
    <w:rsid w:val="003D268B"/>
    <w:rsid w:val="003D29B0"/>
    <w:rsid w:val="003D2B61"/>
    <w:rsid w:val="003D2DC8"/>
    <w:rsid w:val="003D3246"/>
    <w:rsid w:val="003D349A"/>
    <w:rsid w:val="003D35B4"/>
    <w:rsid w:val="003D362A"/>
    <w:rsid w:val="003D380D"/>
    <w:rsid w:val="003D3826"/>
    <w:rsid w:val="003D39D4"/>
    <w:rsid w:val="003D3C2F"/>
    <w:rsid w:val="003D3EEA"/>
    <w:rsid w:val="003D4146"/>
    <w:rsid w:val="003D4347"/>
    <w:rsid w:val="003D44AF"/>
    <w:rsid w:val="003D47BA"/>
    <w:rsid w:val="003D4BCB"/>
    <w:rsid w:val="003D555D"/>
    <w:rsid w:val="003D5C2E"/>
    <w:rsid w:val="003D5CC0"/>
    <w:rsid w:val="003D5E51"/>
    <w:rsid w:val="003D650A"/>
    <w:rsid w:val="003D6584"/>
    <w:rsid w:val="003D6659"/>
    <w:rsid w:val="003D6660"/>
    <w:rsid w:val="003D6728"/>
    <w:rsid w:val="003D6909"/>
    <w:rsid w:val="003D6916"/>
    <w:rsid w:val="003D6F1E"/>
    <w:rsid w:val="003D6FB1"/>
    <w:rsid w:val="003D7004"/>
    <w:rsid w:val="003D71F9"/>
    <w:rsid w:val="003D7456"/>
    <w:rsid w:val="003D75E7"/>
    <w:rsid w:val="003D7633"/>
    <w:rsid w:val="003D7897"/>
    <w:rsid w:val="003D7A17"/>
    <w:rsid w:val="003D7B6C"/>
    <w:rsid w:val="003D7C80"/>
    <w:rsid w:val="003D7CE6"/>
    <w:rsid w:val="003D7D66"/>
    <w:rsid w:val="003D7D6A"/>
    <w:rsid w:val="003D7E14"/>
    <w:rsid w:val="003D7ED1"/>
    <w:rsid w:val="003D7FB3"/>
    <w:rsid w:val="003E002A"/>
    <w:rsid w:val="003E0633"/>
    <w:rsid w:val="003E09AA"/>
    <w:rsid w:val="003E0EA1"/>
    <w:rsid w:val="003E0FDD"/>
    <w:rsid w:val="003E1410"/>
    <w:rsid w:val="003E1A77"/>
    <w:rsid w:val="003E1CD2"/>
    <w:rsid w:val="003E1D4D"/>
    <w:rsid w:val="003E1DB7"/>
    <w:rsid w:val="003E1EF7"/>
    <w:rsid w:val="003E2205"/>
    <w:rsid w:val="003E25F5"/>
    <w:rsid w:val="003E2A96"/>
    <w:rsid w:val="003E2C0D"/>
    <w:rsid w:val="003E2D3A"/>
    <w:rsid w:val="003E2FAF"/>
    <w:rsid w:val="003E3018"/>
    <w:rsid w:val="003E3051"/>
    <w:rsid w:val="003E30B3"/>
    <w:rsid w:val="003E325E"/>
    <w:rsid w:val="003E33B8"/>
    <w:rsid w:val="003E38FB"/>
    <w:rsid w:val="003E3B53"/>
    <w:rsid w:val="003E3C62"/>
    <w:rsid w:val="003E3C6C"/>
    <w:rsid w:val="003E3CF8"/>
    <w:rsid w:val="003E3D99"/>
    <w:rsid w:val="003E3EC7"/>
    <w:rsid w:val="003E4006"/>
    <w:rsid w:val="003E4139"/>
    <w:rsid w:val="003E4300"/>
    <w:rsid w:val="003E4B6B"/>
    <w:rsid w:val="003E4EF1"/>
    <w:rsid w:val="003E518D"/>
    <w:rsid w:val="003E5230"/>
    <w:rsid w:val="003E529E"/>
    <w:rsid w:val="003E586F"/>
    <w:rsid w:val="003E58E0"/>
    <w:rsid w:val="003E5B31"/>
    <w:rsid w:val="003E5C2E"/>
    <w:rsid w:val="003E5CAB"/>
    <w:rsid w:val="003E5FC8"/>
    <w:rsid w:val="003E654E"/>
    <w:rsid w:val="003E65F0"/>
    <w:rsid w:val="003E673E"/>
    <w:rsid w:val="003E68F8"/>
    <w:rsid w:val="003E691E"/>
    <w:rsid w:val="003E6A68"/>
    <w:rsid w:val="003E6A9D"/>
    <w:rsid w:val="003E6FE9"/>
    <w:rsid w:val="003E70DA"/>
    <w:rsid w:val="003E727C"/>
    <w:rsid w:val="003E742C"/>
    <w:rsid w:val="003E7626"/>
    <w:rsid w:val="003E7684"/>
    <w:rsid w:val="003E7BBB"/>
    <w:rsid w:val="003E7C23"/>
    <w:rsid w:val="003E7D21"/>
    <w:rsid w:val="003E7EFD"/>
    <w:rsid w:val="003F04A4"/>
    <w:rsid w:val="003F0526"/>
    <w:rsid w:val="003F0AF0"/>
    <w:rsid w:val="003F0B5E"/>
    <w:rsid w:val="003F0FF8"/>
    <w:rsid w:val="003F11F9"/>
    <w:rsid w:val="003F1414"/>
    <w:rsid w:val="003F1A9E"/>
    <w:rsid w:val="003F1BED"/>
    <w:rsid w:val="003F1D66"/>
    <w:rsid w:val="003F1E24"/>
    <w:rsid w:val="003F1EDD"/>
    <w:rsid w:val="003F1F23"/>
    <w:rsid w:val="003F1F42"/>
    <w:rsid w:val="003F2901"/>
    <w:rsid w:val="003F2BD3"/>
    <w:rsid w:val="003F2BDF"/>
    <w:rsid w:val="003F2C75"/>
    <w:rsid w:val="003F2DC0"/>
    <w:rsid w:val="003F3535"/>
    <w:rsid w:val="003F358C"/>
    <w:rsid w:val="003F36B1"/>
    <w:rsid w:val="003F373C"/>
    <w:rsid w:val="003F39B1"/>
    <w:rsid w:val="003F3EB1"/>
    <w:rsid w:val="003F3F6A"/>
    <w:rsid w:val="003F4071"/>
    <w:rsid w:val="003F42C6"/>
    <w:rsid w:val="003F4695"/>
    <w:rsid w:val="003F4934"/>
    <w:rsid w:val="003F493D"/>
    <w:rsid w:val="003F4D69"/>
    <w:rsid w:val="003F4D89"/>
    <w:rsid w:val="003F4FB7"/>
    <w:rsid w:val="003F50A8"/>
    <w:rsid w:val="003F50F5"/>
    <w:rsid w:val="003F5268"/>
    <w:rsid w:val="003F5307"/>
    <w:rsid w:val="003F5360"/>
    <w:rsid w:val="003F5633"/>
    <w:rsid w:val="003F5759"/>
    <w:rsid w:val="003F5952"/>
    <w:rsid w:val="003F5A1B"/>
    <w:rsid w:val="003F5B1D"/>
    <w:rsid w:val="003F5CBF"/>
    <w:rsid w:val="003F5EBC"/>
    <w:rsid w:val="003F5F71"/>
    <w:rsid w:val="003F617A"/>
    <w:rsid w:val="003F6756"/>
    <w:rsid w:val="003F6796"/>
    <w:rsid w:val="003F6898"/>
    <w:rsid w:val="003F68A3"/>
    <w:rsid w:val="003F6953"/>
    <w:rsid w:val="003F6A84"/>
    <w:rsid w:val="003F6A92"/>
    <w:rsid w:val="003F742C"/>
    <w:rsid w:val="003F745F"/>
    <w:rsid w:val="003F7570"/>
    <w:rsid w:val="003F7A1F"/>
    <w:rsid w:val="003F7BD8"/>
    <w:rsid w:val="003F7D66"/>
    <w:rsid w:val="003F7FE7"/>
    <w:rsid w:val="0040011E"/>
    <w:rsid w:val="004008B4"/>
    <w:rsid w:val="00400C33"/>
    <w:rsid w:val="00400CAD"/>
    <w:rsid w:val="00400ED4"/>
    <w:rsid w:val="004010A5"/>
    <w:rsid w:val="00401511"/>
    <w:rsid w:val="00401A3A"/>
    <w:rsid w:val="00401D7E"/>
    <w:rsid w:val="00401FD7"/>
    <w:rsid w:val="00402105"/>
    <w:rsid w:val="00402319"/>
    <w:rsid w:val="004025EB"/>
    <w:rsid w:val="004026B0"/>
    <w:rsid w:val="00402815"/>
    <w:rsid w:val="00402AFF"/>
    <w:rsid w:val="00402D53"/>
    <w:rsid w:val="00402E0C"/>
    <w:rsid w:val="00402E3A"/>
    <w:rsid w:val="00403209"/>
    <w:rsid w:val="004032BB"/>
    <w:rsid w:val="004037F9"/>
    <w:rsid w:val="004042E1"/>
    <w:rsid w:val="0040434A"/>
    <w:rsid w:val="00404457"/>
    <w:rsid w:val="0040449A"/>
    <w:rsid w:val="004045CD"/>
    <w:rsid w:val="00404610"/>
    <w:rsid w:val="004047E5"/>
    <w:rsid w:val="00404AD3"/>
    <w:rsid w:val="00404CEF"/>
    <w:rsid w:val="00404FC5"/>
    <w:rsid w:val="00405011"/>
    <w:rsid w:val="004050BF"/>
    <w:rsid w:val="004051D1"/>
    <w:rsid w:val="0040565A"/>
    <w:rsid w:val="004056D4"/>
    <w:rsid w:val="00405939"/>
    <w:rsid w:val="00405979"/>
    <w:rsid w:val="00405A78"/>
    <w:rsid w:val="00405E13"/>
    <w:rsid w:val="0040637C"/>
    <w:rsid w:val="0040639D"/>
    <w:rsid w:val="004066C5"/>
    <w:rsid w:val="0040686B"/>
    <w:rsid w:val="00406901"/>
    <w:rsid w:val="00406936"/>
    <w:rsid w:val="00406958"/>
    <w:rsid w:val="00406EF4"/>
    <w:rsid w:val="004070D4"/>
    <w:rsid w:val="00407899"/>
    <w:rsid w:val="00407A03"/>
    <w:rsid w:val="00407E41"/>
    <w:rsid w:val="0041039E"/>
    <w:rsid w:val="0041046E"/>
    <w:rsid w:val="004104C1"/>
    <w:rsid w:val="004105B9"/>
    <w:rsid w:val="004105D0"/>
    <w:rsid w:val="0041072B"/>
    <w:rsid w:val="004107FB"/>
    <w:rsid w:val="00410ADD"/>
    <w:rsid w:val="00410AED"/>
    <w:rsid w:val="00410C89"/>
    <w:rsid w:val="004111E7"/>
    <w:rsid w:val="004117D6"/>
    <w:rsid w:val="004118A3"/>
    <w:rsid w:val="00411C17"/>
    <w:rsid w:val="00411CD9"/>
    <w:rsid w:val="00411E91"/>
    <w:rsid w:val="0041212D"/>
    <w:rsid w:val="00412259"/>
    <w:rsid w:val="0041228D"/>
    <w:rsid w:val="004125A9"/>
    <w:rsid w:val="004125EA"/>
    <w:rsid w:val="0041289F"/>
    <w:rsid w:val="00412C27"/>
    <w:rsid w:val="00412C65"/>
    <w:rsid w:val="00412E55"/>
    <w:rsid w:val="00412EB8"/>
    <w:rsid w:val="00412FE8"/>
    <w:rsid w:val="00412FFE"/>
    <w:rsid w:val="004131F5"/>
    <w:rsid w:val="00413448"/>
    <w:rsid w:val="0041373E"/>
    <w:rsid w:val="004137C0"/>
    <w:rsid w:val="00413A95"/>
    <w:rsid w:val="00413C28"/>
    <w:rsid w:val="00413C44"/>
    <w:rsid w:val="00413D8E"/>
    <w:rsid w:val="00413E03"/>
    <w:rsid w:val="00413EA6"/>
    <w:rsid w:val="00413FA0"/>
    <w:rsid w:val="00413FEA"/>
    <w:rsid w:val="004142A0"/>
    <w:rsid w:val="0041446C"/>
    <w:rsid w:val="00414744"/>
    <w:rsid w:val="004147FF"/>
    <w:rsid w:val="004149A2"/>
    <w:rsid w:val="00414B95"/>
    <w:rsid w:val="00414D22"/>
    <w:rsid w:val="00415048"/>
    <w:rsid w:val="004152D6"/>
    <w:rsid w:val="00415546"/>
    <w:rsid w:val="00415706"/>
    <w:rsid w:val="0041593E"/>
    <w:rsid w:val="00415AA4"/>
    <w:rsid w:val="00415D52"/>
    <w:rsid w:val="0041625C"/>
    <w:rsid w:val="0041629C"/>
    <w:rsid w:val="004163A8"/>
    <w:rsid w:val="00416488"/>
    <w:rsid w:val="00416601"/>
    <w:rsid w:val="0041668B"/>
    <w:rsid w:val="004167B3"/>
    <w:rsid w:val="00416A3F"/>
    <w:rsid w:val="00416B2C"/>
    <w:rsid w:val="00416DD1"/>
    <w:rsid w:val="00416E5E"/>
    <w:rsid w:val="00416EA2"/>
    <w:rsid w:val="00416EF9"/>
    <w:rsid w:val="004173D8"/>
    <w:rsid w:val="00417451"/>
    <w:rsid w:val="00417468"/>
    <w:rsid w:val="0041755E"/>
    <w:rsid w:val="00417B05"/>
    <w:rsid w:val="00420120"/>
    <w:rsid w:val="004204B8"/>
    <w:rsid w:val="00420711"/>
    <w:rsid w:val="00420ABD"/>
    <w:rsid w:val="00420E7E"/>
    <w:rsid w:val="00421285"/>
    <w:rsid w:val="004214FD"/>
    <w:rsid w:val="00421A3B"/>
    <w:rsid w:val="00421B7E"/>
    <w:rsid w:val="00421BBC"/>
    <w:rsid w:val="00421C12"/>
    <w:rsid w:val="00421D28"/>
    <w:rsid w:val="00421F96"/>
    <w:rsid w:val="0042205C"/>
    <w:rsid w:val="0042255F"/>
    <w:rsid w:val="004228AC"/>
    <w:rsid w:val="00422AE7"/>
    <w:rsid w:val="00423143"/>
    <w:rsid w:val="00423248"/>
    <w:rsid w:val="0042326E"/>
    <w:rsid w:val="004232D1"/>
    <w:rsid w:val="0042331B"/>
    <w:rsid w:val="004236F8"/>
    <w:rsid w:val="0042378B"/>
    <w:rsid w:val="00423ACC"/>
    <w:rsid w:val="00423B19"/>
    <w:rsid w:val="00423B83"/>
    <w:rsid w:val="00423BBF"/>
    <w:rsid w:val="00423C99"/>
    <w:rsid w:val="00423E8A"/>
    <w:rsid w:val="00423F8A"/>
    <w:rsid w:val="00423FC8"/>
    <w:rsid w:val="0042450C"/>
    <w:rsid w:val="004246AC"/>
    <w:rsid w:val="00424988"/>
    <w:rsid w:val="00424A83"/>
    <w:rsid w:val="00424C32"/>
    <w:rsid w:val="00424E01"/>
    <w:rsid w:val="00424F57"/>
    <w:rsid w:val="00424FCB"/>
    <w:rsid w:val="0042508B"/>
    <w:rsid w:val="00425131"/>
    <w:rsid w:val="00425374"/>
    <w:rsid w:val="004259DE"/>
    <w:rsid w:val="0042609F"/>
    <w:rsid w:val="00426214"/>
    <w:rsid w:val="004264F6"/>
    <w:rsid w:val="00426685"/>
    <w:rsid w:val="004266D1"/>
    <w:rsid w:val="004267AB"/>
    <w:rsid w:val="00426C83"/>
    <w:rsid w:val="00426D0C"/>
    <w:rsid w:val="00426FD1"/>
    <w:rsid w:val="004273E4"/>
    <w:rsid w:val="0042773C"/>
    <w:rsid w:val="00427835"/>
    <w:rsid w:val="00427887"/>
    <w:rsid w:val="0042797C"/>
    <w:rsid w:val="00427B80"/>
    <w:rsid w:val="00427F6A"/>
    <w:rsid w:val="00427FF2"/>
    <w:rsid w:val="00430145"/>
    <w:rsid w:val="00430578"/>
    <w:rsid w:val="00430916"/>
    <w:rsid w:val="00430978"/>
    <w:rsid w:val="00430CE0"/>
    <w:rsid w:val="004311C9"/>
    <w:rsid w:val="00431488"/>
    <w:rsid w:val="00431806"/>
    <w:rsid w:val="00431CDB"/>
    <w:rsid w:val="00431D80"/>
    <w:rsid w:val="0043273C"/>
    <w:rsid w:val="0043296C"/>
    <w:rsid w:val="004329D3"/>
    <w:rsid w:val="00432D7A"/>
    <w:rsid w:val="00432E63"/>
    <w:rsid w:val="00432FBC"/>
    <w:rsid w:val="00432FD1"/>
    <w:rsid w:val="0043302F"/>
    <w:rsid w:val="0043365A"/>
    <w:rsid w:val="00433B59"/>
    <w:rsid w:val="00433EC6"/>
    <w:rsid w:val="00433FD9"/>
    <w:rsid w:val="004340E9"/>
    <w:rsid w:val="00434162"/>
    <w:rsid w:val="0043422D"/>
    <w:rsid w:val="00434285"/>
    <w:rsid w:val="004343D1"/>
    <w:rsid w:val="00434431"/>
    <w:rsid w:val="00434522"/>
    <w:rsid w:val="004346B0"/>
    <w:rsid w:val="004346E8"/>
    <w:rsid w:val="004347DF"/>
    <w:rsid w:val="00434ACA"/>
    <w:rsid w:val="00434BC1"/>
    <w:rsid w:val="00434F2A"/>
    <w:rsid w:val="00435068"/>
    <w:rsid w:val="004353EB"/>
    <w:rsid w:val="00435B68"/>
    <w:rsid w:val="00435BFC"/>
    <w:rsid w:val="00435ECE"/>
    <w:rsid w:val="00435F01"/>
    <w:rsid w:val="00435F48"/>
    <w:rsid w:val="00436130"/>
    <w:rsid w:val="004363C9"/>
    <w:rsid w:val="00436595"/>
    <w:rsid w:val="004368F2"/>
    <w:rsid w:val="00436DCA"/>
    <w:rsid w:val="00436EDF"/>
    <w:rsid w:val="0043702D"/>
    <w:rsid w:val="004370F0"/>
    <w:rsid w:val="00437225"/>
    <w:rsid w:val="00437293"/>
    <w:rsid w:val="004376C5"/>
    <w:rsid w:val="0043778E"/>
    <w:rsid w:val="004378E2"/>
    <w:rsid w:val="0043790C"/>
    <w:rsid w:val="00437A00"/>
    <w:rsid w:val="00437A31"/>
    <w:rsid w:val="00437AF4"/>
    <w:rsid w:val="00440046"/>
    <w:rsid w:val="004400F0"/>
    <w:rsid w:val="004401D1"/>
    <w:rsid w:val="0044021D"/>
    <w:rsid w:val="004402B1"/>
    <w:rsid w:val="00440686"/>
    <w:rsid w:val="0044070A"/>
    <w:rsid w:val="00440753"/>
    <w:rsid w:val="00440949"/>
    <w:rsid w:val="00440A40"/>
    <w:rsid w:val="00440C63"/>
    <w:rsid w:val="00440E22"/>
    <w:rsid w:val="0044105E"/>
    <w:rsid w:val="00441092"/>
    <w:rsid w:val="004416D9"/>
    <w:rsid w:val="00441996"/>
    <w:rsid w:val="00441BB7"/>
    <w:rsid w:val="00441FE1"/>
    <w:rsid w:val="00442096"/>
    <w:rsid w:val="004420F2"/>
    <w:rsid w:val="004421F3"/>
    <w:rsid w:val="00443416"/>
    <w:rsid w:val="00443423"/>
    <w:rsid w:val="00443551"/>
    <w:rsid w:val="00443BBF"/>
    <w:rsid w:val="00443D09"/>
    <w:rsid w:val="00444163"/>
    <w:rsid w:val="0044421A"/>
    <w:rsid w:val="00444705"/>
    <w:rsid w:val="004447D6"/>
    <w:rsid w:val="004450D9"/>
    <w:rsid w:val="00445398"/>
    <w:rsid w:val="004454E8"/>
    <w:rsid w:val="00445616"/>
    <w:rsid w:val="00445878"/>
    <w:rsid w:val="004458EE"/>
    <w:rsid w:val="00446041"/>
    <w:rsid w:val="004460B2"/>
    <w:rsid w:val="004461C9"/>
    <w:rsid w:val="004462EB"/>
    <w:rsid w:val="00446481"/>
    <w:rsid w:val="00446507"/>
    <w:rsid w:val="00446511"/>
    <w:rsid w:val="004465E4"/>
    <w:rsid w:val="004467B6"/>
    <w:rsid w:val="00446ED8"/>
    <w:rsid w:val="004470E4"/>
    <w:rsid w:val="00447170"/>
    <w:rsid w:val="004472AE"/>
    <w:rsid w:val="0044731D"/>
    <w:rsid w:val="00447728"/>
    <w:rsid w:val="0044777C"/>
    <w:rsid w:val="004477AD"/>
    <w:rsid w:val="00447A32"/>
    <w:rsid w:val="00447A7B"/>
    <w:rsid w:val="004502FD"/>
    <w:rsid w:val="00450574"/>
    <w:rsid w:val="004505B7"/>
    <w:rsid w:val="0045069C"/>
    <w:rsid w:val="00450CA5"/>
    <w:rsid w:val="00451095"/>
    <w:rsid w:val="004517F0"/>
    <w:rsid w:val="004518DD"/>
    <w:rsid w:val="00451992"/>
    <w:rsid w:val="00451AAD"/>
    <w:rsid w:val="00451CF2"/>
    <w:rsid w:val="0045254B"/>
    <w:rsid w:val="004525CA"/>
    <w:rsid w:val="0045264C"/>
    <w:rsid w:val="004526F7"/>
    <w:rsid w:val="0045287E"/>
    <w:rsid w:val="00452CA5"/>
    <w:rsid w:val="00453031"/>
    <w:rsid w:val="004532F3"/>
    <w:rsid w:val="004534EB"/>
    <w:rsid w:val="00453988"/>
    <w:rsid w:val="00453BA0"/>
    <w:rsid w:val="00453CC4"/>
    <w:rsid w:val="00453D18"/>
    <w:rsid w:val="004542F0"/>
    <w:rsid w:val="0045471E"/>
    <w:rsid w:val="004547BB"/>
    <w:rsid w:val="00454A34"/>
    <w:rsid w:val="00454C03"/>
    <w:rsid w:val="00454E7A"/>
    <w:rsid w:val="00454EAD"/>
    <w:rsid w:val="00454FF6"/>
    <w:rsid w:val="004553FE"/>
    <w:rsid w:val="0045541E"/>
    <w:rsid w:val="004557C7"/>
    <w:rsid w:val="004557F0"/>
    <w:rsid w:val="00455919"/>
    <w:rsid w:val="004559E6"/>
    <w:rsid w:val="00455E86"/>
    <w:rsid w:val="00456355"/>
    <w:rsid w:val="0045638E"/>
    <w:rsid w:val="00456725"/>
    <w:rsid w:val="00456A68"/>
    <w:rsid w:val="00456A83"/>
    <w:rsid w:val="00456FBE"/>
    <w:rsid w:val="004571BD"/>
    <w:rsid w:val="004573AC"/>
    <w:rsid w:val="004574CC"/>
    <w:rsid w:val="00457542"/>
    <w:rsid w:val="00457B1F"/>
    <w:rsid w:val="00457E31"/>
    <w:rsid w:val="004601F4"/>
    <w:rsid w:val="00460A44"/>
    <w:rsid w:val="00460B3D"/>
    <w:rsid w:val="00460B49"/>
    <w:rsid w:val="00460C7C"/>
    <w:rsid w:val="00460D78"/>
    <w:rsid w:val="00461412"/>
    <w:rsid w:val="00461472"/>
    <w:rsid w:val="00461550"/>
    <w:rsid w:val="0046189B"/>
    <w:rsid w:val="00461914"/>
    <w:rsid w:val="004619CC"/>
    <w:rsid w:val="00461BC9"/>
    <w:rsid w:val="00461C57"/>
    <w:rsid w:val="00462216"/>
    <w:rsid w:val="00462720"/>
    <w:rsid w:val="004627AE"/>
    <w:rsid w:val="00462861"/>
    <w:rsid w:val="00462872"/>
    <w:rsid w:val="00462975"/>
    <w:rsid w:val="0046297C"/>
    <w:rsid w:val="00462A9C"/>
    <w:rsid w:val="00462BCA"/>
    <w:rsid w:val="00462BE0"/>
    <w:rsid w:val="00462CF2"/>
    <w:rsid w:val="00462F9E"/>
    <w:rsid w:val="0046381E"/>
    <w:rsid w:val="00463834"/>
    <w:rsid w:val="004638AD"/>
    <w:rsid w:val="00463B3D"/>
    <w:rsid w:val="00463DD0"/>
    <w:rsid w:val="004643E3"/>
    <w:rsid w:val="004643E5"/>
    <w:rsid w:val="004646FB"/>
    <w:rsid w:val="00464A0C"/>
    <w:rsid w:val="00464BEC"/>
    <w:rsid w:val="00464D9E"/>
    <w:rsid w:val="0046566A"/>
    <w:rsid w:val="00465EB7"/>
    <w:rsid w:val="004662AC"/>
    <w:rsid w:val="00466363"/>
    <w:rsid w:val="00466374"/>
    <w:rsid w:val="00466AC0"/>
    <w:rsid w:val="00467073"/>
    <w:rsid w:val="0046735E"/>
    <w:rsid w:val="0046745C"/>
    <w:rsid w:val="004674A6"/>
    <w:rsid w:val="004677B5"/>
    <w:rsid w:val="00467AAC"/>
    <w:rsid w:val="00467AB9"/>
    <w:rsid w:val="00467D76"/>
    <w:rsid w:val="00467E03"/>
    <w:rsid w:val="00467E19"/>
    <w:rsid w:val="00467EB3"/>
    <w:rsid w:val="0047026F"/>
    <w:rsid w:val="00470449"/>
    <w:rsid w:val="004705F2"/>
    <w:rsid w:val="00470656"/>
    <w:rsid w:val="0047077B"/>
    <w:rsid w:val="00470A3E"/>
    <w:rsid w:val="00470CB5"/>
    <w:rsid w:val="00470D92"/>
    <w:rsid w:val="00470D96"/>
    <w:rsid w:val="0047141A"/>
    <w:rsid w:val="004714C8"/>
    <w:rsid w:val="004717F5"/>
    <w:rsid w:val="0047199F"/>
    <w:rsid w:val="00471C73"/>
    <w:rsid w:val="00471FB7"/>
    <w:rsid w:val="004720D7"/>
    <w:rsid w:val="0047238A"/>
    <w:rsid w:val="004728AF"/>
    <w:rsid w:val="00472A40"/>
    <w:rsid w:val="00472A4A"/>
    <w:rsid w:val="00472F06"/>
    <w:rsid w:val="00473642"/>
    <w:rsid w:val="00473784"/>
    <w:rsid w:val="0047396F"/>
    <w:rsid w:val="00473B0C"/>
    <w:rsid w:val="00473BAB"/>
    <w:rsid w:val="00473E19"/>
    <w:rsid w:val="004742EC"/>
    <w:rsid w:val="00474339"/>
    <w:rsid w:val="00474945"/>
    <w:rsid w:val="00474B65"/>
    <w:rsid w:val="00474EF4"/>
    <w:rsid w:val="0047502A"/>
    <w:rsid w:val="00475212"/>
    <w:rsid w:val="00475D1A"/>
    <w:rsid w:val="00476134"/>
    <w:rsid w:val="004764A0"/>
    <w:rsid w:val="00476D4B"/>
    <w:rsid w:val="00476D8D"/>
    <w:rsid w:val="00476FA7"/>
    <w:rsid w:val="00477617"/>
    <w:rsid w:val="00477884"/>
    <w:rsid w:val="004803CF"/>
    <w:rsid w:val="00480B3F"/>
    <w:rsid w:val="00480C58"/>
    <w:rsid w:val="0048112B"/>
    <w:rsid w:val="00481306"/>
    <w:rsid w:val="00481324"/>
    <w:rsid w:val="004813F6"/>
    <w:rsid w:val="004815D6"/>
    <w:rsid w:val="00481644"/>
    <w:rsid w:val="0048173C"/>
    <w:rsid w:val="00481946"/>
    <w:rsid w:val="004820A7"/>
    <w:rsid w:val="00482281"/>
    <w:rsid w:val="004822EE"/>
    <w:rsid w:val="004823A7"/>
    <w:rsid w:val="004828EC"/>
    <w:rsid w:val="00482923"/>
    <w:rsid w:val="0048292F"/>
    <w:rsid w:val="00482AAB"/>
    <w:rsid w:val="00483138"/>
    <w:rsid w:val="004831B2"/>
    <w:rsid w:val="0048337A"/>
    <w:rsid w:val="004834B1"/>
    <w:rsid w:val="0048351C"/>
    <w:rsid w:val="00483665"/>
    <w:rsid w:val="0048383D"/>
    <w:rsid w:val="00483B54"/>
    <w:rsid w:val="00483F73"/>
    <w:rsid w:val="004840A6"/>
    <w:rsid w:val="00484378"/>
    <w:rsid w:val="00484566"/>
    <w:rsid w:val="004845E4"/>
    <w:rsid w:val="0048461E"/>
    <w:rsid w:val="00484852"/>
    <w:rsid w:val="00484C07"/>
    <w:rsid w:val="004852C9"/>
    <w:rsid w:val="0048545F"/>
    <w:rsid w:val="0048597B"/>
    <w:rsid w:val="00485A85"/>
    <w:rsid w:val="00485B71"/>
    <w:rsid w:val="00485D36"/>
    <w:rsid w:val="00485E5B"/>
    <w:rsid w:val="004860F7"/>
    <w:rsid w:val="004865FF"/>
    <w:rsid w:val="004868B4"/>
    <w:rsid w:val="00486D5A"/>
    <w:rsid w:val="00486DD7"/>
    <w:rsid w:val="00487608"/>
    <w:rsid w:val="00487ECD"/>
    <w:rsid w:val="00487F37"/>
    <w:rsid w:val="00490101"/>
    <w:rsid w:val="0049030A"/>
    <w:rsid w:val="004904C6"/>
    <w:rsid w:val="004907D6"/>
    <w:rsid w:val="00490ED6"/>
    <w:rsid w:val="00491013"/>
    <w:rsid w:val="0049179D"/>
    <w:rsid w:val="00491A92"/>
    <w:rsid w:val="00491BDA"/>
    <w:rsid w:val="00491C23"/>
    <w:rsid w:val="00491CC7"/>
    <w:rsid w:val="004921E8"/>
    <w:rsid w:val="004922B8"/>
    <w:rsid w:val="00492304"/>
    <w:rsid w:val="004925BA"/>
    <w:rsid w:val="00492C35"/>
    <w:rsid w:val="00492DED"/>
    <w:rsid w:val="00492E87"/>
    <w:rsid w:val="00493155"/>
    <w:rsid w:val="00493281"/>
    <w:rsid w:val="004932F6"/>
    <w:rsid w:val="00493301"/>
    <w:rsid w:val="00493754"/>
    <w:rsid w:val="004937A6"/>
    <w:rsid w:val="00493DBC"/>
    <w:rsid w:val="00493F3C"/>
    <w:rsid w:val="004941A4"/>
    <w:rsid w:val="00494746"/>
    <w:rsid w:val="00494A8E"/>
    <w:rsid w:val="00494DFC"/>
    <w:rsid w:val="00494E41"/>
    <w:rsid w:val="00494F50"/>
    <w:rsid w:val="0049528E"/>
    <w:rsid w:val="0049562C"/>
    <w:rsid w:val="00495CAF"/>
    <w:rsid w:val="00495EEA"/>
    <w:rsid w:val="00495FE0"/>
    <w:rsid w:val="0049608B"/>
    <w:rsid w:val="004961FD"/>
    <w:rsid w:val="004962BB"/>
    <w:rsid w:val="004962DB"/>
    <w:rsid w:val="0049640B"/>
    <w:rsid w:val="00496419"/>
    <w:rsid w:val="00496579"/>
    <w:rsid w:val="00497412"/>
    <w:rsid w:val="00497682"/>
    <w:rsid w:val="004976F6"/>
    <w:rsid w:val="00497839"/>
    <w:rsid w:val="00497A2C"/>
    <w:rsid w:val="00497BD7"/>
    <w:rsid w:val="00497C53"/>
    <w:rsid w:val="00497FB7"/>
    <w:rsid w:val="004A00B5"/>
    <w:rsid w:val="004A022E"/>
    <w:rsid w:val="004A02A7"/>
    <w:rsid w:val="004A0479"/>
    <w:rsid w:val="004A080B"/>
    <w:rsid w:val="004A0B86"/>
    <w:rsid w:val="004A0C4A"/>
    <w:rsid w:val="004A0D1A"/>
    <w:rsid w:val="004A0D78"/>
    <w:rsid w:val="004A0FA1"/>
    <w:rsid w:val="004A10C6"/>
    <w:rsid w:val="004A13E7"/>
    <w:rsid w:val="004A149E"/>
    <w:rsid w:val="004A1512"/>
    <w:rsid w:val="004A15DD"/>
    <w:rsid w:val="004A15F0"/>
    <w:rsid w:val="004A1849"/>
    <w:rsid w:val="004A1953"/>
    <w:rsid w:val="004A20A0"/>
    <w:rsid w:val="004A2189"/>
    <w:rsid w:val="004A22C2"/>
    <w:rsid w:val="004A2301"/>
    <w:rsid w:val="004A2387"/>
    <w:rsid w:val="004A23C5"/>
    <w:rsid w:val="004A2555"/>
    <w:rsid w:val="004A2681"/>
    <w:rsid w:val="004A287D"/>
    <w:rsid w:val="004A2CC0"/>
    <w:rsid w:val="004A2F45"/>
    <w:rsid w:val="004A325B"/>
    <w:rsid w:val="004A3261"/>
    <w:rsid w:val="004A3386"/>
    <w:rsid w:val="004A357C"/>
    <w:rsid w:val="004A39EB"/>
    <w:rsid w:val="004A3CEC"/>
    <w:rsid w:val="004A3F06"/>
    <w:rsid w:val="004A4153"/>
    <w:rsid w:val="004A417F"/>
    <w:rsid w:val="004A41AC"/>
    <w:rsid w:val="004A471C"/>
    <w:rsid w:val="004A4D64"/>
    <w:rsid w:val="004A4F51"/>
    <w:rsid w:val="004A4FAA"/>
    <w:rsid w:val="004A5067"/>
    <w:rsid w:val="004A518B"/>
    <w:rsid w:val="004A55DA"/>
    <w:rsid w:val="004A57F0"/>
    <w:rsid w:val="004A587B"/>
    <w:rsid w:val="004A58F8"/>
    <w:rsid w:val="004A5B63"/>
    <w:rsid w:val="004A5D31"/>
    <w:rsid w:val="004A604A"/>
    <w:rsid w:val="004A60D4"/>
    <w:rsid w:val="004A65DD"/>
    <w:rsid w:val="004A665F"/>
    <w:rsid w:val="004A68E9"/>
    <w:rsid w:val="004A6A0E"/>
    <w:rsid w:val="004A70BA"/>
    <w:rsid w:val="004A756C"/>
    <w:rsid w:val="004B056D"/>
    <w:rsid w:val="004B06DB"/>
    <w:rsid w:val="004B08F1"/>
    <w:rsid w:val="004B104E"/>
    <w:rsid w:val="004B1241"/>
    <w:rsid w:val="004B1242"/>
    <w:rsid w:val="004B1532"/>
    <w:rsid w:val="004B1A0E"/>
    <w:rsid w:val="004B1AA5"/>
    <w:rsid w:val="004B2249"/>
    <w:rsid w:val="004B22B8"/>
    <w:rsid w:val="004B2381"/>
    <w:rsid w:val="004B242F"/>
    <w:rsid w:val="004B2743"/>
    <w:rsid w:val="004B2846"/>
    <w:rsid w:val="004B28B6"/>
    <w:rsid w:val="004B2F14"/>
    <w:rsid w:val="004B37AE"/>
    <w:rsid w:val="004B3987"/>
    <w:rsid w:val="004B3A07"/>
    <w:rsid w:val="004B3CC2"/>
    <w:rsid w:val="004B425E"/>
    <w:rsid w:val="004B4641"/>
    <w:rsid w:val="004B4860"/>
    <w:rsid w:val="004B48AA"/>
    <w:rsid w:val="004B4C86"/>
    <w:rsid w:val="004B534A"/>
    <w:rsid w:val="004B53B6"/>
    <w:rsid w:val="004B572E"/>
    <w:rsid w:val="004B5857"/>
    <w:rsid w:val="004B5B7A"/>
    <w:rsid w:val="004B5BCC"/>
    <w:rsid w:val="004B5CA8"/>
    <w:rsid w:val="004B5D9B"/>
    <w:rsid w:val="004B5D9F"/>
    <w:rsid w:val="004B62C6"/>
    <w:rsid w:val="004B63B3"/>
    <w:rsid w:val="004B63BF"/>
    <w:rsid w:val="004B6411"/>
    <w:rsid w:val="004B65E9"/>
    <w:rsid w:val="004B670D"/>
    <w:rsid w:val="004B6B85"/>
    <w:rsid w:val="004B6CC4"/>
    <w:rsid w:val="004B6CF8"/>
    <w:rsid w:val="004B705C"/>
    <w:rsid w:val="004B7808"/>
    <w:rsid w:val="004B785A"/>
    <w:rsid w:val="004B7970"/>
    <w:rsid w:val="004B7BBE"/>
    <w:rsid w:val="004B7C8A"/>
    <w:rsid w:val="004B7D1F"/>
    <w:rsid w:val="004C00CA"/>
    <w:rsid w:val="004C048E"/>
    <w:rsid w:val="004C049A"/>
    <w:rsid w:val="004C0602"/>
    <w:rsid w:val="004C08A0"/>
    <w:rsid w:val="004C0B19"/>
    <w:rsid w:val="004C0BAA"/>
    <w:rsid w:val="004C0D7C"/>
    <w:rsid w:val="004C0F0F"/>
    <w:rsid w:val="004C1157"/>
    <w:rsid w:val="004C1B15"/>
    <w:rsid w:val="004C20A0"/>
    <w:rsid w:val="004C213E"/>
    <w:rsid w:val="004C217B"/>
    <w:rsid w:val="004C21CD"/>
    <w:rsid w:val="004C2A6F"/>
    <w:rsid w:val="004C2D72"/>
    <w:rsid w:val="004C316E"/>
    <w:rsid w:val="004C3567"/>
    <w:rsid w:val="004C3CE6"/>
    <w:rsid w:val="004C3DAA"/>
    <w:rsid w:val="004C3F68"/>
    <w:rsid w:val="004C404A"/>
    <w:rsid w:val="004C41C4"/>
    <w:rsid w:val="004C4450"/>
    <w:rsid w:val="004C4507"/>
    <w:rsid w:val="004C45D6"/>
    <w:rsid w:val="004C4640"/>
    <w:rsid w:val="004C47FD"/>
    <w:rsid w:val="004C4A38"/>
    <w:rsid w:val="004C4E3B"/>
    <w:rsid w:val="004C508C"/>
    <w:rsid w:val="004C5287"/>
    <w:rsid w:val="004C5380"/>
    <w:rsid w:val="004C5434"/>
    <w:rsid w:val="004C551E"/>
    <w:rsid w:val="004C557F"/>
    <w:rsid w:val="004C5651"/>
    <w:rsid w:val="004C5990"/>
    <w:rsid w:val="004C59F2"/>
    <w:rsid w:val="004C5C85"/>
    <w:rsid w:val="004C5CB7"/>
    <w:rsid w:val="004C5CE3"/>
    <w:rsid w:val="004C5E76"/>
    <w:rsid w:val="004C624C"/>
    <w:rsid w:val="004C62D0"/>
    <w:rsid w:val="004C6396"/>
    <w:rsid w:val="004C6427"/>
    <w:rsid w:val="004C6B76"/>
    <w:rsid w:val="004C6BEA"/>
    <w:rsid w:val="004C6BF9"/>
    <w:rsid w:val="004C6CEE"/>
    <w:rsid w:val="004C7057"/>
    <w:rsid w:val="004C724A"/>
    <w:rsid w:val="004C73E6"/>
    <w:rsid w:val="004C73EB"/>
    <w:rsid w:val="004C75A2"/>
    <w:rsid w:val="004C78F0"/>
    <w:rsid w:val="004C7907"/>
    <w:rsid w:val="004C7A01"/>
    <w:rsid w:val="004C7A56"/>
    <w:rsid w:val="004C7B76"/>
    <w:rsid w:val="004C7D26"/>
    <w:rsid w:val="004D05F6"/>
    <w:rsid w:val="004D092E"/>
    <w:rsid w:val="004D0976"/>
    <w:rsid w:val="004D0C85"/>
    <w:rsid w:val="004D0E2C"/>
    <w:rsid w:val="004D0EBD"/>
    <w:rsid w:val="004D0F2E"/>
    <w:rsid w:val="004D147D"/>
    <w:rsid w:val="004D16AC"/>
    <w:rsid w:val="004D1700"/>
    <w:rsid w:val="004D1B50"/>
    <w:rsid w:val="004D24EF"/>
    <w:rsid w:val="004D2725"/>
    <w:rsid w:val="004D2767"/>
    <w:rsid w:val="004D30E3"/>
    <w:rsid w:val="004D3112"/>
    <w:rsid w:val="004D35A0"/>
    <w:rsid w:val="004D376F"/>
    <w:rsid w:val="004D38F3"/>
    <w:rsid w:val="004D3BC1"/>
    <w:rsid w:val="004D3DD8"/>
    <w:rsid w:val="004D4480"/>
    <w:rsid w:val="004D4565"/>
    <w:rsid w:val="004D45AB"/>
    <w:rsid w:val="004D4630"/>
    <w:rsid w:val="004D46EA"/>
    <w:rsid w:val="004D4A80"/>
    <w:rsid w:val="004D4CF8"/>
    <w:rsid w:val="004D4D45"/>
    <w:rsid w:val="004D594E"/>
    <w:rsid w:val="004D5963"/>
    <w:rsid w:val="004D5B21"/>
    <w:rsid w:val="004D5B23"/>
    <w:rsid w:val="004D5B87"/>
    <w:rsid w:val="004D5DC5"/>
    <w:rsid w:val="004D6789"/>
    <w:rsid w:val="004D68B9"/>
    <w:rsid w:val="004D6911"/>
    <w:rsid w:val="004D6E21"/>
    <w:rsid w:val="004D7130"/>
    <w:rsid w:val="004D72BF"/>
    <w:rsid w:val="004D7612"/>
    <w:rsid w:val="004D763B"/>
    <w:rsid w:val="004D7E5C"/>
    <w:rsid w:val="004D7E91"/>
    <w:rsid w:val="004E0148"/>
    <w:rsid w:val="004E02E5"/>
    <w:rsid w:val="004E0A26"/>
    <w:rsid w:val="004E0AB4"/>
    <w:rsid w:val="004E0ED1"/>
    <w:rsid w:val="004E1222"/>
    <w:rsid w:val="004E185B"/>
    <w:rsid w:val="004E1AA2"/>
    <w:rsid w:val="004E1AD9"/>
    <w:rsid w:val="004E1F34"/>
    <w:rsid w:val="004E2107"/>
    <w:rsid w:val="004E24BF"/>
    <w:rsid w:val="004E26E5"/>
    <w:rsid w:val="004E2771"/>
    <w:rsid w:val="004E295A"/>
    <w:rsid w:val="004E2D8F"/>
    <w:rsid w:val="004E2E1D"/>
    <w:rsid w:val="004E3020"/>
    <w:rsid w:val="004E327D"/>
    <w:rsid w:val="004E33FA"/>
    <w:rsid w:val="004E343B"/>
    <w:rsid w:val="004E34DE"/>
    <w:rsid w:val="004E3508"/>
    <w:rsid w:val="004E3534"/>
    <w:rsid w:val="004E353C"/>
    <w:rsid w:val="004E3888"/>
    <w:rsid w:val="004E38AC"/>
    <w:rsid w:val="004E3C42"/>
    <w:rsid w:val="004E3E58"/>
    <w:rsid w:val="004E3E6B"/>
    <w:rsid w:val="004E3E6C"/>
    <w:rsid w:val="004E3F9E"/>
    <w:rsid w:val="004E45A2"/>
    <w:rsid w:val="004E46F2"/>
    <w:rsid w:val="004E474C"/>
    <w:rsid w:val="004E4AE8"/>
    <w:rsid w:val="004E4B03"/>
    <w:rsid w:val="004E4D19"/>
    <w:rsid w:val="004E57B6"/>
    <w:rsid w:val="004E59F5"/>
    <w:rsid w:val="004E5CF8"/>
    <w:rsid w:val="004E5E00"/>
    <w:rsid w:val="004E5FE9"/>
    <w:rsid w:val="004E633B"/>
    <w:rsid w:val="004E669C"/>
    <w:rsid w:val="004E6954"/>
    <w:rsid w:val="004E6ACD"/>
    <w:rsid w:val="004E6AED"/>
    <w:rsid w:val="004E6C7F"/>
    <w:rsid w:val="004E6D3C"/>
    <w:rsid w:val="004E6D6C"/>
    <w:rsid w:val="004E7070"/>
    <w:rsid w:val="004E72AA"/>
    <w:rsid w:val="004E735E"/>
    <w:rsid w:val="004E7698"/>
    <w:rsid w:val="004E777E"/>
    <w:rsid w:val="004F021F"/>
    <w:rsid w:val="004F023E"/>
    <w:rsid w:val="004F031D"/>
    <w:rsid w:val="004F04FC"/>
    <w:rsid w:val="004F0518"/>
    <w:rsid w:val="004F0819"/>
    <w:rsid w:val="004F088C"/>
    <w:rsid w:val="004F0C3A"/>
    <w:rsid w:val="004F0E7F"/>
    <w:rsid w:val="004F0F25"/>
    <w:rsid w:val="004F0FB7"/>
    <w:rsid w:val="004F1136"/>
    <w:rsid w:val="004F11C7"/>
    <w:rsid w:val="004F18D4"/>
    <w:rsid w:val="004F1903"/>
    <w:rsid w:val="004F1F74"/>
    <w:rsid w:val="004F21A3"/>
    <w:rsid w:val="004F2238"/>
    <w:rsid w:val="004F25A0"/>
    <w:rsid w:val="004F2B97"/>
    <w:rsid w:val="004F2C46"/>
    <w:rsid w:val="004F2D3E"/>
    <w:rsid w:val="004F33EA"/>
    <w:rsid w:val="004F3497"/>
    <w:rsid w:val="004F36BE"/>
    <w:rsid w:val="004F36C5"/>
    <w:rsid w:val="004F37BE"/>
    <w:rsid w:val="004F3897"/>
    <w:rsid w:val="004F3A59"/>
    <w:rsid w:val="004F3AD1"/>
    <w:rsid w:val="004F3D65"/>
    <w:rsid w:val="004F3FD9"/>
    <w:rsid w:val="004F41AA"/>
    <w:rsid w:val="004F459B"/>
    <w:rsid w:val="004F485B"/>
    <w:rsid w:val="004F4E01"/>
    <w:rsid w:val="004F4E85"/>
    <w:rsid w:val="004F4EA6"/>
    <w:rsid w:val="004F4EB6"/>
    <w:rsid w:val="004F52D8"/>
    <w:rsid w:val="004F53C8"/>
    <w:rsid w:val="004F54E5"/>
    <w:rsid w:val="004F5683"/>
    <w:rsid w:val="004F589F"/>
    <w:rsid w:val="004F5CD1"/>
    <w:rsid w:val="004F5CD7"/>
    <w:rsid w:val="004F5E03"/>
    <w:rsid w:val="004F5E60"/>
    <w:rsid w:val="004F6810"/>
    <w:rsid w:val="004F69FB"/>
    <w:rsid w:val="004F6AA9"/>
    <w:rsid w:val="004F6EC2"/>
    <w:rsid w:val="004F7169"/>
    <w:rsid w:val="004F71DC"/>
    <w:rsid w:val="004F726C"/>
    <w:rsid w:val="004F77FF"/>
    <w:rsid w:val="004F7855"/>
    <w:rsid w:val="004F7975"/>
    <w:rsid w:val="004F7AD8"/>
    <w:rsid w:val="004F7B76"/>
    <w:rsid w:val="004F7D0C"/>
    <w:rsid w:val="004F7F14"/>
    <w:rsid w:val="0050005B"/>
    <w:rsid w:val="00500132"/>
    <w:rsid w:val="005005E7"/>
    <w:rsid w:val="005007AC"/>
    <w:rsid w:val="005009A4"/>
    <w:rsid w:val="00500AB4"/>
    <w:rsid w:val="00500C89"/>
    <w:rsid w:val="005015FC"/>
    <w:rsid w:val="00501787"/>
    <w:rsid w:val="00501CCD"/>
    <w:rsid w:val="00501EC6"/>
    <w:rsid w:val="00502048"/>
    <w:rsid w:val="00502066"/>
    <w:rsid w:val="00502123"/>
    <w:rsid w:val="005025C9"/>
    <w:rsid w:val="005028F5"/>
    <w:rsid w:val="00502A1B"/>
    <w:rsid w:val="00502B11"/>
    <w:rsid w:val="0050360D"/>
    <w:rsid w:val="00503C44"/>
    <w:rsid w:val="00503EA8"/>
    <w:rsid w:val="00503F12"/>
    <w:rsid w:val="00503FA7"/>
    <w:rsid w:val="005043F6"/>
    <w:rsid w:val="00504657"/>
    <w:rsid w:val="00504832"/>
    <w:rsid w:val="00504D1F"/>
    <w:rsid w:val="00504F91"/>
    <w:rsid w:val="00505093"/>
    <w:rsid w:val="005050BF"/>
    <w:rsid w:val="00505288"/>
    <w:rsid w:val="005053E8"/>
    <w:rsid w:val="00505570"/>
    <w:rsid w:val="00505E1D"/>
    <w:rsid w:val="0050636A"/>
    <w:rsid w:val="005063B6"/>
    <w:rsid w:val="005063D0"/>
    <w:rsid w:val="00506AFA"/>
    <w:rsid w:val="00506BF9"/>
    <w:rsid w:val="00506C83"/>
    <w:rsid w:val="00506D4F"/>
    <w:rsid w:val="005075AA"/>
    <w:rsid w:val="005075B4"/>
    <w:rsid w:val="005078DD"/>
    <w:rsid w:val="00507CAC"/>
    <w:rsid w:val="00507DFC"/>
    <w:rsid w:val="00507F46"/>
    <w:rsid w:val="00510164"/>
    <w:rsid w:val="0051033A"/>
    <w:rsid w:val="0051070E"/>
    <w:rsid w:val="00510CB2"/>
    <w:rsid w:val="0051112B"/>
    <w:rsid w:val="0051117D"/>
    <w:rsid w:val="0051117F"/>
    <w:rsid w:val="005112EC"/>
    <w:rsid w:val="0051179E"/>
    <w:rsid w:val="005118CE"/>
    <w:rsid w:val="0051216B"/>
    <w:rsid w:val="0051219D"/>
    <w:rsid w:val="005123C5"/>
    <w:rsid w:val="005124B0"/>
    <w:rsid w:val="0051279E"/>
    <w:rsid w:val="005127D9"/>
    <w:rsid w:val="00512BA0"/>
    <w:rsid w:val="00512C9B"/>
    <w:rsid w:val="00512D4A"/>
    <w:rsid w:val="005130AB"/>
    <w:rsid w:val="00513129"/>
    <w:rsid w:val="005132DC"/>
    <w:rsid w:val="005132E7"/>
    <w:rsid w:val="00513361"/>
    <w:rsid w:val="005134D4"/>
    <w:rsid w:val="005135B9"/>
    <w:rsid w:val="005136E2"/>
    <w:rsid w:val="005137FC"/>
    <w:rsid w:val="00513B05"/>
    <w:rsid w:val="00513B08"/>
    <w:rsid w:val="00513F29"/>
    <w:rsid w:val="00514311"/>
    <w:rsid w:val="00514443"/>
    <w:rsid w:val="00514476"/>
    <w:rsid w:val="00514517"/>
    <w:rsid w:val="00514844"/>
    <w:rsid w:val="00514BBA"/>
    <w:rsid w:val="00514F78"/>
    <w:rsid w:val="00515137"/>
    <w:rsid w:val="00515251"/>
    <w:rsid w:val="00515551"/>
    <w:rsid w:val="0051597D"/>
    <w:rsid w:val="005160BB"/>
    <w:rsid w:val="0051612B"/>
    <w:rsid w:val="005162B8"/>
    <w:rsid w:val="00516329"/>
    <w:rsid w:val="0051657E"/>
    <w:rsid w:val="00516C5C"/>
    <w:rsid w:val="00517189"/>
    <w:rsid w:val="0051724C"/>
    <w:rsid w:val="0051734E"/>
    <w:rsid w:val="00517991"/>
    <w:rsid w:val="00517B33"/>
    <w:rsid w:val="00517BEF"/>
    <w:rsid w:val="00517CA7"/>
    <w:rsid w:val="00520121"/>
    <w:rsid w:val="005204D3"/>
    <w:rsid w:val="00520BFC"/>
    <w:rsid w:val="00520D1C"/>
    <w:rsid w:val="00520D93"/>
    <w:rsid w:val="00521089"/>
    <w:rsid w:val="0052151B"/>
    <w:rsid w:val="005216EA"/>
    <w:rsid w:val="0052182A"/>
    <w:rsid w:val="00521A86"/>
    <w:rsid w:val="00521F6D"/>
    <w:rsid w:val="0052206F"/>
    <w:rsid w:val="0052228A"/>
    <w:rsid w:val="00522349"/>
    <w:rsid w:val="00522551"/>
    <w:rsid w:val="00522ABC"/>
    <w:rsid w:val="00522FDA"/>
    <w:rsid w:val="00523200"/>
    <w:rsid w:val="00523355"/>
    <w:rsid w:val="00523370"/>
    <w:rsid w:val="00523969"/>
    <w:rsid w:val="00524295"/>
    <w:rsid w:val="005242C4"/>
    <w:rsid w:val="00524385"/>
    <w:rsid w:val="00524451"/>
    <w:rsid w:val="00524459"/>
    <w:rsid w:val="00524578"/>
    <w:rsid w:val="00524AC1"/>
    <w:rsid w:val="00524D23"/>
    <w:rsid w:val="00525037"/>
    <w:rsid w:val="00525768"/>
    <w:rsid w:val="005258B1"/>
    <w:rsid w:val="00525AE8"/>
    <w:rsid w:val="00525D83"/>
    <w:rsid w:val="00525EB8"/>
    <w:rsid w:val="00525F4E"/>
    <w:rsid w:val="00526268"/>
    <w:rsid w:val="00526305"/>
    <w:rsid w:val="005263BB"/>
    <w:rsid w:val="0052642F"/>
    <w:rsid w:val="005265AB"/>
    <w:rsid w:val="00526765"/>
    <w:rsid w:val="00526882"/>
    <w:rsid w:val="00526E45"/>
    <w:rsid w:val="00527122"/>
    <w:rsid w:val="00527729"/>
    <w:rsid w:val="0052777B"/>
    <w:rsid w:val="00527A2E"/>
    <w:rsid w:val="00527D3F"/>
    <w:rsid w:val="00527E9D"/>
    <w:rsid w:val="00527FA4"/>
    <w:rsid w:val="0053010B"/>
    <w:rsid w:val="005301E1"/>
    <w:rsid w:val="0053067B"/>
    <w:rsid w:val="00530F2A"/>
    <w:rsid w:val="00531063"/>
    <w:rsid w:val="0053106E"/>
    <w:rsid w:val="00531405"/>
    <w:rsid w:val="005317F0"/>
    <w:rsid w:val="00531874"/>
    <w:rsid w:val="00531B6E"/>
    <w:rsid w:val="00531F19"/>
    <w:rsid w:val="00532288"/>
    <w:rsid w:val="005323B6"/>
    <w:rsid w:val="005323EE"/>
    <w:rsid w:val="00532441"/>
    <w:rsid w:val="005329F7"/>
    <w:rsid w:val="00532D31"/>
    <w:rsid w:val="00532F2F"/>
    <w:rsid w:val="005330E0"/>
    <w:rsid w:val="00533353"/>
    <w:rsid w:val="00533BCA"/>
    <w:rsid w:val="00533C29"/>
    <w:rsid w:val="00533C2E"/>
    <w:rsid w:val="005343C9"/>
    <w:rsid w:val="0053477B"/>
    <w:rsid w:val="0053484B"/>
    <w:rsid w:val="005349D0"/>
    <w:rsid w:val="00534AAF"/>
    <w:rsid w:val="00534B9F"/>
    <w:rsid w:val="0053513A"/>
    <w:rsid w:val="0053524B"/>
    <w:rsid w:val="00535A51"/>
    <w:rsid w:val="00535C92"/>
    <w:rsid w:val="00536039"/>
    <w:rsid w:val="0053653F"/>
    <w:rsid w:val="00536580"/>
    <w:rsid w:val="0053659A"/>
    <w:rsid w:val="005365DB"/>
    <w:rsid w:val="00536870"/>
    <w:rsid w:val="00536A51"/>
    <w:rsid w:val="00536AB6"/>
    <w:rsid w:val="00536CFF"/>
    <w:rsid w:val="00537388"/>
    <w:rsid w:val="00537504"/>
    <w:rsid w:val="00537C39"/>
    <w:rsid w:val="005403F7"/>
    <w:rsid w:val="00540558"/>
    <w:rsid w:val="005405F7"/>
    <w:rsid w:val="005408FD"/>
    <w:rsid w:val="00540943"/>
    <w:rsid w:val="00540B10"/>
    <w:rsid w:val="00540CD5"/>
    <w:rsid w:val="00540FC1"/>
    <w:rsid w:val="00540FFC"/>
    <w:rsid w:val="00541042"/>
    <w:rsid w:val="0054126C"/>
    <w:rsid w:val="005412E0"/>
    <w:rsid w:val="0054146B"/>
    <w:rsid w:val="00541691"/>
    <w:rsid w:val="00541A42"/>
    <w:rsid w:val="00541CB5"/>
    <w:rsid w:val="00541D42"/>
    <w:rsid w:val="00541D98"/>
    <w:rsid w:val="005420C4"/>
    <w:rsid w:val="00542381"/>
    <w:rsid w:val="005423AC"/>
    <w:rsid w:val="005426B9"/>
    <w:rsid w:val="00542B48"/>
    <w:rsid w:val="00542C11"/>
    <w:rsid w:val="00542CE5"/>
    <w:rsid w:val="00543088"/>
    <w:rsid w:val="00543160"/>
    <w:rsid w:val="0054329D"/>
    <w:rsid w:val="0054345A"/>
    <w:rsid w:val="00543653"/>
    <w:rsid w:val="005436DA"/>
    <w:rsid w:val="00543B8C"/>
    <w:rsid w:val="00543FD5"/>
    <w:rsid w:val="0054440C"/>
    <w:rsid w:val="00544812"/>
    <w:rsid w:val="00545385"/>
    <w:rsid w:val="00545794"/>
    <w:rsid w:val="005458B1"/>
    <w:rsid w:val="00545A2A"/>
    <w:rsid w:val="00545B54"/>
    <w:rsid w:val="00545CD7"/>
    <w:rsid w:val="005460AE"/>
    <w:rsid w:val="00546502"/>
    <w:rsid w:val="005467A2"/>
    <w:rsid w:val="005467E4"/>
    <w:rsid w:val="005469AE"/>
    <w:rsid w:val="005469B6"/>
    <w:rsid w:val="00546D57"/>
    <w:rsid w:val="00546EBC"/>
    <w:rsid w:val="005471EC"/>
    <w:rsid w:val="00547258"/>
    <w:rsid w:val="005474A5"/>
    <w:rsid w:val="00547527"/>
    <w:rsid w:val="00547657"/>
    <w:rsid w:val="0054776F"/>
    <w:rsid w:val="0054785D"/>
    <w:rsid w:val="005479FF"/>
    <w:rsid w:val="00547FFB"/>
    <w:rsid w:val="005501EC"/>
    <w:rsid w:val="005504A0"/>
    <w:rsid w:val="00550565"/>
    <w:rsid w:val="00550948"/>
    <w:rsid w:val="005509F5"/>
    <w:rsid w:val="00550BC7"/>
    <w:rsid w:val="00550C21"/>
    <w:rsid w:val="0055136C"/>
    <w:rsid w:val="005519A0"/>
    <w:rsid w:val="00551CEE"/>
    <w:rsid w:val="00551E46"/>
    <w:rsid w:val="00551E8D"/>
    <w:rsid w:val="00552105"/>
    <w:rsid w:val="00552191"/>
    <w:rsid w:val="00552555"/>
    <w:rsid w:val="00552953"/>
    <w:rsid w:val="00552AB1"/>
    <w:rsid w:val="00552AD3"/>
    <w:rsid w:val="00552BCE"/>
    <w:rsid w:val="00552C7A"/>
    <w:rsid w:val="00553042"/>
    <w:rsid w:val="005534AA"/>
    <w:rsid w:val="00553843"/>
    <w:rsid w:val="0055387D"/>
    <w:rsid w:val="005539DC"/>
    <w:rsid w:val="00554399"/>
    <w:rsid w:val="00554404"/>
    <w:rsid w:val="005544CC"/>
    <w:rsid w:val="0055460A"/>
    <w:rsid w:val="00554D03"/>
    <w:rsid w:val="0055502A"/>
    <w:rsid w:val="005551E9"/>
    <w:rsid w:val="005551EC"/>
    <w:rsid w:val="005553E4"/>
    <w:rsid w:val="00555945"/>
    <w:rsid w:val="00555A15"/>
    <w:rsid w:val="00555E27"/>
    <w:rsid w:val="00556054"/>
    <w:rsid w:val="00556467"/>
    <w:rsid w:val="00556543"/>
    <w:rsid w:val="00556702"/>
    <w:rsid w:val="00556A52"/>
    <w:rsid w:val="00556B60"/>
    <w:rsid w:val="00556BDE"/>
    <w:rsid w:val="00556D84"/>
    <w:rsid w:val="00556D9C"/>
    <w:rsid w:val="00556F7F"/>
    <w:rsid w:val="00557174"/>
    <w:rsid w:val="00557295"/>
    <w:rsid w:val="00557424"/>
    <w:rsid w:val="005574B7"/>
    <w:rsid w:val="0055750D"/>
    <w:rsid w:val="0055764C"/>
    <w:rsid w:val="005576A8"/>
    <w:rsid w:val="005577FD"/>
    <w:rsid w:val="0056025C"/>
    <w:rsid w:val="00560416"/>
    <w:rsid w:val="0056078D"/>
    <w:rsid w:val="00560A94"/>
    <w:rsid w:val="00560C65"/>
    <w:rsid w:val="00560FD3"/>
    <w:rsid w:val="00561153"/>
    <w:rsid w:val="005611F1"/>
    <w:rsid w:val="0056146B"/>
    <w:rsid w:val="005614C6"/>
    <w:rsid w:val="00561578"/>
    <w:rsid w:val="005615D4"/>
    <w:rsid w:val="0056162E"/>
    <w:rsid w:val="00561BB8"/>
    <w:rsid w:val="00561C7D"/>
    <w:rsid w:val="00561CD6"/>
    <w:rsid w:val="00561D25"/>
    <w:rsid w:val="0056223D"/>
    <w:rsid w:val="005624AF"/>
    <w:rsid w:val="005625E8"/>
    <w:rsid w:val="00562842"/>
    <w:rsid w:val="00562A7D"/>
    <w:rsid w:val="00562BCA"/>
    <w:rsid w:val="00562FC9"/>
    <w:rsid w:val="005633BD"/>
    <w:rsid w:val="00563913"/>
    <w:rsid w:val="00563DB1"/>
    <w:rsid w:val="00563ECA"/>
    <w:rsid w:val="00563FD7"/>
    <w:rsid w:val="00564331"/>
    <w:rsid w:val="00564B02"/>
    <w:rsid w:val="00564D9C"/>
    <w:rsid w:val="00564EAB"/>
    <w:rsid w:val="00564F49"/>
    <w:rsid w:val="005650E5"/>
    <w:rsid w:val="005652C3"/>
    <w:rsid w:val="00565FA5"/>
    <w:rsid w:val="005660B0"/>
    <w:rsid w:val="005664E6"/>
    <w:rsid w:val="005665A4"/>
    <w:rsid w:val="00566734"/>
    <w:rsid w:val="00566775"/>
    <w:rsid w:val="005668C4"/>
    <w:rsid w:val="00566ACA"/>
    <w:rsid w:val="00566D59"/>
    <w:rsid w:val="00566E5F"/>
    <w:rsid w:val="0056712D"/>
    <w:rsid w:val="00567181"/>
    <w:rsid w:val="00567294"/>
    <w:rsid w:val="00567E23"/>
    <w:rsid w:val="00567E32"/>
    <w:rsid w:val="00570108"/>
    <w:rsid w:val="0057025C"/>
    <w:rsid w:val="005702EB"/>
    <w:rsid w:val="00570479"/>
    <w:rsid w:val="00570699"/>
    <w:rsid w:val="0057114D"/>
    <w:rsid w:val="005712DB"/>
    <w:rsid w:val="0057169F"/>
    <w:rsid w:val="00571774"/>
    <w:rsid w:val="005717A4"/>
    <w:rsid w:val="005718A6"/>
    <w:rsid w:val="00571A9D"/>
    <w:rsid w:val="00571AFB"/>
    <w:rsid w:val="00571E59"/>
    <w:rsid w:val="00571EE9"/>
    <w:rsid w:val="00571F00"/>
    <w:rsid w:val="00571F36"/>
    <w:rsid w:val="00571FE4"/>
    <w:rsid w:val="00572156"/>
    <w:rsid w:val="0057224D"/>
    <w:rsid w:val="005724DE"/>
    <w:rsid w:val="00572573"/>
    <w:rsid w:val="005726EA"/>
    <w:rsid w:val="0057285A"/>
    <w:rsid w:val="00572988"/>
    <w:rsid w:val="00572AFB"/>
    <w:rsid w:val="00572D92"/>
    <w:rsid w:val="00572DFF"/>
    <w:rsid w:val="005730E5"/>
    <w:rsid w:val="00573138"/>
    <w:rsid w:val="005733BA"/>
    <w:rsid w:val="00573567"/>
    <w:rsid w:val="00573F1E"/>
    <w:rsid w:val="00574000"/>
    <w:rsid w:val="00574087"/>
    <w:rsid w:val="00574189"/>
    <w:rsid w:val="005746D6"/>
    <w:rsid w:val="00574CB2"/>
    <w:rsid w:val="00574E9F"/>
    <w:rsid w:val="00575198"/>
    <w:rsid w:val="0057550E"/>
    <w:rsid w:val="005758FF"/>
    <w:rsid w:val="00575A6C"/>
    <w:rsid w:val="00575AA2"/>
    <w:rsid w:val="00575CB8"/>
    <w:rsid w:val="0057605F"/>
    <w:rsid w:val="00576555"/>
    <w:rsid w:val="00576749"/>
    <w:rsid w:val="00576D48"/>
    <w:rsid w:val="00577451"/>
    <w:rsid w:val="00577912"/>
    <w:rsid w:val="0057791C"/>
    <w:rsid w:val="00577A49"/>
    <w:rsid w:val="00577C67"/>
    <w:rsid w:val="00577CFA"/>
    <w:rsid w:val="00577D98"/>
    <w:rsid w:val="005800D1"/>
    <w:rsid w:val="0058038A"/>
    <w:rsid w:val="00580619"/>
    <w:rsid w:val="005806EA"/>
    <w:rsid w:val="00580A97"/>
    <w:rsid w:val="00580CE5"/>
    <w:rsid w:val="00580E04"/>
    <w:rsid w:val="005810A9"/>
    <w:rsid w:val="005810EF"/>
    <w:rsid w:val="005814E0"/>
    <w:rsid w:val="00581531"/>
    <w:rsid w:val="005815E4"/>
    <w:rsid w:val="005815FA"/>
    <w:rsid w:val="00581771"/>
    <w:rsid w:val="00581871"/>
    <w:rsid w:val="0058213E"/>
    <w:rsid w:val="00582421"/>
    <w:rsid w:val="0058244E"/>
    <w:rsid w:val="00582C48"/>
    <w:rsid w:val="00583071"/>
    <w:rsid w:val="00583402"/>
    <w:rsid w:val="005834F8"/>
    <w:rsid w:val="005836BD"/>
    <w:rsid w:val="005838C0"/>
    <w:rsid w:val="00583AA0"/>
    <w:rsid w:val="00583AB2"/>
    <w:rsid w:val="00583D2B"/>
    <w:rsid w:val="00583DD5"/>
    <w:rsid w:val="00583E83"/>
    <w:rsid w:val="00583EB8"/>
    <w:rsid w:val="00584144"/>
    <w:rsid w:val="00584664"/>
    <w:rsid w:val="00584918"/>
    <w:rsid w:val="00584A8B"/>
    <w:rsid w:val="00584F60"/>
    <w:rsid w:val="005850C7"/>
    <w:rsid w:val="00585B8E"/>
    <w:rsid w:val="00585B98"/>
    <w:rsid w:val="005866E9"/>
    <w:rsid w:val="00586788"/>
    <w:rsid w:val="00586894"/>
    <w:rsid w:val="0058690E"/>
    <w:rsid w:val="005869E8"/>
    <w:rsid w:val="00586E29"/>
    <w:rsid w:val="00587029"/>
    <w:rsid w:val="00587241"/>
    <w:rsid w:val="005872C4"/>
    <w:rsid w:val="005875FC"/>
    <w:rsid w:val="0058770D"/>
    <w:rsid w:val="005877A4"/>
    <w:rsid w:val="00587891"/>
    <w:rsid w:val="00587AB8"/>
    <w:rsid w:val="00587BB4"/>
    <w:rsid w:val="0059046E"/>
    <w:rsid w:val="005904F3"/>
    <w:rsid w:val="00590805"/>
    <w:rsid w:val="0059099B"/>
    <w:rsid w:val="00590B49"/>
    <w:rsid w:val="00590BE4"/>
    <w:rsid w:val="00590F51"/>
    <w:rsid w:val="005912A8"/>
    <w:rsid w:val="005919F4"/>
    <w:rsid w:val="00591A49"/>
    <w:rsid w:val="00591C44"/>
    <w:rsid w:val="00591D95"/>
    <w:rsid w:val="00591ECC"/>
    <w:rsid w:val="005920D2"/>
    <w:rsid w:val="005921D1"/>
    <w:rsid w:val="005922A8"/>
    <w:rsid w:val="00592802"/>
    <w:rsid w:val="00593035"/>
    <w:rsid w:val="00593094"/>
    <w:rsid w:val="00593171"/>
    <w:rsid w:val="0059325E"/>
    <w:rsid w:val="005938D7"/>
    <w:rsid w:val="0059445E"/>
    <w:rsid w:val="00594508"/>
    <w:rsid w:val="00594B6C"/>
    <w:rsid w:val="005952EE"/>
    <w:rsid w:val="00595481"/>
    <w:rsid w:val="00595589"/>
    <w:rsid w:val="005959BD"/>
    <w:rsid w:val="00595A11"/>
    <w:rsid w:val="00595AE4"/>
    <w:rsid w:val="00595F79"/>
    <w:rsid w:val="00596164"/>
    <w:rsid w:val="00596192"/>
    <w:rsid w:val="005968FF"/>
    <w:rsid w:val="00596D92"/>
    <w:rsid w:val="00596E09"/>
    <w:rsid w:val="0059727F"/>
    <w:rsid w:val="00597405"/>
    <w:rsid w:val="0059745F"/>
    <w:rsid w:val="00597620"/>
    <w:rsid w:val="005978EF"/>
    <w:rsid w:val="00597C18"/>
    <w:rsid w:val="00597C4B"/>
    <w:rsid w:val="00597DD0"/>
    <w:rsid w:val="005A00FB"/>
    <w:rsid w:val="005A010A"/>
    <w:rsid w:val="005A019B"/>
    <w:rsid w:val="005A05C1"/>
    <w:rsid w:val="005A05D2"/>
    <w:rsid w:val="005A066E"/>
    <w:rsid w:val="005A0746"/>
    <w:rsid w:val="005A0813"/>
    <w:rsid w:val="005A083E"/>
    <w:rsid w:val="005A10C4"/>
    <w:rsid w:val="005A11CD"/>
    <w:rsid w:val="005A1410"/>
    <w:rsid w:val="005A1D45"/>
    <w:rsid w:val="005A20E5"/>
    <w:rsid w:val="005A232B"/>
    <w:rsid w:val="005A23AE"/>
    <w:rsid w:val="005A26D4"/>
    <w:rsid w:val="005A2793"/>
    <w:rsid w:val="005A29DB"/>
    <w:rsid w:val="005A2A67"/>
    <w:rsid w:val="005A2AEE"/>
    <w:rsid w:val="005A2BDA"/>
    <w:rsid w:val="005A2DB6"/>
    <w:rsid w:val="005A30FA"/>
    <w:rsid w:val="005A3115"/>
    <w:rsid w:val="005A3260"/>
    <w:rsid w:val="005A3533"/>
    <w:rsid w:val="005A3D1B"/>
    <w:rsid w:val="005A3FC1"/>
    <w:rsid w:val="005A412E"/>
    <w:rsid w:val="005A41C6"/>
    <w:rsid w:val="005A43B8"/>
    <w:rsid w:val="005A449D"/>
    <w:rsid w:val="005A4508"/>
    <w:rsid w:val="005A45F8"/>
    <w:rsid w:val="005A461F"/>
    <w:rsid w:val="005A46B7"/>
    <w:rsid w:val="005A4CC1"/>
    <w:rsid w:val="005A4FA7"/>
    <w:rsid w:val="005A5150"/>
    <w:rsid w:val="005A5169"/>
    <w:rsid w:val="005A539D"/>
    <w:rsid w:val="005A560B"/>
    <w:rsid w:val="005A5621"/>
    <w:rsid w:val="005A5E3A"/>
    <w:rsid w:val="005A6021"/>
    <w:rsid w:val="005A6252"/>
    <w:rsid w:val="005A6936"/>
    <w:rsid w:val="005A69C9"/>
    <w:rsid w:val="005A71B2"/>
    <w:rsid w:val="005A7602"/>
    <w:rsid w:val="005A7854"/>
    <w:rsid w:val="005A7874"/>
    <w:rsid w:val="005A78A2"/>
    <w:rsid w:val="005A7988"/>
    <w:rsid w:val="005A7C04"/>
    <w:rsid w:val="005A7CBB"/>
    <w:rsid w:val="005A7CE5"/>
    <w:rsid w:val="005A7D43"/>
    <w:rsid w:val="005A7DB8"/>
    <w:rsid w:val="005A7DF0"/>
    <w:rsid w:val="005A7E93"/>
    <w:rsid w:val="005B00B1"/>
    <w:rsid w:val="005B052A"/>
    <w:rsid w:val="005B071B"/>
    <w:rsid w:val="005B073F"/>
    <w:rsid w:val="005B0891"/>
    <w:rsid w:val="005B08AA"/>
    <w:rsid w:val="005B0B05"/>
    <w:rsid w:val="005B0C7C"/>
    <w:rsid w:val="005B11A9"/>
    <w:rsid w:val="005B1471"/>
    <w:rsid w:val="005B1792"/>
    <w:rsid w:val="005B192B"/>
    <w:rsid w:val="005B1A7E"/>
    <w:rsid w:val="005B1B01"/>
    <w:rsid w:val="005B1B50"/>
    <w:rsid w:val="005B1ED9"/>
    <w:rsid w:val="005B1F4C"/>
    <w:rsid w:val="005B2091"/>
    <w:rsid w:val="005B20B9"/>
    <w:rsid w:val="005B2206"/>
    <w:rsid w:val="005B22A2"/>
    <w:rsid w:val="005B2808"/>
    <w:rsid w:val="005B2846"/>
    <w:rsid w:val="005B2CA5"/>
    <w:rsid w:val="005B2DDA"/>
    <w:rsid w:val="005B2DE9"/>
    <w:rsid w:val="005B2EF4"/>
    <w:rsid w:val="005B329A"/>
    <w:rsid w:val="005B32A1"/>
    <w:rsid w:val="005B337B"/>
    <w:rsid w:val="005B33D0"/>
    <w:rsid w:val="005B33FB"/>
    <w:rsid w:val="005B3471"/>
    <w:rsid w:val="005B366C"/>
    <w:rsid w:val="005B37B7"/>
    <w:rsid w:val="005B393E"/>
    <w:rsid w:val="005B3A35"/>
    <w:rsid w:val="005B3D16"/>
    <w:rsid w:val="005B44BB"/>
    <w:rsid w:val="005B4900"/>
    <w:rsid w:val="005B4C96"/>
    <w:rsid w:val="005B4D14"/>
    <w:rsid w:val="005B4F3B"/>
    <w:rsid w:val="005B554C"/>
    <w:rsid w:val="005B562E"/>
    <w:rsid w:val="005B5880"/>
    <w:rsid w:val="005B58A3"/>
    <w:rsid w:val="005B5A1B"/>
    <w:rsid w:val="005B5ACD"/>
    <w:rsid w:val="005B5CDC"/>
    <w:rsid w:val="005B5CFA"/>
    <w:rsid w:val="005B5E27"/>
    <w:rsid w:val="005B5E7A"/>
    <w:rsid w:val="005B6399"/>
    <w:rsid w:val="005B676D"/>
    <w:rsid w:val="005B67A7"/>
    <w:rsid w:val="005B684B"/>
    <w:rsid w:val="005B6913"/>
    <w:rsid w:val="005B6AAA"/>
    <w:rsid w:val="005B6BFE"/>
    <w:rsid w:val="005B6D78"/>
    <w:rsid w:val="005B6EBE"/>
    <w:rsid w:val="005B716A"/>
    <w:rsid w:val="005B7208"/>
    <w:rsid w:val="005B780E"/>
    <w:rsid w:val="005B7D8B"/>
    <w:rsid w:val="005C0291"/>
    <w:rsid w:val="005C062F"/>
    <w:rsid w:val="005C06E9"/>
    <w:rsid w:val="005C091F"/>
    <w:rsid w:val="005C0B44"/>
    <w:rsid w:val="005C0F14"/>
    <w:rsid w:val="005C1253"/>
    <w:rsid w:val="005C12EF"/>
    <w:rsid w:val="005C17DF"/>
    <w:rsid w:val="005C182E"/>
    <w:rsid w:val="005C1BA5"/>
    <w:rsid w:val="005C1CAB"/>
    <w:rsid w:val="005C1D5E"/>
    <w:rsid w:val="005C1E98"/>
    <w:rsid w:val="005C1F19"/>
    <w:rsid w:val="005C2141"/>
    <w:rsid w:val="005C217B"/>
    <w:rsid w:val="005C223E"/>
    <w:rsid w:val="005C2490"/>
    <w:rsid w:val="005C266C"/>
    <w:rsid w:val="005C2925"/>
    <w:rsid w:val="005C29B2"/>
    <w:rsid w:val="005C2A64"/>
    <w:rsid w:val="005C2DD9"/>
    <w:rsid w:val="005C3143"/>
    <w:rsid w:val="005C37A4"/>
    <w:rsid w:val="005C3B07"/>
    <w:rsid w:val="005C3BDD"/>
    <w:rsid w:val="005C3BF2"/>
    <w:rsid w:val="005C3D22"/>
    <w:rsid w:val="005C3F84"/>
    <w:rsid w:val="005C4162"/>
    <w:rsid w:val="005C42F5"/>
    <w:rsid w:val="005C465E"/>
    <w:rsid w:val="005C4783"/>
    <w:rsid w:val="005C4E17"/>
    <w:rsid w:val="005C4F00"/>
    <w:rsid w:val="005C5345"/>
    <w:rsid w:val="005C5378"/>
    <w:rsid w:val="005C54FD"/>
    <w:rsid w:val="005C5705"/>
    <w:rsid w:val="005C5A44"/>
    <w:rsid w:val="005C5A4F"/>
    <w:rsid w:val="005C5AC8"/>
    <w:rsid w:val="005C5B2F"/>
    <w:rsid w:val="005C5F97"/>
    <w:rsid w:val="005C609C"/>
    <w:rsid w:val="005C6256"/>
    <w:rsid w:val="005C6435"/>
    <w:rsid w:val="005C6574"/>
    <w:rsid w:val="005C672B"/>
    <w:rsid w:val="005C685A"/>
    <w:rsid w:val="005C6AB9"/>
    <w:rsid w:val="005C6C0E"/>
    <w:rsid w:val="005C6C39"/>
    <w:rsid w:val="005C6EFF"/>
    <w:rsid w:val="005C7008"/>
    <w:rsid w:val="005C7760"/>
    <w:rsid w:val="005C7BCC"/>
    <w:rsid w:val="005C7D6E"/>
    <w:rsid w:val="005C7DD3"/>
    <w:rsid w:val="005C7DD8"/>
    <w:rsid w:val="005C7F2C"/>
    <w:rsid w:val="005D00C4"/>
    <w:rsid w:val="005D01D3"/>
    <w:rsid w:val="005D02CF"/>
    <w:rsid w:val="005D0859"/>
    <w:rsid w:val="005D0BBD"/>
    <w:rsid w:val="005D0BE5"/>
    <w:rsid w:val="005D0F0E"/>
    <w:rsid w:val="005D109F"/>
    <w:rsid w:val="005D11AA"/>
    <w:rsid w:val="005D1657"/>
    <w:rsid w:val="005D188D"/>
    <w:rsid w:val="005D195E"/>
    <w:rsid w:val="005D19AC"/>
    <w:rsid w:val="005D1C1F"/>
    <w:rsid w:val="005D1D20"/>
    <w:rsid w:val="005D1F3C"/>
    <w:rsid w:val="005D210F"/>
    <w:rsid w:val="005D2340"/>
    <w:rsid w:val="005D24BC"/>
    <w:rsid w:val="005D294C"/>
    <w:rsid w:val="005D2C3A"/>
    <w:rsid w:val="005D2D79"/>
    <w:rsid w:val="005D2E4C"/>
    <w:rsid w:val="005D31D6"/>
    <w:rsid w:val="005D33F3"/>
    <w:rsid w:val="005D3BDB"/>
    <w:rsid w:val="005D3D4A"/>
    <w:rsid w:val="005D3E23"/>
    <w:rsid w:val="005D3FD7"/>
    <w:rsid w:val="005D41BB"/>
    <w:rsid w:val="005D421B"/>
    <w:rsid w:val="005D44A4"/>
    <w:rsid w:val="005D462E"/>
    <w:rsid w:val="005D47ED"/>
    <w:rsid w:val="005D4AF3"/>
    <w:rsid w:val="005D4BC4"/>
    <w:rsid w:val="005D500B"/>
    <w:rsid w:val="005D5396"/>
    <w:rsid w:val="005D5ADF"/>
    <w:rsid w:val="005D5D7F"/>
    <w:rsid w:val="005D6200"/>
    <w:rsid w:val="005D6431"/>
    <w:rsid w:val="005D65BA"/>
    <w:rsid w:val="005D668E"/>
    <w:rsid w:val="005D671F"/>
    <w:rsid w:val="005D6876"/>
    <w:rsid w:val="005D6928"/>
    <w:rsid w:val="005D6996"/>
    <w:rsid w:val="005D6B97"/>
    <w:rsid w:val="005D6BE1"/>
    <w:rsid w:val="005D6D47"/>
    <w:rsid w:val="005D6D81"/>
    <w:rsid w:val="005D72CC"/>
    <w:rsid w:val="005D730C"/>
    <w:rsid w:val="005D7337"/>
    <w:rsid w:val="005D74F9"/>
    <w:rsid w:val="005D75BF"/>
    <w:rsid w:val="005D7746"/>
    <w:rsid w:val="005D781F"/>
    <w:rsid w:val="005D7D33"/>
    <w:rsid w:val="005D7F83"/>
    <w:rsid w:val="005E0027"/>
    <w:rsid w:val="005E01FB"/>
    <w:rsid w:val="005E041D"/>
    <w:rsid w:val="005E0430"/>
    <w:rsid w:val="005E0518"/>
    <w:rsid w:val="005E0892"/>
    <w:rsid w:val="005E0C4F"/>
    <w:rsid w:val="005E0CD1"/>
    <w:rsid w:val="005E0E9A"/>
    <w:rsid w:val="005E1111"/>
    <w:rsid w:val="005E114B"/>
    <w:rsid w:val="005E142E"/>
    <w:rsid w:val="005E18CA"/>
    <w:rsid w:val="005E196A"/>
    <w:rsid w:val="005E1D94"/>
    <w:rsid w:val="005E1F9F"/>
    <w:rsid w:val="005E2115"/>
    <w:rsid w:val="005E2389"/>
    <w:rsid w:val="005E23FF"/>
    <w:rsid w:val="005E24C8"/>
    <w:rsid w:val="005E263D"/>
    <w:rsid w:val="005E2F7F"/>
    <w:rsid w:val="005E322E"/>
    <w:rsid w:val="005E326D"/>
    <w:rsid w:val="005E32AC"/>
    <w:rsid w:val="005E334C"/>
    <w:rsid w:val="005E34F1"/>
    <w:rsid w:val="005E3D22"/>
    <w:rsid w:val="005E3E1F"/>
    <w:rsid w:val="005E43DF"/>
    <w:rsid w:val="005E45A8"/>
    <w:rsid w:val="005E46EB"/>
    <w:rsid w:val="005E471F"/>
    <w:rsid w:val="005E4C2F"/>
    <w:rsid w:val="005E4D73"/>
    <w:rsid w:val="005E5A20"/>
    <w:rsid w:val="005E5B05"/>
    <w:rsid w:val="005E5B64"/>
    <w:rsid w:val="005E5BF6"/>
    <w:rsid w:val="005E6093"/>
    <w:rsid w:val="005E6393"/>
    <w:rsid w:val="005E63C7"/>
    <w:rsid w:val="005E6444"/>
    <w:rsid w:val="005E6590"/>
    <w:rsid w:val="005E677D"/>
    <w:rsid w:val="005E6C42"/>
    <w:rsid w:val="005E6ED8"/>
    <w:rsid w:val="005E6F61"/>
    <w:rsid w:val="005E6F93"/>
    <w:rsid w:val="005E6FCE"/>
    <w:rsid w:val="005E7052"/>
    <w:rsid w:val="005E7645"/>
    <w:rsid w:val="005E78B6"/>
    <w:rsid w:val="005E7985"/>
    <w:rsid w:val="005E79DC"/>
    <w:rsid w:val="005E7AA1"/>
    <w:rsid w:val="005E7B32"/>
    <w:rsid w:val="005E7C19"/>
    <w:rsid w:val="005F0766"/>
    <w:rsid w:val="005F0954"/>
    <w:rsid w:val="005F0DF1"/>
    <w:rsid w:val="005F0E08"/>
    <w:rsid w:val="005F0E39"/>
    <w:rsid w:val="005F0F82"/>
    <w:rsid w:val="005F1036"/>
    <w:rsid w:val="005F1081"/>
    <w:rsid w:val="005F10AD"/>
    <w:rsid w:val="005F1201"/>
    <w:rsid w:val="005F1C06"/>
    <w:rsid w:val="005F1C79"/>
    <w:rsid w:val="005F1F31"/>
    <w:rsid w:val="005F244A"/>
    <w:rsid w:val="005F292D"/>
    <w:rsid w:val="005F29F0"/>
    <w:rsid w:val="005F2A69"/>
    <w:rsid w:val="005F30A1"/>
    <w:rsid w:val="005F3170"/>
    <w:rsid w:val="005F37CE"/>
    <w:rsid w:val="005F3B53"/>
    <w:rsid w:val="005F3EE3"/>
    <w:rsid w:val="005F408A"/>
    <w:rsid w:val="005F40BA"/>
    <w:rsid w:val="005F427A"/>
    <w:rsid w:val="005F4369"/>
    <w:rsid w:val="005F44D7"/>
    <w:rsid w:val="005F4680"/>
    <w:rsid w:val="005F4704"/>
    <w:rsid w:val="005F48C7"/>
    <w:rsid w:val="005F49FA"/>
    <w:rsid w:val="005F4C96"/>
    <w:rsid w:val="005F4DF3"/>
    <w:rsid w:val="005F4ED4"/>
    <w:rsid w:val="005F5015"/>
    <w:rsid w:val="005F501D"/>
    <w:rsid w:val="005F50D7"/>
    <w:rsid w:val="005F5172"/>
    <w:rsid w:val="005F51A0"/>
    <w:rsid w:val="005F5798"/>
    <w:rsid w:val="005F5901"/>
    <w:rsid w:val="005F5975"/>
    <w:rsid w:val="005F59C7"/>
    <w:rsid w:val="005F5AB4"/>
    <w:rsid w:val="005F5E44"/>
    <w:rsid w:val="005F5EF0"/>
    <w:rsid w:val="005F5FF1"/>
    <w:rsid w:val="005F63C1"/>
    <w:rsid w:val="005F65AE"/>
    <w:rsid w:val="005F6986"/>
    <w:rsid w:val="005F710B"/>
    <w:rsid w:val="005F71E4"/>
    <w:rsid w:val="005F72B8"/>
    <w:rsid w:val="005F7914"/>
    <w:rsid w:val="005F791F"/>
    <w:rsid w:val="005F7E2C"/>
    <w:rsid w:val="006000CD"/>
    <w:rsid w:val="0060033F"/>
    <w:rsid w:val="006008F1"/>
    <w:rsid w:val="00600B4E"/>
    <w:rsid w:val="00600D4F"/>
    <w:rsid w:val="00600E6B"/>
    <w:rsid w:val="00600F53"/>
    <w:rsid w:val="0060112C"/>
    <w:rsid w:val="0060132D"/>
    <w:rsid w:val="00601512"/>
    <w:rsid w:val="0060160D"/>
    <w:rsid w:val="006016A9"/>
    <w:rsid w:val="006016C9"/>
    <w:rsid w:val="0060180D"/>
    <w:rsid w:val="006018E5"/>
    <w:rsid w:val="00601AA0"/>
    <w:rsid w:val="00601C45"/>
    <w:rsid w:val="00601E1B"/>
    <w:rsid w:val="00601EDF"/>
    <w:rsid w:val="00602962"/>
    <w:rsid w:val="006029A1"/>
    <w:rsid w:val="006029E6"/>
    <w:rsid w:val="00603112"/>
    <w:rsid w:val="006031BD"/>
    <w:rsid w:val="00603365"/>
    <w:rsid w:val="00603794"/>
    <w:rsid w:val="00603E25"/>
    <w:rsid w:val="00603F20"/>
    <w:rsid w:val="0060444C"/>
    <w:rsid w:val="00604619"/>
    <w:rsid w:val="00604806"/>
    <w:rsid w:val="00604A18"/>
    <w:rsid w:val="00604BA8"/>
    <w:rsid w:val="00604E5F"/>
    <w:rsid w:val="00604F4F"/>
    <w:rsid w:val="00605062"/>
    <w:rsid w:val="006051EE"/>
    <w:rsid w:val="006053BB"/>
    <w:rsid w:val="006053C6"/>
    <w:rsid w:val="00605668"/>
    <w:rsid w:val="006056C8"/>
    <w:rsid w:val="00605756"/>
    <w:rsid w:val="0060588B"/>
    <w:rsid w:val="00605B07"/>
    <w:rsid w:val="00605D82"/>
    <w:rsid w:val="00605EAE"/>
    <w:rsid w:val="006060A2"/>
    <w:rsid w:val="006066F8"/>
    <w:rsid w:val="006067DF"/>
    <w:rsid w:val="00606820"/>
    <w:rsid w:val="00606C29"/>
    <w:rsid w:val="00606E6D"/>
    <w:rsid w:val="006070F4"/>
    <w:rsid w:val="006071F9"/>
    <w:rsid w:val="006100D6"/>
    <w:rsid w:val="00610852"/>
    <w:rsid w:val="00610927"/>
    <w:rsid w:val="00610B87"/>
    <w:rsid w:val="00610DBF"/>
    <w:rsid w:val="00611114"/>
    <w:rsid w:val="006112CC"/>
    <w:rsid w:val="006113E6"/>
    <w:rsid w:val="0061175E"/>
    <w:rsid w:val="00611780"/>
    <w:rsid w:val="006117B0"/>
    <w:rsid w:val="00611AB9"/>
    <w:rsid w:val="00611B08"/>
    <w:rsid w:val="00612169"/>
    <w:rsid w:val="006122D9"/>
    <w:rsid w:val="006124B2"/>
    <w:rsid w:val="00612520"/>
    <w:rsid w:val="0061267B"/>
    <w:rsid w:val="006126AB"/>
    <w:rsid w:val="00612760"/>
    <w:rsid w:val="00612AE0"/>
    <w:rsid w:val="00612BD5"/>
    <w:rsid w:val="0061319F"/>
    <w:rsid w:val="0061341C"/>
    <w:rsid w:val="0061361A"/>
    <w:rsid w:val="00613F46"/>
    <w:rsid w:val="00614125"/>
    <w:rsid w:val="0061417E"/>
    <w:rsid w:val="006141D3"/>
    <w:rsid w:val="0061448D"/>
    <w:rsid w:val="00614609"/>
    <w:rsid w:val="00614787"/>
    <w:rsid w:val="006149D7"/>
    <w:rsid w:val="00614D00"/>
    <w:rsid w:val="00614D9A"/>
    <w:rsid w:val="00615013"/>
    <w:rsid w:val="006150F0"/>
    <w:rsid w:val="00615269"/>
    <w:rsid w:val="00615302"/>
    <w:rsid w:val="00615840"/>
    <w:rsid w:val="00615916"/>
    <w:rsid w:val="00615C16"/>
    <w:rsid w:val="00615C76"/>
    <w:rsid w:val="006160FB"/>
    <w:rsid w:val="0061618D"/>
    <w:rsid w:val="006162D7"/>
    <w:rsid w:val="00616564"/>
    <w:rsid w:val="00616922"/>
    <w:rsid w:val="00616F31"/>
    <w:rsid w:val="00617295"/>
    <w:rsid w:val="0061738F"/>
    <w:rsid w:val="0061744B"/>
    <w:rsid w:val="006176DE"/>
    <w:rsid w:val="00617706"/>
    <w:rsid w:val="0061770F"/>
    <w:rsid w:val="00617808"/>
    <w:rsid w:val="00617889"/>
    <w:rsid w:val="00617908"/>
    <w:rsid w:val="00617B6D"/>
    <w:rsid w:val="00617DF4"/>
    <w:rsid w:val="00620020"/>
    <w:rsid w:val="006202C5"/>
    <w:rsid w:val="00620374"/>
    <w:rsid w:val="00620425"/>
    <w:rsid w:val="006207FB"/>
    <w:rsid w:val="00620819"/>
    <w:rsid w:val="00620887"/>
    <w:rsid w:val="006208E4"/>
    <w:rsid w:val="00620A74"/>
    <w:rsid w:val="00620B3B"/>
    <w:rsid w:val="00620D81"/>
    <w:rsid w:val="006211FE"/>
    <w:rsid w:val="00621541"/>
    <w:rsid w:val="0062167D"/>
    <w:rsid w:val="006216DE"/>
    <w:rsid w:val="00621914"/>
    <w:rsid w:val="00621A5B"/>
    <w:rsid w:val="00621D58"/>
    <w:rsid w:val="00621E31"/>
    <w:rsid w:val="00621F0A"/>
    <w:rsid w:val="00621FB6"/>
    <w:rsid w:val="00622026"/>
    <w:rsid w:val="006221DB"/>
    <w:rsid w:val="0062222F"/>
    <w:rsid w:val="0062247B"/>
    <w:rsid w:val="00622593"/>
    <w:rsid w:val="006225CB"/>
    <w:rsid w:val="00622624"/>
    <w:rsid w:val="00622794"/>
    <w:rsid w:val="00623174"/>
    <w:rsid w:val="00623192"/>
    <w:rsid w:val="0062330F"/>
    <w:rsid w:val="00623674"/>
    <w:rsid w:val="00623827"/>
    <w:rsid w:val="00623851"/>
    <w:rsid w:val="006238E1"/>
    <w:rsid w:val="00623AD1"/>
    <w:rsid w:val="00623AE3"/>
    <w:rsid w:val="00623B8C"/>
    <w:rsid w:val="00623F2C"/>
    <w:rsid w:val="0062408D"/>
    <w:rsid w:val="0062423D"/>
    <w:rsid w:val="0062428A"/>
    <w:rsid w:val="00624371"/>
    <w:rsid w:val="00624674"/>
    <w:rsid w:val="00624746"/>
    <w:rsid w:val="00624CC9"/>
    <w:rsid w:val="00624EA9"/>
    <w:rsid w:val="00625EAE"/>
    <w:rsid w:val="006262BE"/>
    <w:rsid w:val="00626567"/>
    <w:rsid w:val="00626B37"/>
    <w:rsid w:val="00626CCC"/>
    <w:rsid w:val="0062734E"/>
    <w:rsid w:val="006273C5"/>
    <w:rsid w:val="00627562"/>
    <w:rsid w:val="00627610"/>
    <w:rsid w:val="0062775C"/>
    <w:rsid w:val="0062798A"/>
    <w:rsid w:val="006279FC"/>
    <w:rsid w:val="00627A3F"/>
    <w:rsid w:val="00627AB8"/>
    <w:rsid w:val="00627B00"/>
    <w:rsid w:val="00627B6C"/>
    <w:rsid w:val="00627C35"/>
    <w:rsid w:val="00627E36"/>
    <w:rsid w:val="006300EC"/>
    <w:rsid w:val="00630434"/>
    <w:rsid w:val="00630529"/>
    <w:rsid w:val="006307B1"/>
    <w:rsid w:val="0063084C"/>
    <w:rsid w:val="00630897"/>
    <w:rsid w:val="006309FD"/>
    <w:rsid w:val="00630A4B"/>
    <w:rsid w:val="00630BB5"/>
    <w:rsid w:val="00630BBC"/>
    <w:rsid w:val="00630FE1"/>
    <w:rsid w:val="00631141"/>
    <w:rsid w:val="00631177"/>
    <w:rsid w:val="00631335"/>
    <w:rsid w:val="00631858"/>
    <w:rsid w:val="0063186B"/>
    <w:rsid w:val="006318DE"/>
    <w:rsid w:val="006319DA"/>
    <w:rsid w:val="00631D81"/>
    <w:rsid w:val="0063203C"/>
    <w:rsid w:val="0063220C"/>
    <w:rsid w:val="00632250"/>
    <w:rsid w:val="00632D6F"/>
    <w:rsid w:val="00633191"/>
    <w:rsid w:val="00633424"/>
    <w:rsid w:val="00633817"/>
    <w:rsid w:val="00633B5E"/>
    <w:rsid w:val="00633FAB"/>
    <w:rsid w:val="0063403A"/>
    <w:rsid w:val="00634106"/>
    <w:rsid w:val="00634160"/>
    <w:rsid w:val="0063456F"/>
    <w:rsid w:val="0063457E"/>
    <w:rsid w:val="006345D8"/>
    <w:rsid w:val="006345EE"/>
    <w:rsid w:val="00634A3C"/>
    <w:rsid w:val="00634EA8"/>
    <w:rsid w:val="00635079"/>
    <w:rsid w:val="006353F2"/>
    <w:rsid w:val="0063542E"/>
    <w:rsid w:val="00635833"/>
    <w:rsid w:val="0063598D"/>
    <w:rsid w:val="00635DF5"/>
    <w:rsid w:val="00635E42"/>
    <w:rsid w:val="00635E4D"/>
    <w:rsid w:val="006361A8"/>
    <w:rsid w:val="006362AE"/>
    <w:rsid w:val="00636374"/>
    <w:rsid w:val="006363F6"/>
    <w:rsid w:val="006364A9"/>
    <w:rsid w:val="00636585"/>
    <w:rsid w:val="006368D0"/>
    <w:rsid w:val="00636A0C"/>
    <w:rsid w:val="00636D6E"/>
    <w:rsid w:val="00636DAC"/>
    <w:rsid w:val="0063759D"/>
    <w:rsid w:val="00637644"/>
    <w:rsid w:val="006377D7"/>
    <w:rsid w:val="006378DE"/>
    <w:rsid w:val="00637A1B"/>
    <w:rsid w:val="00637BF5"/>
    <w:rsid w:val="00637F51"/>
    <w:rsid w:val="0064000E"/>
    <w:rsid w:val="0064013C"/>
    <w:rsid w:val="006401C0"/>
    <w:rsid w:val="006404CB"/>
    <w:rsid w:val="00640778"/>
    <w:rsid w:val="00640851"/>
    <w:rsid w:val="00640856"/>
    <w:rsid w:val="00640927"/>
    <w:rsid w:val="00640B45"/>
    <w:rsid w:val="00640E60"/>
    <w:rsid w:val="00640EBD"/>
    <w:rsid w:val="0064164A"/>
    <w:rsid w:val="00641753"/>
    <w:rsid w:val="00641891"/>
    <w:rsid w:val="00641933"/>
    <w:rsid w:val="00641DB1"/>
    <w:rsid w:val="00641E31"/>
    <w:rsid w:val="0064213E"/>
    <w:rsid w:val="00642467"/>
    <w:rsid w:val="006427C5"/>
    <w:rsid w:val="0064299A"/>
    <w:rsid w:val="00642B1B"/>
    <w:rsid w:val="00642B72"/>
    <w:rsid w:val="00642C22"/>
    <w:rsid w:val="00642E0A"/>
    <w:rsid w:val="00643346"/>
    <w:rsid w:val="006433E5"/>
    <w:rsid w:val="0064358B"/>
    <w:rsid w:val="0064382D"/>
    <w:rsid w:val="00643CB7"/>
    <w:rsid w:val="00643D01"/>
    <w:rsid w:val="00643D1D"/>
    <w:rsid w:val="00643D45"/>
    <w:rsid w:val="00644052"/>
    <w:rsid w:val="006445AB"/>
    <w:rsid w:val="00644A06"/>
    <w:rsid w:val="00644A8F"/>
    <w:rsid w:val="00644C2B"/>
    <w:rsid w:val="00644CFD"/>
    <w:rsid w:val="00644DF5"/>
    <w:rsid w:val="00644EB0"/>
    <w:rsid w:val="00644EF2"/>
    <w:rsid w:val="00644F08"/>
    <w:rsid w:val="00644F26"/>
    <w:rsid w:val="006451CA"/>
    <w:rsid w:val="0064568C"/>
    <w:rsid w:val="006456C9"/>
    <w:rsid w:val="00645774"/>
    <w:rsid w:val="006458A0"/>
    <w:rsid w:val="00645A62"/>
    <w:rsid w:val="006460F6"/>
    <w:rsid w:val="006466DA"/>
    <w:rsid w:val="00646AAD"/>
    <w:rsid w:val="0064732D"/>
    <w:rsid w:val="0064747D"/>
    <w:rsid w:val="006474E0"/>
    <w:rsid w:val="006475F9"/>
    <w:rsid w:val="00647607"/>
    <w:rsid w:val="00647794"/>
    <w:rsid w:val="006479EA"/>
    <w:rsid w:val="00647C48"/>
    <w:rsid w:val="00647C6C"/>
    <w:rsid w:val="0065068A"/>
    <w:rsid w:val="00650811"/>
    <w:rsid w:val="006508C1"/>
    <w:rsid w:val="00650D98"/>
    <w:rsid w:val="00650E96"/>
    <w:rsid w:val="00650F8E"/>
    <w:rsid w:val="006511BC"/>
    <w:rsid w:val="0065139F"/>
    <w:rsid w:val="00651606"/>
    <w:rsid w:val="006517F1"/>
    <w:rsid w:val="00651D7A"/>
    <w:rsid w:val="00652069"/>
    <w:rsid w:val="006521CE"/>
    <w:rsid w:val="00652216"/>
    <w:rsid w:val="006522B6"/>
    <w:rsid w:val="006522BA"/>
    <w:rsid w:val="00652337"/>
    <w:rsid w:val="00652393"/>
    <w:rsid w:val="00652578"/>
    <w:rsid w:val="0065283A"/>
    <w:rsid w:val="0065293E"/>
    <w:rsid w:val="006529C4"/>
    <w:rsid w:val="00652A2D"/>
    <w:rsid w:val="00652AD7"/>
    <w:rsid w:val="00652D85"/>
    <w:rsid w:val="00652D95"/>
    <w:rsid w:val="00652F0E"/>
    <w:rsid w:val="00652F62"/>
    <w:rsid w:val="0065313F"/>
    <w:rsid w:val="00653502"/>
    <w:rsid w:val="006536A6"/>
    <w:rsid w:val="00653949"/>
    <w:rsid w:val="00653ADC"/>
    <w:rsid w:val="00653AFB"/>
    <w:rsid w:val="00653D79"/>
    <w:rsid w:val="00653F4A"/>
    <w:rsid w:val="00653FB4"/>
    <w:rsid w:val="0065407B"/>
    <w:rsid w:val="006540F0"/>
    <w:rsid w:val="00654153"/>
    <w:rsid w:val="00654548"/>
    <w:rsid w:val="00654698"/>
    <w:rsid w:val="00654795"/>
    <w:rsid w:val="00654BCE"/>
    <w:rsid w:val="00654D6D"/>
    <w:rsid w:val="00654E42"/>
    <w:rsid w:val="00654E71"/>
    <w:rsid w:val="00654E82"/>
    <w:rsid w:val="00655052"/>
    <w:rsid w:val="00655411"/>
    <w:rsid w:val="006557EA"/>
    <w:rsid w:val="006559FB"/>
    <w:rsid w:val="00656409"/>
    <w:rsid w:val="0065641B"/>
    <w:rsid w:val="0065655F"/>
    <w:rsid w:val="0065664B"/>
    <w:rsid w:val="00656B17"/>
    <w:rsid w:val="00656CE4"/>
    <w:rsid w:val="00656E63"/>
    <w:rsid w:val="00656F56"/>
    <w:rsid w:val="006570E0"/>
    <w:rsid w:val="00657162"/>
    <w:rsid w:val="00657565"/>
    <w:rsid w:val="0065780F"/>
    <w:rsid w:val="00657DCB"/>
    <w:rsid w:val="00657DEC"/>
    <w:rsid w:val="00657F0D"/>
    <w:rsid w:val="0066042C"/>
    <w:rsid w:val="00660546"/>
    <w:rsid w:val="00660743"/>
    <w:rsid w:val="006609CD"/>
    <w:rsid w:val="00660D66"/>
    <w:rsid w:val="00660D9E"/>
    <w:rsid w:val="0066108C"/>
    <w:rsid w:val="006612FE"/>
    <w:rsid w:val="00661485"/>
    <w:rsid w:val="00661BD7"/>
    <w:rsid w:val="00661E9E"/>
    <w:rsid w:val="00662149"/>
    <w:rsid w:val="006623CE"/>
    <w:rsid w:val="006626F2"/>
    <w:rsid w:val="00662A05"/>
    <w:rsid w:val="00662A84"/>
    <w:rsid w:val="00662C15"/>
    <w:rsid w:val="00662CE8"/>
    <w:rsid w:val="006631CE"/>
    <w:rsid w:val="006635BA"/>
    <w:rsid w:val="006635D1"/>
    <w:rsid w:val="006635F6"/>
    <w:rsid w:val="0066379C"/>
    <w:rsid w:val="00663981"/>
    <w:rsid w:val="00663BBD"/>
    <w:rsid w:val="00663C10"/>
    <w:rsid w:val="00663C51"/>
    <w:rsid w:val="00663FB7"/>
    <w:rsid w:val="00664186"/>
    <w:rsid w:val="006642D9"/>
    <w:rsid w:val="00664A4C"/>
    <w:rsid w:val="00664AAB"/>
    <w:rsid w:val="00664C80"/>
    <w:rsid w:val="00664CB8"/>
    <w:rsid w:val="006650DF"/>
    <w:rsid w:val="00665992"/>
    <w:rsid w:val="0066612C"/>
    <w:rsid w:val="006661C1"/>
    <w:rsid w:val="006663AF"/>
    <w:rsid w:val="006665DB"/>
    <w:rsid w:val="006668D7"/>
    <w:rsid w:val="00666A0B"/>
    <w:rsid w:val="00666AAB"/>
    <w:rsid w:val="00666C06"/>
    <w:rsid w:val="00666C1B"/>
    <w:rsid w:val="00666CFA"/>
    <w:rsid w:val="00666E53"/>
    <w:rsid w:val="00666F38"/>
    <w:rsid w:val="00666F4C"/>
    <w:rsid w:val="00666FA9"/>
    <w:rsid w:val="00667172"/>
    <w:rsid w:val="00667191"/>
    <w:rsid w:val="00667356"/>
    <w:rsid w:val="0066761F"/>
    <w:rsid w:val="00667862"/>
    <w:rsid w:val="00667942"/>
    <w:rsid w:val="006679D9"/>
    <w:rsid w:val="00667A6B"/>
    <w:rsid w:val="00667B2C"/>
    <w:rsid w:val="00670010"/>
    <w:rsid w:val="00670691"/>
    <w:rsid w:val="00670754"/>
    <w:rsid w:val="00670835"/>
    <w:rsid w:val="00670CBD"/>
    <w:rsid w:val="00670E6C"/>
    <w:rsid w:val="00671014"/>
    <w:rsid w:val="006713E8"/>
    <w:rsid w:val="00671679"/>
    <w:rsid w:val="0067191A"/>
    <w:rsid w:val="00671BD0"/>
    <w:rsid w:val="00671D63"/>
    <w:rsid w:val="00671E1C"/>
    <w:rsid w:val="00671F96"/>
    <w:rsid w:val="00672100"/>
    <w:rsid w:val="006721F9"/>
    <w:rsid w:val="00672390"/>
    <w:rsid w:val="00672961"/>
    <w:rsid w:val="00672B60"/>
    <w:rsid w:val="00672C02"/>
    <w:rsid w:val="00672CC4"/>
    <w:rsid w:val="00672FAB"/>
    <w:rsid w:val="006730FC"/>
    <w:rsid w:val="00673270"/>
    <w:rsid w:val="0067334A"/>
    <w:rsid w:val="0067348A"/>
    <w:rsid w:val="0067382E"/>
    <w:rsid w:val="00673BA5"/>
    <w:rsid w:val="00673C51"/>
    <w:rsid w:val="00673DA1"/>
    <w:rsid w:val="006745DD"/>
    <w:rsid w:val="00674911"/>
    <w:rsid w:val="00674974"/>
    <w:rsid w:val="00674AF4"/>
    <w:rsid w:val="00674AFC"/>
    <w:rsid w:val="00674DCC"/>
    <w:rsid w:val="00674DFC"/>
    <w:rsid w:val="0067505C"/>
    <w:rsid w:val="00675087"/>
    <w:rsid w:val="0067526D"/>
    <w:rsid w:val="00675342"/>
    <w:rsid w:val="006756D7"/>
    <w:rsid w:val="006757D8"/>
    <w:rsid w:val="00675892"/>
    <w:rsid w:val="00675AD2"/>
    <w:rsid w:val="00676067"/>
    <w:rsid w:val="0067611D"/>
    <w:rsid w:val="00676D86"/>
    <w:rsid w:val="00676DB0"/>
    <w:rsid w:val="00676E03"/>
    <w:rsid w:val="00676E45"/>
    <w:rsid w:val="00676F76"/>
    <w:rsid w:val="006772C7"/>
    <w:rsid w:val="006773F6"/>
    <w:rsid w:val="006776F6"/>
    <w:rsid w:val="006778AD"/>
    <w:rsid w:val="006778CB"/>
    <w:rsid w:val="00677975"/>
    <w:rsid w:val="006779C0"/>
    <w:rsid w:val="00677FA3"/>
    <w:rsid w:val="00680405"/>
    <w:rsid w:val="00680516"/>
    <w:rsid w:val="00680698"/>
    <w:rsid w:val="00680811"/>
    <w:rsid w:val="00680865"/>
    <w:rsid w:val="00680A19"/>
    <w:rsid w:val="00680B81"/>
    <w:rsid w:val="00680C56"/>
    <w:rsid w:val="00680C73"/>
    <w:rsid w:val="00680D50"/>
    <w:rsid w:val="00680DEB"/>
    <w:rsid w:val="00680E38"/>
    <w:rsid w:val="006810EB"/>
    <w:rsid w:val="006810F1"/>
    <w:rsid w:val="00681681"/>
    <w:rsid w:val="0068177D"/>
    <w:rsid w:val="00681847"/>
    <w:rsid w:val="00681881"/>
    <w:rsid w:val="00681AC8"/>
    <w:rsid w:val="00681FB0"/>
    <w:rsid w:val="00682193"/>
    <w:rsid w:val="00682239"/>
    <w:rsid w:val="00682610"/>
    <w:rsid w:val="006827DE"/>
    <w:rsid w:val="006827F6"/>
    <w:rsid w:val="00682801"/>
    <w:rsid w:val="00682877"/>
    <w:rsid w:val="00682A38"/>
    <w:rsid w:val="00682DC6"/>
    <w:rsid w:val="0068314A"/>
    <w:rsid w:val="00683167"/>
    <w:rsid w:val="006831DC"/>
    <w:rsid w:val="0068323E"/>
    <w:rsid w:val="00683446"/>
    <w:rsid w:val="0068380C"/>
    <w:rsid w:val="00683A08"/>
    <w:rsid w:val="00683C68"/>
    <w:rsid w:val="00683DE7"/>
    <w:rsid w:val="00683FD9"/>
    <w:rsid w:val="006840A2"/>
    <w:rsid w:val="00684312"/>
    <w:rsid w:val="0068456E"/>
    <w:rsid w:val="00684676"/>
    <w:rsid w:val="006846BD"/>
    <w:rsid w:val="00684741"/>
    <w:rsid w:val="00684A20"/>
    <w:rsid w:val="00684EA2"/>
    <w:rsid w:val="00685030"/>
    <w:rsid w:val="00685042"/>
    <w:rsid w:val="0068556F"/>
    <w:rsid w:val="00685607"/>
    <w:rsid w:val="0068573F"/>
    <w:rsid w:val="00685A70"/>
    <w:rsid w:val="00685CB8"/>
    <w:rsid w:val="00686372"/>
    <w:rsid w:val="006864F4"/>
    <w:rsid w:val="0068660B"/>
    <w:rsid w:val="0068698F"/>
    <w:rsid w:val="00686A66"/>
    <w:rsid w:val="006872FB"/>
    <w:rsid w:val="0068737A"/>
    <w:rsid w:val="006873CF"/>
    <w:rsid w:val="0068788C"/>
    <w:rsid w:val="00687A25"/>
    <w:rsid w:val="00687A5A"/>
    <w:rsid w:val="00687AD8"/>
    <w:rsid w:val="00687D16"/>
    <w:rsid w:val="00687DAE"/>
    <w:rsid w:val="00690232"/>
    <w:rsid w:val="00690277"/>
    <w:rsid w:val="0069032A"/>
    <w:rsid w:val="00690495"/>
    <w:rsid w:val="00690A03"/>
    <w:rsid w:val="00690FA6"/>
    <w:rsid w:val="006910EF"/>
    <w:rsid w:val="00691332"/>
    <w:rsid w:val="00691542"/>
    <w:rsid w:val="0069155D"/>
    <w:rsid w:val="0069179F"/>
    <w:rsid w:val="00691905"/>
    <w:rsid w:val="00691C53"/>
    <w:rsid w:val="00691D75"/>
    <w:rsid w:val="00692012"/>
    <w:rsid w:val="00692088"/>
    <w:rsid w:val="00692234"/>
    <w:rsid w:val="006924B1"/>
    <w:rsid w:val="00692795"/>
    <w:rsid w:val="006927CF"/>
    <w:rsid w:val="006929D6"/>
    <w:rsid w:val="00692C0E"/>
    <w:rsid w:val="00693543"/>
    <w:rsid w:val="006935B7"/>
    <w:rsid w:val="00693767"/>
    <w:rsid w:val="00693954"/>
    <w:rsid w:val="00693E8A"/>
    <w:rsid w:val="00694039"/>
    <w:rsid w:val="00694203"/>
    <w:rsid w:val="0069421E"/>
    <w:rsid w:val="00694341"/>
    <w:rsid w:val="006945C8"/>
    <w:rsid w:val="006949E6"/>
    <w:rsid w:val="00694AE6"/>
    <w:rsid w:val="00694B37"/>
    <w:rsid w:val="00694D57"/>
    <w:rsid w:val="00694D9F"/>
    <w:rsid w:val="00694E77"/>
    <w:rsid w:val="006953AD"/>
    <w:rsid w:val="006954E6"/>
    <w:rsid w:val="0069560A"/>
    <w:rsid w:val="00695889"/>
    <w:rsid w:val="00695A38"/>
    <w:rsid w:val="00695BD5"/>
    <w:rsid w:val="00695DAE"/>
    <w:rsid w:val="00695E75"/>
    <w:rsid w:val="00695F46"/>
    <w:rsid w:val="00696180"/>
    <w:rsid w:val="006962B7"/>
    <w:rsid w:val="006966E8"/>
    <w:rsid w:val="00696714"/>
    <w:rsid w:val="0069673A"/>
    <w:rsid w:val="006969E3"/>
    <w:rsid w:val="00696A7C"/>
    <w:rsid w:val="00696B95"/>
    <w:rsid w:val="00696BD1"/>
    <w:rsid w:val="00696C5F"/>
    <w:rsid w:val="00696CCF"/>
    <w:rsid w:val="00696EAD"/>
    <w:rsid w:val="006970C9"/>
    <w:rsid w:val="00697292"/>
    <w:rsid w:val="006974B0"/>
    <w:rsid w:val="00697536"/>
    <w:rsid w:val="00697702"/>
    <w:rsid w:val="00697956"/>
    <w:rsid w:val="00697AF2"/>
    <w:rsid w:val="00697BD3"/>
    <w:rsid w:val="00697BEC"/>
    <w:rsid w:val="00697C3D"/>
    <w:rsid w:val="00697C62"/>
    <w:rsid w:val="006A009B"/>
    <w:rsid w:val="006A023B"/>
    <w:rsid w:val="006A02DE"/>
    <w:rsid w:val="006A0535"/>
    <w:rsid w:val="006A0589"/>
    <w:rsid w:val="006A05C4"/>
    <w:rsid w:val="006A062D"/>
    <w:rsid w:val="006A07B2"/>
    <w:rsid w:val="006A084E"/>
    <w:rsid w:val="006A0C02"/>
    <w:rsid w:val="006A0D3A"/>
    <w:rsid w:val="006A0D6A"/>
    <w:rsid w:val="006A136E"/>
    <w:rsid w:val="006A1460"/>
    <w:rsid w:val="006A1C2D"/>
    <w:rsid w:val="006A1CD5"/>
    <w:rsid w:val="006A1E0A"/>
    <w:rsid w:val="006A1E6B"/>
    <w:rsid w:val="006A1EC0"/>
    <w:rsid w:val="006A2201"/>
    <w:rsid w:val="006A2373"/>
    <w:rsid w:val="006A2486"/>
    <w:rsid w:val="006A25B0"/>
    <w:rsid w:val="006A2650"/>
    <w:rsid w:val="006A26CB"/>
    <w:rsid w:val="006A27A5"/>
    <w:rsid w:val="006A2B50"/>
    <w:rsid w:val="006A2B68"/>
    <w:rsid w:val="006A2C56"/>
    <w:rsid w:val="006A2C6C"/>
    <w:rsid w:val="006A3B38"/>
    <w:rsid w:val="006A3D4B"/>
    <w:rsid w:val="006A4159"/>
    <w:rsid w:val="006A46E1"/>
    <w:rsid w:val="006A484F"/>
    <w:rsid w:val="006A4CA8"/>
    <w:rsid w:val="006A515A"/>
    <w:rsid w:val="006A5549"/>
    <w:rsid w:val="006A5789"/>
    <w:rsid w:val="006A5A3B"/>
    <w:rsid w:val="006A5DAA"/>
    <w:rsid w:val="006A6123"/>
    <w:rsid w:val="006A644F"/>
    <w:rsid w:val="006A64CE"/>
    <w:rsid w:val="006A65C4"/>
    <w:rsid w:val="006A65C8"/>
    <w:rsid w:val="006A66A5"/>
    <w:rsid w:val="006A66AB"/>
    <w:rsid w:val="006A6791"/>
    <w:rsid w:val="006A67B6"/>
    <w:rsid w:val="006A6AF1"/>
    <w:rsid w:val="006A6CA1"/>
    <w:rsid w:val="006A708F"/>
    <w:rsid w:val="006A726F"/>
    <w:rsid w:val="006A72A1"/>
    <w:rsid w:val="006A7334"/>
    <w:rsid w:val="006A7537"/>
    <w:rsid w:val="006A76E7"/>
    <w:rsid w:val="006A7721"/>
    <w:rsid w:val="006B00D4"/>
    <w:rsid w:val="006B0170"/>
    <w:rsid w:val="006B065D"/>
    <w:rsid w:val="006B0686"/>
    <w:rsid w:val="006B074B"/>
    <w:rsid w:val="006B081B"/>
    <w:rsid w:val="006B0A57"/>
    <w:rsid w:val="006B0B57"/>
    <w:rsid w:val="006B0D4C"/>
    <w:rsid w:val="006B0DAA"/>
    <w:rsid w:val="006B16B3"/>
    <w:rsid w:val="006B1B2A"/>
    <w:rsid w:val="006B1CD3"/>
    <w:rsid w:val="006B23DF"/>
    <w:rsid w:val="006B25D1"/>
    <w:rsid w:val="006B2A2C"/>
    <w:rsid w:val="006B2A6B"/>
    <w:rsid w:val="006B2A85"/>
    <w:rsid w:val="006B2D2A"/>
    <w:rsid w:val="006B39C9"/>
    <w:rsid w:val="006B39E9"/>
    <w:rsid w:val="006B3A5C"/>
    <w:rsid w:val="006B3AFB"/>
    <w:rsid w:val="006B3F24"/>
    <w:rsid w:val="006B3F3A"/>
    <w:rsid w:val="006B3F95"/>
    <w:rsid w:val="006B4033"/>
    <w:rsid w:val="006B425A"/>
    <w:rsid w:val="006B43BC"/>
    <w:rsid w:val="006B4B5D"/>
    <w:rsid w:val="006B4C5B"/>
    <w:rsid w:val="006B4F11"/>
    <w:rsid w:val="006B4F8C"/>
    <w:rsid w:val="006B50D4"/>
    <w:rsid w:val="006B5526"/>
    <w:rsid w:val="006B5940"/>
    <w:rsid w:val="006B59E8"/>
    <w:rsid w:val="006B5B4A"/>
    <w:rsid w:val="006B5E48"/>
    <w:rsid w:val="006B5EA9"/>
    <w:rsid w:val="006B5F90"/>
    <w:rsid w:val="006B64F1"/>
    <w:rsid w:val="006B6552"/>
    <w:rsid w:val="006B6601"/>
    <w:rsid w:val="006B672F"/>
    <w:rsid w:val="006B687B"/>
    <w:rsid w:val="006B6A76"/>
    <w:rsid w:val="006B6AE8"/>
    <w:rsid w:val="006B6EEF"/>
    <w:rsid w:val="006B6F4E"/>
    <w:rsid w:val="006B6F83"/>
    <w:rsid w:val="006B7408"/>
    <w:rsid w:val="006B7585"/>
    <w:rsid w:val="006B76D1"/>
    <w:rsid w:val="006B76DB"/>
    <w:rsid w:val="006B7B09"/>
    <w:rsid w:val="006B7DA3"/>
    <w:rsid w:val="006B7E04"/>
    <w:rsid w:val="006C0940"/>
    <w:rsid w:val="006C0B20"/>
    <w:rsid w:val="006C0D52"/>
    <w:rsid w:val="006C0E39"/>
    <w:rsid w:val="006C0F43"/>
    <w:rsid w:val="006C0F75"/>
    <w:rsid w:val="006C111E"/>
    <w:rsid w:val="006C156C"/>
    <w:rsid w:val="006C16C1"/>
    <w:rsid w:val="006C16EC"/>
    <w:rsid w:val="006C1DC0"/>
    <w:rsid w:val="006C1FE5"/>
    <w:rsid w:val="006C205B"/>
    <w:rsid w:val="006C20C4"/>
    <w:rsid w:val="006C23AD"/>
    <w:rsid w:val="006C2576"/>
    <w:rsid w:val="006C258F"/>
    <w:rsid w:val="006C25BB"/>
    <w:rsid w:val="006C26A8"/>
    <w:rsid w:val="006C2804"/>
    <w:rsid w:val="006C2B34"/>
    <w:rsid w:val="006C2EEB"/>
    <w:rsid w:val="006C2F02"/>
    <w:rsid w:val="006C2F1E"/>
    <w:rsid w:val="006C3044"/>
    <w:rsid w:val="006C3104"/>
    <w:rsid w:val="006C354D"/>
    <w:rsid w:val="006C35BE"/>
    <w:rsid w:val="006C3CA1"/>
    <w:rsid w:val="006C3CCF"/>
    <w:rsid w:val="006C3FF6"/>
    <w:rsid w:val="006C40F5"/>
    <w:rsid w:val="006C4147"/>
    <w:rsid w:val="006C4483"/>
    <w:rsid w:val="006C4507"/>
    <w:rsid w:val="006C4513"/>
    <w:rsid w:val="006C4708"/>
    <w:rsid w:val="006C48D3"/>
    <w:rsid w:val="006C4914"/>
    <w:rsid w:val="006C4A4C"/>
    <w:rsid w:val="006C4B6C"/>
    <w:rsid w:val="006C4C7D"/>
    <w:rsid w:val="006C4F29"/>
    <w:rsid w:val="006C4FF7"/>
    <w:rsid w:val="006C50AD"/>
    <w:rsid w:val="006C515A"/>
    <w:rsid w:val="006C5270"/>
    <w:rsid w:val="006C533C"/>
    <w:rsid w:val="006C57C0"/>
    <w:rsid w:val="006C5A26"/>
    <w:rsid w:val="006C5A2C"/>
    <w:rsid w:val="006C5B69"/>
    <w:rsid w:val="006C626F"/>
    <w:rsid w:val="006C629E"/>
    <w:rsid w:val="006C62A9"/>
    <w:rsid w:val="006C6640"/>
    <w:rsid w:val="006C6E1E"/>
    <w:rsid w:val="006C7013"/>
    <w:rsid w:val="006C7439"/>
    <w:rsid w:val="006C775D"/>
    <w:rsid w:val="006C7AD5"/>
    <w:rsid w:val="006C7C35"/>
    <w:rsid w:val="006C7E1A"/>
    <w:rsid w:val="006D027E"/>
    <w:rsid w:val="006D0598"/>
    <w:rsid w:val="006D07AA"/>
    <w:rsid w:val="006D07E5"/>
    <w:rsid w:val="006D0899"/>
    <w:rsid w:val="006D089E"/>
    <w:rsid w:val="006D0F5F"/>
    <w:rsid w:val="006D106A"/>
    <w:rsid w:val="006D122C"/>
    <w:rsid w:val="006D1305"/>
    <w:rsid w:val="006D13CA"/>
    <w:rsid w:val="006D1867"/>
    <w:rsid w:val="006D18C6"/>
    <w:rsid w:val="006D198E"/>
    <w:rsid w:val="006D1A07"/>
    <w:rsid w:val="006D1C4D"/>
    <w:rsid w:val="006D1ED5"/>
    <w:rsid w:val="006D1F9C"/>
    <w:rsid w:val="006D2156"/>
    <w:rsid w:val="006D2606"/>
    <w:rsid w:val="006D269E"/>
    <w:rsid w:val="006D2714"/>
    <w:rsid w:val="006D2988"/>
    <w:rsid w:val="006D29AF"/>
    <w:rsid w:val="006D2D47"/>
    <w:rsid w:val="006D33E3"/>
    <w:rsid w:val="006D3527"/>
    <w:rsid w:val="006D36FB"/>
    <w:rsid w:val="006D3773"/>
    <w:rsid w:val="006D37A8"/>
    <w:rsid w:val="006D37E3"/>
    <w:rsid w:val="006D3D46"/>
    <w:rsid w:val="006D3EAA"/>
    <w:rsid w:val="006D411A"/>
    <w:rsid w:val="006D41EC"/>
    <w:rsid w:val="006D4228"/>
    <w:rsid w:val="006D42FD"/>
    <w:rsid w:val="006D4594"/>
    <w:rsid w:val="006D475D"/>
    <w:rsid w:val="006D4C69"/>
    <w:rsid w:val="006D4D25"/>
    <w:rsid w:val="006D5463"/>
    <w:rsid w:val="006D5599"/>
    <w:rsid w:val="006D5888"/>
    <w:rsid w:val="006D5BC3"/>
    <w:rsid w:val="006D5C7B"/>
    <w:rsid w:val="006D5CF6"/>
    <w:rsid w:val="006D5D76"/>
    <w:rsid w:val="006D5F08"/>
    <w:rsid w:val="006D5F31"/>
    <w:rsid w:val="006D6378"/>
    <w:rsid w:val="006D653E"/>
    <w:rsid w:val="006D6773"/>
    <w:rsid w:val="006D67CA"/>
    <w:rsid w:val="006D6EA4"/>
    <w:rsid w:val="006D6F0C"/>
    <w:rsid w:val="006D6F4F"/>
    <w:rsid w:val="006D73A2"/>
    <w:rsid w:val="006D7525"/>
    <w:rsid w:val="006D77A3"/>
    <w:rsid w:val="006D7968"/>
    <w:rsid w:val="006D7AED"/>
    <w:rsid w:val="006D7CA7"/>
    <w:rsid w:val="006D7EA1"/>
    <w:rsid w:val="006E00B3"/>
    <w:rsid w:val="006E0B31"/>
    <w:rsid w:val="006E0CDA"/>
    <w:rsid w:val="006E0CF1"/>
    <w:rsid w:val="006E0D31"/>
    <w:rsid w:val="006E10D2"/>
    <w:rsid w:val="006E12CA"/>
    <w:rsid w:val="006E175A"/>
    <w:rsid w:val="006E189B"/>
    <w:rsid w:val="006E1E69"/>
    <w:rsid w:val="006E264C"/>
    <w:rsid w:val="006E27A7"/>
    <w:rsid w:val="006E27C9"/>
    <w:rsid w:val="006E2AA2"/>
    <w:rsid w:val="006E3083"/>
    <w:rsid w:val="006E3504"/>
    <w:rsid w:val="006E3537"/>
    <w:rsid w:val="006E3701"/>
    <w:rsid w:val="006E3A9D"/>
    <w:rsid w:val="006E4315"/>
    <w:rsid w:val="006E43BC"/>
    <w:rsid w:val="006E453E"/>
    <w:rsid w:val="006E45E2"/>
    <w:rsid w:val="006E4662"/>
    <w:rsid w:val="006E4673"/>
    <w:rsid w:val="006E47CF"/>
    <w:rsid w:val="006E4B52"/>
    <w:rsid w:val="006E4CE7"/>
    <w:rsid w:val="006E4D54"/>
    <w:rsid w:val="006E5334"/>
    <w:rsid w:val="006E533A"/>
    <w:rsid w:val="006E5372"/>
    <w:rsid w:val="006E55D9"/>
    <w:rsid w:val="006E56D9"/>
    <w:rsid w:val="006E6081"/>
    <w:rsid w:val="006E6101"/>
    <w:rsid w:val="006E629A"/>
    <w:rsid w:val="006E6695"/>
    <w:rsid w:val="006E6AE2"/>
    <w:rsid w:val="006E6BB6"/>
    <w:rsid w:val="006E6EE7"/>
    <w:rsid w:val="006E6FC5"/>
    <w:rsid w:val="006E7219"/>
    <w:rsid w:val="006E7607"/>
    <w:rsid w:val="006E7770"/>
    <w:rsid w:val="006E7980"/>
    <w:rsid w:val="006E7A90"/>
    <w:rsid w:val="006E7CE7"/>
    <w:rsid w:val="006E7DD2"/>
    <w:rsid w:val="006E7E3E"/>
    <w:rsid w:val="006F0059"/>
    <w:rsid w:val="006F00F3"/>
    <w:rsid w:val="006F0142"/>
    <w:rsid w:val="006F0588"/>
    <w:rsid w:val="006F069F"/>
    <w:rsid w:val="006F0992"/>
    <w:rsid w:val="006F1144"/>
    <w:rsid w:val="006F17EB"/>
    <w:rsid w:val="006F1A34"/>
    <w:rsid w:val="006F1B14"/>
    <w:rsid w:val="006F1BC1"/>
    <w:rsid w:val="006F1EAA"/>
    <w:rsid w:val="006F1F53"/>
    <w:rsid w:val="006F21C8"/>
    <w:rsid w:val="006F24E4"/>
    <w:rsid w:val="006F2D4E"/>
    <w:rsid w:val="006F310C"/>
    <w:rsid w:val="006F316E"/>
    <w:rsid w:val="006F319A"/>
    <w:rsid w:val="006F3334"/>
    <w:rsid w:val="006F3342"/>
    <w:rsid w:val="006F39FA"/>
    <w:rsid w:val="006F3A7C"/>
    <w:rsid w:val="006F3B0B"/>
    <w:rsid w:val="006F3D9C"/>
    <w:rsid w:val="006F3E1A"/>
    <w:rsid w:val="006F3FBF"/>
    <w:rsid w:val="006F4178"/>
    <w:rsid w:val="006F4429"/>
    <w:rsid w:val="006F4653"/>
    <w:rsid w:val="006F483A"/>
    <w:rsid w:val="006F4F4B"/>
    <w:rsid w:val="006F4F5A"/>
    <w:rsid w:val="006F547A"/>
    <w:rsid w:val="006F5509"/>
    <w:rsid w:val="006F580B"/>
    <w:rsid w:val="006F5912"/>
    <w:rsid w:val="006F59CF"/>
    <w:rsid w:val="006F5C38"/>
    <w:rsid w:val="006F5C96"/>
    <w:rsid w:val="006F5DF1"/>
    <w:rsid w:val="006F616D"/>
    <w:rsid w:val="006F62BA"/>
    <w:rsid w:val="006F67E3"/>
    <w:rsid w:val="006F68D0"/>
    <w:rsid w:val="006F6925"/>
    <w:rsid w:val="006F6DC3"/>
    <w:rsid w:val="006F6F1F"/>
    <w:rsid w:val="006F73BA"/>
    <w:rsid w:val="006F75CA"/>
    <w:rsid w:val="006F75DC"/>
    <w:rsid w:val="006F776F"/>
    <w:rsid w:val="006F77E9"/>
    <w:rsid w:val="007003B5"/>
    <w:rsid w:val="00700528"/>
    <w:rsid w:val="007007ED"/>
    <w:rsid w:val="00700A92"/>
    <w:rsid w:val="00700DFA"/>
    <w:rsid w:val="00700F6A"/>
    <w:rsid w:val="00700FE1"/>
    <w:rsid w:val="007011B6"/>
    <w:rsid w:val="00701257"/>
    <w:rsid w:val="00701521"/>
    <w:rsid w:val="0070170C"/>
    <w:rsid w:val="00701CF9"/>
    <w:rsid w:val="00701D30"/>
    <w:rsid w:val="00701E12"/>
    <w:rsid w:val="00701E61"/>
    <w:rsid w:val="007021B4"/>
    <w:rsid w:val="00702C1D"/>
    <w:rsid w:val="00702C64"/>
    <w:rsid w:val="00702EE6"/>
    <w:rsid w:val="0070315B"/>
    <w:rsid w:val="007033AC"/>
    <w:rsid w:val="00703537"/>
    <w:rsid w:val="00703A7A"/>
    <w:rsid w:val="00703B7A"/>
    <w:rsid w:val="00703ECE"/>
    <w:rsid w:val="00703F2A"/>
    <w:rsid w:val="00704677"/>
    <w:rsid w:val="007047F0"/>
    <w:rsid w:val="00704BA9"/>
    <w:rsid w:val="00704C30"/>
    <w:rsid w:val="00704F5C"/>
    <w:rsid w:val="00704F93"/>
    <w:rsid w:val="007050E4"/>
    <w:rsid w:val="00705118"/>
    <w:rsid w:val="00705877"/>
    <w:rsid w:val="00705AF5"/>
    <w:rsid w:val="00705BF9"/>
    <w:rsid w:val="00705F0F"/>
    <w:rsid w:val="00706041"/>
    <w:rsid w:val="007060D4"/>
    <w:rsid w:val="00706396"/>
    <w:rsid w:val="0070769B"/>
    <w:rsid w:val="0070776E"/>
    <w:rsid w:val="007078B0"/>
    <w:rsid w:val="00707A35"/>
    <w:rsid w:val="00707BDD"/>
    <w:rsid w:val="00707CF5"/>
    <w:rsid w:val="00707E3F"/>
    <w:rsid w:val="00707ED2"/>
    <w:rsid w:val="00710102"/>
    <w:rsid w:val="007105D9"/>
    <w:rsid w:val="00710785"/>
    <w:rsid w:val="007107AE"/>
    <w:rsid w:val="007109FF"/>
    <w:rsid w:val="00710AB0"/>
    <w:rsid w:val="00710BBA"/>
    <w:rsid w:val="00710E8B"/>
    <w:rsid w:val="00710F76"/>
    <w:rsid w:val="00710F8A"/>
    <w:rsid w:val="007112CE"/>
    <w:rsid w:val="00711CDC"/>
    <w:rsid w:val="00711DC6"/>
    <w:rsid w:val="00712004"/>
    <w:rsid w:val="007122FF"/>
    <w:rsid w:val="00712436"/>
    <w:rsid w:val="007124D2"/>
    <w:rsid w:val="00712699"/>
    <w:rsid w:val="007127B9"/>
    <w:rsid w:val="007127D1"/>
    <w:rsid w:val="007127FF"/>
    <w:rsid w:val="007128D7"/>
    <w:rsid w:val="00712A1C"/>
    <w:rsid w:val="00712BBE"/>
    <w:rsid w:val="00712DAE"/>
    <w:rsid w:val="00712DC4"/>
    <w:rsid w:val="007132F0"/>
    <w:rsid w:val="00713364"/>
    <w:rsid w:val="007133EE"/>
    <w:rsid w:val="00713578"/>
    <w:rsid w:val="00713783"/>
    <w:rsid w:val="007138C4"/>
    <w:rsid w:val="00713A37"/>
    <w:rsid w:val="00713DD6"/>
    <w:rsid w:val="00713EC8"/>
    <w:rsid w:val="007144FF"/>
    <w:rsid w:val="007146AB"/>
    <w:rsid w:val="00714827"/>
    <w:rsid w:val="00714835"/>
    <w:rsid w:val="00714B04"/>
    <w:rsid w:val="00714CDD"/>
    <w:rsid w:val="00714D06"/>
    <w:rsid w:val="00715678"/>
    <w:rsid w:val="007158FC"/>
    <w:rsid w:val="00715ADD"/>
    <w:rsid w:val="00715AF9"/>
    <w:rsid w:val="00715C67"/>
    <w:rsid w:val="00716037"/>
    <w:rsid w:val="007160D9"/>
    <w:rsid w:val="007164D7"/>
    <w:rsid w:val="0071654E"/>
    <w:rsid w:val="0071683C"/>
    <w:rsid w:val="00716950"/>
    <w:rsid w:val="00716B80"/>
    <w:rsid w:val="00716D5D"/>
    <w:rsid w:val="00716E58"/>
    <w:rsid w:val="00716EE2"/>
    <w:rsid w:val="007174D0"/>
    <w:rsid w:val="007179A8"/>
    <w:rsid w:val="00717A02"/>
    <w:rsid w:val="00717A14"/>
    <w:rsid w:val="00717D3D"/>
    <w:rsid w:val="00717DA8"/>
    <w:rsid w:val="00717DD6"/>
    <w:rsid w:val="00717F62"/>
    <w:rsid w:val="0072001C"/>
    <w:rsid w:val="00720153"/>
    <w:rsid w:val="00720160"/>
    <w:rsid w:val="007202A9"/>
    <w:rsid w:val="00720674"/>
    <w:rsid w:val="007207CF"/>
    <w:rsid w:val="00720829"/>
    <w:rsid w:val="007209AB"/>
    <w:rsid w:val="00720A73"/>
    <w:rsid w:val="00720B17"/>
    <w:rsid w:val="007210B9"/>
    <w:rsid w:val="0072122F"/>
    <w:rsid w:val="007213E8"/>
    <w:rsid w:val="007213ED"/>
    <w:rsid w:val="00721512"/>
    <w:rsid w:val="007216FC"/>
    <w:rsid w:val="00721707"/>
    <w:rsid w:val="00721712"/>
    <w:rsid w:val="00721974"/>
    <w:rsid w:val="00721A28"/>
    <w:rsid w:val="00721D4B"/>
    <w:rsid w:val="00721E80"/>
    <w:rsid w:val="007221A0"/>
    <w:rsid w:val="007225C7"/>
    <w:rsid w:val="007225D0"/>
    <w:rsid w:val="00722671"/>
    <w:rsid w:val="00722BF7"/>
    <w:rsid w:val="00722C36"/>
    <w:rsid w:val="00722C9C"/>
    <w:rsid w:val="00722F3E"/>
    <w:rsid w:val="00722F76"/>
    <w:rsid w:val="007230B7"/>
    <w:rsid w:val="00723347"/>
    <w:rsid w:val="007233CB"/>
    <w:rsid w:val="00723646"/>
    <w:rsid w:val="00723728"/>
    <w:rsid w:val="007237AD"/>
    <w:rsid w:val="00723813"/>
    <w:rsid w:val="007239F8"/>
    <w:rsid w:val="00723A39"/>
    <w:rsid w:val="00723A99"/>
    <w:rsid w:val="00723AA8"/>
    <w:rsid w:val="00723CE1"/>
    <w:rsid w:val="00723D1F"/>
    <w:rsid w:val="00723E50"/>
    <w:rsid w:val="0072457F"/>
    <w:rsid w:val="007245CE"/>
    <w:rsid w:val="007246FF"/>
    <w:rsid w:val="00724DE3"/>
    <w:rsid w:val="00725D90"/>
    <w:rsid w:val="00725F22"/>
    <w:rsid w:val="00725FCF"/>
    <w:rsid w:val="0072613E"/>
    <w:rsid w:val="00726233"/>
    <w:rsid w:val="00726306"/>
    <w:rsid w:val="007267B4"/>
    <w:rsid w:val="0072711A"/>
    <w:rsid w:val="00727739"/>
    <w:rsid w:val="007277CC"/>
    <w:rsid w:val="007277E8"/>
    <w:rsid w:val="00727B97"/>
    <w:rsid w:val="00727DCC"/>
    <w:rsid w:val="00727E9A"/>
    <w:rsid w:val="00730090"/>
    <w:rsid w:val="00730184"/>
    <w:rsid w:val="00730234"/>
    <w:rsid w:val="0073080B"/>
    <w:rsid w:val="0073098A"/>
    <w:rsid w:val="00730A0D"/>
    <w:rsid w:val="00730F4D"/>
    <w:rsid w:val="007310E5"/>
    <w:rsid w:val="00731486"/>
    <w:rsid w:val="007315BA"/>
    <w:rsid w:val="00731701"/>
    <w:rsid w:val="00731819"/>
    <w:rsid w:val="00731A04"/>
    <w:rsid w:val="00731B8E"/>
    <w:rsid w:val="00732061"/>
    <w:rsid w:val="0073277E"/>
    <w:rsid w:val="00732B16"/>
    <w:rsid w:val="00732C9F"/>
    <w:rsid w:val="00732E1E"/>
    <w:rsid w:val="00732F45"/>
    <w:rsid w:val="00733002"/>
    <w:rsid w:val="00733096"/>
    <w:rsid w:val="00733106"/>
    <w:rsid w:val="007332F5"/>
    <w:rsid w:val="0073366D"/>
    <w:rsid w:val="0073376F"/>
    <w:rsid w:val="007338BB"/>
    <w:rsid w:val="00733DA1"/>
    <w:rsid w:val="00733E23"/>
    <w:rsid w:val="00733EFB"/>
    <w:rsid w:val="007341A0"/>
    <w:rsid w:val="007341CC"/>
    <w:rsid w:val="007342A4"/>
    <w:rsid w:val="00734316"/>
    <w:rsid w:val="007345AB"/>
    <w:rsid w:val="007345E6"/>
    <w:rsid w:val="0073495E"/>
    <w:rsid w:val="00734ADE"/>
    <w:rsid w:val="00734CE2"/>
    <w:rsid w:val="0073507B"/>
    <w:rsid w:val="007350E5"/>
    <w:rsid w:val="0073514C"/>
    <w:rsid w:val="00735795"/>
    <w:rsid w:val="007358FB"/>
    <w:rsid w:val="007359C8"/>
    <w:rsid w:val="00735A37"/>
    <w:rsid w:val="00735BA5"/>
    <w:rsid w:val="00735BE3"/>
    <w:rsid w:val="00735D82"/>
    <w:rsid w:val="00735E39"/>
    <w:rsid w:val="00736283"/>
    <w:rsid w:val="007362F9"/>
    <w:rsid w:val="0073637A"/>
    <w:rsid w:val="0073639D"/>
    <w:rsid w:val="00736469"/>
    <w:rsid w:val="00736631"/>
    <w:rsid w:val="0073689D"/>
    <w:rsid w:val="00736E3B"/>
    <w:rsid w:val="00736E91"/>
    <w:rsid w:val="00736ED2"/>
    <w:rsid w:val="007371B6"/>
    <w:rsid w:val="007372E4"/>
    <w:rsid w:val="00737405"/>
    <w:rsid w:val="007374A8"/>
    <w:rsid w:val="00737518"/>
    <w:rsid w:val="0073752A"/>
    <w:rsid w:val="00737704"/>
    <w:rsid w:val="0073796E"/>
    <w:rsid w:val="0073799A"/>
    <w:rsid w:val="00737B2A"/>
    <w:rsid w:val="0074021D"/>
    <w:rsid w:val="00740290"/>
    <w:rsid w:val="00740415"/>
    <w:rsid w:val="007406B8"/>
    <w:rsid w:val="0074091B"/>
    <w:rsid w:val="00740CB3"/>
    <w:rsid w:val="00740D12"/>
    <w:rsid w:val="00741096"/>
    <w:rsid w:val="0074135A"/>
    <w:rsid w:val="007415CC"/>
    <w:rsid w:val="00741917"/>
    <w:rsid w:val="00741BC7"/>
    <w:rsid w:val="00741C64"/>
    <w:rsid w:val="00741D70"/>
    <w:rsid w:val="00741F02"/>
    <w:rsid w:val="00741F2C"/>
    <w:rsid w:val="00741F3F"/>
    <w:rsid w:val="007423BB"/>
    <w:rsid w:val="00742A55"/>
    <w:rsid w:val="00743306"/>
    <w:rsid w:val="0074369A"/>
    <w:rsid w:val="0074401B"/>
    <w:rsid w:val="007447C5"/>
    <w:rsid w:val="007447ED"/>
    <w:rsid w:val="00744BD5"/>
    <w:rsid w:val="00744CF8"/>
    <w:rsid w:val="00744EE6"/>
    <w:rsid w:val="0074502B"/>
    <w:rsid w:val="0074513C"/>
    <w:rsid w:val="007453BF"/>
    <w:rsid w:val="00745D0B"/>
    <w:rsid w:val="007460BD"/>
    <w:rsid w:val="00746156"/>
    <w:rsid w:val="007461C2"/>
    <w:rsid w:val="007462A7"/>
    <w:rsid w:val="007463B8"/>
    <w:rsid w:val="00746AE8"/>
    <w:rsid w:val="007470A1"/>
    <w:rsid w:val="0074732A"/>
    <w:rsid w:val="007474A7"/>
    <w:rsid w:val="007474BA"/>
    <w:rsid w:val="007475FA"/>
    <w:rsid w:val="00747686"/>
    <w:rsid w:val="007476A5"/>
    <w:rsid w:val="00747AD5"/>
    <w:rsid w:val="00747D79"/>
    <w:rsid w:val="00750131"/>
    <w:rsid w:val="00750180"/>
    <w:rsid w:val="007508C6"/>
    <w:rsid w:val="007514C3"/>
    <w:rsid w:val="0075162F"/>
    <w:rsid w:val="00751A5D"/>
    <w:rsid w:val="00751F27"/>
    <w:rsid w:val="00752277"/>
    <w:rsid w:val="00752366"/>
    <w:rsid w:val="00752418"/>
    <w:rsid w:val="0075286B"/>
    <w:rsid w:val="00752C9C"/>
    <w:rsid w:val="00752D62"/>
    <w:rsid w:val="00752F00"/>
    <w:rsid w:val="00753076"/>
    <w:rsid w:val="00753143"/>
    <w:rsid w:val="00753158"/>
    <w:rsid w:val="00753172"/>
    <w:rsid w:val="007535EB"/>
    <w:rsid w:val="007536D0"/>
    <w:rsid w:val="0075389F"/>
    <w:rsid w:val="00753A93"/>
    <w:rsid w:val="00753D76"/>
    <w:rsid w:val="00753E3B"/>
    <w:rsid w:val="00754170"/>
    <w:rsid w:val="0075436F"/>
    <w:rsid w:val="007544C8"/>
    <w:rsid w:val="00754E70"/>
    <w:rsid w:val="00754EBF"/>
    <w:rsid w:val="00754EE6"/>
    <w:rsid w:val="00754F6C"/>
    <w:rsid w:val="007550E2"/>
    <w:rsid w:val="0075511C"/>
    <w:rsid w:val="00755622"/>
    <w:rsid w:val="00755715"/>
    <w:rsid w:val="0075593C"/>
    <w:rsid w:val="00755997"/>
    <w:rsid w:val="00755A4F"/>
    <w:rsid w:val="00755B5B"/>
    <w:rsid w:val="00755D29"/>
    <w:rsid w:val="0075653D"/>
    <w:rsid w:val="007566EB"/>
    <w:rsid w:val="007567D9"/>
    <w:rsid w:val="00756892"/>
    <w:rsid w:val="00756A51"/>
    <w:rsid w:val="00756D03"/>
    <w:rsid w:val="00756D96"/>
    <w:rsid w:val="00757611"/>
    <w:rsid w:val="00757804"/>
    <w:rsid w:val="00757C17"/>
    <w:rsid w:val="00757D9E"/>
    <w:rsid w:val="00757DE9"/>
    <w:rsid w:val="00757F22"/>
    <w:rsid w:val="0076029F"/>
    <w:rsid w:val="007605F3"/>
    <w:rsid w:val="007607C1"/>
    <w:rsid w:val="00760AC7"/>
    <w:rsid w:val="00760EBD"/>
    <w:rsid w:val="007613B9"/>
    <w:rsid w:val="00761475"/>
    <w:rsid w:val="00761CB8"/>
    <w:rsid w:val="00761E11"/>
    <w:rsid w:val="00761F02"/>
    <w:rsid w:val="00762189"/>
    <w:rsid w:val="0076240D"/>
    <w:rsid w:val="007626C5"/>
    <w:rsid w:val="00762957"/>
    <w:rsid w:val="00762A63"/>
    <w:rsid w:val="00762C2A"/>
    <w:rsid w:val="00762C40"/>
    <w:rsid w:val="00762E10"/>
    <w:rsid w:val="0076318F"/>
    <w:rsid w:val="007637B9"/>
    <w:rsid w:val="007637EB"/>
    <w:rsid w:val="00763820"/>
    <w:rsid w:val="00763A35"/>
    <w:rsid w:val="00763BCC"/>
    <w:rsid w:val="00763CB2"/>
    <w:rsid w:val="007641DD"/>
    <w:rsid w:val="00764371"/>
    <w:rsid w:val="007643FA"/>
    <w:rsid w:val="007648B5"/>
    <w:rsid w:val="0076496A"/>
    <w:rsid w:val="00764B49"/>
    <w:rsid w:val="00764EAF"/>
    <w:rsid w:val="00765059"/>
    <w:rsid w:val="0076537D"/>
    <w:rsid w:val="0076553B"/>
    <w:rsid w:val="007655E4"/>
    <w:rsid w:val="00765E78"/>
    <w:rsid w:val="007662B7"/>
    <w:rsid w:val="007662C5"/>
    <w:rsid w:val="00766588"/>
    <w:rsid w:val="007666D8"/>
    <w:rsid w:val="00766969"/>
    <w:rsid w:val="007669BE"/>
    <w:rsid w:val="00766D85"/>
    <w:rsid w:val="007672CD"/>
    <w:rsid w:val="0076761C"/>
    <w:rsid w:val="007676E8"/>
    <w:rsid w:val="00767983"/>
    <w:rsid w:val="00767997"/>
    <w:rsid w:val="00767B49"/>
    <w:rsid w:val="00767E70"/>
    <w:rsid w:val="00767FB2"/>
    <w:rsid w:val="00770790"/>
    <w:rsid w:val="007707BA"/>
    <w:rsid w:val="00770ADA"/>
    <w:rsid w:val="00770BD6"/>
    <w:rsid w:val="00770BE1"/>
    <w:rsid w:val="00770D43"/>
    <w:rsid w:val="00770EB7"/>
    <w:rsid w:val="00770F25"/>
    <w:rsid w:val="00771043"/>
    <w:rsid w:val="00771100"/>
    <w:rsid w:val="0077115F"/>
    <w:rsid w:val="0077143B"/>
    <w:rsid w:val="00771802"/>
    <w:rsid w:val="0077188B"/>
    <w:rsid w:val="00771DB7"/>
    <w:rsid w:val="00771E0F"/>
    <w:rsid w:val="00771E8C"/>
    <w:rsid w:val="00771F6E"/>
    <w:rsid w:val="0077220F"/>
    <w:rsid w:val="0077274A"/>
    <w:rsid w:val="00772C11"/>
    <w:rsid w:val="00772E39"/>
    <w:rsid w:val="00772EB2"/>
    <w:rsid w:val="00772F20"/>
    <w:rsid w:val="00773039"/>
    <w:rsid w:val="0077309F"/>
    <w:rsid w:val="007732AD"/>
    <w:rsid w:val="0077333F"/>
    <w:rsid w:val="00773475"/>
    <w:rsid w:val="00773583"/>
    <w:rsid w:val="007738A7"/>
    <w:rsid w:val="00773AD2"/>
    <w:rsid w:val="00773DB9"/>
    <w:rsid w:val="00773DDB"/>
    <w:rsid w:val="00774429"/>
    <w:rsid w:val="0077449B"/>
    <w:rsid w:val="007746AF"/>
    <w:rsid w:val="007747B7"/>
    <w:rsid w:val="00774BF1"/>
    <w:rsid w:val="00774C19"/>
    <w:rsid w:val="007750ED"/>
    <w:rsid w:val="00775B06"/>
    <w:rsid w:val="00775B86"/>
    <w:rsid w:val="00775DE8"/>
    <w:rsid w:val="00775E99"/>
    <w:rsid w:val="00776150"/>
    <w:rsid w:val="00776470"/>
    <w:rsid w:val="007766FE"/>
    <w:rsid w:val="0077688F"/>
    <w:rsid w:val="0077714E"/>
    <w:rsid w:val="007771B9"/>
    <w:rsid w:val="0077763A"/>
    <w:rsid w:val="007778E2"/>
    <w:rsid w:val="0077797D"/>
    <w:rsid w:val="00777DF5"/>
    <w:rsid w:val="007809AE"/>
    <w:rsid w:val="00780F2C"/>
    <w:rsid w:val="00780F77"/>
    <w:rsid w:val="0078104C"/>
    <w:rsid w:val="00781217"/>
    <w:rsid w:val="0078123F"/>
    <w:rsid w:val="007813D0"/>
    <w:rsid w:val="0078140F"/>
    <w:rsid w:val="007815CB"/>
    <w:rsid w:val="007818FC"/>
    <w:rsid w:val="007819F6"/>
    <w:rsid w:val="00781BD6"/>
    <w:rsid w:val="00781FF5"/>
    <w:rsid w:val="0078235A"/>
    <w:rsid w:val="007824A9"/>
    <w:rsid w:val="0078259A"/>
    <w:rsid w:val="007827CD"/>
    <w:rsid w:val="00782981"/>
    <w:rsid w:val="00782E50"/>
    <w:rsid w:val="00783038"/>
    <w:rsid w:val="00783053"/>
    <w:rsid w:val="0078324E"/>
    <w:rsid w:val="007834AC"/>
    <w:rsid w:val="00783642"/>
    <w:rsid w:val="00783817"/>
    <w:rsid w:val="00783E2B"/>
    <w:rsid w:val="00783F0F"/>
    <w:rsid w:val="007841C5"/>
    <w:rsid w:val="00784920"/>
    <w:rsid w:val="00784BAC"/>
    <w:rsid w:val="0078534F"/>
    <w:rsid w:val="007853D4"/>
    <w:rsid w:val="007853EA"/>
    <w:rsid w:val="007855AE"/>
    <w:rsid w:val="00785A29"/>
    <w:rsid w:val="00785D5F"/>
    <w:rsid w:val="00785F19"/>
    <w:rsid w:val="00785F45"/>
    <w:rsid w:val="0078603C"/>
    <w:rsid w:val="007860EC"/>
    <w:rsid w:val="00786403"/>
    <w:rsid w:val="007864BC"/>
    <w:rsid w:val="007864D3"/>
    <w:rsid w:val="007865A2"/>
    <w:rsid w:val="00786622"/>
    <w:rsid w:val="007866DF"/>
    <w:rsid w:val="00786828"/>
    <w:rsid w:val="007869C8"/>
    <w:rsid w:val="00786B2E"/>
    <w:rsid w:val="00786C62"/>
    <w:rsid w:val="00786F00"/>
    <w:rsid w:val="00787298"/>
    <w:rsid w:val="007872D8"/>
    <w:rsid w:val="007873B5"/>
    <w:rsid w:val="0078751B"/>
    <w:rsid w:val="007875FA"/>
    <w:rsid w:val="007879B8"/>
    <w:rsid w:val="00787C30"/>
    <w:rsid w:val="00787CAC"/>
    <w:rsid w:val="00787D92"/>
    <w:rsid w:val="00787E32"/>
    <w:rsid w:val="00787E70"/>
    <w:rsid w:val="00787F57"/>
    <w:rsid w:val="00790241"/>
    <w:rsid w:val="007903D7"/>
    <w:rsid w:val="007908DB"/>
    <w:rsid w:val="00790A00"/>
    <w:rsid w:val="00790A65"/>
    <w:rsid w:val="00790B63"/>
    <w:rsid w:val="00790B65"/>
    <w:rsid w:val="00790B89"/>
    <w:rsid w:val="00790EE3"/>
    <w:rsid w:val="00791030"/>
    <w:rsid w:val="00791066"/>
    <w:rsid w:val="00791234"/>
    <w:rsid w:val="007913CD"/>
    <w:rsid w:val="00791467"/>
    <w:rsid w:val="007917FC"/>
    <w:rsid w:val="0079181F"/>
    <w:rsid w:val="00791BA1"/>
    <w:rsid w:val="00791D4A"/>
    <w:rsid w:val="00792414"/>
    <w:rsid w:val="007925A6"/>
    <w:rsid w:val="00792686"/>
    <w:rsid w:val="007927E7"/>
    <w:rsid w:val="007928BB"/>
    <w:rsid w:val="00792A79"/>
    <w:rsid w:val="00792C25"/>
    <w:rsid w:val="00792E8D"/>
    <w:rsid w:val="00792FE6"/>
    <w:rsid w:val="00793412"/>
    <w:rsid w:val="00793469"/>
    <w:rsid w:val="00793B17"/>
    <w:rsid w:val="00793B5A"/>
    <w:rsid w:val="00793C2C"/>
    <w:rsid w:val="00794254"/>
    <w:rsid w:val="0079431D"/>
    <w:rsid w:val="007949D3"/>
    <w:rsid w:val="00794AA7"/>
    <w:rsid w:val="00794C5D"/>
    <w:rsid w:val="00795032"/>
    <w:rsid w:val="007951FF"/>
    <w:rsid w:val="007952FD"/>
    <w:rsid w:val="007957AD"/>
    <w:rsid w:val="00795A17"/>
    <w:rsid w:val="00795C2F"/>
    <w:rsid w:val="00795D68"/>
    <w:rsid w:val="00795DB9"/>
    <w:rsid w:val="00795E23"/>
    <w:rsid w:val="00795EA6"/>
    <w:rsid w:val="00796334"/>
    <w:rsid w:val="0079679E"/>
    <w:rsid w:val="00796894"/>
    <w:rsid w:val="00796955"/>
    <w:rsid w:val="007969C8"/>
    <w:rsid w:val="00796B1C"/>
    <w:rsid w:val="007970FD"/>
    <w:rsid w:val="00797139"/>
    <w:rsid w:val="007971C4"/>
    <w:rsid w:val="00797311"/>
    <w:rsid w:val="007973EE"/>
    <w:rsid w:val="00797BAC"/>
    <w:rsid w:val="007A02DD"/>
    <w:rsid w:val="007A0E55"/>
    <w:rsid w:val="007A0F29"/>
    <w:rsid w:val="007A1341"/>
    <w:rsid w:val="007A16BC"/>
    <w:rsid w:val="007A19F8"/>
    <w:rsid w:val="007A1A9C"/>
    <w:rsid w:val="007A1CF6"/>
    <w:rsid w:val="007A1D3A"/>
    <w:rsid w:val="007A1F58"/>
    <w:rsid w:val="007A26E1"/>
    <w:rsid w:val="007A28A8"/>
    <w:rsid w:val="007A2951"/>
    <w:rsid w:val="007A2965"/>
    <w:rsid w:val="007A2B93"/>
    <w:rsid w:val="007A2C38"/>
    <w:rsid w:val="007A2C88"/>
    <w:rsid w:val="007A2CC9"/>
    <w:rsid w:val="007A2D02"/>
    <w:rsid w:val="007A2D0B"/>
    <w:rsid w:val="007A332A"/>
    <w:rsid w:val="007A3343"/>
    <w:rsid w:val="007A3938"/>
    <w:rsid w:val="007A3A81"/>
    <w:rsid w:val="007A3B72"/>
    <w:rsid w:val="007A3EE3"/>
    <w:rsid w:val="007A41F8"/>
    <w:rsid w:val="007A4AD5"/>
    <w:rsid w:val="007A4BC7"/>
    <w:rsid w:val="007A4C60"/>
    <w:rsid w:val="007A4D8F"/>
    <w:rsid w:val="007A4DEB"/>
    <w:rsid w:val="007A5198"/>
    <w:rsid w:val="007A5879"/>
    <w:rsid w:val="007A58C7"/>
    <w:rsid w:val="007A5F6E"/>
    <w:rsid w:val="007A6281"/>
    <w:rsid w:val="007A6579"/>
    <w:rsid w:val="007A660B"/>
    <w:rsid w:val="007A69B3"/>
    <w:rsid w:val="007A6A94"/>
    <w:rsid w:val="007A6D48"/>
    <w:rsid w:val="007A6E41"/>
    <w:rsid w:val="007A6F36"/>
    <w:rsid w:val="007A7088"/>
    <w:rsid w:val="007A7644"/>
    <w:rsid w:val="007A7744"/>
    <w:rsid w:val="007A785D"/>
    <w:rsid w:val="007A7937"/>
    <w:rsid w:val="007A7A1E"/>
    <w:rsid w:val="007A7E4F"/>
    <w:rsid w:val="007A7EF0"/>
    <w:rsid w:val="007A7EFE"/>
    <w:rsid w:val="007B008F"/>
    <w:rsid w:val="007B0120"/>
    <w:rsid w:val="007B018B"/>
    <w:rsid w:val="007B027B"/>
    <w:rsid w:val="007B02D8"/>
    <w:rsid w:val="007B04BC"/>
    <w:rsid w:val="007B0640"/>
    <w:rsid w:val="007B085B"/>
    <w:rsid w:val="007B0913"/>
    <w:rsid w:val="007B092A"/>
    <w:rsid w:val="007B0DFD"/>
    <w:rsid w:val="007B0FF1"/>
    <w:rsid w:val="007B13BC"/>
    <w:rsid w:val="007B15B1"/>
    <w:rsid w:val="007B1636"/>
    <w:rsid w:val="007B164D"/>
    <w:rsid w:val="007B1807"/>
    <w:rsid w:val="007B1B9C"/>
    <w:rsid w:val="007B1D1C"/>
    <w:rsid w:val="007B1D28"/>
    <w:rsid w:val="007B1D9B"/>
    <w:rsid w:val="007B1F41"/>
    <w:rsid w:val="007B2104"/>
    <w:rsid w:val="007B2379"/>
    <w:rsid w:val="007B244A"/>
    <w:rsid w:val="007B264A"/>
    <w:rsid w:val="007B26EC"/>
    <w:rsid w:val="007B2A63"/>
    <w:rsid w:val="007B2C12"/>
    <w:rsid w:val="007B2CC9"/>
    <w:rsid w:val="007B348B"/>
    <w:rsid w:val="007B3741"/>
    <w:rsid w:val="007B3959"/>
    <w:rsid w:val="007B3A34"/>
    <w:rsid w:val="007B3C3B"/>
    <w:rsid w:val="007B3E98"/>
    <w:rsid w:val="007B409C"/>
    <w:rsid w:val="007B4219"/>
    <w:rsid w:val="007B46FA"/>
    <w:rsid w:val="007B4892"/>
    <w:rsid w:val="007B4B1E"/>
    <w:rsid w:val="007B4E11"/>
    <w:rsid w:val="007B50AF"/>
    <w:rsid w:val="007B510A"/>
    <w:rsid w:val="007B5223"/>
    <w:rsid w:val="007B5331"/>
    <w:rsid w:val="007B5440"/>
    <w:rsid w:val="007B5620"/>
    <w:rsid w:val="007B56C7"/>
    <w:rsid w:val="007B61B3"/>
    <w:rsid w:val="007B623D"/>
    <w:rsid w:val="007B66A8"/>
    <w:rsid w:val="007B678C"/>
    <w:rsid w:val="007B67AF"/>
    <w:rsid w:val="007B6842"/>
    <w:rsid w:val="007B68F2"/>
    <w:rsid w:val="007B6A43"/>
    <w:rsid w:val="007B7039"/>
    <w:rsid w:val="007B71B8"/>
    <w:rsid w:val="007B7578"/>
    <w:rsid w:val="007B7744"/>
    <w:rsid w:val="007B7C27"/>
    <w:rsid w:val="007C02D1"/>
    <w:rsid w:val="007C030D"/>
    <w:rsid w:val="007C04F6"/>
    <w:rsid w:val="007C0688"/>
    <w:rsid w:val="007C0D1B"/>
    <w:rsid w:val="007C0E2A"/>
    <w:rsid w:val="007C1327"/>
    <w:rsid w:val="007C1343"/>
    <w:rsid w:val="007C15AA"/>
    <w:rsid w:val="007C1870"/>
    <w:rsid w:val="007C1876"/>
    <w:rsid w:val="007C1EBB"/>
    <w:rsid w:val="007C1ED7"/>
    <w:rsid w:val="007C20D1"/>
    <w:rsid w:val="007C2204"/>
    <w:rsid w:val="007C2250"/>
    <w:rsid w:val="007C27A5"/>
    <w:rsid w:val="007C2960"/>
    <w:rsid w:val="007C2E2C"/>
    <w:rsid w:val="007C2F88"/>
    <w:rsid w:val="007C31C4"/>
    <w:rsid w:val="007C3E8C"/>
    <w:rsid w:val="007C3F36"/>
    <w:rsid w:val="007C4221"/>
    <w:rsid w:val="007C422D"/>
    <w:rsid w:val="007C42EA"/>
    <w:rsid w:val="007C4711"/>
    <w:rsid w:val="007C4855"/>
    <w:rsid w:val="007C4B87"/>
    <w:rsid w:val="007C4DEC"/>
    <w:rsid w:val="007C4F1D"/>
    <w:rsid w:val="007C5386"/>
    <w:rsid w:val="007C547F"/>
    <w:rsid w:val="007C5513"/>
    <w:rsid w:val="007C56EC"/>
    <w:rsid w:val="007C5AF6"/>
    <w:rsid w:val="007C606F"/>
    <w:rsid w:val="007C6132"/>
    <w:rsid w:val="007C6216"/>
    <w:rsid w:val="007C634E"/>
    <w:rsid w:val="007C6904"/>
    <w:rsid w:val="007C6BC0"/>
    <w:rsid w:val="007C6F57"/>
    <w:rsid w:val="007C6FAA"/>
    <w:rsid w:val="007C7015"/>
    <w:rsid w:val="007C7267"/>
    <w:rsid w:val="007C7518"/>
    <w:rsid w:val="007C7793"/>
    <w:rsid w:val="007C7901"/>
    <w:rsid w:val="007C7AA3"/>
    <w:rsid w:val="007C7B38"/>
    <w:rsid w:val="007C7F21"/>
    <w:rsid w:val="007D0494"/>
    <w:rsid w:val="007D05E9"/>
    <w:rsid w:val="007D06AE"/>
    <w:rsid w:val="007D07E0"/>
    <w:rsid w:val="007D09CC"/>
    <w:rsid w:val="007D0C0F"/>
    <w:rsid w:val="007D1299"/>
    <w:rsid w:val="007D1438"/>
    <w:rsid w:val="007D158F"/>
    <w:rsid w:val="007D164D"/>
    <w:rsid w:val="007D17AD"/>
    <w:rsid w:val="007D2161"/>
    <w:rsid w:val="007D2A08"/>
    <w:rsid w:val="007D2C9D"/>
    <w:rsid w:val="007D2ED3"/>
    <w:rsid w:val="007D30A2"/>
    <w:rsid w:val="007D3428"/>
    <w:rsid w:val="007D34A8"/>
    <w:rsid w:val="007D3508"/>
    <w:rsid w:val="007D3584"/>
    <w:rsid w:val="007D362B"/>
    <w:rsid w:val="007D3783"/>
    <w:rsid w:val="007D39C3"/>
    <w:rsid w:val="007D3BBE"/>
    <w:rsid w:val="007D4365"/>
    <w:rsid w:val="007D447E"/>
    <w:rsid w:val="007D46F5"/>
    <w:rsid w:val="007D4A42"/>
    <w:rsid w:val="007D4ACB"/>
    <w:rsid w:val="007D4BAE"/>
    <w:rsid w:val="007D4EB9"/>
    <w:rsid w:val="007D4FD7"/>
    <w:rsid w:val="007D50F4"/>
    <w:rsid w:val="007D556D"/>
    <w:rsid w:val="007D5632"/>
    <w:rsid w:val="007D5C54"/>
    <w:rsid w:val="007D5C7F"/>
    <w:rsid w:val="007D5F09"/>
    <w:rsid w:val="007D6708"/>
    <w:rsid w:val="007D67B7"/>
    <w:rsid w:val="007D67EC"/>
    <w:rsid w:val="007D68C3"/>
    <w:rsid w:val="007D6EB8"/>
    <w:rsid w:val="007D71FB"/>
    <w:rsid w:val="007D7484"/>
    <w:rsid w:val="007D7CC1"/>
    <w:rsid w:val="007D7E5A"/>
    <w:rsid w:val="007E004D"/>
    <w:rsid w:val="007E0A2B"/>
    <w:rsid w:val="007E0AAF"/>
    <w:rsid w:val="007E0C52"/>
    <w:rsid w:val="007E0D70"/>
    <w:rsid w:val="007E0E11"/>
    <w:rsid w:val="007E0E95"/>
    <w:rsid w:val="007E0F50"/>
    <w:rsid w:val="007E0F67"/>
    <w:rsid w:val="007E114B"/>
    <w:rsid w:val="007E13C1"/>
    <w:rsid w:val="007E1468"/>
    <w:rsid w:val="007E16C3"/>
    <w:rsid w:val="007E1857"/>
    <w:rsid w:val="007E1C07"/>
    <w:rsid w:val="007E1CA3"/>
    <w:rsid w:val="007E1CC5"/>
    <w:rsid w:val="007E1DF5"/>
    <w:rsid w:val="007E2354"/>
    <w:rsid w:val="007E24E4"/>
    <w:rsid w:val="007E262B"/>
    <w:rsid w:val="007E26EE"/>
    <w:rsid w:val="007E2C93"/>
    <w:rsid w:val="007E3636"/>
    <w:rsid w:val="007E398F"/>
    <w:rsid w:val="007E3C01"/>
    <w:rsid w:val="007E3C47"/>
    <w:rsid w:val="007E3D11"/>
    <w:rsid w:val="007E406C"/>
    <w:rsid w:val="007E475F"/>
    <w:rsid w:val="007E4950"/>
    <w:rsid w:val="007E4A8C"/>
    <w:rsid w:val="007E4AAE"/>
    <w:rsid w:val="007E4AE7"/>
    <w:rsid w:val="007E4B52"/>
    <w:rsid w:val="007E4F13"/>
    <w:rsid w:val="007E523E"/>
    <w:rsid w:val="007E527A"/>
    <w:rsid w:val="007E53CC"/>
    <w:rsid w:val="007E548C"/>
    <w:rsid w:val="007E55A3"/>
    <w:rsid w:val="007E567B"/>
    <w:rsid w:val="007E5822"/>
    <w:rsid w:val="007E58CD"/>
    <w:rsid w:val="007E58FE"/>
    <w:rsid w:val="007E5982"/>
    <w:rsid w:val="007E5B22"/>
    <w:rsid w:val="007E6046"/>
    <w:rsid w:val="007E606E"/>
    <w:rsid w:val="007E64B9"/>
    <w:rsid w:val="007E65AD"/>
    <w:rsid w:val="007E67D2"/>
    <w:rsid w:val="007E68D0"/>
    <w:rsid w:val="007E6D06"/>
    <w:rsid w:val="007E6E75"/>
    <w:rsid w:val="007E7274"/>
    <w:rsid w:val="007E745A"/>
    <w:rsid w:val="007E74C7"/>
    <w:rsid w:val="007E7F97"/>
    <w:rsid w:val="007F028B"/>
    <w:rsid w:val="007F063A"/>
    <w:rsid w:val="007F0BE7"/>
    <w:rsid w:val="007F0C9A"/>
    <w:rsid w:val="007F0F7E"/>
    <w:rsid w:val="007F11D7"/>
    <w:rsid w:val="007F1756"/>
    <w:rsid w:val="007F1768"/>
    <w:rsid w:val="007F178C"/>
    <w:rsid w:val="007F17EA"/>
    <w:rsid w:val="007F1A33"/>
    <w:rsid w:val="007F1A9E"/>
    <w:rsid w:val="007F1D91"/>
    <w:rsid w:val="007F1E5E"/>
    <w:rsid w:val="007F23A6"/>
    <w:rsid w:val="007F256A"/>
    <w:rsid w:val="007F2D11"/>
    <w:rsid w:val="007F2D43"/>
    <w:rsid w:val="007F2E16"/>
    <w:rsid w:val="007F3259"/>
    <w:rsid w:val="007F3692"/>
    <w:rsid w:val="007F38EA"/>
    <w:rsid w:val="007F3A54"/>
    <w:rsid w:val="007F3FF1"/>
    <w:rsid w:val="007F428B"/>
    <w:rsid w:val="007F43C2"/>
    <w:rsid w:val="007F4677"/>
    <w:rsid w:val="007F46B3"/>
    <w:rsid w:val="007F4A0B"/>
    <w:rsid w:val="007F4B36"/>
    <w:rsid w:val="007F4D7D"/>
    <w:rsid w:val="007F5038"/>
    <w:rsid w:val="007F5635"/>
    <w:rsid w:val="007F5751"/>
    <w:rsid w:val="007F57E5"/>
    <w:rsid w:val="007F58A8"/>
    <w:rsid w:val="007F58C9"/>
    <w:rsid w:val="007F59B2"/>
    <w:rsid w:val="007F67A6"/>
    <w:rsid w:val="007F6819"/>
    <w:rsid w:val="007F6822"/>
    <w:rsid w:val="007F68D0"/>
    <w:rsid w:val="007F69DB"/>
    <w:rsid w:val="007F6C14"/>
    <w:rsid w:val="007F7017"/>
    <w:rsid w:val="007F716E"/>
    <w:rsid w:val="007F7473"/>
    <w:rsid w:val="007F76C2"/>
    <w:rsid w:val="007F7A46"/>
    <w:rsid w:val="007F7A72"/>
    <w:rsid w:val="007F7ACE"/>
    <w:rsid w:val="007F7D19"/>
    <w:rsid w:val="007F7E0A"/>
    <w:rsid w:val="00800051"/>
    <w:rsid w:val="0080052C"/>
    <w:rsid w:val="008005E7"/>
    <w:rsid w:val="008006CD"/>
    <w:rsid w:val="00801120"/>
    <w:rsid w:val="00801134"/>
    <w:rsid w:val="008011CD"/>
    <w:rsid w:val="008012D3"/>
    <w:rsid w:val="00801AAC"/>
    <w:rsid w:val="00801B61"/>
    <w:rsid w:val="00802025"/>
    <w:rsid w:val="00802098"/>
    <w:rsid w:val="008020B0"/>
    <w:rsid w:val="00802179"/>
    <w:rsid w:val="008024BC"/>
    <w:rsid w:val="008024E2"/>
    <w:rsid w:val="00802C6F"/>
    <w:rsid w:val="008031DE"/>
    <w:rsid w:val="00803678"/>
    <w:rsid w:val="0080392C"/>
    <w:rsid w:val="00803994"/>
    <w:rsid w:val="00803B95"/>
    <w:rsid w:val="00803F3C"/>
    <w:rsid w:val="0080428F"/>
    <w:rsid w:val="008045BF"/>
    <w:rsid w:val="00804A58"/>
    <w:rsid w:val="00804E33"/>
    <w:rsid w:val="00805391"/>
    <w:rsid w:val="008055A4"/>
    <w:rsid w:val="008057D3"/>
    <w:rsid w:val="008058E3"/>
    <w:rsid w:val="008059A7"/>
    <w:rsid w:val="00805CFB"/>
    <w:rsid w:val="00805DE9"/>
    <w:rsid w:val="00805F49"/>
    <w:rsid w:val="00806349"/>
    <w:rsid w:val="00806936"/>
    <w:rsid w:val="0080693B"/>
    <w:rsid w:val="00806969"/>
    <w:rsid w:val="00806A05"/>
    <w:rsid w:val="00806F21"/>
    <w:rsid w:val="00807001"/>
    <w:rsid w:val="00807273"/>
    <w:rsid w:val="008072C1"/>
    <w:rsid w:val="00807531"/>
    <w:rsid w:val="008075B7"/>
    <w:rsid w:val="008076BE"/>
    <w:rsid w:val="008076C9"/>
    <w:rsid w:val="008078AE"/>
    <w:rsid w:val="00807D28"/>
    <w:rsid w:val="00807DCD"/>
    <w:rsid w:val="0081015E"/>
    <w:rsid w:val="008105BA"/>
    <w:rsid w:val="00810608"/>
    <w:rsid w:val="008106AB"/>
    <w:rsid w:val="0081083D"/>
    <w:rsid w:val="00810BC7"/>
    <w:rsid w:val="00810E6C"/>
    <w:rsid w:val="008112FC"/>
    <w:rsid w:val="00811307"/>
    <w:rsid w:val="00811411"/>
    <w:rsid w:val="00811453"/>
    <w:rsid w:val="00811D70"/>
    <w:rsid w:val="00811FE7"/>
    <w:rsid w:val="008120D6"/>
    <w:rsid w:val="00812471"/>
    <w:rsid w:val="00812707"/>
    <w:rsid w:val="00812BEF"/>
    <w:rsid w:val="00812E2C"/>
    <w:rsid w:val="00812E8B"/>
    <w:rsid w:val="00812ECA"/>
    <w:rsid w:val="008130BA"/>
    <w:rsid w:val="008130E5"/>
    <w:rsid w:val="008131E8"/>
    <w:rsid w:val="00813257"/>
    <w:rsid w:val="00813287"/>
    <w:rsid w:val="00813830"/>
    <w:rsid w:val="00813C83"/>
    <w:rsid w:val="00813F55"/>
    <w:rsid w:val="00813F75"/>
    <w:rsid w:val="0081401B"/>
    <w:rsid w:val="00814161"/>
    <w:rsid w:val="00814B12"/>
    <w:rsid w:val="00814C43"/>
    <w:rsid w:val="00815107"/>
    <w:rsid w:val="008155DA"/>
    <w:rsid w:val="00815706"/>
    <w:rsid w:val="00815717"/>
    <w:rsid w:val="00815830"/>
    <w:rsid w:val="00815855"/>
    <w:rsid w:val="00815A3B"/>
    <w:rsid w:val="00815A93"/>
    <w:rsid w:val="00815D83"/>
    <w:rsid w:val="0081619C"/>
    <w:rsid w:val="00816505"/>
    <w:rsid w:val="00816A5B"/>
    <w:rsid w:val="00816B2A"/>
    <w:rsid w:val="00816C1C"/>
    <w:rsid w:val="00817058"/>
    <w:rsid w:val="008171E1"/>
    <w:rsid w:val="008173CB"/>
    <w:rsid w:val="0081782A"/>
    <w:rsid w:val="00817ACC"/>
    <w:rsid w:val="00817ADE"/>
    <w:rsid w:val="00817E47"/>
    <w:rsid w:val="0082038C"/>
    <w:rsid w:val="008204ED"/>
    <w:rsid w:val="00820812"/>
    <w:rsid w:val="0082088D"/>
    <w:rsid w:val="008208F5"/>
    <w:rsid w:val="00820AA5"/>
    <w:rsid w:val="00820D8E"/>
    <w:rsid w:val="00820E52"/>
    <w:rsid w:val="00821126"/>
    <w:rsid w:val="0082133C"/>
    <w:rsid w:val="00821409"/>
    <w:rsid w:val="00821652"/>
    <w:rsid w:val="00821AE3"/>
    <w:rsid w:val="00821D98"/>
    <w:rsid w:val="00822106"/>
    <w:rsid w:val="0082217A"/>
    <w:rsid w:val="00822841"/>
    <w:rsid w:val="0082284A"/>
    <w:rsid w:val="00822AE0"/>
    <w:rsid w:val="00822BB8"/>
    <w:rsid w:val="00822CB8"/>
    <w:rsid w:val="00822FE6"/>
    <w:rsid w:val="00823C16"/>
    <w:rsid w:val="00823C70"/>
    <w:rsid w:val="00823DC0"/>
    <w:rsid w:val="00823F1F"/>
    <w:rsid w:val="0082418F"/>
    <w:rsid w:val="0082420C"/>
    <w:rsid w:val="00824260"/>
    <w:rsid w:val="00824319"/>
    <w:rsid w:val="00824683"/>
    <w:rsid w:val="008246C3"/>
    <w:rsid w:val="00824B61"/>
    <w:rsid w:val="00825033"/>
    <w:rsid w:val="0082509D"/>
    <w:rsid w:val="00825361"/>
    <w:rsid w:val="00825684"/>
    <w:rsid w:val="0082579C"/>
    <w:rsid w:val="008257A7"/>
    <w:rsid w:val="00825AB0"/>
    <w:rsid w:val="00826180"/>
    <w:rsid w:val="008262DF"/>
    <w:rsid w:val="00826689"/>
    <w:rsid w:val="00826711"/>
    <w:rsid w:val="00826783"/>
    <w:rsid w:val="008268D4"/>
    <w:rsid w:val="00826E51"/>
    <w:rsid w:val="00826F61"/>
    <w:rsid w:val="0082707E"/>
    <w:rsid w:val="008270FE"/>
    <w:rsid w:val="008276D4"/>
    <w:rsid w:val="0082778A"/>
    <w:rsid w:val="00827804"/>
    <w:rsid w:val="00827A31"/>
    <w:rsid w:val="00827ABB"/>
    <w:rsid w:val="00827F99"/>
    <w:rsid w:val="00830000"/>
    <w:rsid w:val="008300EE"/>
    <w:rsid w:val="00830590"/>
    <w:rsid w:val="00830988"/>
    <w:rsid w:val="0083099B"/>
    <w:rsid w:val="00830B64"/>
    <w:rsid w:val="00830E2C"/>
    <w:rsid w:val="00830F25"/>
    <w:rsid w:val="00830F57"/>
    <w:rsid w:val="008313D7"/>
    <w:rsid w:val="0083155B"/>
    <w:rsid w:val="00831701"/>
    <w:rsid w:val="0083188E"/>
    <w:rsid w:val="00831AD9"/>
    <w:rsid w:val="00831B50"/>
    <w:rsid w:val="00831FFA"/>
    <w:rsid w:val="00832005"/>
    <w:rsid w:val="008321CF"/>
    <w:rsid w:val="008323B0"/>
    <w:rsid w:val="008323EE"/>
    <w:rsid w:val="0083245B"/>
    <w:rsid w:val="008324BE"/>
    <w:rsid w:val="00832566"/>
    <w:rsid w:val="00832A02"/>
    <w:rsid w:val="00832C1A"/>
    <w:rsid w:val="00832CE1"/>
    <w:rsid w:val="00832D41"/>
    <w:rsid w:val="00832E66"/>
    <w:rsid w:val="00832EE7"/>
    <w:rsid w:val="00833374"/>
    <w:rsid w:val="0083357D"/>
    <w:rsid w:val="00833587"/>
    <w:rsid w:val="00833ABA"/>
    <w:rsid w:val="00833B0A"/>
    <w:rsid w:val="00833B2E"/>
    <w:rsid w:val="00833C01"/>
    <w:rsid w:val="00833C7B"/>
    <w:rsid w:val="00833D4A"/>
    <w:rsid w:val="008347E2"/>
    <w:rsid w:val="00834C07"/>
    <w:rsid w:val="0083515B"/>
    <w:rsid w:val="00835224"/>
    <w:rsid w:val="00835239"/>
    <w:rsid w:val="0083529B"/>
    <w:rsid w:val="00835638"/>
    <w:rsid w:val="00835702"/>
    <w:rsid w:val="00835744"/>
    <w:rsid w:val="00835BEE"/>
    <w:rsid w:val="00835F75"/>
    <w:rsid w:val="0083620B"/>
    <w:rsid w:val="008362B2"/>
    <w:rsid w:val="008365EC"/>
    <w:rsid w:val="008366C3"/>
    <w:rsid w:val="00836B91"/>
    <w:rsid w:val="00836BC8"/>
    <w:rsid w:val="00836FEF"/>
    <w:rsid w:val="00837285"/>
    <w:rsid w:val="0083730B"/>
    <w:rsid w:val="008373A7"/>
    <w:rsid w:val="00837650"/>
    <w:rsid w:val="00837850"/>
    <w:rsid w:val="008378CF"/>
    <w:rsid w:val="00837BB8"/>
    <w:rsid w:val="00837ED0"/>
    <w:rsid w:val="00837F76"/>
    <w:rsid w:val="0084007E"/>
    <w:rsid w:val="00840100"/>
    <w:rsid w:val="00840121"/>
    <w:rsid w:val="008401EE"/>
    <w:rsid w:val="0084022D"/>
    <w:rsid w:val="008403FC"/>
    <w:rsid w:val="008407B0"/>
    <w:rsid w:val="0084092D"/>
    <w:rsid w:val="00840D65"/>
    <w:rsid w:val="00840E1C"/>
    <w:rsid w:val="00841377"/>
    <w:rsid w:val="00841A6A"/>
    <w:rsid w:val="00841F60"/>
    <w:rsid w:val="00842045"/>
    <w:rsid w:val="008420CE"/>
    <w:rsid w:val="00842425"/>
    <w:rsid w:val="0084259E"/>
    <w:rsid w:val="0084273E"/>
    <w:rsid w:val="00842965"/>
    <w:rsid w:val="00842F51"/>
    <w:rsid w:val="00843261"/>
    <w:rsid w:val="00843354"/>
    <w:rsid w:val="0084359A"/>
    <w:rsid w:val="008435B4"/>
    <w:rsid w:val="008437FA"/>
    <w:rsid w:val="008439DE"/>
    <w:rsid w:val="00843CA2"/>
    <w:rsid w:val="00843FF0"/>
    <w:rsid w:val="0084404D"/>
    <w:rsid w:val="00844085"/>
    <w:rsid w:val="008440FD"/>
    <w:rsid w:val="008449B5"/>
    <w:rsid w:val="00844BBD"/>
    <w:rsid w:val="00844E1A"/>
    <w:rsid w:val="00844F97"/>
    <w:rsid w:val="00844FE7"/>
    <w:rsid w:val="008451F4"/>
    <w:rsid w:val="008453AB"/>
    <w:rsid w:val="008453D3"/>
    <w:rsid w:val="00845C3E"/>
    <w:rsid w:val="00845CA7"/>
    <w:rsid w:val="00846016"/>
    <w:rsid w:val="008463EB"/>
    <w:rsid w:val="00846A77"/>
    <w:rsid w:val="00846EAB"/>
    <w:rsid w:val="00847074"/>
    <w:rsid w:val="00847350"/>
    <w:rsid w:val="00847A01"/>
    <w:rsid w:val="00847AD2"/>
    <w:rsid w:val="00847AE4"/>
    <w:rsid w:val="00847B43"/>
    <w:rsid w:val="00847D28"/>
    <w:rsid w:val="00847DE0"/>
    <w:rsid w:val="00847E43"/>
    <w:rsid w:val="00847E56"/>
    <w:rsid w:val="00847FF4"/>
    <w:rsid w:val="008503DD"/>
    <w:rsid w:val="00850462"/>
    <w:rsid w:val="008504FB"/>
    <w:rsid w:val="0085062D"/>
    <w:rsid w:val="00850630"/>
    <w:rsid w:val="00850810"/>
    <w:rsid w:val="00850884"/>
    <w:rsid w:val="00850966"/>
    <w:rsid w:val="00850C22"/>
    <w:rsid w:val="00850F09"/>
    <w:rsid w:val="00850FAA"/>
    <w:rsid w:val="008510B2"/>
    <w:rsid w:val="008514B6"/>
    <w:rsid w:val="00851737"/>
    <w:rsid w:val="00851AD3"/>
    <w:rsid w:val="00851E2C"/>
    <w:rsid w:val="00851E9B"/>
    <w:rsid w:val="00851F17"/>
    <w:rsid w:val="00851FC1"/>
    <w:rsid w:val="00852294"/>
    <w:rsid w:val="008522DC"/>
    <w:rsid w:val="00852368"/>
    <w:rsid w:val="00852746"/>
    <w:rsid w:val="008527F1"/>
    <w:rsid w:val="00852D84"/>
    <w:rsid w:val="00852E6D"/>
    <w:rsid w:val="008532AF"/>
    <w:rsid w:val="008532C1"/>
    <w:rsid w:val="00853566"/>
    <w:rsid w:val="008539AE"/>
    <w:rsid w:val="00853D65"/>
    <w:rsid w:val="008542F5"/>
    <w:rsid w:val="00854847"/>
    <w:rsid w:val="00854AD0"/>
    <w:rsid w:val="00854D54"/>
    <w:rsid w:val="00854FD5"/>
    <w:rsid w:val="00855044"/>
    <w:rsid w:val="00855220"/>
    <w:rsid w:val="0085531B"/>
    <w:rsid w:val="00855753"/>
    <w:rsid w:val="008559EF"/>
    <w:rsid w:val="00855B61"/>
    <w:rsid w:val="00855C74"/>
    <w:rsid w:val="00855E90"/>
    <w:rsid w:val="0085606F"/>
    <w:rsid w:val="00856521"/>
    <w:rsid w:val="00856542"/>
    <w:rsid w:val="008568C3"/>
    <w:rsid w:val="00856A21"/>
    <w:rsid w:val="00857774"/>
    <w:rsid w:val="00857919"/>
    <w:rsid w:val="00857B2F"/>
    <w:rsid w:val="00857CA7"/>
    <w:rsid w:val="00857E19"/>
    <w:rsid w:val="00857E5F"/>
    <w:rsid w:val="00860075"/>
    <w:rsid w:val="008600B6"/>
    <w:rsid w:val="008603CA"/>
    <w:rsid w:val="008606F2"/>
    <w:rsid w:val="008607BE"/>
    <w:rsid w:val="00861200"/>
    <w:rsid w:val="00861218"/>
    <w:rsid w:val="0086186A"/>
    <w:rsid w:val="00861B39"/>
    <w:rsid w:val="00861DCC"/>
    <w:rsid w:val="00861FA5"/>
    <w:rsid w:val="008620AA"/>
    <w:rsid w:val="00862158"/>
    <w:rsid w:val="00862580"/>
    <w:rsid w:val="00862593"/>
    <w:rsid w:val="008625A4"/>
    <w:rsid w:val="008625E1"/>
    <w:rsid w:val="008627CC"/>
    <w:rsid w:val="008628F8"/>
    <w:rsid w:val="008630BA"/>
    <w:rsid w:val="00863770"/>
    <w:rsid w:val="0086383C"/>
    <w:rsid w:val="0086386B"/>
    <w:rsid w:val="00863B5F"/>
    <w:rsid w:val="00863C9D"/>
    <w:rsid w:val="00863E3A"/>
    <w:rsid w:val="00863FE4"/>
    <w:rsid w:val="00864053"/>
    <w:rsid w:val="0086408F"/>
    <w:rsid w:val="00864653"/>
    <w:rsid w:val="00864AA6"/>
    <w:rsid w:val="00864BEC"/>
    <w:rsid w:val="00864D42"/>
    <w:rsid w:val="00864EF2"/>
    <w:rsid w:val="00864F83"/>
    <w:rsid w:val="008656E0"/>
    <w:rsid w:val="00865ABC"/>
    <w:rsid w:val="00865D00"/>
    <w:rsid w:val="00865E0A"/>
    <w:rsid w:val="00865E1B"/>
    <w:rsid w:val="00865ED6"/>
    <w:rsid w:val="008661A3"/>
    <w:rsid w:val="008662ED"/>
    <w:rsid w:val="008669C8"/>
    <w:rsid w:val="00866B65"/>
    <w:rsid w:val="00866C0B"/>
    <w:rsid w:val="00866E3E"/>
    <w:rsid w:val="008670B6"/>
    <w:rsid w:val="00867311"/>
    <w:rsid w:val="00867478"/>
    <w:rsid w:val="00867BB6"/>
    <w:rsid w:val="00867BCD"/>
    <w:rsid w:val="00867F09"/>
    <w:rsid w:val="00870161"/>
    <w:rsid w:val="00870170"/>
    <w:rsid w:val="00870281"/>
    <w:rsid w:val="008704BE"/>
    <w:rsid w:val="008706AC"/>
    <w:rsid w:val="00870B2A"/>
    <w:rsid w:val="00870C10"/>
    <w:rsid w:val="00870DD0"/>
    <w:rsid w:val="008712BD"/>
    <w:rsid w:val="008714C3"/>
    <w:rsid w:val="008715DF"/>
    <w:rsid w:val="008717C3"/>
    <w:rsid w:val="0087186A"/>
    <w:rsid w:val="00871BC1"/>
    <w:rsid w:val="00871E96"/>
    <w:rsid w:val="00872250"/>
    <w:rsid w:val="00872363"/>
    <w:rsid w:val="0087250B"/>
    <w:rsid w:val="0087269F"/>
    <w:rsid w:val="008727FC"/>
    <w:rsid w:val="0087280E"/>
    <w:rsid w:val="00872F31"/>
    <w:rsid w:val="008730AA"/>
    <w:rsid w:val="00873112"/>
    <w:rsid w:val="008731D8"/>
    <w:rsid w:val="008733FB"/>
    <w:rsid w:val="008735C1"/>
    <w:rsid w:val="00873CC4"/>
    <w:rsid w:val="008741B4"/>
    <w:rsid w:val="00874AAD"/>
    <w:rsid w:val="00874B07"/>
    <w:rsid w:val="008750A9"/>
    <w:rsid w:val="0087511A"/>
    <w:rsid w:val="008752A6"/>
    <w:rsid w:val="00875609"/>
    <w:rsid w:val="00875780"/>
    <w:rsid w:val="00875A95"/>
    <w:rsid w:val="00875B34"/>
    <w:rsid w:val="00875C82"/>
    <w:rsid w:val="00875CEE"/>
    <w:rsid w:val="00876125"/>
    <w:rsid w:val="008761E4"/>
    <w:rsid w:val="008763CC"/>
    <w:rsid w:val="008763D6"/>
    <w:rsid w:val="008763D8"/>
    <w:rsid w:val="008765CE"/>
    <w:rsid w:val="0087675B"/>
    <w:rsid w:val="00876984"/>
    <w:rsid w:val="008770BA"/>
    <w:rsid w:val="00877152"/>
    <w:rsid w:val="0087725A"/>
    <w:rsid w:val="008774D3"/>
    <w:rsid w:val="0087775F"/>
    <w:rsid w:val="00877B64"/>
    <w:rsid w:val="00877B87"/>
    <w:rsid w:val="00877F47"/>
    <w:rsid w:val="00880076"/>
    <w:rsid w:val="008801CA"/>
    <w:rsid w:val="008802A1"/>
    <w:rsid w:val="00880338"/>
    <w:rsid w:val="00880980"/>
    <w:rsid w:val="00880A4D"/>
    <w:rsid w:val="00880CA5"/>
    <w:rsid w:val="00880CE2"/>
    <w:rsid w:val="00880D58"/>
    <w:rsid w:val="008811C6"/>
    <w:rsid w:val="008811E5"/>
    <w:rsid w:val="00881201"/>
    <w:rsid w:val="008814D6"/>
    <w:rsid w:val="0088150A"/>
    <w:rsid w:val="00881564"/>
    <w:rsid w:val="00881663"/>
    <w:rsid w:val="00881791"/>
    <w:rsid w:val="008817DC"/>
    <w:rsid w:val="00881B1D"/>
    <w:rsid w:val="00881C4A"/>
    <w:rsid w:val="00881D11"/>
    <w:rsid w:val="00881FC3"/>
    <w:rsid w:val="00882096"/>
    <w:rsid w:val="0088252D"/>
    <w:rsid w:val="00882A5F"/>
    <w:rsid w:val="00882A7C"/>
    <w:rsid w:val="00882F33"/>
    <w:rsid w:val="0088315F"/>
    <w:rsid w:val="008831F1"/>
    <w:rsid w:val="008832AA"/>
    <w:rsid w:val="0088333F"/>
    <w:rsid w:val="0088355B"/>
    <w:rsid w:val="0088377A"/>
    <w:rsid w:val="0088387F"/>
    <w:rsid w:val="008838BD"/>
    <w:rsid w:val="00883B70"/>
    <w:rsid w:val="00883CDD"/>
    <w:rsid w:val="00883CF3"/>
    <w:rsid w:val="008840D5"/>
    <w:rsid w:val="008841EC"/>
    <w:rsid w:val="00884404"/>
    <w:rsid w:val="00884448"/>
    <w:rsid w:val="00884531"/>
    <w:rsid w:val="00884741"/>
    <w:rsid w:val="0088496C"/>
    <w:rsid w:val="00884B4F"/>
    <w:rsid w:val="00884C7E"/>
    <w:rsid w:val="0088529F"/>
    <w:rsid w:val="00885780"/>
    <w:rsid w:val="00885863"/>
    <w:rsid w:val="00885AEF"/>
    <w:rsid w:val="00885B0D"/>
    <w:rsid w:val="00885D7A"/>
    <w:rsid w:val="00885F5B"/>
    <w:rsid w:val="0088613A"/>
    <w:rsid w:val="00886238"/>
    <w:rsid w:val="0088635D"/>
    <w:rsid w:val="00886400"/>
    <w:rsid w:val="00886535"/>
    <w:rsid w:val="00886643"/>
    <w:rsid w:val="0088679E"/>
    <w:rsid w:val="00886810"/>
    <w:rsid w:val="0088686A"/>
    <w:rsid w:val="008869A9"/>
    <w:rsid w:val="00886C56"/>
    <w:rsid w:val="00886EA4"/>
    <w:rsid w:val="00886F34"/>
    <w:rsid w:val="00887070"/>
    <w:rsid w:val="008870A5"/>
    <w:rsid w:val="008870E1"/>
    <w:rsid w:val="008872C6"/>
    <w:rsid w:val="00887438"/>
    <w:rsid w:val="00887636"/>
    <w:rsid w:val="00887CC4"/>
    <w:rsid w:val="00887D90"/>
    <w:rsid w:val="00887EB5"/>
    <w:rsid w:val="0089001B"/>
    <w:rsid w:val="00890094"/>
    <w:rsid w:val="00890289"/>
    <w:rsid w:val="008905A0"/>
    <w:rsid w:val="00890B73"/>
    <w:rsid w:val="00890DCD"/>
    <w:rsid w:val="00891010"/>
    <w:rsid w:val="008910E8"/>
    <w:rsid w:val="00891194"/>
    <w:rsid w:val="008911DC"/>
    <w:rsid w:val="008912DD"/>
    <w:rsid w:val="008913D3"/>
    <w:rsid w:val="00891434"/>
    <w:rsid w:val="00891B37"/>
    <w:rsid w:val="00891BBC"/>
    <w:rsid w:val="00891C79"/>
    <w:rsid w:val="00891DE9"/>
    <w:rsid w:val="00891E53"/>
    <w:rsid w:val="00891FD7"/>
    <w:rsid w:val="00892022"/>
    <w:rsid w:val="0089209C"/>
    <w:rsid w:val="00892186"/>
    <w:rsid w:val="00892640"/>
    <w:rsid w:val="008926EB"/>
    <w:rsid w:val="00892E50"/>
    <w:rsid w:val="00893132"/>
    <w:rsid w:val="008932A1"/>
    <w:rsid w:val="00893391"/>
    <w:rsid w:val="00893467"/>
    <w:rsid w:val="0089361D"/>
    <w:rsid w:val="00893A5B"/>
    <w:rsid w:val="00893A7F"/>
    <w:rsid w:val="00893B19"/>
    <w:rsid w:val="00893BEC"/>
    <w:rsid w:val="00893D54"/>
    <w:rsid w:val="00893D60"/>
    <w:rsid w:val="008940C2"/>
    <w:rsid w:val="008946D9"/>
    <w:rsid w:val="00894808"/>
    <w:rsid w:val="00894A45"/>
    <w:rsid w:val="00894B88"/>
    <w:rsid w:val="00894E69"/>
    <w:rsid w:val="00895029"/>
    <w:rsid w:val="00895173"/>
    <w:rsid w:val="0089524D"/>
    <w:rsid w:val="0089537E"/>
    <w:rsid w:val="00895453"/>
    <w:rsid w:val="0089559B"/>
    <w:rsid w:val="00895634"/>
    <w:rsid w:val="0089586D"/>
    <w:rsid w:val="00895AC1"/>
    <w:rsid w:val="00895E03"/>
    <w:rsid w:val="008960CF"/>
    <w:rsid w:val="00896344"/>
    <w:rsid w:val="00896513"/>
    <w:rsid w:val="0089669F"/>
    <w:rsid w:val="00896A89"/>
    <w:rsid w:val="00896A9A"/>
    <w:rsid w:val="00896B30"/>
    <w:rsid w:val="00896D2A"/>
    <w:rsid w:val="00897023"/>
    <w:rsid w:val="00897532"/>
    <w:rsid w:val="00897885"/>
    <w:rsid w:val="00897991"/>
    <w:rsid w:val="00897B73"/>
    <w:rsid w:val="00897EEA"/>
    <w:rsid w:val="008A04EB"/>
    <w:rsid w:val="008A0617"/>
    <w:rsid w:val="008A063B"/>
    <w:rsid w:val="008A0A68"/>
    <w:rsid w:val="008A0A9A"/>
    <w:rsid w:val="008A0B87"/>
    <w:rsid w:val="008A0EC0"/>
    <w:rsid w:val="008A10B9"/>
    <w:rsid w:val="008A1165"/>
    <w:rsid w:val="008A11B2"/>
    <w:rsid w:val="008A1699"/>
    <w:rsid w:val="008A18A8"/>
    <w:rsid w:val="008A18AF"/>
    <w:rsid w:val="008A18C3"/>
    <w:rsid w:val="008A1953"/>
    <w:rsid w:val="008A1D0C"/>
    <w:rsid w:val="008A1ECF"/>
    <w:rsid w:val="008A21F6"/>
    <w:rsid w:val="008A24CF"/>
    <w:rsid w:val="008A289C"/>
    <w:rsid w:val="008A29CC"/>
    <w:rsid w:val="008A2A9E"/>
    <w:rsid w:val="008A2BAF"/>
    <w:rsid w:val="008A2C08"/>
    <w:rsid w:val="008A2D61"/>
    <w:rsid w:val="008A2FF3"/>
    <w:rsid w:val="008A32F6"/>
    <w:rsid w:val="008A376E"/>
    <w:rsid w:val="008A37DD"/>
    <w:rsid w:val="008A3EE6"/>
    <w:rsid w:val="008A4000"/>
    <w:rsid w:val="008A4161"/>
    <w:rsid w:val="008A4271"/>
    <w:rsid w:val="008A4680"/>
    <w:rsid w:val="008A46DB"/>
    <w:rsid w:val="008A49EB"/>
    <w:rsid w:val="008A4CD2"/>
    <w:rsid w:val="008A4D79"/>
    <w:rsid w:val="008A575A"/>
    <w:rsid w:val="008A5824"/>
    <w:rsid w:val="008A5991"/>
    <w:rsid w:val="008A59D9"/>
    <w:rsid w:val="008A5A4B"/>
    <w:rsid w:val="008A5A9E"/>
    <w:rsid w:val="008A5C7F"/>
    <w:rsid w:val="008A5E43"/>
    <w:rsid w:val="008A5F4F"/>
    <w:rsid w:val="008A61BA"/>
    <w:rsid w:val="008A62B6"/>
    <w:rsid w:val="008A63DF"/>
    <w:rsid w:val="008A666B"/>
    <w:rsid w:val="008A687A"/>
    <w:rsid w:val="008A6C3B"/>
    <w:rsid w:val="008A71CE"/>
    <w:rsid w:val="008A7397"/>
    <w:rsid w:val="008A7ACF"/>
    <w:rsid w:val="008A7DC9"/>
    <w:rsid w:val="008A7FF9"/>
    <w:rsid w:val="008B09B3"/>
    <w:rsid w:val="008B0AAD"/>
    <w:rsid w:val="008B0BCE"/>
    <w:rsid w:val="008B0BD0"/>
    <w:rsid w:val="008B0D6B"/>
    <w:rsid w:val="008B11F8"/>
    <w:rsid w:val="008B1449"/>
    <w:rsid w:val="008B14B4"/>
    <w:rsid w:val="008B14E2"/>
    <w:rsid w:val="008B1891"/>
    <w:rsid w:val="008B18DD"/>
    <w:rsid w:val="008B1A50"/>
    <w:rsid w:val="008B1C20"/>
    <w:rsid w:val="008B1C2B"/>
    <w:rsid w:val="008B1C7F"/>
    <w:rsid w:val="008B1D89"/>
    <w:rsid w:val="008B1DE0"/>
    <w:rsid w:val="008B1E1E"/>
    <w:rsid w:val="008B2058"/>
    <w:rsid w:val="008B20D7"/>
    <w:rsid w:val="008B210E"/>
    <w:rsid w:val="008B22E0"/>
    <w:rsid w:val="008B242E"/>
    <w:rsid w:val="008B273D"/>
    <w:rsid w:val="008B2784"/>
    <w:rsid w:val="008B281E"/>
    <w:rsid w:val="008B2864"/>
    <w:rsid w:val="008B29B2"/>
    <w:rsid w:val="008B29F7"/>
    <w:rsid w:val="008B2A61"/>
    <w:rsid w:val="008B2FE4"/>
    <w:rsid w:val="008B324C"/>
    <w:rsid w:val="008B3271"/>
    <w:rsid w:val="008B36C1"/>
    <w:rsid w:val="008B379B"/>
    <w:rsid w:val="008B3D26"/>
    <w:rsid w:val="008B3DD1"/>
    <w:rsid w:val="008B400C"/>
    <w:rsid w:val="008B406C"/>
    <w:rsid w:val="008B4287"/>
    <w:rsid w:val="008B4356"/>
    <w:rsid w:val="008B456C"/>
    <w:rsid w:val="008B4578"/>
    <w:rsid w:val="008B491F"/>
    <w:rsid w:val="008B4A91"/>
    <w:rsid w:val="008B4CD9"/>
    <w:rsid w:val="008B4DC9"/>
    <w:rsid w:val="008B4DCB"/>
    <w:rsid w:val="008B4FDF"/>
    <w:rsid w:val="008B52D1"/>
    <w:rsid w:val="008B533B"/>
    <w:rsid w:val="008B5983"/>
    <w:rsid w:val="008B5AEC"/>
    <w:rsid w:val="008B5B31"/>
    <w:rsid w:val="008B5E6B"/>
    <w:rsid w:val="008B63DC"/>
    <w:rsid w:val="008B64B5"/>
    <w:rsid w:val="008B66A8"/>
    <w:rsid w:val="008B6943"/>
    <w:rsid w:val="008B69AE"/>
    <w:rsid w:val="008B6A9B"/>
    <w:rsid w:val="008B6BF7"/>
    <w:rsid w:val="008B6CD7"/>
    <w:rsid w:val="008B6E5C"/>
    <w:rsid w:val="008B73C4"/>
    <w:rsid w:val="008B754B"/>
    <w:rsid w:val="008B76F4"/>
    <w:rsid w:val="008B7B0C"/>
    <w:rsid w:val="008B7BA8"/>
    <w:rsid w:val="008B7CFA"/>
    <w:rsid w:val="008B7D3F"/>
    <w:rsid w:val="008C007C"/>
    <w:rsid w:val="008C0274"/>
    <w:rsid w:val="008C0663"/>
    <w:rsid w:val="008C0702"/>
    <w:rsid w:val="008C07C9"/>
    <w:rsid w:val="008C0A40"/>
    <w:rsid w:val="008C0ADE"/>
    <w:rsid w:val="008C0E40"/>
    <w:rsid w:val="008C0FC9"/>
    <w:rsid w:val="008C0FCE"/>
    <w:rsid w:val="008C121F"/>
    <w:rsid w:val="008C123F"/>
    <w:rsid w:val="008C14F0"/>
    <w:rsid w:val="008C1560"/>
    <w:rsid w:val="008C1AF9"/>
    <w:rsid w:val="008C1D9E"/>
    <w:rsid w:val="008C22D0"/>
    <w:rsid w:val="008C250A"/>
    <w:rsid w:val="008C2611"/>
    <w:rsid w:val="008C28AF"/>
    <w:rsid w:val="008C28DC"/>
    <w:rsid w:val="008C2B8D"/>
    <w:rsid w:val="008C2DFA"/>
    <w:rsid w:val="008C2DFC"/>
    <w:rsid w:val="008C2F08"/>
    <w:rsid w:val="008C2FD6"/>
    <w:rsid w:val="008C2FFC"/>
    <w:rsid w:val="008C323A"/>
    <w:rsid w:val="008C344F"/>
    <w:rsid w:val="008C3934"/>
    <w:rsid w:val="008C3D72"/>
    <w:rsid w:val="008C4125"/>
    <w:rsid w:val="008C428C"/>
    <w:rsid w:val="008C44EF"/>
    <w:rsid w:val="008C44FC"/>
    <w:rsid w:val="008C4591"/>
    <w:rsid w:val="008C464C"/>
    <w:rsid w:val="008C4C42"/>
    <w:rsid w:val="008C4EA1"/>
    <w:rsid w:val="008C5965"/>
    <w:rsid w:val="008C6083"/>
    <w:rsid w:val="008C623E"/>
    <w:rsid w:val="008C65D2"/>
    <w:rsid w:val="008C6A65"/>
    <w:rsid w:val="008C6C08"/>
    <w:rsid w:val="008C6C15"/>
    <w:rsid w:val="008C6EF6"/>
    <w:rsid w:val="008C6F7D"/>
    <w:rsid w:val="008C72F0"/>
    <w:rsid w:val="008C79C5"/>
    <w:rsid w:val="008C7D04"/>
    <w:rsid w:val="008D0320"/>
    <w:rsid w:val="008D061D"/>
    <w:rsid w:val="008D07DD"/>
    <w:rsid w:val="008D0B1E"/>
    <w:rsid w:val="008D0BF2"/>
    <w:rsid w:val="008D0CDD"/>
    <w:rsid w:val="008D1026"/>
    <w:rsid w:val="008D1184"/>
    <w:rsid w:val="008D142C"/>
    <w:rsid w:val="008D14A1"/>
    <w:rsid w:val="008D150E"/>
    <w:rsid w:val="008D1B36"/>
    <w:rsid w:val="008D1E14"/>
    <w:rsid w:val="008D1EB7"/>
    <w:rsid w:val="008D1EE8"/>
    <w:rsid w:val="008D1F27"/>
    <w:rsid w:val="008D2293"/>
    <w:rsid w:val="008D2499"/>
    <w:rsid w:val="008D2790"/>
    <w:rsid w:val="008D298E"/>
    <w:rsid w:val="008D2D70"/>
    <w:rsid w:val="008D3085"/>
    <w:rsid w:val="008D3180"/>
    <w:rsid w:val="008D34B0"/>
    <w:rsid w:val="008D3F27"/>
    <w:rsid w:val="008D4209"/>
    <w:rsid w:val="008D42BB"/>
    <w:rsid w:val="008D4340"/>
    <w:rsid w:val="008D44A9"/>
    <w:rsid w:val="008D4552"/>
    <w:rsid w:val="008D46A5"/>
    <w:rsid w:val="008D4742"/>
    <w:rsid w:val="008D47FE"/>
    <w:rsid w:val="008D4869"/>
    <w:rsid w:val="008D4877"/>
    <w:rsid w:val="008D4942"/>
    <w:rsid w:val="008D503E"/>
    <w:rsid w:val="008D511E"/>
    <w:rsid w:val="008D5382"/>
    <w:rsid w:val="008D556B"/>
    <w:rsid w:val="008D5B94"/>
    <w:rsid w:val="008D5C78"/>
    <w:rsid w:val="008D5C94"/>
    <w:rsid w:val="008D5CA3"/>
    <w:rsid w:val="008D6AB7"/>
    <w:rsid w:val="008D6D05"/>
    <w:rsid w:val="008D6E08"/>
    <w:rsid w:val="008D7069"/>
    <w:rsid w:val="008D73BC"/>
    <w:rsid w:val="008D7436"/>
    <w:rsid w:val="008D745C"/>
    <w:rsid w:val="008D7602"/>
    <w:rsid w:val="008D77A4"/>
    <w:rsid w:val="008D78DE"/>
    <w:rsid w:val="008D79A0"/>
    <w:rsid w:val="008D7C97"/>
    <w:rsid w:val="008E01D4"/>
    <w:rsid w:val="008E0376"/>
    <w:rsid w:val="008E039A"/>
    <w:rsid w:val="008E09F8"/>
    <w:rsid w:val="008E0DE7"/>
    <w:rsid w:val="008E161B"/>
    <w:rsid w:val="008E1A8F"/>
    <w:rsid w:val="008E1DF9"/>
    <w:rsid w:val="008E1E79"/>
    <w:rsid w:val="008E1F5C"/>
    <w:rsid w:val="008E25AB"/>
    <w:rsid w:val="008E2DFD"/>
    <w:rsid w:val="008E2E33"/>
    <w:rsid w:val="008E2F14"/>
    <w:rsid w:val="008E30D7"/>
    <w:rsid w:val="008E37A5"/>
    <w:rsid w:val="008E38BE"/>
    <w:rsid w:val="008E396A"/>
    <w:rsid w:val="008E41D0"/>
    <w:rsid w:val="008E41DA"/>
    <w:rsid w:val="008E4584"/>
    <w:rsid w:val="008E45CF"/>
    <w:rsid w:val="008E45D0"/>
    <w:rsid w:val="008E45ED"/>
    <w:rsid w:val="008E4AA3"/>
    <w:rsid w:val="008E4BAF"/>
    <w:rsid w:val="008E4C6E"/>
    <w:rsid w:val="008E4C78"/>
    <w:rsid w:val="008E4CDB"/>
    <w:rsid w:val="008E4E39"/>
    <w:rsid w:val="008E5D26"/>
    <w:rsid w:val="008E5E96"/>
    <w:rsid w:val="008E5EA9"/>
    <w:rsid w:val="008E6002"/>
    <w:rsid w:val="008E607C"/>
    <w:rsid w:val="008E6418"/>
    <w:rsid w:val="008E667B"/>
    <w:rsid w:val="008E6835"/>
    <w:rsid w:val="008E6A52"/>
    <w:rsid w:val="008E6DB4"/>
    <w:rsid w:val="008E6EA9"/>
    <w:rsid w:val="008E709A"/>
    <w:rsid w:val="008E725F"/>
    <w:rsid w:val="008E757C"/>
    <w:rsid w:val="008E76E0"/>
    <w:rsid w:val="008E795B"/>
    <w:rsid w:val="008E7AEA"/>
    <w:rsid w:val="008F00A2"/>
    <w:rsid w:val="008F03FC"/>
    <w:rsid w:val="008F048D"/>
    <w:rsid w:val="008F0790"/>
    <w:rsid w:val="008F0808"/>
    <w:rsid w:val="008F0921"/>
    <w:rsid w:val="008F0975"/>
    <w:rsid w:val="008F0F3D"/>
    <w:rsid w:val="008F1048"/>
    <w:rsid w:val="008F1358"/>
    <w:rsid w:val="008F1540"/>
    <w:rsid w:val="008F1916"/>
    <w:rsid w:val="008F1A72"/>
    <w:rsid w:val="008F1B0A"/>
    <w:rsid w:val="008F1D36"/>
    <w:rsid w:val="008F2061"/>
    <w:rsid w:val="008F23EA"/>
    <w:rsid w:val="008F2556"/>
    <w:rsid w:val="008F2677"/>
    <w:rsid w:val="008F272A"/>
    <w:rsid w:val="008F27BE"/>
    <w:rsid w:val="008F28A7"/>
    <w:rsid w:val="008F2BC1"/>
    <w:rsid w:val="008F3183"/>
    <w:rsid w:val="008F360C"/>
    <w:rsid w:val="008F365A"/>
    <w:rsid w:val="008F3B3B"/>
    <w:rsid w:val="008F3CD5"/>
    <w:rsid w:val="008F3D7C"/>
    <w:rsid w:val="008F3D8C"/>
    <w:rsid w:val="008F3DDF"/>
    <w:rsid w:val="008F3E42"/>
    <w:rsid w:val="008F3E85"/>
    <w:rsid w:val="008F3E9E"/>
    <w:rsid w:val="008F3EC1"/>
    <w:rsid w:val="008F3F33"/>
    <w:rsid w:val="008F442E"/>
    <w:rsid w:val="008F446C"/>
    <w:rsid w:val="008F44A2"/>
    <w:rsid w:val="008F4A66"/>
    <w:rsid w:val="008F4AE6"/>
    <w:rsid w:val="008F4B16"/>
    <w:rsid w:val="008F4B86"/>
    <w:rsid w:val="008F4E54"/>
    <w:rsid w:val="008F5157"/>
    <w:rsid w:val="008F5233"/>
    <w:rsid w:val="008F535D"/>
    <w:rsid w:val="008F545B"/>
    <w:rsid w:val="008F5580"/>
    <w:rsid w:val="008F5628"/>
    <w:rsid w:val="008F5717"/>
    <w:rsid w:val="008F5719"/>
    <w:rsid w:val="008F57A6"/>
    <w:rsid w:val="008F5844"/>
    <w:rsid w:val="008F6012"/>
    <w:rsid w:val="008F60BB"/>
    <w:rsid w:val="008F6267"/>
    <w:rsid w:val="008F65A6"/>
    <w:rsid w:val="008F6AB9"/>
    <w:rsid w:val="008F6B66"/>
    <w:rsid w:val="008F6C0B"/>
    <w:rsid w:val="008F7360"/>
    <w:rsid w:val="008F7402"/>
    <w:rsid w:val="008F7403"/>
    <w:rsid w:val="008F7452"/>
    <w:rsid w:val="008F74B3"/>
    <w:rsid w:val="008F770B"/>
    <w:rsid w:val="008F77A8"/>
    <w:rsid w:val="008F7832"/>
    <w:rsid w:val="008F7A82"/>
    <w:rsid w:val="009000CE"/>
    <w:rsid w:val="009005A0"/>
    <w:rsid w:val="009005E4"/>
    <w:rsid w:val="009005FE"/>
    <w:rsid w:val="00900644"/>
    <w:rsid w:val="00900908"/>
    <w:rsid w:val="00900DDF"/>
    <w:rsid w:val="0090138F"/>
    <w:rsid w:val="00902973"/>
    <w:rsid w:val="00902A3B"/>
    <w:rsid w:val="00902A4D"/>
    <w:rsid w:val="00902DAB"/>
    <w:rsid w:val="00902EDC"/>
    <w:rsid w:val="00902F2E"/>
    <w:rsid w:val="00902FC6"/>
    <w:rsid w:val="00903111"/>
    <w:rsid w:val="009031EB"/>
    <w:rsid w:val="00903524"/>
    <w:rsid w:val="00903A99"/>
    <w:rsid w:val="00903B62"/>
    <w:rsid w:val="00903F0B"/>
    <w:rsid w:val="0090400C"/>
    <w:rsid w:val="0090419F"/>
    <w:rsid w:val="0090475C"/>
    <w:rsid w:val="009047F7"/>
    <w:rsid w:val="00904999"/>
    <w:rsid w:val="00904FB6"/>
    <w:rsid w:val="00905006"/>
    <w:rsid w:val="0090524B"/>
    <w:rsid w:val="00905302"/>
    <w:rsid w:val="00905420"/>
    <w:rsid w:val="0090542C"/>
    <w:rsid w:val="009056AE"/>
    <w:rsid w:val="009057F6"/>
    <w:rsid w:val="00905905"/>
    <w:rsid w:val="00905B22"/>
    <w:rsid w:val="00905C25"/>
    <w:rsid w:val="00905E9F"/>
    <w:rsid w:val="00905EEA"/>
    <w:rsid w:val="0090614B"/>
    <w:rsid w:val="0090627C"/>
    <w:rsid w:val="009063DB"/>
    <w:rsid w:val="00906537"/>
    <w:rsid w:val="009065C1"/>
    <w:rsid w:val="009068FF"/>
    <w:rsid w:val="00906FAB"/>
    <w:rsid w:val="009072B5"/>
    <w:rsid w:val="0090740C"/>
    <w:rsid w:val="009076A5"/>
    <w:rsid w:val="00907848"/>
    <w:rsid w:val="009078F2"/>
    <w:rsid w:val="00907A23"/>
    <w:rsid w:val="00907BB1"/>
    <w:rsid w:val="00907E79"/>
    <w:rsid w:val="00910044"/>
    <w:rsid w:val="00910263"/>
    <w:rsid w:val="0091032B"/>
    <w:rsid w:val="00910469"/>
    <w:rsid w:val="00910A29"/>
    <w:rsid w:val="00911187"/>
    <w:rsid w:val="009115EC"/>
    <w:rsid w:val="00911B7D"/>
    <w:rsid w:val="00911D82"/>
    <w:rsid w:val="009121E1"/>
    <w:rsid w:val="0091247B"/>
    <w:rsid w:val="00912676"/>
    <w:rsid w:val="00912698"/>
    <w:rsid w:val="0091278C"/>
    <w:rsid w:val="009127EC"/>
    <w:rsid w:val="009128B9"/>
    <w:rsid w:val="00912C53"/>
    <w:rsid w:val="00913182"/>
    <w:rsid w:val="009134F1"/>
    <w:rsid w:val="00913648"/>
    <w:rsid w:val="009137AE"/>
    <w:rsid w:val="009138A4"/>
    <w:rsid w:val="00913C9D"/>
    <w:rsid w:val="00913E1A"/>
    <w:rsid w:val="00913EDE"/>
    <w:rsid w:val="00913FAB"/>
    <w:rsid w:val="00914099"/>
    <w:rsid w:val="00914167"/>
    <w:rsid w:val="0091495A"/>
    <w:rsid w:val="00914960"/>
    <w:rsid w:val="00914AAD"/>
    <w:rsid w:val="00914CAE"/>
    <w:rsid w:val="00914F4D"/>
    <w:rsid w:val="0091599D"/>
    <w:rsid w:val="00915AA9"/>
    <w:rsid w:val="00915E62"/>
    <w:rsid w:val="009162D1"/>
    <w:rsid w:val="00916F12"/>
    <w:rsid w:val="00917371"/>
    <w:rsid w:val="009174C5"/>
    <w:rsid w:val="009179D8"/>
    <w:rsid w:val="009201AC"/>
    <w:rsid w:val="0092032A"/>
    <w:rsid w:val="0092043E"/>
    <w:rsid w:val="009204AC"/>
    <w:rsid w:val="0092067D"/>
    <w:rsid w:val="009206CE"/>
    <w:rsid w:val="0092076D"/>
    <w:rsid w:val="009207B1"/>
    <w:rsid w:val="0092090A"/>
    <w:rsid w:val="00920B23"/>
    <w:rsid w:val="00920B68"/>
    <w:rsid w:val="00920BBF"/>
    <w:rsid w:val="00920C53"/>
    <w:rsid w:val="00920CC9"/>
    <w:rsid w:val="00921395"/>
    <w:rsid w:val="00921410"/>
    <w:rsid w:val="009214C5"/>
    <w:rsid w:val="00921A24"/>
    <w:rsid w:val="00921A4A"/>
    <w:rsid w:val="00921C07"/>
    <w:rsid w:val="00921EEF"/>
    <w:rsid w:val="00922349"/>
    <w:rsid w:val="0092237D"/>
    <w:rsid w:val="0092239A"/>
    <w:rsid w:val="009223F8"/>
    <w:rsid w:val="009225EB"/>
    <w:rsid w:val="00922B81"/>
    <w:rsid w:val="00922D8B"/>
    <w:rsid w:val="00922DEA"/>
    <w:rsid w:val="009231B4"/>
    <w:rsid w:val="00923701"/>
    <w:rsid w:val="00923820"/>
    <w:rsid w:val="00923821"/>
    <w:rsid w:val="00923A1C"/>
    <w:rsid w:val="00923C37"/>
    <w:rsid w:val="00923E1C"/>
    <w:rsid w:val="0092458C"/>
    <w:rsid w:val="0092478F"/>
    <w:rsid w:val="00924D29"/>
    <w:rsid w:val="00924D82"/>
    <w:rsid w:val="00925211"/>
    <w:rsid w:val="009254AE"/>
    <w:rsid w:val="009255C8"/>
    <w:rsid w:val="009255FF"/>
    <w:rsid w:val="00925770"/>
    <w:rsid w:val="00925911"/>
    <w:rsid w:val="00925B26"/>
    <w:rsid w:val="00925B97"/>
    <w:rsid w:val="00925D08"/>
    <w:rsid w:val="00925E39"/>
    <w:rsid w:val="00925F20"/>
    <w:rsid w:val="00925FEA"/>
    <w:rsid w:val="0092612F"/>
    <w:rsid w:val="00926178"/>
    <w:rsid w:val="009261B0"/>
    <w:rsid w:val="00926217"/>
    <w:rsid w:val="00926264"/>
    <w:rsid w:val="00926557"/>
    <w:rsid w:val="009265D6"/>
    <w:rsid w:val="009266F0"/>
    <w:rsid w:val="009268E9"/>
    <w:rsid w:val="009268EE"/>
    <w:rsid w:val="00926CA2"/>
    <w:rsid w:val="00926D02"/>
    <w:rsid w:val="00926E3D"/>
    <w:rsid w:val="0092703A"/>
    <w:rsid w:val="00927168"/>
    <w:rsid w:val="00927453"/>
    <w:rsid w:val="00927461"/>
    <w:rsid w:val="00927640"/>
    <w:rsid w:val="00927864"/>
    <w:rsid w:val="009278DC"/>
    <w:rsid w:val="00927B7F"/>
    <w:rsid w:val="00927EB9"/>
    <w:rsid w:val="00930083"/>
    <w:rsid w:val="00930676"/>
    <w:rsid w:val="009307AD"/>
    <w:rsid w:val="009307B0"/>
    <w:rsid w:val="00930A8C"/>
    <w:rsid w:val="0093129E"/>
    <w:rsid w:val="009313DB"/>
    <w:rsid w:val="00931A04"/>
    <w:rsid w:val="00931A28"/>
    <w:rsid w:val="00931D0B"/>
    <w:rsid w:val="00931E60"/>
    <w:rsid w:val="009320FF"/>
    <w:rsid w:val="009321B2"/>
    <w:rsid w:val="00932513"/>
    <w:rsid w:val="00932645"/>
    <w:rsid w:val="0093267A"/>
    <w:rsid w:val="00932740"/>
    <w:rsid w:val="00932924"/>
    <w:rsid w:val="00932B63"/>
    <w:rsid w:val="00932E37"/>
    <w:rsid w:val="00933012"/>
    <w:rsid w:val="0093353B"/>
    <w:rsid w:val="009335C8"/>
    <w:rsid w:val="009337AD"/>
    <w:rsid w:val="00933893"/>
    <w:rsid w:val="00933B35"/>
    <w:rsid w:val="00933DF4"/>
    <w:rsid w:val="00933ED3"/>
    <w:rsid w:val="00933FEA"/>
    <w:rsid w:val="009344EE"/>
    <w:rsid w:val="00934558"/>
    <w:rsid w:val="009346F2"/>
    <w:rsid w:val="00934AC5"/>
    <w:rsid w:val="00934BDB"/>
    <w:rsid w:val="00934C18"/>
    <w:rsid w:val="00934C87"/>
    <w:rsid w:val="00934CDA"/>
    <w:rsid w:val="00935330"/>
    <w:rsid w:val="00935425"/>
    <w:rsid w:val="00935431"/>
    <w:rsid w:val="00935A9D"/>
    <w:rsid w:val="00935BBF"/>
    <w:rsid w:val="0093615B"/>
    <w:rsid w:val="0093619B"/>
    <w:rsid w:val="009362D1"/>
    <w:rsid w:val="0093641C"/>
    <w:rsid w:val="00936580"/>
    <w:rsid w:val="009369D5"/>
    <w:rsid w:val="009369D7"/>
    <w:rsid w:val="00936A35"/>
    <w:rsid w:val="00936A7E"/>
    <w:rsid w:val="00936B64"/>
    <w:rsid w:val="00936C2B"/>
    <w:rsid w:val="00936FFB"/>
    <w:rsid w:val="00937745"/>
    <w:rsid w:val="00937E0C"/>
    <w:rsid w:val="00940739"/>
    <w:rsid w:val="00940AFF"/>
    <w:rsid w:val="00941470"/>
    <w:rsid w:val="009416F0"/>
    <w:rsid w:val="00941A2F"/>
    <w:rsid w:val="00941B79"/>
    <w:rsid w:val="00941E37"/>
    <w:rsid w:val="009422F9"/>
    <w:rsid w:val="00942886"/>
    <w:rsid w:val="00942DE8"/>
    <w:rsid w:val="00942F94"/>
    <w:rsid w:val="009431F8"/>
    <w:rsid w:val="00943438"/>
    <w:rsid w:val="00943495"/>
    <w:rsid w:val="0094377C"/>
    <w:rsid w:val="009438A8"/>
    <w:rsid w:val="009438B5"/>
    <w:rsid w:val="00943A5A"/>
    <w:rsid w:val="00943AD6"/>
    <w:rsid w:val="00943B74"/>
    <w:rsid w:val="009440C3"/>
    <w:rsid w:val="00944342"/>
    <w:rsid w:val="009443E8"/>
    <w:rsid w:val="00944692"/>
    <w:rsid w:val="00944909"/>
    <w:rsid w:val="009449E5"/>
    <w:rsid w:val="00944A8F"/>
    <w:rsid w:val="00944B62"/>
    <w:rsid w:val="00944E0F"/>
    <w:rsid w:val="00944E59"/>
    <w:rsid w:val="00944E96"/>
    <w:rsid w:val="00945305"/>
    <w:rsid w:val="00945362"/>
    <w:rsid w:val="009453F6"/>
    <w:rsid w:val="00945771"/>
    <w:rsid w:val="00945974"/>
    <w:rsid w:val="0094599F"/>
    <w:rsid w:val="00945B67"/>
    <w:rsid w:val="00945B6C"/>
    <w:rsid w:val="00945BC5"/>
    <w:rsid w:val="00945CEA"/>
    <w:rsid w:val="00945EEB"/>
    <w:rsid w:val="00946057"/>
    <w:rsid w:val="009460C8"/>
    <w:rsid w:val="0094611D"/>
    <w:rsid w:val="00946773"/>
    <w:rsid w:val="00946D24"/>
    <w:rsid w:val="00946D48"/>
    <w:rsid w:val="00946E8F"/>
    <w:rsid w:val="009471F6"/>
    <w:rsid w:val="00947372"/>
    <w:rsid w:val="0094778D"/>
    <w:rsid w:val="00947AB6"/>
    <w:rsid w:val="00947C39"/>
    <w:rsid w:val="00947ECE"/>
    <w:rsid w:val="00947EF6"/>
    <w:rsid w:val="0095007B"/>
    <w:rsid w:val="00950E3F"/>
    <w:rsid w:val="00951056"/>
    <w:rsid w:val="0095105B"/>
    <w:rsid w:val="00951729"/>
    <w:rsid w:val="009519EA"/>
    <w:rsid w:val="00952350"/>
    <w:rsid w:val="009523B2"/>
    <w:rsid w:val="009525B6"/>
    <w:rsid w:val="00952914"/>
    <w:rsid w:val="009529AE"/>
    <w:rsid w:val="00952A43"/>
    <w:rsid w:val="00952EAD"/>
    <w:rsid w:val="009531BD"/>
    <w:rsid w:val="009534D5"/>
    <w:rsid w:val="00953B3C"/>
    <w:rsid w:val="00953B9E"/>
    <w:rsid w:val="00953FA7"/>
    <w:rsid w:val="0095422E"/>
    <w:rsid w:val="0095427E"/>
    <w:rsid w:val="0095442E"/>
    <w:rsid w:val="00954509"/>
    <w:rsid w:val="009545DA"/>
    <w:rsid w:val="00954763"/>
    <w:rsid w:val="009549FA"/>
    <w:rsid w:val="00954A84"/>
    <w:rsid w:val="00954C3B"/>
    <w:rsid w:val="00954D01"/>
    <w:rsid w:val="009552B5"/>
    <w:rsid w:val="009553D1"/>
    <w:rsid w:val="00955778"/>
    <w:rsid w:val="00955C7A"/>
    <w:rsid w:val="00955F10"/>
    <w:rsid w:val="009563D1"/>
    <w:rsid w:val="00956547"/>
    <w:rsid w:val="0095668A"/>
    <w:rsid w:val="00956782"/>
    <w:rsid w:val="009567AB"/>
    <w:rsid w:val="00956868"/>
    <w:rsid w:val="00956ACD"/>
    <w:rsid w:val="00956B41"/>
    <w:rsid w:val="00956C84"/>
    <w:rsid w:val="00956D17"/>
    <w:rsid w:val="0095735C"/>
    <w:rsid w:val="00957523"/>
    <w:rsid w:val="009578DC"/>
    <w:rsid w:val="00957CF6"/>
    <w:rsid w:val="00960213"/>
    <w:rsid w:val="009607F6"/>
    <w:rsid w:val="009609DF"/>
    <w:rsid w:val="00960A1E"/>
    <w:rsid w:val="00960C03"/>
    <w:rsid w:val="00960C9C"/>
    <w:rsid w:val="00960E0D"/>
    <w:rsid w:val="00961CAB"/>
    <w:rsid w:val="00962200"/>
    <w:rsid w:val="0096270B"/>
    <w:rsid w:val="00962A39"/>
    <w:rsid w:val="00962B24"/>
    <w:rsid w:val="00962CB0"/>
    <w:rsid w:val="00962D4E"/>
    <w:rsid w:val="00962FBD"/>
    <w:rsid w:val="00963CA1"/>
    <w:rsid w:val="00963DE1"/>
    <w:rsid w:val="00963ECD"/>
    <w:rsid w:val="00963F03"/>
    <w:rsid w:val="00964030"/>
    <w:rsid w:val="00964252"/>
    <w:rsid w:val="009644D6"/>
    <w:rsid w:val="0096469A"/>
    <w:rsid w:val="0096488A"/>
    <w:rsid w:val="00964A75"/>
    <w:rsid w:val="00964AF9"/>
    <w:rsid w:val="00964C55"/>
    <w:rsid w:val="00964EF0"/>
    <w:rsid w:val="009651D0"/>
    <w:rsid w:val="0096567C"/>
    <w:rsid w:val="00965778"/>
    <w:rsid w:val="00965C19"/>
    <w:rsid w:val="00966DD6"/>
    <w:rsid w:val="00966E44"/>
    <w:rsid w:val="00966F01"/>
    <w:rsid w:val="009672F5"/>
    <w:rsid w:val="009678F2"/>
    <w:rsid w:val="00967E37"/>
    <w:rsid w:val="00970283"/>
    <w:rsid w:val="009702AD"/>
    <w:rsid w:val="009706C1"/>
    <w:rsid w:val="00970AD1"/>
    <w:rsid w:val="00970DAA"/>
    <w:rsid w:val="00971038"/>
    <w:rsid w:val="00971241"/>
    <w:rsid w:val="0097126E"/>
    <w:rsid w:val="009714A5"/>
    <w:rsid w:val="009716D2"/>
    <w:rsid w:val="00971827"/>
    <w:rsid w:val="00971944"/>
    <w:rsid w:val="00971AA6"/>
    <w:rsid w:val="00971D15"/>
    <w:rsid w:val="00971F83"/>
    <w:rsid w:val="00972676"/>
    <w:rsid w:val="00972AF2"/>
    <w:rsid w:val="00972FC3"/>
    <w:rsid w:val="009730D7"/>
    <w:rsid w:val="0097341A"/>
    <w:rsid w:val="0097388D"/>
    <w:rsid w:val="00973AB9"/>
    <w:rsid w:val="00973B29"/>
    <w:rsid w:val="00973E66"/>
    <w:rsid w:val="00973FA2"/>
    <w:rsid w:val="0097466F"/>
    <w:rsid w:val="0097467D"/>
    <w:rsid w:val="00974758"/>
    <w:rsid w:val="00974AEB"/>
    <w:rsid w:val="00974BB9"/>
    <w:rsid w:val="00974C30"/>
    <w:rsid w:val="00974E26"/>
    <w:rsid w:val="00974EEF"/>
    <w:rsid w:val="009751C7"/>
    <w:rsid w:val="009751DF"/>
    <w:rsid w:val="0097525F"/>
    <w:rsid w:val="0097538E"/>
    <w:rsid w:val="00975556"/>
    <w:rsid w:val="009755EB"/>
    <w:rsid w:val="00975852"/>
    <w:rsid w:val="00975893"/>
    <w:rsid w:val="009758B7"/>
    <w:rsid w:val="00975D4C"/>
    <w:rsid w:val="009763A2"/>
    <w:rsid w:val="00976920"/>
    <w:rsid w:val="009769A3"/>
    <w:rsid w:val="00976E31"/>
    <w:rsid w:val="00976F7C"/>
    <w:rsid w:val="009770C0"/>
    <w:rsid w:val="0097718B"/>
    <w:rsid w:val="009771D9"/>
    <w:rsid w:val="009773CB"/>
    <w:rsid w:val="00977595"/>
    <w:rsid w:val="00977632"/>
    <w:rsid w:val="009777A0"/>
    <w:rsid w:val="00977923"/>
    <w:rsid w:val="00977C22"/>
    <w:rsid w:val="0098001F"/>
    <w:rsid w:val="0098003A"/>
    <w:rsid w:val="00980315"/>
    <w:rsid w:val="00980AD2"/>
    <w:rsid w:val="00980DE4"/>
    <w:rsid w:val="00980E39"/>
    <w:rsid w:val="0098114C"/>
    <w:rsid w:val="00981202"/>
    <w:rsid w:val="00981872"/>
    <w:rsid w:val="00981A2E"/>
    <w:rsid w:val="00981EB3"/>
    <w:rsid w:val="00982060"/>
    <w:rsid w:val="0098216B"/>
    <w:rsid w:val="00982444"/>
    <w:rsid w:val="00982CAA"/>
    <w:rsid w:val="00982CCC"/>
    <w:rsid w:val="00982DFB"/>
    <w:rsid w:val="00982F3B"/>
    <w:rsid w:val="00982F44"/>
    <w:rsid w:val="0098320B"/>
    <w:rsid w:val="0098329D"/>
    <w:rsid w:val="009833C1"/>
    <w:rsid w:val="009835E0"/>
    <w:rsid w:val="00983A97"/>
    <w:rsid w:val="00983E3D"/>
    <w:rsid w:val="00983F1A"/>
    <w:rsid w:val="009847AD"/>
    <w:rsid w:val="00984B83"/>
    <w:rsid w:val="00984BB4"/>
    <w:rsid w:val="00984D1A"/>
    <w:rsid w:val="00984D27"/>
    <w:rsid w:val="00984FD4"/>
    <w:rsid w:val="0098529D"/>
    <w:rsid w:val="00985553"/>
    <w:rsid w:val="00986336"/>
    <w:rsid w:val="009863E7"/>
    <w:rsid w:val="00986B7E"/>
    <w:rsid w:val="00986DA9"/>
    <w:rsid w:val="00987015"/>
    <w:rsid w:val="009872FA"/>
    <w:rsid w:val="00987BF4"/>
    <w:rsid w:val="00987D3E"/>
    <w:rsid w:val="00987FEB"/>
    <w:rsid w:val="0099040A"/>
    <w:rsid w:val="00990454"/>
    <w:rsid w:val="00990499"/>
    <w:rsid w:val="009908A6"/>
    <w:rsid w:val="009908E2"/>
    <w:rsid w:val="00990A39"/>
    <w:rsid w:val="00990A9E"/>
    <w:rsid w:val="00990DB2"/>
    <w:rsid w:val="00990DB7"/>
    <w:rsid w:val="00990F12"/>
    <w:rsid w:val="00990F2B"/>
    <w:rsid w:val="009911D6"/>
    <w:rsid w:val="009912ED"/>
    <w:rsid w:val="0099166D"/>
    <w:rsid w:val="009916C0"/>
    <w:rsid w:val="00991717"/>
    <w:rsid w:val="00991BF2"/>
    <w:rsid w:val="00991D50"/>
    <w:rsid w:val="0099207C"/>
    <w:rsid w:val="00992172"/>
    <w:rsid w:val="0099227F"/>
    <w:rsid w:val="009927CB"/>
    <w:rsid w:val="009928B7"/>
    <w:rsid w:val="009929CA"/>
    <w:rsid w:val="00992B86"/>
    <w:rsid w:val="00992C16"/>
    <w:rsid w:val="00992D00"/>
    <w:rsid w:val="00992DAB"/>
    <w:rsid w:val="00992F17"/>
    <w:rsid w:val="009931B8"/>
    <w:rsid w:val="00993649"/>
    <w:rsid w:val="00993A95"/>
    <w:rsid w:val="00993C46"/>
    <w:rsid w:val="0099406C"/>
    <w:rsid w:val="009941AB"/>
    <w:rsid w:val="009941DB"/>
    <w:rsid w:val="00994304"/>
    <w:rsid w:val="00994379"/>
    <w:rsid w:val="00994455"/>
    <w:rsid w:val="00994550"/>
    <w:rsid w:val="00994A60"/>
    <w:rsid w:val="00994AE7"/>
    <w:rsid w:val="009952E1"/>
    <w:rsid w:val="00995343"/>
    <w:rsid w:val="00995512"/>
    <w:rsid w:val="0099551F"/>
    <w:rsid w:val="00995850"/>
    <w:rsid w:val="00995CC5"/>
    <w:rsid w:val="00995F15"/>
    <w:rsid w:val="00996143"/>
    <w:rsid w:val="009962DB"/>
    <w:rsid w:val="009963FF"/>
    <w:rsid w:val="00996482"/>
    <w:rsid w:val="0099666E"/>
    <w:rsid w:val="00996749"/>
    <w:rsid w:val="00996857"/>
    <w:rsid w:val="00996927"/>
    <w:rsid w:val="00996F51"/>
    <w:rsid w:val="00996FEB"/>
    <w:rsid w:val="009970CA"/>
    <w:rsid w:val="0099719B"/>
    <w:rsid w:val="009971B7"/>
    <w:rsid w:val="0099749F"/>
    <w:rsid w:val="00997680"/>
    <w:rsid w:val="00997B52"/>
    <w:rsid w:val="00997D9D"/>
    <w:rsid w:val="00997E01"/>
    <w:rsid w:val="00997E99"/>
    <w:rsid w:val="00997EC1"/>
    <w:rsid w:val="00997EC4"/>
    <w:rsid w:val="00997EE7"/>
    <w:rsid w:val="00997F8A"/>
    <w:rsid w:val="00997FFB"/>
    <w:rsid w:val="009A02B3"/>
    <w:rsid w:val="009A0561"/>
    <w:rsid w:val="009A096A"/>
    <w:rsid w:val="009A0C4E"/>
    <w:rsid w:val="009A0F06"/>
    <w:rsid w:val="009A0FBE"/>
    <w:rsid w:val="009A0FE7"/>
    <w:rsid w:val="009A10E4"/>
    <w:rsid w:val="009A1278"/>
    <w:rsid w:val="009A12E8"/>
    <w:rsid w:val="009A1683"/>
    <w:rsid w:val="009A1742"/>
    <w:rsid w:val="009A17C9"/>
    <w:rsid w:val="009A1A7B"/>
    <w:rsid w:val="009A1E46"/>
    <w:rsid w:val="009A1E78"/>
    <w:rsid w:val="009A1F8E"/>
    <w:rsid w:val="009A1FA2"/>
    <w:rsid w:val="009A2102"/>
    <w:rsid w:val="009A2405"/>
    <w:rsid w:val="009A2562"/>
    <w:rsid w:val="009A26E1"/>
    <w:rsid w:val="009A2747"/>
    <w:rsid w:val="009A2C09"/>
    <w:rsid w:val="009A2DE0"/>
    <w:rsid w:val="009A2E2F"/>
    <w:rsid w:val="009A3055"/>
    <w:rsid w:val="009A38EA"/>
    <w:rsid w:val="009A3C7E"/>
    <w:rsid w:val="009A3EA3"/>
    <w:rsid w:val="009A4088"/>
    <w:rsid w:val="009A462C"/>
    <w:rsid w:val="009A4848"/>
    <w:rsid w:val="009A4B3C"/>
    <w:rsid w:val="009A4BD3"/>
    <w:rsid w:val="009A4BD5"/>
    <w:rsid w:val="009A4C26"/>
    <w:rsid w:val="009A4EB2"/>
    <w:rsid w:val="009A5015"/>
    <w:rsid w:val="009A502C"/>
    <w:rsid w:val="009A5462"/>
    <w:rsid w:val="009A569E"/>
    <w:rsid w:val="009A588D"/>
    <w:rsid w:val="009A59F3"/>
    <w:rsid w:val="009A5A3B"/>
    <w:rsid w:val="009A5ABF"/>
    <w:rsid w:val="009A5AF3"/>
    <w:rsid w:val="009A6149"/>
    <w:rsid w:val="009A6449"/>
    <w:rsid w:val="009A652E"/>
    <w:rsid w:val="009A6605"/>
    <w:rsid w:val="009A66AE"/>
    <w:rsid w:val="009A6778"/>
    <w:rsid w:val="009A6BDC"/>
    <w:rsid w:val="009A6C2E"/>
    <w:rsid w:val="009A6F90"/>
    <w:rsid w:val="009A7154"/>
    <w:rsid w:val="009A721F"/>
    <w:rsid w:val="009A7719"/>
    <w:rsid w:val="009A77DB"/>
    <w:rsid w:val="009A77F0"/>
    <w:rsid w:val="009A7883"/>
    <w:rsid w:val="009A7D08"/>
    <w:rsid w:val="009B0269"/>
    <w:rsid w:val="009B0310"/>
    <w:rsid w:val="009B0569"/>
    <w:rsid w:val="009B06B5"/>
    <w:rsid w:val="009B0A0A"/>
    <w:rsid w:val="009B0D22"/>
    <w:rsid w:val="009B1250"/>
    <w:rsid w:val="009B12BA"/>
    <w:rsid w:val="009B1312"/>
    <w:rsid w:val="009B19EF"/>
    <w:rsid w:val="009B1C86"/>
    <w:rsid w:val="009B1CC8"/>
    <w:rsid w:val="009B1E0F"/>
    <w:rsid w:val="009B1FF3"/>
    <w:rsid w:val="009B2193"/>
    <w:rsid w:val="009B23A3"/>
    <w:rsid w:val="009B2439"/>
    <w:rsid w:val="009B2473"/>
    <w:rsid w:val="009B2A2D"/>
    <w:rsid w:val="009B2BC7"/>
    <w:rsid w:val="009B2C4A"/>
    <w:rsid w:val="009B2CB8"/>
    <w:rsid w:val="009B2F73"/>
    <w:rsid w:val="009B3170"/>
    <w:rsid w:val="009B36B0"/>
    <w:rsid w:val="009B37EB"/>
    <w:rsid w:val="009B3816"/>
    <w:rsid w:val="009B3942"/>
    <w:rsid w:val="009B3A73"/>
    <w:rsid w:val="009B3A87"/>
    <w:rsid w:val="009B3E19"/>
    <w:rsid w:val="009B3E2F"/>
    <w:rsid w:val="009B3FE7"/>
    <w:rsid w:val="009B401D"/>
    <w:rsid w:val="009B407C"/>
    <w:rsid w:val="009B40A1"/>
    <w:rsid w:val="009B4164"/>
    <w:rsid w:val="009B4474"/>
    <w:rsid w:val="009B44BD"/>
    <w:rsid w:val="009B4580"/>
    <w:rsid w:val="009B488F"/>
    <w:rsid w:val="009B4937"/>
    <w:rsid w:val="009B4B1F"/>
    <w:rsid w:val="009B4D4B"/>
    <w:rsid w:val="009B51FE"/>
    <w:rsid w:val="009B57B8"/>
    <w:rsid w:val="009B5A1B"/>
    <w:rsid w:val="009B5B3A"/>
    <w:rsid w:val="009B5C1D"/>
    <w:rsid w:val="009B5DCB"/>
    <w:rsid w:val="009B5E1B"/>
    <w:rsid w:val="009B60CC"/>
    <w:rsid w:val="009B67AF"/>
    <w:rsid w:val="009B6B9B"/>
    <w:rsid w:val="009B6F33"/>
    <w:rsid w:val="009B6F84"/>
    <w:rsid w:val="009B700D"/>
    <w:rsid w:val="009B70B9"/>
    <w:rsid w:val="009B710B"/>
    <w:rsid w:val="009B7A6D"/>
    <w:rsid w:val="009B7B4F"/>
    <w:rsid w:val="009B7DD2"/>
    <w:rsid w:val="009C0429"/>
    <w:rsid w:val="009C0516"/>
    <w:rsid w:val="009C0519"/>
    <w:rsid w:val="009C0AE0"/>
    <w:rsid w:val="009C0F7E"/>
    <w:rsid w:val="009C1350"/>
    <w:rsid w:val="009C1615"/>
    <w:rsid w:val="009C1630"/>
    <w:rsid w:val="009C19A3"/>
    <w:rsid w:val="009C19D9"/>
    <w:rsid w:val="009C1EBC"/>
    <w:rsid w:val="009C2117"/>
    <w:rsid w:val="009C246A"/>
    <w:rsid w:val="009C29B9"/>
    <w:rsid w:val="009C2E3E"/>
    <w:rsid w:val="009C2E8A"/>
    <w:rsid w:val="009C3396"/>
    <w:rsid w:val="009C34A3"/>
    <w:rsid w:val="009C34C0"/>
    <w:rsid w:val="009C37C7"/>
    <w:rsid w:val="009C392E"/>
    <w:rsid w:val="009C395E"/>
    <w:rsid w:val="009C3E11"/>
    <w:rsid w:val="009C420F"/>
    <w:rsid w:val="009C42BF"/>
    <w:rsid w:val="009C43A2"/>
    <w:rsid w:val="009C4716"/>
    <w:rsid w:val="009C4919"/>
    <w:rsid w:val="009C4D07"/>
    <w:rsid w:val="009C4E4C"/>
    <w:rsid w:val="009C4EB0"/>
    <w:rsid w:val="009C4F22"/>
    <w:rsid w:val="009C4FED"/>
    <w:rsid w:val="009C5010"/>
    <w:rsid w:val="009C526A"/>
    <w:rsid w:val="009C52E5"/>
    <w:rsid w:val="009C53C3"/>
    <w:rsid w:val="009C5400"/>
    <w:rsid w:val="009C55B0"/>
    <w:rsid w:val="009C5754"/>
    <w:rsid w:val="009C5C6D"/>
    <w:rsid w:val="009C6A82"/>
    <w:rsid w:val="009C718E"/>
    <w:rsid w:val="009C73BA"/>
    <w:rsid w:val="009C7430"/>
    <w:rsid w:val="009C74D5"/>
    <w:rsid w:val="009C784A"/>
    <w:rsid w:val="009C7EA1"/>
    <w:rsid w:val="009D02F5"/>
    <w:rsid w:val="009D051A"/>
    <w:rsid w:val="009D0A6A"/>
    <w:rsid w:val="009D0AB9"/>
    <w:rsid w:val="009D0AD6"/>
    <w:rsid w:val="009D0D09"/>
    <w:rsid w:val="009D0D4C"/>
    <w:rsid w:val="009D0D81"/>
    <w:rsid w:val="009D0F91"/>
    <w:rsid w:val="009D0FAB"/>
    <w:rsid w:val="009D10B7"/>
    <w:rsid w:val="009D11A1"/>
    <w:rsid w:val="009D1217"/>
    <w:rsid w:val="009D1ADB"/>
    <w:rsid w:val="009D1B9E"/>
    <w:rsid w:val="009D1D5B"/>
    <w:rsid w:val="009D1F9C"/>
    <w:rsid w:val="009D2421"/>
    <w:rsid w:val="009D258A"/>
    <w:rsid w:val="009D2719"/>
    <w:rsid w:val="009D2A36"/>
    <w:rsid w:val="009D2CCD"/>
    <w:rsid w:val="009D2E1D"/>
    <w:rsid w:val="009D3360"/>
    <w:rsid w:val="009D37C3"/>
    <w:rsid w:val="009D384F"/>
    <w:rsid w:val="009D437F"/>
    <w:rsid w:val="009D4AC8"/>
    <w:rsid w:val="009D4ACA"/>
    <w:rsid w:val="009D4D48"/>
    <w:rsid w:val="009D4E00"/>
    <w:rsid w:val="009D4E8A"/>
    <w:rsid w:val="009D4F89"/>
    <w:rsid w:val="009D521A"/>
    <w:rsid w:val="009D5934"/>
    <w:rsid w:val="009D5C43"/>
    <w:rsid w:val="009D5E64"/>
    <w:rsid w:val="009D6190"/>
    <w:rsid w:val="009D6358"/>
    <w:rsid w:val="009D6592"/>
    <w:rsid w:val="009D679E"/>
    <w:rsid w:val="009D68A8"/>
    <w:rsid w:val="009D6A65"/>
    <w:rsid w:val="009D6FC0"/>
    <w:rsid w:val="009D7042"/>
    <w:rsid w:val="009D71AD"/>
    <w:rsid w:val="009D71B2"/>
    <w:rsid w:val="009D7317"/>
    <w:rsid w:val="009D736B"/>
    <w:rsid w:val="009D77CA"/>
    <w:rsid w:val="009D794D"/>
    <w:rsid w:val="009D7C00"/>
    <w:rsid w:val="009E00F8"/>
    <w:rsid w:val="009E0136"/>
    <w:rsid w:val="009E0605"/>
    <w:rsid w:val="009E0657"/>
    <w:rsid w:val="009E0895"/>
    <w:rsid w:val="009E0B3D"/>
    <w:rsid w:val="009E0BBB"/>
    <w:rsid w:val="009E0C7B"/>
    <w:rsid w:val="009E1621"/>
    <w:rsid w:val="009E1A1B"/>
    <w:rsid w:val="009E1AE5"/>
    <w:rsid w:val="009E1EDA"/>
    <w:rsid w:val="009E2068"/>
    <w:rsid w:val="009E22EA"/>
    <w:rsid w:val="009E2391"/>
    <w:rsid w:val="009E2541"/>
    <w:rsid w:val="009E271D"/>
    <w:rsid w:val="009E28C4"/>
    <w:rsid w:val="009E2A5E"/>
    <w:rsid w:val="009E2F00"/>
    <w:rsid w:val="009E2FA3"/>
    <w:rsid w:val="009E35CD"/>
    <w:rsid w:val="009E3B2E"/>
    <w:rsid w:val="009E3B5E"/>
    <w:rsid w:val="009E3BA3"/>
    <w:rsid w:val="009E3D8B"/>
    <w:rsid w:val="009E413E"/>
    <w:rsid w:val="009E447F"/>
    <w:rsid w:val="009E4744"/>
    <w:rsid w:val="009E4CF4"/>
    <w:rsid w:val="009E53B6"/>
    <w:rsid w:val="009E559B"/>
    <w:rsid w:val="009E55A6"/>
    <w:rsid w:val="009E58B5"/>
    <w:rsid w:val="009E591A"/>
    <w:rsid w:val="009E5A07"/>
    <w:rsid w:val="009E5D08"/>
    <w:rsid w:val="009E5D61"/>
    <w:rsid w:val="009E5E9C"/>
    <w:rsid w:val="009E60F4"/>
    <w:rsid w:val="009E637D"/>
    <w:rsid w:val="009E6638"/>
    <w:rsid w:val="009E667A"/>
    <w:rsid w:val="009E6692"/>
    <w:rsid w:val="009E6756"/>
    <w:rsid w:val="009E69BF"/>
    <w:rsid w:val="009E6A6E"/>
    <w:rsid w:val="009E6DA1"/>
    <w:rsid w:val="009E6EAE"/>
    <w:rsid w:val="009E6F2E"/>
    <w:rsid w:val="009E7256"/>
    <w:rsid w:val="009E75E9"/>
    <w:rsid w:val="009E7AD4"/>
    <w:rsid w:val="009E7AD6"/>
    <w:rsid w:val="009E7AE2"/>
    <w:rsid w:val="009E7B77"/>
    <w:rsid w:val="009E7C15"/>
    <w:rsid w:val="009E7D51"/>
    <w:rsid w:val="009F004B"/>
    <w:rsid w:val="009F03B6"/>
    <w:rsid w:val="009F03CC"/>
    <w:rsid w:val="009F060B"/>
    <w:rsid w:val="009F0893"/>
    <w:rsid w:val="009F0B89"/>
    <w:rsid w:val="009F0E27"/>
    <w:rsid w:val="009F106A"/>
    <w:rsid w:val="009F13E2"/>
    <w:rsid w:val="009F181D"/>
    <w:rsid w:val="009F1A66"/>
    <w:rsid w:val="009F1B8B"/>
    <w:rsid w:val="009F1E6D"/>
    <w:rsid w:val="009F1EF8"/>
    <w:rsid w:val="009F2112"/>
    <w:rsid w:val="009F212B"/>
    <w:rsid w:val="009F21C9"/>
    <w:rsid w:val="009F21DA"/>
    <w:rsid w:val="009F2240"/>
    <w:rsid w:val="009F26EC"/>
    <w:rsid w:val="009F297D"/>
    <w:rsid w:val="009F2A3D"/>
    <w:rsid w:val="009F2B34"/>
    <w:rsid w:val="009F2CBA"/>
    <w:rsid w:val="009F3147"/>
    <w:rsid w:val="009F331A"/>
    <w:rsid w:val="009F34F4"/>
    <w:rsid w:val="009F35F4"/>
    <w:rsid w:val="009F3825"/>
    <w:rsid w:val="009F3919"/>
    <w:rsid w:val="009F3AA1"/>
    <w:rsid w:val="009F3BB9"/>
    <w:rsid w:val="009F3BED"/>
    <w:rsid w:val="009F3C35"/>
    <w:rsid w:val="009F40C7"/>
    <w:rsid w:val="009F4179"/>
    <w:rsid w:val="009F4398"/>
    <w:rsid w:val="009F43A9"/>
    <w:rsid w:val="009F43D4"/>
    <w:rsid w:val="009F4756"/>
    <w:rsid w:val="009F51E7"/>
    <w:rsid w:val="009F5273"/>
    <w:rsid w:val="009F52B4"/>
    <w:rsid w:val="009F5383"/>
    <w:rsid w:val="009F5A4A"/>
    <w:rsid w:val="009F5D97"/>
    <w:rsid w:val="009F5FBD"/>
    <w:rsid w:val="009F6075"/>
    <w:rsid w:val="009F613B"/>
    <w:rsid w:val="009F6350"/>
    <w:rsid w:val="009F64C4"/>
    <w:rsid w:val="009F64C6"/>
    <w:rsid w:val="009F67A4"/>
    <w:rsid w:val="009F6968"/>
    <w:rsid w:val="009F6D28"/>
    <w:rsid w:val="009F6D6A"/>
    <w:rsid w:val="009F708A"/>
    <w:rsid w:val="009F70D0"/>
    <w:rsid w:val="009F72B9"/>
    <w:rsid w:val="009F75B0"/>
    <w:rsid w:val="009F7631"/>
    <w:rsid w:val="009F77E0"/>
    <w:rsid w:val="009F78E1"/>
    <w:rsid w:val="009F7AC9"/>
    <w:rsid w:val="009F7D4C"/>
    <w:rsid w:val="009F7E04"/>
    <w:rsid w:val="009F7ECB"/>
    <w:rsid w:val="00A00048"/>
    <w:rsid w:val="00A0021E"/>
    <w:rsid w:val="00A0032C"/>
    <w:rsid w:val="00A00E8D"/>
    <w:rsid w:val="00A01309"/>
    <w:rsid w:val="00A013A2"/>
    <w:rsid w:val="00A0147A"/>
    <w:rsid w:val="00A015D2"/>
    <w:rsid w:val="00A01755"/>
    <w:rsid w:val="00A019BF"/>
    <w:rsid w:val="00A01B00"/>
    <w:rsid w:val="00A01C82"/>
    <w:rsid w:val="00A021F2"/>
    <w:rsid w:val="00A02416"/>
    <w:rsid w:val="00A02672"/>
    <w:rsid w:val="00A02769"/>
    <w:rsid w:val="00A02799"/>
    <w:rsid w:val="00A027BA"/>
    <w:rsid w:val="00A0281B"/>
    <w:rsid w:val="00A028E1"/>
    <w:rsid w:val="00A0293C"/>
    <w:rsid w:val="00A02A15"/>
    <w:rsid w:val="00A02A38"/>
    <w:rsid w:val="00A02B00"/>
    <w:rsid w:val="00A02F44"/>
    <w:rsid w:val="00A0328F"/>
    <w:rsid w:val="00A036B1"/>
    <w:rsid w:val="00A038FA"/>
    <w:rsid w:val="00A03ABF"/>
    <w:rsid w:val="00A03B09"/>
    <w:rsid w:val="00A03C43"/>
    <w:rsid w:val="00A03C78"/>
    <w:rsid w:val="00A03CB7"/>
    <w:rsid w:val="00A03EA9"/>
    <w:rsid w:val="00A03ED2"/>
    <w:rsid w:val="00A041C7"/>
    <w:rsid w:val="00A04279"/>
    <w:rsid w:val="00A04495"/>
    <w:rsid w:val="00A045F7"/>
    <w:rsid w:val="00A0474D"/>
    <w:rsid w:val="00A04794"/>
    <w:rsid w:val="00A04CC2"/>
    <w:rsid w:val="00A04E12"/>
    <w:rsid w:val="00A04E90"/>
    <w:rsid w:val="00A04EAA"/>
    <w:rsid w:val="00A04F62"/>
    <w:rsid w:val="00A05125"/>
    <w:rsid w:val="00A05342"/>
    <w:rsid w:val="00A05351"/>
    <w:rsid w:val="00A05398"/>
    <w:rsid w:val="00A05717"/>
    <w:rsid w:val="00A05C36"/>
    <w:rsid w:val="00A05E66"/>
    <w:rsid w:val="00A0642B"/>
    <w:rsid w:val="00A068F5"/>
    <w:rsid w:val="00A06954"/>
    <w:rsid w:val="00A06984"/>
    <w:rsid w:val="00A06D94"/>
    <w:rsid w:val="00A06DD1"/>
    <w:rsid w:val="00A073B0"/>
    <w:rsid w:val="00A07611"/>
    <w:rsid w:val="00A076AB"/>
    <w:rsid w:val="00A07995"/>
    <w:rsid w:val="00A079DF"/>
    <w:rsid w:val="00A07E3C"/>
    <w:rsid w:val="00A07E46"/>
    <w:rsid w:val="00A07F8C"/>
    <w:rsid w:val="00A104B0"/>
    <w:rsid w:val="00A106E1"/>
    <w:rsid w:val="00A10951"/>
    <w:rsid w:val="00A109EE"/>
    <w:rsid w:val="00A10D4D"/>
    <w:rsid w:val="00A110DD"/>
    <w:rsid w:val="00A1121A"/>
    <w:rsid w:val="00A11250"/>
    <w:rsid w:val="00A112D4"/>
    <w:rsid w:val="00A11347"/>
    <w:rsid w:val="00A113D8"/>
    <w:rsid w:val="00A11511"/>
    <w:rsid w:val="00A11700"/>
    <w:rsid w:val="00A11A43"/>
    <w:rsid w:val="00A11B0E"/>
    <w:rsid w:val="00A11ED8"/>
    <w:rsid w:val="00A12410"/>
    <w:rsid w:val="00A1280D"/>
    <w:rsid w:val="00A12BC5"/>
    <w:rsid w:val="00A12DD1"/>
    <w:rsid w:val="00A130FD"/>
    <w:rsid w:val="00A132E0"/>
    <w:rsid w:val="00A133AC"/>
    <w:rsid w:val="00A1358D"/>
    <w:rsid w:val="00A136C9"/>
    <w:rsid w:val="00A13782"/>
    <w:rsid w:val="00A13810"/>
    <w:rsid w:val="00A139A5"/>
    <w:rsid w:val="00A13C86"/>
    <w:rsid w:val="00A13E26"/>
    <w:rsid w:val="00A13E4F"/>
    <w:rsid w:val="00A13F69"/>
    <w:rsid w:val="00A140D5"/>
    <w:rsid w:val="00A14115"/>
    <w:rsid w:val="00A14371"/>
    <w:rsid w:val="00A145AA"/>
    <w:rsid w:val="00A14878"/>
    <w:rsid w:val="00A14ECD"/>
    <w:rsid w:val="00A14F33"/>
    <w:rsid w:val="00A14FBF"/>
    <w:rsid w:val="00A15253"/>
    <w:rsid w:val="00A1527E"/>
    <w:rsid w:val="00A1556B"/>
    <w:rsid w:val="00A1582F"/>
    <w:rsid w:val="00A159E6"/>
    <w:rsid w:val="00A15B86"/>
    <w:rsid w:val="00A15FBA"/>
    <w:rsid w:val="00A1622C"/>
    <w:rsid w:val="00A16388"/>
    <w:rsid w:val="00A165B3"/>
    <w:rsid w:val="00A1676D"/>
    <w:rsid w:val="00A167A9"/>
    <w:rsid w:val="00A169A6"/>
    <w:rsid w:val="00A169A9"/>
    <w:rsid w:val="00A16B24"/>
    <w:rsid w:val="00A16B75"/>
    <w:rsid w:val="00A16BC3"/>
    <w:rsid w:val="00A16FF2"/>
    <w:rsid w:val="00A170E8"/>
    <w:rsid w:val="00A17338"/>
    <w:rsid w:val="00A17352"/>
    <w:rsid w:val="00A17412"/>
    <w:rsid w:val="00A17A8D"/>
    <w:rsid w:val="00A17C91"/>
    <w:rsid w:val="00A17DB3"/>
    <w:rsid w:val="00A200C4"/>
    <w:rsid w:val="00A20424"/>
    <w:rsid w:val="00A20760"/>
    <w:rsid w:val="00A20AB6"/>
    <w:rsid w:val="00A20F6C"/>
    <w:rsid w:val="00A212CF"/>
    <w:rsid w:val="00A212DA"/>
    <w:rsid w:val="00A21818"/>
    <w:rsid w:val="00A22128"/>
    <w:rsid w:val="00A222AE"/>
    <w:rsid w:val="00A22503"/>
    <w:rsid w:val="00A22506"/>
    <w:rsid w:val="00A2264D"/>
    <w:rsid w:val="00A226B1"/>
    <w:rsid w:val="00A2275B"/>
    <w:rsid w:val="00A229C3"/>
    <w:rsid w:val="00A22BB6"/>
    <w:rsid w:val="00A22D88"/>
    <w:rsid w:val="00A22D9A"/>
    <w:rsid w:val="00A23019"/>
    <w:rsid w:val="00A230AF"/>
    <w:rsid w:val="00A231DC"/>
    <w:rsid w:val="00A234BE"/>
    <w:rsid w:val="00A2354C"/>
    <w:rsid w:val="00A237C4"/>
    <w:rsid w:val="00A23ABB"/>
    <w:rsid w:val="00A23C68"/>
    <w:rsid w:val="00A23C9B"/>
    <w:rsid w:val="00A2418D"/>
    <w:rsid w:val="00A24425"/>
    <w:rsid w:val="00A24517"/>
    <w:rsid w:val="00A24680"/>
    <w:rsid w:val="00A24690"/>
    <w:rsid w:val="00A2482C"/>
    <w:rsid w:val="00A24A10"/>
    <w:rsid w:val="00A24E77"/>
    <w:rsid w:val="00A25017"/>
    <w:rsid w:val="00A2523C"/>
    <w:rsid w:val="00A25337"/>
    <w:rsid w:val="00A25D34"/>
    <w:rsid w:val="00A26179"/>
    <w:rsid w:val="00A26613"/>
    <w:rsid w:val="00A268B6"/>
    <w:rsid w:val="00A2695D"/>
    <w:rsid w:val="00A26C8D"/>
    <w:rsid w:val="00A26F67"/>
    <w:rsid w:val="00A26FC7"/>
    <w:rsid w:val="00A272B5"/>
    <w:rsid w:val="00A27779"/>
    <w:rsid w:val="00A279C7"/>
    <w:rsid w:val="00A27A20"/>
    <w:rsid w:val="00A27A25"/>
    <w:rsid w:val="00A27E57"/>
    <w:rsid w:val="00A27F8A"/>
    <w:rsid w:val="00A302D3"/>
    <w:rsid w:val="00A30420"/>
    <w:rsid w:val="00A306EA"/>
    <w:rsid w:val="00A30AAE"/>
    <w:rsid w:val="00A30DDC"/>
    <w:rsid w:val="00A30E3F"/>
    <w:rsid w:val="00A30FD8"/>
    <w:rsid w:val="00A31106"/>
    <w:rsid w:val="00A3129E"/>
    <w:rsid w:val="00A312A7"/>
    <w:rsid w:val="00A3148E"/>
    <w:rsid w:val="00A315C2"/>
    <w:rsid w:val="00A31A8E"/>
    <w:rsid w:val="00A31DB0"/>
    <w:rsid w:val="00A31DBC"/>
    <w:rsid w:val="00A31E84"/>
    <w:rsid w:val="00A31F89"/>
    <w:rsid w:val="00A324CA"/>
    <w:rsid w:val="00A3279A"/>
    <w:rsid w:val="00A327AB"/>
    <w:rsid w:val="00A327F1"/>
    <w:rsid w:val="00A329F7"/>
    <w:rsid w:val="00A32C77"/>
    <w:rsid w:val="00A32EEF"/>
    <w:rsid w:val="00A3344C"/>
    <w:rsid w:val="00A334B4"/>
    <w:rsid w:val="00A33518"/>
    <w:rsid w:val="00A335E6"/>
    <w:rsid w:val="00A336DD"/>
    <w:rsid w:val="00A33AB8"/>
    <w:rsid w:val="00A33C57"/>
    <w:rsid w:val="00A33DB3"/>
    <w:rsid w:val="00A33E54"/>
    <w:rsid w:val="00A343A1"/>
    <w:rsid w:val="00A34528"/>
    <w:rsid w:val="00A3457A"/>
    <w:rsid w:val="00A3492D"/>
    <w:rsid w:val="00A34A82"/>
    <w:rsid w:val="00A34D1C"/>
    <w:rsid w:val="00A350A4"/>
    <w:rsid w:val="00A3518C"/>
    <w:rsid w:val="00A35361"/>
    <w:rsid w:val="00A35799"/>
    <w:rsid w:val="00A35AFE"/>
    <w:rsid w:val="00A35F2A"/>
    <w:rsid w:val="00A35F8D"/>
    <w:rsid w:val="00A36148"/>
    <w:rsid w:val="00A3631D"/>
    <w:rsid w:val="00A365B8"/>
    <w:rsid w:val="00A365E8"/>
    <w:rsid w:val="00A366D7"/>
    <w:rsid w:val="00A367FE"/>
    <w:rsid w:val="00A36A7F"/>
    <w:rsid w:val="00A36D67"/>
    <w:rsid w:val="00A36DE8"/>
    <w:rsid w:val="00A36FEC"/>
    <w:rsid w:val="00A37010"/>
    <w:rsid w:val="00A37392"/>
    <w:rsid w:val="00A3758F"/>
    <w:rsid w:val="00A378CE"/>
    <w:rsid w:val="00A37CC1"/>
    <w:rsid w:val="00A37EAD"/>
    <w:rsid w:val="00A37ED9"/>
    <w:rsid w:val="00A37EED"/>
    <w:rsid w:val="00A37F27"/>
    <w:rsid w:val="00A37F55"/>
    <w:rsid w:val="00A37F85"/>
    <w:rsid w:val="00A40106"/>
    <w:rsid w:val="00A4029E"/>
    <w:rsid w:val="00A403C3"/>
    <w:rsid w:val="00A404BC"/>
    <w:rsid w:val="00A407F8"/>
    <w:rsid w:val="00A40B3F"/>
    <w:rsid w:val="00A40C20"/>
    <w:rsid w:val="00A40D43"/>
    <w:rsid w:val="00A40ED2"/>
    <w:rsid w:val="00A41325"/>
    <w:rsid w:val="00A414F7"/>
    <w:rsid w:val="00A41581"/>
    <w:rsid w:val="00A418A8"/>
    <w:rsid w:val="00A418C3"/>
    <w:rsid w:val="00A41EB8"/>
    <w:rsid w:val="00A41F9F"/>
    <w:rsid w:val="00A42DB5"/>
    <w:rsid w:val="00A42E1F"/>
    <w:rsid w:val="00A42FC9"/>
    <w:rsid w:val="00A43066"/>
    <w:rsid w:val="00A4347D"/>
    <w:rsid w:val="00A43878"/>
    <w:rsid w:val="00A43AB0"/>
    <w:rsid w:val="00A43B04"/>
    <w:rsid w:val="00A43B71"/>
    <w:rsid w:val="00A43D5E"/>
    <w:rsid w:val="00A43DE3"/>
    <w:rsid w:val="00A43E30"/>
    <w:rsid w:val="00A44598"/>
    <w:rsid w:val="00A445FB"/>
    <w:rsid w:val="00A448DE"/>
    <w:rsid w:val="00A44971"/>
    <w:rsid w:val="00A44AE7"/>
    <w:rsid w:val="00A44FDA"/>
    <w:rsid w:val="00A45382"/>
    <w:rsid w:val="00A454B7"/>
    <w:rsid w:val="00A45706"/>
    <w:rsid w:val="00A4584B"/>
    <w:rsid w:val="00A45C38"/>
    <w:rsid w:val="00A45C97"/>
    <w:rsid w:val="00A45E43"/>
    <w:rsid w:val="00A46292"/>
    <w:rsid w:val="00A464C1"/>
    <w:rsid w:val="00A46A16"/>
    <w:rsid w:val="00A46AA6"/>
    <w:rsid w:val="00A46B1C"/>
    <w:rsid w:val="00A4718E"/>
    <w:rsid w:val="00A473D2"/>
    <w:rsid w:val="00A47421"/>
    <w:rsid w:val="00A474D9"/>
    <w:rsid w:val="00A4762E"/>
    <w:rsid w:val="00A47875"/>
    <w:rsid w:val="00A47C08"/>
    <w:rsid w:val="00A47D9D"/>
    <w:rsid w:val="00A50079"/>
    <w:rsid w:val="00A50124"/>
    <w:rsid w:val="00A5014E"/>
    <w:rsid w:val="00A5017E"/>
    <w:rsid w:val="00A501A7"/>
    <w:rsid w:val="00A50268"/>
    <w:rsid w:val="00A50316"/>
    <w:rsid w:val="00A5059C"/>
    <w:rsid w:val="00A5090D"/>
    <w:rsid w:val="00A50949"/>
    <w:rsid w:val="00A50D76"/>
    <w:rsid w:val="00A51610"/>
    <w:rsid w:val="00A517FE"/>
    <w:rsid w:val="00A518BD"/>
    <w:rsid w:val="00A51A3B"/>
    <w:rsid w:val="00A51FEE"/>
    <w:rsid w:val="00A521B3"/>
    <w:rsid w:val="00A521FB"/>
    <w:rsid w:val="00A525F1"/>
    <w:rsid w:val="00A52ACE"/>
    <w:rsid w:val="00A52CB3"/>
    <w:rsid w:val="00A52CBE"/>
    <w:rsid w:val="00A52D7D"/>
    <w:rsid w:val="00A52EE2"/>
    <w:rsid w:val="00A53783"/>
    <w:rsid w:val="00A53979"/>
    <w:rsid w:val="00A53B14"/>
    <w:rsid w:val="00A53B5C"/>
    <w:rsid w:val="00A53D0F"/>
    <w:rsid w:val="00A53EE9"/>
    <w:rsid w:val="00A53EFA"/>
    <w:rsid w:val="00A53F2D"/>
    <w:rsid w:val="00A543DB"/>
    <w:rsid w:val="00A54AB4"/>
    <w:rsid w:val="00A55131"/>
    <w:rsid w:val="00A551AE"/>
    <w:rsid w:val="00A55379"/>
    <w:rsid w:val="00A55381"/>
    <w:rsid w:val="00A55525"/>
    <w:rsid w:val="00A5561C"/>
    <w:rsid w:val="00A5572A"/>
    <w:rsid w:val="00A557F8"/>
    <w:rsid w:val="00A5581B"/>
    <w:rsid w:val="00A55840"/>
    <w:rsid w:val="00A558E1"/>
    <w:rsid w:val="00A5593A"/>
    <w:rsid w:val="00A55A46"/>
    <w:rsid w:val="00A55BE6"/>
    <w:rsid w:val="00A55F58"/>
    <w:rsid w:val="00A5604F"/>
    <w:rsid w:val="00A567D8"/>
    <w:rsid w:val="00A56C85"/>
    <w:rsid w:val="00A5715E"/>
    <w:rsid w:val="00A5748E"/>
    <w:rsid w:val="00A577FB"/>
    <w:rsid w:val="00A578F0"/>
    <w:rsid w:val="00A57F0D"/>
    <w:rsid w:val="00A60201"/>
    <w:rsid w:val="00A60265"/>
    <w:rsid w:val="00A60475"/>
    <w:rsid w:val="00A60854"/>
    <w:rsid w:val="00A60F55"/>
    <w:rsid w:val="00A611C5"/>
    <w:rsid w:val="00A61C1C"/>
    <w:rsid w:val="00A61C91"/>
    <w:rsid w:val="00A61F6C"/>
    <w:rsid w:val="00A623A3"/>
    <w:rsid w:val="00A62468"/>
    <w:rsid w:val="00A62734"/>
    <w:rsid w:val="00A62755"/>
    <w:rsid w:val="00A6297D"/>
    <w:rsid w:val="00A62D83"/>
    <w:rsid w:val="00A62E1C"/>
    <w:rsid w:val="00A62E5F"/>
    <w:rsid w:val="00A630D0"/>
    <w:rsid w:val="00A63544"/>
    <w:rsid w:val="00A635CA"/>
    <w:rsid w:val="00A63891"/>
    <w:rsid w:val="00A63BA0"/>
    <w:rsid w:val="00A63C71"/>
    <w:rsid w:val="00A63D0D"/>
    <w:rsid w:val="00A63DCD"/>
    <w:rsid w:val="00A64134"/>
    <w:rsid w:val="00A6417B"/>
    <w:rsid w:val="00A64332"/>
    <w:rsid w:val="00A64699"/>
    <w:rsid w:val="00A64832"/>
    <w:rsid w:val="00A64C51"/>
    <w:rsid w:val="00A64C65"/>
    <w:rsid w:val="00A64D41"/>
    <w:rsid w:val="00A64F7D"/>
    <w:rsid w:val="00A64FC4"/>
    <w:rsid w:val="00A65067"/>
    <w:rsid w:val="00A65076"/>
    <w:rsid w:val="00A6519A"/>
    <w:rsid w:val="00A656F5"/>
    <w:rsid w:val="00A65AF5"/>
    <w:rsid w:val="00A65D66"/>
    <w:rsid w:val="00A65DD5"/>
    <w:rsid w:val="00A65E89"/>
    <w:rsid w:val="00A66218"/>
    <w:rsid w:val="00A663B2"/>
    <w:rsid w:val="00A66567"/>
    <w:rsid w:val="00A66593"/>
    <w:rsid w:val="00A666E0"/>
    <w:rsid w:val="00A66E0F"/>
    <w:rsid w:val="00A66EB8"/>
    <w:rsid w:val="00A6764E"/>
    <w:rsid w:val="00A67873"/>
    <w:rsid w:val="00A679A4"/>
    <w:rsid w:val="00A67A8A"/>
    <w:rsid w:val="00A67C37"/>
    <w:rsid w:val="00A67C4E"/>
    <w:rsid w:val="00A67C73"/>
    <w:rsid w:val="00A67D8D"/>
    <w:rsid w:val="00A700A6"/>
    <w:rsid w:val="00A702CE"/>
    <w:rsid w:val="00A70350"/>
    <w:rsid w:val="00A7041C"/>
    <w:rsid w:val="00A707FB"/>
    <w:rsid w:val="00A70B5A"/>
    <w:rsid w:val="00A70CE9"/>
    <w:rsid w:val="00A70D3E"/>
    <w:rsid w:val="00A70F62"/>
    <w:rsid w:val="00A71056"/>
    <w:rsid w:val="00A710E9"/>
    <w:rsid w:val="00A71358"/>
    <w:rsid w:val="00A71382"/>
    <w:rsid w:val="00A715D8"/>
    <w:rsid w:val="00A716A2"/>
    <w:rsid w:val="00A71728"/>
    <w:rsid w:val="00A71D5E"/>
    <w:rsid w:val="00A720FE"/>
    <w:rsid w:val="00A7270F"/>
    <w:rsid w:val="00A72A71"/>
    <w:rsid w:val="00A72C27"/>
    <w:rsid w:val="00A736D3"/>
    <w:rsid w:val="00A7391C"/>
    <w:rsid w:val="00A739ED"/>
    <w:rsid w:val="00A73D92"/>
    <w:rsid w:val="00A74377"/>
    <w:rsid w:val="00A74520"/>
    <w:rsid w:val="00A747E7"/>
    <w:rsid w:val="00A74B94"/>
    <w:rsid w:val="00A74D01"/>
    <w:rsid w:val="00A74E85"/>
    <w:rsid w:val="00A75074"/>
    <w:rsid w:val="00A7523E"/>
    <w:rsid w:val="00A7531C"/>
    <w:rsid w:val="00A7572F"/>
    <w:rsid w:val="00A757A9"/>
    <w:rsid w:val="00A757E5"/>
    <w:rsid w:val="00A757F6"/>
    <w:rsid w:val="00A760AF"/>
    <w:rsid w:val="00A760F3"/>
    <w:rsid w:val="00A762C5"/>
    <w:rsid w:val="00A7648D"/>
    <w:rsid w:val="00A764BA"/>
    <w:rsid w:val="00A76949"/>
    <w:rsid w:val="00A76E75"/>
    <w:rsid w:val="00A76F05"/>
    <w:rsid w:val="00A76F9D"/>
    <w:rsid w:val="00A77012"/>
    <w:rsid w:val="00A7722D"/>
    <w:rsid w:val="00A776B8"/>
    <w:rsid w:val="00A776BB"/>
    <w:rsid w:val="00A77707"/>
    <w:rsid w:val="00A778FA"/>
    <w:rsid w:val="00A8036A"/>
    <w:rsid w:val="00A80980"/>
    <w:rsid w:val="00A80C0A"/>
    <w:rsid w:val="00A80C10"/>
    <w:rsid w:val="00A8133F"/>
    <w:rsid w:val="00A8142B"/>
    <w:rsid w:val="00A81742"/>
    <w:rsid w:val="00A8181C"/>
    <w:rsid w:val="00A81857"/>
    <w:rsid w:val="00A81D8F"/>
    <w:rsid w:val="00A81E00"/>
    <w:rsid w:val="00A81F3F"/>
    <w:rsid w:val="00A826C4"/>
    <w:rsid w:val="00A82A7E"/>
    <w:rsid w:val="00A82AF1"/>
    <w:rsid w:val="00A82B86"/>
    <w:rsid w:val="00A82D56"/>
    <w:rsid w:val="00A83281"/>
    <w:rsid w:val="00A832FC"/>
    <w:rsid w:val="00A8348C"/>
    <w:rsid w:val="00A836C0"/>
    <w:rsid w:val="00A83BE1"/>
    <w:rsid w:val="00A83D8E"/>
    <w:rsid w:val="00A83FE2"/>
    <w:rsid w:val="00A83FF0"/>
    <w:rsid w:val="00A84298"/>
    <w:rsid w:val="00A843CA"/>
    <w:rsid w:val="00A843DF"/>
    <w:rsid w:val="00A845D9"/>
    <w:rsid w:val="00A84852"/>
    <w:rsid w:val="00A84C82"/>
    <w:rsid w:val="00A8513B"/>
    <w:rsid w:val="00A852B5"/>
    <w:rsid w:val="00A85336"/>
    <w:rsid w:val="00A85578"/>
    <w:rsid w:val="00A856FB"/>
    <w:rsid w:val="00A85846"/>
    <w:rsid w:val="00A85AAD"/>
    <w:rsid w:val="00A85CFF"/>
    <w:rsid w:val="00A85D03"/>
    <w:rsid w:val="00A85DC5"/>
    <w:rsid w:val="00A85E1B"/>
    <w:rsid w:val="00A86209"/>
    <w:rsid w:val="00A8623F"/>
    <w:rsid w:val="00A86347"/>
    <w:rsid w:val="00A869FD"/>
    <w:rsid w:val="00A86CBF"/>
    <w:rsid w:val="00A86D57"/>
    <w:rsid w:val="00A86EEB"/>
    <w:rsid w:val="00A8725E"/>
    <w:rsid w:val="00A8732E"/>
    <w:rsid w:val="00A873A6"/>
    <w:rsid w:val="00A874DF"/>
    <w:rsid w:val="00A877F8"/>
    <w:rsid w:val="00A87885"/>
    <w:rsid w:val="00A87AE1"/>
    <w:rsid w:val="00A87CF5"/>
    <w:rsid w:val="00A90525"/>
    <w:rsid w:val="00A9072D"/>
    <w:rsid w:val="00A91219"/>
    <w:rsid w:val="00A912CC"/>
    <w:rsid w:val="00A9168A"/>
    <w:rsid w:val="00A9190E"/>
    <w:rsid w:val="00A91949"/>
    <w:rsid w:val="00A91B14"/>
    <w:rsid w:val="00A91FC8"/>
    <w:rsid w:val="00A9224F"/>
    <w:rsid w:val="00A92458"/>
    <w:rsid w:val="00A924A2"/>
    <w:rsid w:val="00A92548"/>
    <w:rsid w:val="00A925E8"/>
    <w:rsid w:val="00A92B59"/>
    <w:rsid w:val="00A92E03"/>
    <w:rsid w:val="00A92E91"/>
    <w:rsid w:val="00A9320B"/>
    <w:rsid w:val="00A932C7"/>
    <w:rsid w:val="00A933FE"/>
    <w:rsid w:val="00A9392D"/>
    <w:rsid w:val="00A93B28"/>
    <w:rsid w:val="00A93BDE"/>
    <w:rsid w:val="00A93DD3"/>
    <w:rsid w:val="00A93DEB"/>
    <w:rsid w:val="00A93E7A"/>
    <w:rsid w:val="00A9412D"/>
    <w:rsid w:val="00A942EF"/>
    <w:rsid w:val="00A94DDF"/>
    <w:rsid w:val="00A94E81"/>
    <w:rsid w:val="00A94FBF"/>
    <w:rsid w:val="00A94FC7"/>
    <w:rsid w:val="00A950C6"/>
    <w:rsid w:val="00A953A5"/>
    <w:rsid w:val="00A956E3"/>
    <w:rsid w:val="00A9577A"/>
    <w:rsid w:val="00A9598D"/>
    <w:rsid w:val="00A95A9D"/>
    <w:rsid w:val="00A95B59"/>
    <w:rsid w:val="00A95E88"/>
    <w:rsid w:val="00A964A8"/>
    <w:rsid w:val="00A966A5"/>
    <w:rsid w:val="00A9699C"/>
    <w:rsid w:val="00A96BFE"/>
    <w:rsid w:val="00A96D7B"/>
    <w:rsid w:val="00A96F2F"/>
    <w:rsid w:val="00A96F84"/>
    <w:rsid w:val="00A96F93"/>
    <w:rsid w:val="00A96FE8"/>
    <w:rsid w:val="00A96FFC"/>
    <w:rsid w:val="00A97155"/>
    <w:rsid w:val="00A976D5"/>
    <w:rsid w:val="00A9785C"/>
    <w:rsid w:val="00A97C70"/>
    <w:rsid w:val="00A97D24"/>
    <w:rsid w:val="00A97E5F"/>
    <w:rsid w:val="00AA0171"/>
    <w:rsid w:val="00AA0886"/>
    <w:rsid w:val="00AA09BC"/>
    <w:rsid w:val="00AA0E02"/>
    <w:rsid w:val="00AA0E4A"/>
    <w:rsid w:val="00AA1063"/>
    <w:rsid w:val="00AA13F5"/>
    <w:rsid w:val="00AA16EC"/>
    <w:rsid w:val="00AA18CC"/>
    <w:rsid w:val="00AA19D4"/>
    <w:rsid w:val="00AA1DC0"/>
    <w:rsid w:val="00AA20CE"/>
    <w:rsid w:val="00AA2171"/>
    <w:rsid w:val="00AA22E4"/>
    <w:rsid w:val="00AA2519"/>
    <w:rsid w:val="00AA2DD8"/>
    <w:rsid w:val="00AA2DDC"/>
    <w:rsid w:val="00AA2E9C"/>
    <w:rsid w:val="00AA3111"/>
    <w:rsid w:val="00AA341D"/>
    <w:rsid w:val="00AA36D1"/>
    <w:rsid w:val="00AA384D"/>
    <w:rsid w:val="00AA3B39"/>
    <w:rsid w:val="00AA3CD8"/>
    <w:rsid w:val="00AA3D6F"/>
    <w:rsid w:val="00AA3DAD"/>
    <w:rsid w:val="00AA3E60"/>
    <w:rsid w:val="00AA4173"/>
    <w:rsid w:val="00AA4243"/>
    <w:rsid w:val="00AA4425"/>
    <w:rsid w:val="00AA4B05"/>
    <w:rsid w:val="00AA4C89"/>
    <w:rsid w:val="00AA4DE3"/>
    <w:rsid w:val="00AA4FA0"/>
    <w:rsid w:val="00AA5158"/>
    <w:rsid w:val="00AA54FA"/>
    <w:rsid w:val="00AA5621"/>
    <w:rsid w:val="00AA5D26"/>
    <w:rsid w:val="00AA64C7"/>
    <w:rsid w:val="00AA661D"/>
    <w:rsid w:val="00AA67C2"/>
    <w:rsid w:val="00AA6810"/>
    <w:rsid w:val="00AA6B8E"/>
    <w:rsid w:val="00AA6BFE"/>
    <w:rsid w:val="00AA6D8E"/>
    <w:rsid w:val="00AA6E81"/>
    <w:rsid w:val="00AA7462"/>
    <w:rsid w:val="00AA7893"/>
    <w:rsid w:val="00AA7A33"/>
    <w:rsid w:val="00AA7B3E"/>
    <w:rsid w:val="00AA7D25"/>
    <w:rsid w:val="00AA7DAF"/>
    <w:rsid w:val="00AA7EF1"/>
    <w:rsid w:val="00AB0BBE"/>
    <w:rsid w:val="00AB0E1E"/>
    <w:rsid w:val="00AB0ECC"/>
    <w:rsid w:val="00AB112A"/>
    <w:rsid w:val="00AB170C"/>
    <w:rsid w:val="00AB1946"/>
    <w:rsid w:val="00AB1E33"/>
    <w:rsid w:val="00AB1E61"/>
    <w:rsid w:val="00AB1F1C"/>
    <w:rsid w:val="00AB21AF"/>
    <w:rsid w:val="00AB24E1"/>
    <w:rsid w:val="00AB2586"/>
    <w:rsid w:val="00AB2665"/>
    <w:rsid w:val="00AB26A9"/>
    <w:rsid w:val="00AB2C17"/>
    <w:rsid w:val="00AB2CD6"/>
    <w:rsid w:val="00AB308F"/>
    <w:rsid w:val="00AB350C"/>
    <w:rsid w:val="00AB353D"/>
    <w:rsid w:val="00AB36D6"/>
    <w:rsid w:val="00AB38BA"/>
    <w:rsid w:val="00AB3C1E"/>
    <w:rsid w:val="00AB3D76"/>
    <w:rsid w:val="00AB3E97"/>
    <w:rsid w:val="00AB4183"/>
    <w:rsid w:val="00AB43B3"/>
    <w:rsid w:val="00AB4785"/>
    <w:rsid w:val="00AB4854"/>
    <w:rsid w:val="00AB4FA0"/>
    <w:rsid w:val="00AB54E8"/>
    <w:rsid w:val="00AB55F8"/>
    <w:rsid w:val="00AB565D"/>
    <w:rsid w:val="00AB589A"/>
    <w:rsid w:val="00AB5AE8"/>
    <w:rsid w:val="00AB5B6F"/>
    <w:rsid w:val="00AB5BE9"/>
    <w:rsid w:val="00AB5C71"/>
    <w:rsid w:val="00AB5EF8"/>
    <w:rsid w:val="00AB608F"/>
    <w:rsid w:val="00AB60DC"/>
    <w:rsid w:val="00AB614F"/>
    <w:rsid w:val="00AB6405"/>
    <w:rsid w:val="00AB665E"/>
    <w:rsid w:val="00AB66AE"/>
    <w:rsid w:val="00AB6740"/>
    <w:rsid w:val="00AB684A"/>
    <w:rsid w:val="00AB6890"/>
    <w:rsid w:val="00AB6A60"/>
    <w:rsid w:val="00AB6E97"/>
    <w:rsid w:val="00AB755A"/>
    <w:rsid w:val="00AB765D"/>
    <w:rsid w:val="00AB76E4"/>
    <w:rsid w:val="00AB7887"/>
    <w:rsid w:val="00AB7F76"/>
    <w:rsid w:val="00AC03B0"/>
    <w:rsid w:val="00AC06E3"/>
    <w:rsid w:val="00AC0AA9"/>
    <w:rsid w:val="00AC0B89"/>
    <w:rsid w:val="00AC0FAA"/>
    <w:rsid w:val="00AC1396"/>
    <w:rsid w:val="00AC1448"/>
    <w:rsid w:val="00AC1704"/>
    <w:rsid w:val="00AC17C2"/>
    <w:rsid w:val="00AC17CC"/>
    <w:rsid w:val="00AC1A48"/>
    <w:rsid w:val="00AC1C9B"/>
    <w:rsid w:val="00AC1E52"/>
    <w:rsid w:val="00AC210F"/>
    <w:rsid w:val="00AC21B0"/>
    <w:rsid w:val="00AC25F1"/>
    <w:rsid w:val="00AC263A"/>
    <w:rsid w:val="00AC2757"/>
    <w:rsid w:val="00AC276F"/>
    <w:rsid w:val="00AC296C"/>
    <w:rsid w:val="00AC2AC1"/>
    <w:rsid w:val="00AC30D1"/>
    <w:rsid w:val="00AC3120"/>
    <w:rsid w:val="00AC32CA"/>
    <w:rsid w:val="00AC34EF"/>
    <w:rsid w:val="00AC37A6"/>
    <w:rsid w:val="00AC3A52"/>
    <w:rsid w:val="00AC3B4F"/>
    <w:rsid w:val="00AC3D4E"/>
    <w:rsid w:val="00AC3EDB"/>
    <w:rsid w:val="00AC3F68"/>
    <w:rsid w:val="00AC4131"/>
    <w:rsid w:val="00AC43D2"/>
    <w:rsid w:val="00AC4672"/>
    <w:rsid w:val="00AC4680"/>
    <w:rsid w:val="00AC4820"/>
    <w:rsid w:val="00AC48D4"/>
    <w:rsid w:val="00AC4BF8"/>
    <w:rsid w:val="00AC4C24"/>
    <w:rsid w:val="00AC4C93"/>
    <w:rsid w:val="00AC4D02"/>
    <w:rsid w:val="00AC4FD1"/>
    <w:rsid w:val="00AC50E8"/>
    <w:rsid w:val="00AC510A"/>
    <w:rsid w:val="00AC5190"/>
    <w:rsid w:val="00AC5522"/>
    <w:rsid w:val="00AC56B4"/>
    <w:rsid w:val="00AC575C"/>
    <w:rsid w:val="00AC5E5A"/>
    <w:rsid w:val="00AC5EC2"/>
    <w:rsid w:val="00AC5F36"/>
    <w:rsid w:val="00AC5F7D"/>
    <w:rsid w:val="00AC5FBA"/>
    <w:rsid w:val="00AC63F1"/>
    <w:rsid w:val="00AC64B2"/>
    <w:rsid w:val="00AC6FF0"/>
    <w:rsid w:val="00AC71D9"/>
    <w:rsid w:val="00AC72C3"/>
    <w:rsid w:val="00AC72CF"/>
    <w:rsid w:val="00AC77B8"/>
    <w:rsid w:val="00AC799E"/>
    <w:rsid w:val="00AC79BC"/>
    <w:rsid w:val="00AC7A7B"/>
    <w:rsid w:val="00AC7AFD"/>
    <w:rsid w:val="00AC7CA7"/>
    <w:rsid w:val="00AC7CCA"/>
    <w:rsid w:val="00AC7DB5"/>
    <w:rsid w:val="00AC7E1C"/>
    <w:rsid w:val="00AD020B"/>
    <w:rsid w:val="00AD045A"/>
    <w:rsid w:val="00AD04A3"/>
    <w:rsid w:val="00AD0568"/>
    <w:rsid w:val="00AD062D"/>
    <w:rsid w:val="00AD0A68"/>
    <w:rsid w:val="00AD0A9E"/>
    <w:rsid w:val="00AD0B0A"/>
    <w:rsid w:val="00AD0D5C"/>
    <w:rsid w:val="00AD0DE6"/>
    <w:rsid w:val="00AD0F80"/>
    <w:rsid w:val="00AD1154"/>
    <w:rsid w:val="00AD1204"/>
    <w:rsid w:val="00AD1231"/>
    <w:rsid w:val="00AD13DA"/>
    <w:rsid w:val="00AD14FD"/>
    <w:rsid w:val="00AD152C"/>
    <w:rsid w:val="00AD1874"/>
    <w:rsid w:val="00AD1F25"/>
    <w:rsid w:val="00AD2107"/>
    <w:rsid w:val="00AD2609"/>
    <w:rsid w:val="00AD2702"/>
    <w:rsid w:val="00AD2826"/>
    <w:rsid w:val="00AD2892"/>
    <w:rsid w:val="00AD2C12"/>
    <w:rsid w:val="00AD3203"/>
    <w:rsid w:val="00AD3281"/>
    <w:rsid w:val="00AD352E"/>
    <w:rsid w:val="00AD3731"/>
    <w:rsid w:val="00AD379F"/>
    <w:rsid w:val="00AD3913"/>
    <w:rsid w:val="00AD3D1C"/>
    <w:rsid w:val="00AD3F3B"/>
    <w:rsid w:val="00AD3F4B"/>
    <w:rsid w:val="00AD3F8E"/>
    <w:rsid w:val="00AD4348"/>
    <w:rsid w:val="00AD45AF"/>
    <w:rsid w:val="00AD45C0"/>
    <w:rsid w:val="00AD4704"/>
    <w:rsid w:val="00AD4DAF"/>
    <w:rsid w:val="00AD4E72"/>
    <w:rsid w:val="00AD4FC6"/>
    <w:rsid w:val="00AD5118"/>
    <w:rsid w:val="00AD5696"/>
    <w:rsid w:val="00AD5861"/>
    <w:rsid w:val="00AD58ED"/>
    <w:rsid w:val="00AD59A8"/>
    <w:rsid w:val="00AD5C45"/>
    <w:rsid w:val="00AD5D19"/>
    <w:rsid w:val="00AD5F5F"/>
    <w:rsid w:val="00AD6095"/>
    <w:rsid w:val="00AD61B9"/>
    <w:rsid w:val="00AD62E4"/>
    <w:rsid w:val="00AD636C"/>
    <w:rsid w:val="00AD63D3"/>
    <w:rsid w:val="00AD64DF"/>
    <w:rsid w:val="00AD6918"/>
    <w:rsid w:val="00AD698C"/>
    <w:rsid w:val="00AD6B46"/>
    <w:rsid w:val="00AD6D67"/>
    <w:rsid w:val="00AD701C"/>
    <w:rsid w:val="00AD71A9"/>
    <w:rsid w:val="00AD73DB"/>
    <w:rsid w:val="00AD7A9D"/>
    <w:rsid w:val="00AD7ABD"/>
    <w:rsid w:val="00AD7EB7"/>
    <w:rsid w:val="00AE04A0"/>
    <w:rsid w:val="00AE057E"/>
    <w:rsid w:val="00AE0666"/>
    <w:rsid w:val="00AE09BF"/>
    <w:rsid w:val="00AE0C61"/>
    <w:rsid w:val="00AE0D87"/>
    <w:rsid w:val="00AE1047"/>
    <w:rsid w:val="00AE1324"/>
    <w:rsid w:val="00AE1678"/>
    <w:rsid w:val="00AE1DC0"/>
    <w:rsid w:val="00AE1ED7"/>
    <w:rsid w:val="00AE2054"/>
    <w:rsid w:val="00AE20E1"/>
    <w:rsid w:val="00AE2355"/>
    <w:rsid w:val="00AE235C"/>
    <w:rsid w:val="00AE2825"/>
    <w:rsid w:val="00AE2CBF"/>
    <w:rsid w:val="00AE2CF9"/>
    <w:rsid w:val="00AE2ED5"/>
    <w:rsid w:val="00AE2F7B"/>
    <w:rsid w:val="00AE3140"/>
    <w:rsid w:val="00AE32B6"/>
    <w:rsid w:val="00AE33D0"/>
    <w:rsid w:val="00AE3662"/>
    <w:rsid w:val="00AE37FE"/>
    <w:rsid w:val="00AE38B5"/>
    <w:rsid w:val="00AE3956"/>
    <w:rsid w:val="00AE3F51"/>
    <w:rsid w:val="00AE40CD"/>
    <w:rsid w:val="00AE4273"/>
    <w:rsid w:val="00AE4340"/>
    <w:rsid w:val="00AE4389"/>
    <w:rsid w:val="00AE448D"/>
    <w:rsid w:val="00AE4648"/>
    <w:rsid w:val="00AE480E"/>
    <w:rsid w:val="00AE4978"/>
    <w:rsid w:val="00AE4B25"/>
    <w:rsid w:val="00AE4C2F"/>
    <w:rsid w:val="00AE4CE7"/>
    <w:rsid w:val="00AE4E96"/>
    <w:rsid w:val="00AE4EB5"/>
    <w:rsid w:val="00AE4F78"/>
    <w:rsid w:val="00AE5261"/>
    <w:rsid w:val="00AE578D"/>
    <w:rsid w:val="00AE57E3"/>
    <w:rsid w:val="00AE5819"/>
    <w:rsid w:val="00AE59AC"/>
    <w:rsid w:val="00AE5A53"/>
    <w:rsid w:val="00AE5DD9"/>
    <w:rsid w:val="00AE5DE9"/>
    <w:rsid w:val="00AE5F7E"/>
    <w:rsid w:val="00AE6040"/>
    <w:rsid w:val="00AE62E7"/>
    <w:rsid w:val="00AE63FA"/>
    <w:rsid w:val="00AE68EC"/>
    <w:rsid w:val="00AE6AC2"/>
    <w:rsid w:val="00AE6DF8"/>
    <w:rsid w:val="00AE75A3"/>
    <w:rsid w:val="00AE7869"/>
    <w:rsid w:val="00AE7F01"/>
    <w:rsid w:val="00AF00C5"/>
    <w:rsid w:val="00AF01F3"/>
    <w:rsid w:val="00AF031C"/>
    <w:rsid w:val="00AF0887"/>
    <w:rsid w:val="00AF09A0"/>
    <w:rsid w:val="00AF0A8D"/>
    <w:rsid w:val="00AF0B6C"/>
    <w:rsid w:val="00AF0BBC"/>
    <w:rsid w:val="00AF10BC"/>
    <w:rsid w:val="00AF113B"/>
    <w:rsid w:val="00AF12A4"/>
    <w:rsid w:val="00AF1738"/>
    <w:rsid w:val="00AF1757"/>
    <w:rsid w:val="00AF1933"/>
    <w:rsid w:val="00AF1973"/>
    <w:rsid w:val="00AF19BA"/>
    <w:rsid w:val="00AF1AF5"/>
    <w:rsid w:val="00AF1BD5"/>
    <w:rsid w:val="00AF1BE3"/>
    <w:rsid w:val="00AF1EBC"/>
    <w:rsid w:val="00AF2072"/>
    <w:rsid w:val="00AF231D"/>
    <w:rsid w:val="00AF235C"/>
    <w:rsid w:val="00AF2AFF"/>
    <w:rsid w:val="00AF2B55"/>
    <w:rsid w:val="00AF2B7F"/>
    <w:rsid w:val="00AF2D66"/>
    <w:rsid w:val="00AF3622"/>
    <w:rsid w:val="00AF367B"/>
    <w:rsid w:val="00AF394C"/>
    <w:rsid w:val="00AF3994"/>
    <w:rsid w:val="00AF3D65"/>
    <w:rsid w:val="00AF400C"/>
    <w:rsid w:val="00AF41F3"/>
    <w:rsid w:val="00AF426A"/>
    <w:rsid w:val="00AF4327"/>
    <w:rsid w:val="00AF4598"/>
    <w:rsid w:val="00AF46A5"/>
    <w:rsid w:val="00AF4726"/>
    <w:rsid w:val="00AF4786"/>
    <w:rsid w:val="00AF4886"/>
    <w:rsid w:val="00AF4AE5"/>
    <w:rsid w:val="00AF5116"/>
    <w:rsid w:val="00AF5128"/>
    <w:rsid w:val="00AF51D5"/>
    <w:rsid w:val="00AF5792"/>
    <w:rsid w:val="00AF5C24"/>
    <w:rsid w:val="00AF6000"/>
    <w:rsid w:val="00AF60DD"/>
    <w:rsid w:val="00AF63C0"/>
    <w:rsid w:val="00AF6516"/>
    <w:rsid w:val="00AF66FC"/>
    <w:rsid w:val="00AF6B4F"/>
    <w:rsid w:val="00AF72AC"/>
    <w:rsid w:val="00AF72EB"/>
    <w:rsid w:val="00AF733C"/>
    <w:rsid w:val="00AF74EC"/>
    <w:rsid w:val="00AF76C6"/>
    <w:rsid w:val="00AF7886"/>
    <w:rsid w:val="00AF7963"/>
    <w:rsid w:val="00AF79B8"/>
    <w:rsid w:val="00AF7B10"/>
    <w:rsid w:val="00AF7E05"/>
    <w:rsid w:val="00B000E3"/>
    <w:rsid w:val="00B001C7"/>
    <w:rsid w:val="00B001CF"/>
    <w:rsid w:val="00B00505"/>
    <w:rsid w:val="00B00619"/>
    <w:rsid w:val="00B00758"/>
    <w:rsid w:val="00B00965"/>
    <w:rsid w:val="00B00B0B"/>
    <w:rsid w:val="00B00DD2"/>
    <w:rsid w:val="00B00E8C"/>
    <w:rsid w:val="00B010D9"/>
    <w:rsid w:val="00B01140"/>
    <w:rsid w:val="00B0132D"/>
    <w:rsid w:val="00B01415"/>
    <w:rsid w:val="00B01E27"/>
    <w:rsid w:val="00B01F13"/>
    <w:rsid w:val="00B01FB7"/>
    <w:rsid w:val="00B02395"/>
    <w:rsid w:val="00B0247A"/>
    <w:rsid w:val="00B031BE"/>
    <w:rsid w:val="00B03468"/>
    <w:rsid w:val="00B0355D"/>
    <w:rsid w:val="00B03833"/>
    <w:rsid w:val="00B03D60"/>
    <w:rsid w:val="00B0461A"/>
    <w:rsid w:val="00B04749"/>
    <w:rsid w:val="00B04750"/>
    <w:rsid w:val="00B04C95"/>
    <w:rsid w:val="00B052D8"/>
    <w:rsid w:val="00B054A6"/>
    <w:rsid w:val="00B05662"/>
    <w:rsid w:val="00B0585F"/>
    <w:rsid w:val="00B059A5"/>
    <w:rsid w:val="00B05C5C"/>
    <w:rsid w:val="00B05D2F"/>
    <w:rsid w:val="00B05FFD"/>
    <w:rsid w:val="00B061D0"/>
    <w:rsid w:val="00B0621C"/>
    <w:rsid w:val="00B0665E"/>
    <w:rsid w:val="00B068EC"/>
    <w:rsid w:val="00B069B7"/>
    <w:rsid w:val="00B06A41"/>
    <w:rsid w:val="00B06AF2"/>
    <w:rsid w:val="00B06F77"/>
    <w:rsid w:val="00B06FFF"/>
    <w:rsid w:val="00B0711D"/>
    <w:rsid w:val="00B073AE"/>
    <w:rsid w:val="00B074CA"/>
    <w:rsid w:val="00B079D2"/>
    <w:rsid w:val="00B07B83"/>
    <w:rsid w:val="00B07D3E"/>
    <w:rsid w:val="00B07FEB"/>
    <w:rsid w:val="00B10195"/>
    <w:rsid w:val="00B1020B"/>
    <w:rsid w:val="00B10446"/>
    <w:rsid w:val="00B1047B"/>
    <w:rsid w:val="00B106D4"/>
    <w:rsid w:val="00B11038"/>
    <w:rsid w:val="00B1104B"/>
    <w:rsid w:val="00B11071"/>
    <w:rsid w:val="00B110B3"/>
    <w:rsid w:val="00B114E6"/>
    <w:rsid w:val="00B12319"/>
    <w:rsid w:val="00B126F6"/>
    <w:rsid w:val="00B128CE"/>
    <w:rsid w:val="00B128F2"/>
    <w:rsid w:val="00B12D87"/>
    <w:rsid w:val="00B12DBF"/>
    <w:rsid w:val="00B12E7C"/>
    <w:rsid w:val="00B130FD"/>
    <w:rsid w:val="00B134DD"/>
    <w:rsid w:val="00B13707"/>
    <w:rsid w:val="00B13785"/>
    <w:rsid w:val="00B138F7"/>
    <w:rsid w:val="00B139F9"/>
    <w:rsid w:val="00B13AB0"/>
    <w:rsid w:val="00B13B1A"/>
    <w:rsid w:val="00B13D21"/>
    <w:rsid w:val="00B13D9E"/>
    <w:rsid w:val="00B13E36"/>
    <w:rsid w:val="00B13E57"/>
    <w:rsid w:val="00B1419C"/>
    <w:rsid w:val="00B145DB"/>
    <w:rsid w:val="00B14614"/>
    <w:rsid w:val="00B1462F"/>
    <w:rsid w:val="00B146E6"/>
    <w:rsid w:val="00B15024"/>
    <w:rsid w:val="00B158A1"/>
    <w:rsid w:val="00B15B58"/>
    <w:rsid w:val="00B16067"/>
    <w:rsid w:val="00B16719"/>
    <w:rsid w:val="00B16919"/>
    <w:rsid w:val="00B16B2E"/>
    <w:rsid w:val="00B16BEE"/>
    <w:rsid w:val="00B16F24"/>
    <w:rsid w:val="00B170F2"/>
    <w:rsid w:val="00B172D6"/>
    <w:rsid w:val="00B176E5"/>
    <w:rsid w:val="00B176E7"/>
    <w:rsid w:val="00B178BF"/>
    <w:rsid w:val="00B17B64"/>
    <w:rsid w:val="00B17E04"/>
    <w:rsid w:val="00B17EC3"/>
    <w:rsid w:val="00B20242"/>
    <w:rsid w:val="00B203D2"/>
    <w:rsid w:val="00B204B4"/>
    <w:rsid w:val="00B20A54"/>
    <w:rsid w:val="00B20E08"/>
    <w:rsid w:val="00B20F0F"/>
    <w:rsid w:val="00B20F7E"/>
    <w:rsid w:val="00B21255"/>
    <w:rsid w:val="00B21549"/>
    <w:rsid w:val="00B216ED"/>
    <w:rsid w:val="00B21891"/>
    <w:rsid w:val="00B219CA"/>
    <w:rsid w:val="00B21CA8"/>
    <w:rsid w:val="00B21CF7"/>
    <w:rsid w:val="00B21F3B"/>
    <w:rsid w:val="00B22612"/>
    <w:rsid w:val="00B22AE0"/>
    <w:rsid w:val="00B22AED"/>
    <w:rsid w:val="00B22F67"/>
    <w:rsid w:val="00B23260"/>
    <w:rsid w:val="00B233CC"/>
    <w:rsid w:val="00B2358B"/>
    <w:rsid w:val="00B23A4E"/>
    <w:rsid w:val="00B23A91"/>
    <w:rsid w:val="00B23CC1"/>
    <w:rsid w:val="00B23D1F"/>
    <w:rsid w:val="00B23D8E"/>
    <w:rsid w:val="00B23FE7"/>
    <w:rsid w:val="00B24050"/>
    <w:rsid w:val="00B241A5"/>
    <w:rsid w:val="00B241AD"/>
    <w:rsid w:val="00B24256"/>
    <w:rsid w:val="00B24517"/>
    <w:rsid w:val="00B2455D"/>
    <w:rsid w:val="00B24CEF"/>
    <w:rsid w:val="00B251E2"/>
    <w:rsid w:val="00B25402"/>
    <w:rsid w:val="00B254E9"/>
    <w:rsid w:val="00B25C4F"/>
    <w:rsid w:val="00B25D2B"/>
    <w:rsid w:val="00B25F05"/>
    <w:rsid w:val="00B260FE"/>
    <w:rsid w:val="00B2618D"/>
    <w:rsid w:val="00B265C3"/>
    <w:rsid w:val="00B26CEF"/>
    <w:rsid w:val="00B26E6F"/>
    <w:rsid w:val="00B27004"/>
    <w:rsid w:val="00B270C4"/>
    <w:rsid w:val="00B272EA"/>
    <w:rsid w:val="00B2742B"/>
    <w:rsid w:val="00B2789F"/>
    <w:rsid w:val="00B27966"/>
    <w:rsid w:val="00B27ED8"/>
    <w:rsid w:val="00B300A0"/>
    <w:rsid w:val="00B30336"/>
    <w:rsid w:val="00B303B7"/>
    <w:rsid w:val="00B3063F"/>
    <w:rsid w:val="00B3074C"/>
    <w:rsid w:val="00B309D8"/>
    <w:rsid w:val="00B30B9D"/>
    <w:rsid w:val="00B30F8C"/>
    <w:rsid w:val="00B30FCA"/>
    <w:rsid w:val="00B310E7"/>
    <w:rsid w:val="00B311BA"/>
    <w:rsid w:val="00B313DD"/>
    <w:rsid w:val="00B3145F"/>
    <w:rsid w:val="00B31498"/>
    <w:rsid w:val="00B314A0"/>
    <w:rsid w:val="00B31586"/>
    <w:rsid w:val="00B317C0"/>
    <w:rsid w:val="00B31A1D"/>
    <w:rsid w:val="00B31F0E"/>
    <w:rsid w:val="00B31F53"/>
    <w:rsid w:val="00B31FEA"/>
    <w:rsid w:val="00B32300"/>
    <w:rsid w:val="00B3237B"/>
    <w:rsid w:val="00B323D2"/>
    <w:rsid w:val="00B3257E"/>
    <w:rsid w:val="00B3269F"/>
    <w:rsid w:val="00B3281C"/>
    <w:rsid w:val="00B3345F"/>
    <w:rsid w:val="00B3353A"/>
    <w:rsid w:val="00B33806"/>
    <w:rsid w:val="00B3381A"/>
    <w:rsid w:val="00B33B60"/>
    <w:rsid w:val="00B33C49"/>
    <w:rsid w:val="00B33F58"/>
    <w:rsid w:val="00B33FFA"/>
    <w:rsid w:val="00B34AE2"/>
    <w:rsid w:val="00B3528D"/>
    <w:rsid w:val="00B357D5"/>
    <w:rsid w:val="00B3587B"/>
    <w:rsid w:val="00B35CA7"/>
    <w:rsid w:val="00B36B6A"/>
    <w:rsid w:val="00B36CB6"/>
    <w:rsid w:val="00B36F5E"/>
    <w:rsid w:val="00B36F9D"/>
    <w:rsid w:val="00B37039"/>
    <w:rsid w:val="00B374B0"/>
    <w:rsid w:val="00B375F7"/>
    <w:rsid w:val="00B37A84"/>
    <w:rsid w:val="00B37ABA"/>
    <w:rsid w:val="00B37F26"/>
    <w:rsid w:val="00B40232"/>
    <w:rsid w:val="00B406FF"/>
    <w:rsid w:val="00B40BBA"/>
    <w:rsid w:val="00B411C1"/>
    <w:rsid w:val="00B41714"/>
    <w:rsid w:val="00B41CC4"/>
    <w:rsid w:val="00B41CED"/>
    <w:rsid w:val="00B41D8E"/>
    <w:rsid w:val="00B42006"/>
    <w:rsid w:val="00B420A0"/>
    <w:rsid w:val="00B42105"/>
    <w:rsid w:val="00B42107"/>
    <w:rsid w:val="00B42314"/>
    <w:rsid w:val="00B424C7"/>
    <w:rsid w:val="00B428AC"/>
    <w:rsid w:val="00B42D59"/>
    <w:rsid w:val="00B42E5C"/>
    <w:rsid w:val="00B43072"/>
    <w:rsid w:val="00B431D7"/>
    <w:rsid w:val="00B43497"/>
    <w:rsid w:val="00B43514"/>
    <w:rsid w:val="00B435FC"/>
    <w:rsid w:val="00B436D3"/>
    <w:rsid w:val="00B4375E"/>
    <w:rsid w:val="00B43A24"/>
    <w:rsid w:val="00B43F07"/>
    <w:rsid w:val="00B44049"/>
    <w:rsid w:val="00B44178"/>
    <w:rsid w:val="00B4417A"/>
    <w:rsid w:val="00B44306"/>
    <w:rsid w:val="00B4445A"/>
    <w:rsid w:val="00B44475"/>
    <w:rsid w:val="00B44960"/>
    <w:rsid w:val="00B44B02"/>
    <w:rsid w:val="00B44B7C"/>
    <w:rsid w:val="00B44D1E"/>
    <w:rsid w:val="00B450C3"/>
    <w:rsid w:val="00B452FC"/>
    <w:rsid w:val="00B454AD"/>
    <w:rsid w:val="00B454D8"/>
    <w:rsid w:val="00B45D38"/>
    <w:rsid w:val="00B45E9B"/>
    <w:rsid w:val="00B45F64"/>
    <w:rsid w:val="00B469A1"/>
    <w:rsid w:val="00B46BF7"/>
    <w:rsid w:val="00B46C18"/>
    <w:rsid w:val="00B4702A"/>
    <w:rsid w:val="00B47287"/>
    <w:rsid w:val="00B47501"/>
    <w:rsid w:val="00B477F8"/>
    <w:rsid w:val="00B47979"/>
    <w:rsid w:val="00B47E2F"/>
    <w:rsid w:val="00B502DD"/>
    <w:rsid w:val="00B50566"/>
    <w:rsid w:val="00B50951"/>
    <w:rsid w:val="00B50A25"/>
    <w:rsid w:val="00B51301"/>
    <w:rsid w:val="00B5192B"/>
    <w:rsid w:val="00B51956"/>
    <w:rsid w:val="00B51D31"/>
    <w:rsid w:val="00B51F03"/>
    <w:rsid w:val="00B5206B"/>
    <w:rsid w:val="00B526DE"/>
    <w:rsid w:val="00B52812"/>
    <w:rsid w:val="00B52918"/>
    <w:rsid w:val="00B5297E"/>
    <w:rsid w:val="00B52B2F"/>
    <w:rsid w:val="00B52C59"/>
    <w:rsid w:val="00B52F8F"/>
    <w:rsid w:val="00B533CB"/>
    <w:rsid w:val="00B536A5"/>
    <w:rsid w:val="00B536B4"/>
    <w:rsid w:val="00B5389B"/>
    <w:rsid w:val="00B53A49"/>
    <w:rsid w:val="00B53AFC"/>
    <w:rsid w:val="00B53E74"/>
    <w:rsid w:val="00B54056"/>
    <w:rsid w:val="00B542EE"/>
    <w:rsid w:val="00B54370"/>
    <w:rsid w:val="00B54402"/>
    <w:rsid w:val="00B54720"/>
    <w:rsid w:val="00B54760"/>
    <w:rsid w:val="00B54967"/>
    <w:rsid w:val="00B549B1"/>
    <w:rsid w:val="00B54B0E"/>
    <w:rsid w:val="00B5554A"/>
    <w:rsid w:val="00B5556F"/>
    <w:rsid w:val="00B55658"/>
    <w:rsid w:val="00B557E7"/>
    <w:rsid w:val="00B567D2"/>
    <w:rsid w:val="00B5686E"/>
    <w:rsid w:val="00B56BE7"/>
    <w:rsid w:val="00B56C77"/>
    <w:rsid w:val="00B56CF2"/>
    <w:rsid w:val="00B5707D"/>
    <w:rsid w:val="00B57137"/>
    <w:rsid w:val="00B57252"/>
    <w:rsid w:val="00B57565"/>
    <w:rsid w:val="00B576B7"/>
    <w:rsid w:val="00B57A86"/>
    <w:rsid w:val="00B57A92"/>
    <w:rsid w:val="00B57B7A"/>
    <w:rsid w:val="00B57C54"/>
    <w:rsid w:val="00B57CDB"/>
    <w:rsid w:val="00B60014"/>
    <w:rsid w:val="00B60052"/>
    <w:rsid w:val="00B60261"/>
    <w:rsid w:val="00B6064D"/>
    <w:rsid w:val="00B606B3"/>
    <w:rsid w:val="00B60730"/>
    <w:rsid w:val="00B60853"/>
    <w:rsid w:val="00B60A8F"/>
    <w:rsid w:val="00B60C49"/>
    <w:rsid w:val="00B6108E"/>
    <w:rsid w:val="00B61239"/>
    <w:rsid w:val="00B61390"/>
    <w:rsid w:val="00B61692"/>
    <w:rsid w:val="00B61912"/>
    <w:rsid w:val="00B619C4"/>
    <w:rsid w:val="00B61AB6"/>
    <w:rsid w:val="00B61B65"/>
    <w:rsid w:val="00B61C68"/>
    <w:rsid w:val="00B61ED1"/>
    <w:rsid w:val="00B61FFF"/>
    <w:rsid w:val="00B62222"/>
    <w:rsid w:val="00B6240C"/>
    <w:rsid w:val="00B6242A"/>
    <w:rsid w:val="00B625E5"/>
    <w:rsid w:val="00B629F1"/>
    <w:rsid w:val="00B62E57"/>
    <w:rsid w:val="00B6312D"/>
    <w:rsid w:val="00B63137"/>
    <w:rsid w:val="00B63429"/>
    <w:rsid w:val="00B63546"/>
    <w:rsid w:val="00B63551"/>
    <w:rsid w:val="00B6371C"/>
    <w:rsid w:val="00B63756"/>
    <w:rsid w:val="00B63765"/>
    <w:rsid w:val="00B63895"/>
    <w:rsid w:val="00B63CA6"/>
    <w:rsid w:val="00B63CAF"/>
    <w:rsid w:val="00B641B5"/>
    <w:rsid w:val="00B642AE"/>
    <w:rsid w:val="00B6431B"/>
    <w:rsid w:val="00B6438C"/>
    <w:rsid w:val="00B643E2"/>
    <w:rsid w:val="00B647F7"/>
    <w:rsid w:val="00B649FA"/>
    <w:rsid w:val="00B64B5A"/>
    <w:rsid w:val="00B64D8B"/>
    <w:rsid w:val="00B65895"/>
    <w:rsid w:val="00B65C98"/>
    <w:rsid w:val="00B65D3C"/>
    <w:rsid w:val="00B661C0"/>
    <w:rsid w:val="00B66711"/>
    <w:rsid w:val="00B66877"/>
    <w:rsid w:val="00B66BB5"/>
    <w:rsid w:val="00B66E28"/>
    <w:rsid w:val="00B66F87"/>
    <w:rsid w:val="00B670A6"/>
    <w:rsid w:val="00B67896"/>
    <w:rsid w:val="00B678EF"/>
    <w:rsid w:val="00B6799B"/>
    <w:rsid w:val="00B67B5F"/>
    <w:rsid w:val="00B67F55"/>
    <w:rsid w:val="00B7001A"/>
    <w:rsid w:val="00B70049"/>
    <w:rsid w:val="00B700EB"/>
    <w:rsid w:val="00B701AC"/>
    <w:rsid w:val="00B70428"/>
    <w:rsid w:val="00B70799"/>
    <w:rsid w:val="00B707AB"/>
    <w:rsid w:val="00B7094B"/>
    <w:rsid w:val="00B709F3"/>
    <w:rsid w:val="00B70AED"/>
    <w:rsid w:val="00B70C10"/>
    <w:rsid w:val="00B70DAE"/>
    <w:rsid w:val="00B70F10"/>
    <w:rsid w:val="00B7111B"/>
    <w:rsid w:val="00B711A3"/>
    <w:rsid w:val="00B71291"/>
    <w:rsid w:val="00B71620"/>
    <w:rsid w:val="00B7173C"/>
    <w:rsid w:val="00B717E8"/>
    <w:rsid w:val="00B71A0E"/>
    <w:rsid w:val="00B71A38"/>
    <w:rsid w:val="00B71A53"/>
    <w:rsid w:val="00B71CE3"/>
    <w:rsid w:val="00B71EEA"/>
    <w:rsid w:val="00B72160"/>
    <w:rsid w:val="00B7293A"/>
    <w:rsid w:val="00B72A70"/>
    <w:rsid w:val="00B72BF3"/>
    <w:rsid w:val="00B72FFA"/>
    <w:rsid w:val="00B73115"/>
    <w:rsid w:val="00B73316"/>
    <w:rsid w:val="00B733C2"/>
    <w:rsid w:val="00B734B6"/>
    <w:rsid w:val="00B737DF"/>
    <w:rsid w:val="00B7382B"/>
    <w:rsid w:val="00B738A5"/>
    <w:rsid w:val="00B738C2"/>
    <w:rsid w:val="00B73EE5"/>
    <w:rsid w:val="00B741E1"/>
    <w:rsid w:val="00B743D5"/>
    <w:rsid w:val="00B746D9"/>
    <w:rsid w:val="00B746E8"/>
    <w:rsid w:val="00B74DDE"/>
    <w:rsid w:val="00B751A9"/>
    <w:rsid w:val="00B751BB"/>
    <w:rsid w:val="00B75799"/>
    <w:rsid w:val="00B7584D"/>
    <w:rsid w:val="00B75A37"/>
    <w:rsid w:val="00B75C67"/>
    <w:rsid w:val="00B75D65"/>
    <w:rsid w:val="00B75D9D"/>
    <w:rsid w:val="00B76136"/>
    <w:rsid w:val="00B761E8"/>
    <w:rsid w:val="00B76210"/>
    <w:rsid w:val="00B762BF"/>
    <w:rsid w:val="00B7654E"/>
    <w:rsid w:val="00B768CF"/>
    <w:rsid w:val="00B76B29"/>
    <w:rsid w:val="00B76EE1"/>
    <w:rsid w:val="00B770E3"/>
    <w:rsid w:val="00B772E8"/>
    <w:rsid w:val="00B7749E"/>
    <w:rsid w:val="00B77979"/>
    <w:rsid w:val="00B77C07"/>
    <w:rsid w:val="00B8000E"/>
    <w:rsid w:val="00B8086E"/>
    <w:rsid w:val="00B80A09"/>
    <w:rsid w:val="00B80E4E"/>
    <w:rsid w:val="00B80EDD"/>
    <w:rsid w:val="00B80F21"/>
    <w:rsid w:val="00B80F97"/>
    <w:rsid w:val="00B810A6"/>
    <w:rsid w:val="00B81256"/>
    <w:rsid w:val="00B813E7"/>
    <w:rsid w:val="00B81419"/>
    <w:rsid w:val="00B81497"/>
    <w:rsid w:val="00B816B7"/>
    <w:rsid w:val="00B817F3"/>
    <w:rsid w:val="00B81803"/>
    <w:rsid w:val="00B819E7"/>
    <w:rsid w:val="00B81AE9"/>
    <w:rsid w:val="00B81F14"/>
    <w:rsid w:val="00B823CD"/>
    <w:rsid w:val="00B82446"/>
    <w:rsid w:val="00B82620"/>
    <w:rsid w:val="00B82700"/>
    <w:rsid w:val="00B82A69"/>
    <w:rsid w:val="00B82CB8"/>
    <w:rsid w:val="00B82CD3"/>
    <w:rsid w:val="00B82D27"/>
    <w:rsid w:val="00B82DDE"/>
    <w:rsid w:val="00B82E43"/>
    <w:rsid w:val="00B82EF8"/>
    <w:rsid w:val="00B82F0A"/>
    <w:rsid w:val="00B82F56"/>
    <w:rsid w:val="00B830CD"/>
    <w:rsid w:val="00B832A8"/>
    <w:rsid w:val="00B833C5"/>
    <w:rsid w:val="00B83459"/>
    <w:rsid w:val="00B8360E"/>
    <w:rsid w:val="00B83674"/>
    <w:rsid w:val="00B837AF"/>
    <w:rsid w:val="00B845E7"/>
    <w:rsid w:val="00B849BA"/>
    <w:rsid w:val="00B84DBC"/>
    <w:rsid w:val="00B84E88"/>
    <w:rsid w:val="00B84FDC"/>
    <w:rsid w:val="00B85041"/>
    <w:rsid w:val="00B854EE"/>
    <w:rsid w:val="00B855DE"/>
    <w:rsid w:val="00B858EE"/>
    <w:rsid w:val="00B85993"/>
    <w:rsid w:val="00B85B16"/>
    <w:rsid w:val="00B85ED4"/>
    <w:rsid w:val="00B85FFC"/>
    <w:rsid w:val="00B860FF"/>
    <w:rsid w:val="00B8616D"/>
    <w:rsid w:val="00B863AC"/>
    <w:rsid w:val="00B8648C"/>
    <w:rsid w:val="00B86533"/>
    <w:rsid w:val="00B86ADD"/>
    <w:rsid w:val="00B86E00"/>
    <w:rsid w:val="00B86E14"/>
    <w:rsid w:val="00B86E7B"/>
    <w:rsid w:val="00B86E8D"/>
    <w:rsid w:val="00B87180"/>
    <w:rsid w:val="00B87220"/>
    <w:rsid w:val="00B8733A"/>
    <w:rsid w:val="00B87A63"/>
    <w:rsid w:val="00B90008"/>
    <w:rsid w:val="00B9010F"/>
    <w:rsid w:val="00B90372"/>
    <w:rsid w:val="00B903E3"/>
    <w:rsid w:val="00B90402"/>
    <w:rsid w:val="00B909A2"/>
    <w:rsid w:val="00B90C48"/>
    <w:rsid w:val="00B90C9A"/>
    <w:rsid w:val="00B90D92"/>
    <w:rsid w:val="00B90F18"/>
    <w:rsid w:val="00B90F93"/>
    <w:rsid w:val="00B91249"/>
    <w:rsid w:val="00B913E5"/>
    <w:rsid w:val="00B91425"/>
    <w:rsid w:val="00B914E9"/>
    <w:rsid w:val="00B91575"/>
    <w:rsid w:val="00B915CF"/>
    <w:rsid w:val="00B91DF9"/>
    <w:rsid w:val="00B91EFA"/>
    <w:rsid w:val="00B920C6"/>
    <w:rsid w:val="00B92101"/>
    <w:rsid w:val="00B92160"/>
    <w:rsid w:val="00B924A2"/>
    <w:rsid w:val="00B924E1"/>
    <w:rsid w:val="00B9257D"/>
    <w:rsid w:val="00B925B9"/>
    <w:rsid w:val="00B928A0"/>
    <w:rsid w:val="00B9294F"/>
    <w:rsid w:val="00B92AAA"/>
    <w:rsid w:val="00B92C73"/>
    <w:rsid w:val="00B93170"/>
    <w:rsid w:val="00B9325B"/>
    <w:rsid w:val="00B93331"/>
    <w:rsid w:val="00B93351"/>
    <w:rsid w:val="00B933C3"/>
    <w:rsid w:val="00B93570"/>
    <w:rsid w:val="00B937A9"/>
    <w:rsid w:val="00B9385E"/>
    <w:rsid w:val="00B93861"/>
    <w:rsid w:val="00B938D6"/>
    <w:rsid w:val="00B93A2E"/>
    <w:rsid w:val="00B93CD7"/>
    <w:rsid w:val="00B93E3B"/>
    <w:rsid w:val="00B93E7C"/>
    <w:rsid w:val="00B9443C"/>
    <w:rsid w:val="00B9446D"/>
    <w:rsid w:val="00B94763"/>
    <w:rsid w:val="00B94967"/>
    <w:rsid w:val="00B94A1D"/>
    <w:rsid w:val="00B94B07"/>
    <w:rsid w:val="00B94BA5"/>
    <w:rsid w:val="00B94C04"/>
    <w:rsid w:val="00B94FED"/>
    <w:rsid w:val="00B95117"/>
    <w:rsid w:val="00B95208"/>
    <w:rsid w:val="00B958D7"/>
    <w:rsid w:val="00B95956"/>
    <w:rsid w:val="00B95B38"/>
    <w:rsid w:val="00B95B63"/>
    <w:rsid w:val="00B95DF4"/>
    <w:rsid w:val="00B95FBC"/>
    <w:rsid w:val="00B96074"/>
    <w:rsid w:val="00B963F9"/>
    <w:rsid w:val="00B96A86"/>
    <w:rsid w:val="00B96D1F"/>
    <w:rsid w:val="00B96D9D"/>
    <w:rsid w:val="00B972F5"/>
    <w:rsid w:val="00B975A6"/>
    <w:rsid w:val="00B97910"/>
    <w:rsid w:val="00B97927"/>
    <w:rsid w:val="00B97946"/>
    <w:rsid w:val="00B97A9D"/>
    <w:rsid w:val="00BA00DE"/>
    <w:rsid w:val="00BA01FE"/>
    <w:rsid w:val="00BA02F7"/>
    <w:rsid w:val="00BA0743"/>
    <w:rsid w:val="00BA0A11"/>
    <w:rsid w:val="00BA0B63"/>
    <w:rsid w:val="00BA0B8B"/>
    <w:rsid w:val="00BA0C25"/>
    <w:rsid w:val="00BA1437"/>
    <w:rsid w:val="00BA1602"/>
    <w:rsid w:val="00BA17DA"/>
    <w:rsid w:val="00BA19D4"/>
    <w:rsid w:val="00BA1B3F"/>
    <w:rsid w:val="00BA1DF6"/>
    <w:rsid w:val="00BA22BB"/>
    <w:rsid w:val="00BA23C8"/>
    <w:rsid w:val="00BA24CD"/>
    <w:rsid w:val="00BA285C"/>
    <w:rsid w:val="00BA28B7"/>
    <w:rsid w:val="00BA2EBE"/>
    <w:rsid w:val="00BA303D"/>
    <w:rsid w:val="00BA30BD"/>
    <w:rsid w:val="00BA3795"/>
    <w:rsid w:val="00BA3931"/>
    <w:rsid w:val="00BA39DA"/>
    <w:rsid w:val="00BA3B14"/>
    <w:rsid w:val="00BA3DFB"/>
    <w:rsid w:val="00BA3E61"/>
    <w:rsid w:val="00BA409E"/>
    <w:rsid w:val="00BA41E6"/>
    <w:rsid w:val="00BA4592"/>
    <w:rsid w:val="00BA47D2"/>
    <w:rsid w:val="00BA4A49"/>
    <w:rsid w:val="00BA4E2A"/>
    <w:rsid w:val="00BA4F4E"/>
    <w:rsid w:val="00BA50C0"/>
    <w:rsid w:val="00BA515B"/>
    <w:rsid w:val="00BA539F"/>
    <w:rsid w:val="00BA5539"/>
    <w:rsid w:val="00BA55B1"/>
    <w:rsid w:val="00BA561E"/>
    <w:rsid w:val="00BA5A3D"/>
    <w:rsid w:val="00BA5A55"/>
    <w:rsid w:val="00BA5B49"/>
    <w:rsid w:val="00BA5F30"/>
    <w:rsid w:val="00BA6628"/>
    <w:rsid w:val="00BA67BB"/>
    <w:rsid w:val="00BA6957"/>
    <w:rsid w:val="00BA6B83"/>
    <w:rsid w:val="00BA6F80"/>
    <w:rsid w:val="00BA71A7"/>
    <w:rsid w:val="00BA75B9"/>
    <w:rsid w:val="00BA7F98"/>
    <w:rsid w:val="00BB03A1"/>
    <w:rsid w:val="00BB04B5"/>
    <w:rsid w:val="00BB056F"/>
    <w:rsid w:val="00BB05D6"/>
    <w:rsid w:val="00BB08F5"/>
    <w:rsid w:val="00BB0D30"/>
    <w:rsid w:val="00BB0F9F"/>
    <w:rsid w:val="00BB13DC"/>
    <w:rsid w:val="00BB1660"/>
    <w:rsid w:val="00BB1695"/>
    <w:rsid w:val="00BB17DB"/>
    <w:rsid w:val="00BB1998"/>
    <w:rsid w:val="00BB1F90"/>
    <w:rsid w:val="00BB2100"/>
    <w:rsid w:val="00BB267F"/>
    <w:rsid w:val="00BB26DD"/>
    <w:rsid w:val="00BB297B"/>
    <w:rsid w:val="00BB29BB"/>
    <w:rsid w:val="00BB2EA0"/>
    <w:rsid w:val="00BB30CB"/>
    <w:rsid w:val="00BB31D3"/>
    <w:rsid w:val="00BB3245"/>
    <w:rsid w:val="00BB3321"/>
    <w:rsid w:val="00BB371B"/>
    <w:rsid w:val="00BB3934"/>
    <w:rsid w:val="00BB3DAA"/>
    <w:rsid w:val="00BB40F7"/>
    <w:rsid w:val="00BB485E"/>
    <w:rsid w:val="00BB4A8F"/>
    <w:rsid w:val="00BB4D90"/>
    <w:rsid w:val="00BB531F"/>
    <w:rsid w:val="00BB5351"/>
    <w:rsid w:val="00BB549A"/>
    <w:rsid w:val="00BB5715"/>
    <w:rsid w:val="00BB5736"/>
    <w:rsid w:val="00BB5894"/>
    <w:rsid w:val="00BB5B1F"/>
    <w:rsid w:val="00BB5C32"/>
    <w:rsid w:val="00BB5C9C"/>
    <w:rsid w:val="00BB5CB5"/>
    <w:rsid w:val="00BB5CC7"/>
    <w:rsid w:val="00BB5D06"/>
    <w:rsid w:val="00BB6901"/>
    <w:rsid w:val="00BB69F3"/>
    <w:rsid w:val="00BB6C8C"/>
    <w:rsid w:val="00BB6EB3"/>
    <w:rsid w:val="00BB6F57"/>
    <w:rsid w:val="00BB7183"/>
    <w:rsid w:val="00BB7271"/>
    <w:rsid w:val="00BB7B6F"/>
    <w:rsid w:val="00BB7BD9"/>
    <w:rsid w:val="00BC06A8"/>
    <w:rsid w:val="00BC08AF"/>
    <w:rsid w:val="00BC13C8"/>
    <w:rsid w:val="00BC1466"/>
    <w:rsid w:val="00BC1777"/>
    <w:rsid w:val="00BC18A1"/>
    <w:rsid w:val="00BC1BED"/>
    <w:rsid w:val="00BC1C58"/>
    <w:rsid w:val="00BC1CAC"/>
    <w:rsid w:val="00BC1D8F"/>
    <w:rsid w:val="00BC1DBD"/>
    <w:rsid w:val="00BC1F27"/>
    <w:rsid w:val="00BC204B"/>
    <w:rsid w:val="00BC22D2"/>
    <w:rsid w:val="00BC254E"/>
    <w:rsid w:val="00BC26B6"/>
    <w:rsid w:val="00BC2BCE"/>
    <w:rsid w:val="00BC2C6C"/>
    <w:rsid w:val="00BC326F"/>
    <w:rsid w:val="00BC3408"/>
    <w:rsid w:val="00BC3955"/>
    <w:rsid w:val="00BC3A3F"/>
    <w:rsid w:val="00BC3BE8"/>
    <w:rsid w:val="00BC3D34"/>
    <w:rsid w:val="00BC3D37"/>
    <w:rsid w:val="00BC41D0"/>
    <w:rsid w:val="00BC44A5"/>
    <w:rsid w:val="00BC48AC"/>
    <w:rsid w:val="00BC49E1"/>
    <w:rsid w:val="00BC4B75"/>
    <w:rsid w:val="00BC4DD9"/>
    <w:rsid w:val="00BC4F15"/>
    <w:rsid w:val="00BC58FE"/>
    <w:rsid w:val="00BC60A2"/>
    <w:rsid w:val="00BC60D2"/>
    <w:rsid w:val="00BC67B2"/>
    <w:rsid w:val="00BC684F"/>
    <w:rsid w:val="00BC69F8"/>
    <w:rsid w:val="00BC6A4E"/>
    <w:rsid w:val="00BC6EB8"/>
    <w:rsid w:val="00BC70E4"/>
    <w:rsid w:val="00BC7156"/>
    <w:rsid w:val="00BC7158"/>
    <w:rsid w:val="00BC728C"/>
    <w:rsid w:val="00BC72B3"/>
    <w:rsid w:val="00BC752A"/>
    <w:rsid w:val="00BC7A57"/>
    <w:rsid w:val="00BC7DF2"/>
    <w:rsid w:val="00BC7F5A"/>
    <w:rsid w:val="00BC7FFC"/>
    <w:rsid w:val="00BD04E0"/>
    <w:rsid w:val="00BD0680"/>
    <w:rsid w:val="00BD0B13"/>
    <w:rsid w:val="00BD0EB2"/>
    <w:rsid w:val="00BD0F58"/>
    <w:rsid w:val="00BD13DD"/>
    <w:rsid w:val="00BD16A6"/>
    <w:rsid w:val="00BD1AA0"/>
    <w:rsid w:val="00BD2321"/>
    <w:rsid w:val="00BD249F"/>
    <w:rsid w:val="00BD24FC"/>
    <w:rsid w:val="00BD28AA"/>
    <w:rsid w:val="00BD2B78"/>
    <w:rsid w:val="00BD2D9C"/>
    <w:rsid w:val="00BD2EAE"/>
    <w:rsid w:val="00BD3008"/>
    <w:rsid w:val="00BD30E3"/>
    <w:rsid w:val="00BD31FE"/>
    <w:rsid w:val="00BD3445"/>
    <w:rsid w:val="00BD3564"/>
    <w:rsid w:val="00BD37AE"/>
    <w:rsid w:val="00BD3929"/>
    <w:rsid w:val="00BD40D1"/>
    <w:rsid w:val="00BD4278"/>
    <w:rsid w:val="00BD448A"/>
    <w:rsid w:val="00BD4702"/>
    <w:rsid w:val="00BD47A5"/>
    <w:rsid w:val="00BD4966"/>
    <w:rsid w:val="00BD4EC2"/>
    <w:rsid w:val="00BD4F08"/>
    <w:rsid w:val="00BD504E"/>
    <w:rsid w:val="00BD50A1"/>
    <w:rsid w:val="00BD54DC"/>
    <w:rsid w:val="00BD563F"/>
    <w:rsid w:val="00BD564F"/>
    <w:rsid w:val="00BD575C"/>
    <w:rsid w:val="00BD58A3"/>
    <w:rsid w:val="00BD59AB"/>
    <w:rsid w:val="00BD59D5"/>
    <w:rsid w:val="00BD5ACB"/>
    <w:rsid w:val="00BD5EFA"/>
    <w:rsid w:val="00BD6695"/>
    <w:rsid w:val="00BD67E2"/>
    <w:rsid w:val="00BD68C3"/>
    <w:rsid w:val="00BD69BF"/>
    <w:rsid w:val="00BD6C39"/>
    <w:rsid w:val="00BD6E75"/>
    <w:rsid w:val="00BD700E"/>
    <w:rsid w:val="00BD736C"/>
    <w:rsid w:val="00BD74A4"/>
    <w:rsid w:val="00BD7E1A"/>
    <w:rsid w:val="00BE0100"/>
    <w:rsid w:val="00BE03CF"/>
    <w:rsid w:val="00BE05AE"/>
    <w:rsid w:val="00BE05B1"/>
    <w:rsid w:val="00BE0778"/>
    <w:rsid w:val="00BE0978"/>
    <w:rsid w:val="00BE0B76"/>
    <w:rsid w:val="00BE0F41"/>
    <w:rsid w:val="00BE0F5C"/>
    <w:rsid w:val="00BE1258"/>
    <w:rsid w:val="00BE12B8"/>
    <w:rsid w:val="00BE1579"/>
    <w:rsid w:val="00BE1D3E"/>
    <w:rsid w:val="00BE22A4"/>
    <w:rsid w:val="00BE2474"/>
    <w:rsid w:val="00BE266E"/>
    <w:rsid w:val="00BE2718"/>
    <w:rsid w:val="00BE2A75"/>
    <w:rsid w:val="00BE2F87"/>
    <w:rsid w:val="00BE3375"/>
    <w:rsid w:val="00BE376C"/>
    <w:rsid w:val="00BE37DA"/>
    <w:rsid w:val="00BE39D2"/>
    <w:rsid w:val="00BE39E9"/>
    <w:rsid w:val="00BE3CEE"/>
    <w:rsid w:val="00BE3D5C"/>
    <w:rsid w:val="00BE3E0A"/>
    <w:rsid w:val="00BE4037"/>
    <w:rsid w:val="00BE40D1"/>
    <w:rsid w:val="00BE435F"/>
    <w:rsid w:val="00BE45C7"/>
    <w:rsid w:val="00BE464A"/>
    <w:rsid w:val="00BE4B2A"/>
    <w:rsid w:val="00BE4B30"/>
    <w:rsid w:val="00BE5531"/>
    <w:rsid w:val="00BE5675"/>
    <w:rsid w:val="00BE596B"/>
    <w:rsid w:val="00BE5B0D"/>
    <w:rsid w:val="00BE61C3"/>
    <w:rsid w:val="00BE63C8"/>
    <w:rsid w:val="00BE6462"/>
    <w:rsid w:val="00BE66B4"/>
    <w:rsid w:val="00BE714B"/>
    <w:rsid w:val="00BE7157"/>
    <w:rsid w:val="00BE741D"/>
    <w:rsid w:val="00BE772E"/>
    <w:rsid w:val="00BE78C6"/>
    <w:rsid w:val="00BE7993"/>
    <w:rsid w:val="00BE7D6E"/>
    <w:rsid w:val="00BF0216"/>
    <w:rsid w:val="00BF03E0"/>
    <w:rsid w:val="00BF0C3E"/>
    <w:rsid w:val="00BF0D7D"/>
    <w:rsid w:val="00BF104C"/>
    <w:rsid w:val="00BF10F6"/>
    <w:rsid w:val="00BF16FF"/>
    <w:rsid w:val="00BF17B1"/>
    <w:rsid w:val="00BF19DC"/>
    <w:rsid w:val="00BF1C80"/>
    <w:rsid w:val="00BF1EE0"/>
    <w:rsid w:val="00BF223F"/>
    <w:rsid w:val="00BF2259"/>
    <w:rsid w:val="00BF2431"/>
    <w:rsid w:val="00BF2C19"/>
    <w:rsid w:val="00BF2D01"/>
    <w:rsid w:val="00BF2DBA"/>
    <w:rsid w:val="00BF2EB5"/>
    <w:rsid w:val="00BF3216"/>
    <w:rsid w:val="00BF349D"/>
    <w:rsid w:val="00BF36B3"/>
    <w:rsid w:val="00BF39D4"/>
    <w:rsid w:val="00BF3C32"/>
    <w:rsid w:val="00BF3F68"/>
    <w:rsid w:val="00BF40C0"/>
    <w:rsid w:val="00BF4452"/>
    <w:rsid w:val="00BF4580"/>
    <w:rsid w:val="00BF4795"/>
    <w:rsid w:val="00BF48BE"/>
    <w:rsid w:val="00BF4917"/>
    <w:rsid w:val="00BF4918"/>
    <w:rsid w:val="00BF4C17"/>
    <w:rsid w:val="00BF4C90"/>
    <w:rsid w:val="00BF55FB"/>
    <w:rsid w:val="00BF56AF"/>
    <w:rsid w:val="00BF5712"/>
    <w:rsid w:val="00BF580A"/>
    <w:rsid w:val="00BF5955"/>
    <w:rsid w:val="00BF5BEF"/>
    <w:rsid w:val="00BF5CE6"/>
    <w:rsid w:val="00BF5F6A"/>
    <w:rsid w:val="00BF61D1"/>
    <w:rsid w:val="00BF63E6"/>
    <w:rsid w:val="00BF6485"/>
    <w:rsid w:val="00BF67E5"/>
    <w:rsid w:val="00BF69E6"/>
    <w:rsid w:val="00BF6A5B"/>
    <w:rsid w:val="00BF6D6B"/>
    <w:rsid w:val="00BF6DAD"/>
    <w:rsid w:val="00BF71C7"/>
    <w:rsid w:val="00BF71FE"/>
    <w:rsid w:val="00BF7329"/>
    <w:rsid w:val="00BF73A3"/>
    <w:rsid w:val="00BF758B"/>
    <w:rsid w:val="00BF7594"/>
    <w:rsid w:val="00BF7A43"/>
    <w:rsid w:val="00BF7F5C"/>
    <w:rsid w:val="00C0007A"/>
    <w:rsid w:val="00C00212"/>
    <w:rsid w:val="00C004E3"/>
    <w:rsid w:val="00C004F7"/>
    <w:rsid w:val="00C006EA"/>
    <w:rsid w:val="00C00851"/>
    <w:rsid w:val="00C00AE6"/>
    <w:rsid w:val="00C00B84"/>
    <w:rsid w:val="00C012B2"/>
    <w:rsid w:val="00C01343"/>
    <w:rsid w:val="00C013A5"/>
    <w:rsid w:val="00C015E9"/>
    <w:rsid w:val="00C018C1"/>
    <w:rsid w:val="00C01C5F"/>
    <w:rsid w:val="00C01D03"/>
    <w:rsid w:val="00C01DB6"/>
    <w:rsid w:val="00C01DBD"/>
    <w:rsid w:val="00C01FEA"/>
    <w:rsid w:val="00C026BD"/>
    <w:rsid w:val="00C02AAF"/>
    <w:rsid w:val="00C02F29"/>
    <w:rsid w:val="00C0309A"/>
    <w:rsid w:val="00C03305"/>
    <w:rsid w:val="00C03386"/>
    <w:rsid w:val="00C034C1"/>
    <w:rsid w:val="00C0379C"/>
    <w:rsid w:val="00C037C8"/>
    <w:rsid w:val="00C03ADF"/>
    <w:rsid w:val="00C0444F"/>
    <w:rsid w:val="00C047AA"/>
    <w:rsid w:val="00C04826"/>
    <w:rsid w:val="00C04A86"/>
    <w:rsid w:val="00C04E8C"/>
    <w:rsid w:val="00C05074"/>
    <w:rsid w:val="00C05265"/>
    <w:rsid w:val="00C0562C"/>
    <w:rsid w:val="00C057A3"/>
    <w:rsid w:val="00C05986"/>
    <w:rsid w:val="00C05A23"/>
    <w:rsid w:val="00C06025"/>
    <w:rsid w:val="00C06349"/>
    <w:rsid w:val="00C0644B"/>
    <w:rsid w:val="00C06E3B"/>
    <w:rsid w:val="00C07214"/>
    <w:rsid w:val="00C0722F"/>
    <w:rsid w:val="00C0726A"/>
    <w:rsid w:val="00C0734C"/>
    <w:rsid w:val="00C07350"/>
    <w:rsid w:val="00C079AD"/>
    <w:rsid w:val="00C10192"/>
    <w:rsid w:val="00C10580"/>
    <w:rsid w:val="00C105ED"/>
    <w:rsid w:val="00C10648"/>
    <w:rsid w:val="00C109AB"/>
    <w:rsid w:val="00C10A25"/>
    <w:rsid w:val="00C10A42"/>
    <w:rsid w:val="00C10EA9"/>
    <w:rsid w:val="00C115B7"/>
    <w:rsid w:val="00C1169C"/>
    <w:rsid w:val="00C117F9"/>
    <w:rsid w:val="00C11AB6"/>
    <w:rsid w:val="00C11FBC"/>
    <w:rsid w:val="00C1206A"/>
    <w:rsid w:val="00C1242D"/>
    <w:rsid w:val="00C126C1"/>
    <w:rsid w:val="00C126C6"/>
    <w:rsid w:val="00C12808"/>
    <w:rsid w:val="00C128E4"/>
    <w:rsid w:val="00C12AD2"/>
    <w:rsid w:val="00C12C29"/>
    <w:rsid w:val="00C12C3C"/>
    <w:rsid w:val="00C12DCB"/>
    <w:rsid w:val="00C12E1F"/>
    <w:rsid w:val="00C12EA6"/>
    <w:rsid w:val="00C130C8"/>
    <w:rsid w:val="00C13336"/>
    <w:rsid w:val="00C13387"/>
    <w:rsid w:val="00C1357B"/>
    <w:rsid w:val="00C137F0"/>
    <w:rsid w:val="00C13907"/>
    <w:rsid w:val="00C139F2"/>
    <w:rsid w:val="00C13AE8"/>
    <w:rsid w:val="00C13B93"/>
    <w:rsid w:val="00C13DB7"/>
    <w:rsid w:val="00C13F37"/>
    <w:rsid w:val="00C14399"/>
    <w:rsid w:val="00C1470B"/>
    <w:rsid w:val="00C1488B"/>
    <w:rsid w:val="00C14AE6"/>
    <w:rsid w:val="00C14D55"/>
    <w:rsid w:val="00C14FDF"/>
    <w:rsid w:val="00C1500E"/>
    <w:rsid w:val="00C151B0"/>
    <w:rsid w:val="00C154D6"/>
    <w:rsid w:val="00C15536"/>
    <w:rsid w:val="00C15714"/>
    <w:rsid w:val="00C159A0"/>
    <w:rsid w:val="00C16217"/>
    <w:rsid w:val="00C16573"/>
    <w:rsid w:val="00C16899"/>
    <w:rsid w:val="00C16D7E"/>
    <w:rsid w:val="00C16D8B"/>
    <w:rsid w:val="00C16EC4"/>
    <w:rsid w:val="00C16F64"/>
    <w:rsid w:val="00C17063"/>
    <w:rsid w:val="00C17632"/>
    <w:rsid w:val="00C202EB"/>
    <w:rsid w:val="00C20405"/>
    <w:rsid w:val="00C20532"/>
    <w:rsid w:val="00C205CC"/>
    <w:rsid w:val="00C20C3E"/>
    <w:rsid w:val="00C20C87"/>
    <w:rsid w:val="00C20CC5"/>
    <w:rsid w:val="00C20DCA"/>
    <w:rsid w:val="00C20E11"/>
    <w:rsid w:val="00C20E7F"/>
    <w:rsid w:val="00C20F09"/>
    <w:rsid w:val="00C2107B"/>
    <w:rsid w:val="00C210AF"/>
    <w:rsid w:val="00C212AC"/>
    <w:rsid w:val="00C213E9"/>
    <w:rsid w:val="00C21558"/>
    <w:rsid w:val="00C21577"/>
    <w:rsid w:val="00C2166A"/>
    <w:rsid w:val="00C21775"/>
    <w:rsid w:val="00C21A8B"/>
    <w:rsid w:val="00C21B36"/>
    <w:rsid w:val="00C21BB4"/>
    <w:rsid w:val="00C21C4E"/>
    <w:rsid w:val="00C21DBE"/>
    <w:rsid w:val="00C21EC5"/>
    <w:rsid w:val="00C22043"/>
    <w:rsid w:val="00C2268A"/>
    <w:rsid w:val="00C22BE2"/>
    <w:rsid w:val="00C22D7C"/>
    <w:rsid w:val="00C22DAC"/>
    <w:rsid w:val="00C22E24"/>
    <w:rsid w:val="00C23091"/>
    <w:rsid w:val="00C230B7"/>
    <w:rsid w:val="00C230F6"/>
    <w:rsid w:val="00C231D7"/>
    <w:rsid w:val="00C23349"/>
    <w:rsid w:val="00C24075"/>
    <w:rsid w:val="00C241C6"/>
    <w:rsid w:val="00C242D5"/>
    <w:rsid w:val="00C244EF"/>
    <w:rsid w:val="00C2462E"/>
    <w:rsid w:val="00C24779"/>
    <w:rsid w:val="00C24981"/>
    <w:rsid w:val="00C24BB9"/>
    <w:rsid w:val="00C24CBA"/>
    <w:rsid w:val="00C24D5C"/>
    <w:rsid w:val="00C24F02"/>
    <w:rsid w:val="00C24FD8"/>
    <w:rsid w:val="00C253D9"/>
    <w:rsid w:val="00C25D72"/>
    <w:rsid w:val="00C25EB5"/>
    <w:rsid w:val="00C25F24"/>
    <w:rsid w:val="00C25F44"/>
    <w:rsid w:val="00C260EA"/>
    <w:rsid w:val="00C26320"/>
    <w:rsid w:val="00C263A0"/>
    <w:rsid w:val="00C264A2"/>
    <w:rsid w:val="00C264C9"/>
    <w:rsid w:val="00C2668E"/>
    <w:rsid w:val="00C26901"/>
    <w:rsid w:val="00C26C7C"/>
    <w:rsid w:val="00C26D4B"/>
    <w:rsid w:val="00C26E21"/>
    <w:rsid w:val="00C272F5"/>
    <w:rsid w:val="00C27412"/>
    <w:rsid w:val="00C27718"/>
    <w:rsid w:val="00C277A8"/>
    <w:rsid w:val="00C27B19"/>
    <w:rsid w:val="00C27BB2"/>
    <w:rsid w:val="00C30023"/>
    <w:rsid w:val="00C30485"/>
    <w:rsid w:val="00C30493"/>
    <w:rsid w:val="00C30BDC"/>
    <w:rsid w:val="00C30C1F"/>
    <w:rsid w:val="00C30C8A"/>
    <w:rsid w:val="00C31E6C"/>
    <w:rsid w:val="00C32284"/>
    <w:rsid w:val="00C32530"/>
    <w:rsid w:val="00C32BCF"/>
    <w:rsid w:val="00C32DB4"/>
    <w:rsid w:val="00C33169"/>
    <w:rsid w:val="00C33181"/>
    <w:rsid w:val="00C33430"/>
    <w:rsid w:val="00C336A5"/>
    <w:rsid w:val="00C337D1"/>
    <w:rsid w:val="00C33839"/>
    <w:rsid w:val="00C33EB5"/>
    <w:rsid w:val="00C341AA"/>
    <w:rsid w:val="00C341D7"/>
    <w:rsid w:val="00C343D1"/>
    <w:rsid w:val="00C34437"/>
    <w:rsid w:val="00C3452E"/>
    <w:rsid w:val="00C3480D"/>
    <w:rsid w:val="00C34D1D"/>
    <w:rsid w:val="00C352A5"/>
    <w:rsid w:val="00C35655"/>
    <w:rsid w:val="00C3580C"/>
    <w:rsid w:val="00C359B0"/>
    <w:rsid w:val="00C35D38"/>
    <w:rsid w:val="00C35FB2"/>
    <w:rsid w:val="00C362E8"/>
    <w:rsid w:val="00C3673C"/>
    <w:rsid w:val="00C36840"/>
    <w:rsid w:val="00C36B08"/>
    <w:rsid w:val="00C36D68"/>
    <w:rsid w:val="00C36D92"/>
    <w:rsid w:val="00C36DAE"/>
    <w:rsid w:val="00C36E02"/>
    <w:rsid w:val="00C36F22"/>
    <w:rsid w:val="00C3743D"/>
    <w:rsid w:val="00C376B5"/>
    <w:rsid w:val="00C377DE"/>
    <w:rsid w:val="00C37817"/>
    <w:rsid w:val="00C37F4A"/>
    <w:rsid w:val="00C4001D"/>
    <w:rsid w:val="00C40120"/>
    <w:rsid w:val="00C404AF"/>
    <w:rsid w:val="00C404C9"/>
    <w:rsid w:val="00C407C6"/>
    <w:rsid w:val="00C40931"/>
    <w:rsid w:val="00C40B48"/>
    <w:rsid w:val="00C40CF3"/>
    <w:rsid w:val="00C40DE5"/>
    <w:rsid w:val="00C41138"/>
    <w:rsid w:val="00C4170F"/>
    <w:rsid w:val="00C418CC"/>
    <w:rsid w:val="00C41F7A"/>
    <w:rsid w:val="00C422D1"/>
    <w:rsid w:val="00C42542"/>
    <w:rsid w:val="00C427BB"/>
    <w:rsid w:val="00C42B85"/>
    <w:rsid w:val="00C42D53"/>
    <w:rsid w:val="00C42DDF"/>
    <w:rsid w:val="00C431D4"/>
    <w:rsid w:val="00C4353D"/>
    <w:rsid w:val="00C4362C"/>
    <w:rsid w:val="00C437A1"/>
    <w:rsid w:val="00C4387E"/>
    <w:rsid w:val="00C439A2"/>
    <w:rsid w:val="00C43AC2"/>
    <w:rsid w:val="00C43B9E"/>
    <w:rsid w:val="00C43C15"/>
    <w:rsid w:val="00C43C69"/>
    <w:rsid w:val="00C43D8F"/>
    <w:rsid w:val="00C43FC7"/>
    <w:rsid w:val="00C43FF3"/>
    <w:rsid w:val="00C440F9"/>
    <w:rsid w:val="00C441AF"/>
    <w:rsid w:val="00C44697"/>
    <w:rsid w:val="00C4501A"/>
    <w:rsid w:val="00C45244"/>
    <w:rsid w:val="00C4598D"/>
    <w:rsid w:val="00C45B50"/>
    <w:rsid w:val="00C4611E"/>
    <w:rsid w:val="00C461AF"/>
    <w:rsid w:val="00C46254"/>
    <w:rsid w:val="00C46433"/>
    <w:rsid w:val="00C46551"/>
    <w:rsid w:val="00C46792"/>
    <w:rsid w:val="00C469A8"/>
    <w:rsid w:val="00C469C3"/>
    <w:rsid w:val="00C46C8A"/>
    <w:rsid w:val="00C46FC0"/>
    <w:rsid w:val="00C47135"/>
    <w:rsid w:val="00C47B03"/>
    <w:rsid w:val="00C47EA6"/>
    <w:rsid w:val="00C5000D"/>
    <w:rsid w:val="00C500AA"/>
    <w:rsid w:val="00C50602"/>
    <w:rsid w:val="00C509C4"/>
    <w:rsid w:val="00C50B7C"/>
    <w:rsid w:val="00C50E51"/>
    <w:rsid w:val="00C50E9C"/>
    <w:rsid w:val="00C50EC4"/>
    <w:rsid w:val="00C51277"/>
    <w:rsid w:val="00C5139B"/>
    <w:rsid w:val="00C5154F"/>
    <w:rsid w:val="00C515F7"/>
    <w:rsid w:val="00C516AB"/>
    <w:rsid w:val="00C5170E"/>
    <w:rsid w:val="00C51789"/>
    <w:rsid w:val="00C51AF3"/>
    <w:rsid w:val="00C51D79"/>
    <w:rsid w:val="00C522AC"/>
    <w:rsid w:val="00C524A6"/>
    <w:rsid w:val="00C524EC"/>
    <w:rsid w:val="00C5260D"/>
    <w:rsid w:val="00C527B7"/>
    <w:rsid w:val="00C528DC"/>
    <w:rsid w:val="00C5293A"/>
    <w:rsid w:val="00C529A3"/>
    <w:rsid w:val="00C52C3B"/>
    <w:rsid w:val="00C53A61"/>
    <w:rsid w:val="00C53FCB"/>
    <w:rsid w:val="00C54061"/>
    <w:rsid w:val="00C54075"/>
    <w:rsid w:val="00C540A4"/>
    <w:rsid w:val="00C54341"/>
    <w:rsid w:val="00C54658"/>
    <w:rsid w:val="00C54B38"/>
    <w:rsid w:val="00C55467"/>
    <w:rsid w:val="00C555B1"/>
    <w:rsid w:val="00C55933"/>
    <w:rsid w:val="00C559D0"/>
    <w:rsid w:val="00C55A48"/>
    <w:rsid w:val="00C55BA6"/>
    <w:rsid w:val="00C55ED4"/>
    <w:rsid w:val="00C560BE"/>
    <w:rsid w:val="00C560C5"/>
    <w:rsid w:val="00C56262"/>
    <w:rsid w:val="00C5644A"/>
    <w:rsid w:val="00C56540"/>
    <w:rsid w:val="00C56788"/>
    <w:rsid w:val="00C56844"/>
    <w:rsid w:val="00C56929"/>
    <w:rsid w:val="00C56ED1"/>
    <w:rsid w:val="00C56FC3"/>
    <w:rsid w:val="00C574D6"/>
    <w:rsid w:val="00C5780F"/>
    <w:rsid w:val="00C57C6B"/>
    <w:rsid w:val="00C603AF"/>
    <w:rsid w:val="00C605DB"/>
    <w:rsid w:val="00C6069F"/>
    <w:rsid w:val="00C607C2"/>
    <w:rsid w:val="00C608F4"/>
    <w:rsid w:val="00C609CB"/>
    <w:rsid w:val="00C60B4F"/>
    <w:rsid w:val="00C60EA4"/>
    <w:rsid w:val="00C60ECB"/>
    <w:rsid w:val="00C60FD4"/>
    <w:rsid w:val="00C60FF3"/>
    <w:rsid w:val="00C61266"/>
    <w:rsid w:val="00C61613"/>
    <w:rsid w:val="00C61871"/>
    <w:rsid w:val="00C619C3"/>
    <w:rsid w:val="00C62114"/>
    <w:rsid w:val="00C624DC"/>
    <w:rsid w:val="00C62758"/>
    <w:rsid w:val="00C62AC1"/>
    <w:rsid w:val="00C62D1D"/>
    <w:rsid w:val="00C62ED6"/>
    <w:rsid w:val="00C62F9C"/>
    <w:rsid w:val="00C630C7"/>
    <w:rsid w:val="00C635FB"/>
    <w:rsid w:val="00C63815"/>
    <w:rsid w:val="00C63C73"/>
    <w:rsid w:val="00C63CB2"/>
    <w:rsid w:val="00C63EC1"/>
    <w:rsid w:val="00C63F13"/>
    <w:rsid w:val="00C640CC"/>
    <w:rsid w:val="00C6414F"/>
    <w:rsid w:val="00C641FC"/>
    <w:rsid w:val="00C642C2"/>
    <w:rsid w:val="00C64404"/>
    <w:rsid w:val="00C64409"/>
    <w:rsid w:val="00C6444A"/>
    <w:rsid w:val="00C6444F"/>
    <w:rsid w:val="00C64563"/>
    <w:rsid w:val="00C646B4"/>
    <w:rsid w:val="00C6470B"/>
    <w:rsid w:val="00C64993"/>
    <w:rsid w:val="00C64B21"/>
    <w:rsid w:val="00C64B3C"/>
    <w:rsid w:val="00C64DED"/>
    <w:rsid w:val="00C6505B"/>
    <w:rsid w:val="00C653E3"/>
    <w:rsid w:val="00C6576B"/>
    <w:rsid w:val="00C659E0"/>
    <w:rsid w:val="00C65AC8"/>
    <w:rsid w:val="00C65AD9"/>
    <w:rsid w:val="00C65C68"/>
    <w:rsid w:val="00C65EE8"/>
    <w:rsid w:val="00C65F9D"/>
    <w:rsid w:val="00C66052"/>
    <w:rsid w:val="00C66450"/>
    <w:rsid w:val="00C665E2"/>
    <w:rsid w:val="00C667F1"/>
    <w:rsid w:val="00C66827"/>
    <w:rsid w:val="00C668C0"/>
    <w:rsid w:val="00C669EC"/>
    <w:rsid w:val="00C66A92"/>
    <w:rsid w:val="00C66BA7"/>
    <w:rsid w:val="00C66C01"/>
    <w:rsid w:val="00C66DD3"/>
    <w:rsid w:val="00C66F70"/>
    <w:rsid w:val="00C66FDE"/>
    <w:rsid w:val="00C6708C"/>
    <w:rsid w:val="00C67547"/>
    <w:rsid w:val="00C6755A"/>
    <w:rsid w:val="00C6761A"/>
    <w:rsid w:val="00C67CA5"/>
    <w:rsid w:val="00C67CC7"/>
    <w:rsid w:val="00C67D90"/>
    <w:rsid w:val="00C67E33"/>
    <w:rsid w:val="00C67EC2"/>
    <w:rsid w:val="00C67F33"/>
    <w:rsid w:val="00C700DD"/>
    <w:rsid w:val="00C700EE"/>
    <w:rsid w:val="00C70287"/>
    <w:rsid w:val="00C70335"/>
    <w:rsid w:val="00C70394"/>
    <w:rsid w:val="00C703DE"/>
    <w:rsid w:val="00C706CF"/>
    <w:rsid w:val="00C707A9"/>
    <w:rsid w:val="00C70886"/>
    <w:rsid w:val="00C709FD"/>
    <w:rsid w:val="00C70C3E"/>
    <w:rsid w:val="00C70E99"/>
    <w:rsid w:val="00C7121E"/>
    <w:rsid w:val="00C71568"/>
    <w:rsid w:val="00C7159C"/>
    <w:rsid w:val="00C716C4"/>
    <w:rsid w:val="00C717F0"/>
    <w:rsid w:val="00C7189D"/>
    <w:rsid w:val="00C718A9"/>
    <w:rsid w:val="00C718AA"/>
    <w:rsid w:val="00C719A0"/>
    <w:rsid w:val="00C71B71"/>
    <w:rsid w:val="00C71DAE"/>
    <w:rsid w:val="00C71E45"/>
    <w:rsid w:val="00C72174"/>
    <w:rsid w:val="00C7267D"/>
    <w:rsid w:val="00C729A8"/>
    <w:rsid w:val="00C72A1F"/>
    <w:rsid w:val="00C72D0A"/>
    <w:rsid w:val="00C72E5B"/>
    <w:rsid w:val="00C7302A"/>
    <w:rsid w:val="00C73501"/>
    <w:rsid w:val="00C73575"/>
    <w:rsid w:val="00C7363A"/>
    <w:rsid w:val="00C73A1F"/>
    <w:rsid w:val="00C73AA4"/>
    <w:rsid w:val="00C73C0A"/>
    <w:rsid w:val="00C73D34"/>
    <w:rsid w:val="00C7466C"/>
    <w:rsid w:val="00C74AE3"/>
    <w:rsid w:val="00C74B95"/>
    <w:rsid w:val="00C74DF1"/>
    <w:rsid w:val="00C750B4"/>
    <w:rsid w:val="00C753D3"/>
    <w:rsid w:val="00C75584"/>
    <w:rsid w:val="00C75629"/>
    <w:rsid w:val="00C75830"/>
    <w:rsid w:val="00C758F4"/>
    <w:rsid w:val="00C75A88"/>
    <w:rsid w:val="00C75EEC"/>
    <w:rsid w:val="00C75F4B"/>
    <w:rsid w:val="00C7656A"/>
    <w:rsid w:val="00C76592"/>
    <w:rsid w:val="00C76739"/>
    <w:rsid w:val="00C769E4"/>
    <w:rsid w:val="00C76D46"/>
    <w:rsid w:val="00C76D5A"/>
    <w:rsid w:val="00C76E0F"/>
    <w:rsid w:val="00C7786D"/>
    <w:rsid w:val="00C7799A"/>
    <w:rsid w:val="00C77AA9"/>
    <w:rsid w:val="00C77BA1"/>
    <w:rsid w:val="00C8008C"/>
    <w:rsid w:val="00C801E4"/>
    <w:rsid w:val="00C804AE"/>
    <w:rsid w:val="00C808FB"/>
    <w:rsid w:val="00C80C5C"/>
    <w:rsid w:val="00C80EB4"/>
    <w:rsid w:val="00C81014"/>
    <w:rsid w:val="00C818CF"/>
    <w:rsid w:val="00C81B57"/>
    <w:rsid w:val="00C81C68"/>
    <w:rsid w:val="00C81CE5"/>
    <w:rsid w:val="00C81DB2"/>
    <w:rsid w:val="00C81DD7"/>
    <w:rsid w:val="00C823A6"/>
    <w:rsid w:val="00C82636"/>
    <w:rsid w:val="00C826E7"/>
    <w:rsid w:val="00C82A31"/>
    <w:rsid w:val="00C82BDF"/>
    <w:rsid w:val="00C82CA3"/>
    <w:rsid w:val="00C82D63"/>
    <w:rsid w:val="00C82DC2"/>
    <w:rsid w:val="00C83227"/>
    <w:rsid w:val="00C83259"/>
    <w:rsid w:val="00C837CD"/>
    <w:rsid w:val="00C838EE"/>
    <w:rsid w:val="00C83A64"/>
    <w:rsid w:val="00C83C89"/>
    <w:rsid w:val="00C84164"/>
    <w:rsid w:val="00C84176"/>
    <w:rsid w:val="00C843E6"/>
    <w:rsid w:val="00C84423"/>
    <w:rsid w:val="00C846C0"/>
    <w:rsid w:val="00C848FA"/>
    <w:rsid w:val="00C849AF"/>
    <w:rsid w:val="00C84A27"/>
    <w:rsid w:val="00C84AE0"/>
    <w:rsid w:val="00C84DA6"/>
    <w:rsid w:val="00C85221"/>
    <w:rsid w:val="00C8534A"/>
    <w:rsid w:val="00C8594B"/>
    <w:rsid w:val="00C85BD9"/>
    <w:rsid w:val="00C85CEA"/>
    <w:rsid w:val="00C85FFF"/>
    <w:rsid w:val="00C860C0"/>
    <w:rsid w:val="00C8610C"/>
    <w:rsid w:val="00C86958"/>
    <w:rsid w:val="00C869A3"/>
    <w:rsid w:val="00C86A38"/>
    <w:rsid w:val="00C86A9E"/>
    <w:rsid w:val="00C86EE3"/>
    <w:rsid w:val="00C86FA3"/>
    <w:rsid w:val="00C870CC"/>
    <w:rsid w:val="00C871CE"/>
    <w:rsid w:val="00C8722E"/>
    <w:rsid w:val="00C872E6"/>
    <w:rsid w:val="00C873D1"/>
    <w:rsid w:val="00C87418"/>
    <w:rsid w:val="00C8742A"/>
    <w:rsid w:val="00C877AA"/>
    <w:rsid w:val="00C877E9"/>
    <w:rsid w:val="00C87842"/>
    <w:rsid w:val="00C87B98"/>
    <w:rsid w:val="00C87BC3"/>
    <w:rsid w:val="00C87F92"/>
    <w:rsid w:val="00C902A1"/>
    <w:rsid w:val="00C904B4"/>
    <w:rsid w:val="00C905A0"/>
    <w:rsid w:val="00C906CE"/>
    <w:rsid w:val="00C907B4"/>
    <w:rsid w:val="00C90804"/>
    <w:rsid w:val="00C9109D"/>
    <w:rsid w:val="00C910A1"/>
    <w:rsid w:val="00C91101"/>
    <w:rsid w:val="00C9121D"/>
    <w:rsid w:val="00C91440"/>
    <w:rsid w:val="00C91704"/>
    <w:rsid w:val="00C9173D"/>
    <w:rsid w:val="00C919A9"/>
    <w:rsid w:val="00C91C23"/>
    <w:rsid w:val="00C91D0E"/>
    <w:rsid w:val="00C91D25"/>
    <w:rsid w:val="00C9227E"/>
    <w:rsid w:val="00C924F5"/>
    <w:rsid w:val="00C927D0"/>
    <w:rsid w:val="00C9285F"/>
    <w:rsid w:val="00C92A0F"/>
    <w:rsid w:val="00C92B8A"/>
    <w:rsid w:val="00C9303A"/>
    <w:rsid w:val="00C933A4"/>
    <w:rsid w:val="00C9346C"/>
    <w:rsid w:val="00C93A98"/>
    <w:rsid w:val="00C93C5C"/>
    <w:rsid w:val="00C93DC9"/>
    <w:rsid w:val="00C940EC"/>
    <w:rsid w:val="00C942C9"/>
    <w:rsid w:val="00C95629"/>
    <w:rsid w:val="00C95858"/>
    <w:rsid w:val="00C958C6"/>
    <w:rsid w:val="00C959D3"/>
    <w:rsid w:val="00C95E07"/>
    <w:rsid w:val="00C96002"/>
    <w:rsid w:val="00C96340"/>
    <w:rsid w:val="00C965AB"/>
    <w:rsid w:val="00C96821"/>
    <w:rsid w:val="00C96D7F"/>
    <w:rsid w:val="00C96FE3"/>
    <w:rsid w:val="00C9721A"/>
    <w:rsid w:val="00C9731C"/>
    <w:rsid w:val="00C97A6C"/>
    <w:rsid w:val="00C97E58"/>
    <w:rsid w:val="00C97E8A"/>
    <w:rsid w:val="00CA0268"/>
    <w:rsid w:val="00CA0882"/>
    <w:rsid w:val="00CA0B73"/>
    <w:rsid w:val="00CA0F11"/>
    <w:rsid w:val="00CA10AB"/>
    <w:rsid w:val="00CA1387"/>
    <w:rsid w:val="00CA170B"/>
    <w:rsid w:val="00CA1885"/>
    <w:rsid w:val="00CA18DB"/>
    <w:rsid w:val="00CA1CD4"/>
    <w:rsid w:val="00CA20EA"/>
    <w:rsid w:val="00CA25F9"/>
    <w:rsid w:val="00CA2EAD"/>
    <w:rsid w:val="00CA3250"/>
    <w:rsid w:val="00CA326C"/>
    <w:rsid w:val="00CA337B"/>
    <w:rsid w:val="00CA33F9"/>
    <w:rsid w:val="00CA37EF"/>
    <w:rsid w:val="00CA3D2F"/>
    <w:rsid w:val="00CA3F95"/>
    <w:rsid w:val="00CA41A7"/>
    <w:rsid w:val="00CA423E"/>
    <w:rsid w:val="00CA4500"/>
    <w:rsid w:val="00CA4762"/>
    <w:rsid w:val="00CA4978"/>
    <w:rsid w:val="00CA4AAA"/>
    <w:rsid w:val="00CA4BFD"/>
    <w:rsid w:val="00CA4EA0"/>
    <w:rsid w:val="00CA4EA5"/>
    <w:rsid w:val="00CA56EA"/>
    <w:rsid w:val="00CA5921"/>
    <w:rsid w:val="00CA5D09"/>
    <w:rsid w:val="00CA5DA8"/>
    <w:rsid w:val="00CA5F7F"/>
    <w:rsid w:val="00CA6100"/>
    <w:rsid w:val="00CA635E"/>
    <w:rsid w:val="00CA6811"/>
    <w:rsid w:val="00CA682D"/>
    <w:rsid w:val="00CA6D36"/>
    <w:rsid w:val="00CA6F07"/>
    <w:rsid w:val="00CA6F37"/>
    <w:rsid w:val="00CA7064"/>
    <w:rsid w:val="00CA762E"/>
    <w:rsid w:val="00CA77FC"/>
    <w:rsid w:val="00CA7B5F"/>
    <w:rsid w:val="00CA7C1F"/>
    <w:rsid w:val="00CB00E6"/>
    <w:rsid w:val="00CB01CB"/>
    <w:rsid w:val="00CB0303"/>
    <w:rsid w:val="00CB0528"/>
    <w:rsid w:val="00CB06B6"/>
    <w:rsid w:val="00CB0805"/>
    <w:rsid w:val="00CB0EDB"/>
    <w:rsid w:val="00CB168B"/>
    <w:rsid w:val="00CB1970"/>
    <w:rsid w:val="00CB1A08"/>
    <w:rsid w:val="00CB1C29"/>
    <w:rsid w:val="00CB1E9F"/>
    <w:rsid w:val="00CB2153"/>
    <w:rsid w:val="00CB2474"/>
    <w:rsid w:val="00CB270E"/>
    <w:rsid w:val="00CB28D1"/>
    <w:rsid w:val="00CB2ADA"/>
    <w:rsid w:val="00CB2C13"/>
    <w:rsid w:val="00CB2CEC"/>
    <w:rsid w:val="00CB2EDB"/>
    <w:rsid w:val="00CB3011"/>
    <w:rsid w:val="00CB3646"/>
    <w:rsid w:val="00CB3858"/>
    <w:rsid w:val="00CB3EE5"/>
    <w:rsid w:val="00CB409D"/>
    <w:rsid w:val="00CB40FA"/>
    <w:rsid w:val="00CB4543"/>
    <w:rsid w:val="00CB454A"/>
    <w:rsid w:val="00CB46CA"/>
    <w:rsid w:val="00CB4B58"/>
    <w:rsid w:val="00CB4CBA"/>
    <w:rsid w:val="00CB4DE6"/>
    <w:rsid w:val="00CB53B2"/>
    <w:rsid w:val="00CB5581"/>
    <w:rsid w:val="00CB568C"/>
    <w:rsid w:val="00CB579F"/>
    <w:rsid w:val="00CB57B6"/>
    <w:rsid w:val="00CB5B1A"/>
    <w:rsid w:val="00CB5CA4"/>
    <w:rsid w:val="00CB5EFE"/>
    <w:rsid w:val="00CB5F2F"/>
    <w:rsid w:val="00CB65B1"/>
    <w:rsid w:val="00CB6815"/>
    <w:rsid w:val="00CB6863"/>
    <w:rsid w:val="00CB699D"/>
    <w:rsid w:val="00CB6F2E"/>
    <w:rsid w:val="00CB7062"/>
    <w:rsid w:val="00CB716C"/>
    <w:rsid w:val="00CB71E8"/>
    <w:rsid w:val="00CB71F0"/>
    <w:rsid w:val="00CB72C4"/>
    <w:rsid w:val="00CB7896"/>
    <w:rsid w:val="00CB7B59"/>
    <w:rsid w:val="00CB7CF8"/>
    <w:rsid w:val="00CC0578"/>
    <w:rsid w:val="00CC06CC"/>
    <w:rsid w:val="00CC073D"/>
    <w:rsid w:val="00CC0944"/>
    <w:rsid w:val="00CC0CD9"/>
    <w:rsid w:val="00CC104B"/>
    <w:rsid w:val="00CC12B7"/>
    <w:rsid w:val="00CC1371"/>
    <w:rsid w:val="00CC19C2"/>
    <w:rsid w:val="00CC19C6"/>
    <w:rsid w:val="00CC1A4D"/>
    <w:rsid w:val="00CC1B47"/>
    <w:rsid w:val="00CC276F"/>
    <w:rsid w:val="00CC2A6C"/>
    <w:rsid w:val="00CC2B11"/>
    <w:rsid w:val="00CC2B5F"/>
    <w:rsid w:val="00CC2D84"/>
    <w:rsid w:val="00CC2F11"/>
    <w:rsid w:val="00CC3193"/>
    <w:rsid w:val="00CC3993"/>
    <w:rsid w:val="00CC3A78"/>
    <w:rsid w:val="00CC3ABF"/>
    <w:rsid w:val="00CC3CC4"/>
    <w:rsid w:val="00CC3D3C"/>
    <w:rsid w:val="00CC3DFC"/>
    <w:rsid w:val="00CC42D5"/>
    <w:rsid w:val="00CC43BF"/>
    <w:rsid w:val="00CC45B7"/>
    <w:rsid w:val="00CC4955"/>
    <w:rsid w:val="00CC4ACF"/>
    <w:rsid w:val="00CC4AD8"/>
    <w:rsid w:val="00CC4B51"/>
    <w:rsid w:val="00CC4BDF"/>
    <w:rsid w:val="00CC4F17"/>
    <w:rsid w:val="00CC527B"/>
    <w:rsid w:val="00CC53F9"/>
    <w:rsid w:val="00CC5C32"/>
    <w:rsid w:val="00CC5F00"/>
    <w:rsid w:val="00CC6371"/>
    <w:rsid w:val="00CC68E1"/>
    <w:rsid w:val="00CC6983"/>
    <w:rsid w:val="00CC6A5B"/>
    <w:rsid w:val="00CC6D26"/>
    <w:rsid w:val="00CC6FB9"/>
    <w:rsid w:val="00CC750F"/>
    <w:rsid w:val="00CC7718"/>
    <w:rsid w:val="00CC77E5"/>
    <w:rsid w:val="00CC7945"/>
    <w:rsid w:val="00CC79DE"/>
    <w:rsid w:val="00CC79EE"/>
    <w:rsid w:val="00CC7AEE"/>
    <w:rsid w:val="00CC7BC1"/>
    <w:rsid w:val="00CC7C80"/>
    <w:rsid w:val="00CD0126"/>
    <w:rsid w:val="00CD0395"/>
    <w:rsid w:val="00CD0405"/>
    <w:rsid w:val="00CD0407"/>
    <w:rsid w:val="00CD0588"/>
    <w:rsid w:val="00CD09B1"/>
    <w:rsid w:val="00CD0E30"/>
    <w:rsid w:val="00CD0E3D"/>
    <w:rsid w:val="00CD149D"/>
    <w:rsid w:val="00CD1525"/>
    <w:rsid w:val="00CD1AF6"/>
    <w:rsid w:val="00CD1ED9"/>
    <w:rsid w:val="00CD24B8"/>
    <w:rsid w:val="00CD2511"/>
    <w:rsid w:val="00CD25EB"/>
    <w:rsid w:val="00CD284E"/>
    <w:rsid w:val="00CD2CAE"/>
    <w:rsid w:val="00CD2F4E"/>
    <w:rsid w:val="00CD30BA"/>
    <w:rsid w:val="00CD318F"/>
    <w:rsid w:val="00CD3214"/>
    <w:rsid w:val="00CD334D"/>
    <w:rsid w:val="00CD3784"/>
    <w:rsid w:val="00CD3D12"/>
    <w:rsid w:val="00CD3EAF"/>
    <w:rsid w:val="00CD3ED9"/>
    <w:rsid w:val="00CD42F9"/>
    <w:rsid w:val="00CD446A"/>
    <w:rsid w:val="00CD4513"/>
    <w:rsid w:val="00CD4653"/>
    <w:rsid w:val="00CD48ED"/>
    <w:rsid w:val="00CD4901"/>
    <w:rsid w:val="00CD49BD"/>
    <w:rsid w:val="00CD4ACD"/>
    <w:rsid w:val="00CD4C02"/>
    <w:rsid w:val="00CD4C9C"/>
    <w:rsid w:val="00CD4CD9"/>
    <w:rsid w:val="00CD53CA"/>
    <w:rsid w:val="00CD57C6"/>
    <w:rsid w:val="00CD583B"/>
    <w:rsid w:val="00CD586A"/>
    <w:rsid w:val="00CD58BB"/>
    <w:rsid w:val="00CD5C70"/>
    <w:rsid w:val="00CD5E61"/>
    <w:rsid w:val="00CD5F0A"/>
    <w:rsid w:val="00CD62A2"/>
    <w:rsid w:val="00CD65A7"/>
    <w:rsid w:val="00CD6ADD"/>
    <w:rsid w:val="00CD70C3"/>
    <w:rsid w:val="00CD715F"/>
    <w:rsid w:val="00CD7261"/>
    <w:rsid w:val="00CD76A7"/>
    <w:rsid w:val="00CD77E5"/>
    <w:rsid w:val="00CD7DED"/>
    <w:rsid w:val="00CD7FA7"/>
    <w:rsid w:val="00CD7FF1"/>
    <w:rsid w:val="00CE0B46"/>
    <w:rsid w:val="00CE0D1F"/>
    <w:rsid w:val="00CE0E17"/>
    <w:rsid w:val="00CE10DC"/>
    <w:rsid w:val="00CE11E7"/>
    <w:rsid w:val="00CE1683"/>
    <w:rsid w:val="00CE18AE"/>
    <w:rsid w:val="00CE18D9"/>
    <w:rsid w:val="00CE1980"/>
    <w:rsid w:val="00CE1996"/>
    <w:rsid w:val="00CE1B16"/>
    <w:rsid w:val="00CE1C0C"/>
    <w:rsid w:val="00CE1E8B"/>
    <w:rsid w:val="00CE2385"/>
    <w:rsid w:val="00CE26F6"/>
    <w:rsid w:val="00CE29D9"/>
    <w:rsid w:val="00CE2AB6"/>
    <w:rsid w:val="00CE2D2C"/>
    <w:rsid w:val="00CE2E07"/>
    <w:rsid w:val="00CE2E8A"/>
    <w:rsid w:val="00CE2FBC"/>
    <w:rsid w:val="00CE3541"/>
    <w:rsid w:val="00CE3738"/>
    <w:rsid w:val="00CE38D7"/>
    <w:rsid w:val="00CE3CCD"/>
    <w:rsid w:val="00CE40C1"/>
    <w:rsid w:val="00CE4284"/>
    <w:rsid w:val="00CE42C7"/>
    <w:rsid w:val="00CE4E2A"/>
    <w:rsid w:val="00CE567B"/>
    <w:rsid w:val="00CE5767"/>
    <w:rsid w:val="00CE57B4"/>
    <w:rsid w:val="00CE57DA"/>
    <w:rsid w:val="00CE59B2"/>
    <w:rsid w:val="00CE59B5"/>
    <w:rsid w:val="00CE5D71"/>
    <w:rsid w:val="00CE5F04"/>
    <w:rsid w:val="00CE6106"/>
    <w:rsid w:val="00CE61D1"/>
    <w:rsid w:val="00CE627A"/>
    <w:rsid w:val="00CE6472"/>
    <w:rsid w:val="00CE658C"/>
    <w:rsid w:val="00CE6626"/>
    <w:rsid w:val="00CE668D"/>
    <w:rsid w:val="00CE66A3"/>
    <w:rsid w:val="00CE67E7"/>
    <w:rsid w:val="00CE6A0F"/>
    <w:rsid w:val="00CE6D72"/>
    <w:rsid w:val="00CE6E11"/>
    <w:rsid w:val="00CE76F6"/>
    <w:rsid w:val="00CE7750"/>
    <w:rsid w:val="00CE7B2C"/>
    <w:rsid w:val="00CE7B31"/>
    <w:rsid w:val="00CE7B59"/>
    <w:rsid w:val="00CE7E45"/>
    <w:rsid w:val="00CF019F"/>
    <w:rsid w:val="00CF0245"/>
    <w:rsid w:val="00CF0503"/>
    <w:rsid w:val="00CF058C"/>
    <w:rsid w:val="00CF09DD"/>
    <w:rsid w:val="00CF0B30"/>
    <w:rsid w:val="00CF0BF0"/>
    <w:rsid w:val="00CF0C2F"/>
    <w:rsid w:val="00CF0D5F"/>
    <w:rsid w:val="00CF0E9D"/>
    <w:rsid w:val="00CF105D"/>
    <w:rsid w:val="00CF10A5"/>
    <w:rsid w:val="00CF1154"/>
    <w:rsid w:val="00CF13AF"/>
    <w:rsid w:val="00CF14DF"/>
    <w:rsid w:val="00CF1541"/>
    <w:rsid w:val="00CF15D5"/>
    <w:rsid w:val="00CF1EB0"/>
    <w:rsid w:val="00CF1EED"/>
    <w:rsid w:val="00CF1F3E"/>
    <w:rsid w:val="00CF2062"/>
    <w:rsid w:val="00CF21AE"/>
    <w:rsid w:val="00CF21B7"/>
    <w:rsid w:val="00CF2493"/>
    <w:rsid w:val="00CF26C1"/>
    <w:rsid w:val="00CF2C46"/>
    <w:rsid w:val="00CF2C73"/>
    <w:rsid w:val="00CF2C7D"/>
    <w:rsid w:val="00CF2CE3"/>
    <w:rsid w:val="00CF2DA4"/>
    <w:rsid w:val="00CF32C2"/>
    <w:rsid w:val="00CF3338"/>
    <w:rsid w:val="00CF33DD"/>
    <w:rsid w:val="00CF373E"/>
    <w:rsid w:val="00CF39E7"/>
    <w:rsid w:val="00CF3AB5"/>
    <w:rsid w:val="00CF3AF4"/>
    <w:rsid w:val="00CF3DCD"/>
    <w:rsid w:val="00CF4026"/>
    <w:rsid w:val="00CF4A5B"/>
    <w:rsid w:val="00CF4A71"/>
    <w:rsid w:val="00CF4C96"/>
    <w:rsid w:val="00CF4EC7"/>
    <w:rsid w:val="00CF5236"/>
    <w:rsid w:val="00CF5BB6"/>
    <w:rsid w:val="00CF5BF5"/>
    <w:rsid w:val="00CF5EBB"/>
    <w:rsid w:val="00CF62AD"/>
    <w:rsid w:val="00CF62B5"/>
    <w:rsid w:val="00CF6641"/>
    <w:rsid w:val="00CF6794"/>
    <w:rsid w:val="00CF692A"/>
    <w:rsid w:val="00CF6AAB"/>
    <w:rsid w:val="00CF6D20"/>
    <w:rsid w:val="00CF7212"/>
    <w:rsid w:val="00CF73D4"/>
    <w:rsid w:val="00CF743A"/>
    <w:rsid w:val="00CF744C"/>
    <w:rsid w:val="00CF74FA"/>
    <w:rsid w:val="00CF75D1"/>
    <w:rsid w:val="00CF783B"/>
    <w:rsid w:val="00CF7AA6"/>
    <w:rsid w:val="00CF7B9F"/>
    <w:rsid w:val="00CF7CA4"/>
    <w:rsid w:val="00CF7FD8"/>
    <w:rsid w:val="00CF7FDD"/>
    <w:rsid w:val="00D00021"/>
    <w:rsid w:val="00D004C1"/>
    <w:rsid w:val="00D00B31"/>
    <w:rsid w:val="00D00D81"/>
    <w:rsid w:val="00D01383"/>
    <w:rsid w:val="00D01757"/>
    <w:rsid w:val="00D017E3"/>
    <w:rsid w:val="00D01923"/>
    <w:rsid w:val="00D01C74"/>
    <w:rsid w:val="00D01D1F"/>
    <w:rsid w:val="00D02119"/>
    <w:rsid w:val="00D02194"/>
    <w:rsid w:val="00D021D4"/>
    <w:rsid w:val="00D02393"/>
    <w:rsid w:val="00D0243A"/>
    <w:rsid w:val="00D02A8D"/>
    <w:rsid w:val="00D02BEC"/>
    <w:rsid w:val="00D033BE"/>
    <w:rsid w:val="00D03446"/>
    <w:rsid w:val="00D035C7"/>
    <w:rsid w:val="00D039B8"/>
    <w:rsid w:val="00D03CB8"/>
    <w:rsid w:val="00D04394"/>
    <w:rsid w:val="00D04434"/>
    <w:rsid w:val="00D04458"/>
    <w:rsid w:val="00D0457D"/>
    <w:rsid w:val="00D046BB"/>
    <w:rsid w:val="00D048C8"/>
    <w:rsid w:val="00D04998"/>
    <w:rsid w:val="00D04AE7"/>
    <w:rsid w:val="00D04D5B"/>
    <w:rsid w:val="00D04DE5"/>
    <w:rsid w:val="00D05250"/>
    <w:rsid w:val="00D05374"/>
    <w:rsid w:val="00D053D9"/>
    <w:rsid w:val="00D05660"/>
    <w:rsid w:val="00D05687"/>
    <w:rsid w:val="00D05790"/>
    <w:rsid w:val="00D0588B"/>
    <w:rsid w:val="00D05BBD"/>
    <w:rsid w:val="00D05CD1"/>
    <w:rsid w:val="00D05FCD"/>
    <w:rsid w:val="00D0607E"/>
    <w:rsid w:val="00D06096"/>
    <w:rsid w:val="00D061AC"/>
    <w:rsid w:val="00D061ED"/>
    <w:rsid w:val="00D06218"/>
    <w:rsid w:val="00D069C7"/>
    <w:rsid w:val="00D06DF4"/>
    <w:rsid w:val="00D0715F"/>
    <w:rsid w:val="00D072D0"/>
    <w:rsid w:val="00D0730B"/>
    <w:rsid w:val="00D073FD"/>
    <w:rsid w:val="00D07C98"/>
    <w:rsid w:val="00D07F77"/>
    <w:rsid w:val="00D10054"/>
    <w:rsid w:val="00D10370"/>
    <w:rsid w:val="00D104DD"/>
    <w:rsid w:val="00D1054A"/>
    <w:rsid w:val="00D1095C"/>
    <w:rsid w:val="00D10B40"/>
    <w:rsid w:val="00D1103E"/>
    <w:rsid w:val="00D11368"/>
    <w:rsid w:val="00D11387"/>
    <w:rsid w:val="00D11AA2"/>
    <w:rsid w:val="00D12138"/>
    <w:rsid w:val="00D1237B"/>
    <w:rsid w:val="00D1245E"/>
    <w:rsid w:val="00D126C0"/>
    <w:rsid w:val="00D12936"/>
    <w:rsid w:val="00D12DD9"/>
    <w:rsid w:val="00D12F9D"/>
    <w:rsid w:val="00D130AC"/>
    <w:rsid w:val="00D13171"/>
    <w:rsid w:val="00D1346E"/>
    <w:rsid w:val="00D13514"/>
    <w:rsid w:val="00D13A32"/>
    <w:rsid w:val="00D13BE7"/>
    <w:rsid w:val="00D13D8F"/>
    <w:rsid w:val="00D13F9B"/>
    <w:rsid w:val="00D1429A"/>
    <w:rsid w:val="00D1435E"/>
    <w:rsid w:val="00D14363"/>
    <w:rsid w:val="00D143A0"/>
    <w:rsid w:val="00D1440B"/>
    <w:rsid w:val="00D145D6"/>
    <w:rsid w:val="00D147F4"/>
    <w:rsid w:val="00D14E0E"/>
    <w:rsid w:val="00D153C8"/>
    <w:rsid w:val="00D157B5"/>
    <w:rsid w:val="00D157E7"/>
    <w:rsid w:val="00D1582F"/>
    <w:rsid w:val="00D15ACD"/>
    <w:rsid w:val="00D15BB8"/>
    <w:rsid w:val="00D16207"/>
    <w:rsid w:val="00D164F7"/>
    <w:rsid w:val="00D166AE"/>
    <w:rsid w:val="00D16A50"/>
    <w:rsid w:val="00D16B33"/>
    <w:rsid w:val="00D16C8F"/>
    <w:rsid w:val="00D16F58"/>
    <w:rsid w:val="00D17134"/>
    <w:rsid w:val="00D1728E"/>
    <w:rsid w:val="00D173DA"/>
    <w:rsid w:val="00D17759"/>
    <w:rsid w:val="00D17BE4"/>
    <w:rsid w:val="00D17D17"/>
    <w:rsid w:val="00D20052"/>
    <w:rsid w:val="00D201BC"/>
    <w:rsid w:val="00D201D8"/>
    <w:rsid w:val="00D213A8"/>
    <w:rsid w:val="00D21462"/>
    <w:rsid w:val="00D21482"/>
    <w:rsid w:val="00D2176D"/>
    <w:rsid w:val="00D2179B"/>
    <w:rsid w:val="00D219B7"/>
    <w:rsid w:val="00D21D2A"/>
    <w:rsid w:val="00D22027"/>
    <w:rsid w:val="00D22143"/>
    <w:rsid w:val="00D22168"/>
    <w:rsid w:val="00D221E9"/>
    <w:rsid w:val="00D222F7"/>
    <w:rsid w:val="00D22410"/>
    <w:rsid w:val="00D22467"/>
    <w:rsid w:val="00D22480"/>
    <w:rsid w:val="00D226D7"/>
    <w:rsid w:val="00D22710"/>
    <w:rsid w:val="00D2277D"/>
    <w:rsid w:val="00D22CDF"/>
    <w:rsid w:val="00D22D08"/>
    <w:rsid w:val="00D22F13"/>
    <w:rsid w:val="00D231ED"/>
    <w:rsid w:val="00D239C9"/>
    <w:rsid w:val="00D23A1A"/>
    <w:rsid w:val="00D24066"/>
    <w:rsid w:val="00D24209"/>
    <w:rsid w:val="00D243DB"/>
    <w:rsid w:val="00D244FE"/>
    <w:rsid w:val="00D2463D"/>
    <w:rsid w:val="00D246D8"/>
    <w:rsid w:val="00D24899"/>
    <w:rsid w:val="00D24BFB"/>
    <w:rsid w:val="00D2532D"/>
    <w:rsid w:val="00D25660"/>
    <w:rsid w:val="00D257DC"/>
    <w:rsid w:val="00D258E7"/>
    <w:rsid w:val="00D25E6B"/>
    <w:rsid w:val="00D2609B"/>
    <w:rsid w:val="00D26315"/>
    <w:rsid w:val="00D264BF"/>
    <w:rsid w:val="00D26AF2"/>
    <w:rsid w:val="00D26D4C"/>
    <w:rsid w:val="00D26F01"/>
    <w:rsid w:val="00D2707B"/>
    <w:rsid w:val="00D276B3"/>
    <w:rsid w:val="00D27946"/>
    <w:rsid w:val="00D279B9"/>
    <w:rsid w:val="00D27AD4"/>
    <w:rsid w:val="00D301EF"/>
    <w:rsid w:val="00D303FB"/>
    <w:rsid w:val="00D30509"/>
    <w:rsid w:val="00D30A8C"/>
    <w:rsid w:val="00D30AA0"/>
    <w:rsid w:val="00D30BDD"/>
    <w:rsid w:val="00D30C45"/>
    <w:rsid w:val="00D30E40"/>
    <w:rsid w:val="00D31399"/>
    <w:rsid w:val="00D3175D"/>
    <w:rsid w:val="00D31887"/>
    <w:rsid w:val="00D31897"/>
    <w:rsid w:val="00D318A1"/>
    <w:rsid w:val="00D31915"/>
    <w:rsid w:val="00D31AE1"/>
    <w:rsid w:val="00D31CD9"/>
    <w:rsid w:val="00D31EBC"/>
    <w:rsid w:val="00D32198"/>
    <w:rsid w:val="00D32404"/>
    <w:rsid w:val="00D324B2"/>
    <w:rsid w:val="00D32788"/>
    <w:rsid w:val="00D327D8"/>
    <w:rsid w:val="00D32A05"/>
    <w:rsid w:val="00D33891"/>
    <w:rsid w:val="00D339DF"/>
    <w:rsid w:val="00D33B89"/>
    <w:rsid w:val="00D33D70"/>
    <w:rsid w:val="00D33E1E"/>
    <w:rsid w:val="00D34031"/>
    <w:rsid w:val="00D348FB"/>
    <w:rsid w:val="00D34973"/>
    <w:rsid w:val="00D34F96"/>
    <w:rsid w:val="00D3503A"/>
    <w:rsid w:val="00D357F7"/>
    <w:rsid w:val="00D358C7"/>
    <w:rsid w:val="00D3656D"/>
    <w:rsid w:val="00D367A1"/>
    <w:rsid w:val="00D367A8"/>
    <w:rsid w:val="00D36921"/>
    <w:rsid w:val="00D36AD9"/>
    <w:rsid w:val="00D36EBA"/>
    <w:rsid w:val="00D36F6D"/>
    <w:rsid w:val="00D3719D"/>
    <w:rsid w:val="00D375FA"/>
    <w:rsid w:val="00D376D4"/>
    <w:rsid w:val="00D3772B"/>
    <w:rsid w:val="00D37D6A"/>
    <w:rsid w:val="00D37EB4"/>
    <w:rsid w:val="00D37EFB"/>
    <w:rsid w:val="00D4011F"/>
    <w:rsid w:val="00D4026D"/>
    <w:rsid w:val="00D4031B"/>
    <w:rsid w:val="00D40365"/>
    <w:rsid w:val="00D403CA"/>
    <w:rsid w:val="00D405C9"/>
    <w:rsid w:val="00D4062B"/>
    <w:rsid w:val="00D406CF"/>
    <w:rsid w:val="00D40718"/>
    <w:rsid w:val="00D4079C"/>
    <w:rsid w:val="00D407E6"/>
    <w:rsid w:val="00D4083B"/>
    <w:rsid w:val="00D40D1C"/>
    <w:rsid w:val="00D40DC7"/>
    <w:rsid w:val="00D41082"/>
    <w:rsid w:val="00D4109B"/>
    <w:rsid w:val="00D410A9"/>
    <w:rsid w:val="00D412A1"/>
    <w:rsid w:val="00D4168E"/>
    <w:rsid w:val="00D41A69"/>
    <w:rsid w:val="00D41CEA"/>
    <w:rsid w:val="00D41CED"/>
    <w:rsid w:val="00D42034"/>
    <w:rsid w:val="00D4217B"/>
    <w:rsid w:val="00D424D0"/>
    <w:rsid w:val="00D42834"/>
    <w:rsid w:val="00D42A3B"/>
    <w:rsid w:val="00D42ABD"/>
    <w:rsid w:val="00D43091"/>
    <w:rsid w:val="00D43121"/>
    <w:rsid w:val="00D4341D"/>
    <w:rsid w:val="00D43466"/>
    <w:rsid w:val="00D43749"/>
    <w:rsid w:val="00D4376F"/>
    <w:rsid w:val="00D43B32"/>
    <w:rsid w:val="00D43C8E"/>
    <w:rsid w:val="00D44075"/>
    <w:rsid w:val="00D44720"/>
    <w:rsid w:val="00D44B81"/>
    <w:rsid w:val="00D44CE9"/>
    <w:rsid w:val="00D44DC1"/>
    <w:rsid w:val="00D44E74"/>
    <w:rsid w:val="00D4515C"/>
    <w:rsid w:val="00D4531C"/>
    <w:rsid w:val="00D455AB"/>
    <w:rsid w:val="00D459BF"/>
    <w:rsid w:val="00D45FF3"/>
    <w:rsid w:val="00D4601D"/>
    <w:rsid w:val="00D4670D"/>
    <w:rsid w:val="00D46879"/>
    <w:rsid w:val="00D468B6"/>
    <w:rsid w:val="00D468EB"/>
    <w:rsid w:val="00D46B0E"/>
    <w:rsid w:val="00D46B82"/>
    <w:rsid w:val="00D46D2B"/>
    <w:rsid w:val="00D46DC0"/>
    <w:rsid w:val="00D472D1"/>
    <w:rsid w:val="00D47366"/>
    <w:rsid w:val="00D47574"/>
    <w:rsid w:val="00D47750"/>
    <w:rsid w:val="00D47773"/>
    <w:rsid w:val="00D4799B"/>
    <w:rsid w:val="00D47DDC"/>
    <w:rsid w:val="00D47E2F"/>
    <w:rsid w:val="00D500CB"/>
    <w:rsid w:val="00D502C1"/>
    <w:rsid w:val="00D502C4"/>
    <w:rsid w:val="00D50358"/>
    <w:rsid w:val="00D506D3"/>
    <w:rsid w:val="00D50881"/>
    <w:rsid w:val="00D508E6"/>
    <w:rsid w:val="00D50F50"/>
    <w:rsid w:val="00D5191C"/>
    <w:rsid w:val="00D519EB"/>
    <w:rsid w:val="00D51AF7"/>
    <w:rsid w:val="00D51EF2"/>
    <w:rsid w:val="00D520EF"/>
    <w:rsid w:val="00D522B5"/>
    <w:rsid w:val="00D52612"/>
    <w:rsid w:val="00D526F9"/>
    <w:rsid w:val="00D527DF"/>
    <w:rsid w:val="00D52883"/>
    <w:rsid w:val="00D5298F"/>
    <w:rsid w:val="00D52A2B"/>
    <w:rsid w:val="00D52ABE"/>
    <w:rsid w:val="00D52D59"/>
    <w:rsid w:val="00D52DC5"/>
    <w:rsid w:val="00D52EC4"/>
    <w:rsid w:val="00D5325A"/>
    <w:rsid w:val="00D535CA"/>
    <w:rsid w:val="00D536D1"/>
    <w:rsid w:val="00D538C0"/>
    <w:rsid w:val="00D53AFD"/>
    <w:rsid w:val="00D53B97"/>
    <w:rsid w:val="00D53D67"/>
    <w:rsid w:val="00D53E34"/>
    <w:rsid w:val="00D53EAB"/>
    <w:rsid w:val="00D53FE2"/>
    <w:rsid w:val="00D54700"/>
    <w:rsid w:val="00D54969"/>
    <w:rsid w:val="00D55035"/>
    <w:rsid w:val="00D553EE"/>
    <w:rsid w:val="00D55421"/>
    <w:rsid w:val="00D55524"/>
    <w:rsid w:val="00D55BB0"/>
    <w:rsid w:val="00D55BC9"/>
    <w:rsid w:val="00D55EE4"/>
    <w:rsid w:val="00D55F22"/>
    <w:rsid w:val="00D563E3"/>
    <w:rsid w:val="00D566DF"/>
    <w:rsid w:val="00D56828"/>
    <w:rsid w:val="00D56D69"/>
    <w:rsid w:val="00D56ECB"/>
    <w:rsid w:val="00D56F94"/>
    <w:rsid w:val="00D57032"/>
    <w:rsid w:val="00D5714A"/>
    <w:rsid w:val="00D57722"/>
    <w:rsid w:val="00D5784A"/>
    <w:rsid w:val="00D57AF9"/>
    <w:rsid w:val="00D60221"/>
    <w:rsid w:val="00D6042B"/>
    <w:rsid w:val="00D60515"/>
    <w:rsid w:val="00D60752"/>
    <w:rsid w:val="00D6099B"/>
    <w:rsid w:val="00D60D3D"/>
    <w:rsid w:val="00D60DB4"/>
    <w:rsid w:val="00D60E2C"/>
    <w:rsid w:val="00D611DC"/>
    <w:rsid w:val="00D61394"/>
    <w:rsid w:val="00D61398"/>
    <w:rsid w:val="00D61972"/>
    <w:rsid w:val="00D61A30"/>
    <w:rsid w:val="00D61AA5"/>
    <w:rsid w:val="00D61D50"/>
    <w:rsid w:val="00D62186"/>
    <w:rsid w:val="00D621CD"/>
    <w:rsid w:val="00D6228C"/>
    <w:rsid w:val="00D6285D"/>
    <w:rsid w:val="00D6293F"/>
    <w:rsid w:val="00D62FD0"/>
    <w:rsid w:val="00D6300A"/>
    <w:rsid w:val="00D630F3"/>
    <w:rsid w:val="00D63245"/>
    <w:rsid w:val="00D633A9"/>
    <w:rsid w:val="00D634DA"/>
    <w:rsid w:val="00D636C6"/>
    <w:rsid w:val="00D63867"/>
    <w:rsid w:val="00D63AC2"/>
    <w:rsid w:val="00D647F5"/>
    <w:rsid w:val="00D64DB7"/>
    <w:rsid w:val="00D64E1C"/>
    <w:rsid w:val="00D64FD1"/>
    <w:rsid w:val="00D65AE2"/>
    <w:rsid w:val="00D66196"/>
    <w:rsid w:val="00D6626F"/>
    <w:rsid w:val="00D663D1"/>
    <w:rsid w:val="00D66A54"/>
    <w:rsid w:val="00D67297"/>
    <w:rsid w:val="00D67785"/>
    <w:rsid w:val="00D67C3F"/>
    <w:rsid w:val="00D7004F"/>
    <w:rsid w:val="00D7082B"/>
    <w:rsid w:val="00D70F8B"/>
    <w:rsid w:val="00D71289"/>
    <w:rsid w:val="00D712BC"/>
    <w:rsid w:val="00D712E5"/>
    <w:rsid w:val="00D7130E"/>
    <w:rsid w:val="00D7137D"/>
    <w:rsid w:val="00D713E8"/>
    <w:rsid w:val="00D716DC"/>
    <w:rsid w:val="00D71758"/>
    <w:rsid w:val="00D71E76"/>
    <w:rsid w:val="00D72040"/>
    <w:rsid w:val="00D72074"/>
    <w:rsid w:val="00D7214C"/>
    <w:rsid w:val="00D7219B"/>
    <w:rsid w:val="00D721B4"/>
    <w:rsid w:val="00D721C2"/>
    <w:rsid w:val="00D7224B"/>
    <w:rsid w:val="00D7232C"/>
    <w:rsid w:val="00D72479"/>
    <w:rsid w:val="00D72A73"/>
    <w:rsid w:val="00D72B81"/>
    <w:rsid w:val="00D72BBF"/>
    <w:rsid w:val="00D72E27"/>
    <w:rsid w:val="00D7338F"/>
    <w:rsid w:val="00D73A29"/>
    <w:rsid w:val="00D73A9F"/>
    <w:rsid w:val="00D741B6"/>
    <w:rsid w:val="00D7455F"/>
    <w:rsid w:val="00D745DC"/>
    <w:rsid w:val="00D746E8"/>
    <w:rsid w:val="00D746F3"/>
    <w:rsid w:val="00D74897"/>
    <w:rsid w:val="00D74C9C"/>
    <w:rsid w:val="00D74DCB"/>
    <w:rsid w:val="00D75047"/>
    <w:rsid w:val="00D7517F"/>
    <w:rsid w:val="00D7554C"/>
    <w:rsid w:val="00D7567F"/>
    <w:rsid w:val="00D756D9"/>
    <w:rsid w:val="00D7580E"/>
    <w:rsid w:val="00D75A6E"/>
    <w:rsid w:val="00D75C46"/>
    <w:rsid w:val="00D75C63"/>
    <w:rsid w:val="00D7625C"/>
    <w:rsid w:val="00D762A4"/>
    <w:rsid w:val="00D7673F"/>
    <w:rsid w:val="00D76A03"/>
    <w:rsid w:val="00D76C46"/>
    <w:rsid w:val="00D76C69"/>
    <w:rsid w:val="00D76EE6"/>
    <w:rsid w:val="00D77025"/>
    <w:rsid w:val="00D77276"/>
    <w:rsid w:val="00D77350"/>
    <w:rsid w:val="00D77775"/>
    <w:rsid w:val="00D77B44"/>
    <w:rsid w:val="00D77B4E"/>
    <w:rsid w:val="00D77D24"/>
    <w:rsid w:val="00D77D46"/>
    <w:rsid w:val="00D80107"/>
    <w:rsid w:val="00D80119"/>
    <w:rsid w:val="00D80222"/>
    <w:rsid w:val="00D802D7"/>
    <w:rsid w:val="00D803FD"/>
    <w:rsid w:val="00D808E6"/>
    <w:rsid w:val="00D80F43"/>
    <w:rsid w:val="00D81238"/>
    <w:rsid w:val="00D812EB"/>
    <w:rsid w:val="00D81462"/>
    <w:rsid w:val="00D815FC"/>
    <w:rsid w:val="00D816F7"/>
    <w:rsid w:val="00D81765"/>
    <w:rsid w:val="00D818CA"/>
    <w:rsid w:val="00D81940"/>
    <w:rsid w:val="00D81A84"/>
    <w:rsid w:val="00D81AB2"/>
    <w:rsid w:val="00D81C8F"/>
    <w:rsid w:val="00D81E3D"/>
    <w:rsid w:val="00D81E5D"/>
    <w:rsid w:val="00D82176"/>
    <w:rsid w:val="00D8227A"/>
    <w:rsid w:val="00D8237A"/>
    <w:rsid w:val="00D825BD"/>
    <w:rsid w:val="00D82698"/>
    <w:rsid w:val="00D8274F"/>
    <w:rsid w:val="00D83124"/>
    <w:rsid w:val="00D8328D"/>
    <w:rsid w:val="00D83536"/>
    <w:rsid w:val="00D838DB"/>
    <w:rsid w:val="00D839B3"/>
    <w:rsid w:val="00D83D41"/>
    <w:rsid w:val="00D83D58"/>
    <w:rsid w:val="00D84061"/>
    <w:rsid w:val="00D840A3"/>
    <w:rsid w:val="00D8477A"/>
    <w:rsid w:val="00D847B2"/>
    <w:rsid w:val="00D847BC"/>
    <w:rsid w:val="00D84829"/>
    <w:rsid w:val="00D84A26"/>
    <w:rsid w:val="00D84C33"/>
    <w:rsid w:val="00D84CBB"/>
    <w:rsid w:val="00D84E43"/>
    <w:rsid w:val="00D84F04"/>
    <w:rsid w:val="00D84F20"/>
    <w:rsid w:val="00D84F87"/>
    <w:rsid w:val="00D84FA6"/>
    <w:rsid w:val="00D850AA"/>
    <w:rsid w:val="00D8520A"/>
    <w:rsid w:val="00D85290"/>
    <w:rsid w:val="00D85416"/>
    <w:rsid w:val="00D85632"/>
    <w:rsid w:val="00D857A6"/>
    <w:rsid w:val="00D85FF4"/>
    <w:rsid w:val="00D86246"/>
    <w:rsid w:val="00D86577"/>
    <w:rsid w:val="00D86D00"/>
    <w:rsid w:val="00D86F95"/>
    <w:rsid w:val="00D8732F"/>
    <w:rsid w:val="00D8786A"/>
    <w:rsid w:val="00D879EC"/>
    <w:rsid w:val="00D87C14"/>
    <w:rsid w:val="00D87D19"/>
    <w:rsid w:val="00D87DE4"/>
    <w:rsid w:val="00D9001F"/>
    <w:rsid w:val="00D90068"/>
    <w:rsid w:val="00D900BD"/>
    <w:rsid w:val="00D901D3"/>
    <w:rsid w:val="00D902BF"/>
    <w:rsid w:val="00D90381"/>
    <w:rsid w:val="00D906E7"/>
    <w:rsid w:val="00D90800"/>
    <w:rsid w:val="00D908D4"/>
    <w:rsid w:val="00D90907"/>
    <w:rsid w:val="00D9094A"/>
    <w:rsid w:val="00D90AAB"/>
    <w:rsid w:val="00D90CFE"/>
    <w:rsid w:val="00D91225"/>
    <w:rsid w:val="00D9149B"/>
    <w:rsid w:val="00D91550"/>
    <w:rsid w:val="00D91AAB"/>
    <w:rsid w:val="00D91BE6"/>
    <w:rsid w:val="00D92730"/>
    <w:rsid w:val="00D92895"/>
    <w:rsid w:val="00D928FF"/>
    <w:rsid w:val="00D92ECF"/>
    <w:rsid w:val="00D92F44"/>
    <w:rsid w:val="00D931D5"/>
    <w:rsid w:val="00D935AF"/>
    <w:rsid w:val="00D93764"/>
    <w:rsid w:val="00D938A9"/>
    <w:rsid w:val="00D9393D"/>
    <w:rsid w:val="00D93976"/>
    <w:rsid w:val="00D939BA"/>
    <w:rsid w:val="00D93C23"/>
    <w:rsid w:val="00D93FE9"/>
    <w:rsid w:val="00D94323"/>
    <w:rsid w:val="00D9445C"/>
    <w:rsid w:val="00D944DE"/>
    <w:rsid w:val="00D94693"/>
    <w:rsid w:val="00D947EA"/>
    <w:rsid w:val="00D94E34"/>
    <w:rsid w:val="00D94F8A"/>
    <w:rsid w:val="00D95003"/>
    <w:rsid w:val="00D9506E"/>
    <w:rsid w:val="00D954C0"/>
    <w:rsid w:val="00D95553"/>
    <w:rsid w:val="00D955FC"/>
    <w:rsid w:val="00D95D33"/>
    <w:rsid w:val="00D961AC"/>
    <w:rsid w:val="00D965D4"/>
    <w:rsid w:val="00D96679"/>
    <w:rsid w:val="00D969E3"/>
    <w:rsid w:val="00D96F81"/>
    <w:rsid w:val="00D97107"/>
    <w:rsid w:val="00D977D2"/>
    <w:rsid w:val="00D97B1E"/>
    <w:rsid w:val="00D97C7D"/>
    <w:rsid w:val="00DA0021"/>
    <w:rsid w:val="00DA01D1"/>
    <w:rsid w:val="00DA01E1"/>
    <w:rsid w:val="00DA0273"/>
    <w:rsid w:val="00DA03DF"/>
    <w:rsid w:val="00DA047E"/>
    <w:rsid w:val="00DA080D"/>
    <w:rsid w:val="00DA0A1C"/>
    <w:rsid w:val="00DA0CE4"/>
    <w:rsid w:val="00DA0D1C"/>
    <w:rsid w:val="00DA0DE4"/>
    <w:rsid w:val="00DA0E14"/>
    <w:rsid w:val="00DA0F60"/>
    <w:rsid w:val="00DA1089"/>
    <w:rsid w:val="00DA13A1"/>
    <w:rsid w:val="00DA13D8"/>
    <w:rsid w:val="00DA1437"/>
    <w:rsid w:val="00DA188F"/>
    <w:rsid w:val="00DA1897"/>
    <w:rsid w:val="00DA1934"/>
    <w:rsid w:val="00DA1B20"/>
    <w:rsid w:val="00DA1E33"/>
    <w:rsid w:val="00DA2044"/>
    <w:rsid w:val="00DA23C0"/>
    <w:rsid w:val="00DA23DB"/>
    <w:rsid w:val="00DA2406"/>
    <w:rsid w:val="00DA2825"/>
    <w:rsid w:val="00DA28B9"/>
    <w:rsid w:val="00DA2C64"/>
    <w:rsid w:val="00DA2DDA"/>
    <w:rsid w:val="00DA2E9D"/>
    <w:rsid w:val="00DA34D4"/>
    <w:rsid w:val="00DA3617"/>
    <w:rsid w:val="00DA3889"/>
    <w:rsid w:val="00DA3A1D"/>
    <w:rsid w:val="00DA3CC8"/>
    <w:rsid w:val="00DA44BB"/>
    <w:rsid w:val="00DA4554"/>
    <w:rsid w:val="00DA45A6"/>
    <w:rsid w:val="00DA45B2"/>
    <w:rsid w:val="00DA490C"/>
    <w:rsid w:val="00DA4963"/>
    <w:rsid w:val="00DA4D0C"/>
    <w:rsid w:val="00DA4FDE"/>
    <w:rsid w:val="00DA4FE9"/>
    <w:rsid w:val="00DA506B"/>
    <w:rsid w:val="00DA53A8"/>
    <w:rsid w:val="00DA5D01"/>
    <w:rsid w:val="00DA68E5"/>
    <w:rsid w:val="00DA6AA3"/>
    <w:rsid w:val="00DA6D46"/>
    <w:rsid w:val="00DA72C1"/>
    <w:rsid w:val="00DA75F8"/>
    <w:rsid w:val="00DA7A06"/>
    <w:rsid w:val="00DA7A49"/>
    <w:rsid w:val="00DA7BA2"/>
    <w:rsid w:val="00DA7DE5"/>
    <w:rsid w:val="00DA7EF3"/>
    <w:rsid w:val="00DB0461"/>
    <w:rsid w:val="00DB0B18"/>
    <w:rsid w:val="00DB0C2D"/>
    <w:rsid w:val="00DB0CF4"/>
    <w:rsid w:val="00DB1251"/>
    <w:rsid w:val="00DB15FB"/>
    <w:rsid w:val="00DB1680"/>
    <w:rsid w:val="00DB17DD"/>
    <w:rsid w:val="00DB1CE8"/>
    <w:rsid w:val="00DB1F17"/>
    <w:rsid w:val="00DB208E"/>
    <w:rsid w:val="00DB239F"/>
    <w:rsid w:val="00DB24F9"/>
    <w:rsid w:val="00DB27CB"/>
    <w:rsid w:val="00DB2C07"/>
    <w:rsid w:val="00DB2EA6"/>
    <w:rsid w:val="00DB3187"/>
    <w:rsid w:val="00DB32CD"/>
    <w:rsid w:val="00DB35D1"/>
    <w:rsid w:val="00DB379F"/>
    <w:rsid w:val="00DB37C0"/>
    <w:rsid w:val="00DB3BF6"/>
    <w:rsid w:val="00DB3E57"/>
    <w:rsid w:val="00DB419B"/>
    <w:rsid w:val="00DB44F2"/>
    <w:rsid w:val="00DB4513"/>
    <w:rsid w:val="00DB491B"/>
    <w:rsid w:val="00DB49EF"/>
    <w:rsid w:val="00DB526B"/>
    <w:rsid w:val="00DB59E4"/>
    <w:rsid w:val="00DB5C7A"/>
    <w:rsid w:val="00DB61C3"/>
    <w:rsid w:val="00DB677A"/>
    <w:rsid w:val="00DB69D4"/>
    <w:rsid w:val="00DB6EA3"/>
    <w:rsid w:val="00DB719F"/>
    <w:rsid w:val="00DB7311"/>
    <w:rsid w:val="00DB745D"/>
    <w:rsid w:val="00DB74B2"/>
    <w:rsid w:val="00DB7D11"/>
    <w:rsid w:val="00DB7D4D"/>
    <w:rsid w:val="00DC02AB"/>
    <w:rsid w:val="00DC037A"/>
    <w:rsid w:val="00DC0514"/>
    <w:rsid w:val="00DC06E6"/>
    <w:rsid w:val="00DC08DE"/>
    <w:rsid w:val="00DC0EA8"/>
    <w:rsid w:val="00DC0ED8"/>
    <w:rsid w:val="00DC0FE1"/>
    <w:rsid w:val="00DC12A1"/>
    <w:rsid w:val="00DC1470"/>
    <w:rsid w:val="00DC14BF"/>
    <w:rsid w:val="00DC157E"/>
    <w:rsid w:val="00DC15FF"/>
    <w:rsid w:val="00DC1920"/>
    <w:rsid w:val="00DC1959"/>
    <w:rsid w:val="00DC1B04"/>
    <w:rsid w:val="00DC1B32"/>
    <w:rsid w:val="00DC1C8C"/>
    <w:rsid w:val="00DC1DBD"/>
    <w:rsid w:val="00DC1DEF"/>
    <w:rsid w:val="00DC2297"/>
    <w:rsid w:val="00DC2409"/>
    <w:rsid w:val="00DC24DB"/>
    <w:rsid w:val="00DC25BD"/>
    <w:rsid w:val="00DC2A11"/>
    <w:rsid w:val="00DC2A96"/>
    <w:rsid w:val="00DC2C15"/>
    <w:rsid w:val="00DC2FAA"/>
    <w:rsid w:val="00DC3237"/>
    <w:rsid w:val="00DC3701"/>
    <w:rsid w:val="00DC3B4C"/>
    <w:rsid w:val="00DC3B7D"/>
    <w:rsid w:val="00DC3BEC"/>
    <w:rsid w:val="00DC3F0E"/>
    <w:rsid w:val="00DC42BB"/>
    <w:rsid w:val="00DC43A1"/>
    <w:rsid w:val="00DC4508"/>
    <w:rsid w:val="00DC45F4"/>
    <w:rsid w:val="00DC46C3"/>
    <w:rsid w:val="00DC46EF"/>
    <w:rsid w:val="00DC47EE"/>
    <w:rsid w:val="00DC481C"/>
    <w:rsid w:val="00DC49EA"/>
    <w:rsid w:val="00DC49F5"/>
    <w:rsid w:val="00DC4D45"/>
    <w:rsid w:val="00DC4DC4"/>
    <w:rsid w:val="00DC4FD2"/>
    <w:rsid w:val="00DC584D"/>
    <w:rsid w:val="00DC63E1"/>
    <w:rsid w:val="00DC63E6"/>
    <w:rsid w:val="00DC6758"/>
    <w:rsid w:val="00DC6B74"/>
    <w:rsid w:val="00DC6F61"/>
    <w:rsid w:val="00DC7172"/>
    <w:rsid w:val="00DC7C8C"/>
    <w:rsid w:val="00DC7E13"/>
    <w:rsid w:val="00DD0043"/>
    <w:rsid w:val="00DD0680"/>
    <w:rsid w:val="00DD08D8"/>
    <w:rsid w:val="00DD0A37"/>
    <w:rsid w:val="00DD0ADF"/>
    <w:rsid w:val="00DD0DFE"/>
    <w:rsid w:val="00DD1BE6"/>
    <w:rsid w:val="00DD1C0A"/>
    <w:rsid w:val="00DD2388"/>
    <w:rsid w:val="00DD25C1"/>
    <w:rsid w:val="00DD2625"/>
    <w:rsid w:val="00DD26E5"/>
    <w:rsid w:val="00DD280D"/>
    <w:rsid w:val="00DD2BB4"/>
    <w:rsid w:val="00DD2C1B"/>
    <w:rsid w:val="00DD2C1D"/>
    <w:rsid w:val="00DD2EE5"/>
    <w:rsid w:val="00DD3461"/>
    <w:rsid w:val="00DD3645"/>
    <w:rsid w:val="00DD3778"/>
    <w:rsid w:val="00DD37C9"/>
    <w:rsid w:val="00DD3C9E"/>
    <w:rsid w:val="00DD3CA5"/>
    <w:rsid w:val="00DD3CEF"/>
    <w:rsid w:val="00DD3D35"/>
    <w:rsid w:val="00DD40DA"/>
    <w:rsid w:val="00DD419A"/>
    <w:rsid w:val="00DD4282"/>
    <w:rsid w:val="00DD441A"/>
    <w:rsid w:val="00DD4C35"/>
    <w:rsid w:val="00DD4D5E"/>
    <w:rsid w:val="00DD537D"/>
    <w:rsid w:val="00DD5490"/>
    <w:rsid w:val="00DD57FE"/>
    <w:rsid w:val="00DD587E"/>
    <w:rsid w:val="00DD5882"/>
    <w:rsid w:val="00DD59EE"/>
    <w:rsid w:val="00DD5D28"/>
    <w:rsid w:val="00DD5D5E"/>
    <w:rsid w:val="00DD6014"/>
    <w:rsid w:val="00DD601B"/>
    <w:rsid w:val="00DD6127"/>
    <w:rsid w:val="00DD6208"/>
    <w:rsid w:val="00DD6318"/>
    <w:rsid w:val="00DD6520"/>
    <w:rsid w:val="00DD6919"/>
    <w:rsid w:val="00DD6E4A"/>
    <w:rsid w:val="00DD6EEC"/>
    <w:rsid w:val="00DD6F9F"/>
    <w:rsid w:val="00DD71C9"/>
    <w:rsid w:val="00DD7478"/>
    <w:rsid w:val="00DD7583"/>
    <w:rsid w:val="00DD7B3A"/>
    <w:rsid w:val="00DD7CAF"/>
    <w:rsid w:val="00DD7E98"/>
    <w:rsid w:val="00DD7EA7"/>
    <w:rsid w:val="00DE0021"/>
    <w:rsid w:val="00DE01A9"/>
    <w:rsid w:val="00DE0E00"/>
    <w:rsid w:val="00DE0EAF"/>
    <w:rsid w:val="00DE154E"/>
    <w:rsid w:val="00DE1716"/>
    <w:rsid w:val="00DE1828"/>
    <w:rsid w:val="00DE1829"/>
    <w:rsid w:val="00DE19C5"/>
    <w:rsid w:val="00DE1DC5"/>
    <w:rsid w:val="00DE1DC9"/>
    <w:rsid w:val="00DE1E60"/>
    <w:rsid w:val="00DE1FAF"/>
    <w:rsid w:val="00DE1FC9"/>
    <w:rsid w:val="00DE2C86"/>
    <w:rsid w:val="00DE2C9A"/>
    <w:rsid w:val="00DE2E5F"/>
    <w:rsid w:val="00DE2EAE"/>
    <w:rsid w:val="00DE2F42"/>
    <w:rsid w:val="00DE3385"/>
    <w:rsid w:val="00DE345B"/>
    <w:rsid w:val="00DE368A"/>
    <w:rsid w:val="00DE3AAC"/>
    <w:rsid w:val="00DE3C4B"/>
    <w:rsid w:val="00DE3FAE"/>
    <w:rsid w:val="00DE424D"/>
    <w:rsid w:val="00DE42AB"/>
    <w:rsid w:val="00DE45EE"/>
    <w:rsid w:val="00DE4693"/>
    <w:rsid w:val="00DE473B"/>
    <w:rsid w:val="00DE477D"/>
    <w:rsid w:val="00DE4EAD"/>
    <w:rsid w:val="00DE4FAA"/>
    <w:rsid w:val="00DE5189"/>
    <w:rsid w:val="00DE5948"/>
    <w:rsid w:val="00DE5A4F"/>
    <w:rsid w:val="00DE5C4E"/>
    <w:rsid w:val="00DE5E82"/>
    <w:rsid w:val="00DE5F34"/>
    <w:rsid w:val="00DE6961"/>
    <w:rsid w:val="00DE69B0"/>
    <w:rsid w:val="00DE6BD5"/>
    <w:rsid w:val="00DE6E29"/>
    <w:rsid w:val="00DE7797"/>
    <w:rsid w:val="00DE7CF0"/>
    <w:rsid w:val="00DF0514"/>
    <w:rsid w:val="00DF083F"/>
    <w:rsid w:val="00DF0877"/>
    <w:rsid w:val="00DF08AC"/>
    <w:rsid w:val="00DF0AF1"/>
    <w:rsid w:val="00DF0E46"/>
    <w:rsid w:val="00DF1005"/>
    <w:rsid w:val="00DF109B"/>
    <w:rsid w:val="00DF151B"/>
    <w:rsid w:val="00DF1731"/>
    <w:rsid w:val="00DF17F0"/>
    <w:rsid w:val="00DF181B"/>
    <w:rsid w:val="00DF217A"/>
    <w:rsid w:val="00DF21A9"/>
    <w:rsid w:val="00DF234F"/>
    <w:rsid w:val="00DF235B"/>
    <w:rsid w:val="00DF2636"/>
    <w:rsid w:val="00DF27C4"/>
    <w:rsid w:val="00DF2F2B"/>
    <w:rsid w:val="00DF30C3"/>
    <w:rsid w:val="00DF345A"/>
    <w:rsid w:val="00DF3600"/>
    <w:rsid w:val="00DF3B7F"/>
    <w:rsid w:val="00DF3BFC"/>
    <w:rsid w:val="00DF3E88"/>
    <w:rsid w:val="00DF436C"/>
    <w:rsid w:val="00DF43C5"/>
    <w:rsid w:val="00DF4492"/>
    <w:rsid w:val="00DF463C"/>
    <w:rsid w:val="00DF46B7"/>
    <w:rsid w:val="00DF4732"/>
    <w:rsid w:val="00DF4939"/>
    <w:rsid w:val="00DF4952"/>
    <w:rsid w:val="00DF51B2"/>
    <w:rsid w:val="00DF53AF"/>
    <w:rsid w:val="00DF5474"/>
    <w:rsid w:val="00DF5521"/>
    <w:rsid w:val="00DF5651"/>
    <w:rsid w:val="00DF5853"/>
    <w:rsid w:val="00DF58F9"/>
    <w:rsid w:val="00DF5B86"/>
    <w:rsid w:val="00DF6500"/>
    <w:rsid w:val="00DF6539"/>
    <w:rsid w:val="00DF6567"/>
    <w:rsid w:val="00DF6661"/>
    <w:rsid w:val="00DF68BD"/>
    <w:rsid w:val="00DF6C25"/>
    <w:rsid w:val="00DF6DB2"/>
    <w:rsid w:val="00DF70C5"/>
    <w:rsid w:val="00DF7437"/>
    <w:rsid w:val="00DF76C5"/>
    <w:rsid w:val="00DF79BE"/>
    <w:rsid w:val="00E0010B"/>
    <w:rsid w:val="00E00476"/>
    <w:rsid w:val="00E0053A"/>
    <w:rsid w:val="00E00883"/>
    <w:rsid w:val="00E008B1"/>
    <w:rsid w:val="00E00ABD"/>
    <w:rsid w:val="00E01006"/>
    <w:rsid w:val="00E01167"/>
    <w:rsid w:val="00E012AD"/>
    <w:rsid w:val="00E01453"/>
    <w:rsid w:val="00E01713"/>
    <w:rsid w:val="00E01A36"/>
    <w:rsid w:val="00E01C18"/>
    <w:rsid w:val="00E01EBE"/>
    <w:rsid w:val="00E020F1"/>
    <w:rsid w:val="00E021E3"/>
    <w:rsid w:val="00E022DF"/>
    <w:rsid w:val="00E0239B"/>
    <w:rsid w:val="00E0259E"/>
    <w:rsid w:val="00E02A48"/>
    <w:rsid w:val="00E02C0C"/>
    <w:rsid w:val="00E02C34"/>
    <w:rsid w:val="00E02F42"/>
    <w:rsid w:val="00E02F9A"/>
    <w:rsid w:val="00E03145"/>
    <w:rsid w:val="00E0355F"/>
    <w:rsid w:val="00E03610"/>
    <w:rsid w:val="00E03863"/>
    <w:rsid w:val="00E03870"/>
    <w:rsid w:val="00E03877"/>
    <w:rsid w:val="00E03C94"/>
    <w:rsid w:val="00E03FFA"/>
    <w:rsid w:val="00E04107"/>
    <w:rsid w:val="00E0423E"/>
    <w:rsid w:val="00E04369"/>
    <w:rsid w:val="00E0444E"/>
    <w:rsid w:val="00E052CC"/>
    <w:rsid w:val="00E0532A"/>
    <w:rsid w:val="00E0546C"/>
    <w:rsid w:val="00E057F8"/>
    <w:rsid w:val="00E0599C"/>
    <w:rsid w:val="00E05AD1"/>
    <w:rsid w:val="00E05B49"/>
    <w:rsid w:val="00E06455"/>
    <w:rsid w:val="00E064F0"/>
    <w:rsid w:val="00E06A17"/>
    <w:rsid w:val="00E06B1A"/>
    <w:rsid w:val="00E06C37"/>
    <w:rsid w:val="00E06E4F"/>
    <w:rsid w:val="00E06EEC"/>
    <w:rsid w:val="00E06FA5"/>
    <w:rsid w:val="00E077F2"/>
    <w:rsid w:val="00E0788F"/>
    <w:rsid w:val="00E07B8A"/>
    <w:rsid w:val="00E07C01"/>
    <w:rsid w:val="00E07CC9"/>
    <w:rsid w:val="00E1008F"/>
    <w:rsid w:val="00E10249"/>
    <w:rsid w:val="00E10B44"/>
    <w:rsid w:val="00E10DA1"/>
    <w:rsid w:val="00E10DF9"/>
    <w:rsid w:val="00E11111"/>
    <w:rsid w:val="00E116CB"/>
    <w:rsid w:val="00E1172F"/>
    <w:rsid w:val="00E117DB"/>
    <w:rsid w:val="00E11D08"/>
    <w:rsid w:val="00E11FD7"/>
    <w:rsid w:val="00E1201B"/>
    <w:rsid w:val="00E12285"/>
    <w:rsid w:val="00E12538"/>
    <w:rsid w:val="00E1266A"/>
    <w:rsid w:val="00E126B6"/>
    <w:rsid w:val="00E128E7"/>
    <w:rsid w:val="00E129F4"/>
    <w:rsid w:val="00E12BF6"/>
    <w:rsid w:val="00E12E80"/>
    <w:rsid w:val="00E12FA4"/>
    <w:rsid w:val="00E13168"/>
    <w:rsid w:val="00E1353D"/>
    <w:rsid w:val="00E135E3"/>
    <w:rsid w:val="00E137EA"/>
    <w:rsid w:val="00E13BC5"/>
    <w:rsid w:val="00E13CF6"/>
    <w:rsid w:val="00E13DAE"/>
    <w:rsid w:val="00E13E53"/>
    <w:rsid w:val="00E13F4F"/>
    <w:rsid w:val="00E140A8"/>
    <w:rsid w:val="00E1415C"/>
    <w:rsid w:val="00E14603"/>
    <w:rsid w:val="00E147BA"/>
    <w:rsid w:val="00E148B7"/>
    <w:rsid w:val="00E148EC"/>
    <w:rsid w:val="00E14DF6"/>
    <w:rsid w:val="00E14F24"/>
    <w:rsid w:val="00E14F28"/>
    <w:rsid w:val="00E152F9"/>
    <w:rsid w:val="00E156AB"/>
    <w:rsid w:val="00E1598E"/>
    <w:rsid w:val="00E159BD"/>
    <w:rsid w:val="00E15A9D"/>
    <w:rsid w:val="00E15C14"/>
    <w:rsid w:val="00E1638C"/>
    <w:rsid w:val="00E1638D"/>
    <w:rsid w:val="00E16725"/>
    <w:rsid w:val="00E1672F"/>
    <w:rsid w:val="00E16C1B"/>
    <w:rsid w:val="00E16C61"/>
    <w:rsid w:val="00E16E81"/>
    <w:rsid w:val="00E16F22"/>
    <w:rsid w:val="00E17064"/>
    <w:rsid w:val="00E1741D"/>
    <w:rsid w:val="00E17450"/>
    <w:rsid w:val="00E174F3"/>
    <w:rsid w:val="00E175AF"/>
    <w:rsid w:val="00E17A59"/>
    <w:rsid w:val="00E17C27"/>
    <w:rsid w:val="00E20382"/>
    <w:rsid w:val="00E204F9"/>
    <w:rsid w:val="00E209C3"/>
    <w:rsid w:val="00E20C7C"/>
    <w:rsid w:val="00E20D95"/>
    <w:rsid w:val="00E20FE1"/>
    <w:rsid w:val="00E21019"/>
    <w:rsid w:val="00E2122C"/>
    <w:rsid w:val="00E2140F"/>
    <w:rsid w:val="00E2164F"/>
    <w:rsid w:val="00E216C8"/>
    <w:rsid w:val="00E21715"/>
    <w:rsid w:val="00E217E7"/>
    <w:rsid w:val="00E21A0D"/>
    <w:rsid w:val="00E21D1B"/>
    <w:rsid w:val="00E21D31"/>
    <w:rsid w:val="00E21F28"/>
    <w:rsid w:val="00E21FF1"/>
    <w:rsid w:val="00E2249F"/>
    <w:rsid w:val="00E2267E"/>
    <w:rsid w:val="00E22A33"/>
    <w:rsid w:val="00E22CD7"/>
    <w:rsid w:val="00E22E86"/>
    <w:rsid w:val="00E23037"/>
    <w:rsid w:val="00E2304C"/>
    <w:rsid w:val="00E23699"/>
    <w:rsid w:val="00E236D2"/>
    <w:rsid w:val="00E236DF"/>
    <w:rsid w:val="00E23855"/>
    <w:rsid w:val="00E238DB"/>
    <w:rsid w:val="00E23958"/>
    <w:rsid w:val="00E23AE0"/>
    <w:rsid w:val="00E23BC6"/>
    <w:rsid w:val="00E24275"/>
    <w:rsid w:val="00E24363"/>
    <w:rsid w:val="00E24584"/>
    <w:rsid w:val="00E245F6"/>
    <w:rsid w:val="00E25055"/>
    <w:rsid w:val="00E250FA"/>
    <w:rsid w:val="00E255A4"/>
    <w:rsid w:val="00E257C7"/>
    <w:rsid w:val="00E25CA2"/>
    <w:rsid w:val="00E25E4C"/>
    <w:rsid w:val="00E260C2"/>
    <w:rsid w:val="00E26178"/>
    <w:rsid w:val="00E26D1D"/>
    <w:rsid w:val="00E26E1F"/>
    <w:rsid w:val="00E26E2A"/>
    <w:rsid w:val="00E26EAD"/>
    <w:rsid w:val="00E27109"/>
    <w:rsid w:val="00E2722A"/>
    <w:rsid w:val="00E2736F"/>
    <w:rsid w:val="00E273FC"/>
    <w:rsid w:val="00E27604"/>
    <w:rsid w:val="00E27655"/>
    <w:rsid w:val="00E27917"/>
    <w:rsid w:val="00E2795B"/>
    <w:rsid w:val="00E27E6F"/>
    <w:rsid w:val="00E30537"/>
    <w:rsid w:val="00E305EC"/>
    <w:rsid w:val="00E306EE"/>
    <w:rsid w:val="00E30A68"/>
    <w:rsid w:val="00E30EF3"/>
    <w:rsid w:val="00E3124A"/>
    <w:rsid w:val="00E312BF"/>
    <w:rsid w:val="00E3160B"/>
    <w:rsid w:val="00E31651"/>
    <w:rsid w:val="00E316C4"/>
    <w:rsid w:val="00E3170A"/>
    <w:rsid w:val="00E31BBC"/>
    <w:rsid w:val="00E3223E"/>
    <w:rsid w:val="00E323A2"/>
    <w:rsid w:val="00E32A6D"/>
    <w:rsid w:val="00E32B7A"/>
    <w:rsid w:val="00E32B9B"/>
    <w:rsid w:val="00E3346C"/>
    <w:rsid w:val="00E33AFD"/>
    <w:rsid w:val="00E33F6B"/>
    <w:rsid w:val="00E33FBE"/>
    <w:rsid w:val="00E34038"/>
    <w:rsid w:val="00E341F8"/>
    <w:rsid w:val="00E341FD"/>
    <w:rsid w:val="00E34376"/>
    <w:rsid w:val="00E34789"/>
    <w:rsid w:val="00E34848"/>
    <w:rsid w:val="00E348D2"/>
    <w:rsid w:val="00E34F6A"/>
    <w:rsid w:val="00E35420"/>
    <w:rsid w:val="00E357BF"/>
    <w:rsid w:val="00E35C83"/>
    <w:rsid w:val="00E35D2D"/>
    <w:rsid w:val="00E35FDE"/>
    <w:rsid w:val="00E36108"/>
    <w:rsid w:val="00E36328"/>
    <w:rsid w:val="00E3650E"/>
    <w:rsid w:val="00E369CD"/>
    <w:rsid w:val="00E36BE7"/>
    <w:rsid w:val="00E37000"/>
    <w:rsid w:val="00E37178"/>
    <w:rsid w:val="00E372E5"/>
    <w:rsid w:val="00E3742F"/>
    <w:rsid w:val="00E37435"/>
    <w:rsid w:val="00E3754D"/>
    <w:rsid w:val="00E379F2"/>
    <w:rsid w:val="00E37ACE"/>
    <w:rsid w:val="00E37AF5"/>
    <w:rsid w:val="00E37B9D"/>
    <w:rsid w:val="00E37DE2"/>
    <w:rsid w:val="00E37F2C"/>
    <w:rsid w:val="00E401A6"/>
    <w:rsid w:val="00E403F2"/>
    <w:rsid w:val="00E40562"/>
    <w:rsid w:val="00E405BD"/>
    <w:rsid w:val="00E407A9"/>
    <w:rsid w:val="00E407BB"/>
    <w:rsid w:val="00E409CE"/>
    <w:rsid w:val="00E40A5A"/>
    <w:rsid w:val="00E410F6"/>
    <w:rsid w:val="00E413C8"/>
    <w:rsid w:val="00E41435"/>
    <w:rsid w:val="00E41437"/>
    <w:rsid w:val="00E41836"/>
    <w:rsid w:val="00E418C5"/>
    <w:rsid w:val="00E41914"/>
    <w:rsid w:val="00E41E84"/>
    <w:rsid w:val="00E41FFE"/>
    <w:rsid w:val="00E421C4"/>
    <w:rsid w:val="00E42213"/>
    <w:rsid w:val="00E42883"/>
    <w:rsid w:val="00E42E12"/>
    <w:rsid w:val="00E4308B"/>
    <w:rsid w:val="00E430E8"/>
    <w:rsid w:val="00E43391"/>
    <w:rsid w:val="00E43410"/>
    <w:rsid w:val="00E434B8"/>
    <w:rsid w:val="00E436C9"/>
    <w:rsid w:val="00E4435B"/>
    <w:rsid w:val="00E44576"/>
    <w:rsid w:val="00E4492B"/>
    <w:rsid w:val="00E44DB3"/>
    <w:rsid w:val="00E44DF0"/>
    <w:rsid w:val="00E44F61"/>
    <w:rsid w:val="00E450E5"/>
    <w:rsid w:val="00E454F7"/>
    <w:rsid w:val="00E455FE"/>
    <w:rsid w:val="00E45655"/>
    <w:rsid w:val="00E4593B"/>
    <w:rsid w:val="00E45D69"/>
    <w:rsid w:val="00E45F87"/>
    <w:rsid w:val="00E4607B"/>
    <w:rsid w:val="00E463F3"/>
    <w:rsid w:val="00E46644"/>
    <w:rsid w:val="00E466E7"/>
    <w:rsid w:val="00E468E7"/>
    <w:rsid w:val="00E46B61"/>
    <w:rsid w:val="00E46BA9"/>
    <w:rsid w:val="00E46C8E"/>
    <w:rsid w:val="00E46E84"/>
    <w:rsid w:val="00E47573"/>
    <w:rsid w:val="00E47754"/>
    <w:rsid w:val="00E4783E"/>
    <w:rsid w:val="00E50368"/>
    <w:rsid w:val="00E50493"/>
    <w:rsid w:val="00E50500"/>
    <w:rsid w:val="00E506CB"/>
    <w:rsid w:val="00E5088B"/>
    <w:rsid w:val="00E50975"/>
    <w:rsid w:val="00E51207"/>
    <w:rsid w:val="00E5136A"/>
    <w:rsid w:val="00E51610"/>
    <w:rsid w:val="00E51629"/>
    <w:rsid w:val="00E5169A"/>
    <w:rsid w:val="00E517F4"/>
    <w:rsid w:val="00E51B9D"/>
    <w:rsid w:val="00E51C46"/>
    <w:rsid w:val="00E51F1A"/>
    <w:rsid w:val="00E524EF"/>
    <w:rsid w:val="00E52A8B"/>
    <w:rsid w:val="00E52AF1"/>
    <w:rsid w:val="00E52C6D"/>
    <w:rsid w:val="00E52F19"/>
    <w:rsid w:val="00E53032"/>
    <w:rsid w:val="00E5307D"/>
    <w:rsid w:val="00E532FB"/>
    <w:rsid w:val="00E536A6"/>
    <w:rsid w:val="00E537C2"/>
    <w:rsid w:val="00E53A00"/>
    <w:rsid w:val="00E53A59"/>
    <w:rsid w:val="00E53F10"/>
    <w:rsid w:val="00E54770"/>
    <w:rsid w:val="00E54D2B"/>
    <w:rsid w:val="00E54F71"/>
    <w:rsid w:val="00E5509D"/>
    <w:rsid w:val="00E55468"/>
    <w:rsid w:val="00E55495"/>
    <w:rsid w:val="00E5551B"/>
    <w:rsid w:val="00E555E4"/>
    <w:rsid w:val="00E55760"/>
    <w:rsid w:val="00E55AF2"/>
    <w:rsid w:val="00E55B29"/>
    <w:rsid w:val="00E55EA0"/>
    <w:rsid w:val="00E562C0"/>
    <w:rsid w:val="00E565BF"/>
    <w:rsid w:val="00E569E3"/>
    <w:rsid w:val="00E56B74"/>
    <w:rsid w:val="00E56E33"/>
    <w:rsid w:val="00E56F16"/>
    <w:rsid w:val="00E5705B"/>
    <w:rsid w:val="00E57499"/>
    <w:rsid w:val="00E574F7"/>
    <w:rsid w:val="00E57627"/>
    <w:rsid w:val="00E57630"/>
    <w:rsid w:val="00E576F6"/>
    <w:rsid w:val="00E577B3"/>
    <w:rsid w:val="00E57820"/>
    <w:rsid w:val="00E578EC"/>
    <w:rsid w:val="00E57B7D"/>
    <w:rsid w:val="00E6020E"/>
    <w:rsid w:val="00E603E0"/>
    <w:rsid w:val="00E60478"/>
    <w:rsid w:val="00E605CC"/>
    <w:rsid w:val="00E606CF"/>
    <w:rsid w:val="00E606FC"/>
    <w:rsid w:val="00E607D6"/>
    <w:rsid w:val="00E60B3B"/>
    <w:rsid w:val="00E60E88"/>
    <w:rsid w:val="00E60FE0"/>
    <w:rsid w:val="00E6115B"/>
    <w:rsid w:val="00E6163B"/>
    <w:rsid w:val="00E617B0"/>
    <w:rsid w:val="00E618B4"/>
    <w:rsid w:val="00E61A2E"/>
    <w:rsid w:val="00E623C4"/>
    <w:rsid w:val="00E623DE"/>
    <w:rsid w:val="00E624BA"/>
    <w:rsid w:val="00E625C4"/>
    <w:rsid w:val="00E626F2"/>
    <w:rsid w:val="00E6292E"/>
    <w:rsid w:val="00E62AC7"/>
    <w:rsid w:val="00E62EBA"/>
    <w:rsid w:val="00E6305C"/>
    <w:rsid w:val="00E636ED"/>
    <w:rsid w:val="00E6391B"/>
    <w:rsid w:val="00E63A1C"/>
    <w:rsid w:val="00E63D23"/>
    <w:rsid w:val="00E63EDC"/>
    <w:rsid w:val="00E63EE0"/>
    <w:rsid w:val="00E64419"/>
    <w:rsid w:val="00E64495"/>
    <w:rsid w:val="00E64DAB"/>
    <w:rsid w:val="00E64E7D"/>
    <w:rsid w:val="00E64F31"/>
    <w:rsid w:val="00E652B4"/>
    <w:rsid w:val="00E65864"/>
    <w:rsid w:val="00E659B2"/>
    <w:rsid w:val="00E65D21"/>
    <w:rsid w:val="00E65E6B"/>
    <w:rsid w:val="00E6639D"/>
    <w:rsid w:val="00E6641F"/>
    <w:rsid w:val="00E66A41"/>
    <w:rsid w:val="00E66CB5"/>
    <w:rsid w:val="00E6783D"/>
    <w:rsid w:val="00E67D79"/>
    <w:rsid w:val="00E700AF"/>
    <w:rsid w:val="00E7037A"/>
    <w:rsid w:val="00E7073B"/>
    <w:rsid w:val="00E707E8"/>
    <w:rsid w:val="00E70947"/>
    <w:rsid w:val="00E71166"/>
    <w:rsid w:val="00E7141D"/>
    <w:rsid w:val="00E7143F"/>
    <w:rsid w:val="00E7155C"/>
    <w:rsid w:val="00E7157C"/>
    <w:rsid w:val="00E7169A"/>
    <w:rsid w:val="00E717DD"/>
    <w:rsid w:val="00E717F1"/>
    <w:rsid w:val="00E72208"/>
    <w:rsid w:val="00E7220E"/>
    <w:rsid w:val="00E722A7"/>
    <w:rsid w:val="00E72413"/>
    <w:rsid w:val="00E72641"/>
    <w:rsid w:val="00E727AF"/>
    <w:rsid w:val="00E729FF"/>
    <w:rsid w:val="00E72A48"/>
    <w:rsid w:val="00E72B65"/>
    <w:rsid w:val="00E72E01"/>
    <w:rsid w:val="00E72E31"/>
    <w:rsid w:val="00E72EB4"/>
    <w:rsid w:val="00E72ECF"/>
    <w:rsid w:val="00E73062"/>
    <w:rsid w:val="00E73067"/>
    <w:rsid w:val="00E730B2"/>
    <w:rsid w:val="00E7334F"/>
    <w:rsid w:val="00E73378"/>
    <w:rsid w:val="00E73379"/>
    <w:rsid w:val="00E7359B"/>
    <w:rsid w:val="00E73716"/>
    <w:rsid w:val="00E73731"/>
    <w:rsid w:val="00E73B4E"/>
    <w:rsid w:val="00E73B9D"/>
    <w:rsid w:val="00E73C3E"/>
    <w:rsid w:val="00E73DB5"/>
    <w:rsid w:val="00E74489"/>
    <w:rsid w:val="00E744A5"/>
    <w:rsid w:val="00E74569"/>
    <w:rsid w:val="00E746F3"/>
    <w:rsid w:val="00E747EB"/>
    <w:rsid w:val="00E74AC1"/>
    <w:rsid w:val="00E74B84"/>
    <w:rsid w:val="00E74CBF"/>
    <w:rsid w:val="00E74D6D"/>
    <w:rsid w:val="00E753A2"/>
    <w:rsid w:val="00E75682"/>
    <w:rsid w:val="00E75B18"/>
    <w:rsid w:val="00E75E58"/>
    <w:rsid w:val="00E766A8"/>
    <w:rsid w:val="00E7680A"/>
    <w:rsid w:val="00E76BCF"/>
    <w:rsid w:val="00E7700A"/>
    <w:rsid w:val="00E77058"/>
    <w:rsid w:val="00E773DD"/>
    <w:rsid w:val="00E77480"/>
    <w:rsid w:val="00E778B0"/>
    <w:rsid w:val="00E80187"/>
    <w:rsid w:val="00E8046B"/>
    <w:rsid w:val="00E8053E"/>
    <w:rsid w:val="00E8095E"/>
    <w:rsid w:val="00E80B1F"/>
    <w:rsid w:val="00E80C59"/>
    <w:rsid w:val="00E80D05"/>
    <w:rsid w:val="00E8103B"/>
    <w:rsid w:val="00E81161"/>
    <w:rsid w:val="00E817D0"/>
    <w:rsid w:val="00E81D84"/>
    <w:rsid w:val="00E81FC8"/>
    <w:rsid w:val="00E82144"/>
    <w:rsid w:val="00E82170"/>
    <w:rsid w:val="00E82388"/>
    <w:rsid w:val="00E82610"/>
    <w:rsid w:val="00E82697"/>
    <w:rsid w:val="00E82B3D"/>
    <w:rsid w:val="00E82DBC"/>
    <w:rsid w:val="00E83156"/>
    <w:rsid w:val="00E83339"/>
    <w:rsid w:val="00E833BA"/>
    <w:rsid w:val="00E833E5"/>
    <w:rsid w:val="00E838B7"/>
    <w:rsid w:val="00E83A55"/>
    <w:rsid w:val="00E84203"/>
    <w:rsid w:val="00E8432D"/>
    <w:rsid w:val="00E84621"/>
    <w:rsid w:val="00E84B1C"/>
    <w:rsid w:val="00E85025"/>
    <w:rsid w:val="00E85994"/>
    <w:rsid w:val="00E85B59"/>
    <w:rsid w:val="00E85CED"/>
    <w:rsid w:val="00E85EA6"/>
    <w:rsid w:val="00E8614C"/>
    <w:rsid w:val="00E861D6"/>
    <w:rsid w:val="00E86356"/>
    <w:rsid w:val="00E8656A"/>
    <w:rsid w:val="00E865EF"/>
    <w:rsid w:val="00E8660A"/>
    <w:rsid w:val="00E866F5"/>
    <w:rsid w:val="00E86BAD"/>
    <w:rsid w:val="00E86DA7"/>
    <w:rsid w:val="00E86EFD"/>
    <w:rsid w:val="00E873E9"/>
    <w:rsid w:val="00E879E1"/>
    <w:rsid w:val="00E87F12"/>
    <w:rsid w:val="00E87F2F"/>
    <w:rsid w:val="00E87F47"/>
    <w:rsid w:val="00E902C8"/>
    <w:rsid w:val="00E907FD"/>
    <w:rsid w:val="00E90928"/>
    <w:rsid w:val="00E90A17"/>
    <w:rsid w:val="00E90A18"/>
    <w:rsid w:val="00E90A1F"/>
    <w:rsid w:val="00E90C14"/>
    <w:rsid w:val="00E90F42"/>
    <w:rsid w:val="00E916BD"/>
    <w:rsid w:val="00E9193B"/>
    <w:rsid w:val="00E91A0D"/>
    <w:rsid w:val="00E91C3E"/>
    <w:rsid w:val="00E91C86"/>
    <w:rsid w:val="00E91D61"/>
    <w:rsid w:val="00E92060"/>
    <w:rsid w:val="00E92543"/>
    <w:rsid w:val="00E9262B"/>
    <w:rsid w:val="00E93207"/>
    <w:rsid w:val="00E9375E"/>
    <w:rsid w:val="00E93EDE"/>
    <w:rsid w:val="00E94AD1"/>
    <w:rsid w:val="00E94B1D"/>
    <w:rsid w:val="00E95B29"/>
    <w:rsid w:val="00E96009"/>
    <w:rsid w:val="00E96033"/>
    <w:rsid w:val="00E960A3"/>
    <w:rsid w:val="00E9628A"/>
    <w:rsid w:val="00E96545"/>
    <w:rsid w:val="00E965C7"/>
    <w:rsid w:val="00E969AA"/>
    <w:rsid w:val="00E96F77"/>
    <w:rsid w:val="00E96F99"/>
    <w:rsid w:val="00E973CA"/>
    <w:rsid w:val="00E974D8"/>
    <w:rsid w:val="00E97B6B"/>
    <w:rsid w:val="00E97EBE"/>
    <w:rsid w:val="00EA0716"/>
    <w:rsid w:val="00EA0BD8"/>
    <w:rsid w:val="00EA0C91"/>
    <w:rsid w:val="00EA1073"/>
    <w:rsid w:val="00EA107B"/>
    <w:rsid w:val="00EA1294"/>
    <w:rsid w:val="00EA12F7"/>
    <w:rsid w:val="00EA13F0"/>
    <w:rsid w:val="00EA1421"/>
    <w:rsid w:val="00EA16D9"/>
    <w:rsid w:val="00EA184E"/>
    <w:rsid w:val="00EA1E1E"/>
    <w:rsid w:val="00EA1ED4"/>
    <w:rsid w:val="00EA1FA4"/>
    <w:rsid w:val="00EA2059"/>
    <w:rsid w:val="00EA22C3"/>
    <w:rsid w:val="00EA2946"/>
    <w:rsid w:val="00EA2ADB"/>
    <w:rsid w:val="00EA2AEB"/>
    <w:rsid w:val="00EA2B4F"/>
    <w:rsid w:val="00EA2D08"/>
    <w:rsid w:val="00EA2FC6"/>
    <w:rsid w:val="00EA3C02"/>
    <w:rsid w:val="00EA4019"/>
    <w:rsid w:val="00EA4364"/>
    <w:rsid w:val="00EA44EF"/>
    <w:rsid w:val="00EA4635"/>
    <w:rsid w:val="00EA46F4"/>
    <w:rsid w:val="00EA4759"/>
    <w:rsid w:val="00EA48CF"/>
    <w:rsid w:val="00EA497C"/>
    <w:rsid w:val="00EA4A01"/>
    <w:rsid w:val="00EA4A5A"/>
    <w:rsid w:val="00EA4DE6"/>
    <w:rsid w:val="00EA59E9"/>
    <w:rsid w:val="00EA5AC4"/>
    <w:rsid w:val="00EA5B8D"/>
    <w:rsid w:val="00EA5BFA"/>
    <w:rsid w:val="00EA5CEF"/>
    <w:rsid w:val="00EA5F0F"/>
    <w:rsid w:val="00EA6723"/>
    <w:rsid w:val="00EA6779"/>
    <w:rsid w:val="00EA67CA"/>
    <w:rsid w:val="00EA69EB"/>
    <w:rsid w:val="00EA6AF0"/>
    <w:rsid w:val="00EA6BFD"/>
    <w:rsid w:val="00EA6CCB"/>
    <w:rsid w:val="00EA6D39"/>
    <w:rsid w:val="00EA702B"/>
    <w:rsid w:val="00EA706D"/>
    <w:rsid w:val="00EA70E9"/>
    <w:rsid w:val="00EA72C6"/>
    <w:rsid w:val="00EA72D3"/>
    <w:rsid w:val="00EA7755"/>
    <w:rsid w:val="00EA786F"/>
    <w:rsid w:val="00EA7BE3"/>
    <w:rsid w:val="00EB0004"/>
    <w:rsid w:val="00EB0173"/>
    <w:rsid w:val="00EB0A32"/>
    <w:rsid w:val="00EB0E5A"/>
    <w:rsid w:val="00EB10FE"/>
    <w:rsid w:val="00EB1117"/>
    <w:rsid w:val="00EB12AE"/>
    <w:rsid w:val="00EB13D7"/>
    <w:rsid w:val="00EB13E3"/>
    <w:rsid w:val="00EB1683"/>
    <w:rsid w:val="00EB1937"/>
    <w:rsid w:val="00EB19B4"/>
    <w:rsid w:val="00EB1AFD"/>
    <w:rsid w:val="00EB1E15"/>
    <w:rsid w:val="00EB2035"/>
    <w:rsid w:val="00EB23AC"/>
    <w:rsid w:val="00EB2B9C"/>
    <w:rsid w:val="00EB2D39"/>
    <w:rsid w:val="00EB315A"/>
    <w:rsid w:val="00EB3289"/>
    <w:rsid w:val="00EB3344"/>
    <w:rsid w:val="00EB335D"/>
    <w:rsid w:val="00EB346E"/>
    <w:rsid w:val="00EB3477"/>
    <w:rsid w:val="00EB34B2"/>
    <w:rsid w:val="00EB3B97"/>
    <w:rsid w:val="00EB3D18"/>
    <w:rsid w:val="00EB3ED1"/>
    <w:rsid w:val="00EB40E7"/>
    <w:rsid w:val="00EB4493"/>
    <w:rsid w:val="00EB44FE"/>
    <w:rsid w:val="00EB4690"/>
    <w:rsid w:val="00EB48B4"/>
    <w:rsid w:val="00EB4E36"/>
    <w:rsid w:val="00EB4F3F"/>
    <w:rsid w:val="00EB5012"/>
    <w:rsid w:val="00EB53EF"/>
    <w:rsid w:val="00EB5451"/>
    <w:rsid w:val="00EB5C83"/>
    <w:rsid w:val="00EB5C8B"/>
    <w:rsid w:val="00EB5D28"/>
    <w:rsid w:val="00EB5DDB"/>
    <w:rsid w:val="00EB5DF0"/>
    <w:rsid w:val="00EB5E31"/>
    <w:rsid w:val="00EB6137"/>
    <w:rsid w:val="00EB62EA"/>
    <w:rsid w:val="00EB63C0"/>
    <w:rsid w:val="00EB6412"/>
    <w:rsid w:val="00EB6802"/>
    <w:rsid w:val="00EB695B"/>
    <w:rsid w:val="00EB7379"/>
    <w:rsid w:val="00EB7688"/>
    <w:rsid w:val="00EB7744"/>
    <w:rsid w:val="00EB7793"/>
    <w:rsid w:val="00EB7923"/>
    <w:rsid w:val="00EB7DEB"/>
    <w:rsid w:val="00EB7EE3"/>
    <w:rsid w:val="00EC04B9"/>
    <w:rsid w:val="00EC04C4"/>
    <w:rsid w:val="00EC0796"/>
    <w:rsid w:val="00EC0A89"/>
    <w:rsid w:val="00EC0E5F"/>
    <w:rsid w:val="00EC11BD"/>
    <w:rsid w:val="00EC12DA"/>
    <w:rsid w:val="00EC1309"/>
    <w:rsid w:val="00EC13A1"/>
    <w:rsid w:val="00EC13FF"/>
    <w:rsid w:val="00EC1664"/>
    <w:rsid w:val="00EC168C"/>
    <w:rsid w:val="00EC1E78"/>
    <w:rsid w:val="00EC1FD9"/>
    <w:rsid w:val="00EC2146"/>
    <w:rsid w:val="00EC2253"/>
    <w:rsid w:val="00EC2B59"/>
    <w:rsid w:val="00EC2E86"/>
    <w:rsid w:val="00EC2FBD"/>
    <w:rsid w:val="00EC305D"/>
    <w:rsid w:val="00EC31EB"/>
    <w:rsid w:val="00EC33E5"/>
    <w:rsid w:val="00EC34EA"/>
    <w:rsid w:val="00EC3764"/>
    <w:rsid w:val="00EC3CED"/>
    <w:rsid w:val="00EC3D66"/>
    <w:rsid w:val="00EC420B"/>
    <w:rsid w:val="00EC43AD"/>
    <w:rsid w:val="00EC4582"/>
    <w:rsid w:val="00EC4591"/>
    <w:rsid w:val="00EC4777"/>
    <w:rsid w:val="00EC47E2"/>
    <w:rsid w:val="00EC482E"/>
    <w:rsid w:val="00EC4E88"/>
    <w:rsid w:val="00EC4FCF"/>
    <w:rsid w:val="00EC5227"/>
    <w:rsid w:val="00EC5778"/>
    <w:rsid w:val="00EC5C10"/>
    <w:rsid w:val="00EC619E"/>
    <w:rsid w:val="00EC676F"/>
    <w:rsid w:val="00EC696D"/>
    <w:rsid w:val="00EC69CE"/>
    <w:rsid w:val="00EC6BA7"/>
    <w:rsid w:val="00EC6D9D"/>
    <w:rsid w:val="00EC7000"/>
    <w:rsid w:val="00EC707A"/>
    <w:rsid w:val="00EC743B"/>
    <w:rsid w:val="00EC76C8"/>
    <w:rsid w:val="00EC774C"/>
    <w:rsid w:val="00EC7A11"/>
    <w:rsid w:val="00EC7A68"/>
    <w:rsid w:val="00EC7B10"/>
    <w:rsid w:val="00EC7F63"/>
    <w:rsid w:val="00ED0450"/>
    <w:rsid w:val="00ED059D"/>
    <w:rsid w:val="00ED099B"/>
    <w:rsid w:val="00ED0DA3"/>
    <w:rsid w:val="00ED0DCB"/>
    <w:rsid w:val="00ED128D"/>
    <w:rsid w:val="00ED1467"/>
    <w:rsid w:val="00ED16DE"/>
    <w:rsid w:val="00ED18C1"/>
    <w:rsid w:val="00ED1960"/>
    <w:rsid w:val="00ED1A92"/>
    <w:rsid w:val="00ED1C1D"/>
    <w:rsid w:val="00ED1D9E"/>
    <w:rsid w:val="00ED1F60"/>
    <w:rsid w:val="00ED1FB3"/>
    <w:rsid w:val="00ED2042"/>
    <w:rsid w:val="00ED2050"/>
    <w:rsid w:val="00ED20DC"/>
    <w:rsid w:val="00ED2294"/>
    <w:rsid w:val="00ED25A8"/>
    <w:rsid w:val="00ED262B"/>
    <w:rsid w:val="00ED28D7"/>
    <w:rsid w:val="00ED2E2D"/>
    <w:rsid w:val="00ED2F21"/>
    <w:rsid w:val="00ED32DE"/>
    <w:rsid w:val="00ED32E4"/>
    <w:rsid w:val="00ED3755"/>
    <w:rsid w:val="00ED38B2"/>
    <w:rsid w:val="00ED3C7C"/>
    <w:rsid w:val="00ED4041"/>
    <w:rsid w:val="00ED432F"/>
    <w:rsid w:val="00ED466D"/>
    <w:rsid w:val="00ED47C5"/>
    <w:rsid w:val="00ED4B73"/>
    <w:rsid w:val="00ED4C2C"/>
    <w:rsid w:val="00ED5868"/>
    <w:rsid w:val="00ED59A0"/>
    <w:rsid w:val="00ED5DB6"/>
    <w:rsid w:val="00ED5FBB"/>
    <w:rsid w:val="00ED61E6"/>
    <w:rsid w:val="00ED675B"/>
    <w:rsid w:val="00ED67C8"/>
    <w:rsid w:val="00ED67D7"/>
    <w:rsid w:val="00ED67EA"/>
    <w:rsid w:val="00ED6EC7"/>
    <w:rsid w:val="00ED6EF7"/>
    <w:rsid w:val="00ED716B"/>
    <w:rsid w:val="00ED721E"/>
    <w:rsid w:val="00ED77B7"/>
    <w:rsid w:val="00ED784E"/>
    <w:rsid w:val="00ED7913"/>
    <w:rsid w:val="00ED7D80"/>
    <w:rsid w:val="00ED7DB0"/>
    <w:rsid w:val="00EE006A"/>
    <w:rsid w:val="00EE02FE"/>
    <w:rsid w:val="00EE0749"/>
    <w:rsid w:val="00EE0933"/>
    <w:rsid w:val="00EE094A"/>
    <w:rsid w:val="00EE0D0D"/>
    <w:rsid w:val="00EE0E77"/>
    <w:rsid w:val="00EE0EA3"/>
    <w:rsid w:val="00EE10F1"/>
    <w:rsid w:val="00EE142B"/>
    <w:rsid w:val="00EE1648"/>
    <w:rsid w:val="00EE173D"/>
    <w:rsid w:val="00EE178A"/>
    <w:rsid w:val="00EE17AF"/>
    <w:rsid w:val="00EE1BE8"/>
    <w:rsid w:val="00EE2487"/>
    <w:rsid w:val="00EE2874"/>
    <w:rsid w:val="00EE28E8"/>
    <w:rsid w:val="00EE2967"/>
    <w:rsid w:val="00EE2BB9"/>
    <w:rsid w:val="00EE2C38"/>
    <w:rsid w:val="00EE2EC7"/>
    <w:rsid w:val="00EE2F24"/>
    <w:rsid w:val="00EE3262"/>
    <w:rsid w:val="00EE36A1"/>
    <w:rsid w:val="00EE36A6"/>
    <w:rsid w:val="00EE3923"/>
    <w:rsid w:val="00EE3A36"/>
    <w:rsid w:val="00EE428E"/>
    <w:rsid w:val="00EE47C3"/>
    <w:rsid w:val="00EE4954"/>
    <w:rsid w:val="00EE4A96"/>
    <w:rsid w:val="00EE50DD"/>
    <w:rsid w:val="00EE5305"/>
    <w:rsid w:val="00EE5331"/>
    <w:rsid w:val="00EE534E"/>
    <w:rsid w:val="00EE57FF"/>
    <w:rsid w:val="00EE5CE9"/>
    <w:rsid w:val="00EE6029"/>
    <w:rsid w:val="00EE606A"/>
    <w:rsid w:val="00EE635A"/>
    <w:rsid w:val="00EE6B0A"/>
    <w:rsid w:val="00EE6BEB"/>
    <w:rsid w:val="00EE7093"/>
    <w:rsid w:val="00EE70CA"/>
    <w:rsid w:val="00EE732C"/>
    <w:rsid w:val="00EE766C"/>
    <w:rsid w:val="00EE77FB"/>
    <w:rsid w:val="00EE78CB"/>
    <w:rsid w:val="00EE7AAD"/>
    <w:rsid w:val="00EF0392"/>
    <w:rsid w:val="00EF046A"/>
    <w:rsid w:val="00EF0509"/>
    <w:rsid w:val="00EF057F"/>
    <w:rsid w:val="00EF05B7"/>
    <w:rsid w:val="00EF0EEF"/>
    <w:rsid w:val="00EF12BE"/>
    <w:rsid w:val="00EF14BC"/>
    <w:rsid w:val="00EF1C14"/>
    <w:rsid w:val="00EF1D08"/>
    <w:rsid w:val="00EF1DBB"/>
    <w:rsid w:val="00EF1E01"/>
    <w:rsid w:val="00EF1E42"/>
    <w:rsid w:val="00EF1F99"/>
    <w:rsid w:val="00EF2078"/>
    <w:rsid w:val="00EF218C"/>
    <w:rsid w:val="00EF2375"/>
    <w:rsid w:val="00EF23CF"/>
    <w:rsid w:val="00EF287F"/>
    <w:rsid w:val="00EF2946"/>
    <w:rsid w:val="00EF3186"/>
    <w:rsid w:val="00EF31AF"/>
    <w:rsid w:val="00EF323E"/>
    <w:rsid w:val="00EF3491"/>
    <w:rsid w:val="00EF34B6"/>
    <w:rsid w:val="00EF3585"/>
    <w:rsid w:val="00EF3624"/>
    <w:rsid w:val="00EF38F7"/>
    <w:rsid w:val="00EF3E58"/>
    <w:rsid w:val="00EF416D"/>
    <w:rsid w:val="00EF450D"/>
    <w:rsid w:val="00EF45BA"/>
    <w:rsid w:val="00EF48D6"/>
    <w:rsid w:val="00EF4A76"/>
    <w:rsid w:val="00EF4BD1"/>
    <w:rsid w:val="00EF5028"/>
    <w:rsid w:val="00EF50CA"/>
    <w:rsid w:val="00EF57B1"/>
    <w:rsid w:val="00EF5919"/>
    <w:rsid w:val="00EF59F7"/>
    <w:rsid w:val="00EF5E5C"/>
    <w:rsid w:val="00EF5FF2"/>
    <w:rsid w:val="00EF6223"/>
    <w:rsid w:val="00EF6543"/>
    <w:rsid w:val="00EF6643"/>
    <w:rsid w:val="00EF67B3"/>
    <w:rsid w:val="00EF6889"/>
    <w:rsid w:val="00EF6C94"/>
    <w:rsid w:val="00EF6E1C"/>
    <w:rsid w:val="00EF71A9"/>
    <w:rsid w:val="00EF723C"/>
    <w:rsid w:val="00EF726B"/>
    <w:rsid w:val="00EF73D3"/>
    <w:rsid w:val="00EF7A99"/>
    <w:rsid w:val="00EF7AA4"/>
    <w:rsid w:val="00EF7FD6"/>
    <w:rsid w:val="00F0003E"/>
    <w:rsid w:val="00F00B77"/>
    <w:rsid w:val="00F00BC5"/>
    <w:rsid w:val="00F00C04"/>
    <w:rsid w:val="00F00EDD"/>
    <w:rsid w:val="00F01159"/>
    <w:rsid w:val="00F01664"/>
    <w:rsid w:val="00F01976"/>
    <w:rsid w:val="00F019A8"/>
    <w:rsid w:val="00F01C2C"/>
    <w:rsid w:val="00F01F7B"/>
    <w:rsid w:val="00F0225E"/>
    <w:rsid w:val="00F02312"/>
    <w:rsid w:val="00F02509"/>
    <w:rsid w:val="00F02C86"/>
    <w:rsid w:val="00F02D24"/>
    <w:rsid w:val="00F02F62"/>
    <w:rsid w:val="00F03525"/>
    <w:rsid w:val="00F0367D"/>
    <w:rsid w:val="00F039F3"/>
    <w:rsid w:val="00F03C34"/>
    <w:rsid w:val="00F03C6D"/>
    <w:rsid w:val="00F043FE"/>
    <w:rsid w:val="00F04432"/>
    <w:rsid w:val="00F047D8"/>
    <w:rsid w:val="00F048BC"/>
    <w:rsid w:val="00F04B5F"/>
    <w:rsid w:val="00F04B79"/>
    <w:rsid w:val="00F04EF1"/>
    <w:rsid w:val="00F04F3B"/>
    <w:rsid w:val="00F05253"/>
    <w:rsid w:val="00F056A5"/>
    <w:rsid w:val="00F05780"/>
    <w:rsid w:val="00F05A81"/>
    <w:rsid w:val="00F05CFE"/>
    <w:rsid w:val="00F05E77"/>
    <w:rsid w:val="00F061A6"/>
    <w:rsid w:val="00F064CA"/>
    <w:rsid w:val="00F066A7"/>
    <w:rsid w:val="00F066F3"/>
    <w:rsid w:val="00F0696D"/>
    <w:rsid w:val="00F06DFC"/>
    <w:rsid w:val="00F06F41"/>
    <w:rsid w:val="00F07032"/>
    <w:rsid w:val="00F0704E"/>
    <w:rsid w:val="00F07098"/>
    <w:rsid w:val="00F074BA"/>
    <w:rsid w:val="00F074C9"/>
    <w:rsid w:val="00F07822"/>
    <w:rsid w:val="00F07DF8"/>
    <w:rsid w:val="00F101C3"/>
    <w:rsid w:val="00F1036E"/>
    <w:rsid w:val="00F103B4"/>
    <w:rsid w:val="00F10482"/>
    <w:rsid w:val="00F1077F"/>
    <w:rsid w:val="00F107FE"/>
    <w:rsid w:val="00F108D9"/>
    <w:rsid w:val="00F10941"/>
    <w:rsid w:val="00F10959"/>
    <w:rsid w:val="00F10996"/>
    <w:rsid w:val="00F10D56"/>
    <w:rsid w:val="00F10F1F"/>
    <w:rsid w:val="00F10FD1"/>
    <w:rsid w:val="00F11078"/>
    <w:rsid w:val="00F1118C"/>
    <w:rsid w:val="00F111D6"/>
    <w:rsid w:val="00F11225"/>
    <w:rsid w:val="00F112ED"/>
    <w:rsid w:val="00F11A57"/>
    <w:rsid w:val="00F11B1E"/>
    <w:rsid w:val="00F11E71"/>
    <w:rsid w:val="00F12032"/>
    <w:rsid w:val="00F12335"/>
    <w:rsid w:val="00F127B7"/>
    <w:rsid w:val="00F129E8"/>
    <w:rsid w:val="00F12BB1"/>
    <w:rsid w:val="00F12C82"/>
    <w:rsid w:val="00F12CB8"/>
    <w:rsid w:val="00F12E4A"/>
    <w:rsid w:val="00F13071"/>
    <w:rsid w:val="00F13405"/>
    <w:rsid w:val="00F1377D"/>
    <w:rsid w:val="00F137A1"/>
    <w:rsid w:val="00F13986"/>
    <w:rsid w:val="00F13BAA"/>
    <w:rsid w:val="00F14060"/>
    <w:rsid w:val="00F14078"/>
    <w:rsid w:val="00F140CF"/>
    <w:rsid w:val="00F14616"/>
    <w:rsid w:val="00F148C4"/>
    <w:rsid w:val="00F148CA"/>
    <w:rsid w:val="00F14B5E"/>
    <w:rsid w:val="00F14CEF"/>
    <w:rsid w:val="00F14F55"/>
    <w:rsid w:val="00F150B6"/>
    <w:rsid w:val="00F150C9"/>
    <w:rsid w:val="00F154F8"/>
    <w:rsid w:val="00F1573F"/>
    <w:rsid w:val="00F157B2"/>
    <w:rsid w:val="00F1595C"/>
    <w:rsid w:val="00F15978"/>
    <w:rsid w:val="00F159BA"/>
    <w:rsid w:val="00F16161"/>
    <w:rsid w:val="00F163E2"/>
    <w:rsid w:val="00F1640D"/>
    <w:rsid w:val="00F16467"/>
    <w:rsid w:val="00F1647E"/>
    <w:rsid w:val="00F1650C"/>
    <w:rsid w:val="00F1653E"/>
    <w:rsid w:val="00F16663"/>
    <w:rsid w:val="00F168A2"/>
    <w:rsid w:val="00F16A96"/>
    <w:rsid w:val="00F16B29"/>
    <w:rsid w:val="00F16FBE"/>
    <w:rsid w:val="00F1710A"/>
    <w:rsid w:val="00F17682"/>
    <w:rsid w:val="00F1796E"/>
    <w:rsid w:val="00F17A3C"/>
    <w:rsid w:val="00F17B13"/>
    <w:rsid w:val="00F17F0D"/>
    <w:rsid w:val="00F200E8"/>
    <w:rsid w:val="00F205C0"/>
    <w:rsid w:val="00F20696"/>
    <w:rsid w:val="00F2071D"/>
    <w:rsid w:val="00F207E8"/>
    <w:rsid w:val="00F20916"/>
    <w:rsid w:val="00F20932"/>
    <w:rsid w:val="00F20A95"/>
    <w:rsid w:val="00F20CC5"/>
    <w:rsid w:val="00F20D1E"/>
    <w:rsid w:val="00F20D2E"/>
    <w:rsid w:val="00F2146A"/>
    <w:rsid w:val="00F21561"/>
    <w:rsid w:val="00F21612"/>
    <w:rsid w:val="00F2163E"/>
    <w:rsid w:val="00F21732"/>
    <w:rsid w:val="00F2176E"/>
    <w:rsid w:val="00F217E0"/>
    <w:rsid w:val="00F21A14"/>
    <w:rsid w:val="00F21A7B"/>
    <w:rsid w:val="00F21E14"/>
    <w:rsid w:val="00F222CD"/>
    <w:rsid w:val="00F22416"/>
    <w:rsid w:val="00F22451"/>
    <w:rsid w:val="00F228AD"/>
    <w:rsid w:val="00F23072"/>
    <w:rsid w:val="00F23385"/>
    <w:rsid w:val="00F235B9"/>
    <w:rsid w:val="00F23836"/>
    <w:rsid w:val="00F238D4"/>
    <w:rsid w:val="00F2395B"/>
    <w:rsid w:val="00F23B47"/>
    <w:rsid w:val="00F23C5F"/>
    <w:rsid w:val="00F2401D"/>
    <w:rsid w:val="00F2404A"/>
    <w:rsid w:val="00F24187"/>
    <w:rsid w:val="00F2448A"/>
    <w:rsid w:val="00F244B0"/>
    <w:rsid w:val="00F24632"/>
    <w:rsid w:val="00F2470A"/>
    <w:rsid w:val="00F24863"/>
    <w:rsid w:val="00F24971"/>
    <w:rsid w:val="00F24AEE"/>
    <w:rsid w:val="00F2506D"/>
    <w:rsid w:val="00F251EC"/>
    <w:rsid w:val="00F2523C"/>
    <w:rsid w:val="00F2535C"/>
    <w:rsid w:val="00F25701"/>
    <w:rsid w:val="00F25750"/>
    <w:rsid w:val="00F258FD"/>
    <w:rsid w:val="00F25C4B"/>
    <w:rsid w:val="00F25FBB"/>
    <w:rsid w:val="00F26021"/>
    <w:rsid w:val="00F260F9"/>
    <w:rsid w:val="00F26124"/>
    <w:rsid w:val="00F26408"/>
    <w:rsid w:val="00F265E0"/>
    <w:rsid w:val="00F26988"/>
    <w:rsid w:val="00F26A23"/>
    <w:rsid w:val="00F26BF0"/>
    <w:rsid w:val="00F26E54"/>
    <w:rsid w:val="00F27047"/>
    <w:rsid w:val="00F2723E"/>
    <w:rsid w:val="00F2728B"/>
    <w:rsid w:val="00F275D1"/>
    <w:rsid w:val="00F279A8"/>
    <w:rsid w:val="00F27C90"/>
    <w:rsid w:val="00F27E60"/>
    <w:rsid w:val="00F27EBC"/>
    <w:rsid w:val="00F30262"/>
    <w:rsid w:val="00F302C0"/>
    <w:rsid w:val="00F3039C"/>
    <w:rsid w:val="00F30540"/>
    <w:rsid w:val="00F305B8"/>
    <w:rsid w:val="00F30A8D"/>
    <w:rsid w:val="00F30D4D"/>
    <w:rsid w:val="00F30DAC"/>
    <w:rsid w:val="00F30E3C"/>
    <w:rsid w:val="00F311DC"/>
    <w:rsid w:val="00F314E8"/>
    <w:rsid w:val="00F32117"/>
    <w:rsid w:val="00F32248"/>
    <w:rsid w:val="00F3226D"/>
    <w:rsid w:val="00F32708"/>
    <w:rsid w:val="00F32825"/>
    <w:rsid w:val="00F32866"/>
    <w:rsid w:val="00F32963"/>
    <w:rsid w:val="00F32A69"/>
    <w:rsid w:val="00F32ECD"/>
    <w:rsid w:val="00F32F62"/>
    <w:rsid w:val="00F33055"/>
    <w:rsid w:val="00F330B5"/>
    <w:rsid w:val="00F335EA"/>
    <w:rsid w:val="00F338A7"/>
    <w:rsid w:val="00F33907"/>
    <w:rsid w:val="00F33AED"/>
    <w:rsid w:val="00F33C12"/>
    <w:rsid w:val="00F33F4E"/>
    <w:rsid w:val="00F34268"/>
    <w:rsid w:val="00F346E1"/>
    <w:rsid w:val="00F34752"/>
    <w:rsid w:val="00F34C3D"/>
    <w:rsid w:val="00F34DFF"/>
    <w:rsid w:val="00F34E28"/>
    <w:rsid w:val="00F3528A"/>
    <w:rsid w:val="00F3529F"/>
    <w:rsid w:val="00F354EB"/>
    <w:rsid w:val="00F355B5"/>
    <w:rsid w:val="00F357CD"/>
    <w:rsid w:val="00F35A7C"/>
    <w:rsid w:val="00F35BF5"/>
    <w:rsid w:val="00F35CFC"/>
    <w:rsid w:val="00F35D66"/>
    <w:rsid w:val="00F35E3B"/>
    <w:rsid w:val="00F35F0C"/>
    <w:rsid w:val="00F36541"/>
    <w:rsid w:val="00F36625"/>
    <w:rsid w:val="00F3669F"/>
    <w:rsid w:val="00F36749"/>
    <w:rsid w:val="00F36B75"/>
    <w:rsid w:val="00F36DE6"/>
    <w:rsid w:val="00F37609"/>
    <w:rsid w:val="00F37756"/>
    <w:rsid w:val="00F37BF8"/>
    <w:rsid w:val="00F40211"/>
    <w:rsid w:val="00F404D0"/>
    <w:rsid w:val="00F405A6"/>
    <w:rsid w:val="00F40733"/>
    <w:rsid w:val="00F40B8D"/>
    <w:rsid w:val="00F40BB2"/>
    <w:rsid w:val="00F40C78"/>
    <w:rsid w:val="00F40EDC"/>
    <w:rsid w:val="00F41007"/>
    <w:rsid w:val="00F41DF9"/>
    <w:rsid w:val="00F41EA2"/>
    <w:rsid w:val="00F41EFD"/>
    <w:rsid w:val="00F42053"/>
    <w:rsid w:val="00F420D8"/>
    <w:rsid w:val="00F42268"/>
    <w:rsid w:val="00F42496"/>
    <w:rsid w:val="00F42702"/>
    <w:rsid w:val="00F42805"/>
    <w:rsid w:val="00F42918"/>
    <w:rsid w:val="00F42A48"/>
    <w:rsid w:val="00F42AB3"/>
    <w:rsid w:val="00F42B4F"/>
    <w:rsid w:val="00F43028"/>
    <w:rsid w:val="00F431CC"/>
    <w:rsid w:val="00F43544"/>
    <w:rsid w:val="00F435CF"/>
    <w:rsid w:val="00F436A8"/>
    <w:rsid w:val="00F4372F"/>
    <w:rsid w:val="00F4381E"/>
    <w:rsid w:val="00F4392E"/>
    <w:rsid w:val="00F43A3E"/>
    <w:rsid w:val="00F43B6F"/>
    <w:rsid w:val="00F43B86"/>
    <w:rsid w:val="00F43EA0"/>
    <w:rsid w:val="00F44187"/>
    <w:rsid w:val="00F44266"/>
    <w:rsid w:val="00F446DC"/>
    <w:rsid w:val="00F44844"/>
    <w:rsid w:val="00F44AC9"/>
    <w:rsid w:val="00F44B3C"/>
    <w:rsid w:val="00F44E40"/>
    <w:rsid w:val="00F44EC7"/>
    <w:rsid w:val="00F44F24"/>
    <w:rsid w:val="00F450D4"/>
    <w:rsid w:val="00F45603"/>
    <w:rsid w:val="00F45943"/>
    <w:rsid w:val="00F45945"/>
    <w:rsid w:val="00F45ABA"/>
    <w:rsid w:val="00F45C00"/>
    <w:rsid w:val="00F45C6D"/>
    <w:rsid w:val="00F45F37"/>
    <w:rsid w:val="00F4607F"/>
    <w:rsid w:val="00F460DC"/>
    <w:rsid w:val="00F460EC"/>
    <w:rsid w:val="00F4624E"/>
    <w:rsid w:val="00F46344"/>
    <w:rsid w:val="00F46D3E"/>
    <w:rsid w:val="00F46D4E"/>
    <w:rsid w:val="00F46E22"/>
    <w:rsid w:val="00F472FA"/>
    <w:rsid w:val="00F4746E"/>
    <w:rsid w:val="00F475C9"/>
    <w:rsid w:val="00F47908"/>
    <w:rsid w:val="00F47932"/>
    <w:rsid w:val="00F5001C"/>
    <w:rsid w:val="00F500F0"/>
    <w:rsid w:val="00F504B6"/>
    <w:rsid w:val="00F507A4"/>
    <w:rsid w:val="00F50835"/>
    <w:rsid w:val="00F509EC"/>
    <w:rsid w:val="00F50A0F"/>
    <w:rsid w:val="00F50A3E"/>
    <w:rsid w:val="00F50F51"/>
    <w:rsid w:val="00F5123A"/>
    <w:rsid w:val="00F5162D"/>
    <w:rsid w:val="00F51C45"/>
    <w:rsid w:val="00F51FB2"/>
    <w:rsid w:val="00F524DE"/>
    <w:rsid w:val="00F52827"/>
    <w:rsid w:val="00F52AA5"/>
    <w:rsid w:val="00F52B04"/>
    <w:rsid w:val="00F52B13"/>
    <w:rsid w:val="00F52B94"/>
    <w:rsid w:val="00F52DBE"/>
    <w:rsid w:val="00F52F10"/>
    <w:rsid w:val="00F53177"/>
    <w:rsid w:val="00F531BF"/>
    <w:rsid w:val="00F535B4"/>
    <w:rsid w:val="00F5367F"/>
    <w:rsid w:val="00F537AD"/>
    <w:rsid w:val="00F538B7"/>
    <w:rsid w:val="00F53915"/>
    <w:rsid w:val="00F53ABE"/>
    <w:rsid w:val="00F53BFD"/>
    <w:rsid w:val="00F542E1"/>
    <w:rsid w:val="00F5447B"/>
    <w:rsid w:val="00F5519A"/>
    <w:rsid w:val="00F551DE"/>
    <w:rsid w:val="00F55558"/>
    <w:rsid w:val="00F555A9"/>
    <w:rsid w:val="00F56073"/>
    <w:rsid w:val="00F56967"/>
    <w:rsid w:val="00F56EC9"/>
    <w:rsid w:val="00F57084"/>
    <w:rsid w:val="00F575A7"/>
    <w:rsid w:val="00F5792A"/>
    <w:rsid w:val="00F57DA2"/>
    <w:rsid w:val="00F57DF9"/>
    <w:rsid w:val="00F600B8"/>
    <w:rsid w:val="00F60520"/>
    <w:rsid w:val="00F608B5"/>
    <w:rsid w:val="00F6097D"/>
    <w:rsid w:val="00F60AAE"/>
    <w:rsid w:val="00F60B28"/>
    <w:rsid w:val="00F60B4E"/>
    <w:rsid w:val="00F60BBB"/>
    <w:rsid w:val="00F615A4"/>
    <w:rsid w:val="00F61AEB"/>
    <w:rsid w:val="00F61CCC"/>
    <w:rsid w:val="00F61CEF"/>
    <w:rsid w:val="00F61E5D"/>
    <w:rsid w:val="00F61F9D"/>
    <w:rsid w:val="00F6206B"/>
    <w:rsid w:val="00F62073"/>
    <w:rsid w:val="00F620B8"/>
    <w:rsid w:val="00F62176"/>
    <w:rsid w:val="00F62190"/>
    <w:rsid w:val="00F6230D"/>
    <w:rsid w:val="00F6260B"/>
    <w:rsid w:val="00F62693"/>
    <w:rsid w:val="00F6289B"/>
    <w:rsid w:val="00F63034"/>
    <w:rsid w:val="00F63062"/>
    <w:rsid w:val="00F632FC"/>
    <w:rsid w:val="00F634ED"/>
    <w:rsid w:val="00F636C4"/>
    <w:rsid w:val="00F63816"/>
    <w:rsid w:val="00F639E7"/>
    <w:rsid w:val="00F63F8D"/>
    <w:rsid w:val="00F63FA5"/>
    <w:rsid w:val="00F63FD5"/>
    <w:rsid w:val="00F64281"/>
    <w:rsid w:val="00F64509"/>
    <w:rsid w:val="00F645D5"/>
    <w:rsid w:val="00F6469C"/>
    <w:rsid w:val="00F646EC"/>
    <w:rsid w:val="00F6472A"/>
    <w:rsid w:val="00F64776"/>
    <w:rsid w:val="00F64AE2"/>
    <w:rsid w:val="00F64FFE"/>
    <w:rsid w:val="00F6539D"/>
    <w:rsid w:val="00F65581"/>
    <w:rsid w:val="00F65E12"/>
    <w:rsid w:val="00F65FA2"/>
    <w:rsid w:val="00F6661F"/>
    <w:rsid w:val="00F6662C"/>
    <w:rsid w:val="00F66B03"/>
    <w:rsid w:val="00F66B20"/>
    <w:rsid w:val="00F66F05"/>
    <w:rsid w:val="00F6702C"/>
    <w:rsid w:val="00F673F8"/>
    <w:rsid w:val="00F67464"/>
    <w:rsid w:val="00F677A0"/>
    <w:rsid w:val="00F6785A"/>
    <w:rsid w:val="00F67E47"/>
    <w:rsid w:val="00F67EDA"/>
    <w:rsid w:val="00F67FF8"/>
    <w:rsid w:val="00F7002D"/>
    <w:rsid w:val="00F7015E"/>
    <w:rsid w:val="00F70160"/>
    <w:rsid w:val="00F70168"/>
    <w:rsid w:val="00F701A4"/>
    <w:rsid w:val="00F7020B"/>
    <w:rsid w:val="00F702DC"/>
    <w:rsid w:val="00F703FF"/>
    <w:rsid w:val="00F70494"/>
    <w:rsid w:val="00F70D1D"/>
    <w:rsid w:val="00F70DD0"/>
    <w:rsid w:val="00F71149"/>
    <w:rsid w:val="00F713BA"/>
    <w:rsid w:val="00F71545"/>
    <w:rsid w:val="00F71679"/>
    <w:rsid w:val="00F71750"/>
    <w:rsid w:val="00F71884"/>
    <w:rsid w:val="00F71A8D"/>
    <w:rsid w:val="00F71A8F"/>
    <w:rsid w:val="00F71E6A"/>
    <w:rsid w:val="00F71E6D"/>
    <w:rsid w:val="00F71F32"/>
    <w:rsid w:val="00F72410"/>
    <w:rsid w:val="00F725D9"/>
    <w:rsid w:val="00F72918"/>
    <w:rsid w:val="00F72D52"/>
    <w:rsid w:val="00F72E41"/>
    <w:rsid w:val="00F72EF2"/>
    <w:rsid w:val="00F73BDC"/>
    <w:rsid w:val="00F73BF0"/>
    <w:rsid w:val="00F73FD8"/>
    <w:rsid w:val="00F742B3"/>
    <w:rsid w:val="00F747CF"/>
    <w:rsid w:val="00F74810"/>
    <w:rsid w:val="00F7492A"/>
    <w:rsid w:val="00F74993"/>
    <w:rsid w:val="00F74ABE"/>
    <w:rsid w:val="00F74EAC"/>
    <w:rsid w:val="00F74EE8"/>
    <w:rsid w:val="00F74F76"/>
    <w:rsid w:val="00F7501A"/>
    <w:rsid w:val="00F7534E"/>
    <w:rsid w:val="00F761B7"/>
    <w:rsid w:val="00F76379"/>
    <w:rsid w:val="00F76A42"/>
    <w:rsid w:val="00F76BB3"/>
    <w:rsid w:val="00F76CE8"/>
    <w:rsid w:val="00F76E99"/>
    <w:rsid w:val="00F77587"/>
    <w:rsid w:val="00F77A4C"/>
    <w:rsid w:val="00F77E4A"/>
    <w:rsid w:val="00F77ED0"/>
    <w:rsid w:val="00F77FF2"/>
    <w:rsid w:val="00F80288"/>
    <w:rsid w:val="00F80554"/>
    <w:rsid w:val="00F807F8"/>
    <w:rsid w:val="00F80813"/>
    <w:rsid w:val="00F80B3D"/>
    <w:rsid w:val="00F80BE1"/>
    <w:rsid w:val="00F80C78"/>
    <w:rsid w:val="00F810C2"/>
    <w:rsid w:val="00F811CA"/>
    <w:rsid w:val="00F8124C"/>
    <w:rsid w:val="00F817CD"/>
    <w:rsid w:val="00F81995"/>
    <w:rsid w:val="00F81CBD"/>
    <w:rsid w:val="00F81D37"/>
    <w:rsid w:val="00F81DE7"/>
    <w:rsid w:val="00F81EAB"/>
    <w:rsid w:val="00F822EC"/>
    <w:rsid w:val="00F82561"/>
    <w:rsid w:val="00F82A85"/>
    <w:rsid w:val="00F82C72"/>
    <w:rsid w:val="00F82C8E"/>
    <w:rsid w:val="00F8330E"/>
    <w:rsid w:val="00F833CC"/>
    <w:rsid w:val="00F83408"/>
    <w:rsid w:val="00F837A8"/>
    <w:rsid w:val="00F8383C"/>
    <w:rsid w:val="00F83B36"/>
    <w:rsid w:val="00F83BC0"/>
    <w:rsid w:val="00F83BDF"/>
    <w:rsid w:val="00F84179"/>
    <w:rsid w:val="00F84240"/>
    <w:rsid w:val="00F8453A"/>
    <w:rsid w:val="00F84546"/>
    <w:rsid w:val="00F8456D"/>
    <w:rsid w:val="00F845CB"/>
    <w:rsid w:val="00F8499F"/>
    <w:rsid w:val="00F84AF1"/>
    <w:rsid w:val="00F84D11"/>
    <w:rsid w:val="00F84DFD"/>
    <w:rsid w:val="00F85352"/>
    <w:rsid w:val="00F856B2"/>
    <w:rsid w:val="00F85822"/>
    <w:rsid w:val="00F86630"/>
    <w:rsid w:val="00F86756"/>
    <w:rsid w:val="00F867D9"/>
    <w:rsid w:val="00F867F9"/>
    <w:rsid w:val="00F8680F"/>
    <w:rsid w:val="00F86B31"/>
    <w:rsid w:val="00F86BA5"/>
    <w:rsid w:val="00F86E29"/>
    <w:rsid w:val="00F87046"/>
    <w:rsid w:val="00F873C5"/>
    <w:rsid w:val="00F87408"/>
    <w:rsid w:val="00F87619"/>
    <w:rsid w:val="00F87884"/>
    <w:rsid w:val="00F879D3"/>
    <w:rsid w:val="00F87BFF"/>
    <w:rsid w:val="00F87C9C"/>
    <w:rsid w:val="00F87F56"/>
    <w:rsid w:val="00F87FF2"/>
    <w:rsid w:val="00F9026C"/>
    <w:rsid w:val="00F9032C"/>
    <w:rsid w:val="00F90403"/>
    <w:rsid w:val="00F90530"/>
    <w:rsid w:val="00F90715"/>
    <w:rsid w:val="00F908D6"/>
    <w:rsid w:val="00F90B14"/>
    <w:rsid w:val="00F90CF8"/>
    <w:rsid w:val="00F911EF"/>
    <w:rsid w:val="00F91321"/>
    <w:rsid w:val="00F9165E"/>
    <w:rsid w:val="00F917F8"/>
    <w:rsid w:val="00F91D18"/>
    <w:rsid w:val="00F91EA9"/>
    <w:rsid w:val="00F92312"/>
    <w:rsid w:val="00F9254E"/>
    <w:rsid w:val="00F92C0B"/>
    <w:rsid w:val="00F9329F"/>
    <w:rsid w:val="00F93342"/>
    <w:rsid w:val="00F93817"/>
    <w:rsid w:val="00F93907"/>
    <w:rsid w:val="00F939A2"/>
    <w:rsid w:val="00F93A69"/>
    <w:rsid w:val="00F93BBE"/>
    <w:rsid w:val="00F94324"/>
    <w:rsid w:val="00F943D9"/>
    <w:rsid w:val="00F9465C"/>
    <w:rsid w:val="00F94799"/>
    <w:rsid w:val="00F949D6"/>
    <w:rsid w:val="00F94B8A"/>
    <w:rsid w:val="00F94C1A"/>
    <w:rsid w:val="00F94D99"/>
    <w:rsid w:val="00F94DE6"/>
    <w:rsid w:val="00F94EF8"/>
    <w:rsid w:val="00F95295"/>
    <w:rsid w:val="00F95CA4"/>
    <w:rsid w:val="00F95CF2"/>
    <w:rsid w:val="00F95D37"/>
    <w:rsid w:val="00F96192"/>
    <w:rsid w:val="00F96222"/>
    <w:rsid w:val="00F96420"/>
    <w:rsid w:val="00F9660B"/>
    <w:rsid w:val="00F967A5"/>
    <w:rsid w:val="00F967D0"/>
    <w:rsid w:val="00F96B0C"/>
    <w:rsid w:val="00F96EE0"/>
    <w:rsid w:val="00F9705F"/>
    <w:rsid w:val="00F97874"/>
    <w:rsid w:val="00F9787C"/>
    <w:rsid w:val="00F97CA2"/>
    <w:rsid w:val="00F97EAD"/>
    <w:rsid w:val="00FA0077"/>
    <w:rsid w:val="00FA00B6"/>
    <w:rsid w:val="00FA02D5"/>
    <w:rsid w:val="00FA0518"/>
    <w:rsid w:val="00FA053E"/>
    <w:rsid w:val="00FA05A9"/>
    <w:rsid w:val="00FA1155"/>
    <w:rsid w:val="00FA16A0"/>
    <w:rsid w:val="00FA1827"/>
    <w:rsid w:val="00FA1857"/>
    <w:rsid w:val="00FA19CE"/>
    <w:rsid w:val="00FA1CF6"/>
    <w:rsid w:val="00FA21CC"/>
    <w:rsid w:val="00FA2449"/>
    <w:rsid w:val="00FA29C5"/>
    <w:rsid w:val="00FA2CF6"/>
    <w:rsid w:val="00FA2E18"/>
    <w:rsid w:val="00FA2ECA"/>
    <w:rsid w:val="00FA37BF"/>
    <w:rsid w:val="00FA37D3"/>
    <w:rsid w:val="00FA37EE"/>
    <w:rsid w:val="00FA382A"/>
    <w:rsid w:val="00FA382F"/>
    <w:rsid w:val="00FA38C9"/>
    <w:rsid w:val="00FA3966"/>
    <w:rsid w:val="00FA39B1"/>
    <w:rsid w:val="00FA3B68"/>
    <w:rsid w:val="00FA3E39"/>
    <w:rsid w:val="00FA3FAC"/>
    <w:rsid w:val="00FA4233"/>
    <w:rsid w:val="00FA426D"/>
    <w:rsid w:val="00FA438D"/>
    <w:rsid w:val="00FA4739"/>
    <w:rsid w:val="00FA493E"/>
    <w:rsid w:val="00FA4C07"/>
    <w:rsid w:val="00FA4D58"/>
    <w:rsid w:val="00FA4FB1"/>
    <w:rsid w:val="00FA5B64"/>
    <w:rsid w:val="00FA5C72"/>
    <w:rsid w:val="00FA5D8B"/>
    <w:rsid w:val="00FA622D"/>
    <w:rsid w:val="00FA6418"/>
    <w:rsid w:val="00FA6765"/>
    <w:rsid w:val="00FA69F6"/>
    <w:rsid w:val="00FA6DE1"/>
    <w:rsid w:val="00FA7114"/>
    <w:rsid w:val="00FA7252"/>
    <w:rsid w:val="00FA7655"/>
    <w:rsid w:val="00FA7B2C"/>
    <w:rsid w:val="00FA7DCC"/>
    <w:rsid w:val="00FB0131"/>
    <w:rsid w:val="00FB0AC5"/>
    <w:rsid w:val="00FB0B7D"/>
    <w:rsid w:val="00FB0D0B"/>
    <w:rsid w:val="00FB0D75"/>
    <w:rsid w:val="00FB10AD"/>
    <w:rsid w:val="00FB11BF"/>
    <w:rsid w:val="00FB1245"/>
    <w:rsid w:val="00FB156E"/>
    <w:rsid w:val="00FB15E8"/>
    <w:rsid w:val="00FB1D08"/>
    <w:rsid w:val="00FB1D5A"/>
    <w:rsid w:val="00FB1E06"/>
    <w:rsid w:val="00FB1E23"/>
    <w:rsid w:val="00FB207F"/>
    <w:rsid w:val="00FB2160"/>
    <w:rsid w:val="00FB226F"/>
    <w:rsid w:val="00FB242C"/>
    <w:rsid w:val="00FB24F8"/>
    <w:rsid w:val="00FB28AB"/>
    <w:rsid w:val="00FB2D88"/>
    <w:rsid w:val="00FB326D"/>
    <w:rsid w:val="00FB3541"/>
    <w:rsid w:val="00FB35C2"/>
    <w:rsid w:val="00FB378F"/>
    <w:rsid w:val="00FB3B08"/>
    <w:rsid w:val="00FB3C65"/>
    <w:rsid w:val="00FB3D84"/>
    <w:rsid w:val="00FB3E22"/>
    <w:rsid w:val="00FB426F"/>
    <w:rsid w:val="00FB470A"/>
    <w:rsid w:val="00FB482A"/>
    <w:rsid w:val="00FB484E"/>
    <w:rsid w:val="00FB49FD"/>
    <w:rsid w:val="00FB4CAA"/>
    <w:rsid w:val="00FB4D39"/>
    <w:rsid w:val="00FB4DB2"/>
    <w:rsid w:val="00FB57C5"/>
    <w:rsid w:val="00FB5AE3"/>
    <w:rsid w:val="00FB5B46"/>
    <w:rsid w:val="00FB5B67"/>
    <w:rsid w:val="00FB5BED"/>
    <w:rsid w:val="00FB6343"/>
    <w:rsid w:val="00FB64C9"/>
    <w:rsid w:val="00FB6728"/>
    <w:rsid w:val="00FB69F3"/>
    <w:rsid w:val="00FB6AAA"/>
    <w:rsid w:val="00FB6B50"/>
    <w:rsid w:val="00FB6DDC"/>
    <w:rsid w:val="00FB6F18"/>
    <w:rsid w:val="00FB706D"/>
    <w:rsid w:val="00FB7276"/>
    <w:rsid w:val="00FB7501"/>
    <w:rsid w:val="00FB7968"/>
    <w:rsid w:val="00FB79C9"/>
    <w:rsid w:val="00FB7C26"/>
    <w:rsid w:val="00FB7C34"/>
    <w:rsid w:val="00FB7C95"/>
    <w:rsid w:val="00FB7D16"/>
    <w:rsid w:val="00FB7D1C"/>
    <w:rsid w:val="00FB7FCC"/>
    <w:rsid w:val="00FC0016"/>
    <w:rsid w:val="00FC0019"/>
    <w:rsid w:val="00FC05EB"/>
    <w:rsid w:val="00FC065F"/>
    <w:rsid w:val="00FC07F1"/>
    <w:rsid w:val="00FC0A58"/>
    <w:rsid w:val="00FC0E12"/>
    <w:rsid w:val="00FC0EA6"/>
    <w:rsid w:val="00FC0FEB"/>
    <w:rsid w:val="00FC1034"/>
    <w:rsid w:val="00FC11AE"/>
    <w:rsid w:val="00FC125D"/>
    <w:rsid w:val="00FC188B"/>
    <w:rsid w:val="00FC19D1"/>
    <w:rsid w:val="00FC1A7B"/>
    <w:rsid w:val="00FC1B79"/>
    <w:rsid w:val="00FC1D4C"/>
    <w:rsid w:val="00FC1E2B"/>
    <w:rsid w:val="00FC1F4C"/>
    <w:rsid w:val="00FC21D4"/>
    <w:rsid w:val="00FC23D8"/>
    <w:rsid w:val="00FC28EE"/>
    <w:rsid w:val="00FC2A13"/>
    <w:rsid w:val="00FC2BEE"/>
    <w:rsid w:val="00FC3237"/>
    <w:rsid w:val="00FC347C"/>
    <w:rsid w:val="00FC3538"/>
    <w:rsid w:val="00FC3803"/>
    <w:rsid w:val="00FC3CB6"/>
    <w:rsid w:val="00FC3D01"/>
    <w:rsid w:val="00FC3D4B"/>
    <w:rsid w:val="00FC4663"/>
    <w:rsid w:val="00FC46C4"/>
    <w:rsid w:val="00FC4964"/>
    <w:rsid w:val="00FC502B"/>
    <w:rsid w:val="00FC5190"/>
    <w:rsid w:val="00FC54D4"/>
    <w:rsid w:val="00FC562C"/>
    <w:rsid w:val="00FC5A66"/>
    <w:rsid w:val="00FC5BD9"/>
    <w:rsid w:val="00FC5DC2"/>
    <w:rsid w:val="00FC5EBD"/>
    <w:rsid w:val="00FC5FE6"/>
    <w:rsid w:val="00FC626A"/>
    <w:rsid w:val="00FC6658"/>
    <w:rsid w:val="00FC67BF"/>
    <w:rsid w:val="00FC6B80"/>
    <w:rsid w:val="00FC6D83"/>
    <w:rsid w:val="00FC6E75"/>
    <w:rsid w:val="00FC73A3"/>
    <w:rsid w:val="00FC73AB"/>
    <w:rsid w:val="00FC7888"/>
    <w:rsid w:val="00FC7A6D"/>
    <w:rsid w:val="00FC7C9B"/>
    <w:rsid w:val="00FC7E16"/>
    <w:rsid w:val="00FC7F5D"/>
    <w:rsid w:val="00FD053D"/>
    <w:rsid w:val="00FD0567"/>
    <w:rsid w:val="00FD059D"/>
    <w:rsid w:val="00FD0759"/>
    <w:rsid w:val="00FD07EF"/>
    <w:rsid w:val="00FD0971"/>
    <w:rsid w:val="00FD0A14"/>
    <w:rsid w:val="00FD0B36"/>
    <w:rsid w:val="00FD0E70"/>
    <w:rsid w:val="00FD0EF8"/>
    <w:rsid w:val="00FD1480"/>
    <w:rsid w:val="00FD17F5"/>
    <w:rsid w:val="00FD1922"/>
    <w:rsid w:val="00FD1CD4"/>
    <w:rsid w:val="00FD1E2B"/>
    <w:rsid w:val="00FD2143"/>
    <w:rsid w:val="00FD21D6"/>
    <w:rsid w:val="00FD2495"/>
    <w:rsid w:val="00FD29D7"/>
    <w:rsid w:val="00FD2ABE"/>
    <w:rsid w:val="00FD2AC4"/>
    <w:rsid w:val="00FD2E06"/>
    <w:rsid w:val="00FD2FB8"/>
    <w:rsid w:val="00FD30EA"/>
    <w:rsid w:val="00FD33BF"/>
    <w:rsid w:val="00FD36D1"/>
    <w:rsid w:val="00FD3990"/>
    <w:rsid w:val="00FD3DBA"/>
    <w:rsid w:val="00FD41D7"/>
    <w:rsid w:val="00FD421B"/>
    <w:rsid w:val="00FD4769"/>
    <w:rsid w:val="00FD4B3B"/>
    <w:rsid w:val="00FD4BA6"/>
    <w:rsid w:val="00FD5009"/>
    <w:rsid w:val="00FD5A40"/>
    <w:rsid w:val="00FD5C68"/>
    <w:rsid w:val="00FD6137"/>
    <w:rsid w:val="00FD63DD"/>
    <w:rsid w:val="00FD644C"/>
    <w:rsid w:val="00FD659F"/>
    <w:rsid w:val="00FD6641"/>
    <w:rsid w:val="00FD6781"/>
    <w:rsid w:val="00FD67D3"/>
    <w:rsid w:val="00FD6EF0"/>
    <w:rsid w:val="00FD7904"/>
    <w:rsid w:val="00FD7C2E"/>
    <w:rsid w:val="00FD7C5C"/>
    <w:rsid w:val="00FE0287"/>
    <w:rsid w:val="00FE05AE"/>
    <w:rsid w:val="00FE07DB"/>
    <w:rsid w:val="00FE0B9F"/>
    <w:rsid w:val="00FE0C7D"/>
    <w:rsid w:val="00FE0DA1"/>
    <w:rsid w:val="00FE0DA9"/>
    <w:rsid w:val="00FE0F88"/>
    <w:rsid w:val="00FE10AC"/>
    <w:rsid w:val="00FE1529"/>
    <w:rsid w:val="00FE17F6"/>
    <w:rsid w:val="00FE1D1A"/>
    <w:rsid w:val="00FE1F5B"/>
    <w:rsid w:val="00FE2100"/>
    <w:rsid w:val="00FE248C"/>
    <w:rsid w:val="00FE2887"/>
    <w:rsid w:val="00FE2A7B"/>
    <w:rsid w:val="00FE2D24"/>
    <w:rsid w:val="00FE2D9F"/>
    <w:rsid w:val="00FE2F91"/>
    <w:rsid w:val="00FE346F"/>
    <w:rsid w:val="00FE36BA"/>
    <w:rsid w:val="00FE3925"/>
    <w:rsid w:val="00FE3958"/>
    <w:rsid w:val="00FE3A09"/>
    <w:rsid w:val="00FE3BBB"/>
    <w:rsid w:val="00FE3D1F"/>
    <w:rsid w:val="00FE450F"/>
    <w:rsid w:val="00FE4592"/>
    <w:rsid w:val="00FE4764"/>
    <w:rsid w:val="00FE48A7"/>
    <w:rsid w:val="00FE4968"/>
    <w:rsid w:val="00FE4B5F"/>
    <w:rsid w:val="00FE4CFA"/>
    <w:rsid w:val="00FE4F8D"/>
    <w:rsid w:val="00FE5053"/>
    <w:rsid w:val="00FE5090"/>
    <w:rsid w:val="00FE5395"/>
    <w:rsid w:val="00FE542A"/>
    <w:rsid w:val="00FE5459"/>
    <w:rsid w:val="00FE5843"/>
    <w:rsid w:val="00FE5AC3"/>
    <w:rsid w:val="00FE5CCB"/>
    <w:rsid w:val="00FE5CDD"/>
    <w:rsid w:val="00FE5CF4"/>
    <w:rsid w:val="00FE5D50"/>
    <w:rsid w:val="00FE5DB2"/>
    <w:rsid w:val="00FE6430"/>
    <w:rsid w:val="00FE661C"/>
    <w:rsid w:val="00FE6727"/>
    <w:rsid w:val="00FE67BA"/>
    <w:rsid w:val="00FE67D0"/>
    <w:rsid w:val="00FE680A"/>
    <w:rsid w:val="00FE682C"/>
    <w:rsid w:val="00FE6C7D"/>
    <w:rsid w:val="00FE6D0D"/>
    <w:rsid w:val="00FE6ECA"/>
    <w:rsid w:val="00FE6F05"/>
    <w:rsid w:val="00FE7143"/>
    <w:rsid w:val="00FE760B"/>
    <w:rsid w:val="00FE7A08"/>
    <w:rsid w:val="00FE7DFB"/>
    <w:rsid w:val="00FF002C"/>
    <w:rsid w:val="00FF017C"/>
    <w:rsid w:val="00FF0717"/>
    <w:rsid w:val="00FF0769"/>
    <w:rsid w:val="00FF0BB0"/>
    <w:rsid w:val="00FF0C6B"/>
    <w:rsid w:val="00FF0C93"/>
    <w:rsid w:val="00FF0D33"/>
    <w:rsid w:val="00FF0D8A"/>
    <w:rsid w:val="00FF1552"/>
    <w:rsid w:val="00FF1587"/>
    <w:rsid w:val="00FF1779"/>
    <w:rsid w:val="00FF18EB"/>
    <w:rsid w:val="00FF24D6"/>
    <w:rsid w:val="00FF2530"/>
    <w:rsid w:val="00FF25B1"/>
    <w:rsid w:val="00FF262C"/>
    <w:rsid w:val="00FF26D3"/>
    <w:rsid w:val="00FF2B01"/>
    <w:rsid w:val="00FF2C8C"/>
    <w:rsid w:val="00FF2E5C"/>
    <w:rsid w:val="00FF3080"/>
    <w:rsid w:val="00FF3240"/>
    <w:rsid w:val="00FF3548"/>
    <w:rsid w:val="00FF3597"/>
    <w:rsid w:val="00FF35B4"/>
    <w:rsid w:val="00FF35CC"/>
    <w:rsid w:val="00FF3AD7"/>
    <w:rsid w:val="00FF422A"/>
    <w:rsid w:val="00FF4256"/>
    <w:rsid w:val="00FF440F"/>
    <w:rsid w:val="00FF4784"/>
    <w:rsid w:val="00FF47ED"/>
    <w:rsid w:val="00FF4B28"/>
    <w:rsid w:val="00FF4C30"/>
    <w:rsid w:val="00FF4DAD"/>
    <w:rsid w:val="00FF4DDA"/>
    <w:rsid w:val="00FF4FBB"/>
    <w:rsid w:val="00FF53AC"/>
    <w:rsid w:val="00FF549D"/>
    <w:rsid w:val="00FF54CA"/>
    <w:rsid w:val="00FF57BC"/>
    <w:rsid w:val="00FF5B3C"/>
    <w:rsid w:val="00FF5B52"/>
    <w:rsid w:val="00FF5C80"/>
    <w:rsid w:val="00FF5E76"/>
    <w:rsid w:val="00FF6084"/>
    <w:rsid w:val="00FF632D"/>
    <w:rsid w:val="00FF669E"/>
    <w:rsid w:val="00FF6761"/>
    <w:rsid w:val="00FF6CC8"/>
    <w:rsid w:val="00FF707B"/>
    <w:rsid w:val="00FF719A"/>
    <w:rsid w:val="00FF764C"/>
    <w:rsid w:val="00FF7CBB"/>
    <w:rsid w:val="00FF7DBC"/>
    <w:rsid w:val="00FF7E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28AA29"/>
  <w15:docId w15:val="{8F70345B-FFCE-477D-A2B9-45D9BDEA16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455F"/>
    <w:rPr>
      <w:rFonts w:eastAsia="Times New Roman"/>
    </w:rPr>
  </w:style>
  <w:style w:type="paragraph" w:styleId="Heading1">
    <w:name w:val="heading 1"/>
    <w:basedOn w:val="Normal"/>
    <w:next w:val="Normal"/>
    <w:link w:val="Heading1Char"/>
    <w:uiPriority w:val="9"/>
    <w:qFormat/>
    <w:rsid w:val="00C5000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E582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F74FA"/>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9C0516"/>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AE2CBF"/>
    <w:pPr>
      <w:keepNext/>
      <w:keepLines/>
      <w:tabs>
        <w:tab w:val="left" w:pos="720"/>
      </w:tabs>
      <w:spacing w:before="40"/>
      <w:ind w:right="120"/>
      <w:outlineLvl w:val="4"/>
    </w:pPr>
    <w:rPr>
      <w:rFonts w:asciiTheme="majorHAnsi" w:eastAsiaTheme="majorEastAsia" w:hAnsiTheme="majorHAnsi" w:cstheme="majorBidi"/>
      <w:noProof/>
      <w:color w:val="2F5496" w:themeColor="accent1" w:themeShade="BF"/>
      <w:sz w:val="28"/>
      <w:szCs w:val="28"/>
    </w:rPr>
  </w:style>
  <w:style w:type="paragraph" w:styleId="Heading6">
    <w:name w:val="heading 6"/>
    <w:basedOn w:val="Normal"/>
    <w:next w:val="Normal"/>
    <w:link w:val="Heading6Char"/>
    <w:qFormat/>
    <w:rsid w:val="00DC63E1"/>
    <w:pPr>
      <w:tabs>
        <w:tab w:val="num" w:pos="4320"/>
      </w:tabs>
      <w:spacing w:before="240" w:after="60"/>
      <w:ind w:left="4320" w:hanging="720"/>
      <w:outlineLvl w:val="5"/>
    </w:pPr>
    <w:rPr>
      <w:b/>
      <w:bCs/>
      <w:sz w:val="22"/>
      <w:szCs w:val="22"/>
    </w:rPr>
  </w:style>
  <w:style w:type="paragraph" w:styleId="Heading7">
    <w:name w:val="heading 7"/>
    <w:basedOn w:val="Normal"/>
    <w:next w:val="Normal"/>
    <w:link w:val="Heading7Char"/>
    <w:uiPriority w:val="9"/>
    <w:semiHidden/>
    <w:unhideWhenUsed/>
    <w:qFormat/>
    <w:rsid w:val="00DC63E1"/>
    <w:pPr>
      <w:tabs>
        <w:tab w:val="num" w:pos="5040"/>
      </w:tabs>
      <w:spacing w:before="240" w:after="60"/>
      <w:ind w:left="5040" w:hanging="720"/>
      <w:outlineLvl w:val="6"/>
    </w:pPr>
    <w:rPr>
      <w:rFonts w:asciiTheme="minorHAnsi" w:eastAsiaTheme="minorEastAsia" w:hAnsiTheme="minorHAnsi" w:cstheme="minorBidi"/>
    </w:rPr>
  </w:style>
  <w:style w:type="paragraph" w:styleId="Heading8">
    <w:name w:val="heading 8"/>
    <w:basedOn w:val="Normal"/>
    <w:next w:val="Normal"/>
    <w:link w:val="Heading8Char"/>
    <w:uiPriority w:val="9"/>
    <w:semiHidden/>
    <w:unhideWhenUsed/>
    <w:qFormat/>
    <w:rsid w:val="00DC63E1"/>
    <w:pPr>
      <w:tabs>
        <w:tab w:val="num" w:pos="5760"/>
      </w:tabs>
      <w:spacing w:before="240" w:after="60"/>
      <w:ind w:left="5760" w:hanging="720"/>
      <w:outlineLvl w:val="7"/>
    </w:pPr>
    <w:rPr>
      <w:rFonts w:asciiTheme="minorHAnsi" w:eastAsiaTheme="minorEastAsia" w:hAnsiTheme="minorHAnsi" w:cstheme="minorBidi"/>
      <w:i/>
      <w:iCs/>
    </w:rPr>
  </w:style>
  <w:style w:type="paragraph" w:styleId="Heading9">
    <w:name w:val="heading 9"/>
    <w:basedOn w:val="Normal"/>
    <w:next w:val="Normal"/>
    <w:link w:val="Heading9Char"/>
    <w:uiPriority w:val="9"/>
    <w:semiHidden/>
    <w:unhideWhenUsed/>
    <w:qFormat/>
    <w:rsid w:val="001B262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0211"/>
    <w:pPr>
      <w:tabs>
        <w:tab w:val="center" w:pos="4680"/>
        <w:tab w:val="right" w:pos="9360"/>
      </w:tabs>
    </w:pPr>
  </w:style>
  <w:style w:type="character" w:customStyle="1" w:styleId="HeaderChar">
    <w:name w:val="Header Char"/>
    <w:basedOn w:val="DefaultParagraphFont"/>
    <w:link w:val="Header"/>
    <w:uiPriority w:val="99"/>
    <w:rsid w:val="00F40211"/>
  </w:style>
  <w:style w:type="paragraph" w:styleId="Footer">
    <w:name w:val="footer"/>
    <w:basedOn w:val="Normal"/>
    <w:link w:val="FooterChar"/>
    <w:uiPriority w:val="99"/>
    <w:unhideWhenUsed/>
    <w:rsid w:val="00F40211"/>
    <w:pPr>
      <w:tabs>
        <w:tab w:val="center" w:pos="4680"/>
        <w:tab w:val="right" w:pos="9360"/>
      </w:tabs>
    </w:pPr>
  </w:style>
  <w:style w:type="character" w:customStyle="1" w:styleId="FooterChar">
    <w:name w:val="Footer Char"/>
    <w:basedOn w:val="DefaultParagraphFont"/>
    <w:link w:val="Footer"/>
    <w:uiPriority w:val="99"/>
    <w:rsid w:val="00F40211"/>
  </w:style>
  <w:style w:type="table" w:styleId="TableGrid">
    <w:name w:val="Table Grid"/>
    <w:basedOn w:val="TableNormal"/>
    <w:uiPriority w:val="39"/>
    <w:rsid w:val="00F402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40211"/>
    <w:rPr>
      <w:color w:val="0563C1" w:themeColor="hyperlink"/>
      <w:u w:val="single"/>
    </w:rPr>
  </w:style>
  <w:style w:type="character" w:styleId="UnresolvedMention">
    <w:name w:val="Unresolved Mention"/>
    <w:basedOn w:val="DefaultParagraphFont"/>
    <w:uiPriority w:val="99"/>
    <w:semiHidden/>
    <w:unhideWhenUsed/>
    <w:rsid w:val="008C2611"/>
    <w:rPr>
      <w:color w:val="808080"/>
      <w:shd w:val="clear" w:color="auto" w:fill="E6E6E6"/>
    </w:rPr>
  </w:style>
  <w:style w:type="paragraph" w:styleId="ListParagraph">
    <w:name w:val="List Paragraph"/>
    <w:basedOn w:val="Normal"/>
    <w:uiPriority w:val="34"/>
    <w:qFormat/>
    <w:rsid w:val="00A9320B"/>
    <w:pPr>
      <w:ind w:left="720"/>
      <w:contextualSpacing/>
    </w:pPr>
  </w:style>
  <w:style w:type="character" w:styleId="FollowedHyperlink">
    <w:name w:val="FollowedHyperlink"/>
    <w:basedOn w:val="DefaultParagraphFont"/>
    <w:uiPriority w:val="99"/>
    <w:semiHidden/>
    <w:unhideWhenUsed/>
    <w:rsid w:val="00AE1678"/>
    <w:rPr>
      <w:color w:val="954F72" w:themeColor="followedHyperlink"/>
      <w:u w:val="single"/>
    </w:rPr>
  </w:style>
  <w:style w:type="paragraph" w:styleId="Caption">
    <w:name w:val="caption"/>
    <w:basedOn w:val="Normal"/>
    <w:next w:val="Normal"/>
    <w:unhideWhenUsed/>
    <w:qFormat/>
    <w:rsid w:val="00262B68"/>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262B68"/>
    <w:rPr>
      <w:sz w:val="16"/>
      <w:szCs w:val="16"/>
    </w:rPr>
  </w:style>
  <w:style w:type="paragraph" w:styleId="CommentText">
    <w:name w:val="annotation text"/>
    <w:basedOn w:val="Normal"/>
    <w:link w:val="CommentTextChar"/>
    <w:uiPriority w:val="99"/>
    <w:semiHidden/>
    <w:unhideWhenUsed/>
    <w:rsid w:val="00262B68"/>
    <w:rPr>
      <w:sz w:val="20"/>
      <w:szCs w:val="20"/>
    </w:rPr>
  </w:style>
  <w:style w:type="character" w:customStyle="1" w:styleId="CommentTextChar">
    <w:name w:val="Comment Text Char"/>
    <w:basedOn w:val="DefaultParagraphFont"/>
    <w:link w:val="CommentText"/>
    <w:uiPriority w:val="99"/>
    <w:semiHidden/>
    <w:rsid w:val="00262B68"/>
    <w:rPr>
      <w:sz w:val="20"/>
      <w:szCs w:val="20"/>
    </w:rPr>
  </w:style>
  <w:style w:type="paragraph" w:styleId="CommentSubject">
    <w:name w:val="annotation subject"/>
    <w:basedOn w:val="CommentText"/>
    <w:next w:val="CommentText"/>
    <w:link w:val="CommentSubjectChar"/>
    <w:uiPriority w:val="99"/>
    <w:semiHidden/>
    <w:unhideWhenUsed/>
    <w:rsid w:val="00262B68"/>
    <w:rPr>
      <w:b/>
      <w:bCs/>
    </w:rPr>
  </w:style>
  <w:style w:type="character" w:customStyle="1" w:styleId="CommentSubjectChar">
    <w:name w:val="Comment Subject Char"/>
    <w:basedOn w:val="CommentTextChar"/>
    <w:link w:val="CommentSubject"/>
    <w:uiPriority w:val="99"/>
    <w:semiHidden/>
    <w:rsid w:val="00262B68"/>
    <w:rPr>
      <w:b/>
      <w:bCs/>
      <w:sz w:val="20"/>
      <w:szCs w:val="20"/>
    </w:rPr>
  </w:style>
  <w:style w:type="paragraph" w:styleId="BalloonText">
    <w:name w:val="Balloon Text"/>
    <w:basedOn w:val="Normal"/>
    <w:link w:val="BalloonTextChar"/>
    <w:uiPriority w:val="99"/>
    <w:semiHidden/>
    <w:unhideWhenUsed/>
    <w:rsid w:val="00262B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2B68"/>
    <w:rPr>
      <w:rFonts w:ascii="Segoe UI" w:hAnsi="Segoe UI" w:cs="Segoe UI"/>
      <w:sz w:val="18"/>
      <w:szCs w:val="18"/>
    </w:rPr>
  </w:style>
  <w:style w:type="character" w:customStyle="1" w:styleId="Heading3Char">
    <w:name w:val="Heading 3 Char"/>
    <w:basedOn w:val="DefaultParagraphFont"/>
    <w:link w:val="Heading3"/>
    <w:uiPriority w:val="9"/>
    <w:rsid w:val="00CF74FA"/>
    <w:rPr>
      <w:rFonts w:asciiTheme="majorHAnsi" w:eastAsiaTheme="majorEastAsia" w:hAnsiTheme="majorHAnsi" w:cstheme="majorBidi"/>
      <w:color w:val="1F3763" w:themeColor="accent1" w:themeShade="7F"/>
    </w:rPr>
  </w:style>
  <w:style w:type="paragraph" w:styleId="PlainText">
    <w:name w:val="Plain Text"/>
    <w:basedOn w:val="Normal"/>
    <w:link w:val="PlainTextChar"/>
    <w:semiHidden/>
    <w:unhideWhenUsed/>
    <w:rsid w:val="00DA2044"/>
    <w:rPr>
      <w:rFonts w:ascii="Consolas" w:hAnsi="Consolas" w:cs="Consolas"/>
      <w:sz w:val="21"/>
      <w:szCs w:val="21"/>
    </w:rPr>
  </w:style>
  <w:style w:type="character" w:customStyle="1" w:styleId="PlainTextChar">
    <w:name w:val="Plain Text Char"/>
    <w:basedOn w:val="DefaultParagraphFont"/>
    <w:link w:val="PlainText"/>
    <w:semiHidden/>
    <w:rsid w:val="00DA2044"/>
    <w:rPr>
      <w:rFonts w:ascii="Consolas" w:hAnsi="Consolas" w:cs="Consolas"/>
      <w:sz w:val="21"/>
      <w:szCs w:val="21"/>
    </w:rPr>
  </w:style>
  <w:style w:type="paragraph" w:customStyle="1" w:styleId="Default">
    <w:name w:val="Default"/>
    <w:rsid w:val="00501CCD"/>
    <w:pPr>
      <w:autoSpaceDE w:val="0"/>
      <w:autoSpaceDN w:val="0"/>
      <w:adjustRightInd w:val="0"/>
    </w:pPr>
    <w:rPr>
      <w:color w:val="000000"/>
    </w:rPr>
  </w:style>
  <w:style w:type="character" w:styleId="Strong">
    <w:name w:val="Strong"/>
    <w:basedOn w:val="DefaultParagraphFont"/>
    <w:uiPriority w:val="22"/>
    <w:qFormat/>
    <w:rsid w:val="00A27779"/>
    <w:rPr>
      <w:b/>
      <w:bCs/>
    </w:rPr>
  </w:style>
  <w:style w:type="paragraph" w:styleId="NoSpacing">
    <w:name w:val="No Spacing"/>
    <w:uiPriority w:val="1"/>
    <w:qFormat/>
    <w:rsid w:val="001E6E48"/>
  </w:style>
  <w:style w:type="character" w:customStyle="1" w:styleId="Heading2Char">
    <w:name w:val="Heading 2 Char"/>
    <w:basedOn w:val="DefaultParagraphFont"/>
    <w:link w:val="Heading2"/>
    <w:uiPriority w:val="9"/>
    <w:rsid w:val="007E5822"/>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C5000D"/>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623AD1"/>
    <w:pPr>
      <w:spacing w:before="100" w:beforeAutospacing="1" w:after="100" w:afterAutospacing="1"/>
    </w:pPr>
  </w:style>
  <w:style w:type="character" w:customStyle="1" w:styleId="Heading9Char">
    <w:name w:val="Heading 9 Char"/>
    <w:basedOn w:val="DefaultParagraphFont"/>
    <w:link w:val="Heading9"/>
    <w:uiPriority w:val="9"/>
    <w:semiHidden/>
    <w:rsid w:val="001B2627"/>
    <w:rPr>
      <w:rFonts w:asciiTheme="majorHAnsi" w:eastAsiaTheme="majorEastAsia" w:hAnsiTheme="majorHAnsi" w:cstheme="majorBidi"/>
      <w:i/>
      <w:iCs/>
      <w:color w:val="272727" w:themeColor="text1" w:themeTint="D8"/>
      <w:sz w:val="21"/>
      <w:szCs w:val="21"/>
    </w:rPr>
  </w:style>
  <w:style w:type="character" w:customStyle="1" w:styleId="Heading4Char">
    <w:name w:val="Heading 4 Char"/>
    <w:basedOn w:val="DefaultParagraphFont"/>
    <w:link w:val="Heading4"/>
    <w:uiPriority w:val="9"/>
    <w:rsid w:val="009C0516"/>
    <w:rPr>
      <w:rFonts w:asciiTheme="majorHAnsi" w:eastAsiaTheme="majorEastAsia" w:hAnsiTheme="majorHAnsi" w:cstheme="majorBidi"/>
      <w:i/>
      <w:iCs/>
      <w:color w:val="2F5496" w:themeColor="accent1" w:themeShade="BF"/>
    </w:rPr>
  </w:style>
  <w:style w:type="paragraph" w:styleId="BodyText">
    <w:name w:val="Body Text"/>
    <w:basedOn w:val="Normal"/>
    <w:link w:val="BodyTextChar"/>
    <w:uiPriority w:val="99"/>
    <w:unhideWhenUsed/>
    <w:qFormat/>
    <w:rsid w:val="00631177"/>
    <w:pPr>
      <w:widowControl w:val="0"/>
      <w:suppressAutoHyphens/>
      <w:spacing w:after="120"/>
    </w:pPr>
    <w:rPr>
      <w:rFonts w:eastAsia="Lucida Sans Unicode"/>
      <w:kern w:val="2"/>
      <w:lang w:eastAsia="ar-SA"/>
    </w:rPr>
  </w:style>
  <w:style w:type="character" w:customStyle="1" w:styleId="BodyTextChar">
    <w:name w:val="Body Text Char"/>
    <w:basedOn w:val="DefaultParagraphFont"/>
    <w:link w:val="BodyText"/>
    <w:uiPriority w:val="99"/>
    <w:rsid w:val="00631177"/>
    <w:rPr>
      <w:rFonts w:eastAsia="Lucida Sans Unicode"/>
      <w:kern w:val="2"/>
      <w:lang w:eastAsia="ar-SA"/>
    </w:rPr>
  </w:style>
  <w:style w:type="paragraph" w:customStyle="1" w:styleId="TableContents">
    <w:name w:val="Table Contents"/>
    <w:basedOn w:val="Normal"/>
    <w:rsid w:val="00631177"/>
    <w:pPr>
      <w:widowControl w:val="0"/>
      <w:suppressLineNumbers/>
      <w:suppressAutoHyphens/>
    </w:pPr>
    <w:rPr>
      <w:rFonts w:eastAsia="Lucida Sans Unicode"/>
      <w:kern w:val="2"/>
      <w:lang w:eastAsia="ar-SA"/>
    </w:rPr>
  </w:style>
  <w:style w:type="paragraph" w:styleId="HTMLPreformatted">
    <w:name w:val="HTML Preformatted"/>
    <w:basedOn w:val="Normal"/>
    <w:link w:val="HTMLPreformattedChar"/>
    <w:uiPriority w:val="99"/>
    <w:semiHidden/>
    <w:unhideWhenUsed/>
    <w:rsid w:val="00955778"/>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55778"/>
    <w:rPr>
      <w:rFonts w:ascii="Consolas" w:hAnsi="Consolas"/>
      <w:sz w:val="20"/>
      <w:szCs w:val="20"/>
    </w:rPr>
  </w:style>
  <w:style w:type="paragraph" w:customStyle="1" w:styleId="Body">
    <w:name w:val="Body"/>
    <w:rsid w:val="002619D9"/>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 w:type="numbering" w:customStyle="1" w:styleId="WW8Num2">
    <w:name w:val="WW8Num2"/>
    <w:rsid w:val="000A213A"/>
    <w:pPr>
      <w:numPr>
        <w:numId w:val="1"/>
      </w:numPr>
    </w:pPr>
  </w:style>
  <w:style w:type="character" w:customStyle="1" w:styleId="Hyperlink0">
    <w:name w:val="Hyperlink.0"/>
    <w:basedOn w:val="Hyperlink"/>
    <w:rsid w:val="002619D9"/>
    <w:rPr>
      <w:color w:val="0563C1" w:themeColor="hyperlink"/>
      <w:u w:val="single"/>
    </w:rPr>
  </w:style>
  <w:style w:type="character" w:customStyle="1" w:styleId="Heading5Char">
    <w:name w:val="Heading 5 Char"/>
    <w:basedOn w:val="DefaultParagraphFont"/>
    <w:link w:val="Heading5"/>
    <w:uiPriority w:val="9"/>
    <w:rsid w:val="00AE2CBF"/>
    <w:rPr>
      <w:rFonts w:asciiTheme="majorHAnsi" w:eastAsiaTheme="majorEastAsia" w:hAnsiTheme="majorHAnsi" w:cstheme="majorBidi"/>
      <w:noProof/>
      <w:color w:val="2F5496" w:themeColor="accent1" w:themeShade="BF"/>
      <w:sz w:val="28"/>
      <w:szCs w:val="28"/>
    </w:rPr>
  </w:style>
  <w:style w:type="paragraph" w:customStyle="1" w:styleId="msonormal0">
    <w:name w:val="msonormal"/>
    <w:basedOn w:val="Normal"/>
    <w:uiPriority w:val="99"/>
    <w:rsid w:val="00AE2CBF"/>
    <w:pPr>
      <w:tabs>
        <w:tab w:val="left" w:pos="720"/>
      </w:tabs>
      <w:spacing w:before="100" w:beforeAutospacing="1" w:after="100" w:afterAutospacing="1"/>
      <w:ind w:right="120"/>
    </w:pPr>
    <w:rPr>
      <w:rFonts w:eastAsia="Tahoma" w:cstheme="minorHAnsi"/>
      <w:noProof/>
      <w:color w:val="000000"/>
    </w:rPr>
  </w:style>
  <w:style w:type="paragraph" w:styleId="EndnoteText">
    <w:name w:val="endnote text"/>
    <w:basedOn w:val="Normal"/>
    <w:link w:val="EndnoteTextChar"/>
    <w:semiHidden/>
    <w:unhideWhenUsed/>
    <w:rsid w:val="00AE2CBF"/>
    <w:pPr>
      <w:tabs>
        <w:tab w:val="left" w:pos="720"/>
      </w:tabs>
      <w:ind w:right="120"/>
    </w:pPr>
    <w:rPr>
      <w:rFonts w:eastAsia="Tahoma" w:cstheme="minorHAnsi"/>
      <w:noProof/>
      <w:sz w:val="20"/>
      <w:szCs w:val="20"/>
    </w:rPr>
  </w:style>
  <w:style w:type="character" w:customStyle="1" w:styleId="EndnoteTextChar">
    <w:name w:val="Endnote Text Char"/>
    <w:basedOn w:val="DefaultParagraphFont"/>
    <w:link w:val="EndnoteText"/>
    <w:semiHidden/>
    <w:rsid w:val="00AE2CBF"/>
    <w:rPr>
      <w:rFonts w:eastAsia="Tahoma" w:cstheme="minorHAnsi"/>
      <w:noProof/>
      <w:sz w:val="20"/>
      <w:szCs w:val="20"/>
    </w:rPr>
  </w:style>
  <w:style w:type="paragraph" w:customStyle="1" w:styleId="tahoma-14">
    <w:name w:val="tahoma-14"/>
    <w:basedOn w:val="Normal"/>
    <w:uiPriority w:val="99"/>
    <w:rsid w:val="00AE2CBF"/>
    <w:pPr>
      <w:tabs>
        <w:tab w:val="left" w:pos="720"/>
      </w:tabs>
      <w:spacing w:before="100" w:beforeAutospacing="1" w:after="100" w:afterAutospacing="1"/>
      <w:ind w:right="120"/>
    </w:pPr>
    <w:rPr>
      <w:rFonts w:eastAsia="Tahoma" w:cstheme="minorHAnsi"/>
      <w:noProof/>
      <w:color w:val="000000"/>
    </w:rPr>
  </w:style>
  <w:style w:type="paragraph" w:customStyle="1" w:styleId="pcontentleading180">
    <w:name w:val="p_content_leading_180"/>
    <w:basedOn w:val="Normal"/>
    <w:rsid w:val="00AE2CBF"/>
    <w:pPr>
      <w:tabs>
        <w:tab w:val="left" w:pos="720"/>
      </w:tabs>
      <w:spacing w:before="100" w:beforeAutospacing="1" w:after="100" w:afterAutospacing="1"/>
      <w:ind w:right="120"/>
    </w:pPr>
    <w:rPr>
      <w:rFonts w:eastAsia="Tahoma" w:cstheme="minorHAnsi"/>
      <w:noProof/>
    </w:rPr>
  </w:style>
  <w:style w:type="paragraph" w:customStyle="1" w:styleId="paragraph">
    <w:name w:val="paragraph"/>
    <w:basedOn w:val="Normal"/>
    <w:rsid w:val="00AE2CBF"/>
    <w:pPr>
      <w:tabs>
        <w:tab w:val="left" w:pos="720"/>
      </w:tabs>
      <w:spacing w:before="100" w:beforeAutospacing="1" w:after="100" w:afterAutospacing="1"/>
      <w:ind w:right="120"/>
    </w:pPr>
    <w:rPr>
      <w:rFonts w:eastAsia="Tahoma" w:cstheme="minorHAnsi"/>
      <w:noProof/>
    </w:rPr>
  </w:style>
  <w:style w:type="character" w:styleId="EndnoteReference">
    <w:name w:val="endnote reference"/>
    <w:semiHidden/>
    <w:unhideWhenUsed/>
    <w:rsid w:val="00AE2CBF"/>
    <w:rPr>
      <w:vertAlign w:val="superscript"/>
    </w:rPr>
  </w:style>
  <w:style w:type="character" w:customStyle="1" w:styleId="il">
    <w:name w:val="il"/>
    <w:basedOn w:val="DefaultParagraphFont"/>
    <w:rsid w:val="00AE2CBF"/>
  </w:style>
  <w:style w:type="character" w:customStyle="1" w:styleId="tahoma-14-boldred">
    <w:name w:val="tahoma-14-boldred"/>
    <w:basedOn w:val="DefaultParagraphFont"/>
    <w:rsid w:val="00AE2CBF"/>
  </w:style>
  <w:style w:type="character" w:customStyle="1" w:styleId="qu">
    <w:name w:val="qu"/>
    <w:basedOn w:val="DefaultParagraphFont"/>
    <w:rsid w:val="00AE2CBF"/>
  </w:style>
  <w:style w:type="character" w:customStyle="1" w:styleId="gd">
    <w:name w:val="gd"/>
    <w:basedOn w:val="DefaultParagraphFont"/>
    <w:rsid w:val="00AE2CBF"/>
  </w:style>
  <w:style w:type="character" w:customStyle="1" w:styleId="go">
    <w:name w:val="go"/>
    <w:basedOn w:val="DefaultParagraphFont"/>
    <w:rsid w:val="00AE2CBF"/>
  </w:style>
  <w:style w:type="character" w:customStyle="1" w:styleId="g3">
    <w:name w:val="g3"/>
    <w:basedOn w:val="DefaultParagraphFont"/>
    <w:rsid w:val="00AE2CBF"/>
  </w:style>
  <w:style w:type="character" w:customStyle="1" w:styleId="hb">
    <w:name w:val="hb"/>
    <w:basedOn w:val="DefaultParagraphFont"/>
    <w:rsid w:val="00AE2CBF"/>
  </w:style>
  <w:style w:type="character" w:customStyle="1" w:styleId="g2">
    <w:name w:val="g2"/>
    <w:basedOn w:val="DefaultParagraphFont"/>
    <w:rsid w:val="00AE2CBF"/>
  </w:style>
  <w:style w:type="character" w:customStyle="1" w:styleId="shorttext">
    <w:name w:val="short_text"/>
    <w:basedOn w:val="DefaultParagraphFont"/>
    <w:uiPriority w:val="99"/>
    <w:rsid w:val="00AE2CBF"/>
  </w:style>
  <w:style w:type="character" w:customStyle="1" w:styleId="normaltextrun">
    <w:name w:val="normaltextrun"/>
    <w:basedOn w:val="DefaultParagraphFont"/>
    <w:rsid w:val="00AE2CBF"/>
  </w:style>
  <w:style w:type="character" w:customStyle="1" w:styleId="eop">
    <w:name w:val="eop"/>
    <w:basedOn w:val="DefaultParagraphFont"/>
    <w:rsid w:val="00AE2CBF"/>
  </w:style>
  <w:style w:type="character" w:customStyle="1" w:styleId="scxw134140839">
    <w:name w:val="scxw134140839"/>
    <w:basedOn w:val="DefaultParagraphFont"/>
    <w:rsid w:val="00AE2CBF"/>
  </w:style>
  <w:style w:type="table" w:customStyle="1" w:styleId="TableGrid1">
    <w:name w:val="Table Grid1"/>
    <w:basedOn w:val="TableNormal"/>
    <w:next w:val="TableGrid"/>
    <w:uiPriority w:val="39"/>
    <w:rsid w:val="0036730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E72EB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FC19D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7B2379"/>
    <w:pPr>
      <w:suppressAutoHyphens/>
      <w:autoSpaceDN w:val="0"/>
      <w:textAlignment w:val="baseline"/>
    </w:pPr>
    <w:rPr>
      <w:rFonts w:ascii="Liberation Serif" w:eastAsia="NSimSun" w:hAnsi="Liberation Serif" w:cs="Lucida Sans"/>
      <w:kern w:val="3"/>
      <w:lang w:eastAsia="zh-CN" w:bidi="hi-IN"/>
    </w:rPr>
  </w:style>
  <w:style w:type="table" w:customStyle="1" w:styleId="TableGrid4">
    <w:name w:val="Table Grid4"/>
    <w:basedOn w:val="TableNormal"/>
    <w:next w:val="TableGrid"/>
    <w:uiPriority w:val="39"/>
    <w:rsid w:val="00F4372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B6123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274071133354142665caption">
    <w:name w:val="m_-274071133354142665caption"/>
    <w:basedOn w:val="Normal"/>
    <w:rsid w:val="009C526A"/>
    <w:pPr>
      <w:spacing w:before="100" w:beforeAutospacing="1" w:after="100" w:afterAutospacing="1"/>
    </w:pPr>
  </w:style>
  <w:style w:type="character" w:styleId="Emphasis">
    <w:name w:val="Emphasis"/>
    <w:basedOn w:val="DefaultParagraphFont"/>
    <w:uiPriority w:val="20"/>
    <w:qFormat/>
    <w:rsid w:val="009C526A"/>
    <w:rPr>
      <w:i/>
      <w:iCs/>
    </w:rPr>
  </w:style>
  <w:style w:type="table" w:customStyle="1" w:styleId="TableGrid6">
    <w:name w:val="Table Grid6"/>
    <w:basedOn w:val="TableNormal"/>
    <w:next w:val="TableGrid"/>
    <w:uiPriority w:val="39"/>
    <w:rsid w:val="0057674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rsid w:val="00DC63E1"/>
    <w:rPr>
      <w:rFonts w:eastAsia="Times New Roman"/>
      <w:b/>
      <w:bCs/>
      <w:sz w:val="22"/>
      <w:szCs w:val="22"/>
    </w:rPr>
  </w:style>
  <w:style w:type="character" w:customStyle="1" w:styleId="Heading7Char">
    <w:name w:val="Heading 7 Char"/>
    <w:basedOn w:val="DefaultParagraphFont"/>
    <w:link w:val="Heading7"/>
    <w:uiPriority w:val="9"/>
    <w:semiHidden/>
    <w:rsid w:val="00DC63E1"/>
    <w:rPr>
      <w:rFonts w:asciiTheme="minorHAnsi" w:eastAsiaTheme="minorEastAsia" w:hAnsiTheme="minorHAnsi" w:cstheme="minorBidi"/>
    </w:rPr>
  </w:style>
  <w:style w:type="character" w:customStyle="1" w:styleId="Heading8Char">
    <w:name w:val="Heading 8 Char"/>
    <w:basedOn w:val="DefaultParagraphFont"/>
    <w:link w:val="Heading8"/>
    <w:uiPriority w:val="9"/>
    <w:semiHidden/>
    <w:rsid w:val="00DC63E1"/>
    <w:rPr>
      <w:rFonts w:asciiTheme="minorHAnsi" w:eastAsiaTheme="minorEastAsia" w:hAnsiTheme="minorHAnsi" w:cstheme="minorBidi"/>
      <w:i/>
      <w:iCs/>
    </w:rPr>
  </w:style>
  <w:style w:type="table" w:customStyle="1" w:styleId="TableGrid7">
    <w:name w:val="Table Grid7"/>
    <w:basedOn w:val="TableNormal"/>
    <w:next w:val="TableGrid"/>
    <w:uiPriority w:val="39"/>
    <w:rsid w:val="00DC63E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link w:val="TitleChar"/>
    <w:qFormat/>
    <w:rsid w:val="00DC63E1"/>
    <w:pPr>
      <w:spacing w:line="285" w:lineRule="auto"/>
    </w:pPr>
    <w:rPr>
      <w:rFonts w:ascii="Cambria" w:eastAsia="Times New Roman" w:hAnsi="Cambria"/>
      <w:color w:val="000000"/>
      <w:kern w:val="28"/>
      <w:sz w:val="96"/>
      <w:szCs w:val="96"/>
    </w:rPr>
  </w:style>
  <w:style w:type="character" w:customStyle="1" w:styleId="TitleChar">
    <w:name w:val="Title Char"/>
    <w:basedOn w:val="DefaultParagraphFont"/>
    <w:link w:val="Title"/>
    <w:rsid w:val="00DC63E1"/>
    <w:rPr>
      <w:rFonts w:ascii="Cambria" w:eastAsia="Times New Roman" w:hAnsi="Cambria"/>
      <w:color w:val="000000"/>
      <w:kern w:val="28"/>
      <w:sz w:val="96"/>
      <w:szCs w:val="96"/>
    </w:rPr>
  </w:style>
  <w:style w:type="paragraph" w:customStyle="1" w:styleId="Notes">
    <w:name w:val="Notes"/>
    <w:basedOn w:val="Normal"/>
    <w:rsid w:val="00DC63E1"/>
    <w:pPr>
      <w:spacing w:after="120" w:line="360" w:lineRule="auto"/>
      <w:ind w:left="288" w:hanging="288"/>
    </w:pPr>
    <w:rPr>
      <w:rFonts w:ascii="Helvetica" w:hAnsi="Helvetica"/>
      <w:color w:val="000000"/>
      <w:sz w:val="18"/>
      <w:szCs w:val="20"/>
    </w:rPr>
  </w:style>
  <w:style w:type="paragraph" w:customStyle="1" w:styleId="Subhead1">
    <w:name w:val="Subhead 1"/>
    <w:basedOn w:val="Normal"/>
    <w:next w:val="BodyText"/>
    <w:rsid w:val="00DC63E1"/>
    <w:pPr>
      <w:keepNext/>
      <w:keepLines/>
      <w:spacing w:line="480" w:lineRule="auto"/>
      <w:outlineLvl w:val="1"/>
    </w:pPr>
    <w:rPr>
      <w:b/>
      <w:color w:val="000000"/>
    </w:rPr>
  </w:style>
  <w:style w:type="paragraph" w:styleId="FootnoteText">
    <w:name w:val="footnote text"/>
    <w:basedOn w:val="Normal"/>
    <w:link w:val="FootnoteTextChar"/>
    <w:semiHidden/>
    <w:rsid w:val="00DC63E1"/>
    <w:rPr>
      <w:sz w:val="20"/>
      <w:szCs w:val="20"/>
    </w:rPr>
  </w:style>
  <w:style w:type="character" w:customStyle="1" w:styleId="FootnoteTextChar">
    <w:name w:val="Footnote Text Char"/>
    <w:basedOn w:val="DefaultParagraphFont"/>
    <w:link w:val="FootnoteText"/>
    <w:semiHidden/>
    <w:rsid w:val="00DC63E1"/>
    <w:rPr>
      <w:rFonts w:eastAsia="Times New Roman"/>
      <w:sz w:val="20"/>
      <w:szCs w:val="20"/>
    </w:rPr>
  </w:style>
  <w:style w:type="character" w:styleId="FootnoteReference">
    <w:name w:val="footnote reference"/>
    <w:semiHidden/>
    <w:rsid w:val="00DC63E1"/>
    <w:rPr>
      <w:vertAlign w:val="superscript"/>
    </w:rPr>
  </w:style>
  <w:style w:type="table" w:customStyle="1" w:styleId="TableGrid8">
    <w:name w:val="Table Grid8"/>
    <w:basedOn w:val="TableNormal"/>
    <w:next w:val="TableGrid"/>
    <w:uiPriority w:val="39"/>
    <w:rsid w:val="003644C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E3650E"/>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2040F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D0621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6">
    <w:name w:val="Grid Table 4 Accent 6"/>
    <w:basedOn w:val="TableNormal"/>
    <w:uiPriority w:val="49"/>
    <w:rsid w:val="00D06218"/>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4-Accent5">
    <w:name w:val="Grid Table 4 Accent 5"/>
    <w:basedOn w:val="TableNormal"/>
    <w:uiPriority w:val="49"/>
    <w:rsid w:val="00D06218"/>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12">
    <w:name w:val="Table Grid12"/>
    <w:basedOn w:val="TableNormal"/>
    <w:next w:val="TableGrid"/>
    <w:uiPriority w:val="39"/>
    <w:rsid w:val="00101BB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0A4BD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542CE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FF440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
    <w:name w:val="Grid Table 4 - Accent 61"/>
    <w:basedOn w:val="TableNormal"/>
    <w:next w:val="GridTable4-Accent6"/>
    <w:uiPriority w:val="49"/>
    <w:rsid w:val="00FF440F"/>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1">
    <w:name w:val="Grid Table 4 - Accent 51"/>
    <w:basedOn w:val="TableNormal"/>
    <w:next w:val="GridTable4-Accent5"/>
    <w:uiPriority w:val="49"/>
    <w:rsid w:val="00FF440F"/>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16">
    <w:name w:val="Table Grid16"/>
    <w:basedOn w:val="TableNormal"/>
    <w:next w:val="TableGrid"/>
    <w:uiPriority w:val="39"/>
    <w:rsid w:val="00C630C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440A40"/>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2">
    <w:name w:val="Grid Table 4 - Accent 62"/>
    <w:basedOn w:val="TableNormal"/>
    <w:next w:val="GridTable4-Accent6"/>
    <w:uiPriority w:val="49"/>
    <w:rsid w:val="00440A40"/>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2">
    <w:name w:val="Grid Table 4 - Accent 52"/>
    <w:basedOn w:val="TableNormal"/>
    <w:next w:val="GridTable4-Accent5"/>
    <w:uiPriority w:val="49"/>
    <w:rsid w:val="00440A40"/>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TableParagraph">
    <w:name w:val="Table Paragraph"/>
    <w:basedOn w:val="Normal"/>
    <w:uiPriority w:val="1"/>
    <w:qFormat/>
    <w:rsid w:val="00440A40"/>
    <w:pPr>
      <w:widowControl w:val="0"/>
      <w:autoSpaceDE w:val="0"/>
      <w:autoSpaceDN w:val="0"/>
      <w:spacing w:before="62"/>
      <w:ind w:left="79"/>
    </w:pPr>
    <w:rPr>
      <w:sz w:val="22"/>
      <w:szCs w:val="22"/>
    </w:rPr>
  </w:style>
  <w:style w:type="table" w:customStyle="1" w:styleId="TableGrid18">
    <w:name w:val="Table Grid18"/>
    <w:basedOn w:val="TableNormal"/>
    <w:next w:val="TableGrid"/>
    <w:uiPriority w:val="39"/>
    <w:rsid w:val="00D4283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330746"/>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3259914632685958186subhead">
    <w:name w:val="m_-3259914632685958186subhead"/>
    <w:basedOn w:val="Normal"/>
    <w:rsid w:val="00D02194"/>
    <w:pPr>
      <w:spacing w:before="100" w:beforeAutospacing="1" w:after="100" w:afterAutospacing="1"/>
    </w:pPr>
  </w:style>
  <w:style w:type="paragraph" w:customStyle="1" w:styleId="m-3259914632685958186caption">
    <w:name w:val="m_-3259914632685958186caption"/>
    <w:basedOn w:val="Normal"/>
    <w:rsid w:val="00D02194"/>
    <w:pPr>
      <w:spacing w:before="100" w:beforeAutospacing="1" w:after="100" w:afterAutospacing="1"/>
    </w:pPr>
  </w:style>
  <w:style w:type="table" w:customStyle="1" w:styleId="TableGrid20">
    <w:name w:val="Table Grid20"/>
    <w:basedOn w:val="TableNormal"/>
    <w:next w:val="TableGrid"/>
    <w:uiPriority w:val="39"/>
    <w:rsid w:val="009C34A3"/>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2255B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76658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rsid w:val="003E1D4D"/>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39"/>
    <w:rsid w:val="00C73AA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39"/>
    <w:rsid w:val="00114476"/>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unhideWhenUsed/>
    <w:rsid w:val="00FF5B3C"/>
    <w:pPr>
      <w:spacing w:after="120" w:line="480" w:lineRule="auto"/>
    </w:pPr>
  </w:style>
  <w:style w:type="character" w:customStyle="1" w:styleId="BodyText2Char">
    <w:name w:val="Body Text 2 Char"/>
    <w:basedOn w:val="DefaultParagraphFont"/>
    <w:link w:val="BodyText2"/>
    <w:uiPriority w:val="99"/>
    <w:rsid w:val="00FF5B3C"/>
    <w:rPr>
      <w:rFonts w:eastAsia="Times New Roman"/>
    </w:rPr>
  </w:style>
  <w:style w:type="table" w:customStyle="1" w:styleId="TableGrid26">
    <w:name w:val="Table Grid26"/>
    <w:basedOn w:val="TableNormal"/>
    <w:next w:val="TableGrid"/>
    <w:uiPriority w:val="39"/>
    <w:rsid w:val="00B2125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39"/>
    <w:rsid w:val="00B87220"/>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39"/>
    <w:rsid w:val="009941DB"/>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39"/>
    <w:rsid w:val="00EA5CE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39"/>
    <w:rsid w:val="0067075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3">
    <w:name w:val="Grid Table 4 - Accent 63"/>
    <w:basedOn w:val="TableNormal"/>
    <w:next w:val="GridTable4-Accent6"/>
    <w:uiPriority w:val="49"/>
    <w:rsid w:val="00670754"/>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3">
    <w:name w:val="Grid Table 4 - Accent 53"/>
    <w:basedOn w:val="TableNormal"/>
    <w:next w:val="GridTable4-Accent5"/>
    <w:uiPriority w:val="49"/>
    <w:rsid w:val="00670754"/>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31">
    <w:name w:val="Table Grid31"/>
    <w:basedOn w:val="TableNormal"/>
    <w:next w:val="TableGrid"/>
    <w:uiPriority w:val="39"/>
    <w:rsid w:val="00A04F6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4">
    <w:name w:val="Grid Table 4 - Accent 64"/>
    <w:basedOn w:val="TableNormal"/>
    <w:next w:val="GridTable4-Accent6"/>
    <w:uiPriority w:val="49"/>
    <w:rsid w:val="00A04F62"/>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4">
    <w:name w:val="Grid Table 4 - Accent 54"/>
    <w:basedOn w:val="TableNormal"/>
    <w:next w:val="GridTable4-Accent5"/>
    <w:uiPriority w:val="49"/>
    <w:rsid w:val="00A04F62"/>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32">
    <w:name w:val="Table Grid32"/>
    <w:basedOn w:val="TableNormal"/>
    <w:next w:val="TableGrid"/>
    <w:uiPriority w:val="39"/>
    <w:rsid w:val="00296D3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42071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39"/>
    <w:rsid w:val="006E610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39"/>
    <w:rsid w:val="00262EFA"/>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5712828994650989416email-hyperlink-color-preserver">
    <w:name w:val="m_-5712828994650989416email-hyperlink-color-preserver"/>
    <w:basedOn w:val="DefaultParagraphFont"/>
    <w:rsid w:val="00C67CA5"/>
  </w:style>
  <w:style w:type="table" w:customStyle="1" w:styleId="TableGrid36">
    <w:name w:val="Table Grid36"/>
    <w:basedOn w:val="TableNormal"/>
    <w:next w:val="TableGrid"/>
    <w:uiPriority w:val="39"/>
    <w:rsid w:val="00D8146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39"/>
    <w:rsid w:val="004F088C"/>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next w:val="TableGrid"/>
    <w:uiPriority w:val="39"/>
    <w:rsid w:val="007A41F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uiPriority w:val="39"/>
    <w:rsid w:val="00997E0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0"/>
    <w:basedOn w:val="TableNormal"/>
    <w:next w:val="TableGrid"/>
    <w:uiPriority w:val="39"/>
    <w:rsid w:val="00C5465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4111278640769727944msolistparagraph">
    <w:name w:val="m_-4111278640769727944msolistparagraph"/>
    <w:basedOn w:val="Normal"/>
    <w:rsid w:val="00377A62"/>
    <w:pPr>
      <w:spacing w:before="100" w:beforeAutospacing="1" w:after="100" w:afterAutospacing="1"/>
    </w:pPr>
  </w:style>
  <w:style w:type="table" w:customStyle="1" w:styleId="TableGrid41">
    <w:name w:val="Table Grid41"/>
    <w:basedOn w:val="TableNormal"/>
    <w:next w:val="TableGrid"/>
    <w:uiPriority w:val="39"/>
    <w:rsid w:val="00E96F7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2785797839957365181caption">
    <w:name w:val="m_-2785797839957365181caption"/>
    <w:basedOn w:val="Normal"/>
    <w:rsid w:val="006E00B3"/>
    <w:pPr>
      <w:spacing w:before="100" w:beforeAutospacing="1" w:after="100" w:afterAutospacing="1"/>
    </w:pPr>
  </w:style>
  <w:style w:type="paragraph" w:styleId="z-TopofForm">
    <w:name w:val="HTML Top of Form"/>
    <w:basedOn w:val="Normal"/>
    <w:next w:val="Normal"/>
    <w:link w:val="z-TopofFormChar"/>
    <w:hidden/>
    <w:uiPriority w:val="99"/>
    <w:semiHidden/>
    <w:unhideWhenUsed/>
    <w:rsid w:val="002B6D1F"/>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2B6D1F"/>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2B6D1F"/>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2B6D1F"/>
    <w:rPr>
      <w:rFonts w:ascii="Arial" w:eastAsia="Times New Roman" w:hAnsi="Arial" w:cs="Arial"/>
      <w:vanish/>
      <w:sz w:val="16"/>
      <w:szCs w:val="16"/>
    </w:rPr>
  </w:style>
  <w:style w:type="table" w:customStyle="1" w:styleId="TableGrid42">
    <w:name w:val="Table Grid42"/>
    <w:basedOn w:val="TableNormal"/>
    <w:next w:val="TableGrid"/>
    <w:uiPriority w:val="39"/>
    <w:rsid w:val="0020442D"/>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39"/>
    <w:rsid w:val="003D7FB3"/>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225491"/>
  </w:style>
  <w:style w:type="table" w:customStyle="1" w:styleId="TableGrid44">
    <w:name w:val="Table Grid44"/>
    <w:basedOn w:val="TableNormal"/>
    <w:next w:val="TableGrid"/>
    <w:uiPriority w:val="39"/>
    <w:rsid w:val="0022549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uiPriority w:val="99"/>
    <w:semiHidden/>
    <w:unhideWhenUsed/>
    <w:rsid w:val="00225491"/>
    <w:pPr>
      <w:shd w:val="clear" w:color="auto" w:fill="FFFFFF"/>
      <w:spacing w:after="120"/>
      <w:ind w:firstLine="720"/>
    </w:pPr>
    <w:rPr>
      <w:color w:val="000000"/>
      <w:sz w:val="16"/>
      <w:szCs w:val="16"/>
    </w:rPr>
  </w:style>
  <w:style w:type="character" w:customStyle="1" w:styleId="BodyText3Char">
    <w:name w:val="Body Text 3 Char"/>
    <w:basedOn w:val="DefaultParagraphFont"/>
    <w:link w:val="BodyText3"/>
    <w:uiPriority w:val="99"/>
    <w:semiHidden/>
    <w:rsid w:val="00225491"/>
    <w:rPr>
      <w:rFonts w:eastAsia="Times New Roman"/>
      <w:color w:val="000000"/>
      <w:sz w:val="16"/>
      <w:szCs w:val="16"/>
      <w:shd w:val="clear" w:color="auto" w:fill="FFFFFF"/>
    </w:rPr>
  </w:style>
  <w:style w:type="character" w:customStyle="1" w:styleId="author">
    <w:name w:val="author"/>
    <w:basedOn w:val="DefaultParagraphFont"/>
    <w:rsid w:val="00225491"/>
  </w:style>
  <w:style w:type="character" w:customStyle="1" w:styleId="posted-on">
    <w:name w:val="posted-on"/>
    <w:basedOn w:val="DefaultParagraphFont"/>
    <w:rsid w:val="00225491"/>
  </w:style>
  <w:style w:type="character" w:customStyle="1" w:styleId="cat-links">
    <w:name w:val="cat-links"/>
    <w:basedOn w:val="DefaultParagraphFont"/>
    <w:rsid w:val="00225491"/>
  </w:style>
  <w:style w:type="table" w:customStyle="1" w:styleId="TableGrid45">
    <w:name w:val="Table Grid45"/>
    <w:basedOn w:val="TableNormal"/>
    <w:next w:val="TableGrid"/>
    <w:uiPriority w:val="39"/>
    <w:rsid w:val="009A305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next w:val="TableGrid"/>
    <w:uiPriority w:val="39"/>
    <w:rsid w:val="004B238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next w:val="TableGrid"/>
    <w:uiPriority w:val="39"/>
    <w:rsid w:val="00A70F6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redit">
    <w:name w:val="credit"/>
    <w:basedOn w:val="DefaultParagraphFont"/>
    <w:rsid w:val="00EF5E5C"/>
  </w:style>
  <w:style w:type="table" w:customStyle="1" w:styleId="TableGrid48">
    <w:name w:val="Table Grid48"/>
    <w:basedOn w:val="TableNormal"/>
    <w:next w:val="TableGrid"/>
    <w:uiPriority w:val="39"/>
    <w:rsid w:val="00B56BE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
    <w:name w:val="Table Grid49"/>
    <w:basedOn w:val="TableNormal"/>
    <w:next w:val="TableGrid"/>
    <w:uiPriority w:val="39"/>
    <w:rsid w:val="00A279C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0"/>
    <w:basedOn w:val="TableNormal"/>
    <w:next w:val="TableGrid"/>
    <w:uiPriority w:val="39"/>
    <w:rsid w:val="007C7B3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DefaultParagraphFont"/>
    <w:rsid w:val="00527A2E"/>
  </w:style>
  <w:style w:type="table" w:customStyle="1" w:styleId="TableGrid51">
    <w:name w:val="Table Grid51"/>
    <w:basedOn w:val="TableNormal"/>
    <w:next w:val="TableGrid"/>
    <w:uiPriority w:val="39"/>
    <w:rsid w:val="00FD2ABE"/>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1931475701805685697caption">
    <w:name w:val="m_1931475701805685697caption"/>
    <w:basedOn w:val="Normal"/>
    <w:rsid w:val="00C40CF3"/>
    <w:pPr>
      <w:spacing w:before="100" w:beforeAutospacing="1" w:after="100" w:afterAutospacing="1"/>
    </w:pPr>
  </w:style>
  <w:style w:type="character" w:customStyle="1" w:styleId="tabchar">
    <w:name w:val="tabchar"/>
    <w:basedOn w:val="DefaultParagraphFont"/>
    <w:rsid w:val="00952EAD"/>
  </w:style>
  <w:style w:type="character" w:customStyle="1" w:styleId="scxw265462729">
    <w:name w:val="scxw265462729"/>
    <w:basedOn w:val="DefaultParagraphFont"/>
    <w:rsid w:val="00952E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639">
      <w:bodyDiv w:val="1"/>
      <w:marLeft w:val="0"/>
      <w:marRight w:val="0"/>
      <w:marTop w:val="0"/>
      <w:marBottom w:val="0"/>
      <w:divBdr>
        <w:top w:val="none" w:sz="0" w:space="0" w:color="auto"/>
        <w:left w:val="none" w:sz="0" w:space="0" w:color="auto"/>
        <w:bottom w:val="none" w:sz="0" w:space="0" w:color="auto"/>
        <w:right w:val="none" w:sz="0" w:space="0" w:color="auto"/>
      </w:divBdr>
    </w:div>
    <w:div w:id="2054065">
      <w:bodyDiv w:val="1"/>
      <w:marLeft w:val="0"/>
      <w:marRight w:val="0"/>
      <w:marTop w:val="0"/>
      <w:marBottom w:val="0"/>
      <w:divBdr>
        <w:top w:val="none" w:sz="0" w:space="0" w:color="auto"/>
        <w:left w:val="none" w:sz="0" w:space="0" w:color="auto"/>
        <w:bottom w:val="none" w:sz="0" w:space="0" w:color="auto"/>
        <w:right w:val="none" w:sz="0" w:space="0" w:color="auto"/>
      </w:divBdr>
      <w:divsChild>
        <w:div w:id="453058381">
          <w:marLeft w:val="0"/>
          <w:marRight w:val="0"/>
          <w:marTop w:val="225"/>
          <w:marBottom w:val="0"/>
          <w:divBdr>
            <w:top w:val="none" w:sz="0" w:space="0" w:color="auto"/>
            <w:left w:val="none" w:sz="0" w:space="0" w:color="auto"/>
            <w:bottom w:val="none" w:sz="0" w:space="0" w:color="auto"/>
            <w:right w:val="none" w:sz="0" w:space="0" w:color="auto"/>
          </w:divBdr>
        </w:div>
      </w:divsChild>
    </w:div>
    <w:div w:id="2246449">
      <w:bodyDiv w:val="1"/>
      <w:marLeft w:val="0"/>
      <w:marRight w:val="0"/>
      <w:marTop w:val="0"/>
      <w:marBottom w:val="0"/>
      <w:divBdr>
        <w:top w:val="none" w:sz="0" w:space="0" w:color="auto"/>
        <w:left w:val="none" w:sz="0" w:space="0" w:color="auto"/>
        <w:bottom w:val="none" w:sz="0" w:space="0" w:color="auto"/>
        <w:right w:val="none" w:sz="0" w:space="0" w:color="auto"/>
      </w:divBdr>
    </w:div>
    <w:div w:id="3094879">
      <w:bodyDiv w:val="1"/>
      <w:marLeft w:val="0"/>
      <w:marRight w:val="0"/>
      <w:marTop w:val="0"/>
      <w:marBottom w:val="0"/>
      <w:divBdr>
        <w:top w:val="none" w:sz="0" w:space="0" w:color="auto"/>
        <w:left w:val="none" w:sz="0" w:space="0" w:color="auto"/>
        <w:bottom w:val="none" w:sz="0" w:space="0" w:color="auto"/>
        <w:right w:val="none" w:sz="0" w:space="0" w:color="auto"/>
      </w:divBdr>
    </w:div>
    <w:div w:id="7409012">
      <w:bodyDiv w:val="1"/>
      <w:marLeft w:val="0"/>
      <w:marRight w:val="0"/>
      <w:marTop w:val="0"/>
      <w:marBottom w:val="0"/>
      <w:divBdr>
        <w:top w:val="none" w:sz="0" w:space="0" w:color="auto"/>
        <w:left w:val="none" w:sz="0" w:space="0" w:color="auto"/>
        <w:bottom w:val="none" w:sz="0" w:space="0" w:color="auto"/>
        <w:right w:val="none" w:sz="0" w:space="0" w:color="auto"/>
      </w:divBdr>
      <w:divsChild>
        <w:div w:id="1216620285">
          <w:marLeft w:val="0"/>
          <w:marRight w:val="0"/>
          <w:marTop w:val="0"/>
          <w:marBottom w:val="0"/>
          <w:divBdr>
            <w:top w:val="none" w:sz="0" w:space="0" w:color="auto"/>
            <w:left w:val="none" w:sz="0" w:space="0" w:color="auto"/>
            <w:bottom w:val="none" w:sz="0" w:space="0" w:color="auto"/>
            <w:right w:val="none" w:sz="0" w:space="0" w:color="auto"/>
          </w:divBdr>
          <w:divsChild>
            <w:div w:id="31729664">
              <w:marLeft w:val="0"/>
              <w:marRight w:val="0"/>
              <w:marTop w:val="0"/>
              <w:marBottom w:val="0"/>
              <w:divBdr>
                <w:top w:val="none" w:sz="0" w:space="0" w:color="auto"/>
                <w:left w:val="none" w:sz="0" w:space="0" w:color="auto"/>
                <w:bottom w:val="none" w:sz="0" w:space="0" w:color="auto"/>
                <w:right w:val="none" w:sz="0" w:space="0" w:color="auto"/>
              </w:divBdr>
            </w:div>
          </w:divsChild>
        </w:div>
        <w:div w:id="1097140559">
          <w:marLeft w:val="0"/>
          <w:marRight w:val="0"/>
          <w:marTop w:val="0"/>
          <w:marBottom w:val="0"/>
          <w:divBdr>
            <w:top w:val="none" w:sz="0" w:space="0" w:color="auto"/>
            <w:left w:val="none" w:sz="0" w:space="0" w:color="auto"/>
            <w:bottom w:val="none" w:sz="0" w:space="0" w:color="auto"/>
            <w:right w:val="none" w:sz="0" w:space="0" w:color="auto"/>
          </w:divBdr>
          <w:divsChild>
            <w:div w:id="1640651595">
              <w:marLeft w:val="0"/>
              <w:marRight w:val="0"/>
              <w:marTop w:val="0"/>
              <w:marBottom w:val="0"/>
              <w:divBdr>
                <w:top w:val="none" w:sz="0" w:space="0" w:color="auto"/>
                <w:left w:val="none" w:sz="0" w:space="0" w:color="auto"/>
                <w:bottom w:val="none" w:sz="0" w:space="0" w:color="auto"/>
                <w:right w:val="none" w:sz="0" w:space="0" w:color="auto"/>
              </w:divBdr>
              <w:divsChild>
                <w:div w:id="133949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259786">
          <w:marLeft w:val="0"/>
          <w:marRight w:val="0"/>
          <w:marTop w:val="0"/>
          <w:marBottom w:val="0"/>
          <w:divBdr>
            <w:top w:val="none" w:sz="0" w:space="0" w:color="auto"/>
            <w:left w:val="none" w:sz="0" w:space="0" w:color="auto"/>
            <w:bottom w:val="none" w:sz="0" w:space="0" w:color="auto"/>
            <w:right w:val="none" w:sz="0" w:space="0" w:color="auto"/>
          </w:divBdr>
          <w:divsChild>
            <w:div w:id="278952885">
              <w:marLeft w:val="0"/>
              <w:marRight w:val="0"/>
              <w:marTop w:val="0"/>
              <w:marBottom w:val="0"/>
              <w:divBdr>
                <w:top w:val="none" w:sz="0" w:space="0" w:color="auto"/>
                <w:left w:val="none" w:sz="0" w:space="0" w:color="auto"/>
                <w:bottom w:val="none" w:sz="0" w:space="0" w:color="auto"/>
                <w:right w:val="none" w:sz="0" w:space="0" w:color="auto"/>
              </w:divBdr>
              <w:divsChild>
                <w:div w:id="957108694">
                  <w:marLeft w:val="0"/>
                  <w:marRight w:val="0"/>
                  <w:marTop w:val="0"/>
                  <w:marBottom w:val="0"/>
                  <w:divBdr>
                    <w:top w:val="none" w:sz="0" w:space="0" w:color="auto"/>
                    <w:left w:val="none" w:sz="0" w:space="0" w:color="auto"/>
                    <w:bottom w:val="none" w:sz="0" w:space="0" w:color="auto"/>
                    <w:right w:val="none" w:sz="0" w:space="0" w:color="auto"/>
                  </w:divBdr>
                  <w:divsChild>
                    <w:div w:id="1998990227">
                      <w:marLeft w:val="0"/>
                      <w:marRight w:val="0"/>
                      <w:marTop w:val="0"/>
                      <w:marBottom w:val="0"/>
                      <w:divBdr>
                        <w:top w:val="none" w:sz="0" w:space="0" w:color="auto"/>
                        <w:left w:val="none" w:sz="0" w:space="0" w:color="auto"/>
                        <w:bottom w:val="none" w:sz="0" w:space="0" w:color="auto"/>
                        <w:right w:val="none" w:sz="0" w:space="0" w:color="auto"/>
                      </w:divBdr>
                    </w:div>
                    <w:div w:id="859589390">
                      <w:marLeft w:val="0"/>
                      <w:marRight w:val="0"/>
                      <w:marTop w:val="0"/>
                      <w:marBottom w:val="0"/>
                      <w:divBdr>
                        <w:top w:val="none" w:sz="0" w:space="0" w:color="auto"/>
                        <w:left w:val="none" w:sz="0" w:space="0" w:color="auto"/>
                        <w:bottom w:val="none" w:sz="0" w:space="0" w:color="auto"/>
                        <w:right w:val="none" w:sz="0" w:space="0" w:color="auto"/>
                      </w:divBdr>
                    </w:div>
                    <w:div w:id="1797747537">
                      <w:marLeft w:val="0"/>
                      <w:marRight w:val="0"/>
                      <w:marTop w:val="0"/>
                      <w:marBottom w:val="0"/>
                      <w:divBdr>
                        <w:top w:val="none" w:sz="0" w:space="0" w:color="auto"/>
                        <w:left w:val="none" w:sz="0" w:space="0" w:color="auto"/>
                        <w:bottom w:val="none" w:sz="0" w:space="0" w:color="auto"/>
                        <w:right w:val="none" w:sz="0" w:space="0" w:color="auto"/>
                      </w:divBdr>
                    </w:div>
                    <w:div w:id="290210455">
                      <w:marLeft w:val="0"/>
                      <w:marRight w:val="0"/>
                      <w:marTop w:val="0"/>
                      <w:marBottom w:val="0"/>
                      <w:divBdr>
                        <w:top w:val="none" w:sz="0" w:space="0" w:color="auto"/>
                        <w:left w:val="none" w:sz="0" w:space="0" w:color="auto"/>
                        <w:bottom w:val="none" w:sz="0" w:space="0" w:color="auto"/>
                        <w:right w:val="none" w:sz="0" w:space="0" w:color="auto"/>
                      </w:divBdr>
                    </w:div>
                    <w:div w:id="72399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321427">
          <w:marLeft w:val="0"/>
          <w:marRight w:val="0"/>
          <w:marTop w:val="0"/>
          <w:marBottom w:val="0"/>
          <w:divBdr>
            <w:top w:val="none" w:sz="0" w:space="0" w:color="auto"/>
            <w:left w:val="none" w:sz="0" w:space="0" w:color="auto"/>
            <w:bottom w:val="none" w:sz="0" w:space="0" w:color="auto"/>
            <w:right w:val="none" w:sz="0" w:space="0" w:color="auto"/>
          </w:divBdr>
          <w:divsChild>
            <w:div w:id="256523071">
              <w:marLeft w:val="0"/>
              <w:marRight w:val="0"/>
              <w:marTop w:val="0"/>
              <w:marBottom w:val="0"/>
              <w:divBdr>
                <w:top w:val="none" w:sz="0" w:space="0" w:color="auto"/>
                <w:left w:val="none" w:sz="0" w:space="0" w:color="auto"/>
                <w:bottom w:val="none" w:sz="0" w:space="0" w:color="auto"/>
                <w:right w:val="none" w:sz="0" w:space="0" w:color="auto"/>
              </w:divBdr>
              <w:divsChild>
                <w:div w:id="20927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300332">
          <w:marLeft w:val="0"/>
          <w:marRight w:val="0"/>
          <w:marTop w:val="0"/>
          <w:marBottom w:val="0"/>
          <w:divBdr>
            <w:top w:val="none" w:sz="0" w:space="0" w:color="auto"/>
            <w:left w:val="none" w:sz="0" w:space="0" w:color="auto"/>
            <w:bottom w:val="none" w:sz="0" w:space="0" w:color="auto"/>
            <w:right w:val="none" w:sz="0" w:space="0" w:color="auto"/>
          </w:divBdr>
          <w:divsChild>
            <w:div w:id="391008417">
              <w:marLeft w:val="0"/>
              <w:marRight w:val="0"/>
              <w:marTop w:val="0"/>
              <w:marBottom w:val="0"/>
              <w:divBdr>
                <w:top w:val="none" w:sz="0" w:space="0" w:color="auto"/>
                <w:left w:val="none" w:sz="0" w:space="0" w:color="auto"/>
                <w:bottom w:val="none" w:sz="0" w:space="0" w:color="auto"/>
                <w:right w:val="none" w:sz="0" w:space="0" w:color="auto"/>
              </w:divBdr>
              <w:divsChild>
                <w:div w:id="971206224">
                  <w:marLeft w:val="0"/>
                  <w:marRight w:val="0"/>
                  <w:marTop w:val="0"/>
                  <w:marBottom w:val="0"/>
                  <w:divBdr>
                    <w:top w:val="none" w:sz="0" w:space="0" w:color="auto"/>
                    <w:left w:val="none" w:sz="0" w:space="0" w:color="auto"/>
                    <w:bottom w:val="none" w:sz="0" w:space="0" w:color="auto"/>
                    <w:right w:val="none" w:sz="0" w:space="0" w:color="auto"/>
                  </w:divBdr>
                  <w:divsChild>
                    <w:div w:id="1331179757">
                      <w:marLeft w:val="0"/>
                      <w:marRight w:val="0"/>
                      <w:marTop w:val="0"/>
                      <w:marBottom w:val="0"/>
                      <w:divBdr>
                        <w:top w:val="none" w:sz="0" w:space="0" w:color="auto"/>
                        <w:left w:val="none" w:sz="0" w:space="0" w:color="auto"/>
                        <w:bottom w:val="none" w:sz="0" w:space="0" w:color="auto"/>
                        <w:right w:val="none" w:sz="0" w:space="0" w:color="auto"/>
                      </w:divBdr>
                    </w:div>
                    <w:div w:id="421730722">
                      <w:marLeft w:val="0"/>
                      <w:marRight w:val="0"/>
                      <w:marTop w:val="0"/>
                      <w:marBottom w:val="0"/>
                      <w:divBdr>
                        <w:top w:val="none" w:sz="0" w:space="0" w:color="auto"/>
                        <w:left w:val="none" w:sz="0" w:space="0" w:color="auto"/>
                        <w:bottom w:val="none" w:sz="0" w:space="0" w:color="auto"/>
                        <w:right w:val="none" w:sz="0" w:space="0" w:color="auto"/>
                      </w:divBdr>
                    </w:div>
                    <w:div w:id="1714381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899941">
          <w:marLeft w:val="0"/>
          <w:marRight w:val="0"/>
          <w:marTop w:val="0"/>
          <w:marBottom w:val="0"/>
          <w:divBdr>
            <w:top w:val="none" w:sz="0" w:space="0" w:color="auto"/>
            <w:left w:val="none" w:sz="0" w:space="0" w:color="auto"/>
            <w:bottom w:val="none" w:sz="0" w:space="0" w:color="auto"/>
            <w:right w:val="none" w:sz="0" w:space="0" w:color="auto"/>
          </w:divBdr>
          <w:divsChild>
            <w:div w:id="373191389">
              <w:marLeft w:val="0"/>
              <w:marRight w:val="0"/>
              <w:marTop w:val="0"/>
              <w:marBottom w:val="0"/>
              <w:divBdr>
                <w:top w:val="none" w:sz="0" w:space="0" w:color="auto"/>
                <w:left w:val="none" w:sz="0" w:space="0" w:color="auto"/>
                <w:bottom w:val="none" w:sz="0" w:space="0" w:color="auto"/>
                <w:right w:val="none" w:sz="0" w:space="0" w:color="auto"/>
              </w:divBdr>
              <w:divsChild>
                <w:div w:id="153781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9696">
      <w:bodyDiv w:val="1"/>
      <w:marLeft w:val="0"/>
      <w:marRight w:val="0"/>
      <w:marTop w:val="0"/>
      <w:marBottom w:val="0"/>
      <w:divBdr>
        <w:top w:val="none" w:sz="0" w:space="0" w:color="auto"/>
        <w:left w:val="none" w:sz="0" w:space="0" w:color="auto"/>
        <w:bottom w:val="none" w:sz="0" w:space="0" w:color="auto"/>
        <w:right w:val="none" w:sz="0" w:space="0" w:color="auto"/>
      </w:divBdr>
    </w:div>
    <w:div w:id="8606658">
      <w:bodyDiv w:val="1"/>
      <w:marLeft w:val="0"/>
      <w:marRight w:val="0"/>
      <w:marTop w:val="0"/>
      <w:marBottom w:val="0"/>
      <w:divBdr>
        <w:top w:val="none" w:sz="0" w:space="0" w:color="auto"/>
        <w:left w:val="none" w:sz="0" w:space="0" w:color="auto"/>
        <w:bottom w:val="none" w:sz="0" w:space="0" w:color="auto"/>
        <w:right w:val="none" w:sz="0" w:space="0" w:color="auto"/>
      </w:divBdr>
    </w:div>
    <w:div w:id="9455648">
      <w:bodyDiv w:val="1"/>
      <w:marLeft w:val="0"/>
      <w:marRight w:val="0"/>
      <w:marTop w:val="0"/>
      <w:marBottom w:val="0"/>
      <w:divBdr>
        <w:top w:val="none" w:sz="0" w:space="0" w:color="auto"/>
        <w:left w:val="none" w:sz="0" w:space="0" w:color="auto"/>
        <w:bottom w:val="none" w:sz="0" w:space="0" w:color="auto"/>
        <w:right w:val="none" w:sz="0" w:space="0" w:color="auto"/>
      </w:divBdr>
    </w:div>
    <w:div w:id="11690192">
      <w:bodyDiv w:val="1"/>
      <w:marLeft w:val="0"/>
      <w:marRight w:val="0"/>
      <w:marTop w:val="0"/>
      <w:marBottom w:val="0"/>
      <w:divBdr>
        <w:top w:val="none" w:sz="0" w:space="0" w:color="auto"/>
        <w:left w:val="none" w:sz="0" w:space="0" w:color="auto"/>
        <w:bottom w:val="none" w:sz="0" w:space="0" w:color="auto"/>
        <w:right w:val="none" w:sz="0" w:space="0" w:color="auto"/>
      </w:divBdr>
    </w:div>
    <w:div w:id="11999757">
      <w:bodyDiv w:val="1"/>
      <w:marLeft w:val="0"/>
      <w:marRight w:val="0"/>
      <w:marTop w:val="0"/>
      <w:marBottom w:val="0"/>
      <w:divBdr>
        <w:top w:val="none" w:sz="0" w:space="0" w:color="auto"/>
        <w:left w:val="none" w:sz="0" w:space="0" w:color="auto"/>
        <w:bottom w:val="none" w:sz="0" w:space="0" w:color="auto"/>
        <w:right w:val="none" w:sz="0" w:space="0" w:color="auto"/>
      </w:divBdr>
    </w:div>
    <w:div w:id="12076018">
      <w:bodyDiv w:val="1"/>
      <w:marLeft w:val="0"/>
      <w:marRight w:val="0"/>
      <w:marTop w:val="0"/>
      <w:marBottom w:val="0"/>
      <w:divBdr>
        <w:top w:val="none" w:sz="0" w:space="0" w:color="auto"/>
        <w:left w:val="none" w:sz="0" w:space="0" w:color="auto"/>
        <w:bottom w:val="none" w:sz="0" w:space="0" w:color="auto"/>
        <w:right w:val="none" w:sz="0" w:space="0" w:color="auto"/>
      </w:divBdr>
    </w:div>
    <w:div w:id="12155238">
      <w:bodyDiv w:val="1"/>
      <w:marLeft w:val="0"/>
      <w:marRight w:val="0"/>
      <w:marTop w:val="0"/>
      <w:marBottom w:val="0"/>
      <w:divBdr>
        <w:top w:val="none" w:sz="0" w:space="0" w:color="auto"/>
        <w:left w:val="none" w:sz="0" w:space="0" w:color="auto"/>
        <w:bottom w:val="none" w:sz="0" w:space="0" w:color="auto"/>
        <w:right w:val="none" w:sz="0" w:space="0" w:color="auto"/>
      </w:divBdr>
    </w:div>
    <w:div w:id="16808354">
      <w:bodyDiv w:val="1"/>
      <w:marLeft w:val="0"/>
      <w:marRight w:val="0"/>
      <w:marTop w:val="0"/>
      <w:marBottom w:val="0"/>
      <w:divBdr>
        <w:top w:val="none" w:sz="0" w:space="0" w:color="auto"/>
        <w:left w:val="none" w:sz="0" w:space="0" w:color="auto"/>
        <w:bottom w:val="none" w:sz="0" w:space="0" w:color="auto"/>
        <w:right w:val="none" w:sz="0" w:space="0" w:color="auto"/>
      </w:divBdr>
    </w:div>
    <w:div w:id="18051504">
      <w:bodyDiv w:val="1"/>
      <w:marLeft w:val="0"/>
      <w:marRight w:val="0"/>
      <w:marTop w:val="0"/>
      <w:marBottom w:val="0"/>
      <w:divBdr>
        <w:top w:val="none" w:sz="0" w:space="0" w:color="auto"/>
        <w:left w:val="none" w:sz="0" w:space="0" w:color="auto"/>
        <w:bottom w:val="none" w:sz="0" w:space="0" w:color="auto"/>
        <w:right w:val="none" w:sz="0" w:space="0" w:color="auto"/>
      </w:divBdr>
    </w:div>
    <w:div w:id="19164649">
      <w:bodyDiv w:val="1"/>
      <w:marLeft w:val="0"/>
      <w:marRight w:val="0"/>
      <w:marTop w:val="0"/>
      <w:marBottom w:val="0"/>
      <w:divBdr>
        <w:top w:val="none" w:sz="0" w:space="0" w:color="auto"/>
        <w:left w:val="none" w:sz="0" w:space="0" w:color="auto"/>
        <w:bottom w:val="none" w:sz="0" w:space="0" w:color="auto"/>
        <w:right w:val="none" w:sz="0" w:space="0" w:color="auto"/>
      </w:divBdr>
    </w:div>
    <w:div w:id="19203454">
      <w:bodyDiv w:val="1"/>
      <w:marLeft w:val="0"/>
      <w:marRight w:val="0"/>
      <w:marTop w:val="0"/>
      <w:marBottom w:val="0"/>
      <w:divBdr>
        <w:top w:val="none" w:sz="0" w:space="0" w:color="auto"/>
        <w:left w:val="none" w:sz="0" w:space="0" w:color="auto"/>
        <w:bottom w:val="none" w:sz="0" w:space="0" w:color="auto"/>
        <w:right w:val="none" w:sz="0" w:space="0" w:color="auto"/>
      </w:divBdr>
    </w:div>
    <w:div w:id="21711464">
      <w:bodyDiv w:val="1"/>
      <w:marLeft w:val="0"/>
      <w:marRight w:val="0"/>
      <w:marTop w:val="0"/>
      <w:marBottom w:val="0"/>
      <w:divBdr>
        <w:top w:val="none" w:sz="0" w:space="0" w:color="auto"/>
        <w:left w:val="none" w:sz="0" w:space="0" w:color="auto"/>
        <w:bottom w:val="none" w:sz="0" w:space="0" w:color="auto"/>
        <w:right w:val="none" w:sz="0" w:space="0" w:color="auto"/>
      </w:divBdr>
    </w:div>
    <w:div w:id="22367131">
      <w:bodyDiv w:val="1"/>
      <w:marLeft w:val="0"/>
      <w:marRight w:val="0"/>
      <w:marTop w:val="0"/>
      <w:marBottom w:val="0"/>
      <w:divBdr>
        <w:top w:val="none" w:sz="0" w:space="0" w:color="auto"/>
        <w:left w:val="none" w:sz="0" w:space="0" w:color="auto"/>
        <w:bottom w:val="none" w:sz="0" w:space="0" w:color="auto"/>
        <w:right w:val="none" w:sz="0" w:space="0" w:color="auto"/>
      </w:divBdr>
      <w:divsChild>
        <w:div w:id="383992605">
          <w:marLeft w:val="0"/>
          <w:marRight w:val="0"/>
          <w:marTop w:val="0"/>
          <w:marBottom w:val="0"/>
          <w:divBdr>
            <w:top w:val="none" w:sz="0" w:space="0" w:color="auto"/>
            <w:left w:val="none" w:sz="0" w:space="0" w:color="auto"/>
            <w:bottom w:val="none" w:sz="0" w:space="0" w:color="auto"/>
            <w:right w:val="none" w:sz="0" w:space="0" w:color="auto"/>
          </w:divBdr>
        </w:div>
        <w:div w:id="710884438">
          <w:marLeft w:val="0"/>
          <w:marRight w:val="0"/>
          <w:marTop w:val="0"/>
          <w:marBottom w:val="0"/>
          <w:divBdr>
            <w:top w:val="none" w:sz="0" w:space="0" w:color="auto"/>
            <w:left w:val="none" w:sz="0" w:space="0" w:color="auto"/>
            <w:bottom w:val="none" w:sz="0" w:space="0" w:color="auto"/>
            <w:right w:val="none" w:sz="0" w:space="0" w:color="auto"/>
          </w:divBdr>
        </w:div>
        <w:div w:id="906038770">
          <w:marLeft w:val="0"/>
          <w:marRight w:val="0"/>
          <w:marTop w:val="0"/>
          <w:marBottom w:val="0"/>
          <w:divBdr>
            <w:top w:val="none" w:sz="0" w:space="0" w:color="auto"/>
            <w:left w:val="none" w:sz="0" w:space="0" w:color="auto"/>
            <w:bottom w:val="none" w:sz="0" w:space="0" w:color="auto"/>
            <w:right w:val="none" w:sz="0" w:space="0" w:color="auto"/>
          </w:divBdr>
        </w:div>
        <w:div w:id="1086148250">
          <w:marLeft w:val="0"/>
          <w:marRight w:val="0"/>
          <w:marTop w:val="0"/>
          <w:marBottom w:val="0"/>
          <w:divBdr>
            <w:top w:val="none" w:sz="0" w:space="0" w:color="auto"/>
            <w:left w:val="none" w:sz="0" w:space="0" w:color="auto"/>
            <w:bottom w:val="none" w:sz="0" w:space="0" w:color="auto"/>
            <w:right w:val="none" w:sz="0" w:space="0" w:color="auto"/>
          </w:divBdr>
        </w:div>
        <w:div w:id="1110079236">
          <w:marLeft w:val="0"/>
          <w:marRight w:val="0"/>
          <w:marTop w:val="0"/>
          <w:marBottom w:val="0"/>
          <w:divBdr>
            <w:top w:val="none" w:sz="0" w:space="0" w:color="auto"/>
            <w:left w:val="none" w:sz="0" w:space="0" w:color="auto"/>
            <w:bottom w:val="none" w:sz="0" w:space="0" w:color="auto"/>
            <w:right w:val="none" w:sz="0" w:space="0" w:color="auto"/>
          </w:divBdr>
        </w:div>
        <w:div w:id="1120033960">
          <w:marLeft w:val="0"/>
          <w:marRight w:val="0"/>
          <w:marTop w:val="0"/>
          <w:marBottom w:val="0"/>
          <w:divBdr>
            <w:top w:val="none" w:sz="0" w:space="0" w:color="auto"/>
            <w:left w:val="none" w:sz="0" w:space="0" w:color="auto"/>
            <w:bottom w:val="none" w:sz="0" w:space="0" w:color="auto"/>
            <w:right w:val="none" w:sz="0" w:space="0" w:color="auto"/>
          </w:divBdr>
        </w:div>
        <w:div w:id="1352797590">
          <w:marLeft w:val="0"/>
          <w:marRight w:val="0"/>
          <w:marTop w:val="0"/>
          <w:marBottom w:val="0"/>
          <w:divBdr>
            <w:top w:val="none" w:sz="0" w:space="0" w:color="auto"/>
            <w:left w:val="none" w:sz="0" w:space="0" w:color="auto"/>
            <w:bottom w:val="none" w:sz="0" w:space="0" w:color="auto"/>
            <w:right w:val="none" w:sz="0" w:space="0" w:color="auto"/>
          </w:divBdr>
        </w:div>
        <w:div w:id="1982689388">
          <w:marLeft w:val="0"/>
          <w:marRight w:val="0"/>
          <w:marTop w:val="0"/>
          <w:marBottom w:val="0"/>
          <w:divBdr>
            <w:top w:val="none" w:sz="0" w:space="0" w:color="auto"/>
            <w:left w:val="none" w:sz="0" w:space="0" w:color="auto"/>
            <w:bottom w:val="none" w:sz="0" w:space="0" w:color="auto"/>
            <w:right w:val="none" w:sz="0" w:space="0" w:color="auto"/>
          </w:divBdr>
        </w:div>
        <w:div w:id="2017345039">
          <w:marLeft w:val="0"/>
          <w:marRight w:val="0"/>
          <w:marTop w:val="0"/>
          <w:marBottom w:val="0"/>
          <w:divBdr>
            <w:top w:val="none" w:sz="0" w:space="0" w:color="auto"/>
            <w:left w:val="none" w:sz="0" w:space="0" w:color="auto"/>
            <w:bottom w:val="none" w:sz="0" w:space="0" w:color="auto"/>
            <w:right w:val="none" w:sz="0" w:space="0" w:color="auto"/>
          </w:divBdr>
        </w:div>
        <w:div w:id="2114010149">
          <w:marLeft w:val="0"/>
          <w:marRight w:val="0"/>
          <w:marTop w:val="0"/>
          <w:marBottom w:val="0"/>
          <w:divBdr>
            <w:top w:val="none" w:sz="0" w:space="0" w:color="auto"/>
            <w:left w:val="none" w:sz="0" w:space="0" w:color="auto"/>
            <w:bottom w:val="none" w:sz="0" w:space="0" w:color="auto"/>
            <w:right w:val="none" w:sz="0" w:space="0" w:color="auto"/>
          </w:divBdr>
        </w:div>
      </w:divsChild>
    </w:div>
    <w:div w:id="22443291">
      <w:bodyDiv w:val="1"/>
      <w:marLeft w:val="0"/>
      <w:marRight w:val="0"/>
      <w:marTop w:val="0"/>
      <w:marBottom w:val="0"/>
      <w:divBdr>
        <w:top w:val="none" w:sz="0" w:space="0" w:color="auto"/>
        <w:left w:val="none" w:sz="0" w:space="0" w:color="auto"/>
        <w:bottom w:val="none" w:sz="0" w:space="0" w:color="auto"/>
        <w:right w:val="none" w:sz="0" w:space="0" w:color="auto"/>
      </w:divBdr>
    </w:div>
    <w:div w:id="23214440">
      <w:bodyDiv w:val="1"/>
      <w:marLeft w:val="0"/>
      <w:marRight w:val="0"/>
      <w:marTop w:val="0"/>
      <w:marBottom w:val="0"/>
      <w:divBdr>
        <w:top w:val="none" w:sz="0" w:space="0" w:color="auto"/>
        <w:left w:val="none" w:sz="0" w:space="0" w:color="auto"/>
        <w:bottom w:val="none" w:sz="0" w:space="0" w:color="auto"/>
        <w:right w:val="none" w:sz="0" w:space="0" w:color="auto"/>
      </w:divBdr>
    </w:div>
    <w:div w:id="24604297">
      <w:bodyDiv w:val="1"/>
      <w:marLeft w:val="0"/>
      <w:marRight w:val="0"/>
      <w:marTop w:val="0"/>
      <w:marBottom w:val="0"/>
      <w:divBdr>
        <w:top w:val="none" w:sz="0" w:space="0" w:color="auto"/>
        <w:left w:val="none" w:sz="0" w:space="0" w:color="auto"/>
        <w:bottom w:val="none" w:sz="0" w:space="0" w:color="auto"/>
        <w:right w:val="none" w:sz="0" w:space="0" w:color="auto"/>
      </w:divBdr>
    </w:div>
    <w:div w:id="25373750">
      <w:bodyDiv w:val="1"/>
      <w:marLeft w:val="0"/>
      <w:marRight w:val="0"/>
      <w:marTop w:val="0"/>
      <w:marBottom w:val="0"/>
      <w:divBdr>
        <w:top w:val="none" w:sz="0" w:space="0" w:color="auto"/>
        <w:left w:val="none" w:sz="0" w:space="0" w:color="auto"/>
        <w:bottom w:val="none" w:sz="0" w:space="0" w:color="auto"/>
        <w:right w:val="none" w:sz="0" w:space="0" w:color="auto"/>
      </w:divBdr>
    </w:div>
    <w:div w:id="25523676">
      <w:bodyDiv w:val="1"/>
      <w:marLeft w:val="0"/>
      <w:marRight w:val="0"/>
      <w:marTop w:val="0"/>
      <w:marBottom w:val="0"/>
      <w:divBdr>
        <w:top w:val="none" w:sz="0" w:space="0" w:color="auto"/>
        <w:left w:val="none" w:sz="0" w:space="0" w:color="auto"/>
        <w:bottom w:val="none" w:sz="0" w:space="0" w:color="auto"/>
        <w:right w:val="none" w:sz="0" w:space="0" w:color="auto"/>
      </w:divBdr>
      <w:divsChild>
        <w:div w:id="1911427850">
          <w:marLeft w:val="0"/>
          <w:marRight w:val="0"/>
          <w:marTop w:val="0"/>
          <w:marBottom w:val="0"/>
          <w:divBdr>
            <w:top w:val="none" w:sz="0" w:space="0" w:color="auto"/>
            <w:left w:val="none" w:sz="0" w:space="0" w:color="auto"/>
            <w:bottom w:val="none" w:sz="0" w:space="0" w:color="auto"/>
            <w:right w:val="none" w:sz="0" w:space="0" w:color="auto"/>
          </w:divBdr>
        </w:div>
      </w:divsChild>
    </w:div>
    <w:div w:id="26416828">
      <w:bodyDiv w:val="1"/>
      <w:marLeft w:val="0"/>
      <w:marRight w:val="0"/>
      <w:marTop w:val="0"/>
      <w:marBottom w:val="0"/>
      <w:divBdr>
        <w:top w:val="none" w:sz="0" w:space="0" w:color="auto"/>
        <w:left w:val="none" w:sz="0" w:space="0" w:color="auto"/>
        <w:bottom w:val="none" w:sz="0" w:space="0" w:color="auto"/>
        <w:right w:val="none" w:sz="0" w:space="0" w:color="auto"/>
      </w:divBdr>
    </w:div>
    <w:div w:id="27528402">
      <w:bodyDiv w:val="1"/>
      <w:marLeft w:val="0"/>
      <w:marRight w:val="0"/>
      <w:marTop w:val="0"/>
      <w:marBottom w:val="0"/>
      <w:divBdr>
        <w:top w:val="none" w:sz="0" w:space="0" w:color="auto"/>
        <w:left w:val="none" w:sz="0" w:space="0" w:color="auto"/>
        <w:bottom w:val="none" w:sz="0" w:space="0" w:color="auto"/>
        <w:right w:val="none" w:sz="0" w:space="0" w:color="auto"/>
      </w:divBdr>
    </w:div>
    <w:div w:id="28653624">
      <w:bodyDiv w:val="1"/>
      <w:marLeft w:val="0"/>
      <w:marRight w:val="0"/>
      <w:marTop w:val="0"/>
      <w:marBottom w:val="0"/>
      <w:divBdr>
        <w:top w:val="none" w:sz="0" w:space="0" w:color="auto"/>
        <w:left w:val="none" w:sz="0" w:space="0" w:color="auto"/>
        <w:bottom w:val="none" w:sz="0" w:space="0" w:color="auto"/>
        <w:right w:val="none" w:sz="0" w:space="0" w:color="auto"/>
      </w:divBdr>
    </w:div>
    <w:div w:id="30307952">
      <w:bodyDiv w:val="1"/>
      <w:marLeft w:val="0"/>
      <w:marRight w:val="0"/>
      <w:marTop w:val="0"/>
      <w:marBottom w:val="0"/>
      <w:divBdr>
        <w:top w:val="none" w:sz="0" w:space="0" w:color="auto"/>
        <w:left w:val="none" w:sz="0" w:space="0" w:color="auto"/>
        <w:bottom w:val="none" w:sz="0" w:space="0" w:color="auto"/>
        <w:right w:val="none" w:sz="0" w:space="0" w:color="auto"/>
      </w:divBdr>
    </w:div>
    <w:div w:id="30543960">
      <w:bodyDiv w:val="1"/>
      <w:marLeft w:val="0"/>
      <w:marRight w:val="0"/>
      <w:marTop w:val="0"/>
      <w:marBottom w:val="0"/>
      <w:divBdr>
        <w:top w:val="none" w:sz="0" w:space="0" w:color="auto"/>
        <w:left w:val="none" w:sz="0" w:space="0" w:color="auto"/>
        <w:bottom w:val="none" w:sz="0" w:space="0" w:color="auto"/>
        <w:right w:val="none" w:sz="0" w:space="0" w:color="auto"/>
      </w:divBdr>
    </w:div>
    <w:div w:id="32853816">
      <w:bodyDiv w:val="1"/>
      <w:marLeft w:val="0"/>
      <w:marRight w:val="0"/>
      <w:marTop w:val="0"/>
      <w:marBottom w:val="0"/>
      <w:divBdr>
        <w:top w:val="none" w:sz="0" w:space="0" w:color="auto"/>
        <w:left w:val="none" w:sz="0" w:space="0" w:color="auto"/>
        <w:bottom w:val="none" w:sz="0" w:space="0" w:color="auto"/>
        <w:right w:val="none" w:sz="0" w:space="0" w:color="auto"/>
      </w:divBdr>
      <w:divsChild>
        <w:div w:id="84229765">
          <w:marLeft w:val="0"/>
          <w:marRight w:val="0"/>
          <w:marTop w:val="0"/>
          <w:marBottom w:val="0"/>
          <w:divBdr>
            <w:top w:val="none" w:sz="0" w:space="0" w:color="auto"/>
            <w:left w:val="none" w:sz="0" w:space="0" w:color="auto"/>
            <w:bottom w:val="none" w:sz="0" w:space="0" w:color="auto"/>
            <w:right w:val="none" w:sz="0" w:space="0" w:color="auto"/>
          </w:divBdr>
        </w:div>
      </w:divsChild>
    </w:div>
    <w:div w:id="34356465">
      <w:bodyDiv w:val="1"/>
      <w:marLeft w:val="0"/>
      <w:marRight w:val="0"/>
      <w:marTop w:val="0"/>
      <w:marBottom w:val="0"/>
      <w:divBdr>
        <w:top w:val="none" w:sz="0" w:space="0" w:color="auto"/>
        <w:left w:val="none" w:sz="0" w:space="0" w:color="auto"/>
        <w:bottom w:val="none" w:sz="0" w:space="0" w:color="auto"/>
        <w:right w:val="none" w:sz="0" w:space="0" w:color="auto"/>
      </w:divBdr>
      <w:divsChild>
        <w:div w:id="1481799822">
          <w:marLeft w:val="0"/>
          <w:marRight w:val="0"/>
          <w:marTop w:val="225"/>
          <w:marBottom w:val="0"/>
          <w:divBdr>
            <w:top w:val="none" w:sz="0" w:space="0" w:color="auto"/>
            <w:left w:val="none" w:sz="0" w:space="0" w:color="auto"/>
            <w:bottom w:val="none" w:sz="0" w:space="0" w:color="auto"/>
            <w:right w:val="none" w:sz="0" w:space="0" w:color="auto"/>
          </w:divBdr>
        </w:div>
      </w:divsChild>
    </w:div>
    <w:div w:id="37704530">
      <w:bodyDiv w:val="1"/>
      <w:marLeft w:val="0"/>
      <w:marRight w:val="0"/>
      <w:marTop w:val="0"/>
      <w:marBottom w:val="0"/>
      <w:divBdr>
        <w:top w:val="none" w:sz="0" w:space="0" w:color="auto"/>
        <w:left w:val="none" w:sz="0" w:space="0" w:color="auto"/>
        <w:bottom w:val="none" w:sz="0" w:space="0" w:color="auto"/>
        <w:right w:val="none" w:sz="0" w:space="0" w:color="auto"/>
      </w:divBdr>
    </w:div>
    <w:div w:id="37708684">
      <w:bodyDiv w:val="1"/>
      <w:marLeft w:val="0"/>
      <w:marRight w:val="0"/>
      <w:marTop w:val="0"/>
      <w:marBottom w:val="0"/>
      <w:divBdr>
        <w:top w:val="none" w:sz="0" w:space="0" w:color="auto"/>
        <w:left w:val="none" w:sz="0" w:space="0" w:color="auto"/>
        <w:bottom w:val="none" w:sz="0" w:space="0" w:color="auto"/>
        <w:right w:val="none" w:sz="0" w:space="0" w:color="auto"/>
      </w:divBdr>
    </w:div>
    <w:div w:id="37900347">
      <w:bodyDiv w:val="1"/>
      <w:marLeft w:val="0"/>
      <w:marRight w:val="0"/>
      <w:marTop w:val="0"/>
      <w:marBottom w:val="0"/>
      <w:divBdr>
        <w:top w:val="none" w:sz="0" w:space="0" w:color="auto"/>
        <w:left w:val="none" w:sz="0" w:space="0" w:color="auto"/>
        <w:bottom w:val="none" w:sz="0" w:space="0" w:color="auto"/>
        <w:right w:val="none" w:sz="0" w:space="0" w:color="auto"/>
      </w:divBdr>
    </w:div>
    <w:div w:id="38408780">
      <w:bodyDiv w:val="1"/>
      <w:marLeft w:val="0"/>
      <w:marRight w:val="0"/>
      <w:marTop w:val="0"/>
      <w:marBottom w:val="0"/>
      <w:divBdr>
        <w:top w:val="none" w:sz="0" w:space="0" w:color="auto"/>
        <w:left w:val="none" w:sz="0" w:space="0" w:color="auto"/>
        <w:bottom w:val="none" w:sz="0" w:space="0" w:color="auto"/>
        <w:right w:val="none" w:sz="0" w:space="0" w:color="auto"/>
      </w:divBdr>
    </w:div>
    <w:div w:id="38671868">
      <w:bodyDiv w:val="1"/>
      <w:marLeft w:val="0"/>
      <w:marRight w:val="0"/>
      <w:marTop w:val="0"/>
      <w:marBottom w:val="0"/>
      <w:divBdr>
        <w:top w:val="none" w:sz="0" w:space="0" w:color="auto"/>
        <w:left w:val="none" w:sz="0" w:space="0" w:color="auto"/>
        <w:bottom w:val="none" w:sz="0" w:space="0" w:color="auto"/>
        <w:right w:val="none" w:sz="0" w:space="0" w:color="auto"/>
      </w:divBdr>
    </w:div>
    <w:div w:id="38820212">
      <w:bodyDiv w:val="1"/>
      <w:marLeft w:val="0"/>
      <w:marRight w:val="0"/>
      <w:marTop w:val="0"/>
      <w:marBottom w:val="0"/>
      <w:divBdr>
        <w:top w:val="none" w:sz="0" w:space="0" w:color="auto"/>
        <w:left w:val="none" w:sz="0" w:space="0" w:color="auto"/>
        <w:bottom w:val="none" w:sz="0" w:space="0" w:color="auto"/>
        <w:right w:val="none" w:sz="0" w:space="0" w:color="auto"/>
      </w:divBdr>
    </w:div>
    <w:div w:id="39865946">
      <w:bodyDiv w:val="1"/>
      <w:marLeft w:val="0"/>
      <w:marRight w:val="0"/>
      <w:marTop w:val="0"/>
      <w:marBottom w:val="0"/>
      <w:divBdr>
        <w:top w:val="none" w:sz="0" w:space="0" w:color="auto"/>
        <w:left w:val="none" w:sz="0" w:space="0" w:color="auto"/>
        <w:bottom w:val="none" w:sz="0" w:space="0" w:color="auto"/>
        <w:right w:val="none" w:sz="0" w:space="0" w:color="auto"/>
      </w:divBdr>
    </w:div>
    <w:div w:id="39982340">
      <w:bodyDiv w:val="1"/>
      <w:marLeft w:val="0"/>
      <w:marRight w:val="0"/>
      <w:marTop w:val="0"/>
      <w:marBottom w:val="0"/>
      <w:divBdr>
        <w:top w:val="none" w:sz="0" w:space="0" w:color="auto"/>
        <w:left w:val="none" w:sz="0" w:space="0" w:color="auto"/>
        <w:bottom w:val="none" w:sz="0" w:space="0" w:color="auto"/>
        <w:right w:val="none" w:sz="0" w:space="0" w:color="auto"/>
      </w:divBdr>
      <w:divsChild>
        <w:div w:id="1705058469">
          <w:marLeft w:val="0"/>
          <w:marRight w:val="0"/>
          <w:marTop w:val="0"/>
          <w:marBottom w:val="0"/>
          <w:divBdr>
            <w:top w:val="none" w:sz="0" w:space="0" w:color="auto"/>
            <w:left w:val="none" w:sz="0" w:space="0" w:color="auto"/>
            <w:bottom w:val="none" w:sz="0" w:space="0" w:color="auto"/>
            <w:right w:val="none" w:sz="0" w:space="0" w:color="auto"/>
          </w:divBdr>
        </w:div>
        <w:div w:id="1975480635">
          <w:marLeft w:val="0"/>
          <w:marRight w:val="0"/>
          <w:marTop w:val="0"/>
          <w:marBottom w:val="0"/>
          <w:divBdr>
            <w:top w:val="none" w:sz="0" w:space="0" w:color="auto"/>
            <w:left w:val="none" w:sz="0" w:space="0" w:color="auto"/>
            <w:bottom w:val="none" w:sz="0" w:space="0" w:color="auto"/>
            <w:right w:val="none" w:sz="0" w:space="0" w:color="auto"/>
          </w:divBdr>
        </w:div>
      </w:divsChild>
    </w:div>
    <w:div w:id="42607422">
      <w:bodyDiv w:val="1"/>
      <w:marLeft w:val="0"/>
      <w:marRight w:val="0"/>
      <w:marTop w:val="0"/>
      <w:marBottom w:val="0"/>
      <w:divBdr>
        <w:top w:val="none" w:sz="0" w:space="0" w:color="auto"/>
        <w:left w:val="none" w:sz="0" w:space="0" w:color="auto"/>
        <w:bottom w:val="none" w:sz="0" w:space="0" w:color="auto"/>
        <w:right w:val="none" w:sz="0" w:space="0" w:color="auto"/>
      </w:divBdr>
    </w:div>
    <w:div w:id="43219098">
      <w:bodyDiv w:val="1"/>
      <w:marLeft w:val="0"/>
      <w:marRight w:val="0"/>
      <w:marTop w:val="0"/>
      <w:marBottom w:val="0"/>
      <w:divBdr>
        <w:top w:val="none" w:sz="0" w:space="0" w:color="auto"/>
        <w:left w:val="none" w:sz="0" w:space="0" w:color="auto"/>
        <w:bottom w:val="none" w:sz="0" w:space="0" w:color="auto"/>
        <w:right w:val="none" w:sz="0" w:space="0" w:color="auto"/>
      </w:divBdr>
    </w:div>
    <w:div w:id="44914835">
      <w:bodyDiv w:val="1"/>
      <w:marLeft w:val="0"/>
      <w:marRight w:val="0"/>
      <w:marTop w:val="0"/>
      <w:marBottom w:val="0"/>
      <w:divBdr>
        <w:top w:val="none" w:sz="0" w:space="0" w:color="auto"/>
        <w:left w:val="none" w:sz="0" w:space="0" w:color="auto"/>
        <w:bottom w:val="none" w:sz="0" w:space="0" w:color="auto"/>
        <w:right w:val="none" w:sz="0" w:space="0" w:color="auto"/>
      </w:divBdr>
      <w:divsChild>
        <w:div w:id="91632874">
          <w:marLeft w:val="0"/>
          <w:marRight w:val="0"/>
          <w:marTop w:val="0"/>
          <w:marBottom w:val="0"/>
          <w:divBdr>
            <w:top w:val="none" w:sz="0" w:space="0" w:color="auto"/>
            <w:left w:val="none" w:sz="0" w:space="0" w:color="auto"/>
            <w:bottom w:val="none" w:sz="0" w:space="0" w:color="auto"/>
            <w:right w:val="none" w:sz="0" w:space="0" w:color="auto"/>
          </w:divBdr>
        </w:div>
      </w:divsChild>
    </w:div>
    <w:div w:id="46420991">
      <w:bodyDiv w:val="1"/>
      <w:marLeft w:val="0"/>
      <w:marRight w:val="0"/>
      <w:marTop w:val="0"/>
      <w:marBottom w:val="0"/>
      <w:divBdr>
        <w:top w:val="none" w:sz="0" w:space="0" w:color="auto"/>
        <w:left w:val="none" w:sz="0" w:space="0" w:color="auto"/>
        <w:bottom w:val="none" w:sz="0" w:space="0" w:color="auto"/>
        <w:right w:val="none" w:sz="0" w:space="0" w:color="auto"/>
      </w:divBdr>
    </w:div>
    <w:div w:id="46492980">
      <w:bodyDiv w:val="1"/>
      <w:marLeft w:val="0"/>
      <w:marRight w:val="0"/>
      <w:marTop w:val="0"/>
      <w:marBottom w:val="0"/>
      <w:divBdr>
        <w:top w:val="none" w:sz="0" w:space="0" w:color="auto"/>
        <w:left w:val="none" w:sz="0" w:space="0" w:color="auto"/>
        <w:bottom w:val="none" w:sz="0" w:space="0" w:color="auto"/>
        <w:right w:val="none" w:sz="0" w:space="0" w:color="auto"/>
      </w:divBdr>
      <w:divsChild>
        <w:div w:id="1649284511">
          <w:marLeft w:val="0"/>
          <w:marRight w:val="0"/>
          <w:marTop w:val="0"/>
          <w:marBottom w:val="0"/>
          <w:divBdr>
            <w:top w:val="none" w:sz="0" w:space="0" w:color="auto"/>
            <w:left w:val="none" w:sz="0" w:space="0" w:color="auto"/>
            <w:bottom w:val="none" w:sz="0" w:space="0" w:color="auto"/>
            <w:right w:val="none" w:sz="0" w:space="0" w:color="auto"/>
          </w:divBdr>
        </w:div>
      </w:divsChild>
    </w:div>
    <w:div w:id="47263957">
      <w:bodyDiv w:val="1"/>
      <w:marLeft w:val="0"/>
      <w:marRight w:val="0"/>
      <w:marTop w:val="0"/>
      <w:marBottom w:val="0"/>
      <w:divBdr>
        <w:top w:val="none" w:sz="0" w:space="0" w:color="auto"/>
        <w:left w:val="none" w:sz="0" w:space="0" w:color="auto"/>
        <w:bottom w:val="none" w:sz="0" w:space="0" w:color="auto"/>
        <w:right w:val="none" w:sz="0" w:space="0" w:color="auto"/>
      </w:divBdr>
    </w:div>
    <w:div w:id="48070344">
      <w:bodyDiv w:val="1"/>
      <w:marLeft w:val="0"/>
      <w:marRight w:val="0"/>
      <w:marTop w:val="0"/>
      <w:marBottom w:val="0"/>
      <w:divBdr>
        <w:top w:val="none" w:sz="0" w:space="0" w:color="auto"/>
        <w:left w:val="none" w:sz="0" w:space="0" w:color="auto"/>
        <w:bottom w:val="none" w:sz="0" w:space="0" w:color="auto"/>
        <w:right w:val="none" w:sz="0" w:space="0" w:color="auto"/>
      </w:divBdr>
    </w:div>
    <w:div w:id="48579151">
      <w:bodyDiv w:val="1"/>
      <w:marLeft w:val="0"/>
      <w:marRight w:val="0"/>
      <w:marTop w:val="0"/>
      <w:marBottom w:val="0"/>
      <w:divBdr>
        <w:top w:val="none" w:sz="0" w:space="0" w:color="auto"/>
        <w:left w:val="none" w:sz="0" w:space="0" w:color="auto"/>
        <w:bottom w:val="none" w:sz="0" w:space="0" w:color="auto"/>
        <w:right w:val="none" w:sz="0" w:space="0" w:color="auto"/>
      </w:divBdr>
      <w:divsChild>
        <w:div w:id="28453682">
          <w:marLeft w:val="0"/>
          <w:marRight w:val="0"/>
          <w:marTop w:val="0"/>
          <w:marBottom w:val="0"/>
          <w:divBdr>
            <w:top w:val="none" w:sz="0" w:space="0" w:color="auto"/>
            <w:left w:val="none" w:sz="0" w:space="0" w:color="auto"/>
            <w:bottom w:val="none" w:sz="0" w:space="0" w:color="auto"/>
            <w:right w:val="none" w:sz="0" w:space="0" w:color="auto"/>
          </w:divBdr>
          <w:divsChild>
            <w:div w:id="654454006">
              <w:marLeft w:val="0"/>
              <w:marRight w:val="0"/>
              <w:marTop w:val="0"/>
              <w:marBottom w:val="0"/>
              <w:divBdr>
                <w:top w:val="none" w:sz="0" w:space="0" w:color="auto"/>
                <w:left w:val="none" w:sz="0" w:space="0" w:color="auto"/>
                <w:bottom w:val="none" w:sz="0" w:space="0" w:color="auto"/>
                <w:right w:val="none" w:sz="0" w:space="0" w:color="auto"/>
              </w:divBdr>
            </w:div>
          </w:divsChild>
        </w:div>
        <w:div w:id="806820910">
          <w:marLeft w:val="0"/>
          <w:marRight w:val="0"/>
          <w:marTop w:val="0"/>
          <w:marBottom w:val="75"/>
          <w:divBdr>
            <w:top w:val="none" w:sz="0" w:space="0" w:color="auto"/>
            <w:left w:val="none" w:sz="0" w:space="0" w:color="auto"/>
            <w:bottom w:val="none" w:sz="0" w:space="0" w:color="auto"/>
            <w:right w:val="none" w:sz="0" w:space="0" w:color="auto"/>
          </w:divBdr>
        </w:div>
        <w:div w:id="13315421">
          <w:marLeft w:val="0"/>
          <w:marRight w:val="0"/>
          <w:marTop w:val="0"/>
          <w:marBottom w:val="0"/>
          <w:divBdr>
            <w:top w:val="none" w:sz="0" w:space="0" w:color="auto"/>
            <w:left w:val="none" w:sz="0" w:space="0" w:color="auto"/>
            <w:bottom w:val="none" w:sz="0" w:space="0" w:color="auto"/>
            <w:right w:val="none" w:sz="0" w:space="0" w:color="auto"/>
          </w:divBdr>
        </w:div>
        <w:div w:id="1789156835">
          <w:marLeft w:val="0"/>
          <w:marRight w:val="0"/>
          <w:marTop w:val="0"/>
          <w:marBottom w:val="0"/>
          <w:divBdr>
            <w:top w:val="none" w:sz="0" w:space="0" w:color="auto"/>
            <w:left w:val="none" w:sz="0" w:space="0" w:color="auto"/>
            <w:bottom w:val="none" w:sz="0" w:space="0" w:color="auto"/>
            <w:right w:val="none" w:sz="0" w:space="0" w:color="auto"/>
          </w:divBdr>
        </w:div>
      </w:divsChild>
    </w:div>
    <w:div w:id="48918717">
      <w:bodyDiv w:val="1"/>
      <w:marLeft w:val="0"/>
      <w:marRight w:val="0"/>
      <w:marTop w:val="0"/>
      <w:marBottom w:val="0"/>
      <w:divBdr>
        <w:top w:val="none" w:sz="0" w:space="0" w:color="auto"/>
        <w:left w:val="none" w:sz="0" w:space="0" w:color="auto"/>
        <w:bottom w:val="none" w:sz="0" w:space="0" w:color="auto"/>
        <w:right w:val="none" w:sz="0" w:space="0" w:color="auto"/>
      </w:divBdr>
    </w:div>
    <w:div w:id="49816157">
      <w:bodyDiv w:val="1"/>
      <w:marLeft w:val="0"/>
      <w:marRight w:val="0"/>
      <w:marTop w:val="0"/>
      <w:marBottom w:val="0"/>
      <w:divBdr>
        <w:top w:val="none" w:sz="0" w:space="0" w:color="auto"/>
        <w:left w:val="none" w:sz="0" w:space="0" w:color="auto"/>
        <w:bottom w:val="none" w:sz="0" w:space="0" w:color="auto"/>
        <w:right w:val="none" w:sz="0" w:space="0" w:color="auto"/>
      </w:divBdr>
      <w:divsChild>
        <w:div w:id="1463427354">
          <w:marLeft w:val="0"/>
          <w:marRight w:val="0"/>
          <w:marTop w:val="0"/>
          <w:marBottom w:val="0"/>
          <w:divBdr>
            <w:top w:val="none" w:sz="0" w:space="0" w:color="auto"/>
            <w:left w:val="none" w:sz="0" w:space="0" w:color="auto"/>
            <w:bottom w:val="none" w:sz="0" w:space="0" w:color="auto"/>
            <w:right w:val="none" w:sz="0" w:space="0" w:color="auto"/>
          </w:divBdr>
        </w:div>
      </w:divsChild>
    </w:div>
    <w:div w:id="50620245">
      <w:bodyDiv w:val="1"/>
      <w:marLeft w:val="0"/>
      <w:marRight w:val="0"/>
      <w:marTop w:val="0"/>
      <w:marBottom w:val="0"/>
      <w:divBdr>
        <w:top w:val="none" w:sz="0" w:space="0" w:color="auto"/>
        <w:left w:val="none" w:sz="0" w:space="0" w:color="auto"/>
        <w:bottom w:val="none" w:sz="0" w:space="0" w:color="auto"/>
        <w:right w:val="none" w:sz="0" w:space="0" w:color="auto"/>
      </w:divBdr>
    </w:div>
    <w:div w:id="50808461">
      <w:bodyDiv w:val="1"/>
      <w:marLeft w:val="0"/>
      <w:marRight w:val="0"/>
      <w:marTop w:val="0"/>
      <w:marBottom w:val="0"/>
      <w:divBdr>
        <w:top w:val="none" w:sz="0" w:space="0" w:color="auto"/>
        <w:left w:val="none" w:sz="0" w:space="0" w:color="auto"/>
        <w:bottom w:val="none" w:sz="0" w:space="0" w:color="auto"/>
        <w:right w:val="none" w:sz="0" w:space="0" w:color="auto"/>
      </w:divBdr>
    </w:div>
    <w:div w:id="50882413">
      <w:bodyDiv w:val="1"/>
      <w:marLeft w:val="0"/>
      <w:marRight w:val="0"/>
      <w:marTop w:val="0"/>
      <w:marBottom w:val="0"/>
      <w:divBdr>
        <w:top w:val="none" w:sz="0" w:space="0" w:color="auto"/>
        <w:left w:val="none" w:sz="0" w:space="0" w:color="auto"/>
        <w:bottom w:val="none" w:sz="0" w:space="0" w:color="auto"/>
        <w:right w:val="none" w:sz="0" w:space="0" w:color="auto"/>
      </w:divBdr>
    </w:div>
    <w:div w:id="53046936">
      <w:bodyDiv w:val="1"/>
      <w:marLeft w:val="0"/>
      <w:marRight w:val="0"/>
      <w:marTop w:val="0"/>
      <w:marBottom w:val="0"/>
      <w:divBdr>
        <w:top w:val="none" w:sz="0" w:space="0" w:color="auto"/>
        <w:left w:val="none" w:sz="0" w:space="0" w:color="auto"/>
        <w:bottom w:val="none" w:sz="0" w:space="0" w:color="auto"/>
        <w:right w:val="none" w:sz="0" w:space="0" w:color="auto"/>
      </w:divBdr>
    </w:div>
    <w:div w:id="53090780">
      <w:bodyDiv w:val="1"/>
      <w:marLeft w:val="0"/>
      <w:marRight w:val="0"/>
      <w:marTop w:val="0"/>
      <w:marBottom w:val="0"/>
      <w:divBdr>
        <w:top w:val="none" w:sz="0" w:space="0" w:color="auto"/>
        <w:left w:val="none" w:sz="0" w:space="0" w:color="auto"/>
        <w:bottom w:val="none" w:sz="0" w:space="0" w:color="auto"/>
        <w:right w:val="none" w:sz="0" w:space="0" w:color="auto"/>
      </w:divBdr>
      <w:divsChild>
        <w:div w:id="2077392321">
          <w:marLeft w:val="0"/>
          <w:marRight w:val="0"/>
          <w:marTop w:val="0"/>
          <w:marBottom w:val="0"/>
          <w:divBdr>
            <w:top w:val="none" w:sz="0" w:space="0" w:color="auto"/>
            <w:left w:val="none" w:sz="0" w:space="0" w:color="auto"/>
            <w:bottom w:val="none" w:sz="0" w:space="0" w:color="auto"/>
            <w:right w:val="none" w:sz="0" w:space="0" w:color="auto"/>
          </w:divBdr>
        </w:div>
      </w:divsChild>
    </w:div>
    <w:div w:id="54548405">
      <w:bodyDiv w:val="1"/>
      <w:marLeft w:val="0"/>
      <w:marRight w:val="0"/>
      <w:marTop w:val="0"/>
      <w:marBottom w:val="0"/>
      <w:divBdr>
        <w:top w:val="none" w:sz="0" w:space="0" w:color="auto"/>
        <w:left w:val="none" w:sz="0" w:space="0" w:color="auto"/>
        <w:bottom w:val="none" w:sz="0" w:space="0" w:color="auto"/>
        <w:right w:val="none" w:sz="0" w:space="0" w:color="auto"/>
      </w:divBdr>
    </w:div>
    <w:div w:id="55589345">
      <w:bodyDiv w:val="1"/>
      <w:marLeft w:val="0"/>
      <w:marRight w:val="0"/>
      <w:marTop w:val="0"/>
      <w:marBottom w:val="0"/>
      <w:divBdr>
        <w:top w:val="none" w:sz="0" w:space="0" w:color="auto"/>
        <w:left w:val="none" w:sz="0" w:space="0" w:color="auto"/>
        <w:bottom w:val="none" w:sz="0" w:space="0" w:color="auto"/>
        <w:right w:val="none" w:sz="0" w:space="0" w:color="auto"/>
      </w:divBdr>
      <w:divsChild>
        <w:div w:id="389378516">
          <w:marLeft w:val="0"/>
          <w:marRight w:val="0"/>
          <w:marTop w:val="225"/>
          <w:marBottom w:val="0"/>
          <w:divBdr>
            <w:top w:val="none" w:sz="0" w:space="0" w:color="auto"/>
            <w:left w:val="none" w:sz="0" w:space="0" w:color="auto"/>
            <w:bottom w:val="none" w:sz="0" w:space="0" w:color="auto"/>
            <w:right w:val="none" w:sz="0" w:space="0" w:color="auto"/>
          </w:divBdr>
        </w:div>
      </w:divsChild>
    </w:div>
    <w:div w:id="55976091">
      <w:bodyDiv w:val="1"/>
      <w:marLeft w:val="0"/>
      <w:marRight w:val="0"/>
      <w:marTop w:val="0"/>
      <w:marBottom w:val="0"/>
      <w:divBdr>
        <w:top w:val="none" w:sz="0" w:space="0" w:color="auto"/>
        <w:left w:val="none" w:sz="0" w:space="0" w:color="auto"/>
        <w:bottom w:val="none" w:sz="0" w:space="0" w:color="auto"/>
        <w:right w:val="none" w:sz="0" w:space="0" w:color="auto"/>
      </w:divBdr>
      <w:divsChild>
        <w:div w:id="1465852110">
          <w:marLeft w:val="0"/>
          <w:marRight w:val="0"/>
          <w:marTop w:val="0"/>
          <w:marBottom w:val="0"/>
          <w:divBdr>
            <w:top w:val="none" w:sz="0" w:space="0" w:color="auto"/>
            <w:left w:val="none" w:sz="0" w:space="0" w:color="auto"/>
            <w:bottom w:val="none" w:sz="0" w:space="0" w:color="auto"/>
            <w:right w:val="none" w:sz="0" w:space="0" w:color="auto"/>
          </w:divBdr>
        </w:div>
      </w:divsChild>
    </w:div>
    <w:div w:id="56173023">
      <w:bodyDiv w:val="1"/>
      <w:marLeft w:val="0"/>
      <w:marRight w:val="0"/>
      <w:marTop w:val="0"/>
      <w:marBottom w:val="0"/>
      <w:divBdr>
        <w:top w:val="none" w:sz="0" w:space="0" w:color="auto"/>
        <w:left w:val="none" w:sz="0" w:space="0" w:color="auto"/>
        <w:bottom w:val="none" w:sz="0" w:space="0" w:color="auto"/>
        <w:right w:val="none" w:sz="0" w:space="0" w:color="auto"/>
      </w:divBdr>
      <w:divsChild>
        <w:div w:id="212281183">
          <w:marLeft w:val="0"/>
          <w:marRight w:val="0"/>
          <w:marTop w:val="0"/>
          <w:marBottom w:val="240"/>
          <w:divBdr>
            <w:top w:val="none" w:sz="0" w:space="0" w:color="auto"/>
            <w:left w:val="none" w:sz="0" w:space="0" w:color="auto"/>
            <w:bottom w:val="none" w:sz="0" w:space="0" w:color="auto"/>
            <w:right w:val="none" w:sz="0" w:space="0" w:color="auto"/>
          </w:divBdr>
        </w:div>
      </w:divsChild>
    </w:div>
    <w:div w:id="56635354">
      <w:bodyDiv w:val="1"/>
      <w:marLeft w:val="0"/>
      <w:marRight w:val="0"/>
      <w:marTop w:val="0"/>
      <w:marBottom w:val="0"/>
      <w:divBdr>
        <w:top w:val="none" w:sz="0" w:space="0" w:color="auto"/>
        <w:left w:val="none" w:sz="0" w:space="0" w:color="auto"/>
        <w:bottom w:val="none" w:sz="0" w:space="0" w:color="auto"/>
        <w:right w:val="none" w:sz="0" w:space="0" w:color="auto"/>
      </w:divBdr>
    </w:div>
    <w:div w:id="57099812">
      <w:bodyDiv w:val="1"/>
      <w:marLeft w:val="0"/>
      <w:marRight w:val="0"/>
      <w:marTop w:val="0"/>
      <w:marBottom w:val="0"/>
      <w:divBdr>
        <w:top w:val="none" w:sz="0" w:space="0" w:color="auto"/>
        <w:left w:val="none" w:sz="0" w:space="0" w:color="auto"/>
        <w:bottom w:val="none" w:sz="0" w:space="0" w:color="auto"/>
        <w:right w:val="none" w:sz="0" w:space="0" w:color="auto"/>
      </w:divBdr>
      <w:divsChild>
        <w:div w:id="1458335125">
          <w:marLeft w:val="0"/>
          <w:marRight w:val="0"/>
          <w:marTop w:val="0"/>
          <w:marBottom w:val="0"/>
          <w:divBdr>
            <w:top w:val="none" w:sz="0" w:space="0" w:color="auto"/>
            <w:left w:val="none" w:sz="0" w:space="0" w:color="auto"/>
            <w:bottom w:val="none" w:sz="0" w:space="0" w:color="auto"/>
            <w:right w:val="none" w:sz="0" w:space="0" w:color="auto"/>
          </w:divBdr>
        </w:div>
      </w:divsChild>
    </w:div>
    <w:div w:id="58140518">
      <w:bodyDiv w:val="1"/>
      <w:marLeft w:val="0"/>
      <w:marRight w:val="0"/>
      <w:marTop w:val="0"/>
      <w:marBottom w:val="0"/>
      <w:divBdr>
        <w:top w:val="none" w:sz="0" w:space="0" w:color="auto"/>
        <w:left w:val="none" w:sz="0" w:space="0" w:color="auto"/>
        <w:bottom w:val="none" w:sz="0" w:space="0" w:color="auto"/>
        <w:right w:val="none" w:sz="0" w:space="0" w:color="auto"/>
      </w:divBdr>
      <w:divsChild>
        <w:div w:id="1873958443">
          <w:marLeft w:val="0"/>
          <w:marRight w:val="0"/>
          <w:marTop w:val="0"/>
          <w:marBottom w:val="0"/>
          <w:divBdr>
            <w:top w:val="none" w:sz="0" w:space="0" w:color="auto"/>
            <w:left w:val="none" w:sz="0" w:space="0" w:color="auto"/>
            <w:bottom w:val="none" w:sz="0" w:space="0" w:color="auto"/>
            <w:right w:val="none" w:sz="0" w:space="0" w:color="auto"/>
          </w:divBdr>
        </w:div>
        <w:div w:id="1554804796">
          <w:marLeft w:val="0"/>
          <w:marRight w:val="0"/>
          <w:marTop w:val="0"/>
          <w:marBottom w:val="0"/>
          <w:divBdr>
            <w:top w:val="none" w:sz="0" w:space="0" w:color="auto"/>
            <w:left w:val="none" w:sz="0" w:space="0" w:color="auto"/>
            <w:bottom w:val="none" w:sz="0" w:space="0" w:color="auto"/>
            <w:right w:val="none" w:sz="0" w:space="0" w:color="auto"/>
          </w:divBdr>
        </w:div>
        <w:div w:id="1167667540">
          <w:marLeft w:val="0"/>
          <w:marRight w:val="0"/>
          <w:marTop w:val="0"/>
          <w:marBottom w:val="0"/>
          <w:divBdr>
            <w:top w:val="none" w:sz="0" w:space="0" w:color="auto"/>
            <w:left w:val="none" w:sz="0" w:space="0" w:color="auto"/>
            <w:bottom w:val="none" w:sz="0" w:space="0" w:color="auto"/>
            <w:right w:val="none" w:sz="0" w:space="0" w:color="auto"/>
          </w:divBdr>
        </w:div>
        <w:div w:id="1850019042">
          <w:marLeft w:val="0"/>
          <w:marRight w:val="0"/>
          <w:marTop w:val="0"/>
          <w:marBottom w:val="0"/>
          <w:divBdr>
            <w:top w:val="none" w:sz="0" w:space="0" w:color="auto"/>
            <w:left w:val="none" w:sz="0" w:space="0" w:color="auto"/>
            <w:bottom w:val="none" w:sz="0" w:space="0" w:color="auto"/>
            <w:right w:val="none" w:sz="0" w:space="0" w:color="auto"/>
          </w:divBdr>
        </w:div>
        <w:div w:id="1387528492">
          <w:marLeft w:val="0"/>
          <w:marRight w:val="0"/>
          <w:marTop w:val="0"/>
          <w:marBottom w:val="0"/>
          <w:divBdr>
            <w:top w:val="none" w:sz="0" w:space="0" w:color="auto"/>
            <w:left w:val="none" w:sz="0" w:space="0" w:color="auto"/>
            <w:bottom w:val="none" w:sz="0" w:space="0" w:color="auto"/>
            <w:right w:val="none" w:sz="0" w:space="0" w:color="auto"/>
          </w:divBdr>
        </w:div>
        <w:div w:id="268657780">
          <w:marLeft w:val="0"/>
          <w:marRight w:val="0"/>
          <w:marTop w:val="0"/>
          <w:marBottom w:val="0"/>
          <w:divBdr>
            <w:top w:val="none" w:sz="0" w:space="0" w:color="auto"/>
            <w:left w:val="none" w:sz="0" w:space="0" w:color="auto"/>
            <w:bottom w:val="none" w:sz="0" w:space="0" w:color="auto"/>
            <w:right w:val="none" w:sz="0" w:space="0" w:color="auto"/>
          </w:divBdr>
        </w:div>
        <w:div w:id="1481074433">
          <w:marLeft w:val="0"/>
          <w:marRight w:val="0"/>
          <w:marTop w:val="0"/>
          <w:marBottom w:val="0"/>
          <w:divBdr>
            <w:top w:val="none" w:sz="0" w:space="0" w:color="auto"/>
            <w:left w:val="none" w:sz="0" w:space="0" w:color="auto"/>
            <w:bottom w:val="none" w:sz="0" w:space="0" w:color="auto"/>
            <w:right w:val="none" w:sz="0" w:space="0" w:color="auto"/>
          </w:divBdr>
        </w:div>
        <w:div w:id="1750079880">
          <w:marLeft w:val="0"/>
          <w:marRight w:val="0"/>
          <w:marTop w:val="0"/>
          <w:marBottom w:val="0"/>
          <w:divBdr>
            <w:top w:val="none" w:sz="0" w:space="0" w:color="auto"/>
            <w:left w:val="none" w:sz="0" w:space="0" w:color="auto"/>
            <w:bottom w:val="none" w:sz="0" w:space="0" w:color="auto"/>
            <w:right w:val="none" w:sz="0" w:space="0" w:color="auto"/>
          </w:divBdr>
          <w:divsChild>
            <w:div w:id="779378017">
              <w:marLeft w:val="0"/>
              <w:marRight w:val="0"/>
              <w:marTop w:val="0"/>
              <w:marBottom w:val="0"/>
              <w:divBdr>
                <w:top w:val="none" w:sz="0" w:space="0" w:color="auto"/>
                <w:left w:val="none" w:sz="0" w:space="0" w:color="auto"/>
                <w:bottom w:val="none" w:sz="0" w:space="0" w:color="auto"/>
                <w:right w:val="none" w:sz="0" w:space="0" w:color="auto"/>
              </w:divBdr>
            </w:div>
            <w:div w:id="1596749905">
              <w:marLeft w:val="0"/>
              <w:marRight w:val="0"/>
              <w:marTop w:val="0"/>
              <w:marBottom w:val="0"/>
              <w:divBdr>
                <w:top w:val="none" w:sz="0" w:space="0" w:color="auto"/>
                <w:left w:val="none" w:sz="0" w:space="0" w:color="auto"/>
                <w:bottom w:val="none" w:sz="0" w:space="0" w:color="auto"/>
                <w:right w:val="none" w:sz="0" w:space="0" w:color="auto"/>
              </w:divBdr>
              <w:divsChild>
                <w:div w:id="338626923">
                  <w:marLeft w:val="0"/>
                  <w:marRight w:val="0"/>
                  <w:marTop w:val="0"/>
                  <w:marBottom w:val="0"/>
                  <w:divBdr>
                    <w:top w:val="none" w:sz="0" w:space="0" w:color="auto"/>
                    <w:left w:val="none" w:sz="0" w:space="0" w:color="auto"/>
                    <w:bottom w:val="none" w:sz="0" w:space="0" w:color="auto"/>
                    <w:right w:val="none" w:sz="0" w:space="0" w:color="auto"/>
                  </w:divBdr>
                  <w:divsChild>
                    <w:div w:id="1991326566">
                      <w:marLeft w:val="0"/>
                      <w:marRight w:val="0"/>
                      <w:marTop w:val="0"/>
                      <w:marBottom w:val="0"/>
                      <w:divBdr>
                        <w:top w:val="none" w:sz="0" w:space="0" w:color="auto"/>
                        <w:left w:val="none" w:sz="0" w:space="0" w:color="auto"/>
                        <w:bottom w:val="none" w:sz="0" w:space="0" w:color="auto"/>
                        <w:right w:val="none" w:sz="0" w:space="0" w:color="auto"/>
                      </w:divBdr>
                    </w:div>
                    <w:div w:id="1195117325">
                      <w:marLeft w:val="0"/>
                      <w:marRight w:val="0"/>
                      <w:marTop w:val="0"/>
                      <w:marBottom w:val="0"/>
                      <w:divBdr>
                        <w:top w:val="none" w:sz="0" w:space="0" w:color="auto"/>
                        <w:left w:val="none" w:sz="0" w:space="0" w:color="auto"/>
                        <w:bottom w:val="none" w:sz="0" w:space="0" w:color="auto"/>
                        <w:right w:val="none" w:sz="0" w:space="0" w:color="auto"/>
                      </w:divBdr>
                    </w:div>
                    <w:div w:id="1813985887">
                      <w:marLeft w:val="0"/>
                      <w:marRight w:val="0"/>
                      <w:marTop w:val="0"/>
                      <w:marBottom w:val="0"/>
                      <w:divBdr>
                        <w:top w:val="none" w:sz="0" w:space="0" w:color="auto"/>
                        <w:left w:val="none" w:sz="0" w:space="0" w:color="auto"/>
                        <w:bottom w:val="none" w:sz="0" w:space="0" w:color="auto"/>
                        <w:right w:val="none" w:sz="0" w:space="0" w:color="auto"/>
                      </w:divBdr>
                    </w:div>
                    <w:div w:id="1877548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371138">
      <w:bodyDiv w:val="1"/>
      <w:marLeft w:val="0"/>
      <w:marRight w:val="0"/>
      <w:marTop w:val="0"/>
      <w:marBottom w:val="0"/>
      <w:divBdr>
        <w:top w:val="none" w:sz="0" w:space="0" w:color="auto"/>
        <w:left w:val="none" w:sz="0" w:space="0" w:color="auto"/>
        <w:bottom w:val="none" w:sz="0" w:space="0" w:color="auto"/>
        <w:right w:val="none" w:sz="0" w:space="0" w:color="auto"/>
      </w:divBdr>
      <w:divsChild>
        <w:div w:id="342971778">
          <w:marLeft w:val="0"/>
          <w:marRight w:val="0"/>
          <w:marTop w:val="225"/>
          <w:marBottom w:val="0"/>
          <w:divBdr>
            <w:top w:val="none" w:sz="0" w:space="0" w:color="auto"/>
            <w:left w:val="none" w:sz="0" w:space="0" w:color="auto"/>
            <w:bottom w:val="none" w:sz="0" w:space="0" w:color="auto"/>
            <w:right w:val="none" w:sz="0" w:space="0" w:color="auto"/>
          </w:divBdr>
        </w:div>
      </w:divsChild>
    </w:div>
    <w:div w:id="60713255">
      <w:bodyDiv w:val="1"/>
      <w:marLeft w:val="0"/>
      <w:marRight w:val="0"/>
      <w:marTop w:val="0"/>
      <w:marBottom w:val="0"/>
      <w:divBdr>
        <w:top w:val="none" w:sz="0" w:space="0" w:color="auto"/>
        <w:left w:val="none" w:sz="0" w:space="0" w:color="auto"/>
        <w:bottom w:val="none" w:sz="0" w:space="0" w:color="auto"/>
        <w:right w:val="none" w:sz="0" w:space="0" w:color="auto"/>
      </w:divBdr>
      <w:divsChild>
        <w:div w:id="2130733550">
          <w:marLeft w:val="0"/>
          <w:marRight w:val="0"/>
          <w:marTop w:val="0"/>
          <w:marBottom w:val="0"/>
          <w:divBdr>
            <w:top w:val="none" w:sz="0" w:space="0" w:color="auto"/>
            <w:left w:val="none" w:sz="0" w:space="0" w:color="auto"/>
            <w:bottom w:val="none" w:sz="0" w:space="0" w:color="auto"/>
            <w:right w:val="none" w:sz="0" w:space="0" w:color="auto"/>
          </w:divBdr>
          <w:divsChild>
            <w:div w:id="1800681476">
              <w:marLeft w:val="0"/>
              <w:marRight w:val="0"/>
              <w:marTop w:val="0"/>
              <w:marBottom w:val="0"/>
              <w:divBdr>
                <w:top w:val="none" w:sz="0" w:space="0" w:color="auto"/>
                <w:left w:val="none" w:sz="0" w:space="0" w:color="auto"/>
                <w:bottom w:val="none" w:sz="0" w:space="0" w:color="auto"/>
                <w:right w:val="none" w:sz="0" w:space="0" w:color="auto"/>
              </w:divBdr>
              <w:divsChild>
                <w:div w:id="1157068761">
                  <w:marLeft w:val="0"/>
                  <w:marRight w:val="0"/>
                  <w:marTop w:val="0"/>
                  <w:marBottom w:val="0"/>
                  <w:divBdr>
                    <w:top w:val="none" w:sz="0" w:space="0" w:color="auto"/>
                    <w:left w:val="none" w:sz="0" w:space="0" w:color="auto"/>
                    <w:bottom w:val="none" w:sz="0" w:space="0" w:color="auto"/>
                    <w:right w:val="none" w:sz="0" w:space="0" w:color="auto"/>
                  </w:divBdr>
                  <w:divsChild>
                    <w:div w:id="1598295850">
                      <w:marLeft w:val="0"/>
                      <w:marRight w:val="0"/>
                      <w:marTop w:val="0"/>
                      <w:marBottom w:val="0"/>
                      <w:divBdr>
                        <w:top w:val="none" w:sz="0" w:space="0" w:color="auto"/>
                        <w:left w:val="none" w:sz="0" w:space="0" w:color="auto"/>
                        <w:bottom w:val="none" w:sz="0" w:space="0" w:color="auto"/>
                        <w:right w:val="none" w:sz="0" w:space="0" w:color="auto"/>
                      </w:divBdr>
                      <w:divsChild>
                        <w:div w:id="326247112">
                          <w:marLeft w:val="0"/>
                          <w:marRight w:val="0"/>
                          <w:marTop w:val="0"/>
                          <w:marBottom w:val="0"/>
                          <w:divBdr>
                            <w:top w:val="none" w:sz="0" w:space="0" w:color="auto"/>
                            <w:left w:val="none" w:sz="0" w:space="0" w:color="auto"/>
                            <w:bottom w:val="none" w:sz="0" w:space="0" w:color="auto"/>
                            <w:right w:val="none" w:sz="0" w:space="0" w:color="auto"/>
                          </w:divBdr>
                          <w:divsChild>
                            <w:div w:id="1582131138">
                              <w:marLeft w:val="0"/>
                              <w:marRight w:val="0"/>
                              <w:marTop w:val="0"/>
                              <w:marBottom w:val="0"/>
                              <w:divBdr>
                                <w:top w:val="none" w:sz="0" w:space="0" w:color="auto"/>
                                <w:left w:val="none" w:sz="0" w:space="0" w:color="auto"/>
                                <w:bottom w:val="none" w:sz="0" w:space="0" w:color="auto"/>
                                <w:right w:val="none" w:sz="0" w:space="0" w:color="auto"/>
                              </w:divBdr>
                              <w:divsChild>
                                <w:div w:id="1708332146">
                                  <w:marLeft w:val="0"/>
                                  <w:marRight w:val="0"/>
                                  <w:marTop w:val="0"/>
                                  <w:marBottom w:val="0"/>
                                  <w:divBdr>
                                    <w:top w:val="none" w:sz="0" w:space="0" w:color="auto"/>
                                    <w:left w:val="none" w:sz="0" w:space="0" w:color="auto"/>
                                    <w:bottom w:val="none" w:sz="0" w:space="0" w:color="auto"/>
                                    <w:right w:val="none" w:sz="0" w:space="0" w:color="auto"/>
                                  </w:divBdr>
                                  <w:divsChild>
                                    <w:div w:id="70575916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107001">
      <w:bodyDiv w:val="1"/>
      <w:marLeft w:val="0"/>
      <w:marRight w:val="0"/>
      <w:marTop w:val="0"/>
      <w:marBottom w:val="0"/>
      <w:divBdr>
        <w:top w:val="none" w:sz="0" w:space="0" w:color="auto"/>
        <w:left w:val="none" w:sz="0" w:space="0" w:color="auto"/>
        <w:bottom w:val="none" w:sz="0" w:space="0" w:color="auto"/>
        <w:right w:val="none" w:sz="0" w:space="0" w:color="auto"/>
      </w:divBdr>
    </w:div>
    <w:div w:id="61410520">
      <w:bodyDiv w:val="1"/>
      <w:marLeft w:val="0"/>
      <w:marRight w:val="0"/>
      <w:marTop w:val="0"/>
      <w:marBottom w:val="0"/>
      <w:divBdr>
        <w:top w:val="none" w:sz="0" w:space="0" w:color="auto"/>
        <w:left w:val="none" w:sz="0" w:space="0" w:color="auto"/>
        <w:bottom w:val="none" w:sz="0" w:space="0" w:color="auto"/>
        <w:right w:val="none" w:sz="0" w:space="0" w:color="auto"/>
      </w:divBdr>
    </w:div>
    <w:div w:id="63726552">
      <w:bodyDiv w:val="1"/>
      <w:marLeft w:val="0"/>
      <w:marRight w:val="0"/>
      <w:marTop w:val="0"/>
      <w:marBottom w:val="0"/>
      <w:divBdr>
        <w:top w:val="none" w:sz="0" w:space="0" w:color="auto"/>
        <w:left w:val="none" w:sz="0" w:space="0" w:color="auto"/>
        <w:bottom w:val="none" w:sz="0" w:space="0" w:color="auto"/>
        <w:right w:val="none" w:sz="0" w:space="0" w:color="auto"/>
      </w:divBdr>
    </w:div>
    <w:div w:id="63799141">
      <w:bodyDiv w:val="1"/>
      <w:marLeft w:val="0"/>
      <w:marRight w:val="0"/>
      <w:marTop w:val="0"/>
      <w:marBottom w:val="0"/>
      <w:divBdr>
        <w:top w:val="none" w:sz="0" w:space="0" w:color="auto"/>
        <w:left w:val="none" w:sz="0" w:space="0" w:color="auto"/>
        <w:bottom w:val="none" w:sz="0" w:space="0" w:color="auto"/>
        <w:right w:val="none" w:sz="0" w:space="0" w:color="auto"/>
      </w:divBdr>
      <w:divsChild>
        <w:div w:id="1377510743">
          <w:marLeft w:val="0"/>
          <w:marRight w:val="0"/>
          <w:marTop w:val="0"/>
          <w:marBottom w:val="0"/>
          <w:divBdr>
            <w:top w:val="none" w:sz="0" w:space="0" w:color="auto"/>
            <w:left w:val="none" w:sz="0" w:space="0" w:color="auto"/>
            <w:bottom w:val="none" w:sz="0" w:space="0" w:color="auto"/>
            <w:right w:val="none" w:sz="0" w:space="0" w:color="auto"/>
          </w:divBdr>
          <w:divsChild>
            <w:div w:id="132599732">
              <w:marLeft w:val="0"/>
              <w:marRight w:val="0"/>
              <w:marTop w:val="0"/>
              <w:marBottom w:val="0"/>
              <w:divBdr>
                <w:top w:val="none" w:sz="0" w:space="0" w:color="auto"/>
                <w:left w:val="none" w:sz="0" w:space="0" w:color="auto"/>
                <w:bottom w:val="none" w:sz="0" w:space="0" w:color="auto"/>
                <w:right w:val="none" w:sz="0" w:space="0" w:color="auto"/>
              </w:divBdr>
            </w:div>
          </w:divsChild>
        </w:div>
        <w:div w:id="1531186260">
          <w:marLeft w:val="0"/>
          <w:marRight w:val="0"/>
          <w:marTop w:val="0"/>
          <w:marBottom w:val="0"/>
          <w:divBdr>
            <w:top w:val="none" w:sz="0" w:space="0" w:color="auto"/>
            <w:left w:val="none" w:sz="0" w:space="0" w:color="auto"/>
            <w:bottom w:val="none" w:sz="0" w:space="0" w:color="auto"/>
            <w:right w:val="none" w:sz="0" w:space="0" w:color="auto"/>
          </w:divBdr>
          <w:divsChild>
            <w:div w:id="1536622955">
              <w:marLeft w:val="0"/>
              <w:marRight w:val="0"/>
              <w:marTop w:val="0"/>
              <w:marBottom w:val="0"/>
              <w:divBdr>
                <w:top w:val="none" w:sz="0" w:space="0" w:color="auto"/>
                <w:left w:val="none" w:sz="0" w:space="0" w:color="auto"/>
                <w:bottom w:val="none" w:sz="0" w:space="0" w:color="auto"/>
                <w:right w:val="none" w:sz="0" w:space="0" w:color="auto"/>
              </w:divBdr>
            </w:div>
          </w:divsChild>
        </w:div>
        <w:div w:id="1774201801">
          <w:marLeft w:val="0"/>
          <w:marRight w:val="0"/>
          <w:marTop w:val="0"/>
          <w:marBottom w:val="0"/>
          <w:divBdr>
            <w:top w:val="none" w:sz="0" w:space="0" w:color="auto"/>
            <w:left w:val="none" w:sz="0" w:space="0" w:color="auto"/>
            <w:bottom w:val="none" w:sz="0" w:space="0" w:color="auto"/>
            <w:right w:val="none" w:sz="0" w:space="0" w:color="auto"/>
          </w:divBdr>
          <w:divsChild>
            <w:div w:id="16825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11150">
      <w:bodyDiv w:val="1"/>
      <w:marLeft w:val="0"/>
      <w:marRight w:val="0"/>
      <w:marTop w:val="0"/>
      <w:marBottom w:val="0"/>
      <w:divBdr>
        <w:top w:val="none" w:sz="0" w:space="0" w:color="auto"/>
        <w:left w:val="none" w:sz="0" w:space="0" w:color="auto"/>
        <w:bottom w:val="none" w:sz="0" w:space="0" w:color="auto"/>
        <w:right w:val="none" w:sz="0" w:space="0" w:color="auto"/>
      </w:divBdr>
    </w:div>
    <w:div w:id="64301733">
      <w:bodyDiv w:val="1"/>
      <w:marLeft w:val="0"/>
      <w:marRight w:val="0"/>
      <w:marTop w:val="0"/>
      <w:marBottom w:val="0"/>
      <w:divBdr>
        <w:top w:val="none" w:sz="0" w:space="0" w:color="auto"/>
        <w:left w:val="none" w:sz="0" w:space="0" w:color="auto"/>
        <w:bottom w:val="none" w:sz="0" w:space="0" w:color="auto"/>
        <w:right w:val="none" w:sz="0" w:space="0" w:color="auto"/>
      </w:divBdr>
      <w:divsChild>
        <w:div w:id="965702474">
          <w:marLeft w:val="0"/>
          <w:marRight w:val="0"/>
          <w:marTop w:val="0"/>
          <w:marBottom w:val="0"/>
          <w:divBdr>
            <w:top w:val="none" w:sz="0" w:space="0" w:color="auto"/>
            <w:left w:val="none" w:sz="0" w:space="0" w:color="auto"/>
            <w:bottom w:val="none" w:sz="0" w:space="0" w:color="auto"/>
            <w:right w:val="none" w:sz="0" w:space="0" w:color="auto"/>
          </w:divBdr>
          <w:divsChild>
            <w:div w:id="229196956">
              <w:marLeft w:val="0"/>
              <w:marRight w:val="0"/>
              <w:marTop w:val="0"/>
              <w:marBottom w:val="0"/>
              <w:divBdr>
                <w:top w:val="none" w:sz="0" w:space="0" w:color="auto"/>
                <w:left w:val="none" w:sz="0" w:space="0" w:color="auto"/>
                <w:bottom w:val="none" w:sz="0" w:space="0" w:color="auto"/>
                <w:right w:val="none" w:sz="0" w:space="0" w:color="auto"/>
              </w:divBdr>
              <w:divsChild>
                <w:div w:id="1263688390">
                  <w:marLeft w:val="0"/>
                  <w:marRight w:val="0"/>
                  <w:marTop w:val="0"/>
                  <w:marBottom w:val="0"/>
                  <w:divBdr>
                    <w:top w:val="none" w:sz="0" w:space="0" w:color="auto"/>
                    <w:left w:val="none" w:sz="0" w:space="0" w:color="auto"/>
                    <w:bottom w:val="none" w:sz="0" w:space="0" w:color="auto"/>
                    <w:right w:val="none" w:sz="0" w:space="0" w:color="auto"/>
                  </w:divBdr>
                  <w:divsChild>
                    <w:div w:id="643433714">
                      <w:marLeft w:val="0"/>
                      <w:marRight w:val="0"/>
                      <w:marTop w:val="0"/>
                      <w:marBottom w:val="0"/>
                      <w:divBdr>
                        <w:top w:val="none" w:sz="0" w:space="0" w:color="auto"/>
                        <w:left w:val="none" w:sz="0" w:space="0" w:color="auto"/>
                        <w:bottom w:val="none" w:sz="0" w:space="0" w:color="auto"/>
                        <w:right w:val="none" w:sz="0" w:space="0" w:color="auto"/>
                      </w:divBdr>
                      <w:divsChild>
                        <w:div w:id="1646275621">
                          <w:marLeft w:val="0"/>
                          <w:marRight w:val="0"/>
                          <w:marTop w:val="0"/>
                          <w:marBottom w:val="0"/>
                          <w:divBdr>
                            <w:top w:val="none" w:sz="0" w:space="0" w:color="auto"/>
                            <w:left w:val="none" w:sz="0" w:space="0" w:color="auto"/>
                            <w:bottom w:val="none" w:sz="0" w:space="0" w:color="auto"/>
                            <w:right w:val="none" w:sz="0" w:space="0" w:color="auto"/>
                          </w:divBdr>
                          <w:divsChild>
                            <w:div w:id="232544478">
                              <w:marLeft w:val="0"/>
                              <w:marRight w:val="0"/>
                              <w:marTop w:val="0"/>
                              <w:marBottom w:val="0"/>
                              <w:divBdr>
                                <w:top w:val="none" w:sz="0" w:space="0" w:color="auto"/>
                                <w:left w:val="none" w:sz="0" w:space="0" w:color="auto"/>
                                <w:bottom w:val="none" w:sz="0" w:space="0" w:color="auto"/>
                                <w:right w:val="none" w:sz="0" w:space="0" w:color="auto"/>
                              </w:divBdr>
                              <w:divsChild>
                                <w:div w:id="1768579639">
                                  <w:marLeft w:val="0"/>
                                  <w:marRight w:val="0"/>
                                  <w:marTop w:val="0"/>
                                  <w:marBottom w:val="0"/>
                                  <w:divBdr>
                                    <w:top w:val="none" w:sz="0" w:space="0" w:color="auto"/>
                                    <w:left w:val="none" w:sz="0" w:space="0" w:color="auto"/>
                                    <w:bottom w:val="none" w:sz="0" w:space="0" w:color="auto"/>
                                    <w:right w:val="none" w:sz="0" w:space="0" w:color="auto"/>
                                  </w:divBdr>
                                  <w:divsChild>
                                    <w:div w:id="1440173704">
                                      <w:marLeft w:val="0"/>
                                      <w:marRight w:val="0"/>
                                      <w:marTop w:val="0"/>
                                      <w:marBottom w:val="0"/>
                                      <w:divBdr>
                                        <w:top w:val="none" w:sz="0" w:space="0" w:color="auto"/>
                                        <w:left w:val="none" w:sz="0" w:space="0" w:color="auto"/>
                                        <w:bottom w:val="none" w:sz="0" w:space="0" w:color="auto"/>
                                        <w:right w:val="none" w:sz="0" w:space="0" w:color="auto"/>
                                      </w:divBdr>
                                      <w:divsChild>
                                        <w:div w:id="2002418015">
                                          <w:marLeft w:val="0"/>
                                          <w:marRight w:val="0"/>
                                          <w:marTop w:val="0"/>
                                          <w:marBottom w:val="0"/>
                                          <w:divBdr>
                                            <w:top w:val="none" w:sz="0" w:space="0" w:color="auto"/>
                                            <w:left w:val="none" w:sz="0" w:space="0" w:color="auto"/>
                                            <w:bottom w:val="none" w:sz="0" w:space="0" w:color="auto"/>
                                            <w:right w:val="none" w:sz="0" w:space="0" w:color="auto"/>
                                          </w:divBdr>
                                          <w:divsChild>
                                            <w:div w:id="20249329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882743311">
                          <w:marLeft w:val="0"/>
                          <w:marRight w:val="0"/>
                          <w:marTop w:val="0"/>
                          <w:marBottom w:val="0"/>
                          <w:divBdr>
                            <w:top w:val="none" w:sz="0" w:space="0" w:color="auto"/>
                            <w:left w:val="none" w:sz="0" w:space="0" w:color="auto"/>
                            <w:bottom w:val="none" w:sz="0" w:space="0" w:color="auto"/>
                            <w:right w:val="none" w:sz="0" w:space="0" w:color="auto"/>
                          </w:divBdr>
                          <w:divsChild>
                            <w:div w:id="2117215351">
                              <w:marLeft w:val="0"/>
                              <w:marRight w:val="0"/>
                              <w:marTop w:val="0"/>
                              <w:marBottom w:val="0"/>
                              <w:divBdr>
                                <w:top w:val="none" w:sz="0" w:space="0" w:color="auto"/>
                                <w:left w:val="none" w:sz="0" w:space="0" w:color="auto"/>
                                <w:bottom w:val="none" w:sz="0" w:space="0" w:color="auto"/>
                                <w:right w:val="none" w:sz="0" w:space="0" w:color="auto"/>
                              </w:divBdr>
                              <w:divsChild>
                                <w:div w:id="1653288086">
                                  <w:marLeft w:val="0"/>
                                  <w:marRight w:val="0"/>
                                  <w:marTop w:val="150"/>
                                  <w:marBottom w:val="75"/>
                                  <w:divBdr>
                                    <w:top w:val="none" w:sz="0" w:space="0" w:color="auto"/>
                                    <w:left w:val="none" w:sz="0" w:space="0" w:color="auto"/>
                                    <w:bottom w:val="none" w:sz="0" w:space="0" w:color="auto"/>
                                    <w:right w:val="none" w:sz="0" w:space="0" w:color="auto"/>
                                  </w:divBdr>
                                  <w:divsChild>
                                    <w:div w:id="259141651">
                                      <w:marLeft w:val="0"/>
                                      <w:marRight w:val="0"/>
                                      <w:marTop w:val="0"/>
                                      <w:marBottom w:val="0"/>
                                      <w:divBdr>
                                        <w:top w:val="none" w:sz="0" w:space="0" w:color="auto"/>
                                        <w:left w:val="none" w:sz="0" w:space="0" w:color="auto"/>
                                        <w:bottom w:val="none" w:sz="0" w:space="0" w:color="auto"/>
                                        <w:right w:val="none" w:sz="0" w:space="0" w:color="auto"/>
                                      </w:divBdr>
                                      <w:divsChild>
                                        <w:div w:id="38165636">
                                          <w:marLeft w:val="0"/>
                                          <w:marRight w:val="0"/>
                                          <w:marTop w:val="0"/>
                                          <w:marBottom w:val="0"/>
                                          <w:divBdr>
                                            <w:top w:val="none" w:sz="0" w:space="0" w:color="auto"/>
                                            <w:left w:val="none" w:sz="0" w:space="0" w:color="auto"/>
                                            <w:bottom w:val="none" w:sz="0" w:space="0" w:color="auto"/>
                                            <w:right w:val="none" w:sz="0" w:space="0" w:color="auto"/>
                                          </w:divBdr>
                                          <w:divsChild>
                                            <w:div w:id="1592277713">
                                              <w:marLeft w:val="0"/>
                                              <w:marRight w:val="0"/>
                                              <w:marTop w:val="0"/>
                                              <w:marBottom w:val="0"/>
                                              <w:divBdr>
                                                <w:top w:val="none" w:sz="0" w:space="0" w:color="auto"/>
                                                <w:left w:val="none" w:sz="0" w:space="0" w:color="auto"/>
                                                <w:bottom w:val="none" w:sz="0" w:space="0" w:color="auto"/>
                                                <w:right w:val="none" w:sz="0" w:space="0" w:color="auto"/>
                                              </w:divBdr>
                                              <w:divsChild>
                                                <w:div w:id="184885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014599">
                                          <w:marLeft w:val="120"/>
                                          <w:marRight w:val="0"/>
                                          <w:marTop w:val="0"/>
                                          <w:marBottom w:val="0"/>
                                          <w:divBdr>
                                            <w:top w:val="none" w:sz="0" w:space="0" w:color="auto"/>
                                            <w:left w:val="none" w:sz="0" w:space="0" w:color="auto"/>
                                            <w:bottom w:val="none" w:sz="0" w:space="0" w:color="auto"/>
                                            <w:right w:val="none" w:sz="0" w:space="0" w:color="auto"/>
                                          </w:divBdr>
                                          <w:divsChild>
                                            <w:div w:id="554007773">
                                              <w:marLeft w:val="0"/>
                                              <w:marRight w:val="0"/>
                                              <w:marTop w:val="0"/>
                                              <w:marBottom w:val="0"/>
                                              <w:divBdr>
                                                <w:top w:val="none" w:sz="0" w:space="0" w:color="auto"/>
                                                <w:left w:val="none" w:sz="0" w:space="0" w:color="auto"/>
                                                <w:bottom w:val="none" w:sz="0" w:space="0" w:color="auto"/>
                                                <w:right w:val="none" w:sz="0" w:space="0" w:color="auto"/>
                                              </w:divBdr>
                                              <w:divsChild>
                                                <w:div w:id="67191373">
                                                  <w:marLeft w:val="0"/>
                                                  <w:marRight w:val="0"/>
                                                  <w:marTop w:val="0"/>
                                                  <w:marBottom w:val="0"/>
                                                  <w:divBdr>
                                                    <w:top w:val="none" w:sz="0" w:space="0" w:color="auto"/>
                                                    <w:left w:val="none" w:sz="0" w:space="0" w:color="auto"/>
                                                    <w:bottom w:val="none" w:sz="0" w:space="0" w:color="auto"/>
                                                    <w:right w:val="none" w:sz="0" w:space="0" w:color="auto"/>
                                                  </w:divBdr>
                                                  <w:divsChild>
                                                    <w:div w:id="1470704159">
                                                      <w:marLeft w:val="0"/>
                                                      <w:marRight w:val="0"/>
                                                      <w:marTop w:val="0"/>
                                                      <w:marBottom w:val="0"/>
                                                      <w:divBdr>
                                                        <w:top w:val="none" w:sz="0" w:space="0" w:color="auto"/>
                                                        <w:left w:val="none" w:sz="0" w:space="0" w:color="auto"/>
                                                        <w:bottom w:val="none" w:sz="0" w:space="0" w:color="auto"/>
                                                        <w:right w:val="none" w:sz="0" w:space="0" w:color="auto"/>
                                                      </w:divBdr>
                                                      <w:divsChild>
                                                        <w:div w:id="81418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692665">
                                                  <w:marLeft w:val="0"/>
                                                  <w:marRight w:val="0"/>
                                                  <w:marTop w:val="0"/>
                                                  <w:marBottom w:val="0"/>
                                                  <w:divBdr>
                                                    <w:top w:val="none" w:sz="0" w:space="0" w:color="auto"/>
                                                    <w:left w:val="none" w:sz="0" w:space="0" w:color="auto"/>
                                                    <w:bottom w:val="none" w:sz="0" w:space="0" w:color="auto"/>
                                                    <w:right w:val="none" w:sz="0" w:space="0" w:color="auto"/>
                                                  </w:divBdr>
                                                  <w:divsChild>
                                                    <w:div w:id="762722131">
                                                      <w:marLeft w:val="0"/>
                                                      <w:marRight w:val="0"/>
                                                      <w:marTop w:val="0"/>
                                                      <w:marBottom w:val="0"/>
                                                      <w:divBdr>
                                                        <w:top w:val="none" w:sz="0" w:space="0" w:color="auto"/>
                                                        <w:left w:val="none" w:sz="0" w:space="0" w:color="auto"/>
                                                        <w:bottom w:val="none" w:sz="0" w:space="0" w:color="auto"/>
                                                        <w:right w:val="none" w:sz="0" w:space="0" w:color="auto"/>
                                                      </w:divBdr>
                                                    </w:div>
                                                    <w:div w:id="1757436071">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5847293">
          <w:marLeft w:val="0"/>
          <w:marRight w:val="360"/>
          <w:marTop w:val="0"/>
          <w:marBottom w:val="0"/>
          <w:divBdr>
            <w:top w:val="none" w:sz="0" w:space="0" w:color="auto"/>
            <w:left w:val="none" w:sz="0" w:space="0" w:color="auto"/>
            <w:bottom w:val="none" w:sz="0" w:space="0" w:color="auto"/>
            <w:right w:val="none" w:sz="0" w:space="0" w:color="auto"/>
          </w:divBdr>
          <w:divsChild>
            <w:div w:id="1446122644">
              <w:marLeft w:val="0"/>
              <w:marRight w:val="0"/>
              <w:marTop w:val="0"/>
              <w:marBottom w:val="0"/>
              <w:divBdr>
                <w:top w:val="none" w:sz="0" w:space="0" w:color="auto"/>
                <w:left w:val="none" w:sz="0" w:space="0" w:color="auto"/>
                <w:bottom w:val="none" w:sz="0" w:space="0" w:color="auto"/>
                <w:right w:val="none" w:sz="0" w:space="0" w:color="auto"/>
              </w:divBdr>
              <w:divsChild>
                <w:div w:id="205843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05035">
      <w:bodyDiv w:val="1"/>
      <w:marLeft w:val="0"/>
      <w:marRight w:val="0"/>
      <w:marTop w:val="0"/>
      <w:marBottom w:val="0"/>
      <w:divBdr>
        <w:top w:val="none" w:sz="0" w:space="0" w:color="auto"/>
        <w:left w:val="none" w:sz="0" w:space="0" w:color="auto"/>
        <w:bottom w:val="none" w:sz="0" w:space="0" w:color="auto"/>
        <w:right w:val="none" w:sz="0" w:space="0" w:color="auto"/>
      </w:divBdr>
    </w:div>
    <w:div w:id="66460512">
      <w:bodyDiv w:val="1"/>
      <w:marLeft w:val="0"/>
      <w:marRight w:val="0"/>
      <w:marTop w:val="0"/>
      <w:marBottom w:val="0"/>
      <w:divBdr>
        <w:top w:val="none" w:sz="0" w:space="0" w:color="auto"/>
        <w:left w:val="none" w:sz="0" w:space="0" w:color="auto"/>
        <w:bottom w:val="none" w:sz="0" w:space="0" w:color="auto"/>
        <w:right w:val="none" w:sz="0" w:space="0" w:color="auto"/>
      </w:divBdr>
    </w:div>
    <w:div w:id="66613728">
      <w:bodyDiv w:val="1"/>
      <w:marLeft w:val="0"/>
      <w:marRight w:val="0"/>
      <w:marTop w:val="0"/>
      <w:marBottom w:val="0"/>
      <w:divBdr>
        <w:top w:val="none" w:sz="0" w:space="0" w:color="auto"/>
        <w:left w:val="none" w:sz="0" w:space="0" w:color="auto"/>
        <w:bottom w:val="none" w:sz="0" w:space="0" w:color="auto"/>
        <w:right w:val="none" w:sz="0" w:space="0" w:color="auto"/>
      </w:divBdr>
    </w:div>
    <w:div w:id="66924361">
      <w:bodyDiv w:val="1"/>
      <w:marLeft w:val="0"/>
      <w:marRight w:val="0"/>
      <w:marTop w:val="0"/>
      <w:marBottom w:val="0"/>
      <w:divBdr>
        <w:top w:val="none" w:sz="0" w:space="0" w:color="auto"/>
        <w:left w:val="none" w:sz="0" w:space="0" w:color="auto"/>
        <w:bottom w:val="none" w:sz="0" w:space="0" w:color="auto"/>
        <w:right w:val="none" w:sz="0" w:space="0" w:color="auto"/>
      </w:divBdr>
      <w:divsChild>
        <w:div w:id="2035112416">
          <w:marLeft w:val="0"/>
          <w:marRight w:val="0"/>
          <w:marTop w:val="0"/>
          <w:marBottom w:val="0"/>
          <w:divBdr>
            <w:top w:val="none" w:sz="0" w:space="0" w:color="auto"/>
            <w:left w:val="none" w:sz="0" w:space="0" w:color="auto"/>
            <w:bottom w:val="none" w:sz="0" w:space="0" w:color="auto"/>
            <w:right w:val="none" w:sz="0" w:space="0" w:color="auto"/>
          </w:divBdr>
        </w:div>
      </w:divsChild>
    </w:div>
    <w:div w:id="67778076">
      <w:bodyDiv w:val="1"/>
      <w:marLeft w:val="0"/>
      <w:marRight w:val="0"/>
      <w:marTop w:val="0"/>
      <w:marBottom w:val="0"/>
      <w:divBdr>
        <w:top w:val="none" w:sz="0" w:space="0" w:color="auto"/>
        <w:left w:val="none" w:sz="0" w:space="0" w:color="auto"/>
        <w:bottom w:val="none" w:sz="0" w:space="0" w:color="auto"/>
        <w:right w:val="none" w:sz="0" w:space="0" w:color="auto"/>
      </w:divBdr>
    </w:div>
    <w:div w:id="68159928">
      <w:bodyDiv w:val="1"/>
      <w:marLeft w:val="0"/>
      <w:marRight w:val="0"/>
      <w:marTop w:val="0"/>
      <w:marBottom w:val="0"/>
      <w:divBdr>
        <w:top w:val="none" w:sz="0" w:space="0" w:color="auto"/>
        <w:left w:val="none" w:sz="0" w:space="0" w:color="auto"/>
        <w:bottom w:val="none" w:sz="0" w:space="0" w:color="auto"/>
        <w:right w:val="none" w:sz="0" w:space="0" w:color="auto"/>
      </w:divBdr>
    </w:div>
    <w:div w:id="68355219">
      <w:bodyDiv w:val="1"/>
      <w:marLeft w:val="0"/>
      <w:marRight w:val="0"/>
      <w:marTop w:val="0"/>
      <w:marBottom w:val="0"/>
      <w:divBdr>
        <w:top w:val="none" w:sz="0" w:space="0" w:color="auto"/>
        <w:left w:val="none" w:sz="0" w:space="0" w:color="auto"/>
        <w:bottom w:val="none" w:sz="0" w:space="0" w:color="auto"/>
        <w:right w:val="none" w:sz="0" w:space="0" w:color="auto"/>
      </w:divBdr>
      <w:divsChild>
        <w:div w:id="493032811">
          <w:marLeft w:val="0"/>
          <w:marRight w:val="0"/>
          <w:marTop w:val="0"/>
          <w:marBottom w:val="0"/>
          <w:divBdr>
            <w:top w:val="none" w:sz="0" w:space="0" w:color="auto"/>
            <w:left w:val="none" w:sz="0" w:space="0" w:color="auto"/>
            <w:bottom w:val="none" w:sz="0" w:space="0" w:color="auto"/>
            <w:right w:val="none" w:sz="0" w:space="0" w:color="auto"/>
          </w:divBdr>
          <w:divsChild>
            <w:div w:id="526450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86277">
      <w:bodyDiv w:val="1"/>
      <w:marLeft w:val="0"/>
      <w:marRight w:val="0"/>
      <w:marTop w:val="0"/>
      <w:marBottom w:val="0"/>
      <w:divBdr>
        <w:top w:val="none" w:sz="0" w:space="0" w:color="auto"/>
        <w:left w:val="none" w:sz="0" w:space="0" w:color="auto"/>
        <w:bottom w:val="none" w:sz="0" w:space="0" w:color="auto"/>
        <w:right w:val="none" w:sz="0" w:space="0" w:color="auto"/>
      </w:divBdr>
    </w:div>
    <w:div w:id="69810223">
      <w:bodyDiv w:val="1"/>
      <w:marLeft w:val="0"/>
      <w:marRight w:val="0"/>
      <w:marTop w:val="0"/>
      <w:marBottom w:val="0"/>
      <w:divBdr>
        <w:top w:val="none" w:sz="0" w:space="0" w:color="auto"/>
        <w:left w:val="none" w:sz="0" w:space="0" w:color="auto"/>
        <w:bottom w:val="none" w:sz="0" w:space="0" w:color="auto"/>
        <w:right w:val="none" w:sz="0" w:space="0" w:color="auto"/>
      </w:divBdr>
    </w:div>
    <w:div w:id="69815039">
      <w:bodyDiv w:val="1"/>
      <w:marLeft w:val="0"/>
      <w:marRight w:val="0"/>
      <w:marTop w:val="0"/>
      <w:marBottom w:val="0"/>
      <w:divBdr>
        <w:top w:val="none" w:sz="0" w:space="0" w:color="auto"/>
        <w:left w:val="none" w:sz="0" w:space="0" w:color="auto"/>
        <w:bottom w:val="none" w:sz="0" w:space="0" w:color="auto"/>
        <w:right w:val="none" w:sz="0" w:space="0" w:color="auto"/>
      </w:divBdr>
      <w:divsChild>
        <w:div w:id="818422894">
          <w:marLeft w:val="0"/>
          <w:marRight w:val="0"/>
          <w:marTop w:val="0"/>
          <w:marBottom w:val="0"/>
          <w:divBdr>
            <w:top w:val="none" w:sz="0" w:space="0" w:color="auto"/>
            <w:left w:val="none" w:sz="0" w:space="0" w:color="auto"/>
            <w:bottom w:val="none" w:sz="0" w:space="0" w:color="auto"/>
            <w:right w:val="none" w:sz="0" w:space="0" w:color="auto"/>
          </w:divBdr>
        </w:div>
        <w:div w:id="800806164">
          <w:marLeft w:val="0"/>
          <w:marRight w:val="0"/>
          <w:marTop w:val="0"/>
          <w:marBottom w:val="0"/>
          <w:divBdr>
            <w:top w:val="none" w:sz="0" w:space="0" w:color="auto"/>
            <w:left w:val="none" w:sz="0" w:space="0" w:color="auto"/>
            <w:bottom w:val="none" w:sz="0" w:space="0" w:color="auto"/>
            <w:right w:val="none" w:sz="0" w:space="0" w:color="auto"/>
          </w:divBdr>
        </w:div>
        <w:div w:id="160581967">
          <w:marLeft w:val="0"/>
          <w:marRight w:val="0"/>
          <w:marTop w:val="0"/>
          <w:marBottom w:val="0"/>
          <w:divBdr>
            <w:top w:val="none" w:sz="0" w:space="0" w:color="auto"/>
            <w:left w:val="none" w:sz="0" w:space="0" w:color="auto"/>
            <w:bottom w:val="none" w:sz="0" w:space="0" w:color="auto"/>
            <w:right w:val="none" w:sz="0" w:space="0" w:color="auto"/>
          </w:divBdr>
        </w:div>
        <w:div w:id="2047679734">
          <w:marLeft w:val="0"/>
          <w:marRight w:val="0"/>
          <w:marTop w:val="0"/>
          <w:marBottom w:val="0"/>
          <w:divBdr>
            <w:top w:val="none" w:sz="0" w:space="0" w:color="auto"/>
            <w:left w:val="none" w:sz="0" w:space="0" w:color="auto"/>
            <w:bottom w:val="none" w:sz="0" w:space="0" w:color="auto"/>
            <w:right w:val="none" w:sz="0" w:space="0" w:color="auto"/>
          </w:divBdr>
        </w:div>
        <w:div w:id="703599607">
          <w:marLeft w:val="0"/>
          <w:marRight w:val="0"/>
          <w:marTop w:val="0"/>
          <w:marBottom w:val="0"/>
          <w:divBdr>
            <w:top w:val="none" w:sz="0" w:space="0" w:color="auto"/>
            <w:left w:val="none" w:sz="0" w:space="0" w:color="auto"/>
            <w:bottom w:val="none" w:sz="0" w:space="0" w:color="auto"/>
            <w:right w:val="none" w:sz="0" w:space="0" w:color="auto"/>
          </w:divBdr>
        </w:div>
        <w:div w:id="89936812">
          <w:marLeft w:val="0"/>
          <w:marRight w:val="0"/>
          <w:marTop w:val="0"/>
          <w:marBottom w:val="0"/>
          <w:divBdr>
            <w:top w:val="none" w:sz="0" w:space="0" w:color="auto"/>
            <w:left w:val="none" w:sz="0" w:space="0" w:color="auto"/>
            <w:bottom w:val="none" w:sz="0" w:space="0" w:color="auto"/>
            <w:right w:val="none" w:sz="0" w:space="0" w:color="auto"/>
          </w:divBdr>
        </w:div>
        <w:div w:id="86318265">
          <w:marLeft w:val="0"/>
          <w:marRight w:val="0"/>
          <w:marTop w:val="0"/>
          <w:marBottom w:val="0"/>
          <w:divBdr>
            <w:top w:val="none" w:sz="0" w:space="0" w:color="auto"/>
            <w:left w:val="none" w:sz="0" w:space="0" w:color="auto"/>
            <w:bottom w:val="none" w:sz="0" w:space="0" w:color="auto"/>
            <w:right w:val="none" w:sz="0" w:space="0" w:color="auto"/>
          </w:divBdr>
        </w:div>
      </w:divsChild>
    </w:div>
    <w:div w:id="70079798">
      <w:bodyDiv w:val="1"/>
      <w:marLeft w:val="0"/>
      <w:marRight w:val="0"/>
      <w:marTop w:val="0"/>
      <w:marBottom w:val="0"/>
      <w:divBdr>
        <w:top w:val="none" w:sz="0" w:space="0" w:color="auto"/>
        <w:left w:val="none" w:sz="0" w:space="0" w:color="auto"/>
        <w:bottom w:val="none" w:sz="0" w:space="0" w:color="auto"/>
        <w:right w:val="none" w:sz="0" w:space="0" w:color="auto"/>
      </w:divBdr>
      <w:divsChild>
        <w:div w:id="2069918651">
          <w:marLeft w:val="0"/>
          <w:marRight w:val="0"/>
          <w:marTop w:val="0"/>
          <w:marBottom w:val="0"/>
          <w:divBdr>
            <w:top w:val="none" w:sz="0" w:space="0" w:color="auto"/>
            <w:left w:val="none" w:sz="0" w:space="0" w:color="auto"/>
            <w:bottom w:val="none" w:sz="0" w:space="0" w:color="auto"/>
            <w:right w:val="none" w:sz="0" w:space="0" w:color="auto"/>
          </w:divBdr>
        </w:div>
      </w:divsChild>
    </w:div>
    <w:div w:id="70154206">
      <w:bodyDiv w:val="1"/>
      <w:marLeft w:val="0"/>
      <w:marRight w:val="0"/>
      <w:marTop w:val="0"/>
      <w:marBottom w:val="0"/>
      <w:divBdr>
        <w:top w:val="none" w:sz="0" w:space="0" w:color="auto"/>
        <w:left w:val="none" w:sz="0" w:space="0" w:color="auto"/>
        <w:bottom w:val="none" w:sz="0" w:space="0" w:color="auto"/>
        <w:right w:val="none" w:sz="0" w:space="0" w:color="auto"/>
      </w:divBdr>
    </w:div>
    <w:div w:id="70738537">
      <w:bodyDiv w:val="1"/>
      <w:marLeft w:val="0"/>
      <w:marRight w:val="0"/>
      <w:marTop w:val="0"/>
      <w:marBottom w:val="0"/>
      <w:divBdr>
        <w:top w:val="none" w:sz="0" w:space="0" w:color="auto"/>
        <w:left w:val="none" w:sz="0" w:space="0" w:color="auto"/>
        <w:bottom w:val="none" w:sz="0" w:space="0" w:color="auto"/>
        <w:right w:val="none" w:sz="0" w:space="0" w:color="auto"/>
      </w:divBdr>
      <w:divsChild>
        <w:div w:id="191118890">
          <w:marLeft w:val="0"/>
          <w:marRight w:val="0"/>
          <w:marTop w:val="0"/>
          <w:marBottom w:val="0"/>
          <w:divBdr>
            <w:top w:val="none" w:sz="0" w:space="0" w:color="auto"/>
            <w:left w:val="none" w:sz="0" w:space="0" w:color="auto"/>
            <w:bottom w:val="none" w:sz="0" w:space="0" w:color="auto"/>
            <w:right w:val="none" w:sz="0" w:space="0" w:color="auto"/>
          </w:divBdr>
        </w:div>
        <w:div w:id="1784110210">
          <w:marLeft w:val="0"/>
          <w:marRight w:val="0"/>
          <w:marTop w:val="0"/>
          <w:marBottom w:val="0"/>
          <w:divBdr>
            <w:top w:val="none" w:sz="0" w:space="0" w:color="auto"/>
            <w:left w:val="none" w:sz="0" w:space="0" w:color="auto"/>
            <w:bottom w:val="none" w:sz="0" w:space="0" w:color="auto"/>
            <w:right w:val="none" w:sz="0" w:space="0" w:color="auto"/>
          </w:divBdr>
        </w:div>
        <w:div w:id="268050117">
          <w:marLeft w:val="0"/>
          <w:marRight w:val="0"/>
          <w:marTop w:val="0"/>
          <w:marBottom w:val="0"/>
          <w:divBdr>
            <w:top w:val="none" w:sz="0" w:space="0" w:color="auto"/>
            <w:left w:val="none" w:sz="0" w:space="0" w:color="auto"/>
            <w:bottom w:val="none" w:sz="0" w:space="0" w:color="auto"/>
            <w:right w:val="none" w:sz="0" w:space="0" w:color="auto"/>
          </w:divBdr>
        </w:div>
      </w:divsChild>
    </w:div>
    <w:div w:id="73010713">
      <w:bodyDiv w:val="1"/>
      <w:marLeft w:val="0"/>
      <w:marRight w:val="0"/>
      <w:marTop w:val="0"/>
      <w:marBottom w:val="0"/>
      <w:divBdr>
        <w:top w:val="none" w:sz="0" w:space="0" w:color="auto"/>
        <w:left w:val="none" w:sz="0" w:space="0" w:color="auto"/>
        <w:bottom w:val="none" w:sz="0" w:space="0" w:color="auto"/>
        <w:right w:val="none" w:sz="0" w:space="0" w:color="auto"/>
      </w:divBdr>
    </w:div>
    <w:div w:id="73355058">
      <w:bodyDiv w:val="1"/>
      <w:marLeft w:val="0"/>
      <w:marRight w:val="0"/>
      <w:marTop w:val="0"/>
      <w:marBottom w:val="0"/>
      <w:divBdr>
        <w:top w:val="none" w:sz="0" w:space="0" w:color="auto"/>
        <w:left w:val="none" w:sz="0" w:space="0" w:color="auto"/>
        <w:bottom w:val="none" w:sz="0" w:space="0" w:color="auto"/>
        <w:right w:val="none" w:sz="0" w:space="0" w:color="auto"/>
      </w:divBdr>
    </w:div>
    <w:div w:id="74284482">
      <w:bodyDiv w:val="1"/>
      <w:marLeft w:val="0"/>
      <w:marRight w:val="0"/>
      <w:marTop w:val="0"/>
      <w:marBottom w:val="0"/>
      <w:divBdr>
        <w:top w:val="none" w:sz="0" w:space="0" w:color="auto"/>
        <w:left w:val="none" w:sz="0" w:space="0" w:color="auto"/>
        <w:bottom w:val="none" w:sz="0" w:space="0" w:color="auto"/>
        <w:right w:val="none" w:sz="0" w:space="0" w:color="auto"/>
      </w:divBdr>
      <w:divsChild>
        <w:div w:id="87624098">
          <w:marLeft w:val="0"/>
          <w:marRight w:val="0"/>
          <w:marTop w:val="225"/>
          <w:marBottom w:val="0"/>
          <w:divBdr>
            <w:top w:val="none" w:sz="0" w:space="0" w:color="auto"/>
            <w:left w:val="none" w:sz="0" w:space="0" w:color="auto"/>
            <w:bottom w:val="none" w:sz="0" w:space="0" w:color="auto"/>
            <w:right w:val="none" w:sz="0" w:space="0" w:color="auto"/>
          </w:divBdr>
        </w:div>
      </w:divsChild>
    </w:div>
    <w:div w:id="74471818">
      <w:bodyDiv w:val="1"/>
      <w:marLeft w:val="0"/>
      <w:marRight w:val="0"/>
      <w:marTop w:val="0"/>
      <w:marBottom w:val="0"/>
      <w:divBdr>
        <w:top w:val="none" w:sz="0" w:space="0" w:color="auto"/>
        <w:left w:val="none" w:sz="0" w:space="0" w:color="auto"/>
        <w:bottom w:val="none" w:sz="0" w:space="0" w:color="auto"/>
        <w:right w:val="none" w:sz="0" w:space="0" w:color="auto"/>
      </w:divBdr>
    </w:div>
    <w:div w:id="74667433">
      <w:bodyDiv w:val="1"/>
      <w:marLeft w:val="0"/>
      <w:marRight w:val="0"/>
      <w:marTop w:val="0"/>
      <w:marBottom w:val="0"/>
      <w:divBdr>
        <w:top w:val="none" w:sz="0" w:space="0" w:color="auto"/>
        <w:left w:val="none" w:sz="0" w:space="0" w:color="auto"/>
        <w:bottom w:val="none" w:sz="0" w:space="0" w:color="auto"/>
        <w:right w:val="none" w:sz="0" w:space="0" w:color="auto"/>
      </w:divBdr>
    </w:div>
    <w:div w:id="76027303">
      <w:bodyDiv w:val="1"/>
      <w:marLeft w:val="0"/>
      <w:marRight w:val="0"/>
      <w:marTop w:val="0"/>
      <w:marBottom w:val="0"/>
      <w:divBdr>
        <w:top w:val="none" w:sz="0" w:space="0" w:color="auto"/>
        <w:left w:val="none" w:sz="0" w:space="0" w:color="auto"/>
        <w:bottom w:val="none" w:sz="0" w:space="0" w:color="auto"/>
        <w:right w:val="none" w:sz="0" w:space="0" w:color="auto"/>
      </w:divBdr>
    </w:div>
    <w:div w:id="76363714">
      <w:bodyDiv w:val="1"/>
      <w:marLeft w:val="0"/>
      <w:marRight w:val="0"/>
      <w:marTop w:val="0"/>
      <w:marBottom w:val="0"/>
      <w:divBdr>
        <w:top w:val="none" w:sz="0" w:space="0" w:color="auto"/>
        <w:left w:val="none" w:sz="0" w:space="0" w:color="auto"/>
        <w:bottom w:val="none" w:sz="0" w:space="0" w:color="auto"/>
        <w:right w:val="none" w:sz="0" w:space="0" w:color="auto"/>
      </w:divBdr>
      <w:divsChild>
        <w:div w:id="1840657195">
          <w:marLeft w:val="0"/>
          <w:marRight w:val="0"/>
          <w:marTop w:val="0"/>
          <w:marBottom w:val="0"/>
          <w:divBdr>
            <w:top w:val="none" w:sz="0" w:space="0" w:color="auto"/>
            <w:left w:val="none" w:sz="0" w:space="0" w:color="auto"/>
            <w:bottom w:val="none" w:sz="0" w:space="0" w:color="auto"/>
            <w:right w:val="none" w:sz="0" w:space="0" w:color="auto"/>
          </w:divBdr>
        </w:div>
      </w:divsChild>
    </w:div>
    <w:div w:id="76755303">
      <w:bodyDiv w:val="1"/>
      <w:marLeft w:val="0"/>
      <w:marRight w:val="0"/>
      <w:marTop w:val="0"/>
      <w:marBottom w:val="0"/>
      <w:divBdr>
        <w:top w:val="none" w:sz="0" w:space="0" w:color="auto"/>
        <w:left w:val="none" w:sz="0" w:space="0" w:color="auto"/>
        <w:bottom w:val="none" w:sz="0" w:space="0" w:color="auto"/>
        <w:right w:val="none" w:sz="0" w:space="0" w:color="auto"/>
      </w:divBdr>
      <w:divsChild>
        <w:div w:id="1195382078">
          <w:marLeft w:val="0"/>
          <w:marRight w:val="0"/>
          <w:marTop w:val="0"/>
          <w:marBottom w:val="0"/>
          <w:divBdr>
            <w:top w:val="none" w:sz="0" w:space="0" w:color="auto"/>
            <w:left w:val="none" w:sz="0" w:space="0" w:color="auto"/>
            <w:bottom w:val="none" w:sz="0" w:space="0" w:color="auto"/>
            <w:right w:val="none" w:sz="0" w:space="0" w:color="auto"/>
          </w:divBdr>
        </w:div>
      </w:divsChild>
    </w:div>
    <w:div w:id="77021595">
      <w:bodyDiv w:val="1"/>
      <w:marLeft w:val="0"/>
      <w:marRight w:val="0"/>
      <w:marTop w:val="0"/>
      <w:marBottom w:val="0"/>
      <w:divBdr>
        <w:top w:val="none" w:sz="0" w:space="0" w:color="auto"/>
        <w:left w:val="none" w:sz="0" w:space="0" w:color="auto"/>
        <w:bottom w:val="none" w:sz="0" w:space="0" w:color="auto"/>
        <w:right w:val="none" w:sz="0" w:space="0" w:color="auto"/>
      </w:divBdr>
    </w:div>
    <w:div w:id="77487481">
      <w:bodyDiv w:val="1"/>
      <w:marLeft w:val="0"/>
      <w:marRight w:val="0"/>
      <w:marTop w:val="0"/>
      <w:marBottom w:val="0"/>
      <w:divBdr>
        <w:top w:val="none" w:sz="0" w:space="0" w:color="auto"/>
        <w:left w:val="none" w:sz="0" w:space="0" w:color="auto"/>
        <w:bottom w:val="none" w:sz="0" w:space="0" w:color="auto"/>
        <w:right w:val="none" w:sz="0" w:space="0" w:color="auto"/>
      </w:divBdr>
    </w:div>
    <w:div w:id="77679962">
      <w:bodyDiv w:val="1"/>
      <w:marLeft w:val="0"/>
      <w:marRight w:val="0"/>
      <w:marTop w:val="0"/>
      <w:marBottom w:val="0"/>
      <w:divBdr>
        <w:top w:val="none" w:sz="0" w:space="0" w:color="auto"/>
        <w:left w:val="none" w:sz="0" w:space="0" w:color="auto"/>
        <w:bottom w:val="none" w:sz="0" w:space="0" w:color="auto"/>
        <w:right w:val="none" w:sz="0" w:space="0" w:color="auto"/>
      </w:divBdr>
    </w:div>
    <w:div w:id="78328310">
      <w:bodyDiv w:val="1"/>
      <w:marLeft w:val="0"/>
      <w:marRight w:val="0"/>
      <w:marTop w:val="0"/>
      <w:marBottom w:val="0"/>
      <w:divBdr>
        <w:top w:val="none" w:sz="0" w:space="0" w:color="auto"/>
        <w:left w:val="none" w:sz="0" w:space="0" w:color="auto"/>
        <w:bottom w:val="none" w:sz="0" w:space="0" w:color="auto"/>
        <w:right w:val="none" w:sz="0" w:space="0" w:color="auto"/>
      </w:divBdr>
    </w:div>
    <w:div w:id="78404794">
      <w:bodyDiv w:val="1"/>
      <w:marLeft w:val="0"/>
      <w:marRight w:val="0"/>
      <w:marTop w:val="0"/>
      <w:marBottom w:val="0"/>
      <w:divBdr>
        <w:top w:val="none" w:sz="0" w:space="0" w:color="auto"/>
        <w:left w:val="none" w:sz="0" w:space="0" w:color="auto"/>
        <w:bottom w:val="none" w:sz="0" w:space="0" w:color="auto"/>
        <w:right w:val="none" w:sz="0" w:space="0" w:color="auto"/>
      </w:divBdr>
    </w:div>
    <w:div w:id="78916595">
      <w:bodyDiv w:val="1"/>
      <w:marLeft w:val="0"/>
      <w:marRight w:val="0"/>
      <w:marTop w:val="0"/>
      <w:marBottom w:val="0"/>
      <w:divBdr>
        <w:top w:val="none" w:sz="0" w:space="0" w:color="auto"/>
        <w:left w:val="none" w:sz="0" w:space="0" w:color="auto"/>
        <w:bottom w:val="none" w:sz="0" w:space="0" w:color="auto"/>
        <w:right w:val="none" w:sz="0" w:space="0" w:color="auto"/>
      </w:divBdr>
    </w:div>
    <w:div w:id="79642024">
      <w:bodyDiv w:val="1"/>
      <w:marLeft w:val="0"/>
      <w:marRight w:val="0"/>
      <w:marTop w:val="0"/>
      <w:marBottom w:val="0"/>
      <w:divBdr>
        <w:top w:val="none" w:sz="0" w:space="0" w:color="auto"/>
        <w:left w:val="none" w:sz="0" w:space="0" w:color="auto"/>
        <w:bottom w:val="none" w:sz="0" w:space="0" w:color="auto"/>
        <w:right w:val="none" w:sz="0" w:space="0" w:color="auto"/>
      </w:divBdr>
      <w:divsChild>
        <w:div w:id="1834953682">
          <w:marLeft w:val="0"/>
          <w:marRight w:val="0"/>
          <w:marTop w:val="480"/>
          <w:marBottom w:val="480"/>
          <w:divBdr>
            <w:top w:val="none" w:sz="0" w:space="0" w:color="auto"/>
            <w:left w:val="none" w:sz="0" w:space="0" w:color="auto"/>
            <w:bottom w:val="none" w:sz="0" w:space="0" w:color="auto"/>
            <w:right w:val="none" w:sz="0" w:space="0" w:color="auto"/>
          </w:divBdr>
          <w:divsChild>
            <w:div w:id="1264068669">
              <w:marLeft w:val="0"/>
              <w:marRight w:val="0"/>
              <w:marTop w:val="0"/>
              <w:marBottom w:val="300"/>
              <w:divBdr>
                <w:top w:val="none" w:sz="0" w:space="0" w:color="auto"/>
                <w:left w:val="none" w:sz="0" w:space="0" w:color="auto"/>
                <w:bottom w:val="none" w:sz="0" w:space="0" w:color="auto"/>
                <w:right w:val="none" w:sz="0" w:space="0" w:color="auto"/>
              </w:divBdr>
              <w:divsChild>
                <w:div w:id="1299409909">
                  <w:marLeft w:val="0"/>
                  <w:marRight w:val="0"/>
                  <w:marTop w:val="0"/>
                  <w:marBottom w:val="0"/>
                  <w:divBdr>
                    <w:top w:val="none" w:sz="0" w:space="0" w:color="auto"/>
                    <w:left w:val="none" w:sz="0" w:space="0" w:color="auto"/>
                    <w:bottom w:val="none" w:sz="0" w:space="0" w:color="auto"/>
                    <w:right w:val="none" w:sz="0" w:space="0" w:color="auto"/>
                  </w:divBdr>
                </w:div>
              </w:divsChild>
            </w:div>
            <w:div w:id="1310401364">
              <w:marLeft w:val="0"/>
              <w:marRight w:val="0"/>
              <w:marTop w:val="0"/>
              <w:marBottom w:val="0"/>
              <w:divBdr>
                <w:top w:val="none" w:sz="0" w:space="0" w:color="auto"/>
                <w:left w:val="none" w:sz="0" w:space="0" w:color="auto"/>
                <w:bottom w:val="none" w:sz="0" w:space="0" w:color="auto"/>
                <w:right w:val="none" w:sz="0" w:space="0" w:color="auto"/>
              </w:divBdr>
            </w:div>
          </w:divsChild>
        </w:div>
        <w:div w:id="1654528639">
          <w:marLeft w:val="0"/>
          <w:marRight w:val="0"/>
          <w:marTop w:val="0"/>
          <w:marBottom w:val="0"/>
          <w:divBdr>
            <w:top w:val="none" w:sz="0" w:space="0" w:color="auto"/>
            <w:left w:val="none" w:sz="0" w:space="0" w:color="auto"/>
            <w:bottom w:val="none" w:sz="0" w:space="0" w:color="auto"/>
            <w:right w:val="none" w:sz="0" w:space="0" w:color="auto"/>
          </w:divBdr>
          <w:divsChild>
            <w:div w:id="1064571884">
              <w:marLeft w:val="480"/>
              <w:marRight w:val="0"/>
              <w:marTop w:val="120"/>
              <w:marBottom w:val="720"/>
              <w:divBdr>
                <w:top w:val="none" w:sz="0" w:space="0" w:color="auto"/>
                <w:left w:val="none" w:sz="0" w:space="0" w:color="auto"/>
                <w:bottom w:val="none" w:sz="0" w:space="0" w:color="auto"/>
                <w:right w:val="none" w:sz="0" w:space="0" w:color="auto"/>
              </w:divBdr>
              <w:divsChild>
                <w:div w:id="424693570">
                  <w:marLeft w:val="0"/>
                  <w:marRight w:val="0"/>
                  <w:marTop w:val="0"/>
                  <w:marBottom w:val="0"/>
                  <w:divBdr>
                    <w:top w:val="none" w:sz="0" w:space="0" w:color="auto"/>
                    <w:left w:val="none" w:sz="0" w:space="0" w:color="auto"/>
                    <w:bottom w:val="none" w:sz="0" w:space="0" w:color="auto"/>
                    <w:right w:val="none" w:sz="0" w:space="0" w:color="auto"/>
                  </w:divBdr>
                </w:div>
                <w:div w:id="138308200">
                  <w:marLeft w:val="0"/>
                  <w:marRight w:val="0"/>
                  <w:marTop w:val="0"/>
                  <w:marBottom w:val="0"/>
                  <w:divBdr>
                    <w:top w:val="none" w:sz="0" w:space="0" w:color="auto"/>
                    <w:left w:val="none" w:sz="0" w:space="0" w:color="auto"/>
                    <w:bottom w:val="none" w:sz="0" w:space="0" w:color="auto"/>
                    <w:right w:val="none" w:sz="0" w:space="0" w:color="auto"/>
                  </w:divBdr>
                  <w:divsChild>
                    <w:div w:id="1179470016">
                      <w:marLeft w:val="0"/>
                      <w:marRight w:val="0"/>
                      <w:marTop w:val="0"/>
                      <w:marBottom w:val="0"/>
                      <w:divBdr>
                        <w:top w:val="none" w:sz="0" w:space="0" w:color="auto"/>
                        <w:left w:val="none" w:sz="0" w:space="0" w:color="auto"/>
                        <w:bottom w:val="none" w:sz="0" w:space="0" w:color="auto"/>
                        <w:right w:val="none" w:sz="0" w:space="0" w:color="auto"/>
                      </w:divBdr>
                    </w:div>
                    <w:div w:id="16694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06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18777">
      <w:bodyDiv w:val="1"/>
      <w:marLeft w:val="0"/>
      <w:marRight w:val="0"/>
      <w:marTop w:val="0"/>
      <w:marBottom w:val="0"/>
      <w:divBdr>
        <w:top w:val="none" w:sz="0" w:space="0" w:color="auto"/>
        <w:left w:val="none" w:sz="0" w:space="0" w:color="auto"/>
        <w:bottom w:val="none" w:sz="0" w:space="0" w:color="auto"/>
        <w:right w:val="none" w:sz="0" w:space="0" w:color="auto"/>
      </w:divBdr>
    </w:div>
    <w:div w:id="79954221">
      <w:bodyDiv w:val="1"/>
      <w:marLeft w:val="0"/>
      <w:marRight w:val="0"/>
      <w:marTop w:val="0"/>
      <w:marBottom w:val="0"/>
      <w:divBdr>
        <w:top w:val="none" w:sz="0" w:space="0" w:color="auto"/>
        <w:left w:val="none" w:sz="0" w:space="0" w:color="auto"/>
        <w:bottom w:val="none" w:sz="0" w:space="0" w:color="auto"/>
        <w:right w:val="none" w:sz="0" w:space="0" w:color="auto"/>
      </w:divBdr>
    </w:div>
    <w:div w:id="80152392">
      <w:bodyDiv w:val="1"/>
      <w:marLeft w:val="0"/>
      <w:marRight w:val="0"/>
      <w:marTop w:val="0"/>
      <w:marBottom w:val="0"/>
      <w:divBdr>
        <w:top w:val="none" w:sz="0" w:space="0" w:color="auto"/>
        <w:left w:val="none" w:sz="0" w:space="0" w:color="auto"/>
        <w:bottom w:val="none" w:sz="0" w:space="0" w:color="auto"/>
        <w:right w:val="none" w:sz="0" w:space="0" w:color="auto"/>
      </w:divBdr>
    </w:div>
    <w:div w:id="80369296">
      <w:bodyDiv w:val="1"/>
      <w:marLeft w:val="0"/>
      <w:marRight w:val="0"/>
      <w:marTop w:val="0"/>
      <w:marBottom w:val="0"/>
      <w:divBdr>
        <w:top w:val="none" w:sz="0" w:space="0" w:color="auto"/>
        <w:left w:val="none" w:sz="0" w:space="0" w:color="auto"/>
        <w:bottom w:val="none" w:sz="0" w:space="0" w:color="auto"/>
        <w:right w:val="none" w:sz="0" w:space="0" w:color="auto"/>
      </w:divBdr>
      <w:divsChild>
        <w:div w:id="876968250">
          <w:marLeft w:val="0"/>
          <w:marRight w:val="0"/>
          <w:marTop w:val="0"/>
          <w:marBottom w:val="0"/>
          <w:divBdr>
            <w:top w:val="none" w:sz="0" w:space="0" w:color="auto"/>
            <w:left w:val="none" w:sz="0" w:space="0" w:color="auto"/>
            <w:bottom w:val="none" w:sz="0" w:space="0" w:color="auto"/>
            <w:right w:val="none" w:sz="0" w:space="0" w:color="auto"/>
          </w:divBdr>
        </w:div>
        <w:div w:id="1468468543">
          <w:marLeft w:val="0"/>
          <w:marRight w:val="0"/>
          <w:marTop w:val="0"/>
          <w:marBottom w:val="0"/>
          <w:divBdr>
            <w:top w:val="none" w:sz="0" w:space="0" w:color="auto"/>
            <w:left w:val="none" w:sz="0" w:space="0" w:color="auto"/>
            <w:bottom w:val="none" w:sz="0" w:space="0" w:color="auto"/>
            <w:right w:val="none" w:sz="0" w:space="0" w:color="auto"/>
          </w:divBdr>
        </w:div>
        <w:div w:id="858859127">
          <w:marLeft w:val="0"/>
          <w:marRight w:val="0"/>
          <w:marTop w:val="0"/>
          <w:marBottom w:val="0"/>
          <w:divBdr>
            <w:top w:val="none" w:sz="0" w:space="0" w:color="auto"/>
            <w:left w:val="none" w:sz="0" w:space="0" w:color="auto"/>
            <w:bottom w:val="none" w:sz="0" w:space="0" w:color="auto"/>
            <w:right w:val="none" w:sz="0" w:space="0" w:color="auto"/>
          </w:divBdr>
        </w:div>
        <w:div w:id="676422547">
          <w:marLeft w:val="0"/>
          <w:marRight w:val="0"/>
          <w:marTop w:val="0"/>
          <w:marBottom w:val="0"/>
          <w:divBdr>
            <w:top w:val="none" w:sz="0" w:space="0" w:color="auto"/>
            <w:left w:val="none" w:sz="0" w:space="0" w:color="auto"/>
            <w:bottom w:val="none" w:sz="0" w:space="0" w:color="auto"/>
            <w:right w:val="none" w:sz="0" w:space="0" w:color="auto"/>
          </w:divBdr>
        </w:div>
        <w:div w:id="395125049">
          <w:marLeft w:val="0"/>
          <w:marRight w:val="0"/>
          <w:marTop w:val="0"/>
          <w:marBottom w:val="0"/>
          <w:divBdr>
            <w:top w:val="none" w:sz="0" w:space="0" w:color="auto"/>
            <w:left w:val="none" w:sz="0" w:space="0" w:color="auto"/>
            <w:bottom w:val="none" w:sz="0" w:space="0" w:color="auto"/>
            <w:right w:val="none" w:sz="0" w:space="0" w:color="auto"/>
          </w:divBdr>
        </w:div>
        <w:div w:id="37052283">
          <w:marLeft w:val="0"/>
          <w:marRight w:val="0"/>
          <w:marTop w:val="0"/>
          <w:marBottom w:val="0"/>
          <w:divBdr>
            <w:top w:val="none" w:sz="0" w:space="0" w:color="auto"/>
            <w:left w:val="none" w:sz="0" w:space="0" w:color="auto"/>
            <w:bottom w:val="none" w:sz="0" w:space="0" w:color="auto"/>
            <w:right w:val="none" w:sz="0" w:space="0" w:color="auto"/>
          </w:divBdr>
          <w:divsChild>
            <w:div w:id="486558429">
              <w:marLeft w:val="0"/>
              <w:marRight w:val="0"/>
              <w:marTop w:val="0"/>
              <w:marBottom w:val="0"/>
              <w:divBdr>
                <w:top w:val="none" w:sz="0" w:space="0" w:color="auto"/>
                <w:left w:val="none" w:sz="0" w:space="0" w:color="auto"/>
                <w:bottom w:val="none" w:sz="0" w:space="0" w:color="auto"/>
                <w:right w:val="none" w:sz="0" w:space="0" w:color="auto"/>
              </w:divBdr>
            </w:div>
            <w:div w:id="367722882">
              <w:marLeft w:val="0"/>
              <w:marRight w:val="0"/>
              <w:marTop w:val="0"/>
              <w:marBottom w:val="0"/>
              <w:divBdr>
                <w:top w:val="none" w:sz="0" w:space="0" w:color="auto"/>
                <w:left w:val="none" w:sz="0" w:space="0" w:color="auto"/>
                <w:bottom w:val="none" w:sz="0" w:space="0" w:color="auto"/>
                <w:right w:val="none" w:sz="0" w:space="0" w:color="auto"/>
              </w:divBdr>
            </w:div>
            <w:div w:id="1650594320">
              <w:marLeft w:val="0"/>
              <w:marRight w:val="0"/>
              <w:marTop w:val="0"/>
              <w:marBottom w:val="0"/>
              <w:divBdr>
                <w:top w:val="none" w:sz="0" w:space="0" w:color="auto"/>
                <w:left w:val="none" w:sz="0" w:space="0" w:color="auto"/>
                <w:bottom w:val="none" w:sz="0" w:space="0" w:color="auto"/>
                <w:right w:val="none" w:sz="0" w:space="0" w:color="auto"/>
              </w:divBdr>
            </w:div>
            <w:div w:id="10153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59635">
      <w:bodyDiv w:val="1"/>
      <w:marLeft w:val="0"/>
      <w:marRight w:val="0"/>
      <w:marTop w:val="0"/>
      <w:marBottom w:val="0"/>
      <w:divBdr>
        <w:top w:val="none" w:sz="0" w:space="0" w:color="auto"/>
        <w:left w:val="none" w:sz="0" w:space="0" w:color="auto"/>
        <w:bottom w:val="none" w:sz="0" w:space="0" w:color="auto"/>
        <w:right w:val="none" w:sz="0" w:space="0" w:color="auto"/>
      </w:divBdr>
    </w:div>
    <w:div w:id="81144378">
      <w:bodyDiv w:val="1"/>
      <w:marLeft w:val="0"/>
      <w:marRight w:val="0"/>
      <w:marTop w:val="0"/>
      <w:marBottom w:val="0"/>
      <w:divBdr>
        <w:top w:val="none" w:sz="0" w:space="0" w:color="auto"/>
        <w:left w:val="none" w:sz="0" w:space="0" w:color="auto"/>
        <w:bottom w:val="none" w:sz="0" w:space="0" w:color="auto"/>
        <w:right w:val="none" w:sz="0" w:space="0" w:color="auto"/>
      </w:divBdr>
      <w:divsChild>
        <w:div w:id="915896872">
          <w:marLeft w:val="0"/>
          <w:marRight w:val="0"/>
          <w:marTop w:val="0"/>
          <w:marBottom w:val="300"/>
          <w:divBdr>
            <w:top w:val="none" w:sz="0" w:space="0" w:color="auto"/>
            <w:left w:val="none" w:sz="0" w:space="0" w:color="auto"/>
            <w:bottom w:val="none" w:sz="0" w:space="0" w:color="auto"/>
            <w:right w:val="none" w:sz="0" w:space="0" w:color="auto"/>
          </w:divBdr>
          <w:divsChild>
            <w:div w:id="11349023">
              <w:marLeft w:val="0"/>
              <w:marRight w:val="0"/>
              <w:marTop w:val="100"/>
              <w:marBottom w:val="100"/>
              <w:divBdr>
                <w:top w:val="none" w:sz="0" w:space="0" w:color="auto"/>
                <w:left w:val="none" w:sz="0" w:space="0" w:color="auto"/>
                <w:bottom w:val="none" w:sz="0" w:space="0" w:color="auto"/>
                <w:right w:val="none" w:sz="0" w:space="0" w:color="auto"/>
              </w:divBdr>
              <w:divsChild>
                <w:div w:id="90467398">
                  <w:marLeft w:val="0"/>
                  <w:marRight w:val="0"/>
                  <w:marTop w:val="0"/>
                  <w:marBottom w:val="0"/>
                  <w:divBdr>
                    <w:top w:val="none" w:sz="0" w:space="0" w:color="auto"/>
                    <w:left w:val="none" w:sz="0" w:space="0" w:color="auto"/>
                    <w:bottom w:val="none" w:sz="0" w:space="0" w:color="auto"/>
                    <w:right w:val="none" w:sz="0" w:space="0" w:color="auto"/>
                  </w:divBdr>
                </w:div>
                <w:div w:id="1788771667">
                  <w:marLeft w:val="0"/>
                  <w:marRight w:val="0"/>
                  <w:marTop w:val="0"/>
                  <w:marBottom w:val="0"/>
                  <w:divBdr>
                    <w:top w:val="none" w:sz="0" w:space="0" w:color="auto"/>
                    <w:left w:val="none" w:sz="0" w:space="0" w:color="auto"/>
                    <w:bottom w:val="none" w:sz="0" w:space="0" w:color="auto"/>
                    <w:right w:val="none" w:sz="0" w:space="0" w:color="auto"/>
                  </w:divBdr>
                </w:div>
                <w:div w:id="193759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564899">
          <w:marLeft w:val="0"/>
          <w:marRight w:val="0"/>
          <w:marTop w:val="0"/>
          <w:marBottom w:val="150"/>
          <w:divBdr>
            <w:top w:val="none" w:sz="0" w:space="0" w:color="auto"/>
            <w:left w:val="none" w:sz="0" w:space="0" w:color="auto"/>
            <w:bottom w:val="none" w:sz="0" w:space="0" w:color="auto"/>
            <w:right w:val="none" w:sz="0" w:space="0" w:color="auto"/>
          </w:divBdr>
          <w:divsChild>
            <w:div w:id="1080830253">
              <w:marLeft w:val="0"/>
              <w:marRight w:val="0"/>
              <w:marTop w:val="75"/>
              <w:marBottom w:val="225"/>
              <w:divBdr>
                <w:top w:val="none" w:sz="0" w:space="0" w:color="auto"/>
                <w:left w:val="none" w:sz="0" w:space="0" w:color="auto"/>
                <w:bottom w:val="none" w:sz="0" w:space="0" w:color="auto"/>
                <w:right w:val="none" w:sz="0" w:space="0" w:color="auto"/>
              </w:divBdr>
            </w:div>
          </w:divsChild>
        </w:div>
        <w:div w:id="973943772">
          <w:marLeft w:val="0"/>
          <w:marRight w:val="0"/>
          <w:marTop w:val="0"/>
          <w:marBottom w:val="0"/>
          <w:divBdr>
            <w:top w:val="none" w:sz="0" w:space="0" w:color="auto"/>
            <w:left w:val="none" w:sz="0" w:space="0" w:color="auto"/>
            <w:bottom w:val="none" w:sz="0" w:space="0" w:color="auto"/>
            <w:right w:val="none" w:sz="0" w:space="0" w:color="auto"/>
          </w:divBdr>
          <w:divsChild>
            <w:div w:id="1248418884">
              <w:marLeft w:val="0"/>
              <w:marRight w:val="0"/>
              <w:marTop w:val="0"/>
              <w:marBottom w:val="0"/>
              <w:divBdr>
                <w:top w:val="none" w:sz="0" w:space="0" w:color="auto"/>
                <w:left w:val="none" w:sz="0" w:space="0" w:color="auto"/>
                <w:bottom w:val="none" w:sz="0" w:space="0" w:color="auto"/>
                <w:right w:val="none" w:sz="0" w:space="0" w:color="auto"/>
              </w:divBdr>
              <w:divsChild>
                <w:div w:id="190345233">
                  <w:marLeft w:val="0"/>
                  <w:marRight w:val="0"/>
                  <w:marTop w:val="225"/>
                  <w:marBottom w:val="225"/>
                  <w:divBdr>
                    <w:top w:val="none" w:sz="0" w:space="0" w:color="auto"/>
                    <w:left w:val="none" w:sz="0" w:space="0" w:color="auto"/>
                    <w:bottom w:val="none" w:sz="0" w:space="0" w:color="auto"/>
                    <w:right w:val="none" w:sz="0" w:space="0" w:color="auto"/>
                  </w:divBdr>
                  <w:divsChild>
                    <w:div w:id="1705016793">
                      <w:marLeft w:val="0"/>
                      <w:marRight w:val="0"/>
                      <w:marTop w:val="0"/>
                      <w:marBottom w:val="0"/>
                      <w:divBdr>
                        <w:top w:val="none" w:sz="0" w:space="0" w:color="auto"/>
                        <w:left w:val="none" w:sz="0" w:space="0" w:color="auto"/>
                        <w:bottom w:val="none" w:sz="0" w:space="0" w:color="auto"/>
                        <w:right w:val="none" w:sz="0" w:space="0" w:color="auto"/>
                      </w:divBdr>
                      <w:divsChild>
                        <w:div w:id="92126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863308">
                  <w:marLeft w:val="0"/>
                  <w:marRight w:val="0"/>
                  <w:marTop w:val="0"/>
                  <w:marBottom w:val="0"/>
                  <w:divBdr>
                    <w:top w:val="single" w:sz="12" w:space="4" w:color="E6E6E6"/>
                    <w:left w:val="single" w:sz="12" w:space="4" w:color="E6E6E6"/>
                    <w:bottom w:val="single" w:sz="12" w:space="4" w:color="E6E6E6"/>
                    <w:right w:val="single" w:sz="12" w:space="4" w:color="E6E6E6"/>
                  </w:divBdr>
                  <w:divsChild>
                    <w:div w:id="639964606">
                      <w:marLeft w:val="0"/>
                      <w:marRight w:val="0"/>
                      <w:marTop w:val="0"/>
                      <w:marBottom w:val="0"/>
                      <w:divBdr>
                        <w:top w:val="none" w:sz="0" w:space="0" w:color="auto"/>
                        <w:left w:val="none" w:sz="0" w:space="0" w:color="auto"/>
                        <w:bottom w:val="none" w:sz="0" w:space="0" w:color="auto"/>
                        <w:right w:val="none" w:sz="0" w:space="0" w:color="auto"/>
                      </w:divBdr>
                      <w:divsChild>
                        <w:div w:id="601953819">
                          <w:marLeft w:val="0"/>
                          <w:marRight w:val="0"/>
                          <w:marTop w:val="0"/>
                          <w:marBottom w:val="0"/>
                          <w:divBdr>
                            <w:top w:val="single" w:sz="2" w:space="0" w:color="E3E3E3"/>
                            <w:left w:val="single" w:sz="2" w:space="0" w:color="E3E3E3"/>
                            <w:bottom w:val="single" w:sz="2" w:space="0" w:color="E3E3E3"/>
                            <w:right w:val="single" w:sz="2" w:space="0" w:color="E3E3E3"/>
                          </w:divBdr>
                          <w:divsChild>
                            <w:div w:id="1790316683">
                              <w:marLeft w:val="120"/>
                              <w:marRight w:val="120"/>
                              <w:marTop w:val="0"/>
                              <w:marBottom w:val="0"/>
                              <w:divBdr>
                                <w:top w:val="none" w:sz="0" w:space="0" w:color="auto"/>
                                <w:left w:val="none" w:sz="0" w:space="0" w:color="auto"/>
                                <w:bottom w:val="none" w:sz="0" w:space="0" w:color="auto"/>
                                <w:right w:val="none" w:sz="0" w:space="0" w:color="auto"/>
                              </w:divBdr>
                            </w:div>
                            <w:div w:id="1830629285">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 w:id="1479034467">
                  <w:marLeft w:val="0"/>
                  <w:marRight w:val="0"/>
                  <w:marTop w:val="0"/>
                  <w:marBottom w:val="0"/>
                  <w:divBdr>
                    <w:top w:val="none" w:sz="0" w:space="0" w:color="auto"/>
                    <w:left w:val="none" w:sz="0" w:space="0" w:color="auto"/>
                    <w:bottom w:val="none" w:sz="0" w:space="0" w:color="auto"/>
                    <w:right w:val="none" w:sz="0" w:space="0" w:color="auto"/>
                  </w:divBdr>
                </w:div>
                <w:div w:id="164287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39086">
      <w:bodyDiv w:val="1"/>
      <w:marLeft w:val="0"/>
      <w:marRight w:val="0"/>
      <w:marTop w:val="0"/>
      <w:marBottom w:val="0"/>
      <w:divBdr>
        <w:top w:val="none" w:sz="0" w:space="0" w:color="auto"/>
        <w:left w:val="none" w:sz="0" w:space="0" w:color="auto"/>
        <w:bottom w:val="none" w:sz="0" w:space="0" w:color="auto"/>
        <w:right w:val="none" w:sz="0" w:space="0" w:color="auto"/>
      </w:divBdr>
    </w:div>
    <w:div w:id="82382425">
      <w:bodyDiv w:val="1"/>
      <w:marLeft w:val="0"/>
      <w:marRight w:val="0"/>
      <w:marTop w:val="0"/>
      <w:marBottom w:val="0"/>
      <w:divBdr>
        <w:top w:val="none" w:sz="0" w:space="0" w:color="auto"/>
        <w:left w:val="none" w:sz="0" w:space="0" w:color="auto"/>
        <w:bottom w:val="none" w:sz="0" w:space="0" w:color="auto"/>
        <w:right w:val="none" w:sz="0" w:space="0" w:color="auto"/>
      </w:divBdr>
    </w:div>
    <w:div w:id="86119460">
      <w:bodyDiv w:val="1"/>
      <w:marLeft w:val="0"/>
      <w:marRight w:val="0"/>
      <w:marTop w:val="0"/>
      <w:marBottom w:val="0"/>
      <w:divBdr>
        <w:top w:val="none" w:sz="0" w:space="0" w:color="auto"/>
        <w:left w:val="none" w:sz="0" w:space="0" w:color="auto"/>
        <w:bottom w:val="none" w:sz="0" w:space="0" w:color="auto"/>
        <w:right w:val="none" w:sz="0" w:space="0" w:color="auto"/>
      </w:divBdr>
    </w:div>
    <w:div w:id="87391319">
      <w:bodyDiv w:val="1"/>
      <w:marLeft w:val="0"/>
      <w:marRight w:val="0"/>
      <w:marTop w:val="0"/>
      <w:marBottom w:val="0"/>
      <w:divBdr>
        <w:top w:val="none" w:sz="0" w:space="0" w:color="auto"/>
        <w:left w:val="none" w:sz="0" w:space="0" w:color="auto"/>
        <w:bottom w:val="none" w:sz="0" w:space="0" w:color="auto"/>
        <w:right w:val="none" w:sz="0" w:space="0" w:color="auto"/>
      </w:divBdr>
    </w:div>
    <w:div w:id="89129806">
      <w:bodyDiv w:val="1"/>
      <w:marLeft w:val="0"/>
      <w:marRight w:val="0"/>
      <w:marTop w:val="0"/>
      <w:marBottom w:val="0"/>
      <w:divBdr>
        <w:top w:val="none" w:sz="0" w:space="0" w:color="auto"/>
        <w:left w:val="none" w:sz="0" w:space="0" w:color="auto"/>
        <w:bottom w:val="none" w:sz="0" w:space="0" w:color="auto"/>
        <w:right w:val="none" w:sz="0" w:space="0" w:color="auto"/>
      </w:divBdr>
      <w:divsChild>
        <w:div w:id="571696524">
          <w:marLeft w:val="48"/>
          <w:marRight w:val="48"/>
          <w:marTop w:val="120"/>
          <w:marBottom w:val="0"/>
          <w:divBdr>
            <w:top w:val="none" w:sz="0" w:space="0" w:color="auto"/>
            <w:left w:val="none" w:sz="0" w:space="0" w:color="auto"/>
            <w:bottom w:val="none" w:sz="0" w:space="0" w:color="auto"/>
            <w:right w:val="none" w:sz="0" w:space="0" w:color="auto"/>
          </w:divBdr>
        </w:div>
        <w:div w:id="1231381478">
          <w:marLeft w:val="0"/>
          <w:marRight w:val="0"/>
          <w:marTop w:val="0"/>
          <w:marBottom w:val="0"/>
          <w:divBdr>
            <w:top w:val="none" w:sz="0" w:space="0" w:color="auto"/>
            <w:left w:val="none" w:sz="0" w:space="0" w:color="auto"/>
            <w:bottom w:val="none" w:sz="0" w:space="0" w:color="auto"/>
            <w:right w:val="none" w:sz="0" w:space="0" w:color="auto"/>
          </w:divBdr>
        </w:div>
      </w:divsChild>
    </w:div>
    <w:div w:id="90704747">
      <w:bodyDiv w:val="1"/>
      <w:marLeft w:val="0"/>
      <w:marRight w:val="0"/>
      <w:marTop w:val="0"/>
      <w:marBottom w:val="0"/>
      <w:divBdr>
        <w:top w:val="none" w:sz="0" w:space="0" w:color="auto"/>
        <w:left w:val="none" w:sz="0" w:space="0" w:color="auto"/>
        <w:bottom w:val="none" w:sz="0" w:space="0" w:color="auto"/>
        <w:right w:val="none" w:sz="0" w:space="0" w:color="auto"/>
      </w:divBdr>
    </w:div>
    <w:div w:id="91781461">
      <w:bodyDiv w:val="1"/>
      <w:marLeft w:val="0"/>
      <w:marRight w:val="0"/>
      <w:marTop w:val="0"/>
      <w:marBottom w:val="0"/>
      <w:divBdr>
        <w:top w:val="none" w:sz="0" w:space="0" w:color="auto"/>
        <w:left w:val="none" w:sz="0" w:space="0" w:color="auto"/>
        <w:bottom w:val="none" w:sz="0" w:space="0" w:color="auto"/>
        <w:right w:val="none" w:sz="0" w:space="0" w:color="auto"/>
      </w:divBdr>
    </w:div>
    <w:div w:id="91903030">
      <w:bodyDiv w:val="1"/>
      <w:marLeft w:val="0"/>
      <w:marRight w:val="0"/>
      <w:marTop w:val="0"/>
      <w:marBottom w:val="0"/>
      <w:divBdr>
        <w:top w:val="none" w:sz="0" w:space="0" w:color="auto"/>
        <w:left w:val="none" w:sz="0" w:space="0" w:color="auto"/>
        <w:bottom w:val="none" w:sz="0" w:space="0" w:color="auto"/>
        <w:right w:val="none" w:sz="0" w:space="0" w:color="auto"/>
      </w:divBdr>
      <w:divsChild>
        <w:div w:id="589125101">
          <w:marLeft w:val="0"/>
          <w:marRight w:val="0"/>
          <w:marTop w:val="0"/>
          <w:marBottom w:val="0"/>
          <w:divBdr>
            <w:top w:val="none" w:sz="0" w:space="0" w:color="auto"/>
            <w:left w:val="none" w:sz="0" w:space="0" w:color="auto"/>
            <w:bottom w:val="none" w:sz="0" w:space="0" w:color="auto"/>
            <w:right w:val="none" w:sz="0" w:space="0" w:color="auto"/>
          </w:divBdr>
        </w:div>
      </w:divsChild>
    </w:div>
    <w:div w:id="92674909">
      <w:bodyDiv w:val="1"/>
      <w:marLeft w:val="0"/>
      <w:marRight w:val="0"/>
      <w:marTop w:val="0"/>
      <w:marBottom w:val="0"/>
      <w:divBdr>
        <w:top w:val="none" w:sz="0" w:space="0" w:color="auto"/>
        <w:left w:val="none" w:sz="0" w:space="0" w:color="auto"/>
        <w:bottom w:val="none" w:sz="0" w:space="0" w:color="auto"/>
        <w:right w:val="none" w:sz="0" w:space="0" w:color="auto"/>
      </w:divBdr>
    </w:div>
    <w:div w:id="93600279">
      <w:bodyDiv w:val="1"/>
      <w:marLeft w:val="0"/>
      <w:marRight w:val="0"/>
      <w:marTop w:val="0"/>
      <w:marBottom w:val="0"/>
      <w:divBdr>
        <w:top w:val="none" w:sz="0" w:space="0" w:color="auto"/>
        <w:left w:val="none" w:sz="0" w:space="0" w:color="auto"/>
        <w:bottom w:val="none" w:sz="0" w:space="0" w:color="auto"/>
        <w:right w:val="none" w:sz="0" w:space="0" w:color="auto"/>
      </w:divBdr>
    </w:div>
    <w:div w:id="93789813">
      <w:bodyDiv w:val="1"/>
      <w:marLeft w:val="0"/>
      <w:marRight w:val="0"/>
      <w:marTop w:val="0"/>
      <w:marBottom w:val="0"/>
      <w:divBdr>
        <w:top w:val="none" w:sz="0" w:space="0" w:color="auto"/>
        <w:left w:val="none" w:sz="0" w:space="0" w:color="auto"/>
        <w:bottom w:val="none" w:sz="0" w:space="0" w:color="auto"/>
        <w:right w:val="none" w:sz="0" w:space="0" w:color="auto"/>
      </w:divBdr>
    </w:div>
    <w:div w:id="94523755">
      <w:bodyDiv w:val="1"/>
      <w:marLeft w:val="0"/>
      <w:marRight w:val="0"/>
      <w:marTop w:val="0"/>
      <w:marBottom w:val="0"/>
      <w:divBdr>
        <w:top w:val="none" w:sz="0" w:space="0" w:color="auto"/>
        <w:left w:val="none" w:sz="0" w:space="0" w:color="auto"/>
        <w:bottom w:val="none" w:sz="0" w:space="0" w:color="auto"/>
        <w:right w:val="none" w:sz="0" w:space="0" w:color="auto"/>
      </w:divBdr>
    </w:div>
    <w:div w:id="94598313">
      <w:bodyDiv w:val="1"/>
      <w:marLeft w:val="0"/>
      <w:marRight w:val="0"/>
      <w:marTop w:val="0"/>
      <w:marBottom w:val="0"/>
      <w:divBdr>
        <w:top w:val="none" w:sz="0" w:space="0" w:color="auto"/>
        <w:left w:val="none" w:sz="0" w:space="0" w:color="auto"/>
        <w:bottom w:val="none" w:sz="0" w:space="0" w:color="auto"/>
        <w:right w:val="none" w:sz="0" w:space="0" w:color="auto"/>
      </w:divBdr>
    </w:div>
    <w:div w:id="95291966">
      <w:bodyDiv w:val="1"/>
      <w:marLeft w:val="0"/>
      <w:marRight w:val="0"/>
      <w:marTop w:val="0"/>
      <w:marBottom w:val="0"/>
      <w:divBdr>
        <w:top w:val="none" w:sz="0" w:space="0" w:color="auto"/>
        <w:left w:val="none" w:sz="0" w:space="0" w:color="auto"/>
        <w:bottom w:val="none" w:sz="0" w:space="0" w:color="auto"/>
        <w:right w:val="none" w:sz="0" w:space="0" w:color="auto"/>
      </w:divBdr>
      <w:divsChild>
        <w:div w:id="1425689525">
          <w:marLeft w:val="0"/>
          <w:marRight w:val="0"/>
          <w:marTop w:val="0"/>
          <w:marBottom w:val="0"/>
          <w:divBdr>
            <w:top w:val="none" w:sz="0" w:space="0" w:color="auto"/>
            <w:left w:val="none" w:sz="0" w:space="0" w:color="auto"/>
            <w:bottom w:val="none" w:sz="0" w:space="0" w:color="auto"/>
            <w:right w:val="none" w:sz="0" w:space="0" w:color="auto"/>
          </w:divBdr>
          <w:divsChild>
            <w:div w:id="1785154901">
              <w:marLeft w:val="0"/>
              <w:marRight w:val="0"/>
              <w:marTop w:val="0"/>
              <w:marBottom w:val="0"/>
              <w:divBdr>
                <w:top w:val="none" w:sz="0" w:space="0" w:color="auto"/>
                <w:left w:val="none" w:sz="0" w:space="0" w:color="auto"/>
                <w:bottom w:val="none" w:sz="0" w:space="0" w:color="auto"/>
                <w:right w:val="none" w:sz="0" w:space="0" w:color="auto"/>
              </w:divBdr>
            </w:div>
          </w:divsChild>
        </w:div>
        <w:div w:id="2124689214">
          <w:marLeft w:val="0"/>
          <w:marRight w:val="0"/>
          <w:marTop w:val="0"/>
          <w:marBottom w:val="0"/>
          <w:divBdr>
            <w:top w:val="none" w:sz="0" w:space="0" w:color="auto"/>
            <w:left w:val="none" w:sz="0" w:space="0" w:color="auto"/>
            <w:bottom w:val="none" w:sz="0" w:space="0" w:color="auto"/>
            <w:right w:val="none" w:sz="0" w:space="0" w:color="auto"/>
          </w:divBdr>
        </w:div>
      </w:divsChild>
    </w:div>
    <w:div w:id="95946356">
      <w:bodyDiv w:val="1"/>
      <w:marLeft w:val="0"/>
      <w:marRight w:val="0"/>
      <w:marTop w:val="0"/>
      <w:marBottom w:val="0"/>
      <w:divBdr>
        <w:top w:val="none" w:sz="0" w:space="0" w:color="auto"/>
        <w:left w:val="none" w:sz="0" w:space="0" w:color="auto"/>
        <w:bottom w:val="none" w:sz="0" w:space="0" w:color="auto"/>
        <w:right w:val="none" w:sz="0" w:space="0" w:color="auto"/>
      </w:divBdr>
    </w:div>
    <w:div w:id="97916010">
      <w:bodyDiv w:val="1"/>
      <w:marLeft w:val="0"/>
      <w:marRight w:val="0"/>
      <w:marTop w:val="0"/>
      <w:marBottom w:val="0"/>
      <w:divBdr>
        <w:top w:val="none" w:sz="0" w:space="0" w:color="auto"/>
        <w:left w:val="none" w:sz="0" w:space="0" w:color="auto"/>
        <w:bottom w:val="none" w:sz="0" w:space="0" w:color="auto"/>
        <w:right w:val="none" w:sz="0" w:space="0" w:color="auto"/>
      </w:divBdr>
      <w:divsChild>
        <w:div w:id="1824202985">
          <w:marLeft w:val="0"/>
          <w:marRight w:val="0"/>
          <w:marTop w:val="225"/>
          <w:marBottom w:val="0"/>
          <w:divBdr>
            <w:top w:val="none" w:sz="0" w:space="0" w:color="auto"/>
            <w:left w:val="none" w:sz="0" w:space="0" w:color="auto"/>
            <w:bottom w:val="none" w:sz="0" w:space="0" w:color="auto"/>
            <w:right w:val="none" w:sz="0" w:space="0" w:color="auto"/>
          </w:divBdr>
        </w:div>
      </w:divsChild>
    </w:div>
    <w:div w:id="98720291">
      <w:bodyDiv w:val="1"/>
      <w:marLeft w:val="0"/>
      <w:marRight w:val="0"/>
      <w:marTop w:val="0"/>
      <w:marBottom w:val="0"/>
      <w:divBdr>
        <w:top w:val="none" w:sz="0" w:space="0" w:color="auto"/>
        <w:left w:val="none" w:sz="0" w:space="0" w:color="auto"/>
        <w:bottom w:val="none" w:sz="0" w:space="0" w:color="auto"/>
        <w:right w:val="none" w:sz="0" w:space="0" w:color="auto"/>
      </w:divBdr>
      <w:divsChild>
        <w:div w:id="2062319537">
          <w:marLeft w:val="0"/>
          <w:marRight w:val="0"/>
          <w:marTop w:val="225"/>
          <w:marBottom w:val="0"/>
          <w:divBdr>
            <w:top w:val="none" w:sz="0" w:space="0" w:color="auto"/>
            <w:left w:val="none" w:sz="0" w:space="0" w:color="auto"/>
            <w:bottom w:val="none" w:sz="0" w:space="0" w:color="auto"/>
            <w:right w:val="none" w:sz="0" w:space="0" w:color="auto"/>
          </w:divBdr>
        </w:div>
      </w:divsChild>
    </w:div>
    <w:div w:id="102044078">
      <w:bodyDiv w:val="1"/>
      <w:marLeft w:val="0"/>
      <w:marRight w:val="0"/>
      <w:marTop w:val="0"/>
      <w:marBottom w:val="0"/>
      <w:divBdr>
        <w:top w:val="none" w:sz="0" w:space="0" w:color="auto"/>
        <w:left w:val="none" w:sz="0" w:space="0" w:color="auto"/>
        <w:bottom w:val="none" w:sz="0" w:space="0" w:color="auto"/>
        <w:right w:val="none" w:sz="0" w:space="0" w:color="auto"/>
      </w:divBdr>
      <w:divsChild>
        <w:div w:id="185560262">
          <w:marLeft w:val="0"/>
          <w:marRight w:val="0"/>
          <w:marTop w:val="0"/>
          <w:marBottom w:val="0"/>
          <w:divBdr>
            <w:top w:val="none" w:sz="0" w:space="0" w:color="auto"/>
            <w:left w:val="none" w:sz="0" w:space="0" w:color="auto"/>
            <w:bottom w:val="none" w:sz="0" w:space="0" w:color="auto"/>
            <w:right w:val="none" w:sz="0" w:space="0" w:color="auto"/>
          </w:divBdr>
          <w:divsChild>
            <w:div w:id="1596016835">
              <w:marLeft w:val="0"/>
              <w:marRight w:val="0"/>
              <w:marTop w:val="0"/>
              <w:marBottom w:val="0"/>
              <w:divBdr>
                <w:top w:val="none" w:sz="0" w:space="0" w:color="auto"/>
                <w:left w:val="none" w:sz="0" w:space="0" w:color="auto"/>
                <w:bottom w:val="none" w:sz="0" w:space="0" w:color="auto"/>
                <w:right w:val="none" w:sz="0" w:space="0" w:color="auto"/>
              </w:divBdr>
            </w:div>
          </w:divsChild>
        </w:div>
        <w:div w:id="418017073">
          <w:marLeft w:val="0"/>
          <w:marRight w:val="0"/>
          <w:marTop w:val="0"/>
          <w:marBottom w:val="0"/>
          <w:divBdr>
            <w:top w:val="none" w:sz="0" w:space="0" w:color="auto"/>
            <w:left w:val="none" w:sz="0" w:space="0" w:color="auto"/>
            <w:bottom w:val="none" w:sz="0" w:space="0" w:color="auto"/>
            <w:right w:val="none" w:sz="0" w:space="0" w:color="auto"/>
          </w:divBdr>
          <w:divsChild>
            <w:div w:id="103284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71966">
      <w:bodyDiv w:val="1"/>
      <w:marLeft w:val="0"/>
      <w:marRight w:val="0"/>
      <w:marTop w:val="0"/>
      <w:marBottom w:val="0"/>
      <w:divBdr>
        <w:top w:val="none" w:sz="0" w:space="0" w:color="auto"/>
        <w:left w:val="none" w:sz="0" w:space="0" w:color="auto"/>
        <w:bottom w:val="none" w:sz="0" w:space="0" w:color="auto"/>
        <w:right w:val="none" w:sz="0" w:space="0" w:color="auto"/>
      </w:divBdr>
      <w:divsChild>
        <w:div w:id="36856271">
          <w:marLeft w:val="0"/>
          <w:marRight w:val="0"/>
          <w:marTop w:val="0"/>
          <w:marBottom w:val="0"/>
          <w:divBdr>
            <w:top w:val="none" w:sz="0" w:space="0" w:color="auto"/>
            <w:left w:val="none" w:sz="0" w:space="0" w:color="auto"/>
            <w:bottom w:val="none" w:sz="0" w:space="0" w:color="auto"/>
            <w:right w:val="none" w:sz="0" w:space="0" w:color="auto"/>
          </w:divBdr>
        </w:div>
        <w:div w:id="1570576209">
          <w:marLeft w:val="0"/>
          <w:marRight w:val="0"/>
          <w:marTop w:val="0"/>
          <w:marBottom w:val="0"/>
          <w:divBdr>
            <w:top w:val="none" w:sz="0" w:space="0" w:color="auto"/>
            <w:left w:val="none" w:sz="0" w:space="0" w:color="auto"/>
            <w:bottom w:val="none" w:sz="0" w:space="0" w:color="auto"/>
            <w:right w:val="none" w:sz="0" w:space="0" w:color="auto"/>
          </w:divBdr>
        </w:div>
        <w:div w:id="2056930895">
          <w:marLeft w:val="0"/>
          <w:marRight w:val="0"/>
          <w:marTop w:val="0"/>
          <w:marBottom w:val="0"/>
          <w:divBdr>
            <w:top w:val="none" w:sz="0" w:space="0" w:color="auto"/>
            <w:left w:val="none" w:sz="0" w:space="0" w:color="auto"/>
            <w:bottom w:val="none" w:sz="0" w:space="0" w:color="auto"/>
            <w:right w:val="none" w:sz="0" w:space="0" w:color="auto"/>
          </w:divBdr>
        </w:div>
        <w:div w:id="1372417479">
          <w:marLeft w:val="0"/>
          <w:marRight w:val="0"/>
          <w:marTop w:val="0"/>
          <w:marBottom w:val="0"/>
          <w:divBdr>
            <w:top w:val="none" w:sz="0" w:space="0" w:color="auto"/>
            <w:left w:val="none" w:sz="0" w:space="0" w:color="auto"/>
            <w:bottom w:val="none" w:sz="0" w:space="0" w:color="auto"/>
            <w:right w:val="none" w:sz="0" w:space="0" w:color="auto"/>
          </w:divBdr>
        </w:div>
        <w:div w:id="295990924">
          <w:marLeft w:val="0"/>
          <w:marRight w:val="0"/>
          <w:marTop w:val="0"/>
          <w:marBottom w:val="0"/>
          <w:divBdr>
            <w:top w:val="none" w:sz="0" w:space="0" w:color="auto"/>
            <w:left w:val="none" w:sz="0" w:space="0" w:color="auto"/>
            <w:bottom w:val="none" w:sz="0" w:space="0" w:color="auto"/>
            <w:right w:val="none" w:sz="0" w:space="0" w:color="auto"/>
          </w:divBdr>
          <w:divsChild>
            <w:div w:id="496463015">
              <w:marLeft w:val="0"/>
              <w:marRight w:val="0"/>
              <w:marTop w:val="0"/>
              <w:marBottom w:val="0"/>
              <w:divBdr>
                <w:top w:val="none" w:sz="0" w:space="0" w:color="auto"/>
                <w:left w:val="none" w:sz="0" w:space="0" w:color="auto"/>
                <w:bottom w:val="none" w:sz="0" w:space="0" w:color="auto"/>
                <w:right w:val="none" w:sz="0" w:space="0" w:color="auto"/>
              </w:divBdr>
            </w:div>
            <w:div w:id="806776923">
              <w:marLeft w:val="0"/>
              <w:marRight w:val="0"/>
              <w:marTop w:val="0"/>
              <w:marBottom w:val="0"/>
              <w:divBdr>
                <w:top w:val="none" w:sz="0" w:space="0" w:color="auto"/>
                <w:left w:val="none" w:sz="0" w:space="0" w:color="auto"/>
                <w:bottom w:val="none" w:sz="0" w:space="0" w:color="auto"/>
                <w:right w:val="none" w:sz="0" w:space="0" w:color="auto"/>
              </w:divBdr>
              <w:divsChild>
                <w:div w:id="2007855269">
                  <w:marLeft w:val="0"/>
                  <w:marRight w:val="0"/>
                  <w:marTop w:val="0"/>
                  <w:marBottom w:val="0"/>
                  <w:divBdr>
                    <w:top w:val="none" w:sz="0" w:space="0" w:color="auto"/>
                    <w:left w:val="none" w:sz="0" w:space="0" w:color="auto"/>
                    <w:bottom w:val="none" w:sz="0" w:space="0" w:color="auto"/>
                    <w:right w:val="none" w:sz="0" w:space="0" w:color="auto"/>
                  </w:divBdr>
                </w:div>
                <w:div w:id="528299971">
                  <w:marLeft w:val="0"/>
                  <w:marRight w:val="0"/>
                  <w:marTop w:val="0"/>
                  <w:marBottom w:val="0"/>
                  <w:divBdr>
                    <w:top w:val="none" w:sz="0" w:space="0" w:color="auto"/>
                    <w:left w:val="none" w:sz="0" w:space="0" w:color="auto"/>
                    <w:bottom w:val="none" w:sz="0" w:space="0" w:color="auto"/>
                    <w:right w:val="none" w:sz="0" w:space="0" w:color="auto"/>
                  </w:divBdr>
                </w:div>
                <w:div w:id="1210069020">
                  <w:marLeft w:val="0"/>
                  <w:marRight w:val="0"/>
                  <w:marTop w:val="0"/>
                  <w:marBottom w:val="0"/>
                  <w:divBdr>
                    <w:top w:val="none" w:sz="0" w:space="0" w:color="auto"/>
                    <w:left w:val="none" w:sz="0" w:space="0" w:color="auto"/>
                    <w:bottom w:val="none" w:sz="0" w:space="0" w:color="auto"/>
                    <w:right w:val="none" w:sz="0" w:space="0" w:color="auto"/>
                  </w:divBdr>
                </w:div>
              </w:divsChild>
            </w:div>
            <w:div w:id="260530790">
              <w:marLeft w:val="0"/>
              <w:marRight w:val="0"/>
              <w:marTop w:val="0"/>
              <w:marBottom w:val="0"/>
              <w:divBdr>
                <w:top w:val="none" w:sz="0" w:space="0" w:color="auto"/>
                <w:left w:val="none" w:sz="0" w:space="0" w:color="auto"/>
                <w:bottom w:val="none" w:sz="0" w:space="0" w:color="auto"/>
                <w:right w:val="none" w:sz="0" w:space="0" w:color="auto"/>
              </w:divBdr>
            </w:div>
            <w:div w:id="103353043">
              <w:marLeft w:val="0"/>
              <w:marRight w:val="0"/>
              <w:marTop w:val="0"/>
              <w:marBottom w:val="0"/>
              <w:divBdr>
                <w:top w:val="none" w:sz="0" w:space="0" w:color="auto"/>
                <w:left w:val="none" w:sz="0" w:space="0" w:color="auto"/>
                <w:bottom w:val="none" w:sz="0" w:space="0" w:color="auto"/>
                <w:right w:val="none" w:sz="0" w:space="0" w:color="auto"/>
              </w:divBdr>
            </w:div>
            <w:div w:id="117572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10671">
      <w:bodyDiv w:val="1"/>
      <w:marLeft w:val="0"/>
      <w:marRight w:val="0"/>
      <w:marTop w:val="0"/>
      <w:marBottom w:val="0"/>
      <w:divBdr>
        <w:top w:val="none" w:sz="0" w:space="0" w:color="auto"/>
        <w:left w:val="none" w:sz="0" w:space="0" w:color="auto"/>
        <w:bottom w:val="none" w:sz="0" w:space="0" w:color="auto"/>
        <w:right w:val="none" w:sz="0" w:space="0" w:color="auto"/>
      </w:divBdr>
    </w:div>
    <w:div w:id="105658619">
      <w:bodyDiv w:val="1"/>
      <w:marLeft w:val="0"/>
      <w:marRight w:val="0"/>
      <w:marTop w:val="0"/>
      <w:marBottom w:val="0"/>
      <w:divBdr>
        <w:top w:val="none" w:sz="0" w:space="0" w:color="auto"/>
        <w:left w:val="none" w:sz="0" w:space="0" w:color="auto"/>
        <w:bottom w:val="none" w:sz="0" w:space="0" w:color="auto"/>
        <w:right w:val="none" w:sz="0" w:space="0" w:color="auto"/>
      </w:divBdr>
    </w:div>
    <w:div w:id="107745653">
      <w:bodyDiv w:val="1"/>
      <w:marLeft w:val="0"/>
      <w:marRight w:val="0"/>
      <w:marTop w:val="0"/>
      <w:marBottom w:val="0"/>
      <w:divBdr>
        <w:top w:val="none" w:sz="0" w:space="0" w:color="auto"/>
        <w:left w:val="none" w:sz="0" w:space="0" w:color="auto"/>
        <w:bottom w:val="none" w:sz="0" w:space="0" w:color="auto"/>
        <w:right w:val="none" w:sz="0" w:space="0" w:color="auto"/>
      </w:divBdr>
    </w:div>
    <w:div w:id="108280492">
      <w:bodyDiv w:val="1"/>
      <w:marLeft w:val="0"/>
      <w:marRight w:val="0"/>
      <w:marTop w:val="0"/>
      <w:marBottom w:val="0"/>
      <w:divBdr>
        <w:top w:val="none" w:sz="0" w:space="0" w:color="auto"/>
        <w:left w:val="none" w:sz="0" w:space="0" w:color="auto"/>
        <w:bottom w:val="none" w:sz="0" w:space="0" w:color="auto"/>
        <w:right w:val="none" w:sz="0" w:space="0" w:color="auto"/>
      </w:divBdr>
      <w:divsChild>
        <w:div w:id="1750811982">
          <w:marLeft w:val="0"/>
          <w:marRight w:val="0"/>
          <w:marTop w:val="0"/>
          <w:marBottom w:val="0"/>
          <w:divBdr>
            <w:top w:val="none" w:sz="0" w:space="0" w:color="auto"/>
            <w:left w:val="none" w:sz="0" w:space="0" w:color="auto"/>
            <w:bottom w:val="none" w:sz="0" w:space="0" w:color="auto"/>
            <w:right w:val="none" w:sz="0" w:space="0" w:color="auto"/>
          </w:divBdr>
          <w:divsChild>
            <w:div w:id="602349512">
              <w:marLeft w:val="0"/>
              <w:marRight w:val="0"/>
              <w:marTop w:val="0"/>
              <w:marBottom w:val="0"/>
              <w:divBdr>
                <w:top w:val="none" w:sz="0" w:space="0" w:color="auto"/>
                <w:left w:val="none" w:sz="0" w:space="0" w:color="auto"/>
                <w:bottom w:val="none" w:sz="0" w:space="0" w:color="auto"/>
                <w:right w:val="none" w:sz="0" w:space="0" w:color="auto"/>
              </w:divBdr>
            </w:div>
          </w:divsChild>
        </w:div>
        <w:div w:id="1609239712">
          <w:marLeft w:val="0"/>
          <w:marRight w:val="0"/>
          <w:marTop w:val="0"/>
          <w:marBottom w:val="0"/>
          <w:divBdr>
            <w:top w:val="none" w:sz="0" w:space="0" w:color="auto"/>
            <w:left w:val="none" w:sz="0" w:space="0" w:color="auto"/>
            <w:bottom w:val="none" w:sz="0" w:space="0" w:color="auto"/>
            <w:right w:val="none" w:sz="0" w:space="0" w:color="auto"/>
          </w:divBdr>
          <w:divsChild>
            <w:div w:id="1989361830">
              <w:marLeft w:val="0"/>
              <w:marRight w:val="0"/>
              <w:marTop w:val="0"/>
              <w:marBottom w:val="0"/>
              <w:divBdr>
                <w:top w:val="none" w:sz="0" w:space="0" w:color="auto"/>
                <w:left w:val="none" w:sz="0" w:space="0" w:color="auto"/>
                <w:bottom w:val="none" w:sz="0" w:space="0" w:color="auto"/>
                <w:right w:val="none" w:sz="0" w:space="0" w:color="auto"/>
              </w:divBdr>
              <w:divsChild>
                <w:div w:id="1889418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779680">
          <w:marLeft w:val="0"/>
          <w:marRight w:val="0"/>
          <w:marTop w:val="0"/>
          <w:marBottom w:val="0"/>
          <w:divBdr>
            <w:top w:val="none" w:sz="0" w:space="0" w:color="auto"/>
            <w:left w:val="none" w:sz="0" w:space="0" w:color="auto"/>
            <w:bottom w:val="none" w:sz="0" w:space="0" w:color="auto"/>
            <w:right w:val="none" w:sz="0" w:space="0" w:color="auto"/>
          </w:divBdr>
          <w:divsChild>
            <w:div w:id="1988430623">
              <w:marLeft w:val="0"/>
              <w:marRight w:val="0"/>
              <w:marTop w:val="0"/>
              <w:marBottom w:val="0"/>
              <w:divBdr>
                <w:top w:val="none" w:sz="0" w:space="0" w:color="auto"/>
                <w:left w:val="none" w:sz="0" w:space="0" w:color="auto"/>
                <w:bottom w:val="none" w:sz="0" w:space="0" w:color="auto"/>
                <w:right w:val="none" w:sz="0" w:space="0" w:color="auto"/>
              </w:divBdr>
              <w:divsChild>
                <w:div w:id="2123644905">
                  <w:marLeft w:val="0"/>
                  <w:marRight w:val="0"/>
                  <w:marTop w:val="0"/>
                  <w:marBottom w:val="0"/>
                  <w:divBdr>
                    <w:top w:val="none" w:sz="0" w:space="0" w:color="auto"/>
                    <w:left w:val="none" w:sz="0" w:space="0" w:color="auto"/>
                    <w:bottom w:val="none" w:sz="0" w:space="0" w:color="auto"/>
                    <w:right w:val="none" w:sz="0" w:space="0" w:color="auto"/>
                  </w:divBdr>
                  <w:divsChild>
                    <w:div w:id="926881863">
                      <w:marLeft w:val="0"/>
                      <w:marRight w:val="0"/>
                      <w:marTop w:val="0"/>
                      <w:marBottom w:val="0"/>
                      <w:divBdr>
                        <w:top w:val="none" w:sz="0" w:space="0" w:color="auto"/>
                        <w:left w:val="none" w:sz="0" w:space="0" w:color="auto"/>
                        <w:bottom w:val="none" w:sz="0" w:space="0" w:color="auto"/>
                        <w:right w:val="none" w:sz="0" w:space="0" w:color="auto"/>
                      </w:divBdr>
                    </w:div>
                    <w:div w:id="1851555329">
                      <w:marLeft w:val="0"/>
                      <w:marRight w:val="0"/>
                      <w:marTop w:val="0"/>
                      <w:marBottom w:val="0"/>
                      <w:divBdr>
                        <w:top w:val="none" w:sz="0" w:space="0" w:color="auto"/>
                        <w:left w:val="none" w:sz="0" w:space="0" w:color="auto"/>
                        <w:bottom w:val="none" w:sz="0" w:space="0" w:color="auto"/>
                        <w:right w:val="none" w:sz="0" w:space="0" w:color="auto"/>
                      </w:divBdr>
                    </w:div>
                    <w:div w:id="527328193">
                      <w:marLeft w:val="0"/>
                      <w:marRight w:val="0"/>
                      <w:marTop w:val="0"/>
                      <w:marBottom w:val="0"/>
                      <w:divBdr>
                        <w:top w:val="none" w:sz="0" w:space="0" w:color="auto"/>
                        <w:left w:val="none" w:sz="0" w:space="0" w:color="auto"/>
                        <w:bottom w:val="none" w:sz="0" w:space="0" w:color="auto"/>
                        <w:right w:val="none" w:sz="0" w:space="0" w:color="auto"/>
                      </w:divBdr>
                    </w:div>
                    <w:div w:id="133719254">
                      <w:marLeft w:val="0"/>
                      <w:marRight w:val="0"/>
                      <w:marTop w:val="0"/>
                      <w:marBottom w:val="0"/>
                      <w:divBdr>
                        <w:top w:val="none" w:sz="0" w:space="0" w:color="auto"/>
                        <w:left w:val="none" w:sz="0" w:space="0" w:color="auto"/>
                        <w:bottom w:val="none" w:sz="0" w:space="0" w:color="auto"/>
                        <w:right w:val="none" w:sz="0" w:space="0" w:color="auto"/>
                      </w:divBdr>
                    </w:div>
                    <w:div w:id="51081608">
                      <w:marLeft w:val="0"/>
                      <w:marRight w:val="0"/>
                      <w:marTop w:val="0"/>
                      <w:marBottom w:val="0"/>
                      <w:divBdr>
                        <w:top w:val="none" w:sz="0" w:space="0" w:color="auto"/>
                        <w:left w:val="none" w:sz="0" w:space="0" w:color="auto"/>
                        <w:bottom w:val="none" w:sz="0" w:space="0" w:color="auto"/>
                        <w:right w:val="none" w:sz="0" w:space="0" w:color="auto"/>
                      </w:divBdr>
                    </w:div>
                    <w:div w:id="588539662">
                      <w:marLeft w:val="0"/>
                      <w:marRight w:val="0"/>
                      <w:marTop w:val="0"/>
                      <w:marBottom w:val="0"/>
                      <w:divBdr>
                        <w:top w:val="none" w:sz="0" w:space="0" w:color="auto"/>
                        <w:left w:val="none" w:sz="0" w:space="0" w:color="auto"/>
                        <w:bottom w:val="none" w:sz="0" w:space="0" w:color="auto"/>
                        <w:right w:val="none" w:sz="0" w:space="0" w:color="auto"/>
                      </w:divBdr>
                    </w:div>
                    <w:div w:id="55243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19977">
          <w:marLeft w:val="0"/>
          <w:marRight w:val="0"/>
          <w:marTop w:val="0"/>
          <w:marBottom w:val="0"/>
          <w:divBdr>
            <w:top w:val="none" w:sz="0" w:space="0" w:color="auto"/>
            <w:left w:val="none" w:sz="0" w:space="0" w:color="auto"/>
            <w:bottom w:val="none" w:sz="0" w:space="0" w:color="auto"/>
            <w:right w:val="none" w:sz="0" w:space="0" w:color="auto"/>
          </w:divBdr>
          <w:divsChild>
            <w:div w:id="12381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77036">
      <w:bodyDiv w:val="1"/>
      <w:marLeft w:val="0"/>
      <w:marRight w:val="0"/>
      <w:marTop w:val="0"/>
      <w:marBottom w:val="0"/>
      <w:divBdr>
        <w:top w:val="none" w:sz="0" w:space="0" w:color="auto"/>
        <w:left w:val="none" w:sz="0" w:space="0" w:color="auto"/>
        <w:bottom w:val="none" w:sz="0" w:space="0" w:color="auto"/>
        <w:right w:val="none" w:sz="0" w:space="0" w:color="auto"/>
      </w:divBdr>
      <w:divsChild>
        <w:div w:id="75441156">
          <w:marLeft w:val="0"/>
          <w:marRight w:val="0"/>
          <w:marTop w:val="225"/>
          <w:marBottom w:val="0"/>
          <w:divBdr>
            <w:top w:val="none" w:sz="0" w:space="0" w:color="auto"/>
            <w:left w:val="none" w:sz="0" w:space="0" w:color="auto"/>
            <w:bottom w:val="none" w:sz="0" w:space="0" w:color="auto"/>
            <w:right w:val="none" w:sz="0" w:space="0" w:color="auto"/>
          </w:divBdr>
        </w:div>
      </w:divsChild>
    </w:div>
    <w:div w:id="109513877">
      <w:bodyDiv w:val="1"/>
      <w:marLeft w:val="0"/>
      <w:marRight w:val="0"/>
      <w:marTop w:val="0"/>
      <w:marBottom w:val="0"/>
      <w:divBdr>
        <w:top w:val="none" w:sz="0" w:space="0" w:color="auto"/>
        <w:left w:val="none" w:sz="0" w:space="0" w:color="auto"/>
        <w:bottom w:val="none" w:sz="0" w:space="0" w:color="auto"/>
        <w:right w:val="none" w:sz="0" w:space="0" w:color="auto"/>
      </w:divBdr>
    </w:div>
    <w:div w:id="109668009">
      <w:bodyDiv w:val="1"/>
      <w:marLeft w:val="0"/>
      <w:marRight w:val="0"/>
      <w:marTop w:val="0"/>
      <w:marBottom w:val="0"/>
      <w:divBdr>
        <w:top w:val="none" w:sz="0" w:space="0" w:color="auto"/>
        <w:left w:val="none" w:sz="0" w:space="0" w:color="auto"/>
        <w:bottom w:val="none" w:sz="0" w:space="0" w:color="auto"/>
        <w:right w:val="none" w:sz="0" w:space="0" w:color="auto"/>
      </w:divBdr>
      <w:divsChild>
        <w:div w:id="723022579">
          <w:marLeft w:val="0"/>
          <w:marRight w:val="0"/>
          <w:marTop w:val="0"/>
          <w:marBottom w:val="0"/>
          <w:divBdr>
            <w:top w:val="none" w:sz="0" w:space="0" w:color="auto"/>
            <w:left w:val="none" w:sz="0" w:space="0" w:color="auto"/>
            <w:bottom w:val="none" w:sz="0" w:space="0" w:color="auto"/>
            <w:right w:val="none" w:sz="0" w:space="0" w:color="auto"/>
          </w:divBdr>
        </w:div>
      </w:divsChild>
    </w:div>
    <w:div w:id="109669357">
      <w:bodyDiv w:val="1"/>
      <w:marLeft w:val="0"/>
      <w:marRight w:val="0"/>
      <w:marTop w:val="0"/>
      <w:marBottom w:val="0"/>
      <w:divBdr>
        <w:top w:val="none" w:sz="0" w:space="0" w:color="auto"/>
        <w:left w:val="none" w:sz="0" w:space="0" w:color="auto"/>
        <w:bottom w:val="none" w:sz="0" w:space="0" w:color="auto"/>
        <w:right w:val="none" w:sz="0" w:space="0" w:color="auto"/>
      </w:divBdr>
      <w:divsChild>
        <w:div w:id="407045754">
          <w:marLeft w:val="0"/>
          <w:marRight w:val="0"/>
          <w:marTop w:val="0"/>
          <w:marBottom w:val="0"/>
          <w:divBdr>
            <w:top w:val="none" w:sz="0" w:space="0" w:color="auto"/>
            <w:left w:val="none" w:sz="0" w:space="0" w:color="auto"/>
            <w:bottom w:val="none" w:sz="0" w:space="0" w:color="auto"/>
            <w:right w:val="none" w:sz="0" w:space="0" w:color="auto"/>
          </w:divBdr>
        </w:div>
      </w:divsChild>
    </w:div>
    <w:div w:id="110247589">
      <w:bodyDiv w:val="1"/>
      <w:marLeft w:val="0"/>
      <w:marRight w:val="0"/>
      <w:marTop w:val="0"/>
      <w:marBottom w:val="0"/>
      <w:divBdr>
        <w:top w:val="none" w:sz="0" w:space="0" w:color="auto"/>
        <w:left w:val="none" w:sz="0" w:space="0" w:color="auto"/>
        <w:bottom w:val="none" w:sz="0" w:space="0" w:color="auto"/>
        <w:right w:val="none" w:sz="0" w:space="0" w:color="auto"/>
      </w:divBdr>
    </w:div>
    <w:div w:id="110562762">
      <w:bodyDiv w:val="1"/>
      <w:marLeft w:val="0"/>
      <w:marRight w:val="0"/>
      <w:marTop w:val="0"/>
      <w:marBottom w:val="0"/>
      <w:divBdr>
        <w:top w:val="none" w:sz="0" w:space="0" w:color="auto"/>
        <w:left w:val="none" w:sz="0" w:space="0" w:color="auto"/>
        <w:bottom w:val="none" w:sz="0" w:space="0" w:color="auto"/>
        <w:right w:val="none" w:sz="0" w:space="0" w:color="auto"/>
      </w:divBdr>
    </w:div>
    <w:div w:id="111367836">
      <w:bodyDiv w:val="1"/>
      <w:marLeft w:val="0"/>
      <w:marRight w:val="0"/>
      <w:marTop w:val="0"/>
      <w:marBottom w:val="0"/>
      <w:divBdr>
        <w:top w:val="none" w:sz="0" w:space="0" w:color="auto"/>
        <w:left w:val="none" w:sz="0" w:space="0" w:color="auto"/>
        <w:bottom w:val="none" w:sz="0" w:space="0" w:color="auto"/>
        <w:right w:val="none" w:sz="0" w:space="0" w:color="auto"/>
      </w:divBdr>
    </w:div>
    <w:div w:id="113326365">
      <w:bodyDiv w:val="1"/>
      <w:marLeft w:val="0"/>
      <w:marRight w:val="0"/>
      <w:marTop w:val="0"/>
      <w:marBottom w:val="0"/>
      <w:divBdr>
        <w:top w:val="none" w:sz="0" w:space="0" w:color="auto"/>
        <w:left w:val="none" w:sz="0" w:space="0" w:color="auto"/>
        <w:bottom w:val="none" w:sz="0" w:space="0" w:color="auto"/>
        <w:right w:val="none" w:sz="0" w:space="0" w:color="auto"/>
      </w:divBdr>
      <w:divsChild>
        <w:div w:id="1614509244">
          <w:marLeft w:val="0"/>
          <w:marRight w:val="0"/>
          <w:marTop w:val="0"/>
          <w:marBottom w:val="0"/>
          <w:divBdr>
            <w:top w:val="none" w:sz="0" w:space="0" w:color="auto"/>
            <w:left w:val="none" w:sz="0" w:space="0" w:color="auto"/>
            <w:bottom w:val="none" w:sz="0" w:space="0" w:color="auto"/>
            <w:right w:val="none" w:sz="0" w:space="0" w:color="auto"/>
          </w:divBdr>
        </w:div>
      </w:divsChild>
    </w:div>
    <w:div w:id="114562530">
      <w:bodyDiv w:val="1"/>
      <w:marLeft w:val="0"/>
      <w:marRight w:val="0"/>
      <w:marTop w:val="0"/>
      <w:marBottom w:val="0"/>
      <w:divBdr>
        <w:top w:val="none" w:sz="0" w:space="0" w:color="auto"/>
        <w:left w:val="none" w:sz="0" w:space="0" w:color="auto"/>
        <w:bottom w:val="none" w:sz="0" w:space="0" w:color="auto"/>
        <w:right w:val="none" w:sz="0" w:space="0" w:color="auto"/>
      </w:divBdr>
      <w:divsChild>
        <w:div w:id="2104177305">
          <w:marLeft w:val="0"/>
          <w:marRight w:val="0"/>
          <w:marTop w:val="225"/>
          <w:marBottom w:val="0"/>
          <w:divBdr>
            <w:top w:val="none" w:sz="0" w:space="0" w:color="auto"/>
            <w:left w:val="none" w:sz="0" w:space="0" w:color="auto"/>
            <w:bottom w:val="none" w:sz="0" w:space="0" w:color="auto"/>
            <w:right w:val="none" w:sz="0" w:space="0" w:color="auto"/>
          </w:divBdr>
        </w:div>
      </w:divsChild>
    </w:div>
    <w:div w:id="115106457">
      <w:bodyDiv w:val="1"/>
      <w:marLeft w:val="0"/>
      <w:marRight w:val="0"/>
      <w:marTop w:val="0"/>
      <w:marBottom w:val="0"/>
      <w:divBdr>
        <w:top w:val="none" w:sz="0" w:space="0" w:color="auto"/>
        <w:left w:val="none" w:sz="0" w:space="0" w:color="auto"/>
        <w:bottom w:val="none" w:sz="0" w:space="0" w:color="auto"/>
        <w:right w:val="none" w:sz="0" w:space="0" w:color="auto"/>
      </w:divBdr>
      <w:divsChild>
        <w:div w:id="1880195054">
          <w:marLeft w:val="0"/>
          <w:marRight w:val="0"/>
          <w:marTop w:val="225"/>
          <w:marBottom w:val="0"/>
          <w:divBdr>
            <w:top w:val="none" w:sz="0" w:space="0" w:color="auto"/>
            <w:left w:val="none" w:sz="0" w:space="0" w:color="auto"/>
            <w:bottom w:val="none" w:sz="0" w:space="0" w:color="auto"/>
            <w:right w:val="none" w:sz="0" w:space="0" w:color="auto"/>
          </w:divBdr>
        </w:div>
      </w:divsChild>
    </w:div>
    <w:div w:id="115560698">
      <w:bodyDiv w:val="1"/>
      <w:marLeft w:val="0"/>
      <w:marRight w:val="0"/>
      <w:marTop w:val="0"/>
      <w:marBottom w:val="0"/>
      <w:divBdr>
        <w:top w:val="none" w:sz="0" w:space="0" w:color="auto"/>
        <w:left w:val="none" w:sz="0" w:space="0" w:color="auto"/>
        <w:bottom w:val="none" w:sz="0" w:space="0" w:color="auto"/>
        <w:right w:val="none" w:sz="0" w:space="0" w:color="auto"/>
      </w:divBdr>
    </w:div>
    <w:div w:id="117073047">
      <w:bodyDiv w:val="1"/>
      <w:marLeft w:val="0"/>
      <w:marRight w:val="0"/>
      <w:marTop w:val="0"/>
      <w:marBottom w:val="0"/>
      <w:divBdr>
        <w:top w:val="none" w:sz="0" w:space="0" w:color="auto"/>
        <w:left w:val="none" w:sz="0" w:space="0" w:color="auto"/>
        <w:bottom w:val="none" w:sz="0" w:space="0" w:color="auto"/>
        <w:right w:val="none" w:sz="0" w:space="0" w:color="auto"/>
      </w:divBdr>
    </w:div>
    <w:div w:id="118763581">
      <w:bodyDiv w:val="1"/>
      <w:marLeft w:val="0"/>
      <w:marRight w:val="0"/>
      <w:marTop w:val="0"/>
      <w:marBottom w:val="0"/>
      <w:divBdr>
        <w:top w:val="none" w:sz="0" w:space="0" w:color="auto"/>
        <w:left w:val="none" w:sz="0" w:space="0" w:color="auto"/>
        <w:bottom w:val="none" w:sz="0" w:space="0" w:color="auto"/>
        <w:right w:val="none" w:sz="0" w:space="0" w:color="auto"/>
      </w:divBdr>
    </w:div>
    <w:div w:id="118765635">
      <w:bodyDiv w:val="1"/>
      <w:marLeft w:val="0"/>
      <w:marRight w:val="0"/>
      <w:marTop w:val="0"/>
      <w:marBottom w:val="0"/>
      <w:divBdr>
        <w:top w:val="none" w:sz="0" w:space="0" w:color="auto"/>
        <w:left w:val="none" w:sz="0" w:space="0" w:color="auto"/>
        <w:bottom w:val="none" w:sz="0" w:space="0" w:color="auto"/>
        <w:right w:val="none" w:sz="0" w:space="0" w:color="auto"/>
      </w:divBdr>
    </w:div>
    <w:div w:id="119568308">
      <w:bodyDiv w:val="1"/>
      <w:marLeft w:val="0"/>
      <w:marRight w:val="0"/>
      <w:marTop w:val="0"/>
      <w:marBottom w:val="0"/>
      <w:divBdr>
        <w:top w:val="none" w:sz="0" w:space="0" w:color="auto"/>
        <w:left w:val="none" w:sz="0" w:space="0" w:color="auto"/>
        <w:bottom w:val="none" w:sz="0" w:space="0" w:color="auto"/>
        <w:right w:val="none" w:sz="0" w:space="0" w:color="auto"/>
      </w:divBdr>
    </w:div>
    <w:div w:id="121658733">
      <w:bodyDiv w:val="1"/>
      <w:marLeft w:val="0"/>
      <w:marRight w:val="0"/>
      <w:marTop w:val="0"/>
      <w:marBottom w:val="0"/>
      <w:divBdr>
        <w:top w:val="none" w:sz="0" w:space="0" w:color="auto"/>
        <w:left w:val="none" w:sz="0" w:space="0" w:color="auto"/>
        <w:bottom w:val="none" w:sz="0" w:space="0" w:color="auto"/>
        <w:right w:val="none" w:sz="0" w:space="0" w:color="auto"/>
      </w:divBdr>
    </w:div>
    <w:div w:id="122577263">
      <w:bodyDiv w:val="1"/>
      <w:marLeft w:val="0"/>
      <w:marRight w:val="0"/>
      <w:marTop w:val="0"/>
      <w:marBottom w:val="0"/>
      <w:divBdr>
        <w:top w:val="none" w:sz="0" w:space="0" w:color="auto"/>
        <w:left w:val="none" w:sz="0" w:space="0" w:color="auto"/>
        <w:bottom w:val="none" w:sz="0" w:space="0" w:color="auto"/>
        <w:right w:val="none" w:sz="0" w:space="0" w:color="auto"/>
      </w:divBdr>
    </w:div>
    <w:div w:id="123740144">
      <w:bodyDiv w:val="1"/>
      <w:marLeft w:val="0"/>
      <w:marRight w:val="0"/>
      <w:marTop w:val="0"/>
      <w:marBottom w:val="0"/>
      <w:divBdr>
        <w:top w:val="none" w:sz="0" w:space="0" w:color="auto"/>
        <w:left w:val="none" w:sz="0" w:space="0" w:color="auto"/>
        <w:bottom w:val="none" w:sz="0" w:space="0" w:color="auto"/>
        <w:right w:val="none" w:sz="0" w:space="0" w:color="auto"/>
      </w:divBdr>
    </w:div>
    <w:div w:id="124470254">
      <w:bodyDiv w:val="1"/>
      <w:marLeft w:val="0"/>
      <w:marRight w:val="0"/>
      <w:marTop w:val="0"/>
      <w:marBottom w:val="0"/>
      <w:divBdr>
        <w:top w:val="none" w:sz="0" w:space="0" w:color="auto"/>
        <w:left w:val="none" w:sz="0" w:space="0" w:color="auto"/>
        <w:bottom w:val="none" w:sz="0" w:space="0" w:color="auto"/>
        <w:right w:val="none" w:sz="0" w:space="0" w:color="auto"/>
      </w:divBdr>
    </w:div>
    <w:div w:id="125898083">
      <w:bodyDiv w:val="1"/>
      <w:marLeft w:val="0"/>
      <w:marRight w:val="0"/>
      <w:marTop w:val="0"/>
      <w:marBottom w:val="0"/>
      <w:divBdr>
        <w:top w:val="none" w:sz="0" w:space="0" w:color="auto"/>
        <w:left w:val="none" w:sz="0" w:space="0" w:color="auto"/>
        <w:bottom w:val="none" w:sz="0" w:space="0" w:color="auto"/>
        <w:right w:val="none" w:sz="0" w:space="0" w:color="auto"/>
      </w:divBdr>
    </w:div>
    <w:div w:id="126094087">
      <w:bodyDiv w:val="1"/>
      <w:marLeft w:val="0"/>
      <w:marRight w:val="0"/>
      <w:marTop w:val="0"/>
      <w:marBottom w:val="0"/>
      <w:divBdr>
        <w:top w:val="none" w:sz="0" w:space="0" w:color="auto"/>
        <w:left w:val="none" w:sz="0" w:space="0" w:color="auto"/>
        <w:bottom w:val="none" w:sz="0" w:space="0" w:color="auto"/>
        <w:right w:val="none" w:sz="0" w:space="0" w:color="auto"/>
      </w:divBdr>
    </w:div>
    <w:div w:id="127011933">
      <w:bodyDiv w:val="1"/>
      <w:marLeft w:val="0"/>
      <w:marRight w:val="0"/>
      <w:marTop w:val="0"/>
      <w:marBottom w:val="0"/>
      <w:divBdr>
        <w:top w:val="none" w:sz="0" w:space="0" w:color="auto"/>
        <w:left w:val="none" w:sz="0" w:space="0" w:color="auto"/>
        <w:bottom w:val="none" w:sz="0" w:space="0" w:color="auto"/>
        <w:right w:val="none" w:sz="0" w:space="0" w:color="auto"/>
      </w:divBdr>
      <w:divsChild>
        <w:div w:id="1162502581">
          <w:marLeft w:val="0"/>
          <w:marRight w:val="0"/>
          <w:marTop w:val="0"/>
          <w:marBottom w:val="0"/>
          <w:divBdr>
            <w:top w:val="none" w:sz="0" w:space="0" w:color="auto"/>
            <w:left w:val="none" w:sz="0" w:space="0" w:color="auto"/>
            <w:bottom w:val="none" w:sz="0" w:space="0" w:color="auto"/>
            <w:right w:val="none" w:sz="0" w:space="0" w:color="auto"/>
          </w:divBdr>
        </w:div>
      </w:divsChild>
    </w:div>
    <w:div w:id="127479691">
      <w:bodyDiv w:val="1"/>
      <w:marLeft w:val="0"/>
      <w:marRight w:val="0"/>
      <w:marTop w:val="0"/>
      <w:marBottom w:val="0"/>
      <w:divBdr>
        <w:top w:val="none" w:sz="0" w:space="0" w:color="auto"/>
        <w:left w:val="none" w:sz="0" w:space="0" w:color="auto"/>
        <w:bottom w:val="none" w:sz="0" w:space="0" w:color="auto"/>
        <w:right w:val="none" w:sz="0" w:space="0" w:color="auto"/>
      </w:divBdr>
    </w:div>
    <w:div w:id="128135042">
      <w:bodyDiv w:val="1"/>
      <w:marLeft w:val="0"/>
      <w:marRight w:val="0"/>
      <w:marTop w:val="0"/>
      <w:marBottom w:val="0"/>
      <w:divBdr>
        <w:top w:val="none" w:sz="0" w:space="0" w:color="auto"/>
        <w:left w:val="none" w:sz="0" w:space="0" w:color="auto"/>
        <w:bottom w:val="none" w:sz="0" w:space="0" w:color="auto"/>
        <w:right w:val="none" w:sz="0" w:space="0" w:color="auto"/>
      </w:divBdr>
    </w:div>
    <w:div w:id="128474548">
      <w:bodyDiv w:val="1"/>
      <w:marLeft w:val="0"/>
      <w:marRight w:val="0"/>
      <w:marTop w:val="0"/>
      <w:marBottom w:val="0"/>
      <w:divBdr>
        <w:top w:val="none" w:sz="0" w:space="0" w:color="auto"/>
        <w:left w:val="none" w:sz="0" w:space="0" w:color="auto"/>
        <w:bottom w:val="none" w:sz="0" w:space="0" w:color="auto"/>
        <w:right w:val="none" w:sz="0" w:space="0" w:color="auto"/>
      </w:divBdr>
    </w:div>
    <w:div w:id="129514802">
      <w:bodyDiv w:val="1"/>
      <w:marLeft w:val="0"/>
      <w:marRight w:val="0"/>
      <w:marTop w:val="0"/>
      <w:marBottom w:val="0"/>
      <w:divBdr>
        <w:top w:val="none" w:sz="0" w:space="0" w:color="auto"/>
        <w:left w:val="none" w:sz="0" w:space="0" w:color="auto"/>
        <w:bottom w:val="none" w:sz="0" w:space="0" w:color="auto"/>
        <w:right w:val="none" w:sz="0" w:space="0" w:color="auto"/>
      </w:divBdr>
    </w:div>
    <w:div w:id="129716600">
      <w:bodyDiv w:val="1"/>
      <w:marLeft w:val="0"/>
      <w:marRight w:val="0"/>
      <w:marTop w:val="0"/>
      <w:marBottom w:val="0"/>
      <w:divBdr>
        <w:top w:val="none" w:sz="0" w:space="0" w:color="auto"/>
        <w:left w:val="none" w:sz="0" w:space="0" w:color="auto"/>
        <w:bottom w:val="none" w:sz="0" w:space="0" w:color="auto"/>
        <w:right w:val="none" w:sz="0" w:space="0" w:color="auto"/>
      </w:divBdr>
      <w:divsChild>
        <w:div w:id="2086102647">
          <w:marLeft w:val="0"/>
          <w:marRight w:val="0"/>
          <w:marTop w:val="0"/>
          <w:marBottom w:val="0"/>
          <w:divBdr>
            <w:top w:val="none" w:sz="0" w:space="0" w:color="auto"/>
            <w:left w:val="none" w:sz="0" w:space="0" w:color="auto"/>
            <w:bottom w:val="none" w:sz="0" w:space="0" w:color="auto"/>
            <w:right w:val="none" w:sz="0" w:space="0" w:color="auto"/>
          </w:divBdr>
        </w:div>
      </w:divsChild>
    </w:div>
    <w:div w:id="130221267">
      <w:bodyDiv w:val="1"/>
      <w:marLeft w:val="0"/>
      <w:marRight w:val="0"/>
      <w:marTop w:val="0"/>
      <w:marBottom w:val="0"/>
      <w:divBdr>
        <w:top w:val="none" w:sz="0" w:space="0" w:color="auto"/>
        <w:left w:val="none" w:sz="0" w:space="0" w:color="auto"/>
        <w:bottom w:val="none" w:sz="0" w:space="0" w:color="auto"/>
        <w:right w:val="none" w:sz="0" w:space="0" w:color="auto"/>
      </w:divBdr>
    </w:div>
    <w:div w:id="130247490">
      <w:bodyDiv w:val="1"/>
      <w:marLeft w:val="0"/>
      <w:marRight w:val="0"/>
      <w:marTop w:val="0"/>
      <w:marBottom w:val="0"/>
      <w:divBdr>
        <w:top w:val="none" w:sz="0" w:space="0" w:color="auto"/>
        <w:left w:val="none" w:sz="0" w:space="0" w:color="auto"/>
        <w:bottom w:val="none" w:sz="0" w:space="0" w:color="auto"/>
        <w:right w:val="none" w:sz="0" w:space="0" w:color="auto"/>
      </w:divBdr>
    </w:div>
    <w:div w:id="133566697">
      <w:bodyDiv w:val="1"/>
      <w:marLeft w:val="0"/>
      <w:marRight w:val="0"/>
      <w:marTop w:val="0"/>
      <w:marBottom w:val="0"/>
      <w:divBdr>
        <w:top w:val="none" w:sz="0" w:space="0" w:color="auto"/>
        <w:left w:val="none" w:sz="0" w:space="0" w:color="auto"/>
        <w:bottom w:val="none" w:sz="0" w:space="0" w:color="auto"/>
        <w:right w:val="none" w:sz="0" w:space="0" w:color="auto"/>
      </w:divBdr>
    </w:div>
    <w:div w:id="134836648">
      <w:bodyDiv w:val="1"/>
      <w:marLeft w:val="0"/>
      <w:marRight w:val="0"/>
      <w:marTop w:val="0"/>
      <w:marBottom w:val="0"/>
      <w:divBdr>
        <w:top w:val="none" w:sz="0" w:space="0" w:color="auto"/>
        <w:left w:val="none" w:sz="0" w:space="0" w:color="auto"/>
        <w:bottom w:val="none" w:sz="0" w:space="0" w:color="auto"/>
        <w:right w:val="none" w:sz="0" w:space="0" w:color="auto"/>
      </w:divBdr>
    </w:div>
    <w:div w:id="135030697">
      <w:bodyDiv w:val="1"/>
      <w:marLeft w:val="0"/>
      <w:marRight w:val="0"/>
      <w:marTop w:val="0"/>
      <w:marBottom w:val="0"/>
      <w:divBdr>
        <w:top w:val="none" w:sz="0" w:space="0" w:color="auto"/>
        <w:left w:val="none" w:sz="0" w:space="0" w:color="auto"/>
        <w:bottom w:val="none" w:sz="0" w:space="0" w:color="auto"/>
        <w:right w:val="none" w:sz="0" w:space="0" w:color="auto"/>
      </w:divBdr>
    </w:div>
    <w:div w:id="135606572">
      <w:bodyDiv w:val="1"/>
      <w:marLeft w:val="0"/>
      <w:marRight w:val="0"/>
      <w:marTop w:val="0"/>
      <w:marBottom w:val="0"/>
      <w:divBdr>
        <w:top w:val="none" w:sz="0" w:space="0" w:color="auto"/>
        <w:left w:val="none" w:sz="0" w:space="0" w:color="auto"/>
        <w:bottom w:val="none" w:sz="0" w:space="0" w:color="auto"/>
        <w:right w:val="none" w:sz="0" w:space="0" w:color="auto"/>
      </w:divBdr>
    </w:div>
    <w:div w:id="138689538">
      <w:bodyDiv w:val="1"/>
      <w:marLeft w:val="0"/>
      <w:marRight w:val="0"/>
      <w:marTop w:val="0"/>
      <w:marBottom w:val="0"/>
      <w:divBdr>
        <w:top w:val="none" w:sz="0" w:space="0" w:color="auto"/>
        <w:left w:val="none" w:sz="0" w:space="0" w:color="auto"/>
        <w:bottom w:val="none" w:sz="0" w:space="0" w:color="auto"/>
        <w:right w:val="none" w:sz="0" w:space="0" w:color="auto"/>
      </w:divBdr>
    </w:div>
    <w:div w:id="140972058">
      <w:bodyDiv w:val="1"/>
      <w:marLeft w:val="0"/>
      <w:marRight w:val="0"/>
      <w:marTop w:val="0"/>
      <w:marBottom w:val="0"/>
      <w:divBdr>
        <w:top w:val="none" w:sz="0" w:space="0" w:color="auto"/>
        <w:left w:val="none" w:sz="0" w:space="0" w:color="auto"/>
        <w:bottom w:val="none" w:sz="0" w:space="0" w:color="auto"/>
        <w:right w:val="none" w:sz="0" w:space="0" w:color="auto"/>
      </w:divBdr>
      <w:divsChild>
        <w:div w:id="1856185613">
          <w:marLeft w:val="0"/>
          <w:marRight w:val="0"/>
          <w:marTop w:val="0"/>
          <w:marBottom w:val="0"/>
          <w:divBdr>
            <w:top w:val="none" w:sz="0" w:space="0" w:color="auto"/>
            <w:left w:val="none" w:sz="0" w:space="0" w:color="auto"/>
            <w:bottom w:val="none" w:sz="0" w:space="0" w:color="auto"/>
            <w:right w:val="none" w:sz="0" w:space="0" w:color="auto"/>
          </w:divBdr>
        </w:div>
      </w:divsChild>
    </w:div>
    <w:div w:id="142162467">
      <w:bodyDiv w:val="1"/>
      <w:marLeft w:val="0"/>
      <w:marRight w:val="0"/>
      <w:marTop w:val="0"/>
      <w:marBottom w:val="0"/>
      <w:divBdr>
        <w:top w:val="none" w:sz="0" w:space="0" w:color="auto"/>
        <w:left w:val="none" w:sz="0" w:space="0" w:color="auto"/>
        <w:bottom w:val="none" w:sz="0" w:space="0" w:color="auto"/>
        <w:right w:val="none" w:sz="0" w:space="0" w:color="auto"/>
      </w:divBdr>
    </w:div>
    <w:div w:id="143160417">
      <w:bodyDiv w:val="1"/>
      <w:marLeft w:val="0"/>
      <w:marRight w:val="0"/>
      <w:marTop w:val="0"/>
      <w:marBottom w:val="0"/>
      <w:divBdr>
        <w:top w:val="none" w:sz="0" w:space="0" w:color="auto"/>
        <w:left w:val="none" w:sz="0" w:space="0" w:color="auto"/>
        <w:bottom w:val="none" w:sz="0" w:space="0" w:color="auto"/>
        <w:right w:val="none" w:sz="0" w:space="0" w:color="auto"/>
      </w:divBdr>
      <w:divsChild>
        <w:div w:id="1938633995">
          <w:marLeft w:val="0"/>
          <w:marRight w:val="0"/>
          <w:marTop w:val="225"/>
          <w:marBottom w:val="0"/>
          <w:divBdr>
            <w:top w:val="none" w:sz="0" w:space="0" w:color="auto"/>
            <w:left w:val="none" w:sz="0" w:space="0" w:color="auto"/>
            <w:bottom w:val="none" w:sz="0" w:space="0" w:color="auto"/>
            <w:right w:val="none" w:sz="0" w:space="0" w:color="auto"/>
          </w:divBdr>
        </w:div>
      </w:divsChild>
    </w:div>
    <w:div w:id="143817648">
      <w:bodyDiv w:val="1"/>
      <w:marLeft w:val="0"/>
      <w:marRight w:val="0"/>
      <w:marTop w:val="0"/>
      <w:marBottom w:val="0"/>
      <w:divBdr>
        <w:top w:val="none" w:sz="0" w:space="0" w:color="auto"/>
        <w:left w:val="none" w:sz="0" w:space="0" w:color="auto"/>
        <w:bottom w:val="none" w:sz="0" w:space="0" w:color="auto"/>
        <w:right w:val="none" w:sz="0" w:space="0" w:color="auto"/>
      </w:divBdr>
    </w:div>
    <w:div w:id="144008957">
      <w:bodyDiv w:val="1"/>
      <w:marLeft w:val="0"/>
      <w:marRight w:val="0"/>
      <w:marTop w:val="0"/>
      <w:marBottom w:val="0"/>
      <w:divBdr>
        <w:top w:val="none" w:sz="0" w:space="0" w:color="auto"/>
        <w:left w:val="none" w:sz="0" w:space="0" w:color="auto"/>
        <w:bottom w:val="none" w:sz="0" w:space="0" w:color="auto"/>
        <w:right w:val="none" w:sz="0" w:space="0" w:color="auto"/>
      </w:divBdr>
    </w:div>
    <w:div w:id="144205465">
      <w:bodyDiv w:val="1"/>
      <w:marLeft w:val="0"/>
      <w:marRight w:val="0"/>
      <w:marTop w:val="0"/>
      <w:marBottom w:val="0"/>
      <w:divBdr>
        <w:top w:val="none" w:sz="0" w:space="0" w:color="auto"/>
        <w:left w:val="none" w:sz="0" w:space="0" w:color="auto"/>
        <w:bottom w:val="none" w:sz="0" w:space="0" w:color="auto"/>
        <w:right w:val="none" w:sz="0" w:space="0" w:color="auto"/>
      </w:divBdr>
    </w:div>
    <w:div w:id="144469888">
      <w:bodyDiv w:val="1"/>
      <w:marLeft w:val="0"/>
      <w:marRight w:val="0"/>
      <w:marTop w:val="0"/>
      <w:marBottom w:val="0"/>
      <w:divBdr>
        <w:top w:val="none" w:sz="0" w:space="0" w:color="auto"/>
        <w:left w:val="none" w:sz="0" w:space="0" w:color="auto"/>
        <w:bottom w:val="none" w:sz="0" w:space="0" w:color="auto"/>
        <w:right w:val="none" w:sz="0" w:space="0" w:color="auto"/>
      </w:divBdr>
    </w:div>
    <w:div w:id="144515734">
      <w:bodyDiv w:val="1"/>
      <w:marLeft w:val="0"/>
      <w:marRight w:val="0"/>
      <w:marTop w:val="0"/>
      <w:marBottom w:val="0"/>
      <w:divBdr>
        <w:top w:val="none" w:sz="0" w:space="0" w:color="auto"/>
        <w:left w:val="none" w:sz="0" w:space="0" w:color="auto"/>
        <w:bottom w:val="none" w:sz="0" w:space="0" w:color="auto"/>
        <w:right w:val="none" w:sz="0" w:space="0" w:color="auto"/>
      </w:divBdr>
    </w:div>
    <w:div w:id="144972668">
      <w:bodyDiv w:val="1"/>
      <w:marLeft w:val="0"/>
      <w:marRight w:val="0"/>
      <w:marTop w:val="0"/>
      <w:marBottom w:val="0"/>
      <w:divBdr>
        <w:top w:val="none" w:sz="0" w:space="0" w:color="auto"/>
        <w:left w:val="none" w:sz="0" w:space="0" w:color="auto"/>
        <w:bottom w:val="none" w:sz="0" w:space="0" w:color="auto"/>
        <w:right w:val="none" w:sz="0" w:space="0" w:color="auto"/>
      </w:divBdr>
    </w:div>
    <w:div w:id="145169296">
      <w:bodyDiv w:val="1"/>
      <w:marLeft w:val="0"/>
      <w:marRight w:val="0"/>
      <w:marTop w:val="0"/>
      <w:marBottom w:val="0"/>
      <w:divBdr>
        <w:top w:val="none" w:sz="0" w:space="0" w:color="auto"/>
        <w:left w:val="none" w:sz="0" w:space="0" w:color="auto"/>
        <w:bottom w:val="none" w:sz="0" w:space="0" w:color="auto"/>
        <w:right w:val="none" w:sz="0" w:space="0" w:color="auto"/>
      </w:divBdr>
    </w:div>
    <w:div w:id="146365574">
      <w:bodyDiv w:val="1"/>
      <w:marLeft w:val="0"/>
      <w:marRight w:val="0"/>
      <w:marTop w:val="0"/>
      <w:marBottom w:val="0"/>
      <w:divBdr>
        <w:top w:val="none" w:sz="0" w:space="0" w:color="auto"/>
        <w:left w:val="none" w:sz="0" w:space="0" w:color="auto"/>
        <w:bottom w:val="none" w:sz="0" w:space="0" w:color="auto"/>
        <w:right w:val="none" w:sz="0" w:space="0" w:color="auto"/>
      </w:divBdr>
      <w:divsChild>
        <w:div w:id="941106609">
          <w:marLeft w:val="0"/>
          <w:marRight w:val="0"/>
          <w:marTop w:val="0"/>
          <w:marBottom w:val="0"/>
          <w:divBdr>
            <w:top w:val="none" w:sz="0" w:space="0" w:color="auto"/>
            <w:left w:val="none" w:sz="0" w:space="0" w:color="auto"/>
            <w:bottom w:val="none" w:sz="0" w:space="0" w:color="auto"/>
            <w:right w:val="none" w:sz="0" w:space="0" w:color="auto"/>
          </w:divBdr>
        </w:div>
      </w:divsChild>
    </w:div>
    <w:div w:id="146552111">
      <w:bodyDiv w:val="1"/>
      <w:marLeft w:val="0"/>
      <w:marRight w:val="0"/>
      <w:marTop w:val="0"/>
      <w:marBottom w:val="0"/>
      <w:divBdr>
        <w:top w:val="none" w:sz="0" w:space="0" w:color="auto"/>
        <w:left w:val="none" w:sz="0" w:space="0" w:color="auto"/>
        <w:bottom w:val="none" w:sz="0" w:space="0" w:color="auto"/>
        <w:right w:val="none" w:sz="0" w:space="0" w:color="auto"/>
      </w:divBdr>
    </w:div>
    <w:div w:id="147403494">
      <w:bodyDiv w:val="1"/>
      <w:marLeft w:val="0"/>
      <w:marRight w:val="0"/>
      <w:marTop w:val="0"/>
      <w:marBottom w:val="0"/>
      <w:divBdr>
        <w:top w:val="none" w:sz="0" w:space="0" w:color="auto"/>
        <w:left w:val="none" w:sz="0" w:space="0" w:color="auto"/>
        <w:bottom w:val="none" w:sz="0" w:space="0" w:color="auto"/>
        <w:right w:val="none" w:sz="0" w:space="0" w:color="auto"/>
      </w:divBdr>
    </w:div>
    <w:div w:id="147792637">
      <w:bodyDiv w:val="1"/>
      <w:marLeft w:val="0"/>
      <w:marRight w:val="0"/>
      <w:marTop w:val="0"/>
      <w:marBottom w:val="0"/>
      <w:divBdr>
        <w:top w:val="none" w:sz="0" w:space="0" w:color="auto"/>
        <w:left w:val="none" w:sz="0" w:space="0" w:color="auto"/>
        <w:bottom w:val="none" w:sz="0" w:space="0" w:color="auto"/>
        <w:right w:val="none" w:sz="0" w:space="0" w:color="auto"/>
      </w:divBdr>
    </w:div>
    <w:div w:id="147942872">
      <w:bodyDiv w:val="1"/>
      <w:marLeft w:val="0"/>
      <w:marRight w:val="0"/>
      <w:marTop w:val="0"/>
      <w:marBottom w:val="0"/>
      <w:divBdr>
        <w:top w:val="none" w:sz="0" w:space="0" w:color="auto"/>
        <w:left w:val="none" w:sz="0" w:space="0" w:color="auto"/>
        <w:bottom w:val="none" w:sz="0" w:space="0" w:color="auto"/>
        <w:right w:val="none" w:sz="0" w:space="0" w:color="auto"/>
      </w:divBdr>
    </w:div>
    <w:div w:id="148374134">
      <w:bodyDiv w:val="1"/>
      <w:marLeft w:val="0"/>
      <w:marRight w:val="0"/>
      <w:marTop w:val="0"/>
      <w:marBottom w:val="0"/>
      <w:divBdr>
        <w:top w:val="none" w:sz="0" w:space="0" w:color="auto"/>
        <w:left w:val="none" w:sz="0" w:space="0" w:color="auto"/>
        <w:bottom w:val="none" w:sz="0" w:space="0" w:color="auto"/>
        <w:right w:val="none" w:sz="0" w:space="0" w:color="auto"/>
      </w:divBdr>
    </w:div>
    <w:div w:id="148641243">
      <w:bodyDiv w:val="1"/>
      <w:marLeft w:val="0"/>
      <w:marRight w:val="0"/>
      <w:marTop w:val="0"/>
      <w:marBottom w:val="0"/>
      <w:divBdr>
        <w:top w:val="none" w:sz="0" w:space="0" w:color="auto"/>
        <w:left w:val="none" w:sz="0" w:space="0" w:color="auto"/>
        <w:bottom w:val="none" w:sz="0" w:space="0" w:color="auto"/>
        <w:right w:val="none" w:sz="0" w:space="0" w:color="auto"/>
      </w:divBdr>
    </w:div>
    <w:div w:id="149715927">
      <w:bodyDiv w:val="1"/>
      <w:marLeft w:val="0"/>
      <w:marRight w:val="0"/>
      <w:marTop w:val="0"/>
      <w:marBottom w:val="0"/>
      <w:divBdr>
        <w:top w:val="none" w:sz="0" w:space="0" w:color="auto"/>
        <w:left w:val="none" w:sz="0" w:space="0" w:color="auto"/>
        <w:bottom w:val="none" w:sz="0" w:space="0" w:color="auto"/>
        <w:right w:val="none" w:sz="0" w:space="0" w:color="auto"/>
      </w:divBdr>
    </w:div>
    <w:div w:id="151916359">
      <w:bodyDiv w:val="1"/>
      <w:marLeft w:val="0"/>
      <w:marRight w:val="0"/>
      <w:marTop w:val="0"/>
      <w:marBottom w:val="0"/>
      <w:divBdr>
        <w:top w:val="none" w:sz="0" w:space="0" w:color="auto"/>
        <w:left w:val="none" w:sz="0" w:space="0" w:color="auto"/>
        <w:bottom w:val="none" w:sz="0" w:space="0" w:color="auto"/>
        <w:right w:val="none" w:sz="0" w:space="0" w:color="auto"/>
      </w:divBdr>
    </w:div>
    <w:div w:id="152526664">
      <w:bodyDiv w:val="1"/>
      <w:marLeft w:val="0"/>
      <w:marRight w:val="0"/>
      <w:marTop w:val="0"/>
      <w:marBottom w:val="0"/>
      <w:divBdr>
        <w:top w:val="none" w:sz="0" w:space="0" w:color="auto"/>
        <w:left w:val="none" w:sz="0" w:space="0" w:color="auto"/>
        <w:bottom w:val="none" w:sz="0" w:space="0" w:color="auto"/>
        <w:right w:val="none" w:sz="0" w:space="0" w:color="auto"/>
      </w:divBdr>
    </w:div>
    <w:div w:id="153375828">
      <w:bodyDiv w:val="1"/>
      <w:marLeft w:val="0"/>
      <w:marRight w:val="0"/>
      <w:marTop w:val="0"/>
      <w:marBottom w:val="0"/>
      <w:divBdr>
        <w:top w:val="none" w:sz="0" w:space="0" w:color="auto"/>
        <w:left w:val="none" w:sz="0" w:space="0" w:color="auto"/>
        <w:bottom w:val="none" w:sz="0" w:space="0" w:color="auto"/>
        <w:right w:val="none" w:sz="0" w:space="0" w:color="auto"/>
      </w:divBdr>
    </w:div>
    <w:div w:id="153450978">
      <w:bodyDiv w:val="1"/>
      <w:marLeft w:val="0"/>
      <w:marRight w:val="0"/>
      <w:marTop w:val="0"/>
      <w:marBottom w:val="0"/>
      <w:divBdr>
        <w:top w:val="none" w:sz="0" w:space="0" w:color="auto"/>
        <w:left w:val="none" w:sz="0" w:space="0" w:color="auto"/>
        <w:bottom w:val="none" w:sz="0" w:space="0" w:color="auto"/>
        <w:right w:val="none" w:sz="0" w:space="0" w:color="auto"/>
      </w:divBdr>
      <w:divsChild>
        <w:div w:id="630286760">
          <w:marLeft w:val="0"/>
          <w:marRight w:val="0"/>
          <w:marTop w:val="0"/>
          <w:marBottom w:val="0"/>
          <w:divBdr>
            <w:top w:val="none" w:sz="0" w:space="0" w:color="auto"/>
            <w:left w:val="none" w:sz="0" w:space="0" w:color="auto"/>
            <w:bottom w:val="none" w:sz="0" w:space="0" w:color="auto"/>
            <w:right w:val="none" w:sz="0" w:space="0" w:color="auto"/>
          </w:divBdr>
        </w:div>
      </w:divsChild>
    </w:div>
    <w:div w:id="153570766">
      <w:bodyDiv w:val="1"/>
      <w:marLeft w:val="0"/>
      <w:marRight w:val="0"/>
      <w:marTop w:val="0"/>
      <w:marBottom w:val="0"/>
      <w:divBdr>
        <w:top w:val="none" w:sz="0" w:space="0" w:color="auto"/>
        <w:left w:val="none" w:sz="0" w:space="0" w:color="auto"/>
        <w:bottom w:val="none" w:sz="0" w:space="0" w:color="auto"/>
        <w:right w:val="none" w:sz="0" w:space="0" w:color="auto"/>
      </w:divBdr>
      <w:divsChild>
        <w:div w:id="321813572">
          <w:marLeft w:val="0"/>
          <w:marRight w:val="0"/>
          <w:marTop w:val="0"/>
          <w:marBottom w:val="0"/>
          <w:divBdr>
            <w:top w:val="none" w:sz="0" w:space="0" w:color="auto"/>
            <w:left w:val="none" w:sz="0" w:space="0" w:color="auto"/>
            <w:bottom w:val="none" w:sz="0" w:space="0" w:color="auto"/>
            <w:right w:val="none" w:sz="0" w:space="0" w:color="auto"/>
          </w:divBdr>
        </w:div>
        <w:div w:id="545525337">
          <w:marLeft w:val="0"/>
          <w:marRight w:val="0"/>
          <w:marTop w:val="0"/>
          <w:marBottom w:val="95"/>
          <w:divBdr>
            <w:top w:val="none" w:sz="0" w:space="0" w:color="auto"/>
            <w:left w:val="none" w:sz="0" w:space="0" w:color="auto"/>
            <w:bottom w:val="none" w:sz="0" w:space="0" w:color="auto"/>
            <w:right w:val="none" w:sz="0" w:space="0" w:color="auto"/>
          </w:divBdr>
        </w:div>
        <w:div w:id="1901550202">
          <w:marLeft w:val="0"/>
          <w:marRight w:val="0"/>
          <w:marTop w:val="0"/>
          <w:marBottom w:val="95"/>
          <w:divBdr>
            <w:top w:val="none" w:sz="0" w:space="0" w:color="auto"/>
            <w:left w:val="none" w:sz="0" w:space="0" w:color="auto"/>
            <w:bottom w:val="none" w:sz="0" w:space="0" w:color="auto"/>
            <w:right w:val="none" w:sz="0" w:space="0" w:color="auto"/>
          </w:divBdr>
        </w:div>
        <w:div w:id="1932277654">
          <w:marLeft w:val="0"/>
          <w:marRight w:val="0"/>
          <w:marTop w:val="0"/>
          <w:marBottom w:val="0"/>
          <w:divBdr>
            <w:top w:val="none" w:sz="0" w:space="0" w:color="auto"/>
            <w:left w:val="none" w:sz="0" w:space="0" w:color="auto"/>
            <w:bottom w:val="none" w:sz="0" w:space="0" w:color="auto"/>
            <w:right w:val="none" w:sz="0" w:space="0" w:color="auto"/>
          </w:divBdr>
          <w:divsChild>
            <w:div w:id="2037344613">
              <w:marLeft w:val="0"/>
              <w:marRight w:val="285"/>
              <w:marTop w:val="0"/>
              <w:marBottom w:val="0"/>
              <w:divBdr>
                <w:top w:val="none" w:sz="0" w:space="0" w:color="auto"/>
                <w:left w:val="none" w:sz="0" w:space="0" w:color="auto"/>
                <w:bottom w:val="none" w:sz="0" w:space="0" w:color="auto"/>
                <w:right w:val="none" w:sz="0" w:space="0" w:color="auto"/>
              </w:divBdr>
              <w:divsChild>
                <w:div w:id="1312098828">
                  <w:marLeft w:val="0"/>
                  <w:marRight w:val="0"/>
                  <w:marTop w:val="0"/>
                  <w:marBottom w:val="0"/>
                  <w:divBdr>
                    <w:top w:val="single" w:sz="12" w:space="3" w:color="D81920"/>
                    <w:left w:val="none" w:sz="0" w:space="0" w:color="auto"/>
                    <w:bottom w:val="none" w:sz="0" w:space="0" w:color="auto"/>
                    <w:right w:val="none" w:sz="0" w:space="0" w:color="auto"/>
                  </w:divBdr>
                </w:div>
                <w:div w:id="1843156287">
                  <w:marLeft w:val="0"/>
                  <w:marRight w:val="83"/>
                  <w:marTop w:val="375"/>
                  <w:marBottom w:val="0"/>
                  <w:divBdr>
                    <w:top w:val="none" w:sz="0" w:space="0" w:color="auto"/>
                    <w:left w:val="none" w:sz="0" w:space="0" w:color="auto"/>
                    <w:bottom w:val="none" w:sz="0" w:space="0" w:color="auto"/>
                    <w:right w:val="none" w:sz="0" w:space="0" w:color="auto"/>
                  </w:divBdr>
                </w:div>
                <w:div w:id="1991212163">
                  <w:marLeft w:val="55"/>
                  <w:marRight w:val="0"/>
                  <w:marTop w:val="0"/>
                  <w:marBottom w:val="139"/>
                  <w:divBdr>
                    <w:top w:val="none" w:sz="0" w:space="0" w:color="auto"/>
                    <w:left w:val="none" w:sz="0" w:space="0" w:color="auto"/>
                    <w:bottom w:val="none" w:sz="0" w:space="0" w:color="auto"/>
                    <w:right w:val="none" w:sz="0" w:space="0" w:color="auto"/>
                  </w:divBdr>
                  <w:divsChild>
                    <w:div w:id="382948357">
                      <w:marLeft w:val="0"/>
                      <w:marRight w:val="0"/>
                      <w:marTop w:val="0"/>
                      <w:marBottom w:val="0"/>
                      <w:divBdr>
                        <w:top w:val="none" w:sz="0" w:space="0" w:color="auto"/>
                        <w:left w:val="none" w:sz="0" w:space="0" w:color="auto"/>
                        <w:bottom w:val="none" w:sz="0" w:space="0" w:color="auto"/>
                        <w:right w:val="none" w:sz="0" w:space="0" w:color="auto"/>
                      </w:divBdr>
                      <w:divsChild>
                        <w:div w:id="1240292639">
                          <w:marLeft w:val="0"/>
                          <w:marRight w:val="0"/>
                          <w:marTop w:val="0"/>
                          <w:marBottom w:val="0"/>
                          <w:divBdr>
                            <w:top w:val="none" w:sz="0" w:space="0" w:color="auto"/>
                            <w:left w:val="none" w:sz="0" w:space="0" w:color="auto"/>
                            <w:bottom w:val="none" w:sz="0" w:space="0" w:color="auto"/>
                            <w:right w:val="none" w:sz="0" w:space="0" w:color="auto"/>
                          </w:divBdr>
                          <w:divsChild>
                            <w:div w:id="206991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075240">
      <w:bodyDiv w:val="1"/>
      <w:marLeft w:val="0"/>
      <w:marRight w:val="0"/>
      <w:marTop w:val="0"/>
      <w:marBottom w:val="0"/>
      <w:divBdr>
        <w:top w:val="none" w:sz="0" w:space="0" w:color="auto"/>
        <w:left w:val="none" w:sz="0" w:space="0" w:color="auto"/>
        <w:bottom w:val="none" w:sz="0" w:space="0" w:color="auto"/>
        <w:right w:val="none" w:sz="0" w:space="0" w:color="auto"/>
      </w:divBdr>
    </w:div>
    <w:div w:id="154759263">
      <w:bodyDiv w:val="1"/>
      <w:marLeft w:val="0"/>
      <w:marRight w:val="0"/>
      <w:marTop w:val="0"/>
      <w:marBottom w:val="0"/>
      <w:divBdr>
        <w:top w:val="none" w:sz="0" w:space="0" w:color="auto"/>
        <w:left w:val="none" w:sz="0" w:space="0" w:color="auto"/>
        <w:bottom w:val="none" w:sz="0" w:space="0" w:color="auto"/>
        <w:right w:val="none" w:sz="0" w:space="0" w:color="auto"/>
      </w:divBdr>
    </w:div>
    <w:div w:id="155386422">
      <w:bodyDiv w:val="1"/>
      <w:marLeft w:val="0"/>
      <w:marRight w:val="0"/>
      <w:marTop w:val="0"/>
      <w:marBottom w:val="0"/>
      <w:divBdr>
        <w:top w:val="none" w:sz="0" w:space="0" w:color="auto"/>
        <w:left w:val="none" w:sz="0" w:space="0" w:color="auto"/>
        <w:bottom w:val="none" w:sz="0" w:space="0" w:color="auto"/>
        <w:right w:val="none" w:sz="0" w:space="0" w:color="auto"/>
      </w:divBdr>
    </w:div>
    <w:div w:id="155852085">
      <w:bodyDiv w:val="1"/>
      <w:marLeft w:val="0"/>
      <w:marRight w:val="0"/>
      <w:marTop w:val="0"/>
      <w:marBottom w:val="0"/>
      <w:divBdr>
        <w:top w:val="none" w:sz="0" w:space="0" w:color="auto"/>
        <w:left w:val="none" w:sz="0" w:space="0" w:color="auto"/>
        <w:bottom w:val="none" w:sz="0" w:space="0" w:color="auto"/>
        <w:right w:val="none" w:sz="0" w:space="0" w:color="auto"/>
      </w:divBdr>
    </w:div>
    <w:div w:id="158228375">
      <w:bodyDiv w:val="1"/>
      <w:marLeft w:val="0"/>
      <w:marRight w:val="0"/>
      <w:marTop w:val="0"/>
      <w:marBottom w:val="0"/>
      <w:divBdr>
        <w:top w:val="none" w:sz="0" w:space="0" w:color="auto"/>
        <w:left w:val="none" w:sz="0" w:space="0" w:color="auto"/>
        <w:bottom w:val="none" w:sz="0" w:space="0" w:color="auto"/>
        <w:right w:val="none" w:sz="0" w:space="0" w:color="auto"/>
      </w:divBdr>
    </w:div>
    <w:div w:id="159741415">
      <w:bodyDiv w:val="1"/>
      <w:marLeft w:val="0"/>
      <w:marRight w:val="0"/>
      <w:marTop w:val="0"/>
      <w:marBottom w:val="0"/>
      <w:divBdr>
        <w:top w:val="none" w:sz="0" w:space="0" w:color="auto"/>
        <w:left w:val="none" w:sz="0" w:space="0" w:color="auto"/>
        <w:bottom w:val="none" w:sz="0" w:space="0" w:color="auto"/>
        <w:right w:val="none" w:sz="0" w:space="0" w:color="auto"/>
      </w:divBdr>
      <w:divsChild>
        <w:div w:id="224340960">
          <w:marLeft w:val="0"/>
          <w:marRight w:val="0"/>
          <w:marTop w:val="0"/>
          <w:marBottom w:val="180"/>
          <w:divBdr>
            <w:top w:val="none" w:sz="0" w:space="0" w:color="auto"/>
            <w:left w:val="none" w:sz="0" w:space="0" w:color="auto"/>
            <w:bottom w:val="none" w:sz="0" w:space="0" w:color="auto"/>
            <w:right w:val="none" w:sz="0" w:space="0" w:color="auto"/>
          </w:divBdr>
          <w:divsChild>
            <w:div w:id="1271816829">
              <w:marLeft w:val="0"/>
              <w:marRight w:val="0"/>
              <w:marTop w:val="0"/>
              <w:marBottom w:val="0"/>
              <w:divBdr>
                <w:top w:val="none" w:sz="0" w:space="0" w:color="auto"/>
                <w:left w:val="none" w:sz="0" w:space="0" w:color="auto"/>
                <w:bottom w:val="none" w:sz="0" w:space="0" w:color="auto"/>
                <w:right w:val="none" w:sz="0" w:space="0" w:color="auto"/>
              </w:divBdr>
              <w:divsChild>
                <w:div w:id="999575333">
                  <w:marLeft w:val="0"/>
                  <w:marRight w:val="0"/>
                  <w:marTop w:val="0"/>
                  <w:marBottom w:val="180"/>
                  <w:divBdr>
                    <w:top w:val="none" w:sz="0" w:space="0" w:color="auto"/>
                    <w:left w:val="none" w:sz="0" w:space="0" w:color="auto"/>
                    <w:bottom w:val="none" w:sz="0" w:space="0" w:color="auto"/>
                    <w:right w:val="none" w:sz="0" w:space="0" w:color="auto"/>
                  </w:divBdr>
                  <w:divsChild>
                    <w:div w:id="21714089">
                      <w:marLeft w:val="0"/>
                      <w:marRight w:val="0"/>
                      <w:marTop w:val="0"/>
                      <w:marBottom w:val="0"/>
                      <w:divBdr>
                        <w:top w:val="none" w:sz="0" w:space="0" w:color="auto"/>
                        <w:left w:val="none" w:sz="0" w:space="0" w:color="auto"/>
                        <w:bottom w:val="none" w:sz="0" w:space="0" w:color="auto"/>
                        <w:right w:val="none" w:sz="0" w:space="0" w:color="auto"/>
                      </w:divBdr>
                      <w:divsChild>
                        <w:div w:id="1910921272">
                          <w:marLeft w:val="0"/>
                          <w:marRight w:val="0"/>
                          <w:marTop w:val="0"/>
                          <w:marBottom w:val="0"/>
                          <w:divBdr>
                            <w:top w:val="none" w:sz="0" w:space="0" w:color="auto"/>
                            <w:left w:val="none" w:sz="0" w:space="0" w:color="auto"/>
                            <w:bottom w:val="none" w:sz="0" w:space="0" w:color="auto"/>
                            <w:right w:val="none" w:sz="0" w:space="0" w:color="auto"/>
                          </w:divBdr>
                          <w:divsChild>
                            <w:div w:id="245070766">
                              <w:marLeft w:val="0"/>
                              <w:marRight w:val="0"/>
                              <w:marTop w:val="0"/>
                              <w:marBottom w:val="0"/>
                              <w:divBdr>
                                <w:top w:val="none" w:sz="0" w:space="0" w:color="auto"/>
                                <w:left w:val="none" w:sz="0" w:space="0" w:color="auto"/>
                                <w:bottom w:val="none" w:sz="0" w:space="0" w:color="auto"/>
                                <w:right w:val="none" w:sz="0" w:space="0" w:color="auto"/>
                              </w:divBdr>
                              <w:divsChild>
                                <w:div w:id="95868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519076">
                      <w:marLeft w:val="0"/>
                      <w:marRight w:val="0"/>
                      <w:marTop w:val="0"/>
                      <w:marBottom w:val="0"/>
                      <w:divBdr>
                        <w:top w:val="none" w:sz="0" w:space="0" w:color="auto"/>
                        <w:left w:val="none" w:sz="0" w:space="0" w:color="auto"/>
                        <w:bottom w:val="none" w:sz="0" w:space="0" w:color="auto"/>
                        <w:right w:val="none" w:sz="0" w:space="0" w:color="auto"/>
                      </w:divBdr>
                      <w:divsChild>
                        <w:div w:id="880361040">
                          <w:marLeft w:val="0"/>
                          <w:marRight w:val="0"/>
                          <w:marTop w:val="0"/>
                          <w:marBottom w:val="0"/>
                          <w:divBdr>
                            <w:top w:val="none" w:sz="0" w:space="0" w:color="auto"/>
                            <w:left w:val="none" w:sz="0" w:space="0" w:color="auto"/>
                            <w:bottom w:val="none" w:sz="0" w:space="0" w:color="auto"/>
                            <w:right w:val="none" w:sz="0" w:space="0" w:color="auto"/>
                          </w:divBdr>
                          <w:divsChild>
                            <w:div w:id="488406827">
                              <w:marLeft w:val="-180"/>
                              <w:marRight w:val="-75"/>
                              <w:marTop w:val="0"/>
                              <w:marBottom w:val="0"/>
                              <w:divBdr>
                                <w:top w:val="none" w:sz="0" w:space="0" w:color="auto"/>
                                <w:left w:val="none" w:sz="0" w:space="0" w:color="auto"/>
                                <w:bottom w:val="none" w:sz="0" w:space="0" w:color="auto"/>
                                <w:right w:val="none" w:sz="0" w:space="0" w:color="auto"/>
                              </w:divBdr>
                              <w:divsChild>
                                <w:div w:id="306324933">
                                  <w:marLeft w:val="0"/>
                                  <w:marRight w:val="0"/>
                                  <w:marTop w:val="0"/>
                                  <w:marBottom w:val="0"/>
                                  <w:divBdr>
                                    <w:top w:val="none" w:sz="0" w:space="0" w:color="auto"/>
                                    <w:left w:val="none" w:sz="0" w:space="0" w:color="auto"/>
                                    <w:bottom w:val="none" w:sz="0" w:space="0" w:color="auto"/>
                                    <w:right w:val="none" w:sz="0" w:space="0" w:color="auto"/>
                                  </w:divBdr>
                                  <w:divsChild>
                                    <w:div w:id="1045451382">
                                      <w:marLeft w:val="0"/>
                                      <w:marRight w:val="0"/>
                                      <w:marTop w:val="0"/>
                                      <w:marBottom w:val="0"/>
                                      <w:divBdr>
                                        <w:top w:val="none" w:sz="0" w:space="0" w:color="auto"/>
                                        <w:left w:val="none" w:sz="0" w:space="0" w:color="auto"/>
                                        <w:bottom w:val="none" w:sz="0" w:space="0" w:color="auto"/>
                                        <w:right w:val="none" w:sz="0" w:space="0" w:color="auto"/>
                                      </w:divBdr>
                                    </w:div>
                                  </w:divsChild>
                                </w:div>
                                <w:div w:id="351034129">
                                  <w:marLeft w:val="0"/>
                                  <w:marRight w:val="0"/>
                                  <w:marTop w:val="0"/>
                                  <w:marBottom w:val="0"/>
                                  <w:divBdr>
                                    <w:top w:val="none" w:sz="0" w:space="0" w:color="auto"/>
                                    <w:left w:val="none" w:sz="0" w:space="0" w:color="auto"/>
                                    <w:bottom w:val="none" w:sz="0" w:space="0" w:color="auto"/>
                                    <w:right w:val="none" w:sz="0" w:space="0" w:color="auto"/>
                                  </w:divBdr>
                                  <w:divsChild>
                                    <w:div w:id="2130739056">
                                      <w:marLeft w:val="0"/>
                                      <w:marRight w:val="0"/>
                                      <w:marTop w:val="0"/>
                                      <w:marBottom w:val="0"/>
                                      <w:divBdr>
                                        <w:top w:val="none" w:sz="0" w:space="0" w:color="auto"/>
                                        <w:left w:val="none" w:sz="0" w:space="0" w:color="auto"/>
                                        <w:bottom w:val="none" w:sz="0" w:space="0" w:color="auto"/>
                                        <w:right w:val="none" w:sz="0" w:space="0" w:color="auto"/>
                                      </w:divBdr>
                                    </w:div>
                                  </w:divsChild>
                                </w:div>
                                <w:div w:id="371343661">
                                  <w:marLeft w:val="0"/>
                                  <w:marRight w:val="0"/>
                                  <w:marTop w:val="0"/>
                                  <w:marBottom w:val="0"/>
                                  <w:divBdr>
                                    <w:top w:val="none" w:sz="0" w:space="0" w:color="auto"/>
                                    <w:left w:val="none" w:sz="0" w:space="0" w:color="auto"/>
                                    <w:bottom w:val="none" w:sz="0" w:space="0" w:color="auto"/>
                                    <w:right w:val="none" w:sz="0" w:space="0" w:color="auto"/>
                                  </w:divBdr>
                                </w:div>
                                <w:div w:id="396901173">
                                  <w:marLeft w:val="0"/>
                                  <w:marRight w:val="0"/>
                                  <w:marTop w:val="0"/>
                                  <w:marBottom w:val="0"/>
                                  <w:divBdr>
                                    <w:top w:val="none" w:sz="0" w:space="0" w:color="auto"/>
                                    <w:left w:val="none" w:sz="0" w:space="0" w:color="auto"/>
                                    <w:bottom w:val="none" w:sz="0" w:space="0" w:color="auto"/>
                                    <w:right w:val="none" w:sz="0" w:space="0" w:color="auto"/>
                                  </w:divBdr>
                                </w:div>
                                <w:div w:id="591210222">
                                  <w:marLeft w:val="0"/>
                                  <w:marRight w:val="0"/>
                                  <w:marTop w:val="0"/>
                                  <w:marBottom w:val="0"/>
                                  <w:divBdr>
                                    <w:top w:val="none" w:sz="0" w:space="0" w:color="auto"/>
                                    <w:left w:val="none" w:sz="0" w:space="0" w:color="auto"/>
                                    <w:bottom w:val="none" w:sz="0" w:space="0" w:color="auto"/>
                                    <w:right w:val="none" w:sz="0" w:space="0" w:color="auto"/>
                                  </w:divBdr>
                                </w:div>
                                <w:div w:id="591402981">
                                  <w:marLeft w:val="0"/>
                                  <w:marRight w:val="0"/>
                                  <w:marTop w:val="0"/>
                                  <w:marBottom w:val="0"/>
                                  <w:divBdr>
                                    <w:top w:val="none" w:sz="0" w:space="0" w:color="auto"/>
                                    <w:left w:val="none" w:sz="0" w:space="0" w:color="auto"/>
                                    <w:bottom w:val="none" w:sz="0" w:space="0" w:color="auto"/>
                                    <w:right w:val="none" w:sz="0" w:space="0" w:color="auto"/>
                                  </w:divBdr>
                                  <w:divsChild>
                                    <w:div w:id="1043406297">
                                      <w:marLeft w:val="0"/>
                                      <w:marRight w:val="0"/>
                                      <w:marTop w:val="0"/>
                                      <w:marBottom w:val="0"/>
                                      <w:divBdr>
                                        <w:top w:val="none" w:sz="0" w:space="0" w:color="auto"/>
                                        <w:left w:val="none" w:sz="0" w:space="0" w:color="auto"/>
                                        <w:bottom w:val="none" w:sz="0" w:space="0" w:color="auto"/>
                                        <w:right w:val="none" w:sz="0" w:space="0" w:color="auto"/>
                                      </w:divBdr>
                                      <w:divsChild>
                                        <w:div w:id="167078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817476">
                                  <w:marLeft w:val="0"/>
                                  <w:marRight w:val="0"/>
                                  <w:marTop w:val="0"/>
                                  <w:marBottom w:val="0"/>
                                  <w:divBdr>
                                    <w:top w:val="none" w:sz="0" w:space="0" w:color="auto"/>
                                    <w:left w:val="none" w:sz="0" w:space="0" w:color="auto"/>
                                    <w:bottom w:val="none" w:sz="0" w:space="0" w:color="auto"/>
                                    <w:right w:val="none" w:sz="0" w:space="0" w:color="auto"/>
                                  </w:divBdr>
                                </w:div>
                                <w:div w:id="1402410029">
                                  <w:marLeft w:val="0"/>
                                  <w:marRight w:val="0"/>
                                  <w:marTop w:val="0"/>
                                  <w:marBottom w:val="0"/>
                                  <w:divBdr>
                                    <w:top w:val="none" w:sz="0" w:space="0" w:color="auto"/>
                                    <w:left w:val="none" w:sz="0" w:space="0" w:color="auto"/>
                                    <w:bottom w:val="none" w:sz="0" w:space="0" w:color="auto"/>
                                    <w:right w:val="none" w:sz="0" w:space="0" w:color="auto"/>
                                  </w:divBdr>
                                </w:div>
                                <w:div w:id="1587835313">
                                  <w:marLeft w:val="0"/>
                                  <w:marRight w:val="0"/>
                                  <w:marTop w:val="0"/>
                                  <w:marBottom w:val="0"/>
                                  <w:divBdr>
                                    <w:top w:val="none" w:sz="0" w:space="0" w:color="auto"/>
                                    <w:left w:val="none" w:sz="0" w:space="0" w:color="auto"/>
                                    <w:bottom w:val="none" w:sz="0" w:space="0" w:color="auto"/>
                                    <w:right w:val="none" w:sz="0" w:space="0" w:color="auto"/>
                                  </w:divBdr>
                                  <w:divsChild>
                                    <w:div w:id="124856439">
                                      <w:marLeft w:val="0"/>
                                      <w:marRight w:val="0"/>
                                      <w:marTop w:val="0"/>
                                      <w:marBottom w:val="0"/>
                                      <w:divBdr>
                                        <w:top w:val="none" w:sz="0" w:space="0" w:color="auto"/>
                                        <w:left w:val="none" w:sz="0" w:space="0" w:color="auto"/>
                                        <w:bottom w:val="none" w:sz="0" w:space="0" w:color="auto"/>
                                        <w:right w:val="none" w:sz="0" w:space="0" w:color="auto"/>
                                      </w:divBdr>
                                      <w:divsChild>
                                        <w:div w:id="21280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23267">
                                  <w:marLeft w:val="0"/>
                                  <w:marRight w:val="0"/>
                                  <w:marTop w:val="0"/>
                                  <w:marBottom w:val="0"/>
                                  <w:divBdr>
                                    <w:top w:val="none" w:sz="0" w:space="0" w:color="auto"/>
                                    <w:left w:val="none" w:sz="0" w:space="0" w:color="auto"/>
                                    <w:bottom w:val="none" w:sz="0" w:space="0" w:color="auto"/>
                                    <w:right w:val="none" w:sz="0" w:space="0" w:color="auto"/>
                                  </w:divBdr>
                                  <w:divsChild>
                                    <w:div w:id="224730560">
                                      <w:marLeft w:val="0"/>
                                      <w:marRight w:val="0"/>
                                      <w:marTop w:val="0"/>
                                      <w:marBottom w:val="0"/>
                                      <w:divBdr>
                                        <w:top w:val="none" w:sz="0" w:space="0" w:color="auto"/>
                                        <w:left w:val="none" w:sz="0" w:space="0" w:color="auto"/>
                                        <w:bottom w:val="none" w:sz="0" w:space="0" w:color="auto"/>
                                        <w:right w:val="none" w:sz="0" w:space="0" w:color="auto"/>
                                      </w:divBdr>
                                      <w:divsChild>
                                        <w:div w:id="203129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3458336">
          <w:marLeft w:val="0"/>
          <w:marRight w:val="0"/>
          <w:marTop w:val="0"/>
          <w:marBottom w:val="0"/>
          <w:divBdr>
            <w:top w:val="none" w:sz="0" w:space="0" w:color="auto"/>
            <w:left w:val="none" w:sz="0" w:space="0" w:color="auto"/>
            <w:bottom w:val="none" w:sz="0" w:space="0" w:color="auto"/>
            <w:right w:val="none" w:sz="0" w:space="0" w:color="auto"/>
          </w:divBdr>
          <w:divsChild>
            <w:div w:id="1373308486">
              <w:marLeft w:val="0"/>
              <w:marRight w:val="0"/>
              <w:marTop w:val="0"/>
              <w:marBottom w:val="0"/>
              <w:divBdr>
                <w:top w:val="none" w:sz="0" w:space="0" w:color="auto"/>
                <w:left w:val="none" w:sz="0" w:space="0" w:color="auto"/>
                <w:bottom w:val="none" w:sz="0" w:space="0" w:color="auto"/>
                <w:right w:val="none" w:sz="0" w:space="0" w:color="auto"/>
              </w:divBdr>
            </w:div>
          </w:divsChild>
        </w:div>
        <w:div w:id="1156073617">
          <w:marLeft w:val="0"/>
          <w:marRight w:val="0"/>
          <w:marTop w:val="0"/>
          <w:marBottom w:val="0"/>
          <w:divBdr>
            <w:top w:val="none" w:sz="0" w:space="0" w:color="auto"/>
            <w:left w:val="none" w:sz="0" w:space="0" w:color="auto"/>
            <w:bottom w:val="none" w:sz="0" w:space="0" w:color="auto"/>
            <w:right w:val="none" w:sz="0" w:space="0" w:color="auto"/>
          </w:divBdr>
          <w:divsChild>
            <w:div w:id="19670841">
              <w:marLeft w:val="0"/>
              <w:marRight w:val="0"/>
              <w:marTop w:val="0"/>
              <w:marBottom w:val="0"/>
              <w:divBdr>
                <w:top w:val="none" w:sz="0" w:space="0" w:color="auto"/>
                <w:left w:val="none" w:sz="0" w:space="0" w:color="auto"/>
                <w:bottom w:val="none" w:sz="0" w:space="0" w:color="auto"/>
                <w:right w:val="none" w:sz="0" w:space="0" w:color="auto"/>
              </w:divBdr>
              <w:divsChild>
                <w:div w:id="1486121317">
                  <w:marLeft w:val="0"/>
                  <w:marRight w:val="0"/>
                  <w:marTop w:val="0"/>
                  <w:marBottom w:val="0"/>
                  <w:divBdr>
                    <w:top w:val="none" w:sz="0" w:space="0" w:color="auto"/>
                    <w:left w:val="none" w:sz="0" w:space="0" w:color="auto"/>
                    <w:bottom w:val="none" w:sz="0" w:space="0" w:color="auto"/>
                    <w:right w:val="none" w:sz="0" w:space="0" w:color="auto"/>
                  </w:divBdr>
                  <w:divsChild>
                    <w:div w:id="713849897">
                      <w:marLeft w:val="0"/>
                      <w:marRight w:val="0"/>
                      <w:marTop w:val="0"/>
                      <w:marBottom w:val="0"/>
                      <w:divBdr>
                        <w:top w:val="none" w:sz="0" w:space="0" w:color="auto"/>
                        <w:left w:val="none" w:sz="0" w:space="0" w:color="auto"/>
                        <w:bottom w:val="none" w:sz="0" w:space="0" w:color="auto"/>
                        <w:right w:val="none" w:sz="0" w:space="0" w:color="auto"/>
                      </w:divBdr>
                      <w:divsChild>
                        <w:div w:id="759372102">
                          <w:marLeft w:val="0"/>
                          <w:marRight w:val="0"/>
                          <w:marTop w:val="0"/>
                          <w:marBottom w:val="0"/>
                          <w:divBdr>
                            <w:top w:val="none" w:sz="0" w:space="0" w:color="auto"/>
                            <w:left w:val="none" w:sz="0" w:space="0" w:color="auto"/>
                            <w:bottom w:val="none" w:sz="0" w:space="0" w:color="auto"/>
                            <w:right w:val="none" w:sz="0" w:space="0" w:color="auto"/>
                          </w:divBdr>
                          <w:divsChild>
                            <w:div w:id="1397124141">
                              <w:marLeft w:val="0"/>
                              <w:marRight w:val="0"/>
                              <w:marTop w:val="0"/>
                              <w:marBottom w:val="0"/>
                              <w:divBdr>
                                <w:top w:val="none" w:sz="0" w:space="0" w:color="auto"/>
                                <w:left w:val="none" w:sz="0" w:space="0" w:color="auto"/>
                                <w:bottom w:val="none" w:sz="0" w:space="0" w:color="auto"/>
                                <w:right w:val="none" w:sz="0" w:space="0" w:color="auto"/>
                              </w:divBdr>
                              <w:divsChild>
                                <w:div w:id="503663557">
                                  <w:marLeft w:val="0"/>
                                  <w:marRight w:val="0"/>
                                  <w:marTop w:val="0"/>
                                  <w:marBottom w:val="0"/>
                                  <w:divBdr>
                                    <w:top w:val="single" w:sz="6" w:space="12" w:color="E2E2E2"/>
                                    <w:left w:val="none" w:sz="0" w:space="0" w:color="auto"/>
                                    <w:bottom w:val="none" w:sz="0" w:space="0" w:color="auto"/>
                                    <w:right w:val="none" w:sz="0" w:space="0" w:color="auto"/>
                                  </w:divBdr>
                                  <w:divsChild>
                                    <w:div w:id="246695798">
                                      <w:marLeft w:val="0"/>
                                      <w:marRight w:val="0"/>
                                      <w:marTop w:val="0"/>
                                      <w:marBottom w:val="0"/>
                                      <w:divBdr>
                                        <w:top w:val="none" w:sz="0" w:space="0" w:color="auto"/>
                                        <w:left w:val="none" w:sz="0" w:space="0" w:color="auto"/>
                                        <w:bottom w:val="none" w:sz="0" w:space="0" w:color="auto"/>
                                        <w:right w:val="none" w:sz="0" w:space="0" w:color="auto"/>
                                      </w:divBdr>
                                      <w:divsChild>
                                        <w:div w:id="1280456641">
                                          <w:marLeft w:val="0"/>
                                          <w:marRight w:val="0"/>
                                          <w:marTop w:val="0"/>
                                          <w:marBottom w:val="0"/>
                                          <w:divBdr>
                                            <w:top w:val="none" w:sz="0" w:space="0" w:color="auto"/>
                                            <w:left w:val="none" w:sz="0" w:space="0" w:color="auto"/>
                                            <w:bottom w:val="none" w:sz="0" w:space="0" w:color="auto"/>
                                            <w:right w:val="none" w:sz="0" w:space="0" w:color="auto"/>
                                          </w:divBdr>
                                          <w:divsChild>
                                            <w:div w:id="305816682">
                                              <w:marLeft w:val="0"/>
                                              <w:marRight w:val="0"/>
                                              <w:marTop w:val="0"/>
                                              <w:marBottom w:val="0"/>
                                              <w:divBdr>
                                                <w:top w:val="none" w:sz="0" w:space="0" w:color="auto"/>
                                                <w:left w:val="none" w:sz="0" w:space="0" w:color="auto"/>
                                                <w:bottom w:val="none" w:sz="0" w:space="0" w:color="auto"/>
                                                <w:right w:val="none" w:sz="0" w:space="0" w:color="auto"/>
                                              </w:divBdr>
                                              <w:divsChild>
                                                <w:div w:id="1743025237">
                                                  <w:marLeft w:val="0"/>
                                                  <w:marRight w:val="0"/>
                                                  <w:marTop w:val="0"/>
                                                  <w:marBottom w:val="0"/>
                                                  <w:divBdr>
                                                    <w:top w:val="none" w:sz="0" w:space="0" w:color="auto"/>
                                                    <w:left w:val="none" w:sz="0" w:space="0" w:color="auto"/>
                                                    <w:bottom w:val="none" w:sz="0" w:space="0" w:color="auto"/>
                                                    <w:right w:val="none" w:sz="0" w:space="0" w:color="auto"/>
                                                  </w:divBdr>
                                                  <w:divsChild>
                                                    <w:div w:id="83571378">
                                                      <w:marLeft w:val="0"/>
                                                      <w:marRight w:val="0"/>
                                                      <w:marTop w:val="0"/>
                                                      <w:marBottom w:val="0"/>
                                                      <w:divBdr>
                                                        <w:top w:val="none" w:sz="0" w:space="0" w:color="auto"/>
                                                        <w:left w:val="none" w:sz="0" w:space="0" w:color="auto"/>
                                                        <w:bottom w:val="none" w:sz="0" w:space="0" w:color="auto"/>
                                                        <w:right w:val="none" w:sz="0" w:space="0" w:color="auto"/>
                                                      </w:divBdr>
                                                      <w:divsChild>
                                                        <w:div w:id="171341355">
                                                          <w:marLeft w:val="0"/>
                                                          <w:marRight w:val="0"/>
                                                          <w:marTop w:val="0"/>
                                                          <w:marBottom w:val="0"/>
                                                          <w:divBdr>
                                                            <w:top w:val="none" w:sz="0" w:space="0" w:color="auto"/>
                                                            <w:left w:val="none" w:sz="0" w:space="0" w:color="auto"/>
                                                            <w:bottom w:val="none" w:sz="0" w:space="0" w:color="auto"/>
                                                            <w:right w:val="none" w:sz="0" w:space="0" w:color="auto"/>
                                                          </w:divBdr>
                                                          <w:divsChild>
                                                            <w:div w:id="101974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0277104">
                                          <w:marLeft w:val="0"/>
                                          <w:marRight w:val="0"/>
                                          <w:marTop w:val="0"/>
                                          <w:marBottom w:val="0"/>
                                          <w:divBdr>
                                            <w:top w:val="none" w:sz="0" w:space="0" w:color="auto"/>
                                            <w:left w:val="none" w:sz="0" w:space="0" w:color="auto"/>
                                            <w:bottom w:val="none" w:sz="0" w:space="0" w:color="auto"/>
                                            <w:right w:val="none" w:sz="0" w:space="0" w:color="auto"/>
                                          </w:divBdr>
                                          <w:divsChild>
                                            <w:div w:id="953025576">
                                              <w:marLeft w:val="0"/>
                                              <w:marRight w:val="0"/>
                                              <w:marTop w:val="150"/>
                                              <w:marBottom w:val="75"/>
                                              <w:divBdr>
                                                <w:top w:val="none" w:sz="0" w:space="0" w:color="auto"/>
                                                <w:left w:val="none" w:sz="0" w:space="0" w:color="auto"/>
                                                <w:bottom w:val="none" w:sz="0" w:space="0" w:color="auto"/>
                                                <w:right w:val="none" w:sz="0" w:space="0" w:color="auto"/>
                                              </w:divBdr>
                                              <w:divsChild>
                                                <w:div w:id="1564876223">
                                                  <w:marLeft w:val="0"/>
                                                  <w:marRight w:val="0"/>
                                                  <w:marTop w:val="0"/>
                                                  <w:marBottom w:val="0"/>
                                                  <w:divBdr>
                                                    <w:top w:val="none" w:sz="0" w:space="0" w:color="auto"/>
                                                    <w:left w:val="none" w:sz="0" w:space="0" w:color="auto"/>
                                                    <w:bottom w:val="none" w:sz="0" w:space="0" w:color="auto"/>
                                                    <w:right w:val="none" w:sz="0" w:space="0" w:color="auto"/>
                                                  </w:divBdr>
                                                  <w:divsChild>
                                                    <w:div w:id="899513167">
                                                      <w:marLeft w:val="0"/>
                                                      <w:marRight w:val="0"/>
                                                      <w:marTop w:val="0"/>
                                                      <w:marBottom w:val="0"/>
                                                      <w:divBdr>
                                                        <w:top w:val="none" w:sz="0" w:space="0" w:color="auto"/>
                                                        <w:left w:val="none" w:sz="0" w:space="0" w:color="auto"/>
                                                        <w:bottom w:val="none" w:sz="0" w:space="0" w:color="auto"/>
                                                        <w:right w:val="none" w:sz="0" w:space="0" w:color="auto"/>
                                                      </w:divBdr>
                                                      <w:divsChild>
                                                        <w:div w:id="172695852">
                                                          <w:marLeft w:val="0"/>
                                                          <w:marRight w:val="0"/>
                                                          <w:marTop w:val="0"/>
                                                          <w:marBottom w:val="0"/>
                                                          <w:divBdr>
                                                            <w:top w:val="none" w:sz="0" w:space="0" w:color="auto"/>
                                                            <w:left w:val="none" w:sz="0" w:space="0" w:color="auto"/>
                                                            <w:bottom w:val="none" w:sz="0" w:space="0" w:color="auto"/>
                                                            <w:right w:val="none" w:sz="0" w:space="0" w:color="auto"/>
                                                          </w:divBdr>
                                                          <w:divsChild>
                                                            <w:div w:id="214593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46360">
                                                      <w:marLeft w:val="120"/>
                                                      <w:marRight w:val="0"/>
                                                      <w:marTop w:val="0"/>
                                                      <w:marBottom w:val="0"/>
                                                      <w:divBdr>
                                                        <w:top w:val="none" w:sz="0" w:space="0" w:color="auto"/>
                                                        <w:left w:val="none" w:sz="0" w:space="0" w:color="auto"/>
                                                        <w:bottom w:val="none" w:sz="0" w:space="0" w:color="auto"/>
                                                        <w:right w:val="none" w:sz="0" w:space="0" w:color="auto"/>
                                                      </w:divBdr>
                                                      <w:divsChild>
                                                        <w:div w:id="53092470">
                                                          <w:marLeft w:val="0"/>
                                                          <w:marRight w:val="0"/>
                                                          <w:marTop w:val="0"/>
                                                          <w:marBottom w:val="0"/>
                                                          <w:divBdr>
                                                            <w:top w:val="none" w:sz="0" w:space="0" w:color="auto"/>
                                                            <w:left w:val="none" w:sz="0" w:space="0" w:color="auto"/>
                                                            <w:bottom w:val="none" w:sz="0" w:space="0" w:color="auto"/>
                                                            <w:right w:val="none" w:sz="0" w:space="0" w:color="auto"/>
                                                          </w:divBdr>
                                                          <w:divsChild>
                                                            <w:div w:id="812254819">
                                                              <w:marLeft w:val="0"/>
                                                              <w:marRight w:val="0"/>
                                                              <w:marTop w:val="0"/>
                                                              <w:marBottom w:val="0"/>
                                                              <w:divBdr>
                                                                <w:top w:val="none" w:sz="0" w:space="0" w:color="auto"/>
                                                                <w:left w:val="none" w:sz="0" w:space="0" w:color="auto"/>
                                                                <w:bottom w:val="none" w:sz="0" w:space="0" w:color="auto"/>
                                                                <w:right w:val="none" w:sz="0" w:space="0" w:color="auto"/>
                                                              </w:divBdr>
                                                              <w:divsChild>
                                                                <w:div w:id="58331425">
                                                                  <w:marLeft w:val="0"/>
                                                                  <w:marRight w:val="0"/>
                                                                  <w:marTop w:val="0"/>
                                                                  <w:marBottom w:val="0"/>
                                                                  <w:divBdr>
                                                                    <w:top w:val="none" w:sz="0" w:space="0" w:color="auto"/>
                                                                    <w:left w:val="none" w:sz="0" w:space="0" w:color="auto"/>
                                                                    <w:bottom w:val="none" w:sz="0" w:space="0" w:color="auto"/>
                                                                    <w:right w:val="none" w:sz="0" w:space="0" w:color="auto"/>
                                                                  </w:divBdr>
                                                                  <w:divsChild>
                                                                    <w:div w:id="507522031">
                                                                      <w:marLeft w:val="0"/>
                                                                      <w:marRight w:val="0"/>
                                                                      <w:marTop w:val="0"/>
                                                                      <w:marBottom w:val="0"/>
                                                                      <w:divBdr>
                                                                        <w:top w:val="none" w:sz="0" w:space="0" w:color="auto"/>
                                                                        <w:left w:val="none" w:sz="0" w:space="0" w:color="auto"/>
                                                                        <w:bottom w:val="none" w:sz="0" w:space="0" w:color="auto"/>
                                                                        <w:right w:val="none" w:sz="0" w:space="0" w:color="auto"/>
                                                                      </w:divBdr>
                                                                    </w:div>
                                                                  </w:divsChild>
                                                                </w:div>
                                                                <w:div w:id="743576445">
                                                                  <w:marLeft w:val="0"/>
                                                                  <w:marRight w:val="0"/>
                                                                  <w:marTop w:val="0"/>
                                                                  <w:marBottom w:val="30"/>
                                                                  <w:divBdr>
                                                                    <w:top w:val="none" w:sz="0" w:space="0" w:color="auto"/>
                                                                    <w:left w:val="none" w:sz="0" w:space="0" w:color="auto"/>
                                                                    <w:bottom w:val="none" w:sz="0" w:space="0" w:color="auto"/>
                                                                    <w:right w:val="none" w:sz="0" w:space="0" w:color="auto"/>
                                                                  </w:divBdr>
                                                                </w:div>
                                                              </w:divsChild>
                                                            </w:div>
                                                            <w:div w:id="1032802056">
                                                              <w:marLeft w:val="0"/>
                                                              <w:marRight w:val="0"/>
                                                              <w:marTop w:val="0"/>
                                                              <w:marBottom w:val="0"/>
                                                              <w:divBdr>
                                                                <w:top w:val="none" w:sz="0" w:space="0" w:color="auto"/>
                                                                <w:left w:val="none" w:sz="0" w:space="0" w:color="auto"/>
                                                                <w:bottom w:val="none" w:sz="0" w:space="0" w:color="auto"/>
                                                                <w:right w:val="none" w:sz="0" w:space="0" w:color="auto"/>
                                                              </w:divBdr>
                                                              <w:divsChild>
                                                                <w:div w:id="675770037">
                                                                  <w:marLeft w:val="0"/>
                                                                  <w:marRight w:val="0"/>
                                                                  <w:marTop w:val="0"/>
                                                                  <w:marBottom w:val="0"/>
                                                                  <w:divBdr>
                                                                    <w:top w:val="none" w:sz="0" w:space="0" w:color="auto"/>
                                                                    <w:left w:val="none" w:sz="0" w:space="0" w:color="auto"/>
                                                                    <w:bottom w:val="none" w:sz="0" w:space="0" w:color="auto"/>
                                                                    <w:right w:val="none" w:sz="0" w:space="0" w:color="auto"/>
                                                                  </w:divBdr>
                                                                  <w:divsChild>
                                                                    <w:div w:id="38544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0391801">
      <w:bodyDiv w:val="1"/>
      <w:marLeft w:val="0"/>
      <w:marRight w:val="0"/>
      <w:marTop w:val="0"/>
      <w:marBottom w:val="0"/>
      <w:divBdr>
        <w:top w:val="none" w:sz="0" w:space="0" w:color="auto"/>
        <w:left w:val="none" w:sz="0" w:space="0" w:color="auto"/>
        <w:bottom w:val="none" w:sz="0" w:space="0" w:color="auto"/>
        <w:right w:val="none" w:sz="0" w:space="0" w:color="auto"/>
      </w:divBdr>
    </w:div>
    <w:div w:id="160629342">
      <w:bodyDiv w:val="1"/>
      <w:marLeft w:val="0"/>
      <w:marRight w:val="0"/>
      <w:marTop w:val="0"/>
      <w:marBottom w:val="0"/>
      <w:divBdr>
        <w:top w:val="none" w:sz="0" w:space="0" w:color="auto"/>
        <w:left w:val="none" w:sz="0" w:space="0" w:color="auto"/>
        <w:bottom w:val="none" w:sz="0" w:space="0" w:color="auto"/>
        <w:right w:val="none" w:sz="0" w:space="0" w:color="auto"/>
      </w:divBdr>
      <w:divsChild>
        <w:div w:id="17702411">
          <w:marLeft w:val="0"/>
          <w:marRight w:val="0"/>
          <w:marTop w:val="0"/>
          <w:marBottom w:val="277"/>
          <w:divBdr>
            <w:top w:val="none" w:sz="0" w:space="0" w:color="auto"/>
            <w:left w:val="none" w:sz="0" w:space="0" w:color="auto"/>
            <w:bottom w:val="none" w:sz="0" w:space="0" w:color="auto"/>
            <w:right w:val="none" w:sz="0" w:space="0" w:color="auto"/>
          </w:divBdr>
        </w:div>
        <w:div w:id="1579292700">
          <w:marLeft w:val="0"/>
          <w:marRight w:val="0"/>
          <w:marTop w:val="360"/>
          <w:marBottom w:val="0"/>
          <w:divBdr>
            <w:top w:val="none" w:sz="0" w:space="0" w:color="auto"/>
            <w:left w:val="none" w:sz="0" w:space="0" w:color="auto"/>
            <w:bottom w:val="none" w:sz="0" w:space="0" w:color="auto"/>
            <w:right w:val="none" w:sz="0" w:space="0" w:color="auto"/>
          </w:divBdr>
          <w:divsChild>
            <w:div w:id="39131873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63056111">
      <w:bodyDiv w:val="1"/>
      <w:marLeft w:val="0"/>
      <w:marRight w:val="0"/>
      <w:marTop w:val="0"/>
      <w:marBottom w:val="0"/>
      <w:divBdr>
        <w:top w:val="none" w:sz="0" w:space="0" w:color="auto"/>
        <w:left w:val="none" w:sz="0" w:space="0" w:color="auto"/>
        <w:bottom w:val="none" w:sz="0" w:space="0" w:color="auto"/>
        <w:right w:val="none" w:sz="0" w:space="0" w:color="auto"/>
      </w:divBdr>
      <w:divsChild>
        <w:div w:id="309600353">
          <w:marLeft w:val="0"/>
          <w:marRight w:val="0"/>
          <w:marTop w:val="0"/>
          <w:marBottom w:val="210"/>
          <w:divBdr>
            <w:top w:val="none" w:sz="0" w:space="0" w:color="auto"/>
            <w:left w:val="none" w:sz="0" w:space="0" w:color="auto"/>
            <w:bottom w:val="none" w:sz="0" w:space="0" w:color="auto"/>
            <w:right w:val="none" w:sz="0" w:space="0" w:color="auto"/>
          </w:divBdr>
          <w:divsChild>
            <w:div w:id="1925409750">
              <w:marLeft w:val="0"/>
              <w:marRight w:val="225"/>
              <w:marTop w:val="0"/>
              <w:marBottom w:val="0"/>
              <w:divBdr>
                <w:top w:val="none" w:sz="0" w:space="0" w:color="auto"/>
                <w:left w:val="none" w:sz="0" w:space="0" w:color="auto"/>
                <w:bottom w:val="none" w:sz="0" w:space="0" w:color="auto"/>
                <w:right w:val="none" w:sz="0" w:space="0" w:color="auto"/>
              </w:divBdr>
            </w:div>
          </w:divsChild>
        </w:div>
        <w:div w:id="925571659">
          <w:marLeft w:val="0"/>
          <w:marRight w:val="0"/>
          <w:marTop w:val="0"/>
          <w:marBottom w:val="225"/>
          <w:divBdr>
            <w:top w:val="none" w:sz="0" w:space="0" w:color="auto"/>
            <w:left w:val="none" w:sz="0" w:space="0" w:color="auto"/>
            <w:bottom w:val="none" w:sz="0" w:space="0" w:color="auto"/>
            <w:right w:val="none" w:sz="0" w:space="0" w:color="auto"/>
          </w:divBdr>
        </w:div>
        <w:div w:id="936521698">
          <w:marLeft w:val="0"/>
          <w:marRight w:val="0"/>
          <w:marTop w:val="0"/>
          <w:marBottom w:val="0"/>
          <w:divBdr>
            <w:top w:val="none" w:sz="0" w:space="0" w:color="auto"/>
            <w:left w:val="none" w:sz="0" w:space="0" w:color="auto"/>
            <w:bottom w:val="none" w:sz="0" w:space="0" w:color="auto"/>
            <w:right w:val="none" w:sz="0" w:space="0" w:color="auto"/>
          </w:divBdr>
        </w:div>
      </w:divsChild>
    </w:div>
    <w:div w:id="163519024">
      <w:bodyDiv w:val="1"/>
      <w:marLeft w:val="0"/>
      <w:marRight w:val="0"/>
      <w:marTop w:val="0"/>
      <w:marBottom w:val="0"/>
      <w:divBdr>
        <w:top w:val="none" w:sz="0" w:space="0" w:color="auto"/>
        <w:left w:val="none" w:sz="0" w:space="0" w:color="auto"/>
        <w:bottom w:val="none" w:sz="0" w:space="0" w:color="auto"/>
        <w:right w:val="none" w:sz="0" w:space="0" w:color="auto"/>
      </w:divBdr>
      <w:divsChild>
        <w:div w:id="916789817">
          <w:marLeft w:val="0"/>
          <w:marRight w:val="0"/>
          <w:marTop w:val="225"/>
          <w:marBottom w:val="0"/>
          <w:divBdr>
            <w:top w:val="none" w:sz="0" w:space="0" w:color="auto"/>
            <w:left w:val="none" w:sz="0" w:space="0" w:color="auto"/>
            <w:bottom w:val="none" w:sz="0" w:space="0" w:color="auto"/>
            <w:right w:val="none" w:sz="0" w:space="0" w:color="auto"/>
          </w:divBdr>
        </w:div>
      </w:divsChild>
    </w:div>
    <w:div w:id="163790216">
      <w:bodyDiv w:val="1"/>
      <w:marLeft w:val="0"/>
      <w:marRight w:val="0"/>
      <w:marTop w:val="0"/>
      <w:marBottom w:val="0"/>
      <w:divBdr>
        <w:top w:val="none" w:sz="0" w:space="0" w:color="auto"/>
        <w:left w:val="none" w:sz="0" w:space="0" w:color="auto"/>
        <w:bottom w:val="none" w:sz="0" w:space="0" w:color="auto"/>
        <w:right w:val="none" w:sz="0" w:space="0" w:color="auto"/>
      </w:divBdr>
    </w:div>
    <w:div w:id="164171801">
      <w:bodyDiv w:val="1"/>
      <w:marLeft w:val="0"/>
      <w:marRight w:val="0"/>
      <w:marTop w:val="0"/>
      <w:marBottom w:val="0"/>
      <w:divBdr>
        <w:top w:val="none" w:sz="0" w:space="0" w:color="auto"/>
        <w:left w:val="none" w:sz="0" w:space="0" w:color="auto"/>
        <w:bottom w:val="none" w:sz="0" w:space="0" w:color="auto"/>
        <w:right w:val="none" w:sz="0" w:space="0" w:color="auto"/>
      </w:divBdr>
    </w:div>
    <w:div w:id="164707550">
      <w:bodyDiv w:val="1"/>
      <w:marLeft w:val="0"/>
      <w:marRight w:val="0"/>
      <w:marTop w:val="0"/>
      <w:marBottom w:val="0"/>
      <w:divBdr>
        <w:top w:val="none" w:sz="0" w:space="0" w:color="auto"/>
        <w:left w:val="none" w:sz="0" w:space="0" w:color="auto"/>
        <w:bottom w:val="none" w:sz="0" w:space="0" w:color="auto"/>
        <w:right w:val="none" w:sz="0" w:space="0" w:color="auto"/>
      </w:divBdr>
    </w:div>
    <w:div w:id="164823854">
      <w:bodyDiv w:val="1"/>
      <w:marLeft w:val="0"/>
      <w:marRight w:val="0"/>
      <w:marTop w:val="0"/>
      <w:marBottom w:val="0"/>
      <w:divBdr>
        <w:top w:val="none" w:sz="0" w:space="0" w:color="auto"/>
        <w:left w:val="none" w:sz="0" w:space="0" w:color="auto"/>
        <w:bottom w:val="none" w:sz="0" w:space="0" w:color="auto"/>
        <w:right w:val="none" w:sz="0" w:space="0" w:color="auto"/>
      </w:divBdr>
    </w:div>
    <w:div w:id="167059765">
      <w:bodyDiv w:val="1"/>
      <w:marLeft w:val="0"/>
      <w:marRight w:val="0"/>
      <w:marTop w:val="0"/>
      <w:marBottom w:val="0"/>
      <w:divBdr>
        <w:top w:val="none" w:sz="0" w:space="0" w:color="auto"/>
        <w:left w:val="none" w:sz="0" w:space="0" w:color="auto"/>
        <w:bottom w:val="none" w:sz="0" w:space="0" w:color="auto"/>
        <w:right w:val="none" w:sz="0" w:space="0" w:color="auto"/>
      </w:divBdr>
    </w:div>
    <w:div w:id="168328287">
      <w:bodyDiv w:val="1"/>
      <w:marLeft w:val="0"/>
      <w:marRight w:val="0"/>
      <w:marTop w:val="0"/>
      <w:marBottom w:val="0"/>
      <w:divBdr>
        <w:top w:val="none" w:sz="0" w:space="0" w:color="auto"/>
        <w:left w:val="none" w:sz="0" w:space="0" w:color="auto"/>
        <w:bottom w:val="none" w:sz="0" w:space="0" w:color="auto"/>
        <w:right w:val="none" w:sz="0" w:space="0" w:color="auto"/>
      </w:divBdr>
      <w:divsChild>
        <w:div w:id="991953093">
          <w:marLeft w:val="0"/>
          <w:marRight w:val="0"/>
          <w:marTop w:val="225"/>
          <w:marBottom w:val="0"/>
          <w:divBdr>
            <w:top w:val="none" w:sz="0" w:space="0" w:color="auto"/>
            <w:left w:val="none" w:sz="0" w:space="0" w:color="auto"/>
            <w:bottom w:val="none" w:sz="0" w:space="0" w:color="auto"/>
            <w:right w:val="none" w:sz="0" w:space="0" w:color="auto"/>
          </w:divBdr>
        </w:div>
      </w:divsChild>
    </w:div>
    <w:div w:id="169030957">
      <w:bodyDiv w:val="1"/>
      <w:marLeft w:val="0"/>
      <w:marRight w:val="0"/>
      <w:marTop w:val="0"/>
      <w:marBottom w:val="0"/>
      <w:divBdr>
        <w:top w:val="none" w:sz="0" w:space="0" w:color="auto"/>
        <w:left w:val="none" w:sz="0" w:space="0" w:color="auto"/>
        <w:bottom w:val="none" w:sz="0" w:space="0" w:color="auto"/>
        <w:right w:val="none" w:sz="0" w:space="0" w:color="auto"/>
      </w:divBdr>
    </w:div>
    <w:div w:id="170029583">
      <w:bodyDiv w:val="1"/>
      <w:marLeft w:val="0"/>
      <w:marRight w:val="0"/>
      <w:marTop w:val="0"/>
      <w:marBottom w:val="0"/>
      <w:divBdr>
        <w:top w:val="none" w:sz="0" w:space="0" w:color="auto"/>
        <w:left w:val="none" w:sz="0" w:space="0" w:color="auto"/>
        <w:bottom w:val="none" w:sz="0" w:space="0" w:color="auto"/>
        <w:right w:val="none" w:sz="0" w:space="0" w:color="auto"/>
      </w:divBdr>
    </w:div>
    <w:div w:id="171842863">
      <w:bodyDiv w:val="1"/>
      <w:marLeft w:val="0"/>
      <w:marRight w:val="0"/>
      <w:marTop w:val="0"/>
      <w:marBottom w:val="0"/>
      <w:divBdr>
        <w:top w:val="none" w:sz="0" w:space="0" w:color="auto"/>
        <w:left w:val="none" w:sz="0" w:space="0" w:color="auto"/>
        <w:bottom w:val="none" w:sz="0" w:space="0" w:color="auto"/>
        <w:right w:val="none" w:sz="0" w:space="0" w:color="auto"/>
      </w:divBdr>
      <w:divsChild>
        <w:div w:id="907037625">
          <w:marLeft w:val="0"/>
          <w:marRight w:val="0"/>
          <w:marTop w:val="0"/>
          <w:marBottom w:val="0"/>
          <w:divBdr>
            <w:top w:val="none" w:sz="0" w:space="0" w:color="auto"/>
            <w:left w:val="none" w:sz="0" w:space="0" w:color="auto"/>
            <w:bottom w:val="none" w:sz="0" w:space="0" w:color="auto"/>
            <w:right w:val="none" w:sz="0" w:space="0" w:color="auto"/>
          </w:divBdr>
        </w:div>
      </w:divsChild>
    </w:div>
    <w:div w:id="172107318">
      <w:bodyDiv w:val="1"/>
      <w:marLeft w:val="0"/>
      <w:marRight w:val="0"/>
      <w:marTop w:val="0"/>
      <w:marBottom w:val="0"/>
      <w:divBdr>
        <w:top w:val="none" w:sz="0" w:space="0" w:color="auto"/>
        <w:left w:val="none" w:sz="0" w:space="0" w:color="auto"/>
        <w:bottom w:val="none" w:sz="0" w:space="0" w:color="auto"/>
        <w:right w:val="none" w:sz="0" w:space="0" w:color="auto"/>
      </w:divBdr>
      <w:divsChild>
        <w:div w:id="1519273669">
          <w:marLeft w:val="0"/>
          <w:marRight w:val="0"/>
          <w:marTop w:val="0"/>
          <w:marBottom w:val="0"/>
          <w:divBdr>
            <w:top w:val="none" w:sz="0" w:space="0" w:color="auto"/>
            <w:left w:val="none" w:sz="0" w:space="0" w:color="auto"/>
            <w:bottom w:val="none" w:sz="0" w:space="0" w:color="auto"/>
            <w:right w:val="none" w:sz="0" w:space="0" w:color="auto"/>
          </w:divBdr>
        </w:div>
      </w:divsChild>
    </w:div>
    <w:div w:id="172688739">
      <w:bodyDiv w:val="1"/>
      <w:marLeft w:val="0"/>
      <w:marRight w:val="0"/>
      <w:marTop w:val="0"/>
      <w:marBottom w:val="0"/>
      <w:divBdr>
        <w:top w:val="none" w:sz="0" w:space="0" w:color="auto"/>
        <w:left w:val="none" w:sz="0" w:space="0" w:color="auto"/>
        <w:bottom w:val="none" w:sz="0" w:space="0" w:color="auto"/>
        <w:right w:val="none" w:sz="0" w:space="0" w:color="auto"/>
      </w:divBdr>
      <w:divsChild>
        <w:div w:id="858206011">
          <w:marLeft w:val="0"/>
          <w:marRight w:val="0"/>
          <w:marTop w:val="0"/>
          <w:marBottom w:val="0"/>
          <w:divBdr>
            <w:top w:val="none" w:sz="0" w:space="0" w:color="auto"/>
            <w:left w:val="none" w:sz="0" w:space="0" w:color="auto"/>
            <w:bottom w:val="none" w:sz="0" w:space="0" w:color="auto"/>
            <w:right w:val="none" w:sz="0" w:space="0" w:color="auto"/>
          </w:divBdr>
        </w:div>
      </w:divsChild>
    </w:div>
    <w:div w:id="173343144">
      <w:bodyDiv w:val="1"/>
      <w:marLeft w:val="0"/>
      <w:marRight w:val="0"/>
      <w:marTop w:val="0"/>
      <w:marBottom w:val="0"/>
      <w:divBdr>
        <w:top w:val="none" w:sz="0" w:space="0" w:color="auto"/>
        <w:left w:val="none" w:sz="0" w:space="0" w:color="auto"/>
        <w:bottom w:val="none" w:sz="0" w:space="0" w:color="auto"/>
        <w:right w:val="none" w:sz="0" w:space="0" w:color="auto"/>
      </w:divBdr>
    </w:div>
    <w:div w:id="174198831">
      <w:bodyDiv w:val="1"/>
      <w:marLeft w:val="0"/>
      <w:marRight w:val="0"/>
      <w:marTop w:val="0"/>
      <w:marBottom w:val="0"/>
      <w:divBdr>
        <w:top w:val="none" w:sz="0" w:space="0" w:color="auto"/>
        <w:left w:val="none" w:sz="0" w:space="0" w:color="auto"/>
        <w:bottom w:val="none" w:sz="0" w:space="0" w:color="auto"/>
        <w:right w:val="none" w:sz="0" w:space="0" w:color="auto"/>
      </w:divBdr>
      <w:divsChild>
        <w:div w:id="1534462650">
          <w:marLeft w:val="0"/>
          <w:marRight w:val="0"/>
          <w:marTop w:val="0"/>
          <w:marBottom w:val="0"/>
          <w:divBdr>
            <w:top w:val="none" w:sz="0" w:space="0" w:color="auto"/>
            <w:left w:val="none" w:sz="0" w:space="0" w:color="auto"/>
            <w:bottom w:val="none" w:sz="0" w:space="0" w:color="auto"/>
            <w:right w:val="none" w:sz="0" w:space="0" w:color="auto"/>
          </w:divBdr>
        </w:div>
        <w:div w:id="408310685">
          <w:marLeft w:val="0"/>
          <w:marRight w:val="0"/>
          <w:marTop w:val="0"/>
          <w:marBottom w:val="0"/>
          <w:divBdr>
            <w:top w:val="none" w:sz="0" w:space="0" w:color="auto"/>
            <w:left w:val="none" w:sz="0" w:space="0" w:color="auto"/>
            <w:bottom w:val="none" w:sz="0" w:space="0" w:color="auto"/>
            <w:right w:val="none" w:sz="0" w:space="0" w:color="auto"/>
          </w:divBdr>
        </w:div>
        <w:div w:id="1200780920">
          <w:marLeft w:val="0"/>
          <w:marRight w:val="0"/>
          <w:marTop w:val="0"/>
          <w:marBottom w:val="0"/>
          <w:divBdr>
            <w:top w:val="none" w:sz="0" w:space="0" w:color="auto"/>
            <w:left w:val="none" w:sz="0" w:space="0" w:color="auto"/>
            <w:bottom w:val="none" w:sz="0" w:space="0" w:color="auto"/>
            <w:right w:val="none" w:sz="0" w:space="0" w:color="auto"/>
          </w:divBdr>
        </w:div>
        <w:div w:id="2064671672">
          <w:marLeft w:val="0"/>
          <w:marRight w:val="0"/>
          <w:marTop w:val="0"/>
          <w:marBottom w:val="0"/>
          <w:divBdr>
            <w:top w:val="none" w:sz="0" w:space="0" w:color="auto"/>
            <w:left w:val="none" w:sz="0" w:space="0" w:color="auto"/>
            <w:bottom w:val="none" w:sz="0" w:space="0" w:color="auto"/>
            <w:right w:val="none" w:sz="0" w:space="0" w:color="auto"/>
          </w:divBdr>
        </w:div>
        <w:div w:id="760415892">
          <w:marLeft w:val="0"/>
          <w:marRight w:val="0"/>
          <w:marTop w:val="0"/>
          <w:marBottom w:val="0"/>
          <w:divBdr>
            <w:top w:val="none" w:sz="0" w:space="0" w:color="auto"/>
            <w:left w:val="none" w:sz="0" w:space="0" w:color="auto"/>
            <w:bottom w:val="none" w:sz="0" w:space="0" w:color="auto"/>
            <w:right w:val="none" w:sz="0" w:space="0" w:color="auto"/>
          </w:divBdr>
        </w:div>
        <w:div w:id="1426069719">
          <w:marLeft w:val="0"/>
          <w:marRight w:val="0"/>
          <w:marTop w:val="0"/>
          <w:marBottom w:val="0"/>
          <w:divBdr>
            <w:top w:val="none" w:sz="0" w:space="0" w:color="auto"/>
            <w:left w:val="none" w:sz="0" w:space="0" w:color="auto"/>
            <w:bottom w:val="none" w:sz="0" w:space="0" w:color="auto"/>
            <w:right w:val="none" w:sz="0" w:space="0" w:color="auto"/>
          </w:divBdr>
        </w:div>
        <w:div w:id="32120539">
          <w:marLeft w:val="0"/>
          <w:marRight w:val="0"/>
          <w:marTop w:val="0"/>
          <w:marBottom w:val="0"/>
          <w:divBdr>
            <w:top w:val="none" w:sz="0" w:space="0" w:color="auto"/>
            <w:left w:val="none" w:sz="0" w:space="0" w:color="auto"/>
            <w:bottom w:val="none" w:sz="0" w:space="0" w:color="auto"/>
            <w:right w:val="none" w:sz="0" w:space="0" w:color="auto"/>
          </w:divBdr>
        </w:div>
        <w:div w:id="1120224922">
          <w:marLeft w:val="0"/>
          <w:marRight w:val="0"/>
          <w:marTop w:val="0"/>
          <w:marBottom w:val="0"/>
          <w:divBdr>
            <w:top w:val="none" w:sz="0" w:space="0" w:color="auto"/>
            <w:left w:val="none" w:sz="0" w:space="0" w:color="auto"/>
            <w:bottom w:val="none" w:sz="0" w:space="0" w:color="auto"/>
            <w:right w:val="none" w:sz="0" w:space="0" w:color="auto"/>
          </w:divBdr>
        </w:div>
        <w:div w:id="251476251">
          <w:marLeft w:val="0"/>
          <w:marRight w:val="0"/>
          <w:marTop w:val="0"/>
          <w:marBottom w:val="0"/>
          <w:divBdr>
            <w:top w:val="none" w:sz="0" w:space="0" w:color="auto"/>
            <w:left w:val="none" w:sz="0" w:space="0" w:color="auto"/>
            <w:bottom w:val="none" w:sz="0" w:space="0" w:color="auto"/>
            <w:right w:val="none" w:sz="0" w:space="0" w:color="auto"/>
          </w:divBdr>
        </w:div>
        <w:div w:id="1252081505">
          <w:marLeft w:val="0"/>
          <w:marRight w:val="0"/>
          <w:marTop w:val="0"/>
          <w:marBottom w:val="0"/>
          <w:divBdr>
            <w:top w:val="none" w:sz="0" w:space="0" w:color="auto"/>
            <w:left w:val="none" w:sz="0" w:space="0" w:color="auto"/>
            <w:bottom w:val="none" w:sz="0" w:space="0" w:color="auto"/>
            <w:right w:val="none" w:sz="0" w:space="0" w:color="auto"/>
          </w:divBdr>
        </w:div>
      </w:divsChild>
    </w:div>
    <w:div w:id="174543063">
      <w:bodyDiv w:val="1"/>
      <w:marLeft w:val="0"/>
      <w:marRight w:val="0"/>
      <w:marTop w:val="0"/>
      <w:marBottom w:val="0"/>
      <w:divBdr>
        <w:top w:val="none" w:sz="0" w:space="0" w:color="auto"/>
        <w:left w:val="none" w:sz="0" w:space="0" w:color="auto"/>
        <w:bottom w:val="none" w:sz="0" w:space="0" w:color="auto"/>
        <w:right w:val="none" w:sz="0" w:space="0" w:color="auto"/>
      </w:divBdr>
    </w:div>
    <w:div w:id="175775428">
      <w:bodyDiv w:val="1"/>
      <w:marLeft w:val="0"/>
      <w:marRight w:val="0"/>
      <w:marTop w:val="0"/>
      <w:marBottom w:val="0"/>
      <w:divBdr>
        <w:top w:val="none" w:sz="0" w:space="0" w:color="auto"/>
        <w:left w:val="none" w:sz="0" w:space="0" w:color="auto"/>
        <w:bottom w:val="none" w:sz="0" w:space="0" w:color="auto"/>
        <w:right w:val="none" w:sz="0" w:space="0" w:color="auto"/>
      </w:divBdr>
    </w:div>
    <w:div w:id="176386747">
      <w:bodyDiv w:val="1"/>
      <w:marLeft w:val="0"/>
      <w:marRight w:val="0"/>
      <w:marTop w:val="0"/>
      <w:marBottom w:val="0"/>
      <w:divBdr>
        <w:top w:val="none" w:sz="0" w:space="0" w:color="auto"/>
        <w:left w:val="none" w:sz="0" w:space="0" w:color="auto"/>
        <w:bottom w:val="none" w:sz="0" w:space="0" w:color="auto"/>
        <w:right w:val="none" w:sz="0" w:space="0" w:color="auto"/>
      </w:divBdr>
    </w:div>
    <w:div w:id="177427281">
      <w:bodyDiv w:val="1"/>
      <w:marLeft w:val="0"/>
      <w:marRight w:val="0"/>
      <w:marTop w:val="0"/>
      <w:marBottom w:val="0"/>
      <w:divBdr>
        <w:top w:val="none" w:sz="0" w:space="0" w:color="auto"/>
        <w:left w:val="none" w:sz="0" w:space="0" w:color="auto"/>
        <w:bottom w:val="none" w:sz="0" w:space="0" w:color="auto"/>
        <w:right w:val="none" w:sz="0" w:space="0" w:color="auto"/>
      </w:divBdr>
      <w:divsChild>
        <w:div w:id="1596592062">
          <w:marLeft w:val="0"/>
          <w:marRight w:val="0"/>
          <w:marTop w:val="0"/>
          <w:marBottom w:val="0"/>
          <w:divBdr>
            <w:top w:val="none" w:sz="0" w:space="0" w:color="auto"/>
            <w:left w:val="none" w:sz="0" w:space="0" w:color="auto"/>
            <w:bottom w:val="none" w:sz="0" w:space="0" w:color="auto"/>
            <w:right w:val="none" w:sz="0" w:space="0" w:color="auto"/>
          </w:divBdr>
        </w:div>
      </w:divsChild>
    </w:div>
    <w:div w:id="179468302">
      <w:bodyDiv w:val="1"/>
      <w:marLeft w:val="0"/>
      <w:marRight w:val="0"/>
      <w:marTop w:val="0"/>
      <w:marBottom w:val="0"/>
      <w:divBdr>
        <w:top w:val="none" w:sz="0" w:space="0" w:color="auto"/>
        <w:left w:val="none" w:sz="0" w:space="0" w:color="auto"/>
        <w:bottom w:val="none" w:sz="0" w:space="0" w:color="auto"/>
        <w:right w:val="none" w:sz="0" w:space="0" w:color="auto"/>
      </w:divBdr>
    </w:div>
    <w:div w:id="179784297">
      <w:bodyDiv w:val="1"/>
      <w:marLeft w:val="0"/>
      <w:marRight w:val="0"/>
      <w:marTop w:val="0"/>
      <w:marBottom w:val="0"/>
      <w:divBdr>
        <w:top w:val="none" w:sz="0" w:space="0" w:color="auto"/>
        <w:left w:val="none" w:sz="0" w:space="0" w:color="auto"/>
        <w:bottom w:val="none" w:sz="0" w:space="0" w:color="auto"/>
        <w:right w:val="none" w:sz="0" w:space="0" w:color="auto"/>
      </w:divBdr>
    </w:div>
    <w:div w:id="180826397">
      <w:bodyDiv w:val="1"/>
      <w:marLeft w:val="0"/>
      <w:marRight w:val="0"/>
      <w:marTop w:val="0"/>
      <w:marBottom w:val="0"/>
      <w:divBdr>
        <w:top w:val="none" w:sz="0" w:space="0" w:color="auto"/>
        <w:left w:val="none" w:sz="0" w:space="0" w:color="auto"/>
        <w:bottom w:val="none" w:sz="0" w:space="0" w:color="auto"/>
        <w:right w:val="none" w:sz="0" w:space="0" w:color="auto"/>
      </w:divBdr>
    </w:div>
    <w:div w:id="181863558">
      <w:bodyDiv w:val="1"/>
      <w:marLeft w:val="0"/>
      <w:marRight w:val="0"/>
      <w:marTop w:val="0"/>
      <w:marBottom w:val="0"/>
      <w:divBdr>
        <w:top w:val="none" w:sz="0" w:space="0" w:color="auto"/>
        <w:left w:val="none" w:sz="0" w:space="0" w:color="auto"/>
        <w:bottom w:val="none" w:sz="0" w:space="0" w:color="auto"/>
        <w:right w:val="none" w:sz="0" w:space="0" w:color="auto"/>
      </w:divBdr>
    </w:div>
    <w:div w:id="182669792">
      <w:bodyDiv w:val="1"/>
      <w:marLeft w:val="0"/>
      <w:marRight w:val="0"/>
      <w:marTop w:val="0"/>
      <w:marBottom w:val="0"/>
      <w:divBdr>
        <w:top w:val="none" w:sz="0" w:space="0" w:color="auto"/>
        <w:left w:val="none" w:sz="0" w:space="0" w:color="auto"/>
        <w:bottom w:val="none" w:sz="0" w:space="0" w:color="auto"/>
        <w:right w:val="none" w:sz="0" w:space="0" w:color="auto"/>
      </w:divBdr>
    </w:div>
    <w:div w:id="183330018">
      <w:bodyDiv w:val="1"/>
      <w:marLeft w:val="0"/>
      <w:marRight w:val="0"/>
      <w:marTop w:val="0"/>
      <w:marBottom w:val="0"/>
      <w:divBdr>
        <w:top w:val="none" w:sz="0" w:space="0" w:color="auto"/>
        <w:left w:val="none" w:sz="0" w:space="0" w:color="auto"/>
        <w:bottom w:val="none" w:sz="0" w:space="0" w:color="auto"/>
        <w:right w:val="none" w:sz="0" w:space="0" w:color="auto"/>
      </w:divBdr>
      <w:divsChild>
        <w:div w:id="1578513209">
          <w:marLeft w:val="0"/>
          <w:marRight w:val="0"/>
          <w:marTop w:val="0"/>
          <w:marBottom w:val="0"/>
          <w:divBdr>
            <w:top w:val="none" w:sz="0" w:space="0" w:color="auto"/>
            <w:left w:val="none" w:sz="0" w:space="0" w:color="auto"/>
            <w:bottom w:val="none" w:sz="0" w:space="0" w:color="auto"/>
            <w:right w:val="none" w:sz="0" w:space="0" w:color="auto"/>
          </w:divBdr>
          <w:divsChild>
            <w:div w:id="412894341">
              <w:marLeft w:val="0"/>
              <w:marRight w:val="0"/>
              <w:marTop w:val="0"/>
              <w:marBottom w:val="0"/>
              <w:divBdr>
                <w:top w:val="none" w:sz="0" w:space="0" w:color="auto"/>
                <w:left w:val="none" w:sz="0" w:space="0" w:color="auto"/>
                <w:bottom w:val="none" w:sz="0" w:space="0" w:color="auto"/>
                <w:right w:val="none" w:sz="0" w:space="0" w:color="auto"/>
              </w:divBdr>
            </w:div>
          </w:divsChild>
        </w:div>
        <w:div w:id="1124929339">
          <w:marLeft w:val="0"/>
          <w:marRight w:val="0"/>
          <w:marTop w:val="0"/>
          <w:marBottom w:val="0"/>
          <w:divBdr>
            <w:top w:val="none" w:sz="0" w:space="0" w:color="auto"/>
            <w:left w:val="none" w:sz="0" w:space="0" w:color="auto"/>
            <w:bottom w:val="none" w:sz="0" w:space="0" w:color="auto"/>
            <w:right w:val="none" w:sz="0" w:space="0" w:color="auto"/>
          </w:divBdr>
          <w:divsChild>
            <w:div w:id="1531798444">
              <w:marLeft w:val="0"/>
              <w:marRight w:val="0"/>
              <w:marTop w:val="0"/>
              <w:marBottom w:val="0"/>
              <w:divBdr>
                <w:top w:val="none" w:sz="0" w:space="0" w:color="auto"/>
                <w:left w:val="none" w:sz="0" w:space="0" w:color="auto"/>
                <w:bottom w:val="none" w:sz="0" w:space="0" w:color="auto"/>
                <w:right w:val="none" w:sz="0" w:space="0" w:color="auto"/>
              </w:divBdr>
              <w:divsChild>
                <w:div w:id="159825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232002">
          <w:marLeft w:val="0"/>
          <w:marRight w:val="0"/>
          <w:marTop w:val="0"/>
          <w:marBottom w:val="0"/>
          <w:divBdr>
            <w:top w:val="none" w:sz="0" w:space="0" w:color="auto"/>
            <w:left w:val="none" w:sz="0" w:space="0" w:color="auto"/>
            <w:bottom w:val="none" w:sz="0" w:space="0" w:color="auto"/>
            <w:right w:val="none" w:sz="0" w:space="0" w:color="auto"/>
          </w:divBdr>
          <w:divsChild>
            <w:div w:id="568884020">
              <w:marLeft w:val="0"/>
              <w:marRight w:val="0"/>
              <w:marTop w:val="0"/>
              <w:marBottom w:val="0"/>
              <w:divBdr>
                <w:top w:val="none" w:sz="0" w:space="0" w:color="auto"/>
                <w:left w:val="none" w:sz="0" w:space="0" w:color="auto"/>
                <w:bottom w:val="none" w:sz="0" w:space="0" w:color="auto"/>
                <w:right w:val="none" w:sz="0" w:space="0" w:color="auto"/>
              </w:divBdr>
              <w:divsChild>
                <w:div w:id="615019179">
                  <w:marLeft w:val="0"/>
                  <w:marRight w:val="0"/>
                  <w:marTop w:val="0"/>
                  <w:marBottom w:val="0"/>
                  <w:divBdr>
                    <w:top w:val="none" w:sz="0" w:space="0" w:color="auto"/>
                    <w:left w:val="none" w:sz="0" w:space="0" w:color="auto"/>
                    <w:bottom w:val="none" w:sz="0" w:space="0" w:color="auto"/>
                    <w:right w:val="none" w:sz="0" w:space="0" w:color="auto"/>
                  </w:divBdr>
                  <w:divsChild>
                    <w:div w:id="1593708154">
                      <w:marLeft w:val="0"/>
                      <w:marRight w:val="0"/>
                      <w:marTop w:val="0"/>
                      <w:marBottom w:val="0"/>
                      <w:divBdr>
                        <w:top w:val="none" w:sz="0" w:space="0" w:color="auto"/>
                        <w:left w:val="none" w:sz="0" w:space="0" w:color="auto"/>
                        <w:bottom w:val="none" w:sz="0" w:space="0" w:color="auto"/>
                        <w:right w:val="none" w:sz="0" w:space="0" w:color="auto"/>
                      </w:divBdr>
                    </w:div>
                    <w:div w:id="2106270734">
                      <w:marLeft w:val="0"/>
                      <w:marRight w:val="0"/>
                      <w:marTop w:val="0"/>
                      <w:marBottom w:val="0"/>
                      <w:divBdr>
                        <w:top w:val="none" w:sz="0" w:space="0" w:color="auto"/>
                        <w:left w:val="none" w:sz="0" w:space="0" w:color="auto"/>
                        <w:bottom w:val="none" w:sz="0" w:space="0" w:color="auto"/>
                        <w:right w:val="none" w:sz="0" w:space="0" w:color="auto"/>
                      </w:divBdr>
                    </w:div>
                    <w:div w:id="874119739">
                      <w:marLeft w:val="0"/>
                      <w:marRight w:val="0"/>
                      <w:marTop w:val="0"/>
                      <w:marBottom w:val="0"/>
                      <w:divBdr>
                        <w:top w:val="none" w:sz="0" w:space="0" w:color="auto"/>
                        <w:left w:val="none" w:sz="0" w:space="0" w:color="auto"/>
                        <w:bottom w:val="none" w:sz="0" w:space="0" w:color="auto"/>
                        <w:right w:val="none" w:sz="0" w:space="0" w:color="auto"/>
                      </w:divBdr>
                    </w:div>
                    <w:div w:id="202598820">
                      <w:marLeft w:val="0"/>
                      <w:marRight w:val="0"/>
                      <w:marTop w:val="0"/>
                      <w:marBottom w:val="0"/>
                      <w:divBdr>
                        <w:top w:val="none" w:sz="0" w:space="0" w:color="auto"/>
                        <w:left w:val="none" w:sz="0" w:space="0" w:color="auto"/>
                        <w:bottom w:val="none" w:sz="0" w:space="0" w:color="auto"/>
                        <w:right w:val="none" w:sz="0" w:space="0" w:color="auto"/>
                      </w:divBdr>
                    </w:div>
                    <w:div w:id="1428963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205552">
          <w:marLeft w:val="0"/>
          <w:marRight w:val="0"/>
          <w:marTop w:val="0"/>
          <w:marBottom w:val="0"/>
          <w:divBdr>
            <w:top w:val="none" w:sz="0" w:space="0" w:color="auto"/>
            <w:left w:val="none" w:sz="0" w:space="0" w:color="auto"/>
            <w:bottom w:val="none" w:sz="0" w:space="0" w:color="auto"/>
            <w:right w:val="none" w:sz="0" w:space="0" w:color="auto"/>
          </w:divBdr>
          <w:divsChild>
            <w:div w:id="1995254433">
              <w:marLeft w:val="0"/>
              <w:marRight w:val="0"/>
              <w:marTop w:val="0"/>
              <w:marBottom w:val="0"/>
              <w:divBdr>
                <w:top w:val="none" w:sz="0" w:space="0" w:color="auto"/>
                <w:left w:val="none" w:sz="0" w:space="0" w:color="auto"/>
                <w:bottom w:val="none" w:sz="0" w:space="0" w:color="auto"/>
                <w:right w:val="none" w:sz="0" w:space="0" w:color="auto"/>
              </w:divBdr>
              <w:divsChild>
                <w:div w:id="589390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94309">
      <w:bodyDiv w:val="1"/>
      <w:marLeft w:val="0"/>
      <w:marRight w:val="0"/>
      <w:marTop w:val="0"/>
      <w:marBottom w:val="0"/>
      <w:divBdr>
        <w:top w:val="none" w:sz="0" w:space="0" w:color="auto"/>
        <w:left w:val="none" w:sz="0" w:space="0" w:color="auto"/>
        <w:bottom w:val="none" w:sz="0" w:space="0" w:color="auto"/>
        <w:right w:val="none" w:sz="0" w:space="0" w:color="auto"/>
      </w:divBdr>
    </w:div>
    <w:div w:id="185407041">
      <w:bodyDiv w:val="1"/>
      <w:marLeft w:val="0"/>
      <w:marRight w:val="0"/>
      <w:marTop w:val="0"/>
      <w:marBottom w:val="0"/>
      <w:divBdr>
        <w:top w:val="none" w:sz="0" w:space="0" w:color="auto"/>
        <w:left w:val="none" w:sz="0" w:space="0" w:color="auto"/>
        <w:bottom w:val="none" w:sz="0" w:space="0" w:color="auto"/>
        <w:right w:val="none" w:sz="0" w:space="0" w:color="auto"/>
      </w:divBdr>
      <w:divsChild>
        <w:div w:id="571349640">
          <w:marLeft w:val="0"/>
          <w:marRight w:val="0"/>
          <w:marTop w:val="0"/>
          <w:marBottom w:val="0"/>
          <w:divBdr>
            <w:top w:val="none" w:sz="0" w:space="0" w:color="auto"/>
            <w:left w:val="none" w:sz="0" w:space="0" w:color="auto"/>
            <w:bottom w:val="none" w:sz="0" w:space="0" w:color="auto"/>
            <w:right w:val="none" w:sz="0" w:space="0" w:color="auto"/>
          </w:divBdr>
        </w:div>
        <w:div w:id="1866212655">
          <w:marLeft w:val="0"/>
          <w:marRight w:val="0"/>
          <w:marTop w:val="0"/>
          <w:marBottom w:val="0"/>
          <w:divBdr>
            <w:top w:val="none" w:sz="0" w:space="0" w:color="auto"/>
            <w:left w:val="none" w:sz="0" w:space="0" w:color="auto"/>
            <w:bottom w:val="none" w:sz="0" w:space="0" w:color="auto"/>
            <w:right w:val="none" w:sz="0" w:space="0" w:color="auto"/>
          </w:divBdr>
        </w:div>
      </w:divsChild>
    </w:div>
    <w:div w:id="185875537">
      <w:bodyDiv w:val="1"/>
      <w:marLeft w:val="0"/>
      <w:marRight w:val="0"/>
      <w:marTop w:val="0"/>
      <w:marBottom w:val="0"/>
      <w:divBdr>
        <w:top w:val="none" w:sz="0" w:space="0" w:color="auto"/>
        <w:left w:val="none" w:sz="0" w:space="0" w:color="auto"/>
        <w:bottom w:val="none" w:sz="0" w:space="0" w:color="auto"/>
        <w:right w:val="none" w:sz="0" w:space="0" w:color="auto"/>
      </w:divBdr>
    </w:div>
    <w:div w:id="186330875">
      <w:bodyDiv w:val="1"/>
      <w:marLeft w:val="0"/>
      <w:marRight w:val="0"/>
      <w:marTop w:val="0"/>
      <w:marBottom w:val="0"/>
      <w:divBdr>
        <w:top w:val="none" w:sz="0" w:space="0" w:color="auto"/>
        <w:left w:val="none" w:sz="0" w:space="0" w:color="auto"/>
        <w:bottom w:val="none" w:sz="0" w:space="0" w:color="auto"/>
        <w:right w:val="none" w:sz="0" w:space="0" w:color="auto"/>
      </w:divBdr>
    </w:div>
    <w:div w:id="187765574">
      <w:bodyDiv w:val="1"/>
      <w:marLeft w:val="0"/>
      <w:marRight w:val="0"/>
      <w:marTop w:val="0"/>
      <w:marBottom w:val="0"/>
      <w:divBdr>
        <w:top w:val="none" w:sz="0" w:space="0" w:color="auto"/>
        <w:left w:val="none" w:sz="0" w:space="0" w:color="auto"/>
        <w:bottom w:val="none" w:sz="0" w:space="0" w:color="auto"/>
        <w:right w:val="none" w:sz="0" w:space="0" w:color="auto"/>
      </w:divBdr>
    </w:div>
    <w:div w:id="187841950">
      <w:bodyDiv w:val="1"/>
      <w:marLeft w:val="0"/>
      <w:marRight w:val="0"/>
      <w:marTop w:val="0"/>
      <w:marBottom w:val="0"/>
      <w:divBdr>
        <w:top w:val="none" w:sz="0" w:space="0" w:color="auto"/>
        <w:left w:val="none" w:sz="0" w:space="0" w:color="auto"/>
        <w:bottom w:val="none" w:sz="0" w:space="0" w:color="auto"/>
        <w:right w:val="none" w:sz="0" w:space="0" w:color="auto"/>
      </w:divBdr>
      <w:divsChild>
        <w:div w:id="300691531">
          <w:marLeft w:val="0"/>
          <w:marRight w:val="0"/>
          <w:marTop w:val="0"/>
          <w:marBottom w:val="0"/>
          <w:divBdr>
            <w:top w:val="none" w:sz="0" w:space="0" w:color="auto"/>
            <w:left w:val="none" w:sz="0" w:space="0" w:color="auto"/>
            <w:bottom w:val="none" w:sz="0" w:space="0" w:color="auto"/>
            <w:right w:val="none" w:sz="0" w:space="0" w:color="auto"/>
          </w:divBdr>
          <w:divsChild>
            <w:div w:id="748963299">
              <w:marLeft w:val="0"/>
              <w:marRight w:val="0"/>
              <w:marTop w:val="0"/>
              <w:marBottom w:val="0"/>
              <w:divBdr>
                <w:top w:val="none" w:sz="0" w:space="0" w:color="auto"/>
                <w:left w:val="none" w:sz="0" w:space="0" w:color="auto"/>
                <w:bottom w:val="none" w:sz="0" w:space="0" w:color="auto"/>
                <w:right w:val="none" w:sz="0" w:space="0" w:color="auto"/>
              </w:divBdr>
            </w:div>
          </w:divsChild>
        </w:div>
        <w:div w:id="1251934742">
          <w:marLeft w:val="0"/>
          <w:marRight w:val="0"/>
          <w:marTop w:val="0"/>
          <w:marBottom w:val="0"/>
          <w:divBdr>
            <w:top w:val="none" w:sz="0" w:space="0" w:color="auto"/>
            <w:left w:val="none" w:sz="0" w:space="0" w:color="auto"/>
            <w:bottom w:val="none" w:sz="0" w:space="0" w:color="auto"/>
            <w:right w:val="none" w:sz="0" w:space="0" w:color="auto"/>
          </w:divBdr>
          <w:divsChild>
            <w:div w:id="1638802813">
              <w:marLeft w:val="0"/>
              <w:marRight w:val="0"/>
              <w:marTop w:val="0"/>
              <w:marBottom w:val="0"/>
              <w:divBdr>
                <w:top w:val="none" w:sz="0" w:space="0" w:color="auto"/>
                <w:left w:val="none" w:sz="0" w:space="0" w:color="auto"/>
                <w:bottom w:val="none" w:sz="0" w:space="0" w:color="auto"/>
                <w:right w:val="none" w:sz="0" w:space="0" w:color="auto"/>
              </w:divBdr>
              <w:divsChild>
                <w:div w:id="112769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77754">
      <w:bodyDiv w:val="1"/>
      <w:marLeft w:val="0"/>
      <w:marRight w:val="0"/>
      <w:marTop w:val="0"/>
      <w:marBottom w:val="0"/>
      <w:divBdr>
        <w:top w:val="none" w:sz="0" w:space="0" w:color="auto"/>
        <w:left w:val="none" w:sz="0" w:space="0" w:color="auto"/>
        <w:bottom w:val="none" w:sz="0" w:space="0" w:color="auto"/>
        <w:right w:val="none" w:sz="0" w:space="0" w:color="auto"/>
      </w:divBdr>
      <w:divsChild>
        <w:div w:id="125516166">
          <w:marLeft w:val="0"/>
          <w:marRight w:val="0"/>
          <w:marTop w:val="0"/>
          <w:marBottom w:val="360"/>
          <w:divBdr>
            <w:top w:val="none" w:sz="0" w:space="0" w:color="auto"/>
            <w:left w:val="none" w:sz="0" w:space="0" w:color="auto"/>
            <w:bottom w:val="none" w:sz="0" w:space="0" w:color="auto"/>
            <w:right w:val="none" w:sz="0" w:space="0" w:color="auto"/>
          </w:divBdr>
          <w:divsChild>
            <w:div w:id="1153178356">
              <w:marLeft w:val="0"/>
              <w:marRight w:val="0"/>
              <w:marTop w:val="0"/>
              <w:marBottom w:val="0"/>
              <w:divBdr>
                <w:top w:val="none" w:sz="0" w:space="0" w:color="auto"/>
                <w:left w:val="none" w:sz="0" w:space="0" w:color="auto"/>
                <w:bottom w:val="none" w:sz="0" w:space="0" w:color="auto"/>
                <w:right w:val="none" w:sz="0" w:space="0" w:color="auto"/>
              </w:divBdr>
              <w:divsChild>
                <w:div w:id="1650935976">
                  <w:marLeft w:val="0"/>
                  <w:marRight w:val="0"/>
                  <w:marTop w:val="0"/>
                  <w:marBottom w:val="375"/>
                  <w:divBdr>
                    <w:top w:val="none" w:sz="0" w:space="0" w:color="auto"/>
                    <w:left w:val="none" w:sz="0" w:space="0" w:color="auto"/>
                    <w:bottom w:val="none" w:sz="0" w:space="0" w:color="auto"/>
                    <w:right w:val="none" w:sz="0" w:space="0" w:color="auto"/>
                  </w:divBdr>
                  <w:divsChild>
                    <w:div w:id="80882950">
                      <w:marLeft w:val="0"/>
                      <w:marRight w:val="0"/>
                      <w:marTop w:val="0"/>
                      <w:marBottom w:val="0"/>
                      <w:divBdr>
                        <w:top w:val="none" w:sz="0" w:space="0" w:color="auto"/>
                        <w:left w:val="none" w:sz="0" w:space="0" w:color="auto"/>
                        <w:bottom w:val="none" w:sz="0" w:space="0" w:color="auto"/>
                        <w:right w:val="none" w:sz="0" w:space="0" w:color="auto"/>
                      </w:divBdr>
                      <w:divsChild>
                        <w:div w:id="672490653">
                          <w:marLeft w:val="0"/>
                          <w:marRight w:val="0"/>
                          <w:marTop w:val="0"/>
                          <w:marBottom w:val="0"/>
                          <w:divBdr>
                            <w:top w:val="none" w:sz="0" w:space="0" w:color="auto"/>
                            <w:left w:val="none" w:sz="0" w:space="0" w:color="auto"/>
                            <w:bottom w:val="none" w:sz="0" w:space="0" w:color="auto"/>
                            <w:right w:val="none" w:sz="0" w:space="0" w:color="auto"/>
                          </w:divBdr>
                          <w:divsChild>
                            <w:div w:id="283661099">
                              <w:marLeft w:val="0"/>
                              <w:marRight w:val="0"/>
                              <w:marTop w:val="0"/>
                              <w:marBottom w:val="0"/>
                              <w:divBdr>
                                <w:top w:val="none" w:sz="0" w:space="0" w:color="auto"/>
                                <w:left w:val="none" w:sz="0" w:space="0" w:color="auto"/>
                                <w:bottom w:val="none" w:sz="0" w:space="0" w:color="auto"/>
                                <w:right w:val="none" w:sz="0" w:space="0" w:color="auto"/>
                              </w:divBdr>
                              <w:divsChild>
                                <w:div w:id="100895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4921453">
                  <w:marLeft w:val="0"/>
                  <w:marRight w:val="0"/>
                  <w:marTop w:val="0"/>
                  <w:marBottom w:val="0"/>
                  <w:divBdr>
                    <w:top w:val="none" w:sz="0" w:space="0" w:color="auto"/>
                    <w:left w:val="none" w:sz="0" w:space="0" w:color="auto"/>
                    <w:bottom w:val="none" w:sz="0" w:space="0" w:color="auto"/>
                    <w:right w:val="none" w:sz="0" w:space="0" w:color="auto"/>
                  </w:divBdr>
                  <w:divsChild>
                    <w:div w:id="295450607">
                      <w:marLeft w:val="0"/>
                      <w:marRight w:val="0"/>
                      <w:marTop w:val="0"/>
                      <w:marBottom w:val="0"/>
                      <w:divBdr>
                        <w:top w:val="none" w:sz="0" w:space="0" w:color="auto"/>
                        <w:left w:val="none" w:sz="0" w:space="0" w:color="auto"/>
                        <w:bottom w:val="none" w:sz="0" w:space="0" w:color="auto"/>
                        <w:right w:val="none" w:sz="0" w:space="0" w:color="auto"/>
                      </w:divBdr>
                      <w:divsChild>
                        <w:div w:id="756708968">
                          <w:marLeft w:val="0"/>
                          <w:marRight w:val="0"/>
                          <w:marTop w:val="0"/>
                          <w:marBottom w:val="0"/>
                          <w:divBdr>
                            <w:top w:val="none" w:sz="0" w:space="0" w:color="auto"/>
                            <w:left w:val="none" w:sz="0" w:space="0" w:color="auto"/>
                            <w:bottom w:val="none" w:sz="0" w:space="0" w:color="auto"/>
                            <w:right w:val="none" w:sz="0" w:space="0" w:color="auto"/>
                          </w:divBdr>
                          <w:divsChild>
                            <w:div w:id="222525676">
                              <w:marLeft w:val="0"/>
                              <w:marRight w:val="0"/>
                              <w:marTop w:val="0"/>
                              <w:marBottom w:val="0"/>
                              <w:divBdr>
                                <w:top w:val="none" w:sz="0" w:space="0" w:color="auto"/>
                                <w:left w:val="none" w:sz="0" w:space="0" w:color="auto"/>
                                <w:bottom w:val="none" w:sz="0" w:space="0" w:color="auto"/>
                                <w:right w:val="none" w:sz="0" w:space="0" w:color="auto"/>
                              </w:divBdr>
                            </w:div>
                          </w:divsChild>
                        </w:div>
                        <w:div w:id="1558010857">
                          <w:marLeft w:val="0"/>
                          <w:marRight w:val="0"/>
                          <w:marTop w:val="0"/>
                          <w:marBottom w:val="360"/>
                          <w:divBdr>
                            <w:top w:val="none" w:sz="0" w:space="0" w:color="auto"/>
                            <w:left w:val="none" w:sz="0" w:space="0" w:color="auto"/>
                            <w:bottom w:val="none" w:sz="0" w:space="0" w:color="auto"/>
                            <w:right w:val="none" w:sz="0" w:space="0" w:color="auto"/>
                          </w:divBdr>
                          <w:divsChild>
                            <w:div w:id="1688948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2078200">
          <w:marLeft w:val="0"/>
          <w:marRight w:val="0"/>
          <w:marTop w:val="0"/>
          <w:marBottom w:val="360"/>
          <w:divBdr>
            <w:top w:val="none" w:sz="0" w:space="0" w:color="auto"/>
            <w:left w:val="none" w:sz="0" w:space="0" w:color="auto"/>
            <w:bottom w:val="none" w:sz="0" w:space="0" w:color="auto"/>
            <w:right w:val="none" w:sz="0" w:space="0" w:color="auto"/>
          </w:divBdr>
          <w:divsChild>
            <w:div w:id="2064518726">
              <w:marLeft w:val="0"/>
              <w:marRight w:val="0"/>
              <w:marTop w:val="0"/>
              <w:marBottom w:val="0"/>
              <w:divBdr>
                <w:top w:val="none" w:sz="0" w:space="0" w:color="auto"/>
                <w:left w:val="none" w:sz="0" w:space="0" w:color="auto"/>
                <w:bottom w:val="none" w:sz="0" w:space="0" w:color="auto"/>
                <w:right w:val="none" w:sz="0" w:space="0" w:color="auto"/>
              </w:divBdr>
              <w:divsChild>
                <w:div w:id="807671556">
                  <w:marLeft w:val="0"/>
                  <w:marRight w:val="0"/>
                  <w:marTop w:val="0"/>
                  <w:marBottom w:val="0"/>
                  <w:divBdr>
                    <w:top w:val="none" w:sz="0" w:space="0" w:color="auto"/>
                    <w:left w:val="none" w:sz="0" w:space="0" w:color="auto"/>
                    <w:bottom w:val="none" w:sz="0" w:space="0" w:color="auto"/>
                    <w:right w:val="none" w:sz="0" w:space="0" w:color="auto"/>
                  </w:divBdr>
                  <w:divsChild>
                    <w:div w:id="1060594089">
                      <w:marLeft w:val="0"/>
                      <w:marRight w:val="0"/>
                      <w:marTop w:val="0"/>
                      <w:marBottom w:val="0"/>
                      <w:divBdr>
                        <w:top w:val="none" w:sz="0" w:space="0" w:color="auto"/>
                        <w:left w:val="none" w:sz="0" w:space="0" w:color="auto"/>
                        <w:bottom w:val="none" w:sz="0" w:space="0" w:color="auto"/>
                        <w:right w:val="none" w:sz="0" w:space="0" w:color="auto"/>
                      </w:divBdr>
                      <w:divsChild>
                        <w:div w:id="1820147468">
                          <w:marLeft w:val="0"/>
                          <w:marRight w:val="0"/>
                          <w:marTop w:val="0"/>
                          <w:marBottom w:val="0"/>
                          <w:divBdr>
                            <w:top w:val="none" w:sz="0" w:space="0" w:color="auto"/>
                            <w:left w:val="none" w:sz="0" w:space="0" w:color="auto"/>
                            <w:bottom w:val="none" w:sz="0" w:space="0" w:color="auto"/>
                            <w:right w:val="none" w:sz="0" w:space="0" w:color="auto"/>
                          </w:divBdr>
                          <w:divsChild>
                            <w:div w:id="1694377696">
                              <w:marLeft w:val="0"/>
                              <w:marRight w:val="0"/>
                              <w:marTop w:val="0"/>
                              <w:marBottom w:val="0"/>
                              <w:divBdr>
                                <w:top w:val="none" w:sz="0" w:space="0" w:color="auto"/>
                                <w:left w:val="none" w:sz="0" w:space="0" w:color="auto"/>
                                <w:bottom w:val="none" w:sz="0" w:space="0" w:color="auto"/>
                                <w:right w:val="none" w:sz="0" w:space="0" w:color="auto"/>
                              </w:divBdr>
                              <w:divsChild>
                                <w:div w:id="134698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6261737">
          <w:marLeft w:val="0"/>
          <w:marRight w:val="0"/>
          <w:marTop w:val="0"/>
          <w:marBottom w:val="360"/>
          <w:divBdr>
            <w:top w:val="none" w:sz="0" w:space="0" w:color="auto"/>
            <w:left w:val="none" w:sz="0" w:space="0" w:color="auto"/>
            <w:bottom w:val="none" w:sz="0" w:space="0" w:color="auto"/>
            <w:right w:val="none" w:sz="0" w:space="0" w:color="auto"/>
          </w:divBdr>
          <w:divsChild>
            <w:div w:id="1135021575">
              <w:marLeft w:val="0"/>
              <w:marRight w:val="0"/>
              <w:marTop w:val="0"/>
              <w:marBottom w:val="0"/>
              <w:divBdr>
                <w:top w:val="none" w:sz="0" w:space="0" w:color="auto"/>
                <w:left w:val="none" w:sz="0" w:space="0" w:color="auto"/>
                <w:bottom w:val="none" w:sz="0" w:space="0" w:color="auto"/>
                <w:right w:val="none" w:sz="0" w:space="0" w:color="auto"/>
              </w:divBdr>
              <w:divsChild>
                <w:div w:id="972632950">
                  <w:marLeft w:val="0"/>
                  <w:marRight w:val="0"/>
                  <w:marTop w:val="0"/>
                  <w:marBottom w:val="375"/>
                  <w:divBdr>
                    <w:top w:val="none" w:sz="0" w:space="0" w:color="auto"/>
                    <w:left w:val="none" w:sz="0" w:space="0" w:color="auto"/>
                    <w:bottom w:val="none" w:sz="0" w:space="0" w:color="auto"/>
                    <w:right w:val="none" w:sz="0" w:space="0" w:color="auto"/>
                  </w:divBdr>
                  <w:divsChild>
                    <w:div w:id="813718869">
                      <w:marLeft w:val="0"/>
                      <w:marRight w:val="0"/>
                      <w:marTop w:val="0"/>
                      <w:marBottom w:val="0"/>
                      <w:divBdr>
                        <w:top w:val="none" w:sz="0" w:space="0" w:color="auto"/>
                        <w:left w:val="none" w:sz="0" w:space="0" w:color="auto"/>
                        <w:bottom w:val="none" w:sz="0" w:space="0" w:color="auto"/>
                        <w:right w:val="none" w:sz="0" w:space="0" w:color="auto"/>
                      </w:divBdr>
                      <w:divsChild>
                        <w:div w:id="649674180">
                          <w:marLeft w:val="0"/>
                          <w:marRight w:val="0"/>
                          <w:marTop w:val="0"/>
                          <w:marBottom w:val="0"/>
                          <w:divBdr>
                            <w:top w:val="none" w:sz="0" w:space="0" w:color="auto"/>
                            <w:left w:val="none" w:sz="0" w:space="0" w:color="auto"/>
                            <w:bottom w:val="none" w:sz="0" w:space="0" w:color="auto"/>
                            <w:right w:val="none" w:sz="0" w:space="0" w:color="auto"/>
                          </w:divBdr>
                          <w:divsChild>
                            <w:div w:id="1665938840">
                              <w:marLeft w:val="0"/>
                              <w:marRight w:val="0"/>
                              <w:marTop w:val="0"/>
                              <w:marBottom w:val="0"/>
                              <w:divBdr>
                                <w:top w:val="none" w:sz="0" w:space="0" w:color="auto"/>
                                <w:left w:val="none" w:sz="0" w:space="0" w:color="auto"/>
                                <w:bottom w:val="none" w:sz="0" w:space="0" w:color="auto"/>
                                <w:right w:val="none" w:sz="0" w:space="0" w:color="auto"/>
                              </w:divBdr>
                              <w:divsChild>
                                <w:div w:id="186485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8262453">
          <w:marLeft w:val="0"/>
          <w:marRight w:val="0"/>
          <w:marTop w:val="0"/>
          <w:marBottom w:val="0"/>
          <w:divBdr>
            <w:top w:val="none" w:sz="0" w:space="0" w:color="auto"/>
            <w:left w:val="none" w:sz="0" w:space="0" w:color="auto"/>
            <w:bottom w:val="none" w:sz="0" w:space="0" w:color="auto"/>
            <w:right w:val="none" w:sz="0" w:space="0" w:color="auto"/>
          </w:divBdr>
          <w:divsChild>
            <w:div w:id="1574704628">
              <w:marLeft w:val="0"/>
              <w:marRight w:val="0"/>
              <w:marTop w:val="0"/>
              <w:marBottom w:val="0"/>
              <w:divBdr>
                <w:top w:val="none" w:sz="0" w:space="0" w:color="auto"/>
                <w:left w:val="none" w:sz="0" w:space="0" w:color="auto"/>
                <w:bottom w:val="none" w:sz="0" w:space="0" w:color="auto"/>
                <w:right w:val="none" w:sz="0" w:space="0" w:color="auto"/>
              </w:divBdr>
              <w:divsChild>
                <w:div w:id="433940733">
                  <w:marLeft w:val="0"/>
                  <w:marRight w:val="0"/>
                  <w:marTop w:val="0"/>
                  <w:marBottom w:val="375"/>
                  <w:divBdr>
                    <w:top w:val="none" w:sz="0" w:space="0" w:color="auto"/>
                    <w:left w:val="none" w:sz="0" w:space="0" w:color="auto"/>
                    <w:bottom w:val="none" w:sz="0" w:space="0" w:color="auto"/>
                    <w:right w:val="none" w:sz="0" w:space="0" w:color="auto"/>
                  </w:divBdr>
                  <w:divsChild>
                    <w:div w:id="1377436930">
                      <w:marLeft w:val="0"/>
                      <w:marRight w:val="0"/>
                      <w:marTop w:val="0"/>
                      <w:marBottom w:val="0"/>
                      <w:divBdr>
                        <w:top w:val="none" w:sz="0" w:space="0" w:color="auto"/>
                        <w:left w:val="none" w:sz="0" w:space="0" w:color="auto"/>
                        <w:bottom w:val="none" w:sz="0" w:space="0" w:color="auto"/>
                        <w:right w:val="none" w:sz="0" w:space="0" w:color="auto"/>
                      </w:divBdr>
                      <w:divsChild>
                        <w:div w:id="1837379082">
                          <w:marLeft w:val="0"/>
                          <w:marRight w:val="0"/>
                          <w:marTop w:val="0"/>
                          <w:marBottom w:val="0"/>
                          <w:divBdr>
                            <w:top w:val="none" w:sz="0" w:space="0" w:color="auto"/>
                            <w:left w:val="none" w:sz="0" w:space="0" w:color="auto"/>
                            <w:bottom w:val="none" w:sz="0" w:space="0" w:color="auto"/>
                            <w:right w:val="none" w:sz="0" w:space="0" w:color="auto"/>
                          </w:divBdr>
                          <w:divsChild>
                            <w:div w:id="748309665">
                              <w:marLeft w:val="0"/>
                              <w:marRight w:val="0"/>
                              <w:marTop w:val="0"/>
                              <w:marBottom w:val="0"/>
                              <w:divBdr>
                                <w:top w:val="none" w:sz="0" w:space="0" w:color="auto"/>
                                <w:left w:val="none" w:sz="0" w:space="0" w:color="auto"/>
                                <w:bottom w:val="none" w:sz="0" w:space="0" w:color="auto"/>
                                <w:right w:val="none" w:sz="0" w:space="0" w:color="auto"/>
                              </w:divBdr>
                              <w:divsChild>
                                <w:div w:id="103156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612978">
      <w:bodyDiv w:val="1"/>
      <w:marLeft w:val="0"/>
      <w:marRight w:val="0"/>
      <w:marTop w:val="0"/>
      <w:marBottom w:val="0"/>
      <w:divBdr>
        <w:top w:val="none" w:sz="0" w:space="0" w:color="auto"/>
        <w:left w:val="none" w:sz="0" w:space="0" w:color="auto"/>
        <w:bottom w:val="none" w:sz="0" w:space="0" w:color="auto"/>
        <w:right w:val="none" w:sz="0" w:space="0" w:color="auto"/>
      </w:divBdr>
    </w:div>
    <w:div w:id="188758163">
      <w:bodyDiv w:val="1"/>
      <w:marLeft w:val="0"/>
      <w:marRight w:val="0"/>
      <w:marTop w:val="0"/>
      <w:marBottom w:val="0"/>
      <w:divBdr>
        <w:top w:val="none" w:sz="0" w:space="0" w:color="auto"/>
        <w:left w:val="none" w:sz="0" w:space="0" w:color="auto"/>
        <w:bottom w:val="none" w:sz="0" w:space="0" w:color="auto"/>
        <w:right w:val="none" w:sz="0" w:space="0" w:color="auto"/>
      </w:divBdr>
    </w:div>
    <w:div w:id="189729592">
      <w:bodyDiv w:val="1"/>
      <w:marLeft w:val="0"/>
      <w:marRight w:val="0"/>
      <w:marTop w:val="0"/>
      <w:marBottom w:val="0"/>
      <w:divBdr>
        <w:top w:val="none" w:sz="0" w:space="0" w:color="auto"/>
        <w:left w:val="none" w:sz="0" w:space="0" w:color="auto"/>
        <w:bottom w:val="none" w:sz="0" w:space="0" w:color="auto"/>
        <w:right w:val="none" w:sz="0" w:space="0" w:color="auto"/>
      </w:divBdr>
    </w:div>
    <w:div w:id="192689451">
      <w:bodyDiv w:val="1"/>
      <w:marLeft w:val="0"/>
      <w:marRight w:val="0"/>
      <w:marTop w:val="0"/>
      <w:marBottom w:val="0"/>
      <w:divBdr>
        <w:top w:val="none" w:sz="0" w:space="0" w:color="auto"/>
        <w:left w:val="none" w:sz="0" w:space="0" w:color="auto"/>
        <w:bottom w:val="none" w:sz="0" w:space="0" w:color="auto"/>
        <w:right w:val="none" w:sz="0" w:space="0" w:color="auto"/>
      </w:divBdr>
      <w:divsChild>
        <w:div w:id="1508786281">
          <w:marLeft w:val="0"/>
          <w:marRight w:val="0"/>
          <w:marTop w:val="0"/>
          <w:marBottom w:val="0"/>
          <w:divBdr>
            <w:top w:val="none" w:sz="0" w:space="0" w:color="auto"/>
            <w:left w:val="none" w:sz="0" w:space="0" w:color="auto"/>
            <w:bottom w:val="none" w:sz="0" w:space="0" w:color="auto"/>
            <w:right w:val="none" w:sz="0" w:space="0" w:color="auto"/>
          </w:divBdr>
        </w:div>
      </w:divsChild>
    </w:div>
    <w:div w:id="192891363">
      <w:bodyDiv w:val="1"/>
      <w:marLeft w:val="0"/>
      <w:marRight w:val="0"/>
      <w:marTop w:val="0"/>
      <w:marBottom w:val="0"/>
      <w:divBdr>
        <w:top w:val="none" w:sz="0" w:space="0" w:color="auto"/>
        <w:left w:val="none" w:sz="0" w:space="0" w:color="auto"/>
        <w:bottom w:val="none" w:sz="0" w:space="0" w:color="auto"/>
        <w:right w:val="none" w:sz="0" w:space="0" w:color="auto"/>
      </w:divBdr>
    </w:div>
    <w:div w:id="193351115">
      <w:bodyDiv w:val="1"/>
      <w:marLeft w:val="0"/>
      <w:marRight w:val="0"/>
      <w:marTop w:val="0"/>
      <w:marBottom w:val="0"/>
      <w:divBdr>
        <w:top w:val="none" w:sz="0" w:space="0" w:color="auto"/>
        <w:left w:val="none" w:sz="0" w:space="0" w:color="auto"/>
        <w:bottom w:val="none" w:sz="0" w:space="0" w:color="auto"/>
        <w:right w:val="none" w:sz="0" w:space="0" w:color="auto"/>
      </w:divBdr>
    </w:div>
    <w:div w:id="193463985">
      <w:bodyDiv w:val="1"/>
      <w:marLeft w:val="0"/>
      <w:marRight w:val="0"/>
      <w:marTop w:val="0"/>
      <w:marBottom w:val="0"/>
      <w:divBdr>
        <w:top w:val="none" w:sz="0" w:space="0" w:color="auto"/>
        <w:left w:val="none" w:sz="0" w:space="0" w:color="auto"/>
        <w:bottom w:val="none" w:sz="0" w:space="0" w:color="auto"/>
        <w:right w:val="none" w:sz="0" w:space="0" w:color="auto"/>
      </w:divBdr>
      <w:divsChild>
        <w:div w:id="1266964706">
          <w:marLeft w:val="0"/>
          <w:marRight w:val="0"/>
          <w:marTop w:val="0"/>
          <w:marBottom w:val="0"/>
          <w:divBdr>
            <w:top w:val="none" w:sz="0" w:space="0" w:color="auto"/>
            <w:left w:val="none" w:sz="0" w:space="0" w:color="auto"/>
            <w:bottom w:val="none" w:sz="0" w:space="0" w:color="auto"/>
            <w:right w:val="none" w:sz="0" w:space="0" w:color="auto"/>
          </w:divBdr>
        </w:div>
      </w:divsChild>
    </w:div>
    <w:div w:id="194386683">
      <w:bodyDiv w:val="1"/>
      <w:marLeft w:val="0"/>
      <w:marRight w:val="0"/>
      <w:marTop w:val="0"/>
      <w:marBottom w:val="0"/>
      <w:divBdr>
        <w:top w:val="none" w:sz="0" w:space="0" w:color="auto"/>
        <w:left w:val="none" w:sz="0" w:space="0" w:color="auto"/>
        <w:bottom w:val="none" w:sz="0" w:space="0" w:color="auto"/>
        <w:right w:val="none" w:sz="0" w:space="0" w:color="auto"/>
      </w:divBdr>
    </w:div>
    <w:div w:id="196741504">
      <w:bodyDiv w:val="1"/>
      <w:marLeft w:val="0"/>
      <w:marRight w:val="0"/>
      <w:marTop w:val="0"/>
      <w:marBottom w:val="0"/>
      <w:divBdr>
        <w:top w:val="none" w:sz="0" w:space="0" w:color="auto"/>
        <w:left w:val="none" w:sz="0" w:space="0" w:color="auto"/>
        <w:bottom w:val="none" w:sz="0" w:space="0" w:color="auto"/>
        <w:right w:val="none" w:sz="0" w:space="0" w:color="auto"/>
      </w:divBdr>
    </w:div>
    <w:div w:id="197856591">
      <w:bodyDiv w:val="1"/>
      <w:marLeft w:val="0"/>
      <w:marRight w:val="0"/>
      <w:marTop w:val="0"/>
      <w:marBottom w:val="0"/>
      <w:divBdr>
        <w:top w:val="none" w:sz="0" w:space="0" w:color="auto"/>
        <w:left w:val="none" w:sz="0" w:space="0" w:color="auto"/>
        <w:bottom w:val="none" w:sz="0" w:space="0" w:color="auto"/>
        <w:right w:val="none" w:sz="0" w:space="0" w:color="auto"/>
      </w:divBdr>
      <w:divsChild>
        <w:div w:id="1527988979">
          <w:marLeft w:val="0"/>
          <w:marRight w:val="0"/>
          <w:marTop w:val="0"/>
          <w:marBottom w:val="0"/>
          <w:divBdr>
            <w:top w:val="none" w:sz="0" w:space="0" w:color="auto"/>
            <w:left w:val="none" w:sz="0" w:space="0" w:color="auto"/>
            <w:bottom w:val="none" w:sz="0" w:space="0" w:color="auto"/>
            <w:right w:val="none" w:sz="0" w:space="0" w:color="auto"/>
          </w:divBdr>
        </w:div>
      </w:divsChild>
    </w:div>
    <w:div w:id="199637117">
      <w:bodyDiv w:val="1"/>
      <w:marLeft w:val="0"/>
      <w:marRight w:val="0"/>
      <w:marTop w:val="0"/>
      <w:marBottom w:val="0"/>
      <w:divBdr>
        <w:top w:val="none" w:sz="0" w:space="0" w:color="auto"/>
        <w:left w:val="none" w:sz="0" w:space="0" w:color="auto"/>
        <w:bottom w:val="none" w:sz="0" w:space="0" w:color="auto"/>
        <w:right w:val="none" w:sz="0" w:space="0" w:color="auto"/>
      </w:divBdr>
    </w:div>
    <w:div w:id="199781519">
      <w:bodyDiv w:val="1"/>
      <w:marLeft w:val="0"/>
      <w:marRight w:val="0"/>
      <w:marTop w:val="0"/>
      <w:marBottom w:val="0"/>
      <w:divBdr>
        <w:top w:val="none" w:sz="0" w:space="0" w:color="auto"/>
        <w:left w:val="none" w:sz="0" w:space="0" w:color="auto"/>
        <w:bottom w:val="none" w:sz="0" w:space="0" w:color="auto"/>
        <w:right w:val="none" w:sz="0" w:space="0" w:color="auto"/>
      </w:divBdr>
    </w:div>
    <w:div w:id="201947134">
      <w:bodyDiv w:val="1"/>
      <w:marLeft w:val="0"/>
      <w:marRight w:val="0"/>
      <w:marTop w:val="0"/>
      <w:marBottom w:val="0"/>
      <w:divBdr>
        <w:top w:val="none" w:sz="0" w:space="0" w:color="auto"/>
        <w:left w:val="none" w:sz="0" w:space="0" w:color="auto"/>
        <w:bottom w:val="none" w:sz="0" w:space="0" w:color="auto"/>
        <w:right w:val="none" w:sz="0" w:space="0" w:color="auto"/>
      </w:divBdr>
      <w:divsChild>
        <w:div w:id="1578323533">
          <w:marLeft w:val="0"/>
          <w:marRight w:val="0"/>
          <w:marTop w:val="225"/>
          <w:marBottom w:val="0"/>
          <w:divBdr>
            <w:top w:val="none" w:sz="0" w:space="0" w:color="auto"/>
            <w:left w:val="none" w:sz="0" w:space="0" w:color="auto"/>
            <w:bottom w:val="none" w:sz="0" w:space="0" w:color="auto"/>
            <w:right w:val="none" w:sz="0" w:space="0" w:color="auto"/>
          </w:divBdr>
        </w:div>
      </w:divsChild>
    </w:div>
    <w:div w:id="202599088">
      <w:bodyDiv w:val="1"/>
      <w:marLeft w:val="0"/>
      <w:marRight w:val="0"/>
      <w:marTop w:val="0"/>
      <w:marBottom w:val="0"/>
      <w:divBdr>
        <w:top w:val="none" w:sz="0" w:space="0" w:color="auto"/>
        <w:left w:val="none" w:sz="0" w:space="0" w:color="auto"/>
        <w:bottom w:val="none" w:sz="0" w:space="0" w:color="auto"/>
        <w:right w:val="none" w:sz="0" w:space="0" w:color="auto"/>
      </w:divBdr>
    </w:div>
    <w:div w:id="202905923">
      <w:bodyDiv w:val="1"/>
      <w:marLeft w:val="0"/>
      <w:marRight w:val="0"/>
      <w:marTop w:val="0"/>
      <w:marBottom w:val="0"/>
      <w:divBdr>
        <w:top w:val="none" w:sz="0" w:space="0" w:color="auto"/>
        <w:left w:val="none" w:sz="0" w:space="0" w:color="auto"/>
        <w:bottom w:val="none" w:sz="0" w:space="0" w:color="auto"/>
        <w:right w:val="none" w:sz="0" w:space="0" w:color="auto"/>
      </w:divBdr>
    </w:div>
    <w:div w:id="202984772">
      <w:bodyDiv w:val="1"/>
      <w:marLeft w:val="0"/>
      <w:marRight w:val="0"/>
      <w:marTop w:val="0"/>
      <w:marBottom w:val="0"/>
      <w:divBdr>
        <w:top w:val="none" w:sz="0" w:space="0" w:color="auto"/>
        <w:left w:val="none" w:sz="0" w:space="0" w:color="auto"/>
        <w:bottom w:val="none" w:sz="0" w:space="0" w:color="auto"/>
        <w:right w:val="none" w:sz="0" w:space="0" w:color="auto"/>
      </w:divBdr>
    </w:div>
    <w:div w:id="204024578">
      <w:bodyDiv w:val="1"/>
      <w:marLeft w:val="0"/>
      <w:marRight w:val="0"/>
      <w:marTop w:val="0"/>
      <w:marBottom w:val="0"/>
      <w:divBdr>
        <w:top w:val="none" w:sz="0" w:space="0" w:color="auto"/>
        <w:left w:val="none" w:sz="0" w:space="0" w:color="auto"/>
        <w:bottom w:val="none" w:sz="0" w:space="0" w:color="auto"/>
        <w:right w:val="none" w:sz="0" w:space="0" w:color="auto"/>
      </w:divBdr>
    </w:div>
    <w:div w:id="205027978">
      <w:bodyDiv w:val="1"/>
      <w:marLeft w:val="0"/>
      <w:marRight w:val="0"/>
      <w:marTop w:val="0"/>
      <w:marBottom w:val="0"/>
      <w:divBdr>
        <w:top w:val="none" w:sz="0" w:space="0" w:color="auto"/>
        <w:left w:val="none" w:sz="0" w:space="0" w:color="auto"/>
        <w:bottom w:val="none" w:sz="0" w:space="0" w:color="auto"/>
        <w:right w:val="none" w:sz="0" w:space="0" w:color="auto"/>
      </w:divBdr>
    </w:div>
    <w:div w:id="205218550">
      <w:bodyDiv w:val="1"/>
      <w:marLeft w:val="0"/>
      <w:marRight w:val="0"/>
      <w:marTop w:val="0"/>
      <w:marBottom w:val="0"/>
      <w:divBdr>
        <w:top w:val="none" w:sz="0" w:space="0" w:color="auto"/>
        <w:left w:val="none" w:sz="0" w:space="0" w:color="auto"/>
        <w:bottom w:val="none" w:sz="0" w:space="0" w:color="auto"/>
        <w:right w:val="none" w:sz="0" w:space="0" w:color="auto"/>
      </w:divBdr>
    </w:div>
    <w:div w:id="206534295">
      <w:bodyDiv w:val="1"/>
      <w:marLeft w:val="0"/>
      <w:marRight w:val="0"/>
      <w:marTop w:val="0"/>
      <w:marBottom w:val="0"/>
      <w:divBdr>
        <w:top w:val="none" w:sz="0" w:space="0" w:color="auto"/>
        <w:left w:val="none" w:sz="0" w:space="0" w:color="auto"/>
        <w:bottom w:val="none" w:sz="0" w:space="0" w:color="auto"/>
        <w:right w:val="none" w:sz="0" w:space="0" w:color="auto"/>
      </w:divBdr>
    </w:div>
    <w:div w:id="206919646">
      <w:bodyDiv w:val="1"/>
      <w:marLeft w:val="0"/>
      <w:marRight w:val="0"/>
      <w:marTop w:val="0"/>
      <w:marBottom w:val="0"/>
      <w:divBdr>
        <w:top w:val="none" w:sz="0" w:space="0" w:color="auto"/>
        <w:left w:val="none" w:sz="0" w:space="0" w:color="auto"/>
        <w:bottom w:val="none" w:sz="0" w:space="0" w:color="auto"/>
        <w:right w:val="none" w:sz="0" w:space="0" w:color="auto"/>
      </w:divBdr>
      <w:divsChild>
        <w:div w:id="47723775">
          <w:marLeft w:val="-120"/>
          <w:marRight w:val="-120"/>
          <w:marTop w:val="0"/>
          <w:marBottom w:val="0"/>
          <w:divBdr>
            <w:top w:val="none" w:sz="0" w:space="0" w:color="auto"/>
            <w:left w:val="none" w:sz="0" w:space="0" w:color="auto"/>
            <w:bottom w:val="none" w:sz="0" w:space="0" w:color="auto"/>
            <w:right w:val="none" w:sz="0" w:space="0" w:color="auto"/>
          </w:divBdr>
          <w:divsChild>
            <w:div w:id="822234774">
              <w:marLeft w:val="0"/>
              <w:marRight w:val="0"/>
              <w:marTop w:val="0"/>
              <w:marBottom w:val="0"/>
              <w:divBdr>
                <w:top w:val="none" w:sz="0" w:space="0" w:color="auto"/>
                <w:left w:val="none" w:sz="0" w:space="0" w:color="auto"/>
                <w:bottom w:val="none" w:sz="0" w:space="0" w:color="auto"/>
                <w:right w:val="none" w:sz="0" w:space="0" w:color="auto"/>
              </w:divBdr>
            </w:div>
            <w:div w:id="1916934050">
              <w:marLeft w:val="0"/>
              <w:marRight w:val="0"/>
              <w:marTop w:val="0"/>
              <w:marBottom w:val="0"/>
              <w:divBdr>
                <w:top w:val="none" w:sz="0" w:space="0" w:color="auto"/>
                <w:left w:val="none" w:sz="0" w:space="0" w:color="auto"/>
                <w:bottom w:val="none" w:sz="0" w:space="0" w:color="auto"/>
                <w:right w:val="none" w:sz="0" w:space="0" w:color="auto"/>
              </w:divBdr>
              <w:divsChild>
                <w:div w:id="1557475895">
                  <w:marLeft w:val="-120"/>
                  <w:marRight w:val="-120"/>
                  <w:marTop w:val="0"/>
                  <w:marBottom w:val="0"/>
                  <w:divBdr>
                    <w:top w:val="none" w:sz="0" w:space="0" w:color="auto"/>
                    <w:left w:val="none" w:sz="0" w:space="0" w:color="auto"/>
                    <w:bottom w:val="none" w:sz="0" w:space="0" w:color="auto"/>
                    <w:right w:val="none" w:sz="0" w:space="0" w:color="auto"/>
                  </w:divBdr>
                  <w:divsChild>
                    <w:div w:id="640235807">
                      <w:marLeft w:val="0"/>
                      <w:marRight w:val="0"/>
                      <w:marTop w:val="0"/>
                      <w:marBottom w:val="0"/>
                      <w:divBdr>
                        <w:top w:val="none" w:sz="0" w:space="0" w:color="auto"/>
                        <w:left w:val="none" w:sz="0" w:space="0" w:color="auto"/>
                        <w:bottom w:val="none" w:sz="0" w:space="0" w:color="auto"/>
                        <w:right w:val="none" w:sz="0" w:space="0" w:color="auto"/>
                      </w:divBdr>
                    </w:div>
                    <w:div w:id="1411540610">
                      <w:marLeft w:val="0"/>
                      <w:marRight w:val="0"/>
                      <w:marTop w:val="0"/>
                      <w:marBottom w:val="0"/>
                      <w:divBdr>
                        <w:top w:val="none" w:sz="0" w:space="0" w:color="auto"/>
                        <w:left w:val="none" w:sz="0" w:space="0" w:color="auto"/>
                        <w:bottom w:val="none" w:sz="0" w:space="0" w:color="auto"/>
                        <w:right w:val="none" w:sz="0" w:space="0" w:color="auto"/>
                      </w:divBdr>
                    </w:div>
                    <w:div w:id="212292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62844">
          <w:marLeft w:val="-120"/>
          <w:marRight w:val="-120"/>
          <w:marTop w:val="0"/>
          <w:marBottom w:val="0"/>
          <w:divBdr>
            <w:top w:val="none" w:sz="0" w:space="0" w:color="auto"/>
            <w:left w:val="none" w:sz="0" w:space="0" w:color="auto"/>
            <w:bottom w:val="none" w:sz="0" w:space="0" w:color="auto"/>
            <w:right w:val="none" w:sz="0" w:space="0" w:color="auto"/>
          </w:divBdr>
          <w:divsChild>
            <w:div w:id="11537387">
              <w:marLeft w:val="0"/>
              <w:marRight w:val="0"/>
              <w:marTop w:val="0"/>
              <w:marBottom w:val="0"/>
              <w:divBdr>
                <w:top w:val="none" w:sz="0" w:space="0" w:color="auto"/>
                <w:left w:val="none" w:sz="0" w:space="0" w:color="auto"/>
                <w:bottom w:val="none" w:sz="0" w:space="0" w:color="auto"/>
                <w:right w:val="none" w:sz="0" w:space="0" w:color="auto"/>
              </w:divBdr>
              <w:divsChild>
                <w:div w:id="1519660285">
                  <w:marLeft w:val="-120"/>
                  <w:marRight w:val="-120"/>
                  <w:marTop w:val="0"/>
                  <w:marBottom w:val="0"/>
                  <w:divBdr>
                    <w:top w:val="none" w:sz="0" w:space="0" w:color="auto"/>
                    <w:left w:val="none" w:sz="0" w:space="0" w:color="auto"/>
                    <w:bottom w:val="none" w:sz="0" w:space="0" w:color="auto"/>
                    <w:right w:val="none" w:sz="0" w:space="0" w:color="auto"/>
                  </w:divBdr>
                  <w:divsChild>
                    <w:div w:id="607587487">
                      <w:marLeft w:val="0"/>
                      <w:marRight w:val="0"/>
                      <w:marTop w:val="0"/>
                      <w:marBottom w:val="0"/>
                      <w:divBdr>
                        <w:top w:val="none" w:sz="0" w:space="0" w:color="auto"/>
                        <w:left w:val="none" w:sz="0" w:space="0" w:color="auto"/>
                        <w:bottom w:val="none" w:sz="0" w:space="0" w:color="auto"/>
                        <w:right w:val="none" w:sz="0" w:space="0" w:color="auto"/>
                      </w:divBdr>
                    </w:div>
                    <w:div w:id="801729448">
                      <w:marLeft w:val="0"/>
                      <w:marRight w:val="0"/>
                      <w:marTop w:val="0"/>
                      <w:marBottom w:val="0"/>
                      <w:divBdr>
                        <w:top w:val="none" w:sz="0" w:space="0" w:color="auto"/>
                        <w:left w:val="none" w:sz="0" w:space="0" w:color="auto"/>
                        <w:bottom w:val="none" w:sz="0" w:space="0" w:color="auto"/>
                        <w:right w:val="none" w:sz="0" w:space="0" w:color="auto"/>
                      </w:divBdr>
                    </w:div>
                    <w:div w:id="114088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656700">
              <w:marLeft w:val="0"/>
              <w:marRight w:val="0"/>
              <w:marTop w:val="0"/>
              <w:marBottom w:val="0"/>
              <w:divBdr>
                <w:top w:val="none" w:sz="0" w:space="0" w:color="auto"/>
                <w:left w:val="none" w:sz="0" w:space="0" w:color="auto"/>
                <w:bottom w:val="none" w:sz="0" w:space="0" w:color="auto"/>
                <w:right w:val="none" w:sz="0" w:space="0" w:color="auto"/>
              </w:divBdr>
            </w:div>
          </w:divsChild>
        </w:div>
        <w:div w:id="245313204">
          <w:marLeft w:val="-120"/>
          <w:marRight w:val="-120"/>
          <w:marTop w:val="0"/>
          <w:marBottom w:val="0"/>
          <w:divBdr>
            <w:top w:val="none" w:sz="0" w:space="0" w:color="auto"/>
            <w:left w:val="none" w:sz="0" w:space="0" w:color="auto"/>
            <w:bottom w:val="none" w:sz="0" w:space="0" w:color="auto"/>
            <w:right w:val="none" w:sz="0" w:space="0" w:color="auto"/>
          </w:divBdr>
          <w:divsChild>
            <w:div w:id="705645136">
              <w:marLeft w:val="0"/>
              <w:marRight w:val="0"/>
              <w:marTop w:val="0"/>
              <w:marBottom w:val="0"/>
              <w:divBdr>
                <w:top w:val="none" w:sz="0" w:space="0" w:color="auto"/>
                <w:left w:val="none" w:sz="0" w:space="0" w:color="auto"/>
                <w:bottom w:val="none" w:sz="0" w:space="0" w:color="auto"/>
                <w:right w:val="none" w:sz="0" w:space="0" w:color="auto"/>
              </w:divBdr>
            </w:div>
            <w:div w:id="1768430041">
              <w:marLeft w:val="0"/>
              <w:marRight w:val="0"/>
              <w:marTop w:val="0"/>
              <w:marBottom w:val="0"/>
              <w:divBdr>
                <w:top w:val="none" w:sz="0" w:space="0" w:color="auto"/>
                <w:left w:val="none" w:sz="0" w:space="0" w:color="auto"/>
                <w:bottom w:val="none" w:sz="0" w:space="0" w:color="auto"/>
                <w:right w:val="none" w:sz="0" w:space="0" w:color="auto"/>
              </w:divBdr>
              <w:divsChild>
                <w:div w:id="1699620322">
                  <w:marLeft w:val="-120"/>
                  <w:marRight w:val="-120"/>
                  <w:marTop w:val="0"/>
                  <w:marBottom w:val="0"/>
                  <w:divBdr>
                    <w:top w:val="none" w:sz="0" w:space="0" w:color="auto"/>
                    <w:left w:val="none" w:sz="0" w:space="0" w:color="auto"/>
                    <w:bottom w:val="none" w:sz="0" w:space="0" w:color="auto"/>
                    <w:right w:val="none" w:sz="0" w:space="0" w:color="auto"/>
                  </w:divBdr>
                  <w:divsChild>
                    <w:div w:id="1290166715">
                      <w:marLeft w:val="0"/>
                      <w:marRight w:val="0"/>
                      <w:marTop w:val="0"/>
                      <w:marBottom w:val="0"/>
                      <w:divBdr>
                        <w:top w:val="none" w:sz="0" w:space="0" w:color="auto"/>
                        <w:left w:val="none" w:sz="0" w:space="0" w:color="auto"/>
                        <w:bottom w:val="none" w:sz="0" w:space="0" w:color="auto"/>
                        <w:right w:val="none" w:sz="0" w:space="0" w:color="auto"/>
                      </w:divBdr>
                    </w:div>
                    <w:div w:id="1824615838">
                      <w:marLeft w:val="0"/>
                      <w:marRight w:val="0"/>
                      <w:marTop w:val="0"/>
                      <w:marBottom w:val="0"/>
                      <w:divBdr>
                        <w:top w:val="none" w:sz="0" w:space="0" w:color="auto"/>
                        <w:left w:val="none" w:sz="0" w:space="0" w:color="auto"/>
                        <w:bottom w:val="none" w:sz="0" w:space="0" w:color="auto"/>
                        <w:right w:val="none" w:sz="0" w:space="0" w:color="auto"/>
                      </w:divBdr>
                    </w:div>
                    <w:div w:id="210036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891412">
          <w:marLeft w:val="-120"/>
          <w:marRight w:val="-120"/>
          <w:marTop w:val="0"/>
          <w:marBottom w:val="0"/>
          <w:divBdr>
            <w:top w:val="none" w:sz="0" w:space="0" w:color="auto"/>
            <w:left w:val="none" w:sz="0" w:space="0" w:color="auto"/>
            <w:bottom w:val="none" w:sz="0" w:space="0" w:color="auto"/>
            <w:right w:val="none" w:sz="0" w:space="0" w:color="auto"/>
          </w:divBdr>
          <w:divsChild>
            <w:div w:id="579414967">
              <w:marLeft w:val="0"/>
              <w:marRight w:val="0"/>
              <w:marTop w:val="0"/>
              <w:marBottom w:val="0"/>
              <w:divBdr>
                <w:top w:val="none" w:sz="0" w:space="0" w:color="auto"/>
                <w:left w:val="none" w:sz="0" w:space="0" w:color="auto"/>
                <w:bottom w:val="none" w:sz="0" w:space="0" w:color="auto"/>
                <w:right w:val="none" w:sz="0" w:space="0" w:color="auto"/>
              </w:divBdr>
              <w:divsChild>
                <w:div w:id="325137492">
                  <w:marLeft w:val="-120"/>
                  <w:marRight w:val="-120"/>
                  <w:marTop w:val="0"/>
                  <w:marBottom w:val="0"/>
                  <w:divBdr>
                    <w:top w:val="none" w:sz="0" w:space="0" w:color="auto"/>
                    <w:left w:val="none" w:sz="0" w:space="0" w:color="auto"/>
                    <w:bottom w:val="none" w:sz="0" w:space="0" w:color="auto"/>
                    <w:right w:val="none" w:sz="0" w:space="0" w:color="auto"/>
                  </w:divBdr>
                  <w:divsChild>
                    <w:div w:id="1604875264">
                      <w:marLeft w:val="0"/>
                      <w:marRight w:val="0"/>
                      <w:marTop w:val="0"/>
                      <w:marBottom w:val="0"/>
                      <w:divBdr>
                        <w:top w:val="none" w:sz="0" w:space="0" w:color="auto"/>
                        <w:left w:val="none" w:sz="0" w:space="0" w:color="auto"/>
                        <w:bottom w:val="none" w:sz="0" w:space="0" w:color="auto"/>
                        <w:right w:val="none" w:sz="0" w:space="0" w:color="auto"/>
                      </w:divBdr>
                    </w:div>
                    <w:div w:id="1612516143">
                      <w:marLeft w:val="0"/>
                      <w:marRight w:val="0"/>
                      <w:marTop w:val="0"/>
                      <w:marBottom w:val="0"/>
                      <w:divBdr>
                        <w:top w:val="none" w:sz="0" w:space="0" w:color="auto"/>
                        <w:left w:val="none" w:sz="0" w:space="0" w:color="auto"/>
                        <w:bottom w:val="none" w:sz="0" w:space="0" w:color="auto"/>
                        <w:right w:val="none" w:sz="0" w:space="0" w:color="auto"/>
                      </w:divBdr>
                    </w:div>
                    <w:div w:id="2111003663">
                      <w:marLeft w:val="0"/>
                      <w:marRight w:val="0"/>
                      <w:marTop w:val="0"/>
                      <w:marBottom w:val="0"/>
                      <w:divBdr>
                        <w:top w:val="none" w:sz="0" w:space="0" w:color="auto"/>
                        <w:left w:val="none" w:sz="0" w:space="0" w:color="auto"/>
                        <w:bottom w:val="none" w:sz="0" w:space="0" w:color="auto"/>
                        <w:right w:val="none" w:sz="0" w:space="0" w:color="auto"/>
                      </w:divBdr>
                    </w:div>
                  </w:divsChild>
                </w:div>
                <w:div w:id="539125520">
                  <w:marLeft w:val="-120"/>
                  <w:marRight w:val="-120"/>
                  <w:marTop w:val="0"/>
                  <w:marBottom w:val="0"/>
                  <w:divBdr>
                    <w:top w:val="none" w:sz="0" w:space="0" w:color="auto"/>
                    <w:left w:val="none" w:sz="0" w:space="0" w:color="auto"/>
                    <w:bottom w:val="none" w:sz="0" w:space="0" w:color="auto"/>
                    <w:right w:val="none" w:sz="0" w:space="0" w:color="auto"/>
                  </w:divBdr>
                  <w:divsChild>
                    <w:div w:id="318920728">
                      <w:marLeft w:val="0"/>
                      <w:marRight w:val="0"/>
                      <w:marTop w:val="0"/>
                      <w:marBottom w:val="0"/>
                      <w:divBdr>
                        <w:top w:val="none" w:sz="0" w:space="0" w:color="auto"/>
                        <w:left w:val="none" w:sz="0" w:space="0" w:color="auto"/>
                        <w:bottom w:val="none" w:sz="0" w:space="0" w:color="auto"/>
                        <w:right w:val="none" w:sz="0" w:space="0" w:color="auto"/>
                      </w:divBdr>
                    </w:div>
                    <w:div w:id="1226067152">
                      <w:marLeft w:val="0"/>
                      <w:marRight w:val="0"/>
                      <w:marTop w:val="0"/>
                      <w:marBottom w:val="0"/>
                      <w:divBdr>
                        <w:top w:val="none" w:sz="0" w:space="0" w:color="auto"/>
                        <w:left w:val="none" w:sz="0" w:space="0" w:color="auto"/>
                        <w:bottom w:val="none" w:sz="0" w:space="0" w:color="auto"/>
                        <w:right w:val="none" w:sz="0" w:space="0" w:color="auto"/>
                      </w:divBdr>
                    </w:div>
                    <w:div w:id="188540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687393">
              <w:marLeft w:val="0"/>
              <w:marRight w:val="0"/>
              <w:marTop w:val="0"/>
              <w:marBottom w:val="0"/>
              <w:divBdr>
                <w:top w:val="none" w:sz="0" w:space="0" w:color="auto"/>
                <w:left w:val="none" w:sz="0" w:space="0" w:color="auto"/>
                <w:bottom w:val="none" w:sz="0" w:space="0" w:color="auto"/>
                <w:right w:val="none" w:sz="0" w:space="0" w:color="auto"/>
              </w:divBdr>
            </w:div>
          </w:divsChild>
        </w:div>
        <w:div w:id="709962635">
          <w:marLeft w:val="-120"/>
          <w:marRight w:val="-120"/>
          <w:marTop w:val="0"/>
          <w:marBottom w:val="0"/>
          <w:divBdr>
            <w:top w:val="none" w:sz="0" w:space="0" w:color="auto"/>
            <w:left w:val="none" w:sz="0" w:space="0" w:color="auto"/>
            <w:bottom w:val="none" w:sz="0" w:space="0" w:color="auto"/>
            <w:right w:val="none" w:sz="0" w:space="0" w:color="auto"/>
          </w:divBdr>
          <w:divsChild>
            <w:div w:id="497423866">
              <w:marLeft w:val="0"/>
              <w:marRight w:val="0"/>
              <w:marTop w:val="0"/>
              <w:marBottom w:val="0"/>
              <w:divBdr>
                <w:top w:val="none" w:sz="0" w:space="0" w:color="auto"/>
                <w:left w:val="none" w:sz="0" w:space="0" w:color="auto"/>
                <w:bottom w:val="none" w:sz="0" w:space="0" w:color="auto"/>
                <w:right w:val="none" w:sz="0" w:space="0" w:color="auto"/>
              </w:divBdr>
            </w:div>
          </w:divsChild>
        </w:div>
        <w:div w:id="733822008">
          <w:marLeft w:val="-120"/>
          <w:marRight w:val="-120"/>
          <w:marTop w:val="0"/>
          <w:marBottom w:val="0"/>
          <w:divBdr>
            <w:top w:val="none" w:sz="0" w:space="0" w:color="auto"/>
            <w:left w:val="none" w:sz="0" w:space="0" w:color="auto"/>
            <w:bottom w:val="none" w:sz="0" w:space="0" w:color="auto"/>
            <w:right w:val="none" w:sz="0" w:space="0" w:color="auto"/>
          </w:divBdr>
        </w:div>
        <w:div w:id="747382263">
          <w:marLeft w:val="-120"/>
          <w:marRight w:val="-120"/>
          <w:marTop w:val="0"/>
          <w:marBottom w:val="0"/>
          <w:divBdr>
            <w:top w:val="none" w:sz="0" w:space="0" w:color="auto"/>
            <w:left w:val="none" w:sz="0" w:space="0" w:color="auto"/>
            <w:bottom w:val="none" w:sz="0" w:space="0" w:color="auto"/>
            <w:right w:val="none" w:sz="0" w:space="0" w:color="auto"/>
          </w:divBdr>
          <w:divsChild>
            <w:div w:id="1325627535">
              <w:marLeft w:val="0"/>
              <w:marRight w:val="0"/>
              <w:marTop w:val="0"/>
              <w:marBottom w:val="0"/>
              <w:divBdr>
                <w:top w:val="none" w:sz="0" w:space="0" w:color="auto"/>
                <w:left w:val="none" w:sz="0" w:space="0" w:color="auto"/>
                <w:bottom w:val="none" w:sz="0" w:space="0" w:color="auto"/>
                <w:right w:val="none" w:sz="0" w:space="0" w:color="auto"/>
              </w:divBdr>
            </w:div>
            <w:div w:id="2024361251">
              <w:marLeft w:val="0"/>
              <w:marRight w:val="0"/>
              <w:marTop w:val="0"/>
              <w:marBottom w:val="0"/>
              <w:divBdr>
                <w:top w:val="none" w:sz="0" w:space="0" w:color="auto"/>
                <w:left w:val="none" w:sz="0" w:space="0" w:color="auto"/>
                <w:bottom w:val="none" w:sz="0" w:space="0" w:color="auto"/>
                <w:right w:val="none" w:sz="0" w:space="0" w:color="auto"/>
              </w:divBdr>
              <w:divsChild>
                <w:div w:id="1214151949">
                  <w:marLeft w:val="-120"/>
                  <w:marRight w:val="-120"/>
                  <w:marTop w:val="0"/>
                  <w:marBottom w:val="0"/>
                  <w:divBdr>
                    <w:top w:val="none" w:sz="0" w:space="0" w:color="auto"/>
                    <w:left w:val="none" w:sz="0" w:space="0" w:color="auto"/>
                    <w:bottom w:val="none" w:sz="0" w:space="0" w:color="auto"/>
                    <w:right w:val="none" w:sz="0" w:space="0" w:color="auto"/>
                  </w:divBdr>
                  <w:divsChild>
                    <w:div w:id="408579058">
                      <w:marLeft w:val="0"/>
                      <w:marRight w:val="0"/>
                      <w:marTop w:val="0"/>
                      <w:marBottom w:val="0"/>
                      <w:divBdr>
                        <w:top w:val="none" w:sz="0" w:space="0" w:color="auto"/>
                        <w:left w:val="none" w:sz="0" w:space="0" w:color="auto"/>
                        <w:bottom w:val="none" w:sz="0" w:space="0" w:color="auto"/>
                        <w:right w:val="none" w:sz="0" w:space="0" w:color="auto"/>
                      </w:divBdr>
                    </w:div>
                    <w:div w:id="987904775">
                      <w:marLeft w:val="0"/>
                      <w:marRight w:val="0"/>
                      <w:marTop w:val="0"/>
                      <w:marBottom w:val="0"/>
                      <w:divBdr>
                        <w:top w:val="none" w:sz="0" w:space="0" w:color="auto"/>
                        <w:left w:val="none" w:sz="0" w:space="0" w:color="auto"/>
                        <w:bottom w:val="none" w:sz="0" w:space="0" w:color="auto"/>
                        <w:right w:val="none" w:sz="0" w:space="0" w:color="auto"/>
                      </w:divBdr>
                    </w:div>
                    <w:div w:id="135445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214531">
          <w:marLeft w:val="-120"/>
          <w:marRight w:val="-120"/>
          <w:marTop w:val="0"/>
          <w:marBottom w:val="0"/>
          <w:divBdr>
            <w:top w:val="none" w:sz="0" w:space="0" w:color="auto"/>
            <w:left w:val="none" w:sz="0" w:space="0" w:color="auto"/>
            <w:bottom w:val="none" w:sz="0" w:space="0" w:color="auto"/>
            <w:right w:val="none" w:sz="0" w:space="0" w:color="auto"/>
          </w:divBdr>
        </w:div>
        <w:div w:id="1036928119">
          <w:marLeft w:val="-120"/>
          <w:marRight w:val="-120"/>
          <w:marTop w:val="0"/>
          <w:marBottom w:val="0"/>
          <w:divBdr>
            <w:top w:val="none" w:sz="0" w:space="0" w:color="auto"/>
            <w:left w:val="none" w:sz="0" w:space="0" w:color="auto"/>
            <w:bottom w:val="none" w:sz="0" w:space="0" w:color="auto"/>
            <w:right w:val="none" w:sz="0" w:space="0" w:color="auto"/>
          </w:divBdr>
          <w:divsChild>
            <w:div w:id="445387172">
              <w:marLeft w:val="0"/>
              <w:marRight w:val="0"/>
              <w:marTop w:val="0"/>
              <w:marBottom w:val="0"/>
              <w:divBdr>
                <w:top w:val="none" w:sz="0" w:space="0" w:color="auto"/>
                <w:left w:val="none" w:sz="0" w:space="0" w:color="auto"/>
                <w:bottom w:val="none" w:sz="0" w:space="0" w:color="auto"/>
                <w:right w:val="none" w:sz="0" w:space="0" w:color="auto"/>
              </w:divBdr>
            </w:div>
            <w:div w:id="697774191">
              <w:marLeft w:val="0"/>
              <w:marRight w:val="0"/>
              <w:marTop w:val="0"/>
              <w:marBottom w:val="0"/>
              <w:divBdr>
                <w:top w:val="none" w:sz="0" w:space="0" w:color="auto"/>
                <w:left w:val="none" w:sz="0" w:space="0" w:color="auto"/>
                <w:bottom w:val="none" w:sz="0" w:space="0" w:color="auto"/>
                <w:right w:val="none" w:sz="0" w:space="0" w:color="auto"/>
              </w:divBdr>
              <w:divsChild>
                <w:div w:id="700058919">
                  <w:marLeft w:val="-120"/>
                  <w:marRight w:val="-120"/>
                  <w:marTop w:val="0"/>
                  <w:marBottom w:val="0"/>
                  <w:divBdr>
                    <w:top w:val="none" w:sz="0" w:space="0" w:color="auto"/>
                    <w:left w:val="none" w:sz="0" w:space="0" w:color="auto"/>
                    <w:bottom w:val="none" w:sz="0" w:space="0" w:color="auto"/>
                    <w:right w:val="none" w:sz="0" w:space="0" w:color="auto"/>
                  </w:divBdr>
                  <w:divsChild>
                    <w:div w:id="150757155">
                      <w:marLeft w:val="0"/>
                      <w:marRight w:val="0"/>
                      <w:marTop w:val="0"/>
                      <w:marBottom w:val="0"/>
                      <w:divBdr>
                        <w:top w:val="none" w:sz="0" w:space="0" w:color="auto"/>
                        <w:left w:val="none" w:sz="0" w:space="0" w:color="auto"/>
                        <w:bottom w:val="none" w:sz="0" w:space="0" w:color="auto"/>
                        <w:right w:val="none" w:sz="0" w:space="0" w:color="auto"/>
                      </w:divBdr>
                    </w:div>
                    <w:div w:id="1440956375">
                      <w:marLeft w:val="0"/>
                      <w:marRight w:val="0"/>
                      <w:marTop w:val="0"/>
                      <w:marBottom w:val="0"/>
                      <w:divBdr>
                        <w:top w:val="none" w:sz="0" w:space="0" w:color="auto"/>
                        <w:left w:val="none" w:sz="0" w:space="0" w:color="auto"/>
                        <w:bottom w:val="none" w:sz="0" w:space="0" w:color="auto"/>
                        <w:right w:val="none" w:sz="0" w:space="0" w:color="auto"/>
                      </w:divBdr>
                    </w:div>
                    <w:div w:id="176622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852218">
          <w:marLeft w:val="-120"/>
          <w:marRight w:val="-120"/>
          <w:marTop w:val="0"/>
          <w:marBottom w:val="0"/>
          <w:divBdr>
            <w:top w:val="none" w:sz="0" w:space="0" w:color="auto"/>
            <w:left w:val="none" w:sz="0" w:space="0" w:color="auto"/>
            <w:bottom w:val="none" w:sz="0" w:space="0" w:color="auto"/>
            <w:right w:val="none" w:sz="0" w:space="0" w:color="auto"/>
          </w:divBdr>
          <w:divsChild>
            <w:div w:id="688796811">
              <w:marLeft w:val="0"/>
              <w:marRight w:val="0"/>
              <w:marTop w:val="0"/>
              <w:marBottom w:val="0"/>
              <w:divBdr>
                <w:top w:val="none" w:sz="0" w:space="0" w:color="auto"/>
                <w:left w:val="none" w:sz="0" w:space="0" w:color="auto"/>
                <w:bottom w:val="none" w:sz="0" w:space="0" w:color="auto"/>
                <w:right w:val="none" w:sz="0" w:space="0" w:color="auto"/>
              </w:divBdr>
            </w:div>
            <w:div w:id="766661389">
              <w:marLeft w:val="0"/>
              <w:marRight w:val="0"/>
              <w:marTop w:val="0"/>
              <w:marBottom w:val="0"/>
              <w:divBdr>
                <w:top w:val="none" w:sz="0" w:space="0" w:color="auto"/>
                <w:left w:val="none" w:sz="0" w:space="0" w:color="auto"/>
                <w:bottom w:val="none" w:sz="0" w:space="0" w:color="auto"/>
                <w:right w:val="none" w:sz="0" w:space="0" w:color="auto"/>
              </w:divBdr>
              <w:divsChild>
                <w:div w:id="611010489">
                  <w:marLeft w:val="-120"/>
                  <w:marRight w:val="-120"/>
                  <w:marTop w:val="0"/>
                  <w:marBottom w:val="0"/>
                  <w:divBdr>
                    <w:top w:val="none" w:sz="0" w:space="0" w:color="auto"/>
                    <w:left w:val="none" w:sz="0" w:space="0" w:color="auto"/>
                    <w:bottom w:val="none" w:sz="0" w:space="0" w:color="auto"/>
                    <w:right w:val="none" w:sz="0" w:space="0" w:color="auto"/>
                  </w:divBdr>
                  <w:divsChild>
                    <w:div w:id="315190793">
                      <w:marLeft w:val="0"/>
                      <w:marRight w:val="0"/>
                      <w:marTop w:val="0"/>
                      <w:marBottom w:val="0"/>
                      <w:divBdr>
                        <w:top w:val="none" w:sz="0" w:space="0" w:color="auto"/>
                        <w:left w:val="none" w:sz="0" w:space="0" w:color="auto"/>
                        <w:bottom w:val="none" w:sz="0" w:space="0" w:color="auto"/>
                        <w:right w:val="none" w:sz="0" w:space="0" w:color="auto"/>
                      </w:divBdr>
                    </w:div>
                    <w:div w:id="801533710">
                      <w:marLeft w:val="0"/>
                      <w:marRight w:val="0"/>
                      <w:marTop w:val="0"/>
                      <w:marBottom w:val="0"/>
                      <w:divBdr>
                        <w:top w:val="none" w:sz="0" w:space="0" w:color="auto"/>
                        <w:left w:val="none" w:sz="0" w:space="0" w:color="auto"/>
                        <w:bottom w:val="none" w:sz="0" w:space="0" w:color="auto"/>
                        <w:right w:val="none" w:sz="0" w:space="0" w:color="auto"/>
                      </w:divBdr>
                    </w:div>
                    <w:div w:id="1900705241">
                      <w:marLeft w:val="0"/>
                      <w:marRight w:val="0"/>
                      <w:marTop w:val="0"/>
                      <w:marBottom w:val="0"/>
                      <w:divBdr>
                        <w:top w:val="none" w:sz="0" w:space="0" w:color="auto"/>
                        <w:left w:val="none" w:sz="0" w:space="0" w:color="auto"/>
                        <w:bottom w:val="none" w:sz="0" w:space="0" w:color="auto"/>
                        <w:right w:val="none" w:sz="0" w:space="0" w:color="auto"/>
                      </w:divBdr>
                    </w:div>
                  </w:divsChild>
                </w:div>
                <w:div w:id="1004941980">
                  <w:marLeft w:val="-120"/>
                  <w:marRight w:val="-120"/>
                  <w:marTop w:val="0"/>
                  <w:marBottom w:val="0"/>
                  <w:divBdr>
                    <w:top w:val="none" w:sz="0" w:space="0" w:color="auto"/>
                    <w:left w:val="none" w:sz="0" w:space="0" w:color="auto"/>
                    <w:bottom w:val="none" w:sz="0" w:space="0" w:color="auto"/>
                    <w:right w:val="none" w:sz="0" w:space="0" w:color="auto"/>
                  </w:divBdr>
                  <w:divsChild>
                    <w:div w:id="178543370">
                      <w:marLeft w:val="0"/>
                      <w:marRight w:val="0"/>
                      <w:marTop w:val="0"/>
                      <w:marBottom w:val="0"/>
                      <w:divBdr>
                        <w:top w:val="none" w:sz="0" w:space="0" w:color="auto"/>
                        <w:left w:val="none" w:sz="0" w:space="0" w:color="auto"/>
                        <w:bottom w:val="none" w:sz="0" w:space="0" w:color="auto"/>
                        <w:right w:val="none" w:sz="0" w:space="0" w:color="auto"/>
                      </w:divBdr>
                    </w:div>
                    <w:div w:id="988555631">
                      <w:marLeft w:val="0"/>
                      <w:marRight w:val="0"/>
                      <w:marTop w:val="0"/>
                      <w:marBottom w:val="0"/>
                      <w:divBdr>
                        <w:top w:val="none" w:sz="0" w:space="0" w:color="auto"/>
                        <w:left w:val="none" w:sz="0" w:space="0" w:color="auto"/>
                        <w:bottom w:val="none" w:sz="0" w:space="0" w:color="auto"/>
                        <w:right w:val="none" w:sz="0" w:space="0" w:color="auto"/>
                      </w:divBdr>
                    </w:div>
                    <w:div w:id="112855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334210">
          <w:marLeft w:val="-120"/>
          <w:marRight w:val="-120"/>
          <w:marTop w:val="0"/>
          <w:marBottom w:val="0"/>
          <w:divBdr>
            <w:top w:val="none" w:sz="0" w:space="0" w:color="auto"/>
            <w:left w:val="none" w:sz="0" w:space="0" w:color="auto"/>
            <w:bottom w:val="none" w:sz="0" w:space="0" w:color="auto"/>
            <w:right w:val="none" w:sz="0" w:space="0" w:color="auto"/>
          </w:divBdr>
          <w:divsChild>
            <w:div w:id="1174802361">
              <w:marLeft w:val="0"/>
              <w:marRight w:val="0"/>
              <w:marTop w:val="0"/>
              <w:marBottom w:val="0"/>
              <w:divBdr>
                <w:top w:val="none" w:sz="0" w:space="0" w:color="auto"/>
                <w:left w:val="none" w:sz="0" w:space="0" w:color="auto"/>
                <w:bottom w:val="none" w:sz="0" w:space="0" w:color="auto"/>
                <w:right w:val="none" w:sz="0" w:space="0" w:color="auto"/>
              </w:divBdr>
              <w:divsChild>
                <w:div w:id="1888713468">
                  <w:marLeft w:val="-120"/>
                  <w:marRight w:val="-120"/>
                  <w:marTop w:val="0"/>
                  <w:marBottom w:val="0"/>
                  <w:divBdr>
                    <w:top w:val="none" w:sz="0" w:space="0" w:color="auto"/>
                    <w:left w:val="none" w:sz="0" w:space="0" w:color="auto"/>
                    <w:bottom w:val="none" w:sz="0" w:space="0" w:color="auto"/>
                    <w:right w:val="none" w:sz="0" w:space="0" w:color="auto"/>
                  </w:divBdr>
                  <w:divsChild>
                    <w:div w:id="336081191">
                      <w:marLeft w:val="0"/>
                      <w:marRight w:val="0"/>
                      <w:marTop w:val="0"/>
                      <w:marBottom w:val="0"/>
                      <w:divBdr>
                        <w:top w:val="none" w:sz="0" w:space="0" w:color="auto"/>
                        <w:left w:val="none" w:sz="0" w:space="0" w:color="auto"/>
                        <w:bottom w:val="none" w:sz="0" w:space="0" w:color="auto"/>
                        <w:right w:val="none" w:sz="0" w:space="0" w:color="auto"/>
                      </w:divBdr>
                    </w:div>
                    <w:div w:id="819856546">
                      <w:marLeft w:val="0"/>
                      <w:marRight w:val="0"/>
                      <w:marTop w:val="0"/>
                      <w:marBottom w:val="0"/>
                      <w:divBdr>
                        <w:top w:val="none" w:sz="0" w:space="0" w:color="auto"/>
                        <w:left w:val="none" w:sz="0" w:space="0" w:color="auto"/>
                        <w:bottom w:val="none" w:sz="0" w:space="0" w:color="auto"/>
                        <w:right w:val="none" w:sz="0" w:space="0" w:color="auto"/>
                      </w:divBdr>
                    </w:div>
                    <w:div w:id="105049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592388">
              <w:marLeft w:val="0"/>
              <w:marRight w:val="0"/>
              <w:marTop w:val="0"/>
              <w:marBottom w:val="0"/>
              <w:divBdr>
                <w:top w:val="none" w:sz="0" w:space="0" w:color="auto"/>
                <w:left w:val="none" w:sz="0" w:space="0" w:color="auto"/>
                <w:bottom w:val="none" w:sz="0" w:space="0" w:color="auto"/>
                <w:right w:val="none" w:sz="0" w:space="0" w:color="auto"/>
              </w:divBdr>
            </w:div>
          </w:divsChild>
        </w:div>
        <w:div w:id="1592157762">
          <w:marLeft w:val="-120"/>
          <w:marRight w:val="-120"/>
          <w:marTop w:val="0"/>
          <w:marBottom w:val="0"/>
          <w:divBdr>
            <w:top w:val="none" w:sz="0" w:space="0" w:color="auto"/>
            <w:left w:val="none" w:sz="0" w:space="0" w:color="auto"/>
            <w:bottom w:val="none" w:sz="0" w:space="0" w:color="auto"/>
            <w:right w:val="none" w:sz="0" w:space="0" w:color="auto"/>
          </w:divBdr>
          <w:divsChild>
            <w:div w:id="2009822539">
              <w:marLeft w:val="0"/>
              <w:marRight w:val="0"/>
              <w:marTop w:val="0"/>
              <w:marBottom w:val="0"/>
              <w:divBdr>
                <w:top w:val="none" w:sz="0" w:space="0" w:color="auto"/>
                <w:left w:val="none" w:sz="0" w:space="0" w:color="auto"/>
                <w:bottom w:val="none" w:sz="0" w:space="0" w:color="auto"/>
                <w:right w:val="none" w:sz="0" w:space="0" w:color="auto"/>
              </w:divBdr>
              <w:divsChild>
                <w:div w:id="28995072">
                  <w:marLeft w:val="-120"/>
                  <w:marRight w:val="-120"/>
                  <w:marTop w:val="0"/>
                  <w:marBottom w:val="0"/>
                  <w:divBdr>
                    <w:top w:val="none" w:sz="0" w:space="0" w:color="auto"/>
                    <w:left w:val="none" w:sz="0" w:space="0" w:color="auto"/>
                    <w:bottom w:val="none" w:sz="0" w:space="0" w:color="auto"/>
                    <w:right w:val="none" w:sz="0" w:space="0" w:color="auto"/>
                  </w:divBdr>
                  <w:divsChild>
                    <w:div w:id="1051535132">
                      <w:marLeft w:val="0"/>
                      <w:marRight w:val="0"/>
                      <w:marTop w:val="0"/>
                      <w:marBottom w:val="0"/>
                      <w:divBdr>
                        <w:top w:val="none" w:sz="0" w:space="0" w:color="auto"/>
                        <w:left w:val="none" w:sz="0" w:space="0" w:color="auto"/>
                        <w:bottom w:val="none" w:sz="0" w:space="0" w:color="auto"/>
                        <w:right w:val="none" w:sz="0" w:space="0" w:color="auto"/>
                      </w:divBdr>
                    </w:div>
                    <w:div w:id="1087387832">
                      <w:marLeft w:val="0"/>
                      <w:marRight w:val="0"/>
                      <w:marTop w:val="0"/>
                      <w:marBottom w:val="0"/>
                      <w:divBdr>
                        <w:top w:val="none" w:sz="0" w:space="0" w:color="auto"/>
                        <w:left w:val="none" w:sz="0" w:space="0" w:color="auto"/>
                        <w:bottom w:val="none" w:sz="0" w:space="0" w:color="auto"/>
                        <w:right w:val="none" w:sz="0" w:space="0" w:color="auto"/>
                      </w:divBdr>
                    </w:div>
                    <w:div w:id="2051220818">
                      <w:marLeft w:val="0"/>
                      <w:marRight w:val="0"/>
                      <w:marTop w:val="0"/>
                      <w:marBottom w:val="0"/>
                      <w:divBdr>
                        <w:top w:val="none" w:sz="0" w:space="0" w:color="auto"/>
                        <w:left w:val="none" w:sz="0" w:space="0" w:color="auto"/>
                        <w:bottom w:val="none" w:sz="0" w:space="0" w:color="auto"/>
                        <w:right w:val="none" w:sz="0" w:space="0" w:color="auto"/>
                      </w:divBdr>
                    </w:div>
                  </w:divsChild>
                </w:div>
                <w:div w:id="330841165">
                  <w:marLeft w:val="-120"/>
                  <w:marRight w:val="-120"/>
                  <w:marTop w:val="0"/>
                  <w:marBottom w:val="0"/>
                  <w:divBdr>
                    <w:top w:val="none" w:sz="0" w:space="0" w:color="auto"/>
                    <w:left w:val="none" w:sz="0" w:space="0" w:color="auto"/>
                    <w:bottom w:val="none" w:sz="0" w:space="0" w:color="auto"/>
                    <w:right w:val="none" w:sz="0" w:space="0" w:color="auto"/>
                  </w:divBdr>
                  <w:divsChild>
                    <w:div w:id="603340580">
                      <w:marLeft w:val="0"/>
                      <w:marRight w:val="0"/>
                      <w:marTop w:val="0"/>
                      <w:marBottom w:val="0"/>
                      <w:divBdr>
                        <w:top w:val="none" w:sz="0" w:space="0" w:color="auto"/>
                        <w:left w:val="none" w:sz="0" w:space="0" w:color="auto"/>
                        <w:bottom w:val="none" w:sz="0" w:space="0" w:color="auto"/>
                        <w:right w:val="none" w:sz="0" w:space="0" w:color="auto"/>
                      </w:divBdr>
                    </w:div>
                    <w:div w:id="868372039">
                      <w:marLeft w:val="0"/>
                      <w:marRight w:val="0"/>
                      <w:marTop w:val="0"/>
                      <w:marBottom w:val="0"/>
                      <w:divBdr>
                        <w:top w:val="none" w:sz="0" w:space="0" w:color="auto"/>
                        <w:left w:val="none" w:sz="0" w:space="0" w:color="auto"/>
                        <w:bottom w:val="none" w:sz="0" w:space="0" w:color="auto"/>
                        <w:right w:val="none" w:sz="0" w:space="0" w:color="auto"/>
                      </w:divBdr>
                    </w:div>
                    <w:div w:id="195397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096909">
          <w:marLeft w:val="-120"/>
          <w:marRight w:val="-120"/>
          <w:marTop w:val="0"/>
          <w:marBottom w:val="0"/>
          <w:divBdr>
            <w:top w:val="none" w:sz="0" w:space="0" w:color="auto"/>
            <w:left w:val="none" w:sz="0" w:space="0" w:color="auto"/>
            <w:bottom w:val="none" w:sz="0" w:space="0" w:color="auto"/>
            <w:right w:val="none" w:sz="0" w:space="0" w:color="auto"/>
          </w:divBdr>
          <w:divsChild>
            <w:div w:id="2113696022">
              <w:marLeft w:val="0"/>
              <w:marRight w:val="0"/>
              <w:marTop w:val="0"/>
              <w:marBottom w:val="0"/>
              <w:divBdr>
                <w:top w:val="none" w:sz="0" w:space="0" w:color="auto"/>
                <w:left w:val="none" w:sz="0" w:space="0" w:color="auto"/>
                <w:bottom w:val="none" w:sz="0" w:space="0" w:color="auto"/>
                <w:right w:val="none" w:sz="0" w:space="0" w:color="auto"/>
              </w:divBdr>
            </w:div>
          </w:divsChild>
        </w:div>
        <w:div w:id="2121030710">
          <w:marLeft w:val="-120"/>
          <w:marRight w:val="-120"/>
          <w:marTop w:val="0"/>
          <w:marBottom w:val="0"/>
          <w:divBdr>
            <w:top w:val="none" w:sz="0" w:space="0" w:color="auto"/>
            <w:left w:val="none" w:sz="0" w:space="0" w:color="auto"/>
            <w:bottom w:val="none" w:sz="0" w:space="0" w:color="auto"/>
            <w:right w:val="none" w:sz="0" w:space="0" w:color="auto"/>
          </w:divBdr>
          <w:divsChild>
            <w:div w:id="139932979">
              <w:marLeft w:val="0"/>
              <w:marRight w:val="0"/>
              <w:marTop w:val="0"/>
              <w:marBottom w:val="0"/>
              <w:divBdr>
                <w:top w:val="none" w:sz="0" w:space="0" w:color="auto"/>
                <w:left w:val="none" w:sz="0" w:space="0" w:color="auto"/>
                <w:bottom w:val="none" w:sz="0" w:space="0" w:color="auto"/>
                <w:right w:val="none" w:sz="0" w:space="0" w:color="auto"/>
              </w:divBdr>
            </w:div>
            <w:div w:id="463160999">
              <w:marLeft w:val="0"/>
              <w:marRight w:val="0"/>
              <w:marTop w:val="0"/>
              <w:marBottom w:val="0"/>
              <w:divBdr>
                <w:top w:val="none" w:sz="0" w:space="0" w:color="auto"/>
                <w:left w:val="none" w:sz="0" w:space="0" w:color="auto"/>
                <w:bottom w:val="none" w:sz="0" w:space="0" w:color="auto"/>
                <w:right w:val="none" w:sz="0" w:space="0" w:color="auto"/>
              </w:divBdr>
              <w:divsChild>
                <w:div w:id="75708320">
                  <w:marLeft w:val="-120"/>
                  <w:marRight w:val="-120"/>
                  <w:marTop w:val="0"/>
                  <w:marBottom w:val="0"/>
                  <w:divBdr>
                    <w:top w:val="none" w:sz="0" w:space="0" w:color="auto"/>
                    <w:left w:val="none" w:sz="0" w:space="0" w:color="auto"/>
                    <w:bottom w:val="none" w:sz="0" w:space="0" w:color="auto"/>
                    <w:right w:val="none" w:sz="0" w:space="0" w:color="auto"/>
                  </w:divBdr>
                  <w:divsChild>
                    <w:div w:id="212498978">
                      <w:marLeft w:val="0"/>
                      <w:marRight w:val="0"/>
                      <w:marTop w:val="0"/>
                      <w:marBottom w:val="0"/>
                      <w:divBdr>
                        <w:top w:val="none" w:sz="0" w:space="0" w:color="auto"/>
                        <w:left w:val="none" w:sz="0" w:space="0" w:color="auto"/>
                        <w:bottom w:val="none" w:sz="0" w:space="0" w:color="auto"/>
                        <w:right w:val="none" w:sz="0" w:space="0" w:color="auto"/>
                      </w:divBdr>
                    </w:div>
                    <w:div w:id="677924699">
                      <w:marLeft w:val="0"/>
                      <w:marRight w:val="0"/>
                      <w:marTop w:val="0"/>
                      <w:marBottom w:val="0"/>
                      <w:divBdr>
                        <w:top w:val="none" w:sz="0" w:space="0" w:color="auto"/>
                        <w:left w:val="none" w:sz="0" w:space="0" w:color="auto"/>
                        <w:bottom w:val="none" w:sz="0" w:space="0" w:color="auto"/>
                        <w:right w:val="none" w:sz="0" w:space="0" w:color="auto"/>
                      </w:divBdr>
                    </w:div>
                    <w:div w:id="194977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80921">
      <w:bodyDiv w:val="1"/>
      <w:marLeft w:val="0"/>
      <w:marRight w:val="0"/>
      <w:marTop w:val="0"/>
      <w:marBottom w:val="0"/>
      <w:divBdr>
        <w:top w:val="none" w:sz="0" w:space="0" w:color="auto"/>
        <w:left w:val="none" w:sz="0" w:space="0" w:color="auto"/>
        <w:bottom w:val="none" w:sz="0" w:space="0" w:color="auto"/>
        <w:right w:val="none" w:sz="0" w:space="0" w:color="auto"/>
      </w:divBdr>
    </w:div>
    <w:div w:id="207568779">
      <w:bodyDiv w:val="1"/>
      <w:marLeft w:val="0"/>
      <w:marRight w:val="0"/>
      <w:marTop w:val="0"/>
      <w:marBottom w:val="0"/>
      <w:divBdr>
        <w:top w:val="none" w:sz="0" w:space="0" w:color="auto"/>
        <w:left w:val="none" w:sz="0" w:space="0" w:color="auto"/>
        <w:bottom w:val="none" w:sz="0" w:space="0" w:color="auto"/>
        <w:right w:val="none" w:sz="0" w:space="0" w:color="auto"/>
      </w:divBdr>
    </w:div>
    <w:div w:id="209152824">
      <w:bodyDiv w:val="1"/>
      <w:marLeft w:val="0"/>
      <w:marRight w:val="0"/>
      <w:marTop w:val="0"/>
      <w:marBottom w:val="0"/>
      <w:divBdr>
        <w:top w:val="none" w:sz="0" w:space="0" w:color="auto"/>
        <w:left w:val="none" w:sz="0" w:space="0" w:color="auto"/>
        <w:bottom w:val="none" w:sz="0" w:space="0" w:color="auto"/>
        <w:right w:val="none" w:sz="0" w:space="0" w:color="auto"/>
      </w:divBdr>
    </w:div>
    <w:div w:id="209616472">
      <w:bodyDiv w:val="1"/>
      <w:marLeft w:val="0"/>
      <w:marRight w:val="0"/>
      <w:marTop w:val="0"/>
      <w:marBottom w:val="0"/>
      <w:divBdr>
        <w:top w:val="none" w:sz="0" w:space="0" w:color="auto"/>
        <w:left w:val="none" w:sz="0" w:space="0" w:color="auto"/>
        <w:bottom w:val="none" w:sz="0" w:space="0" w:color="auto"/>
        <w:right w:val="none" w:sz="0" w:space="0" w:color="auto"/>
      </w:divBdr>
      <w:divsChild>
        <w:div w:id="1312977301">
          <w:marLeft w:val="0"/>
          <w:marRight w:val="0"/>
          <w:marTop w:val="0"/>
          <w:marBottom w:val="0"/>
          <w:divBdr>
            <w:top w:val="none" w:sz="0" w:space="0" w:color="auto"/>
            <w:left w:val="none" w:sz="0" w:space="0" w:color="auto"/>
            <w:bottom w:val="none" w:sz="0" w:space="0" w:color="auto"/>
            <w:right w:val="none" w:sz="0" w:space="0" w:color="auto"/>
          </w:divBdr>
        </w:div>
      </w:divsChild>
    </w:div>
    <w:div w:id="211040669">
      <w:bodyDiv w:val="1"/>
      <w:marLeft w:val="0"/>
      <w:marRight w:val="0"/>
      <w:marTop w:val="0"/>
      <w:marBottom w:val="0"/>
      <w:divBdr>
        <w:top w:val="none" w:sz="0" w:space="0" w:color="auto"/>
        <w:left w:val="none" w:sz="0" w:space="0" w:color="auto"/>
        <w:bottom w:val="none" w:sz="0" w:space="0" w:color="auto"/>
        <w:right w:val="none" w:sz="0" w:space="0" w:color="auto"/>
      </w:divBdr>
    </w:div>
    <w:div w:id="212617143">
      <w:bodyDiv w:val="1"/>
      <w:marLeft w:val="0"/>
      <w:marRight w:val="0"/>
      <w:marTop w:val="0"/>
      <w:marBottom w:val="0"/>
      <w:divBdr>
        <w:top w:val="none" w:sz="0" w:space="0" w:color="auto"/>
        <w:left w:val="none" w:sz="0" w:space="0" w:color="auto"/>
        <w:bottom w:val="none" w:sz="0" w:space="0" w:color="auto"/>
        <w:right w:val="none" w:sz="0" w:space="0" w:color="auto"/>
      </w:divBdr>
      <w:divsChild>
        <w:div w:id="1393624311">
          <w:marLeft w:val="0"/>
          <w:marRight w:val="0"/>
          <w:marTop w:val="0"/>
          <w:marBottom w:val="0"/>
          <w:divBdr>
            <w:top w:val="none" w:sz="0" w:space="0" w:color="auto"/>
            <w:left w:val="none" w:sz="0" w:space="0" w:color="auto"/>
            <w:bottom w:val="none" w:sz="0" w:space="0" w:color="auto"/>
            <w:right w:val="none" w:sz="0" w:space="0" w:color="auto"/>
          </w:divBdr>
        </w:div>
      </w:divsChild>
    </w:div>
    <w:div w:id="215120844">
      <w:bodyDiv w:val="1"/>
      <w:marLeft w:val="0"/>
      <w:marRight w:val="0"/>
      <w:marTop w:val="0"/>
      <w:marBottom w:val="0"/>
      <w:divBdr>
        <w:top w:val="none" w:sz="0" w:space="0" w:color="auto"/>
        <w:left w:val="none" w:sz="0" w:space="0" w:color="auto"/>
        <w:bottom w:val="none" w:sz="0" w:space="0" w:color="auto"/>
        <w:right w:val="none" w:sz="0" w:space="0" w:color="auto"/>
      </w:divBdr>
      <w:divsChild>
        <w:div w:id="79299071">
          <w:marLeft w:val="0"/>
          <w:marRight w:val="0"/>
          <w:marTop w:val="0"/>
          <w:marBottom w:val="0"/>
          <w:divBdr>
            <w:top w:val="none" w:sz="0" w:space="0" w:color="auto"/>
            <w:left w:val="none" w:sz="0" w:space="0" w:color="auto"/>
            <w:bottom w:val="none" w:sz="0" w:space="0" w:color="auto"/>
            <w:right w:val="none" w:sz="0" w:space="0" w:color="auto"/>
          </w:divBdr>
          <w:divsChild>
            <w:div w:id="199317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243945">
      <w:bodyDiv w:val="1"/>
      <w:marLeft w:val="0"/>
      <w:marRight w:val="0"/>
      <w:marTop w:val="0"/>
      <w:marBottom w:val="0"/>
      <w:divBdr>
        <w:top w:val="none" w:sz="0" w:space="0" w:color="auto"/>
        <w:left w:val="none" w:sz="0" w:space="0" w:color="auto"/>
        <w:bottom w:val="none" w:sz="0" w:space="0" w:color="auto"/>
        <w:right w:val="none" w:sz="0" w:space="0" w:color="auto"/>
      </w:divBdr>
    </w:div>
    <w:div w:id="215439167">
      <w:bodyDiv w:val="1"/>
      <w:marLeft w:val="0"/>
      <w:marRight w:val="0"/>
      <w:marTop w:val="0"/>
      <w:marBottom w:val="0"/>
      <w:divBdr>
        <w:top w:val="none" w:sz="0" w:space="0" w:color="auto"/>
        <w:left w:val="none" w:sz="0" w:space="0" w:color="auto"/>
        <w:bottom w:val="none" w:sz="0" w:space="0" w:color="auto"/>
        <w:right w:val="none" w:sz="0" w:space="0" w:color="auto"/>
      </w:divBdr>
      <w:divsChild>
        <w:div w:id="388304253">
          <w:marLeft w:val="0"/>
          <w:marRight w:val="0"/>
          <w:marTop w:val="225"/>
          <w:marBottom w:val="0"/>
          <w:divBdr>
            <w:top w:val="none" w:sz="0" w:space="0" w:color="auto"/>
            <w:left w:val="none" w:sz="0" w:space="0" w:color="auto"/>
            <w:bottom w:val="none" w:sz="0" w:space="0" w:color="auto"/>
            <w:right w:val="none" w:sz="0" w:space="0" w:color="auto"/>
          </w:divBdr>
        </w:div>
        <w:div w:id="231547903">
          <w:marLeft w:val="0"/>
          <w:marRight w:val="0"/>
          <w:marTop w:val="225"/>
          <w:marBottom w:val="0"/>
          <w:divBdr>
            <w:top w:val="none" w:sz="0" w:space="0" w:color="auto"/>
            <w:left w:val="none" w:sz="0" w:space="0" w:color="auto"/>
            <w:bottom w:val="none" w:sz="0" w:space="0" w:color="auto"/>
            <w:right w:val="none" w:sz="0" w:space="0" w:color="auto"/>
          </w:divBdr>
        </w:div>
      </w:divsChild>
    </w:div>
    <w:div w:id="216478636">
      <w:bodyDiv w:val="1"/>
      <w:marLeft w:val="0"/>
      <w:marRight w:val="0"/>
      <w:marTop w:val="0"/>
      <w:marBottom w:val="0"/>
      <w:divBdr>
        <w:top w:val="none" w:sz="0" w:space="0" w:color="auto"/>
        <w:left w:val="none" w:sz="0" w:space="0" w:color="auto"/>
        <w:bottom w:val="none" w:sz="0" w:space="0" w:color="auto"/>
        <w:right w:val="none" w:sz="0" w:space="0" w:color="auto"/>
      </w:divBdr>
    </w:div>
    <w:div w:id="216666127">
      <w:bodyDiv w:val="1"/>
      <w:marLeft w:val="0"/>
      <w:marRight w:val="0"/>
      <w:marTop w:val="0"/>
      <w:marBottom w:val="0"/>
      <w:divBdr>
        <w:top w:val="none" w:sz="0" w:space="0" w:color="auto"/>
        <w:left w:val="none" w:sz="0" w:space="0" w:color="auto"/>
        <w:bottom w:val="none" w:sz="0" w:space="0" w:color="auto"/>
        <w:right w:val="none" w:sz="0" w:space="0" w:color="auto"/>
      </w:divBdr>
    </w:div>
    <w:div w:id="217211471">
      <w:bodyDiv w:val="1"/>
      <w:marLeft w:val="0"/>
      <w:marRight w:val="0"/>
      <w:marTop w:val="0"/>
      <w:marBottom w:val="0"/>
      <w:divBdr>
        <w:top w:val="none" w:sz="0" w:space="0" w:color="auto"/>
        <w:left w:val="none" w:sz="0" w:space="0" w:color="auto"/>
        <w:bottom w:val="none" w:sz="0" w:space="0" w:color="auto"/>
        <w:right w:val="none" w:sz="0" w:space="0" w:color="auto"/>
      </w:divBdr>
      <w:divsChild>
        <w:div w:id="475492774">
          <w:marLeft w:val="0"/>
          <w:marRight w:val="0"/>
          <w:marTop w:val="0"/>
          <w:marBottom w:val="0"/>
          <w:divBdr>
            <w:top w:val="none" w:sz="0" w:space="0" w:color="auto"/>
            <w:left w:val="none" w:sz="0" w:space="0" w:color="auto"/>
            <w:bottom w:val="none" w:sz="0" w:space="0" w:color="auto"/>
            <w:right w:val="none" w:sz="0" w:space="0" w:color="auto"/>
          </w:divBdr>
          <w:divsChild>
            <w:div w:id="764036555">
              <w:marLeft w:val="0"/>
              <w:marRight w:val="0"/>
              <w:marTop w:val="0"/>
              <w:marBottom w:val="0"/>
              <w:divBdr>
                <w:top w:val="none" w:sz="0" w:space="0" w:color="auto"/>
                <w:left w:val="none" w:sz="0" w:space="0" w:color="auto"/>
                <w:bottom w:val="none" w:sz="0" w:space="0" w:color="auto"/>
                <w:right w:val="none" w:sz="0" w:space="0" w:color="auto"/>
              </w:divBdr>
            </w:div>
          </w:divsChild>
        </w:div>
        <w:div w:id="1136290823">
          <w:marLeft w:val="0"/>
          <w:marRight w:val="0"/>
          <w:marTop w:val="225"/>
          <w:marBottom w:val="0"/>
          <w:divBdr>
            <w:top w:val="none" w:sz="0" w:space="0" w:color="auto"/>
            <w:left w:val="none" w:sz="0" w:space="0" w:color="auto"/>
            <w:bottom w:val="none" w:sz="0" w:space="0" w:color="auto"/>
            <w:right w:val="none" w:sz="0" w:space="0" w:color="auto"/>
          </w:divBdr>
        </w:div>
      </w:divsChild>
    </w:div>
    <w:div w:id="218368203">
      <w:bodyDiv w:val="1"/>
      <w:marLeft w:val="0"/>
      <w:marRight w:val="0"/>
      <w:marTop w:val="0"/>
      <w:marBottom w:val="0"/>
      <w:divBdr>
        <w:top w:val="none" w:sz="0" w:space="0" w:color="auto"/>
        <w:left w:val="none" w:sz="0" w:space="0" w:color="auto"/>
        <w:bottom w:val="none" w:sz="0" w:space="0" w:color="auto"/>
        <w:right w:val="none" w:sz="0" w:space="0" w:color="auto"/>
      </w:divBdr>
    </w:div>
    <w:div w:id="218443917">
      <w:bodyDiv w:val="1"/>
      <w:marLeft w:val="0"/>
      <w:marRight w:val="0"/>
      <w:marTop w:val="0"/>
      <w:marBottom w:val="0"/>
      <w:divBdr>
        <w:top w:val="none" w:sz="0" w:space="0" w:color="auto"/>
        <w:left w:val="none" w:sz="0" w:space="0" w:color="auto"/>
        <w:bottom w:val="none" w:sz="0" w:space="0" w:color="auto"/>
        <w:right w:val="none" w:sz="0" w:space="0" w:color="auto"/>
      </w:divBdr>
    </w:div>
    <w:div w:id="220210309">
      <w:bodyDiv w:val="1"/>
      <w:marLeft w:val="0"/>
      <w:marRight w:val="0"/>
      <w:marTop w:val="0"/>
      <w:marBottom w:val="0"/>
      <w:divBdr>
        <w:top w:val="none" w:sz="0" w:space="0" w:color="auto"/>
        <w:left w:val="none" w:sz="0" w:space="0" w:color="auto"/>
        <w:bottom w:val="none" w:sz="0" w:space="0" w:color="auto"/>
        <w:right w:val="none" w:sz="0" w:space="0" w:color="auto"/>
      </w:divBdr>
      <w:divsChild>
        <w:div w:id="745883583">
          <w:marLeft w:val="0"/>
          <w:marRight w:val="0"/>
          <w:marTop w:val="0"/>
          <w:marBottom w:val="0"/>
          <w:divBdr>
            <w:top w:val="none" w:sz="0" w:space="0" w:color="auto"/>
            <w:left w:val="none" w:sz="0" w:space="0" w:color="auto"/>
            <w:bottom w:val="none" w:sz="0" w:space="0" w:color="auto"/>
            <w:right w:val="none" w:sz="0" w:space="0" w:color="auto"/>
          </w:divBdr>
        </w:div>
      </w:divsChild>
    </w:div>
    <w:div w:id="220945776">
      <w:bodyDiv w:val="1"/>
      <w:marLeft w:val="0"/>
      <w:marRight w:val="0"/>
      <w:marTop w:val="0"/>
      <w:marBottom w:val="0"/>
      <w:divBdr>
        <w:top w:val="none" w:sz="0" w:space="0" w:color="auto"/>
        <w:left w:val="none" w:sz="0" w:space="0" w:color="auto"/>
        <w:bottom w:val="none" w:sz="0" w:space="0" w:color="auto"/>
        <w:right w:val="none" w:sz="0" w:space="0" w:color="auto"/>
      </w:divBdr>
      <w:divsChild>
        <w:div w:id="974020415">
          <w:marLeft w:val="0"/>
          <w:marRight w:val="0"/>
          <w:marTop w:val="225"/>
          <w:marBottom w:val="0"/>
          <w:divBdr>
            <w:top w:val="none" w:sz="0" w:space="0" w:color="auto"/>
            <w:left w:val="none" w:sz="0" w:space="0" w:color="auto"/>
            <w:bottom w:val="none" w:sz="0" w:space="0" w:color="auto"/>
            <w:right w:val="none" w:sz="0" w:space="0" w:color="auto"/>
          </w:divBdr>
        </w:div>
      </w:divsChild>
    </w:div>
    <w:div w:id="221135532">
      <w:bodyDiv w:val="1"/>
      <w:marLeft w:val="0"/>
      <w:marRight w:val="0"/>
      <w:marTop w:val="0"/>
      <w:marBottom w:val="0"/>
      <w:divBdr>
        <w:top w:val="none" w:sz="0" w:space="0" w:color="auto"/>
        <w:left w:val="none" w:sz="0" w:space="0" w:color="auto"/>
        <w:bottom w:val="none" w:sz="0" w:space="0" w:color="auto"/>
        <w:right w:val="none" w:sz="0" w:space="0" w:color="auto"/>
      </w:divBdr>
      <w:divsChild>
        <w:div w:id="1591041455">
          <w:marLeft w:val="0"/>
          <w:marRight w:val="0"/>
          <w:marTop w:val="0"/>
          <w:marBottom w:val="0"/>
          <w:divBdr>
            <w:top w:val="none" w:sz="0" w:space="0" w:color="auto"/>
            <w:left w:val="none" w:sz="0" w:space="0" w:color="auto"/>
            <w:bottom w:val="none" w:sz="0" w:space="0" w:color="auto"/>
            <w:right w:val="none" w:sz="0" w:space="0" w:color="auto"/>
          </w:divBdr>
        </w:div>
        <w:div w:id="340817722">
          <w:marLeft w:val="0"/>
          <w:marRight w:val="0"/>
          <w:marTop w:val="0"/>
          <w:marBottom w:val="0"/>
          <w:divBdr>
            <w:top w:val="none" w:sz="0" w:space="0" w:color="auto"/>
            <w:left w:val="none" w:sz="0" w:space="0" w:color="auto"/>
            <w:bottom w:val="none" w:sz="0" w:space="0" w:color="auto"/>
            <w:right w:val="none" w:sz="0" w:space="0" w:color="auto"/>
          </w:divBdr>
        </w:div>
        <w:div w:id="1022124516">
          <w:marLeft w:val="0"/>
          <w:marRight w:val="0"/>
          <w:marTop w:val="0"/>
          <w:marBottom w:val="0"/>
          <w:divBdr>
            <w:top w:val="none" w:sz="0" w:space="0" w:color="auto"/>
            <w:left w:val="none" w:sz="0" w:space="0" w:color="auto"/>
            <w:bottom w:val="none" w:sz="0" w:space="0" w:color="auto"/>
            <w:right w:val="none" w:sz="0" w:space="0" w:color="auto"/>
          </w:divBdr>
          <w:divsChild>
            <w:div w:id="467480695">
              <w:marLeft w:val="0"/>
              <w:marRight w:val="0"/>
              <w:marTop w:val="0"/>
              <w:marBottom w:val="0"/>
              <w:divBdr>
                <w:top w:val="none" w:sz="0" w:space="0" w:color="auto"/>
                <w:left w:val="none" w:sz="0" w:space="0" w:color="auto"/>
                <w:bottom w:val="none" w:sz="0" w:space="0" w:color="auto"/>
                <w:right w:val="none" w:sz="0" w:space="0" w:color="auto"/>
              </w:divBdr>
            </w:div>
            <w:div w:id="154953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184735">
      <w:bodyDiv w:val="1"/>
      <w:marLeft w:val="0"/>
      <w:marRight w:val="0"/>
      <w:marTop w:val="0"/>
      <w:marBottom w:val="0"/>
      <w:divBdr>
        <w:top w:val="none" w:sz="0" w:space="0" w:color="auto"/>
        <w:left w:val="none" w:sz="0" w:space="0" w:color="auto"/>
        <w:bottom w:val="none" w:sz="0" w:space="0" w:color="auto"/>
        <w:right w:val="none" w:sz="0" w:space="0" w:color="auto"/>
      </w:divBdr>
    </w:div>
    <w:div w:id="221672412">
      <w:bodyDiv w:val="1"/>
      <w:marLeft w:val="0"/>
      <w:marRight w:val="0"/>
      <w:marTop w:val="0"/>
      <w:marBottom w:val="0"/>
      <w:divBdr>
        <w:top w:val="none" w:sz="0" w:space="0" w:color="auto"/>
        <w:left w:val="none" w:sz="0" w:space="0" w:color="auto"/>
        <w:bottom w:val="none" w:sz="0" w:space="0" w:color="auto"/>
        <w:right w:val="none" w:sz="0" w:space="0" w:color="auto"/>
      </w:divBdr>
    </w:div>
    <w:div w:id="224612373">
      <w:bodyDiv w:val="1"/>
      <w:marLeft w:val="0"/>
      <w:marRight w:val="0"/>
      <w:marTop w:val="0"/>
      <w:marBottom w:val="0"/>
      <w:divBdr>
        <w:top w:val="none" w:sz="0" w:space="0" w:color="auto"/>
        <w:left w:val="none" w:sz="0" w:space="0" w:color="auto"/>
        <w:bottom w:val="none" w:sz="0" w:space="0" w:color="auto"/>
        <w:right w:val="none" w:sz="0" w:space="0" w:color="auto"/>
      </w:divBdr>
    </w:div>
    <w:div w:id="225144506">
      <w:bodyDiv w:val="1"/>
      <w:marLeft w:val="0"/>
      <w:marRight w:val="0"/>
      <w:marTop w:val="0"/>
      <w:marBottom w:val="0"/>
      <w:divBdr>
        <w:top w:val="none" w:sz="0" w:space="0" w:color="auto"/>
        <w:left w:val="none" w:sz="0" w:space="0" w:color="auto"/>
        <w:bottom w:val="none" w:sz="0" w:space="0" w:color="auto"/>
        <w:right w:val="none" w:sz="0" w:space="0" w:color="auto"/>
      </w:divBdr>
    </w:div>
    <w:div w:id="229073827">
      <w:bodyDiv w:val="1"/>
      <w:marLeft w:val="0"/>
      <w:marRight w:val="0"/>
      <w:marTop w:val="0"/>
      <w:marBottom w:val="0"/>
      <w:divBdr>
        <w:top w:val="none" w:sz="0" w:space="0" w:color="auto"/>
        <w:left w:val="none" w:sz="0" w:space="0" w:color="auto"/>
        <w:bottom w:val="none" w:sz="0" w:space="0" w:color="auto"/>
        <w:right w:val="none" w:sz="0" w:space="0" w:color="auto"/>
      </w:divBdr>
      <w:divsChild>
        <w:div w:id="890117416">
          <w:marLeft w:val="0"/>
          <w:marRight w:val="0"/>
          <w:marTop w:val="0"/>
          <w:marBottom w:val="0"/>
          <w:divBdr>
            <w:top w:val="none" w:sz="0" w:space="0" w:color="auto"/>
            <w:left w:val="none" w:sz="0" w:space="0" w:color="auto"/>
            <w:bottom w:val="none" w:sz="0" w:space="0" w:color="auto"/>
            <w:right w:val="none" w:sz="0" w:space="0" w:color="auto"/>
          </w:divBdr>
        </w:div>
      </w:divsChild>
    </w:div>
    <w:div w:id="234365265">
      <w:bodyDiv w:val="1"/>
      <w:marLeft w:val="0"/>
      <w:marRight w:val="0"/>
      <w:marTop w:val="0"/>
      <w:marBottom w:val="0"/>
      <w:divBdr>
        <w:top w:val="none" w:sz="0" w:space="0" w:color="auto"/>
        <w:left w:val="none" w:sz="0" w:space="0" w:color="auto"/>
        <w:bottom w:val="none" w:sz="0" w:space="0" w:color="auto"/>
        <w:right w:val="none" w:sz="0" w:space="0" w:color="auto"/>
      </w:divBdr>
      <w:divsChild>
        <w:div w:id="18035769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5746393">
              <w:marLeft w:val="0"/>
              <w:marRight w:val="0"/>
              <w:marTop w:val="0"/>
              <w:marBottom w:val="0"/>
              <w:divBdr>
                <w:top w:val="none" w:sz="0" w:space="0" w:color="auto"/>
                <w:left w:val="none" w:sz="0" w:space="0" w:color="auto"/>
                <w:bottom w:val="none" w:sz="0" w:space="0" w:color="auto"/>
                <w:right w:val="none" w:sz="0" w:space="0" w:color="auto"/>
              </w:divBdr>
              <w:divsChild>
                <w:div w:id="1679231064">
                  <w:marLeft w:val="0"/>
                  <w:marRight w:val="0"/>
                  <w:marTop w:val="0"/>
                  <w:marBottom w:val="0"/>
                  <w:divBdr>
                    <w:top w:val="none" w:sz="0" w:space="0" w:color="auto"/>
                    <w:left w:val="none" w:sz="0" w:space="0" w:color="auto"/>
                    <w:bottom w:val="none" w:sz="0" w:space="0" w:color="auto"/>
                    <w:right w:val="none" w:sz="0" w:space="0" w:color="auto"/>
                  </w:divBdr>
                  <w:divsChild>
                    <w:div w:id="15442525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89478258">
                          <w:marLeft w:val="0"/>
                          <w:marRight w:val="0"/>
                          <w:marTop w:val="0"/>
                          <w:marBottom w:val="0"/>
                          <w:divBdr>
                            <w:top w:val="none" w:sz="0" w:space="0" w:color="auto"/>
                            <w:left w:val="none" w:sz="0" w:space="0" w:color="auto"/>
                            <w:bottom w:val="none" w:sz="0" w:space="0" w:color="auto"/>
                            <w:right w:val="none" w:sz="0" w:space="0" w:color="auto"/>
                          </w:divBdr>
                          <w:divsChild>
                            <w:div w:id="1018580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824323">
      <w:bodyDiv w:val="1"/>
      <w:marLeft w:val="0"/>
      <w:marRight w:val="0"/>
      <w:marTop w:val="0"/>
      <w:marBottom w:val="0"/>
      <w:divBdr>
        <w:top w:val="none" w:sz="0" w:space="0" w:color="auto"/>
        <w:left w:val="none" w:sz="0" w:space="0" w:color="auto"/>
        <w:bottom w:val="none" w:sz="0" w:space="0" w:color="auto"/>
        <w:right w:val="none" w:sz="0" w:space="0" w:color="auto"/>
      </w:divBdr>
    </w:div>
    <w:div w:id="237401291">
      <w:bodyDiv w:val="1"/>
      <w:marLeft w:val="0"/>
      <w:marRight w:val="0"/>
      <w:marTop w:val="0"/>
      <w:marBottom w:val="0"/>
      <w:divBdr>
        <w:top w:val="none" w:sz="0" w:space="0" w:color="auto"/>
        <w:left w:val="none" w:sz="0" w:space="0" w:color="auto"/>
        <w:bottom w:val="none" w:sz="0" w:space="0" w:color="auto"/>
        <w:right w:val="none" w:sz="0" w:space="0" w:color="auto"/>
      </w:divBdr>
    </w:div>
    <w:div w:id="238638837">
      <w:bodyDiv w:val="1"/>
      <w:marLeft w:val="0"/>
      <w:marRight w:val="0"/>
      <w:marTop w:val="0"/>
      <w:marBottom w:val="0"/>
      <w:divBdr>
        <w:top w:val="none" w:sz="0" w:space="0" w:color="auto"/>
        <w:left w:val="none" w:sz="0" w:space="0" w:color="auto"/>
        <w:bottom w:val="none" w:sz="0" w:space="0" w:color="auto"/>
        <w:right w:val="none" w:sz="0" w:space="0" w:color="auto"/>
      </w:divBdr>
      <w:divsChild>
        <w:div w:id="733162192">
          <w:marLeft w:val="0"/>
          <w:marRight w:val="0"/>
          <w:marTop w:val="0"/>
          <w:marBottom w:val="0"/>
          <w:divBdr>
            <w:top w:val="none" w:sz="0" w:space="0" w:color="auto"/>
            <w:left w:val="none" w:sz="0" w:space="0" w:color="auto"/>
            <w:bottom w:val="none" w:sz="0" w:space="0" w:color="auto"/>
            <w:right w:val="none" w:sz="0" w:space="0" w:color="auto"/>
          </w:divBdr>
        </w:div>
      </w:divsChild>
    </w:div>
    <w:div w:id="241261389">
      <w:bodyDiv w:val="1"/>
      <w:marLeft w:val="0"/>
      <w:marRight w:val="0"/>
      <w:marTop w:val="0"/>
      <w:marBottom w:val="0"/>
      <w:divBdr>
        <w:top w:val="none" w:sz="0" w:space="0" w:color="auto"/>
        <w:left w:val="none" w:sz="0" w:space="0" w:color="auto"/>
        <w:bottom w:val="none" w:sz="0" w:space="0" w:color="auto"/>
        <w:right w:val="none" w:sz="0" w:space="0" w:color="auto"/>
      </w:divBdr>
      <w:divsChild>
        <w:div w:id="262345861">
          <w:marLeft w:val="-225"/>
          <w:marRight w:val="-225"/>
          <w:marTop w:val="0"/>
          <w:marBottom w:val="0"/>
          <w:divBdr>
            <w:top w:val="none" w:sz="0" w:space="0" w:color="auto"/>
            <w:left w:val="none" w:sz="0" w:space="0" w:color="auto"/>
            <w:bottom w:val="none" w:sz="0" w:space="0" w:color="auto"/>
            <w:right w:val="none" w:sz="0" w:space="0" w:color="auto"/>
          </w:divBdr>
          <w:divsChild>
            <w:div w:id="1723482360">
              <w:marLeft w:val="0"/>
              <w:marRight w:val="0"/>
              <w:marTop w:val="0"/>
              <w:marBottom w:val="0"/>
              <w:divBdr>
                <w:top w:val="none" w:sz="0" w:space="0" w:color="auto"/>
                <w:left w:val="none" w:sz="0" w:space="0" w:color="auto"/>
                <w:bottom w:val="none" w:sz="0" w:space="0" w:color="auto"/>
                <w:right w:val="none" w:sz="0" w:space="0" w:color="auto"/>
              </w:divBdr>
              <w:divsChild>
                <w:div w:id="817459844">
                  <w:marLeft w:val="0"/>
                  <w:marRight w:val="0"/>
                  <w:marTop w:val="0"/>
                  <w:marBottom w:val="0"/>
                  <w:divBdr>
                    <w:top w:val="none" w:sz="0" w:space="0" w:color="auto"/>
                    <w:left w:val="none" w:sz="0" w:space="0" w:color="auto"/>
                    <w:bottom w:val="none" w:sz="0" w:space="0" w:color="auto"/>
                    <w:right w:val="none" w:sz="0" w:space="0" w:color="auto"/>
                  </w:divBdr>
                </w:div>
              </w:divsChild>
            </w:div>
            <w:div w:id="2088770864">
              <w:marLeft w:val="0"/>
              <w:marRight w:val="0"/>
              <w:marTop w:val="0"/>
              <w:marBottom w:val="0"/>
              <w:divBdr>
                <w:top w:val="none" w:sz="0" w:space="0" w:color="auto"/>
                <w:left w:val="none" w:sz="0" w:space="0" w:color="auto"/>
                <w:bottom w:val="none" w:sz="0" w:space="0" w:color="auto"/>
                <w:right w:val="none" w:sz="0" w:space="0" w:color="auto"/>
              </w:divBdr>
              <w:divsChild>
                <w:div w:id="194661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896612">
          <w:marLeft w:val="-225"/>
          <w:marRight w:val="-225"/>
          <w:marTop w:val="0"/>
          <w:marBottom w:val="0"/>
          <w:divBdr>
            <w:top w:val="none" w:sz="0" w:space="0" w:color="auto"/>
            <w:left w:val="none" w:sz="0" w:space="0" w:color="auto"/>
            <w:bottom w:val="none" w:sz="0" w:space="0" w:color="auto"/>
            <w:right w:val="none" w:sz="0" w:space="0" w:color="auto"/>
          </w:divBdr>
          <w:divsChild>
            <w:div w:id="477109949">
              <w:marLeft w:val="0"/>
              <w:marRight w:val="0"/>
              <w:marTop w:val="0"/>
              <w:marBottom w:val="0"/>
              <w:divBdr>
                <w:top w:val="none" w:sz="0" w:space="0" w:color="auto"/>
                <w:left w:val="none" w:sz="0" w:space="0" w:color="auto"/>
                <w:bottom w:val="none" w:sz="0" w:space="0" w:color="auto"/>
                <w:right w:val="none" w:sz="0" w:space="0" w:color="auto"/>
              </w:divBdr>
              <w:divsChild>
                <w:div w:id="134836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736251">
          <w:marLeft w:val="0"/>
          <w:marRight w:val="0"/>
          <w:marTop w:val="0"/>
          <w:marBottom w:val="0"/>
          <w:divBdr>
            <w:top w:val="none" w:sz="0" w:space="0" w:color="auto"/>
            <w:left w:val="none" w:sz="0" w:space="0" w:color="auto"/>
            <w:bottom w:val="none" w:sz="0" w:space="0" w:color="auto"/>
            <w:right w:val="none" w:sz="0" w:space="0" w:color="auto"/>
          </w:divBdr>
          <w:divsChild>
            <w:div w:id="840775636">
              <w:marLeft w:val="0"/>
              <w:marRight w:val="0"/>
              <w:marTop w:val="0"/>
              <w:marBottom w:val="0"/>
              <w:divBdr>
                <w:top w:val="none" w:sz="0" w:space="0" w:color="auto"/>
                <w:left w:val="none" w:sz="0" w:space="0" w:color="auto"/>
                <w:bottom w:val="none" w:sz="0" w:space="0" w:color="auto"/>
                <w:right w:val="none" w:sz="0" w:space="0" w:color="auto"/>
              </w:divBdr>
              <w:divsChild>
                <w:div w:id="339894460">
                  <w:marLeft w:val="0"/>
                  <w:marRight w:val="0"/>
                  <w:marTop w:val="0"/>
                  <w:marBottom w:val="0"/>
                  <w:divBdr>
                    <w:top w:val="none" w:sz="0" w:space="0" w:color="auto"/>
                    <w:left w:val="none" w:sz="0" w:space="0" w:color="auto"/>
                    <w:bottom w:val="none" w:sz="0" w:space="0" w:color="auto"/>
                    <w:right w:val="none" w:sz="0" w:space="0" w:color="auto"/>
                  </w:divBdr>
                  <w:divsChild>
                    <w:div w:id="1316373773">
                      <w:marLeft w:val="-225"/>
                      <w:marRight w:val="-225"/>
                      <w:marTop w:val="0"/>
                      <w:marBottom w:val="0"/>
                      <w:divBdr>
                        <w:top w:val="none" w:sz="0" w:space="0" w:color="auto"/>
                        <w:left w:val="none" w:sz="0" w:space="0" w:color="auto"/>
                        <w:bottom w:val="none" w:sz="0" w:space="0" w:color="auto"/>
                        <w:right w:val="none" w:sz="0" w:space="0" w:color="auto"/>
                      </w:divBdr>
                      <w:divsChild>
                        <w:div w:id="260727299">
                          <w:marLeft w:val="0"/>
                          <w:marRight w:val="0"/>
                          <w:marTop w:val="0"/>
                          <w:marBottom w:val="0"/>
                          <w:divBdr>
                            <w:top w:val="none" w:sz="0" w:space="0" w:color="auto"/>
                            <w:left w:val="none" w:sz="0" w:space="0" w:color="auto"/>
                            <w:bottom w:val="none" w:sz="0" w:space="0" w:color="auto"/>
                            <w:right w:val="none" w:sz="0" w:space="0" w:color="auto"/>
                          </w:divBdr>
                          <w:divsChild>
                            <w:div w:id="383604929">
                              <w:marLeft w:val="-225"/>
                              <w:marRight w:val="-225"/>
                              <w:marTop w:val="0"/>
                              <w:marBottom w:val="0"/>
                              <w:divBdr>
                                <w:top w:val="none" w:sz="0" w:space="0" w:color="auto"/>
                                <w:left w:val="none" w:sz="0" w:space="0" w:color="auto"/>
                                <w:bottom w:val="none" w:sz="0" w:space="0" w:color="auto"/>
                                <w:right w:val="none" w:sz="0" w:space="0" w:color="auto"/>
                              </w:divBdr>
                              <w:divsChild>
                                <w:div w:id="1711369751">
                                  <w:marLeft w:val="0"/>
                                  <w:marRight w:val="0"/>
                                  <w:marTop w:val="0"/>
                                  <w:marBottom w:val="0"/>
                                  <w:divBdr>
                                    <w:top w:val="none" w:sz="0" w:space="0" w:color="auto"/>
                                    <w:left w:val="none" w:sz="0" w:space="0" w:color="auto"/>
                                    <w:bottom w:val="none" w:sz="0" w:space="0" w:color="auto"/>
                                    <w:right w:val="none" w:sz="0" w:space="0" w:color="auto"/>
                                  </w:divBdr>
                                  <w:divsChild>
                                    <w:div w:id="149422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132652">
                              <w:marLeft w:val="-225"/>
                              <w:marRight w:val="-225"/>
                              <w:marTop w:val="0"/>
                              <w:marBottom w:val="0"/>
                              <w:divBdr>
                                <w:top w:val="none" w:sz="0" w:space="0" w:color="auto"/>
                                <w:left w:val="none" w:sz="0" w:space="0" w:color="auto"/>
                                <w:bottom w:val="none" w:sz="0" w:space="0" w:color="auto"/>
                                <w:right w:val="none" w:sz="0" w:space="0" w:color="auto"/>
                              </w:divBdr>
                              <w:divsChild>
                                <w:div w:id="64666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768786">
                          <w:marLeft w:val="0"/>
                          <w:marRight w:val="0"/>
                          <w:marTop w:val="0"/>
                          <w:marBottom w:val="0"/>
                          <w:divBdr>
                            <w:top w:val="none" w:sz="0" w:space="0" w:color="auto"/>
                            <w:left w:val="none" w:sz="0" w:space="0" w:color="auto"/>
                            <w:bottom w:val="none" w:sz="0" w:space="0" w:color="auto"/>
                            <w:right w:val="none" w:sz="0" w:space="0" w:color="auto"/>
                          </w:divBdr>
                          <w:divsChild>
                            <w:div w:id="77871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2296756">
      <w:bodyDiv w:val="1"/>
      <w:marLeft w:val="0"/>
      <w:marRight w:val="0"/>
      <w:marTop w:val="0"/>
      <w:marBottom w:val="0"/>
      <w:divBdr>
        <w:top w:val="none" w:sz="0" w:space="0" w:color="auto"/>
        <w:left w:val="none" w:sz="0" w:space="0" w:color="auto"/>
        <w:bottom w:val="none" w:sz="0" w:space="0" w:color="auto"/>
        <w:right w:val="none" w:sz="0" w:space="0" w:color="auto"/>
      </w:divBdr>
      <w:divsChild>
        <w:div w:id="436096178">
          <w:marLeft w:val="0"/>
          <w:marRight w:val="0"/>
          <w:marTop w:val="0"/>
          <w:marBottom w:val="0"/>
          <w:divBdr>
            <w:top w:val="none" w:sz="0" w:space="0" w:color="auto"/>
            <w:left w:val="none" w:sz="0" w:space="0" w:color="auto"/>
            <w:bottom w:val="none" w:sz="0" w:space="0" w:color="auto"/>
            <w:right w:val="none" w:sz="0" w:space="0" w:color="auto"/>
          </w:divBdr>
          <w:divsChild>
            <w:div w:id="246428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875057">
      <w:bodyDiv w:val="1"/>
      <w:marLeft w:val="0"/>
      <w:marRight w:val="0"/>
      <w:marTop w:val="0"/>
      <w:marBottom w:val="0"/>
      <w:divBdr>
        <w:top w:val="none" w:sz="0" w:space="0" w:color="auto"/>
        <w:left w:val="none" w:sz="0" w:space="0" w:color="auto"/>
        <w:bottom w:val="none" w:sz="0" w:space="0" w:color="auto"/>
        <w:right w:val="none" w:sz="0" w:space="0" w:color="auto"/>
      </w:divBdr>
    </w:div>
    <w:div w:id="247423313">
      <w:bodyDiv w:val="1"/>
      <w:marLeft w:val="0"/>
      <w:marRight w:val="0"/>
      <w:marTop w:val="0"/>
      <w:marBottom w:val="0"/>
      <w:divBdr>
        <w:top w:val="none" w:sz="0" w:space="0" w:color="auto"/>
        <w:left w:val="none" w:sz="0" w:space="0" w:color="auto"/>
        <w:bottom w:val="none" w:sz="0" w:space="0" w:color="auto"/>
        <w:right w:val="none" w:sz="0" w:space="0" w:color="auto"/>
      </w:divBdr>
    </w:div>
    <w:div w:id="247888268">
      <w:bodyDiv w:val="1"/>
      <w:marLeft w:val="0"/>
      <w:marRight w:val="0"/>
      <w:marTop w:val="0"/>
      <w:marBottom w:val="0"/>
      <w:divBdr>
        <w:top w:val="none" w:sz="0" w:space="0" w:color="auto"/>
        <w:left w:val="none" w:sz="0" w:space="0" w:color="auto"/>
        <w:bottom w:val="none" w:sz="0" w:space="0" w:color="auto"/>
        <w:right w:val="none" w:sz="0" w:space="0" w:color="auto"/>
      </w:divBdr>
      <w:divsChild>
        <w:div w:id="1295790314">
          <w:marLeft w:val="0"/>
          <w:marRight w:val="0"/>
          <w:marTop w:val="225"/>
          <w:marBottom w:val="0"/>
          <w:divBdr>
            <w:top w:val="none" w:sz="0" w:space="0" w:color="auto"/>
            <w:left w:val="none" w:sz="0" w:space="0" w:color="auto"/>
            <w:bottom w:val="none" w:sz="0" w:space="0" w:color="auto"/>
            <w:right w:val="none" w:sz="0" w:space="0" w:color="auto"/>
          </w:divBdr>
        </w:div>
      </w:divsChild>
    </w:div>
    <w:div w:id="247930180">
      <w:bodyDiv w:val="1"/>
      <w:marLeft w:val="0"/>
      <w:marRight w:val="0"/>
      <w:marTop w:val="0"/>
      <w:marBottom w:val="0"/>
      <w:divBdr>
        <w:top w:val="none" w:sz="0" w:space="0" w:color="auto"/>
        <w:left w:val="none" w:sz="0" w:space="0" w:color="auto"/>
        <w:bottom w:val="none" w:sz="0" w:space="0" w:color="auto"/>
        <w:right w:val="none" w:sz="0" w:space="0" w:color="auto"/>
      </w:divBdr>
    </w:div>
    <w:div w:id="250898464">
      <w:bodyDiv w:val="1"/>
      <w:marLeft w:val="0"/>
      <w:marRight w:val="0"/>
      <w:marTop w:val="0"/>
      <w:marBottom w:val="0"/>
      <w:divBdr>
        <w:top w:val="none" w:sz="0" w:space="0" w:color="auto"/>
        <w:left w:val="none" w:sz="0" w:space="0" w:color="auto"/>
        <w:bottom w:val="none" w:sz="0" w:space="0" w:color="auto"/>
        <w:right w:val="none" w:sz="0" w:space="0" w:color="auto"/>
      </w:divBdr>
    </w:div>
    <w:div w:id="252054564">
      <w:bodyDiv w:val="1"/>
      <w:marLeft w:val="0"/>
      <w:marRight w:val="0"/>
      <w:marTop w:val="0"/>
      <w:marBottom w:val="0"/>
      <w:divBdr>
        <w:top w:val="none" w:sz="0" w:space="0" w:color="auto"/>
        <w:left w:val="none" w:sz="0" w:space="0" w:color="auto"/>
        <w:bottom w:val="none" w:sz="0" w:space="0" w:color="auto"/>
        <w:right w:val="none" w:sz="0" w:space="0" w:color="auto"/>
      </w:divBdr>
    </w:div>
    <w:div w:id="253559812">
      <w:bodyDiv w:val="1"/>
      <w:marLeft w:val="0"/>
      <w:marRight w:val="0"/>
      <w:marTop w:val="0"/>
      <w:marBottom w:val="0"/>
      <w:divBdr>
        <w:top w:val="none" w:sz="0" w:space="0" w:color="auto"/>
        <w:left w:val="none" w:sz="0" w:space="0" w:color="auto"/>
        <w:bottom w:val="none" w:sz="0" w:space="0" w:color="auto"/>
        <w:right w:val="none" w:sz="0" w:space="0" w:color="auto"/>
      </w:divBdr>
    </w:div>
    <w:div w:id="254825062">
      <w:bodyDiv w:val="1"/>
      <w:marLeft w:val="0"/>
      <w:marRight w:val="0"/>
      <w:marTop w:val="0"/>
      <w:marBottom w:val="0"/>
      <w:divBdr>
        <w:top w:val="none" w:sz="0" w:space="0" w:color="auto"/>
        <w:left w:val="none" w:sz="0" w:space="0" w:color="auto"/>
        <w:bottom w:val="none" w:sz="0" w:space="0" w:color="auto"/>
        <w:right w:val="none" w:sz="0" w:space="0" w:color="auto"/>
      </w:divBdr>
      <w:divsChild>
        <w:div w:id="1726444252">
          <w:marLeft w:val="0"/>
          <w:marRight w:val="0"/>
          <w:marTop w:val="0"/>
          <w:marBottom w:val="210"/>
          <w:divBdr>
            <w:top w:val="none" w:sz="0" w:space="0" w:color="auto"/>
            <w:left w:val="none" w:sz="0" w:space="0" w:color="auto"/>
            <w:bottom w:val="none" w:sz="0" w:space="0" w:color="auto"/>
            <w:right w:val="none" w:sz="0" w:space="0" w:color="auto"/>
          </w:divBdr>
        </w:div>
        <w:div w:id="723604489">
          <w:marLeft w:val="0"/>
          <w:marRight w:val="0"/>
          <w:marTop w:val="0"/>
          <w:marBottom w:val="0"/>
          <w:divBdr>
            <w:top w:val="none" w:sz="0" w:space="0" w:color="auto"/>
            <w:left w:val="none" w:sz="0" w:space="0" w:color="auto"/>
            <w:bottom w:val="none" w:sz="0" w:space="0" w:color="auto"/>
            <w:right w:val="none" w:sz="0" w:space="0" w:color="auto"/>
          </w:divBdr>
          <w:divsChild>
            <w:div w:id="237634541">
              <w:marLeft w:val="0"/>
              <w:marRight w:val="0"/>
              <w:marTop w:val="0"/>
              <w:marBottom w:val="0"/>
              <w:divBdr>
                <w:top w:val="none" w:sz="0" w:space="0" w:color="auto"/>
                <w:left w:val="none" w:sz="0" w:space="0" w:color="auto"/>
                <w:bottom w:val="none" w:sz="0" w:space="0" w:color="auto"/>
                <w:right w:val="none" w:sz="0" w:space="0" w:color="auto"/>
              </w:divBdr>
              <w:divsChild>
                <w:div w:id="155193342">
                  <w:marLeft w:val="0"/>
                  <w:marRight w:val="0"/>
                  <w:marTop w:val="0"/>
                  <w:marBottom w:val="0"/>
                  <w:divBdr>
                    <w:top w:val="none" w:sz="0" w:space="0" w:color="auto"/>
                    <w:left w:val="none" w:sz="0" w:space="0" w:color="auto"/>
                    <w:bottom w:val="none" w:sz="0" w:space="0" w:color="auto"/>
                    <w:right w:val="none" w:sz="0" w:space="0" w:color="auto"/>
                  </w:divBdr>
                  <w:divsChild>
                    <w:div w:id="399644498">
                      <w:marLeft w:val="0"/>
                      <w:marRight w:val="0"/>
                      <w:marTop w:val="0"/>
                      <w:marBottom w:val="0"/>
                      <w:divBdr>
                        <w:top w:val="none" w:sz="0" w:space="0" w:color="auto"/>
                        <w:left w:val="none" w:sz="0" w:space="0" w:color="auto"/>
                        <w:bottom w:val="none" w:sz="0" w:space="0" w:color="auto"/>
                        <w:right w:val="none" w:sz="0" w:space="0" w:color="auto"/>
                      </w:divBdr>
                      <w:divsChild>
                        <w:div w:id="504172352">
                          <w:marLeft w:val="0"/>
                          <w:marRight w:val="0"/>
                          <w:marTop w:val="0"/>
                          <w:marBottom w:val="0"/>
                          <w:divBdr>
                            <w:top w:val="none" w:sz="0" w:space="0" w:color="auto"/>
                            <w:left w:val="none" w:sz="0" w:space="0" w:color="auto"/>
                            <w:bottom w:val="none" w:sz="0" w:space="0" w:color="auto"/>
                            <w:right w:val="none" w:sz="0" w:space="0" w:color="auto"/>
                          </w:divBdr>
                        </w:div>
                      </w:divsChild>
                    </w:div>
                    <w:div w:id="96415864">
                      <w:marLeft w:val="0"/>
                      <w:marRight w:val="0"/>
                      <w:marTop w:val="0"/>
                      <w:marBottom w:val="0"/>
                      <w:divBdr>
                        <w:top w:val="none" w:sz="0" w:space="0" w:color="auto"/>
                        <w:left w:val="none" w:sz="0" w:space="0" w:color="auto"/>
                        <w:bottom w:val="none" w:sz="0" w:space="0" w:color="auto"/>
                        <w:right w:val="none" w:sz="0" w:space="0" w:color="auto"/>
                      </w:divBdr>
                      <w:divsChild>
                        <w:div w:id="623118837">
                          <w:marLeft w:val="0"/>
                          <w:marRight w:val="0"/>
                          <w:marTop w:val="0"/>
                          <w:marBottom w:val="0"/>
                          <w:divBdr>
                            <w:top w:val="none" w:sz="0" w:space="0" w:color="auto"/>
                            <w:left w:val="none" w:sz="0" w:space="0" w:color="auto"/>
                            <w:bottom w:val="none" w:sz="0" w:space="0" w:color="auto"/>
                            <w:right w:val="none" w:sz="0" w:space="0" w:color="auto"/>
                          </w:divBdr>
                        </w:div>
                      </w:divsChild>
                    </w:div>
                    <w:div w:id="1867987387">
                      <w:marLeft w:val="0"/>
                      <w:marRight w:val="0"/>
                      <w:marTop w:val="0"/>
                      <w:marBottom w:val="0"/>
                      <w:divBdr>
                        <w:top w:val="none" w:sz="0" w:space="0" w:color="auto"/>
                        <w:left w:val="none" w:sz="0" w:space="0" w:color="auto"/>
                        <w:bottom w:val="none" w:sz="0" w:space="0" w:color="auto"/>
                        <w:right w:val="none" w:sz="0" w:space="0" w:color="auto"/>
                      </w:divBdr>
                      <w:divsChild>
                        <w:div w:id="1909463842">
                          <w:marLeft w:val="0"/>
                          <w:marRight w:val="0"/>
                          <w:marTop w:val="0"/>
                          <w:marBottom w:val="0"/>
                          <w:divBdr>
                            <w:top w:val="none" w:sz="0" w:space="0" w:color="auto"/>
                            <w:left w:val="none" w:sz="0" w:space="0" w:color="auto"/>
                            <w:bottom w:val="none" w:sz="0" w:space="0" w:color="auto"/>
                            <w:right w:val="none" w:sz="0" w:space="0" w:color="auto"/>
                          </w:divBdr>
                        </w:div>
                      </w:divsChild>
                    </w:div>
                    <w:div w:id="1692219477">
                      <w:marLeft w:val="0"/>
                      <w:marRight w:val="0"/>
                      <w:marTop w:val="0"/>
                      <w:marBottom w:val="0"/>
                      <w:divBdr>
                        <w:top w:val="none" w:sz="0" w:space="0" w:color="auto"/>
                        <w:left w:val="none" w:sz="0" w:space="0" w:color="auto"/>
                        <w:bottom w:val="none" w:sz="0" w:space="0" w:color="auto"/>
                        <w:right w:val="none" w:sz="0" w:space="0" w:color="auto"/>
                      </w:divBdr>
                      <w:divsChild>
                        <w:div w:id="1119029868">
                          <w:marLeft w:val="0"/>
                          <w:marRight w:val="0"/>
                          <w:marTop w:val="0"/>
                          <w:marBottom w:val="0"/>
                          <w:divBdr>
                            <w:top w:val="none" w:sz="0" w:space="0" w:color="auto"/>
                            <w:left w:val="none" w:sz="0" w:space="0" w:color="auto"/>
                            <w:bottom w:val="none" w:sz="0" w:space="0" w:color="auto"/>
                            <w:right w:val="none" w:sz="0" w:space="0" w:color="auto"/>
                          </w:divBdr>
                        </w:div>
                      </w:divsChild>
                    </w:div>
                    <w:div w:id="769666178">
                      <w:marLeft w:val="0"/>
                      <w:marRight w:val="0"/>
                      <w:marTop w:val="0"/>
                      <w:marBottom w:val="0"/>
                      <w:divBdr>
                        <w:top w:val="none" w:sz="0" w:space="0" w:color="auto"/>
                        <w:left w:val="none" w:sz="0" w:space="0" w:color="auto"/>
                        <w:bottom w:val="none" w:sz="0" w:space="0" w:color="auto"/>
                        <w:right w:val="none" w:sz="0" w:space="0" w:color="auto"/>
                      </w:divBdr>
                      <w:divsChild>
                        <w:div w:id="1009718498">
                          <w:marLeft w:val="0"/>
                          <w:marRight w:val="0"/>
                          <w:marTop w:val="0"/>
                          <w:marBottom w:val="0"/>
                          <w:divBdr>
                            <w:top w:val="none" w:sz="0" w:space="0" w:color="auto"/>
                            <w:left w:val="none" w:sz="0" w:space="0" w:color="auto"/>
                            <w:bottom w:val="none" w:sz="0" w:space="0" w:color="auto"/>
                            <w:right w:val="none" w:sz="0" w:space="0" w:color="auto"/>
                          </w:divBdr>
                        </w:div>
                      </w:divsChild>
                    </w:div>
                    <w:div w:id="1865946767">
                      <w:marLeft w:val="0"/>
                      <w:marRight w:val="0"/>
                      <w:marTop w:val="0"/>
                      <w:marBottom w:val="0"/>
                      <w:divBdr>
                        <w:top w:val="none" w:sz="0" w:space="0" w:color="auto"/>
                        <w:left w:val="none" w:sz="0" w:space="0" w:color="auto"/>
                        <w:bottom w:val="none" w:sz="0" w:space="0" w:color="auto"/>
                        <w:right w:val="none" w:sz="0" w:space="0" w:color="auto"/>
                      </w:divBdr>
                      <w:divsChild>
                        <w:div w:id="288780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4947249">
      <w:bodyDiv w:val="1"/>
      <w:marLeft w:val="0"/>
      <w:marRight w:val="0"/>
      <w:marTop w:val="0"/>
      <w:marBottom w:val="0"/>
      <w:divBdr>
        <w:top w:val="none" w:sz="0" w:space="0" w:color="auto"/>
        <w:left w:val="none" w:sz="0" w:space="0" w:color="auto"/>
        <w:bottom w:val="none" w:sz="0" w:space="0" w:color="auto"/>
        <w:right w:val="none" w:sz="0" w:space="0" w:color="auto"/>
      </w:divBdr>
    </w:div>
    <w:div w:id="255141995">
      <w:bodyDiv w:val="1"/>
      <w:marLeft w:val="0"/>
      <w:marRight w:val="0"/>
      <w:marTop w:val="0"/>
      <w:marBottom w:val="0"/>
      <w:divBdr>
        <w:top w:val="none" w:sz="0" w:space="0" w:color="auto"/>
        <w:left w:val="none" w:sz="0" w:space="0" w:color="auto"/>
        <w:bottom w:val="none" w:sz="0" w:space="0" w:color="auto"/>
        <w:right w:val="none" w:sz="0" w:space="0" w:color="auto"/>
      </w:divBdr>
    </w:div>
    <w:div w:id="255675221">
      <w:bodyDiv w:val="1"/>
      <w:marLeft w:val="0"/>
      <w:marRight w:val="0"/>
      <w:marTop w:val="0"/>
      <w:marBottom w:val="0"/>
      <w:divBdr>
        <w:top w:val="none" w:sz="0" w:space="0" w:color="auto"/>
        <w:left w:val="none" w:sz="0" w:space="0" w:color="auto"/>
        <w:bottom w:val="none" w:sz="0" w:space="0" w:color="auto"/>
        <w:right w:val="none" w:sz="0" w:space="0" w:color="auto"/>
      </w:divBdr>
    </w:div>
    <w:div w:id="257560758">
      <w:bodyDiv w:val="1"/>
      <w:marLeft w:val="0"/>
      <w:marRight w:val="0"/>
      <w:marTop w:val="0"/>
      <w:marBottom w:val="0"/>
      <w:divBdr>
        <w:top w:val="none" w:sz="0" w:space="0" w:color="auto"/>
        <w:left w:val="none" w:sz="0" w:space="0" w:color="auto"/>
        <w:bottom w:val="none" w:sz="0" w:space="0" w:color="auto"/>
        <w:right w:val="none" w:sz="0" w:space="0" w:color="auto"/>
      </w:divBdr>
    </w:div>
    <w:div w:id="257711855">
      <w:bodyDiv w:val="1"/>
      <w:marLeft w:val="0"/>
      <w:marRight w:val="0"/>
      <w:marTop w:val="0"/>
      <w:marBottom w:val="0"/>
      <w:divBdr>
        <w:top w:val="none" w:sz="0" w:space="0" w:color="auto"/>
        <w:left w:val="none" w:sz="0" w:space="0" w:color="auto"/>
        <w:bottom w:val="none" w:sz="0" w:space="0" w:color="auto"/>
        <w:right w:val="none" w:sz="0" w:space="0" w:color="auto"/>
      </w:divBdr>
      <w:divsChild>
        <w:div w:id="1895582212">
          <w:marLeft w:val="0"/>
          <w:marRight w:val="0"/>
          <w:marTop w:val="0"/>
          <w:marBottom w:val="0"/>
          <w:divBdr>
            <w:top w:val="none" w:sz="0" w:space="0" w:color="auto"/>
            <w:left w:val="none" w:sz="0" w:space="0" w:color="auto"/>
            <w:bottom w:val="none" w:sz="0" w:space="0" w:color="auto"/>
            <w:right w:val="none" w:sz="0" w:space="0" w:color="auto"/>
          </w:divBdr>
        </w:div>
      </w:divsChild>
    </w:div>
    <w:div w:id="257719581">
      <w:bodyDiv w:val="1"/>
      <w:marLeft w:val="0"/>
      <w:marRight w:val="0"/>
      <w:marTop w:val="0"/>
      <w:marBottom w:val="0"/>
      <w:divBdr>
        <w:top w:val="none" w:sz="0" w:space="0" w:color="auto"/>
        <w:left w:val="none" w:sz="0" w:space="0" w:color="auto"/>
        <w:bottom w:val="none" w:sz="0" w:space="0" w:color="auto"/>
        <w:right w:val="none" w:sz="0" w:space="0" w:color="auto"/>
      </w:divBdr>
    </w:div>
    <w:div w:id="258878844">
      <w:bodyDiv w:val="1"/>
      <w:marLeft w:val="0"/>
      <w:marRight w:val="0"/>
      <w:marTop w:val="0"/>
      <w:marBottom w:val="0"/>
      <w:divBdr>
        <w:top w:val="none" w:sz="0" w:space="0" w:color="auto"/>
        <w:left w:val="none" w:sz="0" w:space="0" w:color="auto"/>
        <w:bottom w:val="none" w:sz="0" w:space="0" w:color="auto"/>
        <w:right w:val="none" w:sz="0" w:space="0" w:color="auto"/>
      </w:divBdr>
    </w:div>
    <w:div w:id="259218119">
      <w:bodyDiv w:val="1"/>
      <w:marLeft w:val="0"/>
      <w:marRight w:val="0"/>
      <w:marTop w:val="0"/>
      <w:marBottom w:val="0"/>
      <w:divBdr>
        <w:top w:val="none" w:sz="0" w:space="0" w:color="auto"/>
        <w:left w:val="none" w:sz="0" w:space="0" w:color="auto"/>
        <w:bottom w:val="none" w:sz="0" w:space="0" w:color="auto"/>
        <w:right w:val="none" w:sz="0" w:space="0" w:color="auto"/>
      </w:divBdr>
    </w:div>
    <w:div w:id="259337880">
      <w:bodyDiv w:val="1"/>
      <w:marLeft w:val="0"/>
      <w:marRight w:val="0"/>
      <w:marTop w:val="0"/>
      <w:marBottom w:val="0"/>
      <w:divBdr>
        <w:top w:val="none" w:sz="0" w:space="0" w:color="auto"/>
        <w:left w:val="none" w:sz="0" w:space="0" w:color="auto"/>
        <w:bottom w:val="none" w:sz="0" w:space="0" w:color="auto"/>
        <w:right w:val="none" w:sz="0" w:space="0" w:color="auto"/>
      </w:divBdr>
    </w:div>
    <w:div w:id="261108970">
      <w:bodyDiv w:val="1"/>
      <w:marLeft w:val="0"/>
      <w:marRight w:val="0"/>
      <w:marTop w:val="0"/>
      <w:marBottom w:val="0"/>
      <w:divBdr>
        <w:top w:val="none" w:sz="0" w:space="0" w:color="auto"/>
        <w:left w:val="none" w:sz="0" w:space="0" w:color="auto"/>
        <w:bottom w:val="none" w:sz="0" w:space="0" w:color="auto"/>
        <w:right w:val="none" w:sz="0" w:space="0" w:color="auto"/>
      </w:divBdr>
      <w:divsChild>
        <w:div w:id="2037850870">
          <w:marLeft w:val="0"/>
          <w:marRight w:val="0"/>
          <w:marTop w:val="0"/>
          <w:marBottom w:val="0"/>
          <w:divBdr>
            <w:top w:val="none" w:sz="0" w:space="0" w:color="auto"/>
            <w:left w:val="none" w:sz="0" w:space="0" w:color="auto"/>
            <w:bottom w:val="none" w:sz="0" w:space="0" w:color="auto"/>
            <w:right w:val="none" w:sz="0" w:space="0" w:color="auto"/>
          </w:divBdr>
        </w:div>
        <w:div w:id="459495254">
          <w:marLeft w:val="0"/>
          <w:marRight w:val="0"/>
          <w:marTop w:val="0"/>
          <w:marBottom w:val="0"/>
          <w:divBdr>
            <w:top w:val="none" w:sz="0" w:space="0" w:color="auto"/>
            <w:left w:val="none" w:sz="0" w:space="0" w:color="auto"/>
            <w:bottom w:val="none" w:sz="0" w:space="0" w:color="auto"/>
            <w:right w:val="none" w:sz="0" w:space="0" w:color="auto"/>
          </w:divBdr>
          <w:divsChild>
            <w:div w:id="2032604275">
              <w:marLeft w:val="0"/>
              <w:marRight w:val="0"/>
              <w:marTop w:val="0"/>
              <w:marBottom w:val="0"/>
              <w:divBdr>
                <w:top w:val="none" w:sz="0" w:space="0" w:color="auto"/>
                <w:left w:val="none" w:sz="0" w:space="0" w:color="auto"/>
                <w:bottom w:val="none" w:sz="0" w:space="0" w:color="auto"/>
                <w:right w:val="none" w:sz="0" w:space="0" w:color="auto"/>
              </w:divBdr>
              <w:divsChild>
                <w:div w:id="642122175">
                  <w:marLeft w:val="0"/>
                  <w:marRight w:val="0"/>
                  <w:marTop w:val="0"/>
                  <w:marBottom w:val="0"/>
                  <w:divBdr>
                    <w:top w:val="none" w:sz="0" w:space="0" w:color="auto"/>
                    <w:left w:val="none" w:sz="0" w:space="0" w:color="auto"/>
                    <w:bottom w:val="none" w:sz="0" w:space="0" w:color="auto"/>
                    <w:right w:val="none" w:sz="0" w:space="0" w:color="auto"/>
                  </w:divBdr>
                  <w:divsChild>
                    <w:div w:id="231237340">
                      <w:marLeft w:val="0"/>
                      <w:marRight w:val="0"/>
                      <w:marTop w:val="0"/>
                      <w:marBottom w:val="0"/>
                      <w:divBdr>
                        <w:top w:val="none" w:sz="0" w:space="0" w:color="auto"/>
                        <w:left w:val="none" w:sz="0" w:space="0" w:color="auto"/>
                        <w:bottom w:val="none" w:sz="0" w:space="0" w:color="auto"/>
                        <w:right w:val="none" w:sz="0" w:space="0" w:color="auto"/>
                      </w:divBdr>
                      <w:divsChild>
                        <w:div w:id="1286932628">
                          <w:marLeft w:val="0"/>
                          <w:marRight w:val="0"/>
                          <w:marTop w:val="0"/>
                          <w:marBottom w:val="0"/>
                          <w:divBdr>
                            <w:top w:val="none" w:sz="0" w:space="0" w:color="auto"/>
                            <w:left w:val="none" w:sz="0" w:space="0" w:color="auto"/>
                            <w:bottom w:val="none" w:sz="0" w:space="0" w:color="auto"/>
                            <w:right w:val="none" w:sz="0" w:space="0" w:color="auto"/>
                          </w:divBdr>
                          <w:divsChild>
                            <w:div w:id="1164321616">
                              <w:marLeft w:val="0"/>
                              <w:marRight w:val="0"/>
                              <w:marTop w:val="0"/>
                              <w:marBottom w:val="0"/>
                              <w:divBdr>
                                <w:top w:val="none" w:sz="0" w:space="0" w:color="auto"/>
                                <w:left w:val="none" w:sz="0" w:space="0" w:color="auto"/>
                                <w:bottom w:val="none" w:sz="0" w:space="0" w:color="auto"/>
                                <w:right w:val="none" w:sz="0" w:space="0" w:color="auto"/>
                              </w:divBdr>
                              <w:divsChild>
                                <w:div w:id="1081105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2231781">
      <w:bodyDiv w:val="1"/>
      <w:marLeft w:val="0"/>
      <w:marRight w:val="0"/>
      <w:marTop w:val="0"/>
      <w:marBottom w:val="0"/>
      <w:divBdr>
        <w:top w:val="none" w:sz="0" w:space="0" w:color="auto"/>
        <w:left w:val="none" w:sz="0" w:space="0" w:color="auto"/>
        <w:bottom w:val="none" w:sz="0" w:space="0" w:color="auto"/>
        <w:right w:val="none" w:sz="0" w:space="0" w:color="auto"/>
      </w:divBdr>
    </w:div>
    <w:div w:id="263151859">
      <w:bodyDiv w:val="1"/>
      <w:marLeft w:val="0"/>
      <w:marRight w:val="0"/>
      <w:marTop w:val="0"/>
      <w:marBottom w:val="0"/>
      <w:divBdr>
        <w:top w:val="none" w:sz="0" w:space="0" w:color="auto"/>
        <w:left w:val="none" w:sz="0" w:space="0" w:color="auto"/>
        <w:bottom w:val="none" w:sz="0" w:space="0" w:color="auto"/>
        <w:right w:val="none" w:sz="0" w:space="0" w:color="auto"/>
      </w:divBdr>
    </w:div>
    <w:div w:id="264070675">
      <w:bodyDiv w:val="1"/>
      <w:marLeft w:val="0"/>
      <w:marRight w:val="0"/>
      <w:marTop w:val="0"/>
      <w:marBottom w:val="0"/>
      <w:divBdr>
        <w:top w:val="none" w:sz="0" w:space="0" w:color="auto"/>
        <w:left w:val="none" w:sz="0" w:space="0" w:color="auto"/>
        <w:bottom w:val="none" w:sz="0" w:space="0" w:color="auto"/>
        <w:right w:val="none" w:sz="0" w:space="0" w:color="auto"/>
      </w:divBdr>
    </w:div>
    <w:div w:id="264118747">
      <w:bodyDiv w:val="1"/>
      <w:marLeft w:val="0"/>
      <w:marRight w:val="0"/>
      <w:marTop w:val="0"/>
      <w:marBottom w:val="0"/>
      <w:divBdr>
        <w:top w:val="none" w:sz="0" w:space="0" w:color="auto"/>
        <w:left w:val="none" w:sz="0" w:space="0" w:color="auto"/>
        <w:bottom w:val="none" w:sz="0" w:space="0" w:color="auto"/>
        <w:right w:val="none" w:sz="0" w:space="0" w:color="auto"/>
      </w:divBdr>
      <w:divsChild>
        <w:div w:id="910045641">
          <w:marLeft w:val="0"/>
          <w:marRight w:val="0"/>
          <w:marTop w:val="0"/>
          <w:marBottom w:val="0"/>
          <w:divBdr>
            <w:top w:val="none" w:sz="0" w:space="0" w:color="auto"/>
            <w:left w:val="none" w:sz="0" w:space="0" w:color="auto"/>
            <w:bottom w:val="none" w:sz="0" w:space="0" w:color="auto"/>
            <w:right w:val="none" w:sz="0" w:space="0" w:color="auto"/>
          </w:divBdr>
        </w:div>
      </w:divsChild>
    </w:div>
    <w:div w:id="264119171">
      <w:bodyDiv w:val="1"/>
      <w:marLeft w:val="0"/>
      <w:marRight w:val="0"/>
      <w:marTop w:val="0"/>
      <w:marBottom w:val="0"/>
      <w:divBdr>
        <w:top w:val="none" w:sz="0" w:space="0" w:color="auto"/>
        <w:left w:val="none" w:sz="0" w:space="0" w:color="auto"/>
        <w:bottom w:val="none" w:sz="0" w:space="0" w:color="auto"/>
        <w:right w:val="none" w:sz="0" w:space="0" w:color="auto"/>
      </w:divBdr>
      <w:divsChild>
        <w:div w:id="1953243126">
          <w:marLeft w:val="0"/>
          <w:marRight w:val="0"/>
          <w:marTop w:val="225"/>
          <w:marBottom w:val="0"/>
          <w:divBdr>
            <w:top w:val="none" w:sz="0" w:space="0" w:color="auto"/>
            <w:left w:val="none" w:sz="0" w:space="0" w:color="auto"/>
            <w:bottom w:val="none" w:sz="0" w:space="0" w:color="auto"/>
            <w:right w:val="none" w:sz="0" w:space="0" w:color="auto"/>
          </w:divBdr>
        </w:div>
        <w:div w:id="874804659">
          <w:marLeft w:val="0"/>
          <w:marRight w:val="0"/>
          <w:marTop w:val="225"/>
          <w:marBottom w:val="0"/>
          <w:divBdr>
            <w:top w:val="none" w:sz="0" w:space="0" w:color="auto"/>
            <w:left w:val="none" w:sz="0" w:space="0" w:color="auto"/>
            <w:bottom w:val="none" w:sz="0" w:space="0" w:color="auto"/>
            <w:right w:val="none" w:sz="0" w:space="0" w:color="auto"/>
          </w:divBdr>
        </w:div>
      </w:divsChild>
    </w:div>
    <w:div w:id="267197378">
      <w:bodyDiv w:val="1"/>
      <w:marLeft w:val="0"/>
      <w:marRight w:val="0"/>
      <w:marTop w:val="0"/>
      <w:marBottom w:val="0"/>
      <w:divBdr>
        <w:top w:val="none" w:sz="0" w:space="0" w:color="auto"/>
        <w:left w:val="none" w:sz="0" w:space="0" w:color="auto"/>
        <w:bottom w:val="none" w:sz="0" w:space="0" w:color="auto"/>
        <w:right w:val="none" w:sz="0" w:space="0" w:color="auto"/>
      </w:divBdr>
    </w:div>
    <w:div w:id="267547980">
      <w:bodyDiv w:val="1"/>
      <w:marLeft w:val="0"/>
      <w:marRight w:val="0"/>
      <w:marTop w:val="0"/>
      <w:marBottom w:val="0"/>
      <w:divBdr>
        <w:top w:val="none" w:sz="0" w:space="0" w:color="auto"/>
        <w:left w:val="none" w:sz="0" w:space="0" w:color="auto"/>
        <w:bottom w:val="none" w:sz="0" w:space="0" w:color="auto"/>
        <w:right w:val="none" w:sz="0" w:space="0" w:color="auto"/>
      </w:divBdr>
      <w:divsChild>
        <w:div w:id="456919114">
          <w:marLeft w:val="0"/>
          <w:marRight w:val="0"/>
          <w:marTop w:val="0"/>
          <w:marBottom w:val="0"/>
          <w:divBdr>
            <w:top w:val="none" w:sz="0" w:space="0" w:color="auto"/>
            <w:left w:val="none" w:sz="0" w:space="0" w:color="auto"/>
            <w:bottom w:val="none" w:sz="0" w:space="0" w:color="auto"/>
            <w:right w:val="none" w:sz="0" w:space="0" w:color="auto"/>
          </w:divBdr>
        </w:div>
      </w:divsChild>
    </w:div>
    <w:div w:id="268659910">
      <w:bodyDiv w:val="1"/>
      <w:marLeft w:val="0"/>
      <w:marRight w:val="0"/>
      <w:marTop w:val="0"/>
      <w:marBottom w:val="0"/>
      <w:divBdr>
        <w:top w:val="none" w:sz="0" w:space="0" w:color="auto"/>
        <w:left w:val="none" w:sz="0" w:space="0" w:color="auto"/>
        <w:bottom w:val="none" w:sz="0" w:space="0" w:color="auto"/>
        <w:right w:val="none" w:sz="0" w:space="0" w:color="auto"/>
      </w:divBdr>
    </w:div>
    <w:div w:id="271742890">
      <w:bodyDiv w:val="1"/>
      <w:marLeft w:val="0"/>
      <w:marRight w:val="0"/>
      <w:marTop w:val="0"/>
      <w:marBottom w:val="0"/>
      <w:divBdr>
        <w:top w:val="none" w:sz="0" w:space="0" w:color="auto"/>
        <w:left w:val="none" w:sz="0" w:space="0" w:color="auto"/>
        <w:bottom w:val="none" w:sz="0" w:space="0" w:color="auto"/>
        <w:right w:val="none" w:sz="0" w:space="0" w:color="auto"/>
      </w:divBdr>
    </w:div>
    <w:div w:id="272445759">
      <w:bodyDiv w:val="1"/>
      <w:marLeft w:val="0"/>
      <w:marRight w:val="0"/>
      <w:marTop w:val="0"/>
      <w:marBottom w:val="0"/>
      <w:divBdr>
        <w:top w:val="none" w:sz="0" w:space="0" w:color="auto"/>
        <w:left w:val="none" w:sz="0" w:space="0" w:color="auto"/>
        <w:bottom w:val="none" w:sz="0" w:space="0" w:color="auto"/>
        <w:right w:val="none" w:sz="0" w:space="0" w:color="auto"/>
      </w:divBdr>
    </w:div>
    <w:div w:id="275522413">
      <w:bodyDiv w:val="1"/>
      <w:marLeft w:val="0"/>
      <w:marRight w:val="0"/>
      <w:marTop w:val="0"/>
      <w:marBottom w:val="0"/>
      <w:divBdr>
        <w:top w:val="none" w:sz="0" w:space="0" w:color="auto"/>
        <w:left w:val="none" w:sz="0" w:space="0" w:color="auto"/>
        <w:bottom w:val="none" w:sz="0" w:space="0" w:color="auto"/>
        <w:right w:val="none" w:sz="0" w:space="0" w:color="auto"/>
      </w:divBdr>
    </w:div>
    <w:div w:id="276063339">
      <w:bodyDiv w:val="1"/>
      <w:marLeft w:val="0"/>
      <w:marRight w:val="0"/>
      <w:marTop w:val="0"/>
      <w:marBottom w:val="0"/>
      <w:divBdr>
        <w:top w:val="none" w:sz="0" w:space="0" w:color="auto"/>
        <w:left w:val="none" w:sz="0" w:space="0" w:color="auto"/>
        <w:bottom w:val="none" w:sz="0" w:space="0" w:color="auto"/>
        <w:right w:val="none" w:sz="0" w:space="0" w:color="auto"/>
      </w:divBdr>
    </w:div>
    <w:div w:id="278027410">
      <w:bodyDiv w:val="1"/>
      <w:marLeft w:val="0"/>
      <w:marRight w:val="0"/>
      <w:marTop w:val="0"/>
      <w:marBottom w:val="0"/>
      <w:divBdr>
        <w:top w:val="none" w:sz="0" w:space="0" w:color="auto"/>
        <w:left w:val="none" w:sz="0" w:space="0" w:color="auto"/>
        <w:bottom w:val="none" w:sz="0" w:space="0" w:color="auto"/>
        <w:right w:val="none" w:sz="0" w:space="0" w:color="auto"/>
      </w:divBdr>
    </w:div>
    <w:div w:id="278536097">
      <w:bodyDiv w:val="1"/>
      <w:marLeft w:val="0"/>
      <w:marRight w:val="0"/>
      <w:marTop w:val="0"/>
      <w:marBottom w:val="0"/>
      <w:divBdr>
        <w:top w:val="none" w:sz="0" w:space="0" w:color="auto"/>
        <w:left w:val="none" w:sz="0" w:space="0" w:color="auto"/>
        <w:bottom w:val="none" w:sz="0" w:space="0" w:color="auto"/>
        <w:right w:val="none" w:sz="0" w:space="0" w:color="auto"/>
      </w:divBdr>
      <w:divsChild>
        <w:div w:id="1153066845">
          <w:marLeft w:val="0"/>
          <w:marRight w:val="0"/>
          <w:marTop w:val="0"/>
          <w:marBottom w:val="0"/>
          <w:divBdr>
            <w:top w:val="none" w:sz="0" w:space="0" w:color="auto"/>
            <w:left w:val="none" w:sz="0" w:space="0" w:color="auto"/>
            <w:bottom w:val="none" w:sz="0" w:space="0" w:color="auto"/>
            <w:right w:val="none" w:sz="0" w:space="0" w:color="auto"/>
          </w:divBdr>
        </w:div>
        <w:div w:id="1389381318">
          <w:marLeft w:val="0"/>
          <w:marRight w:val="0"/>
          <w:marTop w:val="0"/>
          <w:marBottom w:val="0"/>
          <w:divBdr>
            <w:top w:val="none" w:sz="0" w:space="0" w:color="auto"/>
            <w:left w:val="none" w:sz="0" w:space="0" w:color="auto"/>
            <w:bottom w:val="none" w:sz="0" w:space="0" w:color="auto"/>
            <w:right w:val="none" w:sz="0" w:space="0" w:color="auto"/>
          </w:divBdr>
        </w:div>
      </w:divsChild>
    </w:div>
    <w:div w:id="278953119">
      <w:bodyDiv w:val="1"/>
      <w:marLeft w:val="0"/>
      <w:marRight w:val="0"/>
      <w:marTop w:val="0"/>
      <w:marBottom w:val="0"/>
      <w:divBdr>
        <w:top w:val="none" w:sz="0" w:space="0" w:color="auto"/>
        <w:left w:val="none" w:sz="0" w:space="0" w:color="auto"/>
        <w:bottom w:val="none" w:sz="0" w:space="0" w:color="auto"/>
        <w:right w:val="none" w:sz="0" w:space="0" w:color="auto"/>
      </w:divBdr>
    </w:div>
    <w:div w:id="280497600">
      <w:bodyDiv w:val="1"/>
      <w:marLeft w:val="0"/>
      <w:marRight w:val="0"/>
      <w:marTop w:val="0"/>
      <w:marBottom w:val="0"/>
      <w:divBdr>
        <w:top w:val="none" w:sz="0" w:space="0" w:color="auto"/>
        <w:left w:val="none" w:sz="0" w:space="0" w:color="auto"/>
        <w:bottom w:val="none" w:sz="0" w:space="0" w:color="auto"/>
        <w:right w:val="none" w:sz="0" w:space="0" w:color="auto"/>
      </w:divBdr>
      <w:divsChild>
        <w:div w:id="854927537">
          <w:marLeft w:val="0"/>
          <w:marRight w:val="0"/>
          <w:marTop w:val="0"/>
          <w:marBottom w:val="0"/>
          <w:divBdr>
            <w:top w:val="none" w:sz="0" w:space="0" w:color="auto"/>
            <w:left w:val="none" w:sz="0" w:space="0" w:color="auto"/>
            <w:bottom w:val="none" w:sz="0" w:space="0" w:color="auto"/>
            <w:right w:val="none" w:sz="0" w:space="0" w:color="auto"/>
          </w:divBdr>
          <w:divsChild>
            <w:div w:id="53937691">
              <w:marLeft w:val="0"/>
              <w:marRight w:val="0"/>
              <w:marTop w:val="0"/>
              <w:marBottom w:val="0"/>
              <w:divBdr>
                <w:top w:val="none" w:sz="0" w:space="0" w:color="auto"/>
                <w:left w:val="none" w:sz="0" w:space="0" w:color="auto"/>
                <w:bottom w:val="none" w:sz="0" w:space="0" w:color="auto"/>
                <w:right w:val="none" w:sz="0" w:space="0" w:color="auto"/>
              </w:divBdr>
              <w:divsChild>
                <w:div w:id="1780950342">
                  <w:marLeft w:val="0"/>
                  <w:marRight w:val="0"/>
                  <w:marTop w:val="0"/>
                  <w:marBottom w:val="0"/>
                  <w:divBdr>
                    <w:top w:val="none" w:sz="0" w:space="0" w:color="auto"/>
                    <w:left w:val="none" w:sz="0" w:space="0" w:color="auto"/>
                    <w:bottom w:val="none" w:sz="0" w:space="0" w:color="auto"/>
                    <w:right w:val="none" w:sz="0" w:space="0" w:color="auto"/>
                  </w:divBdr>
                  <w:divsChild>
                    <w:div w:id="63912690">
                      <w:marLeft w:val="0"/>
                      <w:marRight w:val="0"/>
                      <w:marTop w:val="0"/>
                      <w:marBottom w:val="0"/>
                      <w:divBdr>
                        <w:top w:val="none" w:sz="0" w:space="0" w:color="auto"/>
                        <w:left w:val="none" w:sz="0" w:space="0" w:color="auto"/>
                        <w:bottom w:val="none" w:sz="0" w:space="0" w:color="auto"/>
                        <w:right w:val="none" w:sz="0" w:space="0" w:color="auto"/>
                      </w:divBdr>
                      <w:divsChild>
                        <w:div w:id="1792017348">
                          <w:marLeft w:val="0"/>
                          <w:marRight w:val="0"/>
                          <w:marTop w:val="0"/>
                          <w:marBottom w:val="0"/>
                          <w:divBdr>
                            <w:top w:val="none" w:sz="0" w:space="0" w:color="auto"/>
                            <w:left w:val="none" w:sz="0" w:space="0" w:color="auto"/>
                            <w:bottom w:val="none" w:sz="0" w:space="0" w:color="auto"/>
                            <w:right w:val="none" w:sz="0" w:space="0" w:color="auto"/>
                          </w:divBdr>
                          <w:divsChild>
                            <w:div w:id="474761767">
                              <w:marLeft w:val="0"/>
                              <w:marRight w:val="0"/>
                              <w:marTop w:val="0"/>
                              <w:marBottom w:val="0"/>
                              <w:divBdr>
                                <w:top w:val="none" w:sz="0" w:space="0" w:color="auto"/>
                                <w:left w:val="none" w:sz="0" w:space="0" w:color="auto"/>
                                <w:bottom w:val="none" w:sz="0" w:space="0" w:color="auto"/>
                                <w:right w:val="none" w:sz="0" w:space="0" w:color="auto"/>
                              </w:divBdr>
                              <w:divsChild>
                                <w:div w:id="10080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0695218">
      <w:bodyDiv w:val="1"/>
      <w:marLeft w:val="0"/>
      <w:marRight w:val="0"/>
      <w:marTop w:val="0"/>
      <w:marBottom w:val="0"/>
      <w:divBdr>
        <w:top w:val="none" w:sz="0" w:space="0" w:color="auto"/>
        <w:left w:val="none" w:sz="0" w:space="0" w:color="auto"/>
        <w:bottom w:val="none" w:sz="0" w:space="0" w:color="auto"/>
        <w:right w:val="none" w:sz="0" w:space="0" w:color="auto"/>
      </w:divBdr>
      <w:divsChild>
        <w:div w:id="1424033152">
          <w:marLeft w:val="0"/>
          <w:marRight w:val="0"/>
          <w:marTop w:val="0"/>
          <w:marBottom w:val="0"/>
          <w:divBdr>
            <w:top w:val="none" w:sz="0" w:space="0" w:color="auto"/>
            <w:left w:val="none" w:sz="0" w:space="0" w:color="auto"/>
            <w:bottom w:val="none" w:sz="0" w:space="0" w:color="auto"/>
            <w:right w:val="none" w:sz="0" w:space="0" w:color="auto"/>
          </w:divBdr>
        </w:div>
      </w:divsChild>
    </w:div>
    <w:div w:id="281963609">
      <w:bodyDiv w:val="1"/>
      <w:marLeft w:val="0"/>
      <w:marRight w:val="0"/>
      <w:marTop w:val="0"/>
      <w:marBottom w:val="0"/>
      <w:divBdr>
        <w:top w:val="none" w:sz="0" w:space="0" w:color="auto"/>
        <w:left w:val="none" w:sz="0" w:space="0" w:color="auto"/>
        <w:bottom w:val="none" w:sz="0" w:space="0" w:color="auto"/>
        <w:right w:val="none" w:sz="0" w:space="0" w:color="auto"/>
      </w:divBdr>
      <w:divsChild>
        <w:div w:id="1658610998">
          <w:marLeft w:val="0"/>
          <w:marRight w:val="0"/>
          <w:marTop w:val="0"/>
          <w:marBottom w:val="0"/>
          <w:divBdr>
            <w:top w:val="none" w:sz="0" w:space="0" w:color="auto"/>
            <w:left w:val="none" w:sz="0" w:space="0" w:color="auto"/>
            <w:bottom w:val="none" w:sz="0" w:space="0" w:color="auto"/>
            <w:right w:val="none" w:sz="0" w:space="0" w:color="auto"/>
          </w:divBdr>
        </w:div>
        <w:div w:id="1884511564">
          <w:marLeft w:val="0"/>
          <w:marRight w:val="0"/>
          <w:marTop w:val="0"/>
          <w:marBottom w:val="0"/>
          <w:divBdr>
            <w:top w:val="none" w:sz="0" w:space="0" w:color="auto"/>
            <w:left w:val="none" w:sz="0" w:space="0" w:color="auto"/>
            <w:bottom w:val="none" w:sz="0" w:space="0" w:color="auto"/>
            <w:right w:val="none" w:sz="0" w:space="0" w:color="auto"/>
          </w:divBdr>
        </w:div>
        <w:div w:id="1319649280">
          <w:marLeft w:val="0"/>
          <w:marRight w:val="0"/>
          <w:marTop w:val="0"/>
          <w:marBottom w:val="0"/>
          <w:divBdr>
            <w:top w:val="none" w:sz="0" w:space="0" w:color="auto"/>
            <w:left w:val="none" w:sz="0" w:space="0" w:color="auto"/>
            <w:bottom w:val="none" w:sz="0" w:space="0" w:color="auto"/>
            <w:right w:val="none" w:sz="0" w:space="0" w:color="auto"/>
          </w:divBdr>
        </w:div>
        <w:div w:id="792015530">
          <w:marLeft w:val="0"/>
          <w:marRight w:val="0"/>
          <w:marTop w:val="0"/>
          <w:marBottom w:val="0"/>
          <w:divBdr>
            <w:top w:val="none" w:sz="0" w:space="0" w:color="auto"/>
            <w:left w:val="none" w:sz="0" w:space="0" w:color="auto"/>
            <w:bottom w:val="none" w:sz="0" w:space="0" w:color="auto"/>
            <w:right w:val="none" w:sz="0" w:space="0" w:color="auto"/>
          </w:divBdr>
        </w:div>
        <w:div w:id="981810640">
          <w:marLeft w:val="0"/>
          <w:marRight w:val="0"/>
          <w:marTop w:val="0"/>
          <w:marBottom w:val="0"/>
          <w:divBdr>
            <w:top w:val="none" w:sz="0" w:space="0" w:color="auto"/>
            <w:left w:val="none" w:sz="0" w:space="0" w:color="auto"/>
            <w:bottom w:val="none" w:sz="0" w:space="0" w:color="auto"/>
            <w:right w:val="none" w:sz="0" w:space="0" w:color="auto"/>
          </w:divBdr>
        </w:div>
        <w:div w:id="277294019">
          <w:marLeft w:val="0"/>
          <w:marRight w:val="0"/>
          <w:marTop w:val="0"/>
          <w:marBottom w:val="0"/>
          <w:divBdr>
            <w:top w:val="none" w:sz="0" w:space="0" w:color="auto"/>
            <w:left w:val="none" w:sz="0" w:space="0" w:color="auto"/>
            <w:bottom w:val="none" w:sz="0" w:space="0" w:color="auto"/>
            <w:right w:val="none" w:sz="0" w:space="0" w:color="auto"/>
          </w:divBdr>
        </w:div>
      </w:divsChild>
    </w:div>
    <w:div w:id="283317212">
      <w:bodyDiv w:val="1"/>
      <w:marLeft w:val="0"/>
      <w:marRight w:val="0"/>
      <w:marTop w:val="0"/>
      <w:marBottom w:val="0"/>
      <w:divBdr>
        <w:top w:val="none" w:sz="0" w:space="0" w:color="auto"/>
        <w:left w:val="none" w:sz="0" w:space="0" w:color="auto"/>
        <w:bottom w:val="none" w:sz="0" w:space="0" w:color="auto"/>
        <w:right w:val="none" w:sz="0" w:space="0" w:color="auto"/>
      </w:divBdr>
    </w:div>
    <w:div w:id="283466426">
      <w:bodyDiv w:val="1"/>
      <w:marLeft w:val="0"/>
      <w:marRight w:val="0"/>
      <w:marTop w:val="0"/>
      <w:marBottom w:val="0"/>
      <w:divBdr>
        <w:top w:val="none" w:sz="0" w:space="0" w:color="auto"/>
        <w:left w:val="none" w:sz="0" w:space="0" w:color="auto"/>
        <w:bottom w:val="none" w:sz="0" w:space="0" w:color="auto"/>
        <w:right w:val="none" w:sz="0" w:space="0" w:color="auto"/>
      </w:divBdr>
    </w:div>
    <w:div w:id="283537014">
      <w:bodyDiv w:val="1"/>
      <w:marLeft w:val="0"/>
      <w:marRight w:val="0"/>
      <w:marTop w:val="0"/>
      <w:marBottom w:val="0"/>
      <w:divBdr>
        <w:top w:val="none" w:sz="0" w:space="0" w:color="auto"/>
        <w:left w:val="none" w:sz="0" w:space="0" w:color="auto"/>
        <w:bottom w:val="none" w:sz="0" w:space="0" w:color="auto"/>
        <w:right w:val="none" w:sz="0" w:space="0" w:color="auto"/>
      </w:divBdr>
    </w:div>
    <w:div w:id="283931374">
      <w:bodyDiv w:val="1"/>
      <w:marLeft w:val="0"/>
      <w:marRight w:val="0"/>
      <w:marTop w:val="0"/>
      <w:marBottom w:val="0"/>
      <w:divBdr>
        <w:top w:val="none" w:sz="0" w:space="0" w:color="auto"/>
        <w:left w:val="none" w:sz="0" w:space="0" w:color="auto"/>
        <w:bottom w:val="none" w:sz="0" w:space="0" w:color="auto"/>
        <w:right w:val="none" w:sz="0" w:space="0" w:color="auto"/>
      </w:divBdr>
    </w:div>
    <w:div w:id="284311372">
      <w:bodyDiv w:val="1"/>
      <w:marLeft w:val="0"/>
      <w:marRight w:val="0"/>
      <w:marTop w:val="0"/>
      <w:marBottom w:val="0"/>
      <w:divBdr>
        <w:top w:val="none" w:sz="0" w:space="0" w:color="auto"/>
        <w:left w:val="none" w:sz="0" w:space="0" w:color="auto"/>
        <w:bottom w:val="none" w:sz="0" w:space="0" w:color="auto"/>
        <w:right w:val="none" w:sz="0" w:space="0" w:color="auto"/>
      </w:divBdr>
    </w:div>
    <w:div w:id="284503182">
      <w:bodyDiv w:val="1"/>
      <w:marLeft w:val="0"/>
      <w:marRight w:val="0"/>
      <w:marTop w:val="0"/>
      <w:marBottom w:val="0"/>
      <w:divBdr>
        <w:top w:val="none" w:sz="0" w:space="0" w:color="auto"/>
        <w:left w:val="none" w:sz="0" w:space="0" w:color="auto"/>
        <w:bottom w:val="none" w:sz="0" w:space="0" w:color="auto"/>
        <w:right w:val="none" w:sz="0" w:space="0" w:color="auto"/>
      </w:divBdr>
    </w:div>
    <w:div w:id="284579302">
      <w:bodyDiv w:val="1"/>
      <w:marLeft w:val="0"/>
      <w:marRight w:val="0"/>
      <w:marTop w:val="0"/>
      <w:marBottom w:val="0"/>
      <w:divBdr>
        <w:top w:val="none" w:sz="0" w:space="0" w:color="auto"/>
        <w:left w:val="none" w:sz="0" w:space="0" w:color="auto"/>
        <w:bottom w:val="none" w:sz="0" w:space="0" w:color="auto"/>
        <w:right w:val="none" w:sz="0" w:space="0" w:color="auto"/>
      </w:divBdr>
    </w:div>
    <w:div w:id="285084120">
      <w:bodyDiv w:val="1"/>
      <w:marLeft w:val="0"/>
      <w:marRight w:val="0"/>
      <w:marTop w:val="0"/>
      <w:marBottom w:val="0"/>
      <w:divBdr>
        <w:top w:val="none" w:sz="0" w:space="0" w:color="auto"/>
        <w:left w:val="none" w:sz="0" w:space="0" w:color="auto"/>
        <w:bottom w:val="none" w:sz="0" w:space="0" w:color="auto"/>
        <w:right w:val="none" w:sz="0" w:space="0" w:color="auto"/>
      </w:divBdr>
      <w:divsChild>
        <w:div w:id="1097406987">
          <w:marLeft w:val="0"/>
          <w:marRight w:val="0"/>
          <w:marTop w:val="225"/>
          <w:marBottom w:val="0"/>
          <w:divBdr>
            <w:top w:val="none" w:sz="0" w:space="0" w:color="auto"/>
            <w:left w:val="none" w:sz="0" w:space="0" w:color="auto"/>
            <w:bottom w:val="none" w:sz="0" w:space="0" w:color="auto"/>
            <w:right w:val="none" w:sz="0" w:space="0" w:color="auto"/>
          </w:divBdr>
        </w:div>
      </w:divsChild>
    </w:div>
    <w:div w:id="290325519">
      <w:bodyDiv w:val="1"/>
      <w:marLeft w:val="0"/>
      <w:marRight w:val="0"/>
      <w:marTop w:val="0"/>
      <w:marBottom w:val="0"/>
      <w:divBdr>
        <w:top w:val="none" w:sz="0" w:space="0" w:color="auto"/>
        <w:left w:val="none" w:sz="0" w:space="0" w:color="auto"/>
        <w:bottom w:val="none" w:sz="0" w:space="0" w:color="auto"/>
        <w:right w:val="none" w:sz="0" w:space="0" w:color="auto"/>
      </w:divBdr>
    </w:div>
    <w:div w:id="290786657">
      <w:bodyDiv w:val="1"/>
      <w:marLeft w:val="0"/>
      <w:marRight w:val="0"/>
      <w:marTop w:val="0"/>
      <w:marBottom w:val="0"/>
      <w:divBdr>
        <w:top w:val="none" w:sz="0" w:space="0" w:color="auto"/>
        <w:left w:val="none" w:sz="0" w:space="0" w:color="auto"/>
        <w:bottom w:val="none" w:sz="0" w:space="0" w:color="auto"/>
        <w:right w:val="none" w:sz="0" w:space="0" w:color="auto"/>
      </w:divBdr>
    </w:div>
    <w:div w:id="291635469">
      <w:bodyDiv w:val="1"/>
      <w:marLeft w:val="0"/>
      <w:marRight w:val="0"/>
      <w:marTop w:val="0"/>
      <w:marBottom w:val="0"/>
      <w:divBdr>
        <w:top w:val="none" w:sz="0" w:space="0" w:color="auto"/>
        <w:left w:val="none" w:sz="0" w:space="0" w:color="auto"/>
        <w:bottom w:val="none" w:sz="0" w:space="0" w:color="auto"/>
        <w:right w:val="none" w:sz="0" w:space="0" w:color="auto"/>
      </w:divBdr>
    </w:div>
    <w:div w:id="291832268">
      <w:bodyDiv w:val="1"/>
      <w:marLeft w:val="0"/>
      <w:marRight w:val="0"/>
      <w:marTop w:val="0"/>
      <w:marBottom w:val="0"/>
      <w:divBdr>
        <w:top w:val="none" w:sz="0" w:space="0" w:color="auto"/>
        <w:left w:val="none" w:sz="0" w:space="0" w:color="auto"/>
        <w:bottom w:val="none" w:sz="0" w:space="0" w:color="auto"/>
        <w:right w:val="none" w:sz="0" w:space="0" w:color="auto"/>
      </w:divBdr>
      <w:divsChild>
        <w:div w:id="1050762055">
          <w:marLeft w:val="0"/>
          <w:marRight w:val="0"/>
          <w:marTop w:val="0"/>
          <w:marBottom w:val="0"/>
          <w:divBdr>
            <w:top w:val="none" w:sz="0" w:space="0" w:color="auto"/>
            <w:left w:val="none" w:sz="0" w:space="0" w:color="auto"/>
            <w:bottom w:val="none" w:sz="0" w:space="0" w:color="auto"/>
            <w:right w:val="none" w:sz="0" w:space="0" w:color="auto"/>
          </w:divBdr>
          <w:divsChild>
            <w:div w:id="1224409863">
              <w:marLeft w:val="0"/>
              <w:marRight w:val="0"/>
              <w:marTop w:val="360"/>
              <w:marBottom w:val="360"/>
              <w:divBdr>
                <w:top w:val="none" w:sz="0" w:space="0" w:color="auto"/>
                <w:left w:val="none" w:sz="0" w:space="0" w:color="auto"/>
                <w:bottom w:val="none" w:sz="0" w:space="0" w:color="auto"/>
                <w:right w:val="none" w:sz="0" w:space="0" w:color="auto"/>
              </w:divBdr>
            </w:div>
          </w:divsChild>
        </w:div>
        <w:div w:id="1632441274">
          <w:marLeft w:val="0"/>
          <w:marRight w:val="0"/>
          <w:marTop w:val="0"/>
          <w:marBottom w:val="0"/>
          <w:divBdr>
            <w:top w:val="none" w:sz="0" w:space="0" w:color="auto"/>
            <w:left w:val="none" w:sz="0" w:space="0" w:color="auto"/>
            <w:bottom w:val="none" w:sz="0" w:space="0" w:color="auto"/>
            <w:right w:val="none" w:sz="0" w:space="0" w:color="auto"/>
          </w:divBdr>
          <w:divsChild>
            <w:div w:id="433480395">
              <w:marLeft w:val="0"/>
              <w:marRight w:val="0"/>
              <w:marTop w:val="0"/>
              <w:marBottom w:val="0"/>
              <w:divBdr>
                <w:top w:val="none" w:sz="0" w:space="0" w:color="auto"/>
                <w:left w:val="none" w:sz="0" w:space="0" w:color="auto"/>
                <w:bottom w:val="none" w:sz="0" w:space="0" w:color="auto"/>
                <w:right w:val="none" w:sz="0" w:space="0" w:color="auto"/>
              </w:divBdr>
            </w:div>
            <w:div w:id="1194424308">
              <w:marLeft w:val="0"/>
              <w:marRight w:val="0"/>
              <w:marTop w:val="225"/>
              <w:marBottom w:val="0"/>
              <w:divBdr>
                <w:top w:val="none" w:sz="0" w:space="0" w:color="auto"/>
                <w:left w:val="none" w:sz="0" w:space="0" w:color="auto"/>
                <w:bottom w:val="none" w:sz="0" w:space="0" w:color="auto"/>
                <w:right w:val="none" w:sz="0" w:space="0" w:color="auto"/>
              </w:divBdr>
            </w:div>
            <w:div w:id="170756248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92905176">
      <w:bodyDiv w:val="1"/>
      <w:marLeft w:val="0"/>
      <w:marRight w:val="0"/>
      <w:marTop w:val="0"/>
      <w:marBottom w:val="0"/>
      <w:divBdr>
        <w:top w:val="none" w:sz="0" w:space="0" w:color="auto"/>
        <w:left w:val="none" w:sz="0" w:space="0" w:color="auto"/>
        <w:bottom w:val="none" w:sz="0" w:space="0" w:color="auto"/>
        <w:right w:val="none" w:sz="0" w:space="0" w:color="auto"/>
      </w:divBdr>
    </w:div>
    <w:div w:id="295992069">
      <w:bodyDiv w:val="1"/>
      <w:marLeft w:val="0"/>
      <w:marRight w:val="0"/>
      <w:marTop w:val="0"/>
      <w:marBottom w:val="0"/>
      <w:divBdr>
        <w:top w:val="none" w:sz="0" w:space="0" w:color="auto"/>
        <w:left w:val="none" w:sz="0" w:space="0" w:color="auto"/>
        <w:bottom w:val="none" w:sz="0" w:space="0" w:color="auto"/>
        <w:right w:val="none" w:sz="0" w:space="0" w:color="auto"/>
      </w:divBdr>
    </w:div>
    <w:div w:id="297226087">
      <w:bodyDiv w:val="1"/>
      <w:marLeft w:val="0"/>
      <w:marRight w:val="0"/>
      <w:marTop w:val="0"/>
      <w:marBottom w:val="0"/>
      <w:divBdr>
        <w:top w:val="none" w:sz="0" w:space="0" w:color="auto"/>
        <w:left w:val="none" w:sz="0" w:space="0" w:color="auto"/>
        <w:bottom w:val="none" w:sz="0" w:space="0" w:color="auto"/>
        <w:right w:val="none" w:sz="0" w:space="0" w:color="auto"/>
      </w:divBdr>
    </w:div>
    <w:div w:id="298848724">
      <w:bodyDiv w:val="1"/>
      <w:marLeft w:val="0"/>
      <w:marRight w:val="0"/>
      <w:marTop w:val="0"/>
      <w:marBottom w:val="0"/>
      <w:divBdr>
        <w:top w:val="none" w:sz="0" w:space="0" w:color="auto"/>
        <w:left w:val="none" w:sz="0" w:space="0" w:color="auto"/>
        <w:bottom w:val="none" w:sz="0" w:space="0" w:color="auto"/>
        <w:right w:val="none" w:sz="0" w:space="0" w:color="auto"/>
      </w:divBdr>
      <w:divsChild>
        <w:div w:id="1807551743">
          <w:marLeft w:val="0"/>
          <w:marRight w:val="0"/>
          <w:marTop w:val="0"/>
          <w:marBottom w:val="0"/>
          <w:divBdr>
            <w:top w:val="none" w:sz="0" w:space="0" w:color="auto"/>
            <w:left w:val="none" w:sz="0" w:space="0" w:color="auto"/>
            <w:bottom w:val="none" w:sz="0" w:space="0" w:color="auto"/>
            <w:right w:val="none" w:sz="0" w:space="0" w:color="auto"/>
          </w:divBdr>
          <w:divsChild>
            <w:div w:id="1653101219">
              <w:marLeft w:val="0"/>
              <w:marRight w:val="0"/>
              <w:marTop w:val="0"/>
              <w:marBottom w:val="0"/>
              <w:divBdr>
                <w:top w:val="none" w:sz="0" w:space="0" w:color="auto"/>
                <w:left w:val="none" w:sz="0" w:space="0" w:color="auto"/>
                <w:bottom w:val="none" w:sz="0" w:space="0" w:color="auto"/>
                <w:right w:val="none" w:sz="0" w:space="0" w:color="auto"/>
              </w:divBdr>
            </w:div>
            <w:div w:id="1235236032">
              <w:marLeft w:val="0"/>
              <w:marRight w:val="0"/>
              <w:marTop w:val="0"/>
              <w:marBottom w:val="0"/>
              <w:divBdr>
                <w:top w:val="none" w:sz="0" w:space="0" w:color="auto"/>
                <w:left w:val="none" w:sz="0" w:space="0" w:color="auto"/>
                <w:bottom w:val="none" w:sz="0" w:space="0" w:color="auto"/>
                <w:right w:val="none" w:sz="0" w:space="0" w:color="auto"/>
              </w:divBdr>
            </w:div>
            <w:div w:id="1037703580">
              <w:marLeft w:val="0"/>
              <w:marRight w:val="0"/>
              <w:marTop w:val="0"/>
              <w:marBottom w:val="0"/>
              <w:divBdr>
                <w:top w:val="none" w:sz="0" w:space="0" w:color="auto"/>
                <w:left w:val="none" w:sz="0" w:space="0" w:color="auto"/>
                <w:bottom w:val="none" w:sz="0" w:space="0" w:color="auto"/>
                <w:right w:val="none" w:sz="0" w:space="0" w:color="auto"/>
              </w:divBdr>
            </w:div>
            <w:div w:id="2107849522">
              <w:marLeft w:val="0"/>
              <w:marRight w:val="0"/>
              <w:marTop w:val="0"/>
              <w:marBottom w:val="0"/>
              <w:divBdr>
                <w:top w:val="none" w:sz="0" w:space="0" w:color="auto"/>
                <w:left w:val="none" w:sz="0" w:space="0" w:color="auto"/>
                <w:bottom w:val="none" w:sz="0" w:space="0" w:color="auto"/>
                <w:right w:val="none" w:sz="0" w:space="0" w:color="auto"/>
              </w:divBdr>
            </w:div>
            <w:div w:id="1963346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961710">
      <w:bodyDiv w:val="1"/>
      <w:marLeft w:val="0"/>
      <w:marRight w:val="0"/>
      <w:marTop w:val="0"/>
      <w:marBottom w:val="0"/>
      <w:divBdr>
        <w:top w:val="none" w:sz="0" w:space="0" w:color="auto"/>
        <w:left w:val="none" w:sz="0" w:space="0" w:color="auto"/>
        <w:bottom w:val="none" w:sz="0" w:space="0" w:color="auto"/>
        <w:right w:val="none" w:sz="0" w:space="0" w:color="auto"/>
      </w:divBdr>
    </w:div>
    <w:div w:id="301351536">
      <w:bodyDiv w:val="1"/>
      <w:marLeft w:val="0"/>
      <w:marRight w:val="0"/>
      <w:marTop w:val="0"/>
      <w:marBottom w:val="0"/>
      <w:divBdr>
        <w:top w:val="none" w:sz="0" w:space="0" w:color="auto"/>
        <w:left w:val="none" w:sz="0" w:space="0" w:color="auto"/>
        <w:bottom w:val="none" w:sz="0" w:space="0" w:color="auto"/>
        <w:right w:val="none" w:sz="0" w:space="0" w:color="auto"/>
      </w:divBdr>
    </w:div>
    <w:div w:id="301689777">
      <w:bodyDiv w:val="1"/>
      <w:marLeft w:val="0"/>
      <w:marRight w:val="0"/>
      <w:marTop w:val="0"/>
      <w:marBottom w:val="0"/>
      <w:divBdr>
        <w:top w:val="none" w:sz="0" w:space="0" w:color="auto"/>
        <w:left w:val="none" w:sz="0" w:space="0" w:color="auto"/>
        <w:bottom w:val="none" w:sz="0" w:space="0" w:color="auto"/>
        <w:right w:val="none" w:sz="0" w:space="0" w:color="auto"/>
      </w:divBdr>
      <w:divsChild>
        <w:div w:id="265624962">
          <w:marLeft w:val="0"/>
          <w:marRight w:val="0"/>
          <w:marTop w:val="225"/>
          <w:marBottom w:val="0"/>
          <w:divBdr>
            <w:top w:val="none" w:sz="0" w:space="0" w:color="auto"/>
            <w:left w:val="none" w:sz="0" w:space="0" w:color="auto"/>
            <w:bottom w:val="none" w:sz="0" w:space="0" w:color="auto"/>
            <w:right w:val="none" w:sz="0" w:space="0" w:color="auto"/>
          </w:divBdr>
        </w:div>
      </w:divsChild>
    </w:div>
    <w:div w:id="302004479">
      <w:bodyDiv w:val="1"/>
      <w:marLeft w:val="0"/>
      <w:marRight w:val="0"/>
      <w:marTop w:val="0"/>
      <w:marBottom w:val="0"/>
      <w:divBdr>
        <w:top w:val="none" w:sz="0" w:space="0" w:color="auto"/>
        <w:left w:val="none" w:sz="0" w:space="0" w:color="auto"/>
        <w:bottom w:val="none" w:sz="0" w:space="0" w:color="auto"/>
        <w:right w:val="none" w:sz="0" w:space="0" w:color="auto"/>
      </w:divBdr>
      <w:divsChild>
        <w:div w:id="391777875">
          <w:marLeft w:val="0"/>
          <w:marRight w:val="0"/>
          <w:marTop w:val="0"/>
          <w:marBottom w:val="0"/>
          <w:divBdr>
            <w:top w:val="none" w:sz="0" w:space="0" w:color="auto"/>
            <w:left w:val="none" w:sz="0" w:space="0" w:color="auto"/>
            <w:bottom w:val="none" w:sz="0" w:space="0" w:color="auto"/>
            <w:right w:val="none" w:sz="0" w:space="0" w:color="auto"/>
          </w:divBdr>
        </w:div>
      </w:divsChild>
    </w:div>
    <w:div w:id="302321749">
      <w:bodyDiv w:val="1"/>
      <w:marLeft w:val="0"/>
      <w:marRight w:val="0"/>
      <w:marTop w:val="0"/>
      <w:marBottom w:val="0"/>
      <w:divBdr>
        <w:top w:val="none" w:sz="0" w:space="0" w:color="auto"/>
        <w:left w:val="none" w:sz="0" w:space="0" w:color="auto"/>
        <w:bottom w:val="none" w:sz="0" w:space="0" w:color="auto"/>
        <w:right w:val="none" w:sz="0" w:space="0" w:color="auto"/>
      </w:divBdr>
    </w:div>
    <w:div w:id="302851238">
      <w:bodyDiv w:val="1"/>
      <w:marLeft w:val="0"/>
      <w:marRight w:val="0"/>
      <w:marTop w:val="0"/>
      <w:marBottom w:val="0"/>
      <w:divBdr>
        <w:top w:val="none" w:sz="0" w:space="0" w:color="auto"/>
        <w:left w:val="none" w:sz="0" w:space="0" w:color="auto"/>
        <w:bottom w:val="none" w:sz="0" w:space="0" w:color="auto"/>
        <w:right w:val="none" w:sz="0" w:space="0" w:color="auto"/>
      </w:divBdr>
    </w:div>
    <w:div w:id="302851380">
      <w:bodyDiv w:val="1"/>
      <w:marLeft w:val="0"/>
      <w:marRight w:val="0"/>
      <w:marTop w:val="0"/>
      <w:marBottom w:val="0"/>
      <w:divBdr>
        <w:top w:val="none" w:sz="0" w:space="0" w:color="auto"/>
        <w:left w:val="none" w:sz="0" w:space="0" w:color="auto"/>
        <w:bottom w:val="none" w:sz="0" w:space="0" w:color="auto"/>
        <w:right w:val="none" w:sz="0" w:space="0" w:color="auto"/>
      </w:divBdr>
    </w:div>
    <w:div w:id="302857549">
      <w:bodyDiv w:val="1"/>
      <w:marLeft w:val="0"/>
      <w:marRight w:val="0"/>
      <w:marTop w:val="0"/>
      <w:marBottom w:val="0"/>
      <w:divBdr>
        <w:top w:val="none" w:sz="0" w:space="0" w:color="auto"/>
        <w:left w:val="none" w:sz="0" w:space="0" w:color="auto"/>
        <w:bottom w:val="none" w:sz="0" w:space="0" w:color="auto"/>
        <w:right w:val="none" w:sz="0" w:space="0" w:color="auto"/>
      </w:divBdr>
    </w:div>
    <w:div w:id="307438704">
      <w:bodyDiv w:val="1"/>
      <w:marLeft w:val="0"/>
      <w:marRight w:val="0"/>
      <w:marTop w:val="0"/>
      <w:marBottom w:val="0"/>
      <w:divBdr>
        <w:top w:val="none" w:sz="0" w:space="0" w:color="auto"/>
        <w:left w:val="none" w:sz="0" w:space="0" w:color="auto"/>
        <w:bottom w:val="none" w:sz="0" w:space="0" w:color="auto"/>
        <w:right w:val="none" w:sz="0" w:space="0" w:color="auto"/>
      </w:divBdr>
      <w:divsChild>
        <w:div w:id="735012111">
          <w:marLeft w:val="0"/>
          <w:marRight w:val="0"/>
          <w:marTop w:val="0"/>
          <w:marBottom w:val="0"/>
          <w:divBdr>
            <w:top w:val="none" w:sz="0" w:space="0" w:color="auto"/>
            <w:left w:val="none" w:sz="0" w:space="0" w:color="auto"/>
            <w:bottom w:val="none" w:sz="0" w:space="0" w:color="auto"/>
            <w:right w:val="none" w:sz="0" w:space="0" w:color="auto"/>
          </w:divBdr>
          <w:divsChild>
            <w:div w:id="925041389">
              <w:marLeft w:val="0"/>
              <w:marRight w:val="0"/>
              <w:marTop w:val="0"/>
              <w:marBottom w:val="240"/>
              <w:divBdr>
                <w:top w:val="none" w:sz="0" w:space="0" w:color="auto"/>
                <w:left w:val="none" w:sz="0" w:space="0" w:color="auto"/>
                <w:bottom w:val="none" w:sz="0" w:space="0" w:color="auto"/>
                <w:right w:val="none" w:sz="0" w:space="0" w:color="auto"/>
              </w:divBdr>
            </w:div>
            <w:div w:id="1111970543">
              <w:marLeft w:val="0"/>
              <w:marRight w:val="0"/>
              <w:marTop w:val="0"/>
              <w:marBottom w:val="240"/>
              <w:divBdr>
                <w:top w:val="none" w:sz="0" w:space="0" w:color="auto"/>
                <w:left w:val="none" w:sz="0" w:space="0" w:color="auto"/>
                <w:bottom w:val="none" w:sz="0" w:space="0" w:color="auto"/>
                <w:right w:val="none" w:sz="0" w:space="0" w:color="auto"/>
              </w:divBdr>
            </w:div>
            <w:div w:id="2132436180">
              <w:marLeft w:val="0"/>
              <w:marRight w:val="0"/>
              <w:marTop w:val="0"/>
              <w:marBottom w:val="240"/>
              <w:divBdr>
                <w:top w:val="none" w:sz="0" w:space="0" w:color="auto"/>
                <w:left w:val="none" w:sz="0" w:space="0" w:color="auto"/>
                <w:bottom w:val="none" w:sz="0" w:space="0" w:color="auto"/>
                <w:right w:val="none" w:sz="0" w:space="0" w:color="auto"/>
              </w:divBdr>
            </w:div>
          </w:divsChild>
        </w:div>
        <w:div w:id="824708187">
          <w:marLeft w:val="0"/>
          <w:marRight w:val="0"/>
          <w:marTop w:val="60"/>
          <w:marBottom w:val="450"/>
          <w:divBdr>
            <w:top w:val="single" w:sz="6" w:space="5" w:color="415A77"/>
            <w:left w:val="none" w:sz="0" w:space="0" w:color="auto"/>
            <w:bottom w:val="single" w:sz="6" w:space="5" w:color="415A77"/>
            <w:right w:val="none" w:sz="0" w:space="0" w:color="auto"/>
          </w:divBdr>
        </w:div>
      </w:divsChild>
    </w:div>
    <w:div w:id="307439027">
      <w:bodyDiv w:val="1"/>
      <w:marLeft w:val="0"/>
      <w:marRight w:val="0"/>
      <w:marTop w:val="0"/>
      <w:marBottom w:val="0"/>
      <w:divBdr>
        <w:top w:val="none" w:sz="0" w:space="0" w:color="auto"/>
        <w:left w:val="none" w:sz="0" w:space="0" w:color="auto"/>
        <w:bottom w:val="none" w:sz="0" w:space="0" w:color="auto"/>
        <w:right w:val="none" w:sz="0" w:space="0" w:color="auto"/>
      </w:divBdr>
      <w:divsChild>
        <w:div w:id="1320035988">
          <w:marLeft w:val="0"/>
          <w:marRight w:val="0"/>
          <w:marTop w:val="0"/>
          <w:marBottom w:val="0"/>
          <w:divBdr>
            <w:top w:val="none" w:sz="0" w:space="0" w:color="auto"/>
            <w:left w:val="none" w:sz="0" w:space="0" w:color="auto"/>
            <w:bottom w:val="none" w:sz="0" w:space="0" w:color="auto"/>
            <w:right w:val="none" w:sz="0" w:space="0" w:color="auto"/>
          </w:divBdr>
        </w:div>
      </w:divsChild>
    </w:div>
    <w:div w:id="309016353">
      <w:bodyDiv w:val="1"/>
      <w:marLeft w:val="0"/>
      <w:marRight w:val="0"/>
      <w:marTop w:val="0"/>
      <w:marBottom w:val="0"/>
      <w:divBdr>
        <w:top w:val="none" w:sz="0" w:space="0" w:color="auto"/>
        <w:left w:val="none" w:sz="0" w:space="0" w:color="auto"/>
        <w:bottom w:val="none" w:sz="0" w:space="0" w:color="auto"/>
        <w:right w:val="none" w:sz="0" w:space="0" w:color="auto"/>
      </w:divBdr>
    </w:div>
    <w:div w:id="309410382">
      <w:bodyDiv w:val="1"/>
      <w:marLeft w:val="0"/>
      <w:marRight w:val="0"/>
      <w:marTop w:val="0"/>
      <w:marBottom w:val="0"/>
      <w:divBdr>
        <w:top w:val="none" w:sz="0" w:space="0" w:color="auto"/>
        <w:left w:val="none" w:sz="0" w:space="0" w:color="auto"/>
        <w:bottom w:val="none" w:sz="0" w:space="0" w:color="auto"/>
        <w:right w:val="none" w:sz="0" w:space="0" w:color="auto"/>
      </w:divBdr>
    </w:div>
    <w:div w:id="309747044">
      <w:bodyDiv w:val="1"/>
      <w:marLeft w:val="0"/>
      <w:marRight w:val="0"/>
      <w:marTop w:val="0"/>
      <w:marBottom w:val="0"/>
      <w:divBdr>
        <w:top w:val="none" w:sz="0" w:space="0" w:color="auto"/>
        <w:left w:val="none" w:sz="0" w:space="0" w:color="auto"/>
        <w:bottom w:val="none" w:sz="0" w:space="0" w:color="auto"/>
        <w:right w:val="none" w:sz="0" w:space="0" w:color="auto"/>
      </w:divBdr>
    </w:div>
    <w:div w:id="310410086">
      <w:bodyDiv w:val="1"/>
      <w:marLeft w:val="0"/>
      <w:marRight w:val="0"/>
      <w:marTop w:val="0"/>
      <w:marBottom w:val="0"/>
      <w:divBdr>
        <w:top w:val="none" w:sz="0" w:space="0" w:color="auto"/>
        <w:left w:val="none" w:sz="0" w:space="0" w:color="auto"/>
        <w:bottom w:val="none" w:sz="0" w:space="0" w:color="auto"/>
        <w:right w:val="none" w:sz="0" w:space="0" w:color="auto"/>
      </w:divBdr>
      <w:divsChild>
        <w:div w:id="2100953175">
          <w:marLeft w:val="0"/>
          <w:marRight w:val="0"/>
          <w:marTop w:val="225"/>
          <w:marBottom w:val="0"/>
          <w:divBdr>
            <w:top w:val="none" w:sz="0" w:space="0" w:color="auto"/>
            <w:left w:val="none" w:sz="0" w:space="0" w:color="auto"/>
            <w:bottom w:val="none" w:sz="0" w:space="0" w:color="auto"/>
            <w:right w:val="none" w:sz="0" w:space="0" w:color="auto"/>
          </w:divBdr>
        </w:div>
      </w:divsChild>
    </w:div>
    <w:div w:id="311643667">
      <w:bodyDiv w:val="1"/>
      <w:marLeft w:val="0"/>
      <w:marRight w:val="0"/>
      <w:marTop w:val="0"/>
      <w:marBottom w:val="0"/>
      <w:divBdr>
        <w:top w:val="none" w:sz="0" w:space="0" w:color="auto"/>
        <w:left w:val="none" w:sz="0" w:space="0" w:color="auto"/>
        <w:bottom w:val="none" w:sz="0" w:space="0" w:color="auto"/>
        <w:right w:val="none" w:sz="0" w:space="0" w:color="auto"/>
      </w:divBdr>
    </w:div>
    <w:div w:id="312372883">
      <w:bodyDiv w:val="1"/>
      <w:marLeft w:val="0"/>
      <w:marRight w:val="0"/>
      <w:marTop w:val="0"/>
      <w:marBottom w:val="0"/>
      <w:divBdr>
        <w:top w:val="none" w:sz="0" w:space="0" w:color="auto"/>
        <w:left w:val="none" w:sz="0" w:space="0" w:color="auto"/>
        <w:bottom w:val="none" w:sz="0" w:space="0" w:color="auto"/>
        <w:right w:val="none" w:sz="0" w:space="0" w:color="auto"/>
      </w:divBdr>
    </w:div>
    <w:div w:id="312415480">
      <w:bodyDiv w:val="1"/>
      <w:marLeft w:val="0"/>
      <w:marRight w:val="0"/>
      <w:marTop w:val="0"/>
      <w:marBottom w:val="0"/>
      <w:divBdr>
        <w:top w:val="none" w:sz="0" w:space="0" w:color="auto"/>
        <w:left w:val="none" w:sz="0" w:space="0" w:color="auto"/>
        <w:bottom w:val="none" w:sz="0" w:space="0" w:color="auto"/>
        <w:right w:val="none" w:sz="0" w:space="0" w:color="auto"/>
      </w:divBdr>
      <w:divsChild>
        <w:div w:id="288315999">
          <w:marLeft w:val="0"/>
          <w:marRight w:val="0"/>
          <w:marTop w:val="225"/>
          <w:marBottom w:val="0"/>
          <w:divBdr>
            <w:top w:val="none" w:sz="0" w:space="0" w:color="auto"/>
            <w:left w:val="none" w:sz="0" w:space="0" w:color="auto"/>
            <w:bottom w:val="none" w:sz="0" w:space="0" w:color="auto"/>
            <w:right w:val="none" w:sz="0" w:space="0" w:color="auto"/>
          </w:divBdr>
        </w:div>
      </w:divsChild>
    </w:div>
    <w:div w:id="312485477">
      <w:bodyDiv w:val="1"/>
      <w:marLeft w:val="0"/>
      <w:marRight w:val="0"/>
      <w:marTop w:val="0"/>
      <w:marBottom w:val="0"/>
      <w:divBdr>
        <w:top w:val="none" w:sz="0" w:space="0" w:color="auto"/>
        <w:left w:val="none" w:sz="0" w:space="0" w:color="auto"/>
        <w:bottom w:val="none" w:sz="0" w:space="0" w:color="auto"/>
        <w:right w:val="none" w:sz="0" w:space="0" w:color="auto"/>
      </w:divBdr>
      <w:divsChild>
        <w:div w:id="493447593">
          <w:marLeft w:val="0"/>
          <w:marRight w:val="0"/>
          <w:marTop w:val="0"/>
          <w:marBottom w:val="0"/>
          <w:divBdr>
            <w:top w:val="none" w:sz="0" w:space="0" w:color="auto"/>
            <w:left w:val="none" w:sz="0" w:space="0" w:color="auto"/>
            <w:bottom w:val="none" w:sz="0" w:space="0" w:color="auto"/>
            <w:right w:val="none" w:sz="0" w:space="0" w:color="auto"/>
          </w:divBdr>
        </w:div>
      </w:divsChild>
    </w:div>
    <w:div w:id="313872367">
      <w:bodyDiv w:val="1"/>
      <w:marLeft w:val="0"/>
      <w:marRight w:val="0"/>
      <w:marTop w:val="0"/>
      <w:marBottom w:val="0"/>
      <w:divBdr>
        <w:top w:val="none" w:sz="0" w:space="0" w:color="auto"/>
        <w:left w:val="none" w:sz="0" w:space="0" w:color="auto"/>
        <w:bottom w:val="none" w:sz="0" w:space="0" w:color="auto"/>
        <w:right w:val="none" w:sz="0" w:space="0" w:color="auto"/>
      </w:divBdr>
    </w:div>
    <w:div w:id="315885468">
      <w:bodyDiv w:val="1"/>
      <w:marLeft w:val="0"/>
      <w:marRight w:val="0"/>
      <w:marTop w:val="0"/>
      <w:marBottom w:val="0"/>
      <w:divBdr>
        <w:top w:val="none" w:sz="0" w:space="0" w:color="auto"/>
        <w:left w:val="none" w:sz="0" w:space="0" w:color="auto"/>
        <w:bottom w:val="none" w:sz="0" w:space="0" w:color="auto"/>
        <w:right w:val="none" w:sz="0" w:space="0" w:color="auto"/>
      </w:divBdr>
      <w:divsChild>
        <w:div w:id="1016926289">
          <w:marLeft w:val="0"/>
          <w:marRight w:val="0"/>
          <w:marTop w:val="0"/>
          <w:marBottom w:val="0"/>
          <w:divBdr>
            <w:top w:val="none" w:sz="0" w:space="0" w:color="auto"/>
            <w:left w:val="none" w:sz="0" w:space="0" w:color="auto"/>
            <w:bottom w:val="none" w:sz="0" w:space="0" w:color="auto"/>
            <w:right w:val="none" w:sz="0" w:space="0" w:color="auto"/>
          </w:divBdr>
        </w:div>
      </w:divsChild>
    </w:div>
    <w:div w:id="316300245">
      <w:bodyDiv w:val="1"/>
      <w:marLeft w:val="0"/>
      <w:marRight w:val="0"/>
      <w:marTop w:val="0"/>
      <w:marBottom w:val="0"/>
      <w:divBdr>
        <w:top w:val="none" w:sz="0" w:space="0" w:color="auto"/>
        <w:left w:val="none" w:sz="0" w:space="0" w:color="auto"/>
        <w:bottom w:val="none" w:sz="0" w:space="0" w:color="auto"/>
        <w:right w:val="none" w:sz="0" w:space="0" w:color="auto"/>
      </w:divBdr>
      <w:divsChild>
        <w:div w:id="714692695">
          <w:marLeft w:val="0"/>
          <w:marRight w:val="0"/>
          <w:marTop w:val="0"/>
          <w:marBottom w:val="0"/>
          <w:divBdr>
            <w:top w:val="none" w:sz="0" w:space="0" w:color="auto"/>
            <w:left w:val="none" w:sz="0" w:space="0" w:color="auto"/>
            <w:bottom w:val="none" w:sz="0" w:space="0" w:color="auto"/>
            <w:right w:val="none" w:sz="0" w:space="0" w:color="auto"/>
          </w:divBdr>
        </w:div>
      </w:divsChild>
    </w:div>
    <w:div w:id="316616321">
      <w:bodyDiv w:val="1"/>
      <w:marLeft w:val="0"/>
      <w:marRight w:val="0"/>
      <w:marTop w:val="0"/>
      <w:marBottom w:val="0"/>
      <w:divBdr>
        <w:top w:val="none" w:sz="0" w:space="0" w:color="auto"/>
        <w:left w:val="none" w:sz="0" w:space="0" w:color="auto"/>
        <w:bottom w:val="none" w:sz="0" w:space="0" w:color="auto"/>
        <w:right w:val="none" w:sz="0" w:space="0" w:color="auto"/>
      </w:divBdr>
    </w:div>
    <w:div w:id="317421176">
      <w:bodyDiv w:val="1"/>
      <w:marLeft w:val="0"/>
      <w:marRight w:val="0"/>
      <w:marTop w:val="0"/>
      <w:marBottom w:val="0"/>
      <w:divBdr>
        <w:top w:val="none" w:sz="0" w:space="0" w:color="auto"/>
        <w:left w:val="none" w:sz="0" w:space="0" w:color="auto"/>
        <w:bottom w:val="none" w:sz="0" w:space="0" w:color="auto"/>
        <w:right w:val="none" w:sz="0" w:space="0" w:color="auto"/>
      </w:divBdr>
    </w:div>
    <w:div w:id="317996445">
      <w:bodyDiv w:val="1"/>
      <w:marLeft w:val="0"/>
      <w:marRight w:val="0"/>
      <w:marTop w:val="0"/>
      <w:marBottom w:val="0"/>
      <w:divBdr>
        <w:top w:val="none" w:sz="0" w:space="0" w:color="auto"/>
        <w:left w:val="none" w:sz="0" w:space="0" w:color="auto"/>
        <w:bottom w:val="none" w:sz="0" w:space="0" w:color="auto"/>
        <w:right w:val="none" w:sz="0" w:space="0" w:color="auto"/>
      </w:divBdr>
      <w:divsChild>
        <w:div w:id="654333118">
          <w:marLeft w:val="0"/>
          <w:marRight w:val="0"/>
          <w:marTop w:val="0"/>
          <w:marBottom w:val="225"/>
          <w:divBdr>
            <w:top w:val="none" w:sz="0" w:space="0" w:color="auto"/>
            <w:left w:val="none" w:sz="0" w:space="0" w:color="auto"/>
            <w:bottom w:val="none" w:sz="0" w:space="0" w:color="auto"/>
            <w:right w:val="none" w:sz="0" w:space="0" w:color="auto"/>
          </w:divBdr>
        </w:div>
        <w:div w:id="1373116975">
          <w:marLeft w:val="0"/>
          <w:marRight w:val="0"/>
          <w:marTop w:val="0"/>
          <w:marBottom w:val="0"/>
          <w:divBdr>
            <w:top w:val="none" w:sz="0" w:space="0" w:color="auto"/>
            <w:left w:val="none" w:sz="0" w:space="0" w:color="auto"/>
            <w:bottom w:val="none" w:sz="0" w:space="0" w:color="auto"/>
            <w:right w:val="none" w:sz="0" w:space="0" w:color="auto"/>
          </w:divBdr>
          <w:divsChild>
            <w:div w:id="433018001">
              <w:marLeft w:val="0"/>
              <w:marRight w:val="0"/>
              <w:marTop w:val="0"/>
              <w:marBottom w:val="0"/>
              <w:divBdr>
                <w:top w:val="none" w:sz="0" w:space="0" w:color="auto"/>
                <w:left w:val="none" w:sz="0" w:space="0" w:color="auto"/>
                <w:bottom w:val="none" w:sz="0" w:space="0" w:color="auto"/>
                <w:right w:val="none" w:sz="0" w:space="0" w:color="auto"/>
              </w:divBdr>
            </w:div>
            <w:div w:id="101724612">
              <w:marLeft w:val="0"/>
              <w:marRight w:val="0"/>
              <w:marTop w:val="0"/>
              <w:marBottom w:val="225"/>
              <w:divBdr>
                <w:top w:val="single" w:sz="6" w:space="1" w:color="E1E1E1"/>
                <w:left w:val="single" w:sz="6" w:space="0" w:color="E1E1E1"/>
                <w:bottom w:val="single" w:sz="6" w:space="0" w:color="979797"/>
                <w:right w:val="single" w:sz="6" w:space="0" w:color="E1E1E1"/>
              </w:divBdr>
              <w:divsChild>
                <w:div w:id="1943489928">
                  <w:marLeft w:val="0"/>
                  <w:marRight w:val="0"/>
                  <w:marTop w:val="0"/>
                  <w:marBottom w:val="0"/>
                  <w:divBdr>
                    <w:top w:val="none" w:sz="0" w:space="0" w:color="auto"/>
                    <w:left w:val="none" w:sz="0" w:space="0" w:color="auto"/>
                    <w:bottom w:val="none" w:sz="0" w:space="0" w:color="auto"/>
                    <w:right w:val="none" w:sz="0" w:space="0" w:color="auto"/>
                  </w:divBdr>
                  <w:divsChild>
                    <w:div w:id="1657804365">
                      <w:marLeft w:val="0"/>
                      <w:marRight w:val="0"/>
                      <w:marTop w:val="0"/>
                      <w:marBottom w:val="0"/>
                      <w:divBdr>
                        <w:top w:val="none" w:sz="0" w:space="0" w:color="auto"/>
                        <w:left w:val="none" w:sz="0" w:space="0" w:color="auto"/>
                        <w:bottom w:val="none" w:sz="0" w:space="0" w:color="auto"/>
                        <w:right w:val="none" w:sz="0" w:space="0" w:color="auto"/>
                      </w:divBdr>
                    </w:div>
                    <w:div w:id="1927180249">
                      <w:marLeft w:val="0"/>
                      <w:marRight w:val="0"/>
                      <w:marTop w:val="0"/>
                      <w:marBottom w:val="0"/>
                      <w:divBdr>
                        <w:top w:val="none" w:sz="0" w:space="0" w:color="auto"/>
                        <w:left w:val="none" w:sz="0" w:space="0" w:color="auto"/>
                        <w:bottom w:val="none" w:sz="0" w:space="0" w:color="auto"/>
                        <w:right w:val="none" w:sz="0" w:space="0" w:color="auto"/>
                      </w:divBdr>
                      <w:divsChild>
                        <w:div w:id="367067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8195787">
      <w:bodyDiv w:val="1"/>
      <w:marLeft w:val="0"/>
      <w:marRight w:val="0"/>
      <w:marTop w:val="0"/>
      <w:marBottom w:val="0"/>
      <w:divBdr>
        <w:top w:val="none" w:sz="0" w:space="0" w:color="auto"/>
        <w:left w:val="none" w:sz="0" w:space="0" w:color="auto"/>
        <w:bottom w:val="none" w:sz="0" w:space="0" w:color="auto"/>
        <w:right w:val="none" w:sz="0" w:space="0" w:color="auto"/>
      </w:divBdr>
      <w:divsChild>
        <w:div w:id="1041395368">
          <w:marLeft w:val="0"/>
          <w:marRight w:val="0"/>
          <w:marTop w:val="0"/>
          <w:marBottom w:val="0"/>
          <w:divBdr>
            <w:top w:val="none" w:sz="0" w:space="0" w:color="auto"/>
            <w:left w:val="none" w:sz="0" w:space="0" w:color="auto"/>
            <w:bottom w:val="none" w:sz="0" w:space="0" w:color="auto"/>
            <w:right w:val="none" w:sz="0" w:space="0" w:color="auto"/>
          </w:divBdr>
        </w:div>
        <w:div w:id="1165971942">
          <w:marLeft w:val="0"/>
          <w:marRight w:val="0"/>
          <w:marTop w:val="0"/>
          <w:marBottom w:val="0"/>
          <w:divBdr>
            <w:top w:val="none" w:sz="0" w:space="0" w:color="auto"/>
            <w:left w:val="none" w:sz="0" w:space="0" w:color="auto"/>
            <w:bottom w:val="none" w:sz="0" w:space="0" w:color="auto"/>
            <w:right w:val="none" w:sz="0" w:space="0" w:color="auto"/>
          </w:divBdr>
          <w:divsChild>
            <w:div w:id="982809747">
              <w:marLeft w:val="0"/>
              <w:marRight w:val="0"/>
              <w:marTop w:val="0"/>
              <w:marBottom w:val="0"/>
              <w:divBdr>
                <w:top w:val="none" w:sz="0" w:space="0" w:color="auto"/>
                <w:left w:val="none" w:sz="0" w:space="0" w:color="auto"/>
                <w:bottom w:val="none" w:sz="0" w:space="0" w:color="auto"/>
                <w:right w:val="none" w:sz="0" w:space="0" w:color="auto"/>
              </w:divBdr>
              <w:divsChild>
                <w:div w:id="138113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577859">
      <w:bodyDiv w:val="1"/>
      <w:marLeft w:val="0"/>
      <w:marRight w:val="0"/>
      <w:marTop w:val="0"/>
      <w:marBottom w:val="0"/>
      <w:divBdr>
        <w:top w:val="none" w:sz="0" w:space="0" w:color="auto"/>
        <w:left w:val="none" w:sz="0" w:space="0" w:color="auto"/>
        <w:bottom w:val="none" w:sz="0" w:space="0" w:color="auto"/>
        <w:right w:val="none" w:sz="0" w:space="0" w:color="auto"/>
      </w:divBdr>
    </w:div>
    <w:div w:id="320815964">
      <w:bodyDiv w:val="1"/>
      <w:marLeft w:val="0"/>
      <w:marRight w:val="0"/>
      <w:marTop w:val="0"/>
      <w:marBottom w:val="0"/>
      <w:divBdr>
        <w:top w:val="none" w:sz="0" w:space="0" w:color="auto"/>
        <w:left w:val="none" w:sz="0" w:space="0" w:color="auto"/>
        <w:bottom w:val="none" w:sz="0" w:space="0" w:color="auto"/>
        <w:right w:val="none" w:sz="0" w:space="0" w:color="auto"/>
      </w:divBdr>
    </w:div>
    <w:div w:id="321127583">
      <w:bodyDiv w:val="1"/>
      <w:marLeft w:val="0"/>
      <w:marRight w:val="0"/>
      <w:marTop w:val="0"/>
      <w:marBottom w:val="0"/>
      <w:divBdr>
        <w:top w:val="none" w:sz="0" w:space="0" w:color="auto"/>
        <w:left w:val="none" w:sz="0" w:space="0" w:color="auto"/>
        <w:bottom w:val="none" w:sz="0" w:space="0" w:color="auto"/>
        <w:right w:val="none" w:sz="0" w:space="0" w:color="auto"/>
      </w:divBdr>
    </w:div>
    <w:div w:id="321130859">
      <w:bodyDiv w:val="1"/>
      <w:marLeft w:val="0"/>
      <w:marRight w:val="0"/>
      <w:marTop w:val="0"/>
      <w:marBottom w:val="0"/>
      <w:divBdr>
        <w:top w:val="none" w:sz="0" w:space="0" w:color="auto"/>
        <w:left w:val="none" w:sz="0" w:space="0" w:color="auto"/>
        <w:bottom w:val="none" w:sz="0" w:space="0" w:color="auto"/>
        <w:right w:val="none" w:sz="0" w:space="0" w:color="auto"/>
      </w:divBdr>
    </w:div>
    <w:div w:id="321979795">
      <w:bodyDiv w:val="1"/>
      <w:marLeft w:val="0"/>
      <w:marRight w:val="0"/>
      <w:marTop w:val="0"/>
      <w:marBottom w:val="0"/>
      <w:divBdr>
        <w:top w:val="none" w:sz="0" w:space="0" w:color="auto"/>
        <w:left w:val="none" w:sz="0" w:space="0" w:color="auto"/>
        <w:bottom w:val="none" w:sz="0" w:space="0" w:color="auto"/>
        <w:right w:val="none" w:sz="0" w:space="0" w:color="auto"/>
      </w:divBdr>
    </w:div>
    <w:div w:id="322197971">
      <w:bodyDiv w:val="1"/>
      <w:marLeft w:val="0"/>
      <w:marRight w:val="0"/>
      <w:marTop w:val="0"/>
      <w:marBottom w:val="0"/>
      <w:divBdr>
        <w:top w:val="none" w:sz="0" w:space="0" w:color="auto"/>
        <w:left w:val="none" w:sz="0" w:space="0" w:color="auto"/>
        <w:bottom w:val="none" w:sz="0" w:space="0" w:color="auto"/>
        <w:right w:val="none" w:sz="0" w:space="0" w:color="auto"/>
      </w:divBdr>
    </w:div>
    <w:div w:id="322634487">
      <w:bodyDiv w:val="1"/>
      <w:marLeft w:val="0"/>
      <w:marRight w:val="0"/>
      <w:marTop w:val="0"/>
      <w:marBottom w:val="0"/>
      <w:divBdr>
        <w:top w:val="none" w:sz="0" w:space="0" w:color="auto"/>
        <w:left w:val="none" w:sz="0" w:space="0" w:color="auto"/>
        <w:bottom w:val="none" w:sz="0" w:space="0" w:color="auto"/>
        <w:right w:val="none" w:sz="0" w:space="0" w:color="auto"/>
      </w:divBdr>
    </w:div>
    <w:div w:id="322853905">
      <w:bodyDiv w:val="1"/>
      <w:marLeft w:val="0"/>
      <w:marRight w:val="0"/>
      <w:marTop w:val="0"/>
      <w:marBottom w:val="0"/>
      <w:divBdr>
        <w:top w:val="none" w:sz="0" w:space="0" w:color="auto"/>
        <w:left w:val="none" w:sz="0" w:space="0" w:color="auto"/>
        <w:bottom w:val="none" w:sz="0" w:space="0" w:color="auto"/>
        <w:right w:val="none" w:sz="0" w:space="0" w:color="auto"/>
      </w:divBdr>
    </w:div>
    <w:div w:id="323700969">
      <w:bodyDiv w:val="1"/>
      <w:marLeft w:val="0"/>
      <w:marRight w:val="0"/>
      <w:marTop w:val="0"/>
      <w:marBottom w:val="0"/>
      <w:divBdr>
        <w:top w:val="none" w:sz="0" w:space="0" w:color="auto"/>
        <w:left w:val="none" w:sz="0" w:space="0" w:color="auto"/>
        <w:bottom w:val="none" w:sz="0" w:space="0" w:color="auto"/>
        <w:right w:val="none" w:sz="0" w:space="0" w:color="auto"/>
      </w:divBdr>
    </w:div>
    <w:div w:id="325330961">
      <w:bodyDiv w:val="1"/>
      <w:marLeft w:val="0"/>
      <w:marRight w:val="0"/>
      <w:marTop w:val="0"/>
      <w:marBottom w:val="0"/>
      <w:divBdr>
        <w:top w:val="none" w:sz="0" w:space="0" w:color="auto"/>
        <w:left w:val="none" w:sz="0" w:space="0" w:color="auto"/>
        <w:bottom w:val="none" w:sz="0" w:space="0" w:color="auto"/>
        <w:right w:val="none" w:sz="0" w:space="0" w:color="auto"/>
      </w:divBdr>
    </w:div>
    <w:div w:id="325406102">
      <w:bodyDiv w:val="1"/>
      <w:marLeft w:val="0"/>
      <w:marRight w:val="0"/>
      <w:marTop w:val="0"/>
      <w:marBottom w:val="0"/>
      <w:divBdr>
        <w:top w:val="none" w:sz="0" w:space="0" w:color="auto"/>
        <w:left w:val="none" w:sz="0" w:space="0" w:color="auto"/>
        <w:bottom w:val="none" w:sz="0" w:space="0" w:color="auto"/>
        <w:right w:val="none" w:sz="0" w:space="0" w:color="auto"/>
      </w:divBdr>
      <w:divsChild>
        <w:div w:id="911354370">
          <w:marLeft w:val="0"/>
          <w:marRight w:val="0"/>
          <w:marTop w:val="0"/>
          <w:marBottom w:val="0"/>
          <w:divBdr>
            <w:top w:val="none" w:sz="0" w:space="0" w:color="auto"/>
            <w:left w:val="none" w:sz="0" w:space="0" w:color="auto"/>
            <w:bottom w:val="none" w:sz="0" w:space="0" w:color="auto"/>
            <w:right w:val="none" w:sz="0" w:space="0" w:color="auto"/>
          </w:divBdr>
        </w:div>
      </w:divsChild>
    </w:div>
    <w:div w:id="325981383">
      <w:bodyDiv w:val="1"/>
      <w:marLeft w:val="0"/>
      <w:marRight w:val="0"/>
      <w:marTop w:val="0"/>
      <w:marBottom w:val="0"/>
      <w:divBdr>
        <w:top w:val="none" w:sz="0" w:space="0" w:color="auto"/>
        <w:left w:val="none" w:sz="0" w:space="0" w:color="auto"/>
        <w:bottom w:val="none" w:sz="0" w:space="0" w:color="auto"/>
        <w:right w:val="none" w:sz="0" w:space="0" w:color="auto"/>
      </w:divBdr>
    </w:div>
    <w:div w:id="326446845">
      <w:bodyDiv w:val="1"/>
      <w:marLeft w:val="0"/>
      <w:marRight w:val="0"/>
      <w:marTop w:val="0"/>
      <w:marBottom w:val="0"/>
      <w:divBdr>
        <w:top w:val="none" w:sz="0" w:space="0" w:color="auto"/>
        <w:left w:val="none" w:sz="0" w:space="0" w:color="auto"/>
        <w:bottom w:val="none" w:sz="0" w:space="0" w:color="auto"/>
        <w:right w:val="none" w:sz="0" w:space="0" w:color="auto"/>
      </w:divBdr>
    </w:div>
    <w:div w:id="329599448">
      <w:bodyDiv w:val="1"/>
      <w:marLeft w:val="0"/>
      <w:marRight w:val="0"/>
      <w:marTop w:val="0"/>
      <w:marBottom w:val="0"/>
      <w:divBdr>
        <w:top w:val="none" w:sz="0" w:space="0" w:color="auto"/>
        <w:left w:val="none" w:sz="0" w:space="0" w:color="auto"/>
        <w:bottom w:val="none" w:sz="0" w:space="0" w:color="auto"/>
        <w:right w:val="none" w:sz="0" w:space="0" w:color="auto"/>
      </w:divBdr>
    </w:div>
    <w:div w:id="330762977">
      <w:bodyDiv w:val="1"/>
      <w:marLeft w:val="0"/>
      <w:marRight w:val="0"/>
      <w:marTop w:val="0"/>
      <w:marBottom w:val="0"/>
      <w:divBdr>
        <w:top w:val="none" w:sz="0" w:space="0" w:color="auto"/>
        <w:left w:val="none" w:sz="0" w:space="0" w:color="auto"/>
        <w:bottom w:val="none" w:sz="0" w:space="0" w:color="auto"/>
        <w:right w:val="none" w:sz="0" w:space="0" w:color="auto"/>
      </w:divBdr>
    </w:div>
    <w:div w:id="331492990">
      <w:bodyDiv w:val="1"/>
      <w:marLeft w:val="0"/>
      <w:marRight w:val="0"/>
      <w:marTop w:val="0"/>
      <w:marBottom w:val="0"/>
      <w:divBdr>
        <w:top w:val="none" w:sz="0" w:space="0" w:color="auto"/>
        <w:left w:val="none" w:sz="0" w:space="0" w:color="auto"/>
        <w:bottom w:val="none" w:sz="0" w:space="0" w:color="auto"/>
        <w:right w:val="none" w:sz="0" w:space="0" w:color="auto"/>
      </w:divBdr>
    </w:div>
    <w:div w:id="332687573">
      <w:bodyDiv w:val="1"/>
      <w:marLeft w:val="0"/>
      <w:marRight w:val="0"/>
      <w:marTop w:val="0"/>
      <w:marBottom w:val="0"/>
      <w:divBdr>
        <w:top w:val="none" w:sz="0" w:space="0" w:color="auto"/>
        <w:left w:val="none" w:sz="0" w:space="0" w:color="auto"/>
        <w:bottom w:val="none" w:sz="0" w:space="0" w:color="auto"/>
        <w:right w:val="none" w:sz="0" w:space="0" w:color="auto"/>
      </w:divBdr>
    </w:div>
    <w:div w:id="333605827">
      <w:bodyDiv w:val="1"/>
      <w:marLeft w:val="0"/>
      <w:marRight w:val="0"/>
      <w:marTop w:val="0"/>
      <w:marBottom w:val="0"/>
      <w:divBdr>
        <w:top w:val="none" w:sz="0" w:space="0" w:color="auto"/>
        <w:left w:val="none" w:sz="0" w:space="0" w:color="auto"/>
        <w:bottom w:val="none" w:sz="0" w:space="0" w:color="auto"/>
        <w:right w:val="none" w:sz="0" w:space="0" w:color="auto"/>
      </w:divBdr>
      <w:divsChild>
        <w:div w:id="1476724339">
          <w:marLeft w:val="0"/>
          <w:marRight w:val="0"/>
          <w:marTop w:val="0"/>
          <w:marBottom w:val="210"/>
          <w:divBdr>
            <w:top w:val="none" w:sz="0" w:space="0" w:color="auto"/>
            <w:left w:val="none" w:sz="0" w:space="0" w:color="auto"/>
            <w:bottom w:val="none" w:sz="0" w:space="0" w:color="auto"/>
            <w:right w:val="none" w:sz="0" w:space="0" w:color="auto"/>
          </w:divBdr>
          <w:divsChild>
            <w:div w:id="1839080740">
              <w:marLeft w:val="0"/>
              <w:marRight w:val="225"/>
              <w:marTop w:val="0"/>
              <w:marBottom w:val="0"/>
              <w:divBdr>
                <w:top w:val="none" w:sz="0" w:space="0" w:color="auto"/>
                <w:left w:val="none" w:sz="0" w:space="0" w:color="auto"/>
                <w:bottom w:val="none" w:sz="0" w:space="0" w:color="auto"/>
                <w:right w:val="none" w:sz="0" w:space="0" w:color="auto"/>
              </w:divBdr>
            </w:div>
          </w:divsChild>
        </w:div>
        <w:div w:id="1900247386">
          <w:marLeft w:val="0"/>
          <w:marRight w:val="0"/>
          <w:marTop w:val="0"/>
          <w:marBottom w:val="225"/>
          <w:divBdr>
            <w:top w:val="none" w:sz="0" w:space="0" w:color="auto"/>
            <w:left w:val="none" w:sz="0" w:space="0" w:color="auto"/>
            <w:bottom w:val="none" w:sz="0" w:space="0" w:color="auto"/>
            <w:right w:val="none" w:sz="0" w:space="0" w:color="auto"/>
          </w:divBdr>
        </w:div>
        <w:div w:id="409617016">
          <w:marLeft w:val="0"/>
          <w:marRight w:val="0"/>
          <w:marTop w:val="0"/>
          <w:marBottom w:val="0"/>
          <w:divBdr>
            <w:top w:val="none" w:sz="0" w:space="0" w:color="auto"/>
            <w:left w:val="none" w:sz="0" w:space="0" w:color="auto"/>
            <w:bottom w:val="none" w:sz="0" w:space="0" w:color="auto"/>
            <w:right w:val="none" w:sz="0" w:space="0" w:color="auto"/>
          </w:divBdr>
          <w:divsChild>
            <w:div w:id="1208831539">
              <w:marLeft w:val="0"/>
              <w:marRight w:val="0"/>
              <w:marTop w:val="0"/>
              <w:marBottom w:val="225"/>
              <w:divBdr>
                <w:top w:val="single" w:sz="6" w:space="1" w:color="E1E1E1"/>
                <w:left w:val="single" w:sz="6" w:space="0" w:color="E1E1E1"/>
                <w:bottom w:val="single" w:sz="6" w:space="0" w:color="979797"/>
                <w:right w:val="single" w:sz="6" w:space="0" w:color="E1E1E1"/>
              </w:divBdr>
              <w:divsChild>
                <w:div w:id="734669028">
                  <w:marLeft w:val="0"/>
                  <w:marRight w:val="0"/>
                  <w:marTop w:val="0"/>
                  <w:marBottom w:val="0"/>
                  <w:divBdr>
                    <w:top w:val="none" w:sz="0" w:space="0" w:color="auto"/>
                    <w:left w:val="none" w:sz="0" w:space="0" w:color="auto"/>
                    <w:bottom w:val="none" w:sz="0" w:space="0" w:color="auto"/>
                    <w:right w:val="none" w:sz="0" w:space="0" w:color="auto"/>
                  </w:divBdr>
                  <w:divsChild>
                    <w:div w:id="330183127">
                      <w:marLeft w:val="0"/>
                      <w:marRight w:val="0"/>
                      <w:marTop w:val="0"/>
                      <w:marBottom w:val="0"/>
                      <w:divBdr>
                        <w:top w:val="none" w:sz="0" w:space="0" w:color="auto"/>
                        <w:left w:val="none" w:sz="0" w:space="0" w:color="auto"/>
                        <w:bottom w:val="none" w:sz="0" w:space="0" w:color="auto"/>
                        <w:right w:val="none" w:sz="0" w:space="0" w:color="auto"/>
                      </w:divBdr>
                    </w:div>
                    <w:div w:id="1324820911">
                      <w:marLeft w:val="0"/>
                      <w:marRight w:val="0"/>
                      <w:marTop w:val="0"/>
                      <w:marBottom w:val="0"/>
                      <w:divBdr>
                        <w:top w:val="none" w:sz="0" w:space="0" w:color="auto"/>
                        <w:left w:val="none" w:sz="0" w:space="0" w:color="auto"/>
                        <w:bottom w:val="none" w:sz="0" w:space="0" w:color="auto"/>
                        <w:right w:val="none" w:sz="0" w:space="0" w:color="auto"/>
                      </w:divBdr>
                      <w:divsChild>
                        <w:div w:id="33726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5033224">
      <w:bodyDiv w:val="1"/>
      <w:marLeft w:val="0"/>
      <w:marRight w:val="0"/>
      <w:marTop w:val="0"/>
      <w:marBottom w:val="0"/>
      <w:divBdr>
        <w:top w:val="none" w:sz="0" w:space="0" w:color="auto"/>
        <w:left w:val="none" w:sz="0" w:space="0" w:color="auto"/>
        <w:bottom w:val="none" w:sz="0" w:space="0" w:color="auto"/>
        <w:right w:val="none" w:sz="0" w:space="0" w:color="auto"/>
      </w:divBdr>
    </w:div>
    <w:div w:id="335572629">
      <w:bodyDiv w:val="1"/>
      <w:marLeft w:val="0"/>
      <w:marRight w:val="0"/>
      <w:marTop w:val="0"/>
      <w:marBottom w:val="0"/>
      <w:divBdr>
        <w:top w:val="none" w:sz="0" w:space="0" w:color="auto"/>
        <w:left w:val="none" w:sz="0" w:space="0" w:color="auto"/>
        <w:bottom w:val="none" w:sz="0" w:space="0" w:color="auto"/>
        <w:right w:val="none" w:sz="0" w:space="0" w:color="auto"/>
      </w:divBdr>
      <w:divsChild>
        <w:div w:id="1154566728">
          <w:marLeft w:val="0"/>
          <w:marRight w:val="0"/>
          <w:marTop w:val="0"/>
          <w:marBottom w:val="0"/>
          <w:divBdr>
            <w:top w:val="single" w:sz="6" w:space="8" w:color="CCCCCC"/>
            <w:left w:val="none" w:sz="0" w:space="0" w:color="auto"/>
            <w:bottom w:val="single" w:sz="6" w:space="8" w:color="CCCCCC"/>
            <w:right w:val="none" w:sz="0" w:space="0" w:color="auto"/>
          </w:divBdr>
        </w:div>
        <w:div w:id="1241410631">
          <w:marLeft w:val="0"/>
          <w:marRight w:val="0"/>
          <w:marTop w:val="225"/>
          <w:marBottom w:val="0"/>
          <w:divBdr>
            <w:top w:val="none" w:sz="0" w:space="0" w:color="auto"/>
            <w:left w:val="none" w:sz="0" w:space="0" w:color="auto"/>
            <w:bottom w:val="none" w:sz="0" w:space="0" w:color="auto"/>
            <w:right w:val="none" w:sz="0" w:space="0" w:color="auto"/>
          </w:divBdr>
        </w:div>
        <w:div w:id="1490051030">
          <w:marLeft w:val="0"/>
          <w:marRight w:val="0"/>
          <w:marTop w:val="225"/>
          <w:marBottom w:val="0"/>
          <w:divBdr>
            <w:top w:val="none" w:sz="0" w:space="0" w:color="auto"/>
            <w:left w:val="none" w:sz="0" w:space="0" w:color="auto"/>
            <w:bottom w:val="none" w:sz="0" w:space="0" w:color="auto"/>
            <w:right w:val="none" w:sz="0" w:space="0" w:color="auto"/>
          </w:divBdr>
        </w:div>
      </w:divsChild>
    </w:div>
    <w:div w:id="335692470">
      <w:bodyDiv w:val="1"/>
      <w:marLeft w:val="0"/>
      <w:marRight w:val="0"/>
      <w:marTop w:val="0"/>
      <w:marBottom w:val="0"/>
      <w:divBdr>
        <w:top w:val="none" w:sz="0" w:space="0" w:color="auto"/>
        <w:left w:val="none" w:sz="0" w:space="0" w:color="auto"/>
        <w:bottom w:val="none" w:sz="0" w:space="0" w:color="auto"/>
        <w:right w:val="none" w:sz="0" w:space="0" w:color="auto"/>
      </w:divBdr>
      <w:divsChild>
        <w:div w:id="446319731">
          <w:marLeft w:val="0"/>
          <w:marRight w:val="0"/>
          <w:marTop w:val="0"/>
          <w:marBottom w:val="0"/>
          <w:divBdr>
            <w:top w:val="none" w:sz="0" w:space="0" w:color="auto"/>
            <w:left w:val="none" w:sz="0" w:space="0" w:color="auto"/>
            <w:bottom w:val="none" w:sz="0" w:space="0" w:color="auto"/>
            <w:right w:val="none" w:sz="0" w:space="0" w:color="auto"/>
          </w:divBdr>
          <w:divsChild>
            <w:div w:id="1418282247">
              <w:marLeft w:val="0"/>
              <w:marRight w:val="0"/>
              <w:marTop w:val="0"/>
              <w:marBottom w:val="0"/>
              <w:divBdr>
                <w:top w:val="none" w:sz="0" w:space="0" w:color="auto"/>
                <w:left w:val="none" w:sz="0" w:space="0" w:color="auto"/>
                <w:bottom w:val="none" w:sz="0" w:space="0" w:color="auto"/>
                <w:right w:val="none" w:sz="0" w:space="0" w:color="auto"/>
              </w:divBdr>
              <w:divsChild>
                <w:div w:id="157569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000419">
          <w:marLeft w:val="0"/>
          <w:marRight w:val="0"/>
          <w:marTop w:val="0"/>
          <w:marBottom w:val="0"/>
          <w:divBdr>
            <w:top w:val="none" w:sz="0" w:space="0" w:color="auto"/>
            <w:left w:val="none" w:sz="0" w:space="0" w:color="auto"/>
            <w:bottom w:val="none" w:sz="0" w:space="0" w:color="auto"/>
            <w:right w:val="none" w:sz="0" w:space="0" w:color="auto"/>
          </w:divBdr>
          <w:divsChild>
            <w:div w:id="1459255067">
              <w:marLeft w:val="0"/>
              <w:marRight w:val="0"/>
              <w:marTop w:val="0"/>
              <w:marBottom w:val="0"/>
              <w:divBdr>
                <w:top w:val="none" w:sz="0" w:space="0" w:color="auto"/>
                <w:left w:val="none" w:sz="0" w:space="0" w:color="auto"/>
                <w:bottom w:val="none" w:sz="0" w:space="0" w:color="auto"/>
                <w:right w:val="none" w:sz="0" w:space="0" w:color="auto"/>
              </w:divBdr>
              <w:divsChild>
                <w:div w:id="784079679">
                  <w:marLeft w:val="0"/>
                  <w:marRight w:val="0"/>
                  <w:marTop w:val="0"/>
                  <w:marBottom w:val="0"/>
                  <w:divBdr>
                    <w:top w:val="none" w:sz="0" w:space="0" w:color="auto"/>
                    <w:left w:val="none" w:sz="0" w:space="0" w:color="auto"/>
                    <w:bottom w:val="none" w:sz="0" w:space="0" w:color="auto"/>
                    <w:right w:val="none" w:sz="0" w:space="0" w:color="auto"/>
                  </w:divBdr>
                  <w:divsChild>
                    <w:div w:id="1230723583">
                      <w:marLeft w:val="0"/>
                      <w:marRight w:val="0"/>
                      <w:marTop w:val="0"/>
                      <w:marBottom w:val="0"/>
                      <w:divBdr>
                        <w:top w:val="none" w:sz="0" w:space="0" w:color="auto"/>
                        <w:left w:val="none" w:sz="0" w:space="0" w:color="auto"/>
                        <w:bottom w:val="none" w:sz="0" w:space="0" w:color="auto"/>
                        <w:right w:val="none" w:sz="0" w:space="0" w:color="auto"/>
                      </w:divBdr>
                    </w:div>
                    <w:div w:id="641733754">
                      <w:marLeft w:val="0"/>
                      <w:marRight w:val="0"/>
                      <w:marTop w:val="0"/>
                      <w:marBottom w:val="0"/>
                      <w:divBdr>
                        <w:top w:val="none" w:sz="0" w:space="0" w:color="auto"/>
                        <w:left w:val="none" w:sz="0" w:space="0" w:color="auto"/>
                        <w:bottom w:val="none" w:sz="0" w:space="0" w:color="auto"/>
                        <w:right w:val="none" w:sz="0" w:space="0" w:color="auto"/>
                      </w:divBdr>
                    </w:div>
                    <w:div w:id="751661116">
                      <w:marLeft w:val="0"/>
                      <w:marRight w:val="0"/>
                      <w:marTop w:val="0"/>
                      <w:marBottom w:val="0"/>
                      <w:divBdr>
                        <w:top w:val="none" w:sz="0" w:space="0" w:color="auto"/>
                        <w:left w:val="none" w:sz="0" w:space="0" w:color="auto"/>
                        <w:bottom w:val="none" w:sz="0" w:space="0" w:color="auto"/>
                        <w:right w:val="none" w:sz="0" w:space="0" w:color="auto"/>
                      </w:divBdr>
                    </w:div>
                    <w:div w:id="1146630672">
                      <w:marLeft w:val="0"/>
                      <w:marRight w:val="0"/>
                      <w:marTop w:val="0"/>
                      <w:marBottom w:val="0"/>
                      <w:divBdr>
                        <w:top w:val="none" w:sz="0" w:space="0" w:color="auto"/>
                        <w:left w:val="none" w:sz="0" w:space="0" w:color="auto"/>
                        <w:bottom w:val="none" w:sz="0" w:space="0" w:color="auto"/>
                        <w:right w:val="none" w:sz="0" w:space="0" w:color="auto"/>
                      </w:divBdr>
                    </w:div>
                    <w:div w:id="728530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708061">
          <w:marLeft w:val="0"/>
          <w:marRight w:val="0"/>
          <w:marTop w:val="0"/>
          <w:marBottom w:val="0"/>
          <w:divBdr>
            <w:top w:val="none" w:sz="0" w:space="0" w:color="auto"/>
            <w:left w:val="none" w:sz="0" w:space="0" w:color="auto"/>
            <w:bottom w:val="none" w:sz="0" w:space="0" w:color="auto"/>
            <w:right w:val="none" w:sz="0" w:space="0" w:color="auto"/>
          </w:divBdr>
          <w:divsChild>
            <w:div w:id="1687949028">
              <w:marLeft w:val="0"/>
              <w:marRight w:val="0"/>
              <w:marTop w:val="0"/>
              <w:marBottom w:val="0"/>
              <w:divBdr>
                <w:top w:val="none" w:sz="0" w:space="0" w:color="auto"/>
                <w:left w:val="none" w:sz="0" w:space="0" w:color="auto"/>
                <w:bottom w:val="none" w:sz="0" w:space="0" w:color="auto"/>
                <w:right w:val="none" w:sz="0" w:space="0" w:color="auto"/>
              </w:divBdr>
              <w:divsChild>
                <w:div w:id="84000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43924">
          <w:marLeft w:val="0"/>
          <w:marRight w:val="0"/>
          <w:marTop w:val="0"/>
          <w:marBottom w:val="0"/>
          <w:divBdr>
            <w:top w:val="none" w:sz="0" w:space="0" w:color="auto"/>
            <w:left w:val="none" w:sz="0" w:space="0" w:color="auto"/>
            <w:bottom w:val="none" w:sz="0" w:space="0" w:color="auto"/>
            <w:right w:val="none" w:sz="0" w:space="0" w:color="auto"/>
          </w:divBdr>
          <w:divsChild>
            <w:div w:id="344093098">
              <w:marLeft w:val="0"/>
              <w:marRight w:val="0"/>
              <w:marTop w:val="0"/>
              <w:marBottom w:val="0"/>
              <w:divBdr>
                <w:top w:val="none" w:sz="0" w:space="0" w:color="auto"/>
                <w:left w:val="none" w:sz="0" w:space="0" w:color="auto"/>
                <w:bottom w:val="none" w:sz="0" w:space="0" w:color="auto"/>
                <w:right w:val="none" w:sz="0" w:space="0" w:color="auto"/>
              </w:divBdr>
              <w:divsChild>
                <w:div w:id="690912592">
                  <w:marLeft w:val="0"/>
                  <w:marRight w:val="0"/>
                  <w:marTop w:val="0"/>
                  <w:marBottom w:val="0"/>
                  <w:divBdr>
                    <w:top w:val="none" w:sz="0" w:space="0" w:color="auto"/>
                    <w:left w:val="none" w:sz="0" w:space="0" w:color="auto"/>
                    <w:bottom w:val="none" w:sz="0" w:space="0" w:color="auto"/>
                    <w:right w:val="none" w:sz="0" w:space="0" w:color="auto"/>
                  </w:divBdr>
                  <w:divsChild>
                    <w:div w:id="1336226357">
                      <w:marLeft w:val="0"/>
                      <w:marRight w:val="0"/>
                      <w:marTop w:val="0"/>
                      <w:marBottom w:val="0"/>
                      <w:divBdr>
                        <w:top w:val="none" w:sz="0" w:space="0" w:color="auto"/>
                        <w:left w:val="none" w:sz="0" w:space="0" w:color="auto"/>
                        <w:bottom w:val="none" w:sz="0" w:space="0" w:color="auto"/>
                        <w:right w:val="none" w:sz="0" w:space="0" w:color="auto"/>
                      </w:divBdr>
                    </w:div>
                    <w:div w:id="1017073123">
                      <w:marLeft w:val="0"/>
                      <w:marRight w:val="0"/>
                      <w:marTop w:val="0"/>
                      <w:marBottom w:val="0"/>
                      <w:divBdr>
                        <w:top w:val="none" w:sz="0" w:space="0" w:color="auto"/>
                        <w:left w:val="none" w:sz="0" w:space="0" w:color="auto"/>
                        <w:bottom w:val="none" w:sz="0" w:space="0" w:color="auto"/>
                        <w:right w:val="none" w:sz="0" w:space="0" w:color="auto"/>
                      </w:divBdr>
                    </w:div>
                    <w:div w:id="697851066">
                      <w:marLeft w:val="0"/>
                      <w:marRight w:val="0"/>
                      <w:marTop w:val="0"/>
                      <w:marBottom w:val="0"/>
                      <w:divBdr>
                        <w:top w:val="none" w:sz="0" w:space="0" w:color="auto"/>
                        <w:left w:val="none" w:sz="0" w:space="0" w:color="auto"/>
                        <w:bottom w:val="none" w:sz="0" w:space="0" w:color="auto"/>
                        <w:right w:val="none" w:sz="0" w:space="0" w:color="auto"/>
                      </w:divBdr>
                    </w:div>
                    <w:div w:id="1702973865">
                      <w:marLeft w:val="0"/>
                      <w:marRight w:val="0"/>
                      <w:marTop w:val="0"/>
                      <w:marBottom w:val="0"/>
                      <w:divBdr>
                        <w:top w:val="none" w:sz="0" w:space="0" w:color="auto"/>
                        <w:left w:val="none" w:sz="0" w:space="0" w:color="auto"/>
                        <w:bottom w:val="none" w:sz="0" w:space="0" w:color="auto"/>
                        <w:right w:val="none" w:sz="0" w:space="0" w:color="auto"/>
                      </w:divBdr>
                    </w:div>
                    <w:div w:id="164962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934177">
          <w:marLeft w:val="0"/>
          <w:marRight w:val="0"/>
          <w:marTop w:val="0"/>
          <w:marBottom w:val="0"/>
          <w:divBdr>
            <w:top w:val="none" w:sz="0" w:space="0" w:color="auto"/>
            <w:left w:val="none" w:sz="0" w:space="0" w:color="auto"/>
            <w:bottom w:val="none" w:sz="0" w:space="0" w:color="auto"/>
            <w:right w:val="none" w:sz="0" w:space="0" w:color="auto"/>
          </w:divBdr>
          <w:divsChild>
            <w:div w:id="1907568869">
              <w:marLeft w:val="0"/>
              <w:marRight w:val="0"/>
              <w:marTop w:val="0"/>
              <w:marBottom w:val="0"/>
              <w:divBdr>
                <w:top w:val="none" w:sz="0" w:space="0" w:color="auto"/>
                <w:left w:val="none" w:sz="0" w:space="0" w:color="auto"/>
                <w:bottom w:val="none" w:sz="0" w:space="0" w:color="auto"/>
                <w:right w:val="none" w:sz="0" w:space="0" w:color="auto"/>
              </w:divBdr>
              <w:divsChild>
                <w:div w:id="1036809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200325">
      <w:bodyDiv w:val="1"/>
      <w:marLeft w:val="0"/>
      <w:marRight w:val="0"/>
      <w:marTop w:val="0"/>
      <w:marBottom w:val="0"/>
      <w:divBdr>
        <w:top w:val="none" w:sz="0" w:space="0" w:color="auto"/>
        <w:left w:val="none" w:sz="0" w:space="0" w:color="auto"/>
        <w:bottom w:val="none" w:sz="0" w:space="0" w:color="auto"/>
        <w:right w:val="none" w:sz="0" w:space="0" w:color="auto"/>
      </w:divBdr>
      <w:divsChild>
        <w:div w:id="258490279">
          <w:marLeft w:val="0"/>
          <w:marRight w:val="0"/>
          <w:marTop w:val="0"/>
          <w:marBottom w:val="0"/>
          <w:divBdr>
            <w:top w:val="none" w:sz="0" w:space="0" w:color="auto"/>
            <w:left w:val="none" w:sz="0" w:space="0" w:color="auto"/>
            <w:bottom w:val="none" w:sz="0" w:space="0" w:color="auto"/>
            <w:right w:val="none" w:sz="0" w:space="0" w:color="auto"/>
          </w:divBdr>
        </w:div>
      </w:divsChild>
    </w:div>
    <w:div w:id="337268152">
      <w:bodyDiv w:val="1"/>
      <w:marLeft w:val="0"/>
      <w:marRight w:val="0"/>
      <w:marTop w:val="0"/>
      <w:marBottom w:val="0"/>
      <w:divBdr>
        <w:top w:val="none" w:sz="0" w:space="0" w:color="auto"/>
        <w:left w:val="none" w:sz="0" w:space="0" w:color="auto"/>
        <w:bottom w:val="none" w:sz="0" w:space="0" w:color="auto"/>
        <w:right w:val="none" w:sz="0" w:space="0" w:color="auto"/>
      </w:divBdr>
    </w:div>
    <w:div w:id="337536699">
      <w:bodyDiv w:val="1"/>
      <w:marLeft w:val="0"/>
      <w:marRight w:val="0"/>
      <w:marTop w:val="0"/>
      <w:marBottom w:val="0"/>
      <w:divBdr>
        <w:top w:val="none" w:sz="0" w:space="0" w:color="auto"/>
        <w:left w:val="none" w:sz="0" w:space="0" w:color="auto"/>
        <w:bottom w:val="none" w:sz="0" w:space="0" w:color="auto"/>
        <w:right w:val="none" w:sz="0" w:space="0" w:color="auto"/>
      </w:divBdr>
    </w:div>
    <w:div w:id="338001545">
      <w:bodyDiv w:val="1"/>
      <w:marLeft w:val="0"/>
      <w:marRight w:val="0"/>
      <w:marTop w:val="0"/>
      <w:marBottom w:val="0"/>
      <w:divBdr>
        <w:top w:val="none" w:sz="0" w:space="0" w:color="auto"/>
        <w:left w:val="none" w:sz="0" w:space="0" w:color="auto"/>
        <w:bottom w:val="none" w:sz="0" w:space="0" w:color="auto"/>
        <w:right w:val="none" w:sz="0" w:space="0" w:color="auto"/>
      </w:divBdr>
      <w:divsChild>
        <w:div w:id="1295411488">
          <w:marLeft w:val="0"/>
          <w:marRight w:val="0"/>
          <w:marTop w:val="0"/>
          <w:marBottom w:val="0"/>
          <w:divBdr>
            <w:top w:val="none" w:sz="0" w:space="0" w:color="auto"/>
            <w:left w:val="none" w:sz="0" w:space="0" w:color="auto"/>
            <w:bottom w:val="none" w:sz="0" w:space="0" w:color="auto"/>
            <w:right w:val="none" w:sz="0" w:space="0" w:color="auto"/>
          </w:divBdr>
        </w:div>
      </w:divsChild>
    </w:div>
    <w:div w:id="338586358">
      <w:bodyDiv w:val="1"/>
      <w:marLeft w:val="0"/>
      <w:marRight w:val="0"/>
      <w:marTop w:val="0"/>
      <w:marBottom w:val="0"/>
      <w:divBdr>
        <w:top w:val="none" w:sz="0" w:space="0" w:color="auto"/>
        <w:left w:val="none" w:sz="0" w:space="0" w:color="auto"/>
        <w:bottom w:val="none" w:sz="0" w:space="0" w:color="auto"/>
        <w:right w:val="none" w:sz="0" w:space="0" w:color="auto"/>
      </w:divBdr>
    </w:div>
    <w:div w:id="341395431">
      <w:bodyDiv w:val="1"/>
      <w:marLeft w:val="0"/>
      <w:marRight w:val="0"/>
      <w:marTop w:val="0"/>
      <w:marBottom w:val="0"/>
      <w:divBdr>
        <w:top w:val="none" w:sz="0" w:space="0" w:color="auto"/>
        <w:left w:val="none" w:sz="0" w:space="0" w:color="auto"/>
        <w:bottom w:val="none" w:sz="0" w:space="0" w:color="auto"/>
        <w:right w:val="none" w:sz="0" w:space="0" w:color="auto"/>
      </w:divBdr>
    </w:div>
    <w:div w:id="341978045">
      <w:bodyDiv w:val="1"/>
      <w:marLeft w:val="0"/>
      <w:marRight w:val="0"/>
      <w:marTop w:val="0"/>
      <w:marBottom w:val="0"/>
      <w:divBdr>
        <w:top w:val="none" w:sz="0" w:space="0" w:color="auto"/>
        <w:left w:val="none" w:sz="0" w:space="0" w:color="auto"/>
        <w:bottom w:val="none" w:sz="0" w:space="0" w:color="auto"/>
        <w:right w:val="none" w:sz="0" w:space="0" w:color="auto"/>
      </w:divBdr>
    </w:div>
    <w:div w:id="342242610">
      <w:bodyDiv w:val="1"/>
      <w:marLeft w:val="0"/>
      <w:marRight w:val="0"/>
      <w:marTop w:val="0"/>
      <w:marBottom w:val="0"/>
      <w:divBdr>
        <w:top w:val="none" w:sz="0" w:space="0" w:color="auto"/>
        <w:left w:val="none" w:sz="0" w:space="0" w:color="auto"/>
        <w:bottom w:val="none" w:sz="0" w:space="0" w:color="auto"/>
        <w:right w:val="none" w:sz="0" w:space="0" w:color="auto"/>
      </w:divBdr>
    </w:div>
    <w:div w:id="343870186">
      <w:bodyDiv w:val="1"/>
      <w:marLeft w:val="0"/>
      <w:marRight w:val="0"/>
      <w:marTop w:val="0"/>
      <w:marBottom w:val="0"/>
      <w:divBdr>
        <w:top w:val="none" w:sz="0" w:space="0" w:color="auto"/>
        <w:left w:val="none" w:sz="0" w:space="0" w:color="auto"/>
        <w:bottom w:val="none" w:sz="0" w:space="0" w:color="auto"/>
        <w:right w:val="none" w:sz="0" w:space="0" w:color="auto"/>
      </w:divBdr>
    </w:div>
    <w:div w:id="344065191">
      <w:bodyDiv w:val="1"/>
      <w:marLeft w:val="0"/>
      <w:marRight w:val="0"/>
      <w:marTop w:val="0"/>
      <w:marBottom w:val="0"/>
      <w:divBdr>
        <w:top w:val="none" w:sz="0" w:space="0" w:color="auto"/>
        <w:left w:val="none" w:sz="0" w:space="0" w:color="auto"/>
        <w:bottom w:val="none" w:sz="0" w:space="0" w:color="auto"/>
        <w:right w:val="none" w:sz="0" w:space="0" w:color="auto"/>
      </w:divBdr>
    </w:div>
    <w:div w:id="345056154">
      <w:bodyDiv w:val="1"/>
      <w:marLeft w:val="0"/>
      <w:marRight w:val="0"/>
      <w:marTop w:val="0"/>
      <w:marBottom w:val="0"/>
      <w:divBdr>
        <w:top w:val="none" w:sz="0" w:space="0" w:color="auto"/>
        <w:left w:val="none" w:sz="0" w:space="0" w:color="auto"/>
        <w:bottom w:val="none" w:sz="0" w:space="0" w:color="auto"/>
        <w:right w:val="none" w:sz="0" w:space="0" w:color="auto"/>
      </w:divBdr>
    </w:div>
    <w:div w:id="346103821">
      <w:bodyDiv w:val="1"/>
      <w:marLeft w:val="0"/>
      <w:marRight w:val="0"/>
      <w:marTop w:val="0"/>
      <w:marBottom w:val="0"/>
      <w:divBdr>
        <w:top w:val="none" w:sz="0" w:space="0" w:color="auto"/>
        <w:left w:val="none" w:sz="0" w:space="0" w:color="auto"/>
        <w:bottom w:val="none" w:sz="0" w:space="0" w:color="auto"/>
        <w:right w:val="none" w:sz="0" w:space="0" w:color="auto"/>
      </w:divBdr>
    </w:div>
    <w:div w:id="346292417">
      <w:bodyDiv w:val="1"/>
      <w:marLeft w:val="0"/>
      <w:marRight w:val="0"/>
      <w:marTop w:val="0"/>
      <w:marBottom w:val="0"/>
      <w:divBdr>
        <w:top w:val="none" w:sz="0" w:space="0" w:color="auto"/>
        <w:left w:val="none" w:sz="0" w:space="0" w:color="auto"/>
        <w:bottom w:val="none" w:sz="0" w:space="0" w:color="auto"/>
        <w:right w:val="none" w:sz="0" w:space="0" w:color="auto"/>
      </w:divBdr>
    </w:div>
    <w:div w:id="346493240">
      <w:bodyDiv w:val="1"/>
      <w:marLeft w:val="0"/>
      <w:marRight w:val="0"/>
      <w:marTop w:val="0"/>
      <w:marBottom w:val="0"/>
      <w:divBdr>
        <w:top w:val="none" w:sz="0" w:space="0" w:color="auto"/>
        <w:left w:val="none" w:sz="0" w:space="0" w:color="auto"/>
        <w:bottom w:val="none" w:sz="0" w:space="0" w:color="auto"/>
        <w:right w:val="none" w:sz="0" w:space="0" w:color="auto"/>
      </w:divBdr>
    </w:div>
    <w:div w:id="347954330">
      <w:bodyDiv w:val="1"/>
      <w:marLeft w:val="0"/>
      <w:marRight w:val="0"/>
      <w:marTop w:val="0"/>
      <w:marBottom w:val="0"/>
      <w:divBdr>
        <w:top w:val="none" w:sz="0" w:space="0" w:color="auto"/>
        <w:left w:val="none" w:sz="0" w:space="0" w:color="auto"/>
        <w:bottom w:val="none" w:sz="0" w:space="0" w:color="auto"/>
        <w:right w:val="none" w:sz="0" w:space="0" w:color="auto"/>
      </w:divBdr>
    </w:div>
    <w:div w:id="348600548">
      <w:bodyDiv w:val="1"/>
      <w:marLeft w:val="0"/>
      <w:marRight w:val="0"/>
      <w:marTop w:val="0"/>
      <w:marBottom w:val="0"/>
      <w:divBdr>
        <w:top w:val="none" w:sz="0" w:space="0" w:color="auto"/>
        <w:left w:val="none" w:sz="0" w:space="0" w:color="auto"/>
        <w:bottom w:val="none" w:sz="0" w:space="0" w:color="auto"/>
        <w:right w:val="none" w:sz="0" w:space="0" w:color="auto"/>
      </w:divBdr>
    </w:div>
    <w:div w:id="348727316">
      <w:bodyDiv w:val="1"/>
      <w:marLeft w:val="0"/>
      <w:marRight w:val="0"/>
      <w:marTop w:val="0"/>
      <w:marBottom w:val="0"/>
      <w:divBdr>
        <w:top w:val="none" w:sz="0" w:space="0" w:color="auto"/>
        <w:left w:val="none" w:sz="0" w:space="0" w:color="auto"/>
        <w:bottom w:val="none" w:sz="0" w:space="0" w:color="auto"/>
        <w:right w:val="none" w:sz="0" w:space="0" w:color="auto"/>
      </w:divBdr>
    </w:div>
    <w:div w:id="348800906">
      <w:bodyDiv w:val="1"/>
      <w:marLeft w:val="0"/>
      <w:marRight w:val="0"/>
      <w:marTop w:val="0"/>
      <w:marBottom w:val="0"/>
      <w:divBdr>
        <w:top w:val="none" w:sz="0" w:space="0" w:color="auto"/>
        <w:left w:val="none" w:sz="0" w:space="0" w:color="auto"/>
        <w:bottom w:val="none" w:sz="0" w:space="0" w:color="auto"/>
        <w:right w:val="none" w:sz="0" w:space="0" w:color="auto"/>
      </w:divBdr>
      <w:divsChild>
        <w:div w:id="222328254">
          <w:marLeft w:val="0"/>
          <w:marRight w:val="0"/>
          <w:marTop w:val="0"/>
          <w:marBottom w:val="0"/>
          <w:divBdr>
            <w:top w:val="none" w:sz="0" w:space="0" w:color="auto"/>
            <w:left w:val="none" w:sz="0" w:space="0" w:color="auto"/>
            <w:bottom w:val="none" w:sz="0" w:space="0" w:color="auto"/>
            <w:right w:val="none" w:sz="0" w:space="0" w:color="auto"/>
          </w:divBdr>
        </w:div>
      </w:divsChild>
    </w:div>
    <w:div w:id="348914004">
      <w:bodyDiv w:val="1"/>
      <w:marLeft w:val="0"/>
      <w:marRight w:val="0"/>
      <w:marTop w:val="0"/>
      <w:marBottom w:val="0"/>
      <w:divBdr>
        <w:top w:val="none" w:sz="0" w:space="0" w:color="auto"/>
        <w:left w:val="none" w:sz="0" w:space="0" w:color="auto"/>
        <w:bottom w:val="none" w:sz="0" w:space="0" w:color="auto"/>
        <w:right w:val="none" w:sz="0" w:space="0" w:color="auto"/>
      </w:divBdr>
    </w:div>
    <w:div w:id="349841632">
      <w:bodyDiv w:val="1"/>
      <w:marLeft w:val="0"/>
      <w:marRight w:val="0"/>
      <w:marTop w:val="0"/>
      <w:marBottom w:val="0"/>
      <w:divBdr>
        <w:top w:val="none" w:sz="0" w:space="0" w:color="auto"/>
        <w:left w:val="none" w:sz="0" w:space="0" w:color="auto"/>
        <w:bottom w:val="none" w:sz="0" w:space="0" w:color="auto"/>
        <w:right w:val="none" w:sz="0" w:space="0" w:color="auto"/>
      </w:divBdr>
    </w:div>
    <w:div w:id="350035280">
      <w:bodyDiv w:val="1"/>
      <w:marLeft w:val="0"/>
      <w:marRight w:val="0"/>
      <w:marTop w:val="0"/>
      <w:marBottom w:val="0"/>
      <w:divBdr>
        <w:top w:val="none" w:sz="0" w:space="0" w:color="auto"/>
        <w:left w:val="none" w:sz="0" w:space="0" w:color="auto"/>
        <w:bottom w:val="none" w:sz="0" w:space="0" w:color="auto"/>
        <w:right w:val="none" w:sz="0" w:space="0" w:color="auto"/>
      </w:divBdr>
    </w:div>
    <w:div w:id="350573096">
      <w:bodyDiv w:val="1"/>
      <w:marLeft w:val="0"/>
      <w:marRight w:val="0"/>
      <w:marTop w:val="0"/>
      <w:marBottom w:val="0"/>
      <w:divBdr>
        <w:top w:val="none" w:sz="0" w:space="0" w:color="auto"/>
        <w:left w:val="none" w:sz="0" w:space="0" w:color="auto"/>
        <w:bottom w:val="none" w:sz="0" w:space="0" w:color="auto"/>
        <w:right w:val="none" w:sz="0" w:space="0" w:color="auto"/>
      </w:divBdr>
    </w:div>
    <w:div w:id="352387260">
      <w:bodyDiv w:val="1"/>
      <w:marLeft w:val="0"/>
      <w:marRight w:val="0"/>
      <w:marTop w:val="0"/>
      <w:marBottom w:val="0"/>
      <w:divBdr>
        <w:top w:val="none" w:sz="0" w:space="0" w:color="auto"/>
        <w:left w:val="none" w:sz="0" w:space="0" w:color="auto"/>
        <w:bottom w:val="none" w:sz="0" w:space="0" w:color="auto"/>
        <w:right w:val="none" w:sz="0" w:space="0" w:color="auto"/>
      </w:divBdr>
    </w:div>
    <w:div w:id="352927876">
      <w:bodyDiv w:val="1"/>
      <w:marLeft w:val="0"/>
      <w:marRight w:val="0"/>
      <w:marTop w:val="0"/>
      <w:marBottom w:val="0"/>
      <w:divBdr>
        <w:top w:val="none" w:sz="0" w:space="0" w:color="auto"/>
        <w:left w:val="none" w:sz="0" w:space="0" w:color="auto"/>
        <w:bottom w:val="none" w:sz="0" w:space="0" w:color="auto"/>
        <w:right w:val="none" w:sz="0" w:space="0" w:color="auto"/>
      </w:divBdr>
    </w:div>
    <w:div w:id="353577481">
      <w:bodyDiv w:val="1"/>
      <w:marLeft w:val="0"/>
      <w:marRight w:val="0"/>
      <w:marTop w:val="0"/>
      <w:marBottom w:val="0"/>
      <w:divBdr>
        <w:top w:val="none" w:sz="0" w:space="0" w:color="auto"/>
        <w:left w:val="none" w:sz="0" w:space="0" w:color="auto"/>
        <w:bottom w:val="none" w:sz="0" w:space="0" w:color="auto"/>
        <w:right w:val="none" w:sz="0" w:space="0" w:color="auto"/>
      </w:divBdr>
    </w:div>
    <w:div w:id="353726186">
      <w:bodyDiv w:val="1"/>
      <w:marLeft w:val="0"/>
      <w:marRight w:val="0"/>
      <w:marTop w:val="0"/>
      <w:marBottom w:val="0"/>
      <w:divBdr>
        <w:top w:val="none" w:sz="0" w:space="0" w:color="auto"/>
        <w:left w:val="none" w:sz="0" w:space="0" w:color="auto"/>
        <w:bottom w:val="none" w:sz="0" w:space="0" w:color="auto"/>
        <w:right w:val="none" w:sz="0" w:space="0" w:color="auto"/>
      </w:divBdr>
      <w:divsChild>
        <w:div w:id="123547308">
          <w:marLeft w:val="0"/>
          <w:marRight w:val="0"/>
          <w:marTop w:val="0"/>
          <w:marBottom w:val="0"/>
          <w:divBdr>
            <w:top w:val="none" w:sz="0" w:space="0" w:color="auto"/>
            <w:left w:val="none" w:sz="0" w:space="0" w:color="auto"/>
            <w:bottom w:val="none" w:sz="0" w:space="0" w:color="auto"/>
            <w:right w:val="none" w:sz="0" w:space="0" w:color="auto"/>
          </w:divBdr>
        </w:div>
      </w:divsChild>
    </w:div>
    <w:div w:id="354959905">
      <w:bodyDiv w:val="1"/>
      <w:marLeft w:val="0"/>
      <w:marRight w:val="0"/>
      <w:marTop w:val="0"/>
      <w:marBottom w:val="0"/>
      <w:divBdr>
        <w:top w:val="none" w:sz="0" w:space="0" w:color="auto"/>
        <w:left w:val="none" w:sz="0" w:space="0" w:color="auto"/>
        <w:bottom w:val="none" w:sz="0" w:space="0" w:color="auto"/>
        <w:right w:val="none" w:sz="0" w:space="0" w:color="auto"/>
      </w:divBdr>
    </w:div>
    <w:div w:id="355927236">
      <w:bodyDiv w:val="1"/>
      <w:marLeft w:val="0"/>
      <w:marRight w:val="0"/>
      <w:marTop w:val="0"/>
      <w:marBottom w:val="0"/>
      <w:divBdr>
        <w:top w:val="none" w:sz="0" w:space="0" w:color="auto"/>
        <w:left w:val="none" w:sz="0" w:space="0" w:color="auto"/>
        <w:bottom w:val="none" w:sz="0" w:space="0" w:color="auto"/>
        <w:right w:val="none" w:sz="0" w:space="0" w:color="auto"/>
      </w:divBdr>
    </w:div>
    <w:div w:id="355932810">
      <w:bodyDiv w:val="1"/>
      <w:marLeft w:val="0"/>
      <w:marRight w:val="0"/>
      <w:marTop w:val="0"/>
      <w:marBottom w:val="0"/>
      <w:divBdr>
        <w:top w:val="none" w:sz="0" w:space="0" w:color="auto"/>
        <w:left w:val="none" w:sz="0" w:space="0" w:color="auto"/>
        <w:bottom w:val="none" w:sz="0" w:space="0" w:color="auto"/>
        <w:right w:val="none" w:sz="0" w:space="0" w:color="auto"/>
      </w:divBdr>
    </w:div>
    <w:div w:id="356661197">
      <w:bodyDiv w:val="1"/>
      <w:marLeft w:val="0"/>
      <w:marRight w:val="0"/>
      <w:marTop w:val="0"/>
      <w:marBottom w:val="0"/>
      <w:divBdr>
        <w:top w:val="none" w:sz="0" w:space="0" w:color="auto"/>
        <w:left w:val="none" w:sz="0" w:space="0" w:color="auto"/>
        <w:bottom w:val="none" w:sz="0" w:space="0" w:color="auto"/>
        <w:right w:val="none" w:sz="0" w:space="0" w:color="auto"/>
      </w:divBdr>
    </w:div>
    <w:div w:id="356858572">
      <w:bodyDiv w:val="1"/>
      <w:marLeft w:val="0"/>
      <w:marRight w:val="0"/>
      <w:marTop w:val="0"/>
      <w:marBottom w:val="0"/>
      <w:divBdr>
        <w:top w:val="none" w:sz="0" w:space="0" w:color="auto"/>
        <w:left w:val="none" w:sz="0" w:space="0" w:color="auto"/>
        <w:bottom w:val="none" w:sz="0" w:space="0" w:color="auto"/>
        <w:right w:val="none" w:sz="0" w:space="0" w:color="auto"/>
      </w:divBdr>
    </w:div>
    <w:div w:id="356926580">
      <w:bodyDiv w:val="1"/>
      <w:marLeft w:val="0"/>
      <w:marRight w:val="0"/>
      <w:marTop w:val="0"/>
      <w:marBottom w:val="0"/>
      <w:divBdr>
        <w:top w:val="none" w:sz="0" w:space="0" w:color="auto"/>
        <w:left w:val="none" w:sz="0" w:space="0" w:color="auto"/>
        <w:bottom w:val="none" w:sz="0" w:space="0" w:color="auto"/>
        <w:right w:val="none" w:sz="0" w:space="0" w:color="auto"/>
      </w:divBdr>
      <w:divsChild>
        <w:div w:id="632448418">
          <w:marLeft w:val="0"/>
          <w:marRight w:val="0"/>
          <w:marTop w:val="225"/>
          <w:marBottom w:val="0"/>
          <w:divBdr>
            <w:top w:val="none" w:sz="0" w:space="0" w:color="auto"/>
            <w:left w:val="none" w:sz="0" w:space="0" w:color="auto"/>
            <w:bottom w:val="none" w:sz="0" w:space="0" w:color="auto"/>
            <w:right w:val="none" w:sz="0" w:space="0" w:color="auto"/>
          </w:divBdr>
        </w:div>
      </w:divsChild>
    </w:div>
    <w:div w:id="357776044">
      <w:bodyDiv w:val="1"/>
      <w:marLeft w:val="0"/>
      <w:marRight w:val="0"/>
      <w:marTop w:val="0"/>
      <w:marBottom w:val="0"/>
      <w:divBdr>
        <w:top w:val="none" w:sz="0" w:space="0" w:color="auto"/>
        <w:left w:val="none" w:sz="0" w:space="0" w:color="auto"/>
        <w:bottom w:val="none" w:sz="0" w:space="0" w:color="auto"/>
        <w:right w:val="none" w:sz="0" w:space="0" w:color="auto"/>
      </w:divBdr>
    </w:div>
    <w:div w:id="357779091">
      <w:bodyDiv w:val="1"/>
      <w:marLeft w:val="0"/>
      <w:marRight w:val="0"/>
      <w:marTop w:val="0"/>
      <w:marBottom w:val="0"/>
      <w:divBdr>
        <w:top w:val="none" w:sz="0" w:space="0" w:color="auto"/>
        <w:left w:val="none" w:sz="0" w:space="0" w:color="auto"/>
        <w:bottom w:val="none" w:sz="0" w:space="0" w:color="auto"/>
        <w:right w:val="none" w:sz="0" w:space="0" w:color="auto"/>
      </w:divBdr>
      <w:divsChild>
        <w:div w:id="259064978">
          <w:marLeft w:val="0"/>
          <w:marRight w:val="0"/>
          <w:marTop w:val="0"/>
          <w:marBottom w:val="525"/>
          <w:divBdr>
            <w:top w:val="none" w:sz="0" w:space="0" w:color="auto"/>
            <w:left w:val="none" w:sz="0" w:space="0" w:color="auto"/>
            <w:bottom w:val="single" w:sz="6" w:space="26" w:color="DDDDDD"/>
            <w:right w:val="none" w:sz="0" w:space="0" w:color="auto"/>
          </w:divBdr>
          <w:divsChild>
            <w:div w:id="1095982824">
              <w:marLeft w:val="0"/>
              <w:marRight w:val="0"/>
              <w:marTop w:val="0"/>
              <w:marBottom w:val="210"/>
              <w:divBdr>
                <w:top w:val="none" w:sz="0" w:space="0" w:color="auto"/>
                <w:left w:val="none" w:sz="0" w:space="0" w:color="auto"/>
                <w:bottom w:val="none" w:sz="0" w:space="0" w:color="auto"/>
                <w:right w:val="none" w:sz="0" w:space="0" w:color="auto"/>
              </w:divBdr>
              <w:divsChild>
                <w:div w:id="1987784635">
                  <w:marLeft w:val="0"/>
                  <w:marRight w:val="0"/>
                  <w:marTop w:val="120"/>
                  <w:marBottom w:val="0"/>
                  <w:divBdr>
                    <w:top w:val="none" w:sz="0" w:space="0" w:color="auto"/>
                    <w:left w:val="none" w:sz="0" w:space="0" w:color="auto"/>
                    <w:bottom w:val="none" w:sz="0" w:space="0" w:color="auto"/>
                    <w:right w:val="none" w:sz="0" w:space="0" w:color="auto"/>
                  </w:divBdr>
                </w:div>
                <w:div w:id="1560365660">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620331482">
          <w:marLeft w:val="0"/>
          <w:marRight w:val="0"/>
          <w:marTop w:val="0"/>
          <w:marBottom w:val="0"/>
          <w:divBdr>
            <w:top w:val="none" w:sz="0" w:space="0" w:color="auto"/>
            <w:left w:val="none" w:sz="0" w:space="0" w:color="auto"/>
            <w:bottom w:val="none" w:sz="0" w:space="0" w:color="auto"/>
            <w:right w:val="none" w:sz="0" w:space="0" w:color="auto"/>
          </w:divBdr>
          <w:divsChild>
            <w:div w:id="1600943001">
              <w:marLeft w:val="0"/>
              <w:marRight w:val="180"/>
              <w:marTop w:val="60"/>
              <w:marBottom w:val="0"/>
              <w:divBdr>
                <w:top w:val="none" w:sz="0" w:space="0" w:color="auto"/>
                <w:left w:val="none" w:sz="0" w:space="0" w:color="auto"/>
                <w:bottom w:val="none" w:sz="0" w:space="0" w:color="auto"/>
                <w:right w:val="none" w:sz="0" w:space="0" w:color="auto"/>
              </w:divBdr>
              <w:divsChild>
                <w:div w:id="1232807384">
                  <w:marLeft w:val="0"/>
                  <w:marRight w:val="0"/>
                  <w:marTop w:val="0"/>
                  <w:marBottom w:val="0"/>
                  <w:divBdr>
                    <w:top w:val="none" w:sz="0" w:space="0" w:color="auto"/>
                    <w:left w:val="none" w:sz="0" w:space="0" w:color="auto"/>
                    <w:bottom w:val="none" w:sz="0" w:space="0" w:color="auto"/>
                    <w:right w:val="none" w:sz="0" w:space="0" w:color="auto"/>
                  </w:divBdr>
                  <w:divsChild>
                    <w:div w:id="1328940281">
                      <w:marLeft w:val="0"/>
                      <w:marRight w:val="0"/>
                      <w:marTop w:val="0"/>
                      <w:marBottom w:val="0"/>
                      <w:divBdr>
                        <w:top w:val="none" w:sz="0" w:space="0" w:color="auto"/>
                        <w:left w:val="none" w:sz="0" w:space="0" w:color="auto"/>
                        <w:bottom w:val="none" w:sz="0" w:space="0" w:color="auto"/>
                        <w:right w:val="none" w:sz="0" w:space="0" w:color="auto"/>
                      </w:divBdr>
                      <w:divsChild>
                        <w:div w:id="1495027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8168851">
      <w:bodyDiv w:val="1"/>
      <w:marLeft w:val="0"/>
      <w:marRight w:val="0"/>
      <w:marTop w:val="0"/>
      <w:marBottom w:val="0"/>
      <w:divBdr>
        <w:top w:val="none" w:sz="0" w:space="0" w:color="auto"/>
        <w:left w:val="none" w:sz="0" w:space="0" w:color="auto"/>
        <w:bottom w:val="none" w:sz="0" w:space="0" w:color="auto"/>
        <w:right w:val="none" w:sz="0" w:space="0" w:color="auto"/>
      </w:divBdr>
    </w:div>
    <w:div w:id="358630284">
      <w:bodyDiv w:val="1"/>
      <w:marLeft w:val="0"/>
      <w:marRight w:val="0"/>
      <w:marTop w:val="0"/>
      <w:marBottom w:val="0"/>
      <w:divBdr>
        <w:top w:val="none" w:sz="0" w:space="0" w:color="auto"/>
        <w:left w:val="none" w:sz="0" w:space="0" w:color="auto"/>
        <w:bottom w:val="none" w:sz="0" w:space="0" w:color="auto"/>
        <w:right w:val="none" w:sz="0" w:space="0" w:color="auto"/>
      </w:divBdr>
    </w:div>
    <w:div w:id="358748491">
      <w:bodyDiv w:val="1"/>
      <w:marLeft w:val="0"/>
      <w:marRight w:val="0"/>
      <w:marTop w:val="0"/>
      <w:marBottom w:val="0"/>
      <w:divBdr>
        <w:top w:val="none" w:sz="0" w:space="0" w:color="auto"/>
        <w:left w:val="none" w:sz="0" w:space="0" w:color="auto"/>
        <w:bottom w:val="none" w:sz="0" w:space="0" w:color="auto"/>
        <w:right w:val="none" w:sz="0" w:space="0" w:color="auto"/>
      </w:divBdr>
    </w:div>
    <w:div w:id="359205768">
      <w:bodyDiv w:val="1"/>
      <w:marLeft w:val="0"/>
      <w:marRight w:val="0"/>
      <w:marTop w:val="0"/>
      <w:marBottom w:val="0"/>
      <w:divBdr>
        <w:top w:val="none" w:sz="0" w:space="0" w:color="auto"/>
        <w:left w:val="none" w:sz="0" w:space="0" w:color="auto"/>
        <w:bottom w:val="none" w:sz="0" w:space="0" w:color="auto"/>
        <w:right w:val="none" w:sz="0" w:space="0" w:color="auto"/>
      </w:divBdr>
      <w:divsChild>
        <w:div w:id="932784962">
          <w:marLeft w:val="0"/>
          <w:marRight w:val="0"/>
          <w:marTop w:val="225"/>
          <w:marBottom w:val="0"/>
          <w:divBdr>
            <w:top w:val="none" w:sz="0" w:space="0" w:color="auto"/>
            <w:left w:val="none" w:sz="0" w:space="0" w:color="auto"/>
            <w:bottom w:val="none" w:sz="0" w:space="0" w:color="auto"/>
            <w:right w:val="none" w:sz="0" w:space="0" w:color="auto"/>
          </w:divBdr>
        </w:div>
      </w:divsChild>
    </w:div>
    <w:div w:id="360205808">
      <w:bodyDiv w:val="1"/>
      <w:marLeft w:val="0"/>
      <w:marRight w:val="0"/>
      <w:marTop w:val="0"/>
      <w:marBottom w:val="0"/>
      <w:divBdr>
        <w:top w:val="none" w:sz="0" w:space="0" w:color="auto"/>
        <w:left w:val="none" w:sz="0" w:space="0" w:color="auto"/>
        <w:bottom w:val="none" w:sz="0" w:space="0" w:color="auto"/>
        <w:right w:val="none" w:sz="0" w:space="0" w:color="auto"/>
      </w:divBdr>
    </w:div>
    <w:div w:id="360518843">
      <w:bodyDiv w:val="1"/>
      <w:marLeft w:val="0"/>
      <w:marRight w:val="0"/>
      <w:marTop w:val="0"/>
      <w:marBottom w:val="0"/>
      <w:divBdr>
        <w:top w:val="none" w:sz="0" w:space="0" w:color="auto"/>
        <w:left w:val="none" w:sz="0" w:space="0" w:color="auto"/>
        <w:bottom w:val="none" w:sz="0" w:space="0" w:color="auto"/>
        <w:right w:val="none" w:sz="0" w:space="0" w:color="auto"/>
      </w:divBdr>
      <w:divsChild>
        <w:div w:id="349838545">
          <w:marLeft w:val="0"/>
          <w:marRight w:val="0"/>
          <w:marTop w:val="0"/>
          <w:marBottom w:val="0"/>
          <w:divBdr>
            <w:top w:val="none" w:sz="0" w:space="0" w:color="auto"/>
            <w:left w:val="none" w:sz="0" w:space="0" w:color="auto"/>
            <w:bottom w:val="none" w:sz="0" w:space="0" w:color="auto"/>
            <w:right w:val="none" w:sz="0" w:space="0" w:color="auto"/>
          </w:divBdr>
          <w:divsChild>
            <w:div w:id="1693535945">
              <w:marLeft w:val="0"/>
              <w:marRight w:val="0"/>
              <w:marTop w:val="0"/>
              <w:marBottom w:val="0"/>
              <w:divBdr>
                <w:top w:val="none" w:sz="0" w:space="0" w:color="auto"/>
                <w:left w:val="none" w:sz="0" w:space="0" w:color="auto"/>
                <w:bottom w:val="none" w:sz="0" w:space="0" w:color="auto"/>
                <w:right w:val="none" w:sz="0" w:space="0" w:color="auto"/>
              </w:divBdr>
            </w:div>
          </w:divsChild>
        </w:div>
        <w:div w:id="907305383">
          <w:marLeft w:val="0"/>
          <w:marRight w:val="0"/>
          <w:marTop w:val="0"/>
          <w:marBottom w:val="0"/>
          <w:divBdr>
            <w:top w:val="none" w:sz="0" w:space="0" w:color="auto"/>
            <w:left w:val="none" w:sz="0" w:space="0" w:color="auto"/>
            <w:bottom w:val="none" w:sz="0" w:space="0" w:color="auto"/>
            <w:right w:val="none" w:sz="0" w:space="0" w:color="auto"/>
          </w:divBdr>
        </w:div>
      </w:divsChild>
    </w:div>
    <w:div w:id="360713076">
      <w:bodyDiv w:val="1"/>
      <w:marLeft w:val="0"/>
      <w:marRight w:val="0"/>
      <w:marTop w:val="0"/>
      <w:marBottom w:val="0"/>
      <w:divBdr>
        <w:top w:val="none" w:sz="0" w:space="0" w:color="auto"/>
        <w:left w:val="none" w:sz="0" w:space="0" w:color="auto"/>
        <w:bottom w:val="none" w:sz="0" w:space="0" w:color="auto"/>
        <w:right w:val="none" w:sz="0" w:space="0" w:color="auto"/>
      </w:divBdr>
      <w:divsChild>
        <w:div w:id="601764271">
          <w:marLeft w:val="0"/>
          <w:marRight w:val="0"/>
          <w:marTop w:val="0"/>
          <w:marBottom w:val="240"/>
          <w:divBdr>
            <w:top w:val="none" w:sz="0" w:space="0" w:color="auto"/>
            <w:left w:val="none" w:sz="0" w:space="0" w:color="auto"/>
            <w:bottom w:val="none" w:sz="0" w:space="0" w:color="auto"/>
            <w:right w:val="none" w:sz="0" w:space="0" w:color="auto"/>
          </w:divBdr>
        </w:div>
      </w:divsChild>
    </w:div>
    <w:div w:id="360789719">
      <w:bodyDiv w:val="1"/>
      <w:marLeft w:val="0"/>
      <w:marRight w:val="0"/>
      <w:marTop w:val="0"/>
      <w:marBottom w:val="0"/>
      <w:divBdr>
        <w:top w:val="none" w:sz="0" w:space="0" w:color="auto"/>
        <w:left w:val="none" w:sz="0" w:space="0" w:color="auto"/>
        <w:bottom w:val="none" w:sz="0" w:space="0" w:color="auto"/>
        <w:right w:val="none" w:sz="0" w:space="0" w:color="auto"/>
      </w:divBdr>
      <w:divsChild>
        <w:div w:id="1631665150">
          <w:marLeft w:val="0"/>
          <w:marRight w:val="0"/>
          <w:marTop w:val="0"/>
          <w:marBottom w:val="0"/>
          <w:divBdr>
            <w:top w:val="none" w:sz="0" w:space="0" w:color="auto"/>
            <w:left w:val="none" w:sz="0" w:space="0" w:color="auto"/>
            <w:bottom w:val="none" w:sz="0" w:space="0" w:color="auto"/>
            <w:right w:val="none" w:sz="0" w:space="0" w:color="auto"/>
          </w:divBdr>
        </w:div>
      </w:divsChild>
    </w:div>
    <w:div w:id="361056043">
      <w:bodyDiv w:val="1"/>
      <w:marLeft w:val="0"/>
      <w:marRight w:val="0"/>
      <w:marTop w:val="0"/>
      <w:marBottom w:val="0"/>
      <w:divBdr>
        <w:top w:val="none" w:sz="0" w:space="0" w:color="auto"/>
        <w:left w:val="none" w:sz="0" w:space="0" w:color="auto"/>
        <w:bottom w:val="none" w:sz="0" w:space="0" w:color="auto"/>
        <w:right w:val="none" w:sz="0" w:space="0" w:color="auto"/>
      </w:divBdr>
    </w:div>
    <w:div w:id="361444429">
      <w:bodyDiv w:val="1"/>
      <w:marLeft w:val="0"/>
      <w:marRight w:val="0"/>
      <w:marTop w:val="0"/>
      <w:marBottom w:val="0"/>
      <w:divBdr>
        <w:top w:val="none" w:sz="0" w:space="0" w:color="auto"/>
        <w:left w:val="none" w:sz="0" w:space="0" w:color="auto"/>
        <w:bottom w:val="none" w:sz="0" w:space="0" w:color="auto"/>
        <w:right w:val="none" w:sz="0" w:space="0" w:color="auto"/>
      </w:divBdr>
    </w:div>
    <w:div w:id="361633313">
      <w:bodyDiv w:val="1"/>
      <w:marLeft w:val="0"/>
      <w:marRight w:val="0"/>
      <w:marTop w:val="0"/>
      <w:marBottom w:val="0"/>
      <w:divBdr>
        <w:top w:val="none" w:sz="0" w:space="0" w:color="auto"/>
        <w:left w:val="none" w:sz="0" w:space="0" w:color="auto"/>
        <w:bottom w:val="none" w:sz="0" w:space="0" w:color="auto"/>
        <w:right w:val="none" w:sz="0" w:space="0" w:color="auto"/>
      </w:divBdr>
    </w:div>
    <w:div w:id="362246005">
      <w:bodyDiv w:val="1"/>
      <w:marLeft w:val="0"/>
      <w:marRight w:val="0"/>
      <w:marTop w:val="0"/>
      <w:marBottom w:val="0"/>
      <w:divBdr>
        <w:top w:val="none" w:sz="0" w:space="0" w:color="auto"/>
        <w:left w:val="none" w:sz="0" w:space="0" w:color="auto"/>
        <w:bottom w:val="none" w:sz="0" w:space="0" w:color="auto"/>
        <w:right w:val="none" w:sz="0" w:space="0" w:color="auto"/>
      </w:divBdr>
      <w:divsChild>
        <w:div w:id="1922912754">
          <w:marLeft w:val="0"/>
          <w:marRight w:val="0"/>
          <w:marTop w:val="225"/>
          <w:marBottom w:val="0"/>
          <w:divBdr>
            <w:top w:val="none" w:sz="0" w:space="0" w:color="auto"/>
            <w:left w:val="none" w:sz="0" w:space="0" w:color="auto"/>
            <w:bottom w:val="none" w:sz="0" w:space="0" w:color="auto"/>
            <w:right w:val="none" w:sz="0" w:space="0" w:color="auto"/>
          </w:divBdr>
        </w:div>
      </w:divsChild>
    </w:div>
    <w:div w:id="363864868">
      <w:bodyDiv w:val="1"/>
      <w:marLeft w:val="0"/>
      <w:marRight w:val="0"/>
      <w:marTop w:val="0"/>
      <w:marBottom w:val="0"/>
      <w:divBdr>
        <w:top w:val="none" w:sz="0" w:space="0" w:color="auto"/>
        <w:left w:val="none" w:sz="0" w:space="0" w:color="auto"/>
        <w:bottom w:val="none" w:sz="0" w:space="0" w:color="auto"/>
        <w:right w:val="none" w:sz="0" w:space="0" w:color="auto"/>
      </w:divBdr>
    </w:div>
    <w:div w:id="365444840">
      <w:bodyDiv w:val="1"/>
      <w:marLeft w:val="0"/>
      <w:marRight w:val="0"/>
      <w:marTop w:val="0"/>
      <w:marBottom w:val="0"/>
      <w:divBdr>
        <w:top w:val="none" w:sz="0" w:space="0" w:color="auto"/>
        <w:left w:val="none" w:sz="0" w:space="0" w:color="auto"/>
        <w:bottom w:val="none" w:sz="0" w:space="0" w:color="auto"/>
        <w:right w:val="none" w:sz="0" w:space="0" w:color="auto"/>
      </w:divBdr>
      <w:divsChild>
        <w:div w:id="514077737">
          <w:marLeft w:val="0"/>
          <w:marRight w:val="0"/>
          <w:marTop w:val="0"/>
          <w:marBottom w:val="0"/>
          <w:divBdr>
            <w:top w:val="none" w:sz="0" w:space="0" w:color="auto"/>
            <w:left w:val="none" w:sz="0" w:space="0" w:color="auto"/>
            <w:bottom w:val="none" w:sz="0" w:space="0" w:color="auto"/>
            <w:right w:val="none" w:sz="0" w:space="0" w:color="auto"/>
          </w:divBdr>
        </w:div>
      </w:divsChild>
    </w:div>
    <w:div w:id="365714562">
      <w:bodyDiv w:val="1"/>
      <w:marLeft w:val="0"/>
      <w:marRight w:val="0"/>
      <w:marTop w:val="0"/>
      <w:marBottom w:val="0"/>
      <w:divBdr>
        <w:top w:val="none" w:sz="0" w:space="0" w:color="auto"/>
        <w:left w:val="none" w:sz="0" w:space="0" w:color="auto"/>
        <w:bottom w:val="none" w:sz="0" w:space="0" w:color="auto"/>
        <w:right w:val="none" w:sz="0" w:space="0" w:color="auto"/>
      </w:divBdr>
    </w:div>
    <w:div w:id="366684310">
      <w:bodyDiv w:val="1"/>
      <w:marLeft w:val="0"/>
      <w:marRight w:val="0"/>
      <w:marTop w:val="0"/>
      <w:marBottom w:val="0"/>
      <w:divBdr>
        <w:top w:val="none" w:sz="0" w:space="0" w:color="auto"/>
        <w:left w:val="none" w:sz="0" w:space="0" w:color="auto"/>
        <w:bottom w:val="none" w:sz="0" w:space="0" w:color="auto"/>
        <w:right w:val="none" w:sz="0" w:space="0" w:color="auto"/>
      </w:divBdr>
      <w:divsChild>
        <w:div w:id="896551143">
          <w:marLeft w:val="0"/>
          <w:marRight w:val="0"/>
          <w:marTop w:val="225"/>
          <w:marBottom w:val="0"/>
          <w:divBdr>
            <w:top w:val="none" w:sz="0" w:space="0" w:color="auto"/>
            <w:left w:val="none" w:sz="0" w:space="0" w:color="auto"/>
            <w:bottom w:val="none" w:sz="0" w:space="0" w:color="auto"/>
            <w:right w:val="none" w:sz="0" w:space="0" w:color="auto"/>
          </w:divBdr>
        </w:div>
      </w:divsChild>
    </w:div>
    <w:div w:id="367344081">
      <w:bodyDiv w:val="1"/>
      <w:marLeft w:val="0"/>
      <w:marRight w:val="0"/>
      <w:marTop w:val="0"/>
      <w:marBottom w:val="0"/>
      <w:divBdr>
        <w:top w:val="none" w:sz="0" w:space="0" w:color="auto"/>
        <w:left w:val="none" w:sz="0" w:space="0" w:color="auto"/>
        <w:bottom w:val="none" w:sz="0" w:space="0" w:color="auto"/>
        <w:right w:val="none" w:sz="0" w:space="0" w:color="auto"/>
      </w:divBdr>
    </w:div>
    <w:div w:id="368147203">
      <w:bodyDiv w:val="1"/>
      <w:marLeft w:val="0"/>
      <w:marRight w:val="0"/>
      <w:marTop w:val="0"/>
      <w:marBottom w:val="0"/>
      <w:divBdr>
        <w:top w:val="none" w:sz="0" w:space="0" w:color="auto"/>
        <w:left w:val="none" w:sz="0" w:space="0" w:color="auto"/>
        <w:bottom w:val="none" w:sz="0" w:space="0" w:color="auto"/>
        <w:right w:val="none" w:sz="0" w:space="0" w:color="auto"/>
      </w:divBdr>
      <w:divsChild>
        <w:div w:id="680666773">
          <w:marLeft w:val="0"/>
          <w:marRight w:val="0"/>
          <w:marTop w:val="225"/>
          <w:marBottom w:val="0"/>
          <w:divBdr>
            <w:top w:val="none" w:sz="0" w:space="0" w:color="auto"/>
            <w:left w:val="none" w:sz="0" w:space="0" w:color="auto"/>
            <w:bottom w:val="none" w:sz="0" w:space="0" w:color="auto"/>
            <w:right w:val="none" w:sz="0" w:space="0" w:color="auto"/>
          </w:divBdr>
        </w:div>
        <w:div w:id="1384132122">
          <w:marLeft w:val="0"/>
          <w:marRight w:val="0"/>
          <w:marTop w:val="225"/>
          <w:marBottom w:val="0"/>
          <w:divBdr>
            <w:top w:val="none" w:sz="0" w:space="0" w:color="auto"/>
            <w:left w:val="none" w:sz="0" w:space="0" w:color="auto"/>
            <w:bottom w:val="none" w:sz="0" w:space="0" w:color="auto"/>
            <w:right w:val="none" w:sz="0" w:space="0" w:color="auto"/>
          </w:divBdr>
        </w:div>
      </w:divsChild>
    </w:div>
    <w:div w:id="368340537">
      <w:bodyDiv w:val="1"/>
      <w:marLeft w:val="0"/>
      <w:marRight w:val="0"/>
      <w:marTop w:val="0"/>
      <w:marBottom w:val="0"/>
      <w:divBdr>
        <w:top w:val="none" w:sz="0" w:space="0" w:color="auto"/>
        <w:left w:val="none" w:sz="0" w:space="0" w:color="auto"/>
        <w:bottom w:val="none" w:sz="0" w:space="0" w:color="auto"/>
        <w:right w:val="none" w:sz="0" w:space="0" w:color="auto"/>
      </w:divBdr>
    </w:div>
    <w:div w:id="369232969">
      <w:bodyDiv w:val="1"/>
      <w:marLeft w:val="0"/>
      <w:marRight w:val="0"/>
      <w:marTop w:val="0"/>
      <w:marBottom w:val="0"/>
      <w:divBdr>
        <w:top w:val="none" w:sz="0" w:space="0" w:color="auto"/>
        <w:left w:val="none" w:sz="0" w:space="0" w:color="auto"/>
        <w:bottom w:val="none" w:sz="0" w:space="0" w:color="auto"/>
        <w:right w:val="none" w:sz="0" w:space="0" w:color="auto"/>
      </w:divBdr>
    </w:div>
    <w:div w:id="369300422">
      <w:bodyDiv w:val="1"/>
      <w:marLeft w:val="0"/>
      <w:marRight w:val="0"/>
      <w:marTop w:val="0"/>
      <w:marBottom w:val="0"/>
      <w:divBdr>
        <w:top w:val="none" w:sz="0" w:space="0" w:color="auto"/>
        <w:left w:val="none" w:sz="0" w:space="0" w:color="auto"/>
        <w:bottom w:val="none" w:sz="0" w:space="0" w:color="auto"/>
        <w:right w:val="none" w:sz="0" w:space="0" w:color="auto"/>
      </w:divBdr>
    </w:div>
    <w:div w:id="370962136">
      <w:bodyDiv w:val="1"/>
      <w:marLeft w:val="0"/>
      <w:marRight w:val="0"/>
      <w:marTop w:val="0"/>
      <w:marBottom w:val="0"/>
      <w:divBdr>
        <w:top w:val="none" w:sz="0" w:space="0" w:color="auto"/>
        <w:left w:val="none" w:sz="0" w:space="0" w:color="auto"/>
        <w:bottom w:val="none" w:sz="0" w:space="0" w:color="auto"/>
        <w:right w:val="none" w:sz="0" w:space="0" w:color="auto"/>
      </w:divBdr>
    </w:div>
    <w:div w:id="371923109">
      <w:bodyDiv w:val="1"/>
      <w:marLeft w:val="0"/>
      <w:marRight w:val="0"/>
      <w:marTop w:val="0"/>
      <w:marBottom w:val="0"/>
      <w:divBdr>
        <w:top w:val="none" w:sz="0" w:space="0" w:color="auto"/>
        <w:left w:val="none" w:sz="0" w:space="0" w:color="auto"/>
        <w:bottom w:val="none" w:sz="0" w:space="0" w:color="auto"/>
        <w:right w:val="none" w:sz="0" w:space="0" w:color="auto"/>
      </w:divBdr>
    </w:div>
    <w:div w:id="371931009">
      <w:bodyDiv w:val="1"/>
      <w:marLeft w:val="0"/>
      <w:marRight w:val="0"/>
      <w:marTop w:val="0"/>
      <w:marBottom w:val="0"/>
      <w:divBdr>
        <w:top w:val="none" w:sz="0" w:space="0" w:color="auto"/>
        <w:left w:val="none" w:sz="0" w:space="0" w:color="auto"/>
        <w:bottom w:val="none" w:sz="0" w:space="0" w:color="auto"/>
        <w:right w:val="none" w:sz="0" w:space="0" w:color="auto"/>
      </w:divBdr>
      <w:divsChild>
        <w:div w:id="132601345">
          <w:marLeft w:val="0"/>
          <w:marRight w:val="0"/>
          <w:marTop w:val="0"/>
          <w:marBottom w:val="0"/>
          <w:divBdr>
            <w:top w:val="none" w:sz="0" w:space="0" w:color="auto"/>
            <w:left w:val="none" w:sz="0" w:space="0" w:color="auto"/>
            <w:bottom w:val="none" w:sz="0" w:space="0" w:color="auto"/>
            <w:right w:val="none" w:sz="0" w:space="0" w:color="auto"/>
          </w:divBdr>
        </w:div>
      </w:divsChild>
    </w:div>
    <w:div w:id="374239736">
      <w:bodyDiv w:val="1"/>
      <w:marLeft w:val="0"/>
      <w:marRight w:val="0"/>
      <w:marTop w:val="0"/>
      <w:marBottom w:val="0"/>
      <w:divBdr>
        <w:top w:val="none" w:sz="0" w:space="0" w:color="auto"/>
        <w:left w:val="none" w:sz="0" w:space="0" w:color="auto"/>
        <w:bottom w:val="none" w:sz="0" w:space="0" w:color="auto"/>
        <w:right w:val="none" w:sz="0" w:space="0" w:color="auto"/>
      </w:divBdr>
    </w:div>
    <w:div w:id="374473708">
      <w:bodyDiv w:val="1"/>
      <w:marLeft w:val="0"/>
      <w:marRight w:val="0"/>
      <w:marTop w:val="0"/>
      <w:marBottom w:val="0"/>
      <w:divBdr>
        <w:top w:val="none" w:sz="0" w:space="0" w:color="auto"/>
        <w:left w:val="none" w:sz="0" w:space="0" w:color="auto"/>
        <w:bottom w:val="none" w:sz="0" w:space="0" w:color="auto"/>
        <w:right w:val="none" w:sz="0" w:space="0" w:color="auto"/>
      </w:divBdr>
    </w:div>
    <w:div w:id="374694344">
      <w:bodyDiv w:val="1"/>
      <w:marLeft w:val="0"/>
      <w:marRight w:val="0"/>
      <w:marTop w:val="0"/>
      <w:marBottom w:val="0"/>
      <w:divBdr>
        <w:top w:val="none" w:sz="0" w:space="0" w:color="auto"/>
        <w:left w:val="none" w:sz="0" w:space="0" w:color="auto"/>
        <w:bottom w:val="none" w:sz="0" w:space="0" w:color="auto"/>
        <w:right w:val="none" w:sz="0" w:space="0" w:color="auto"/>
      </w:divBdr>
    </w:div>
    <w:div w:id="375083320">
      <w:bodyDiv w:val="1"/>
      <w:marLeft w:val="0"/>
      <w:marRight w:val="0"/>
      <w:marTop w:val="0"/>
      <w:marBottom w:val="0"/>
      <w:divBdr>
        <w:top w:val="none" w:sz="0" w:space="0" w:color="auto"/>
        <w:left w:val="none" w:sz="0" w:space="0" w:color="auto"/>
        <w:bottom w:val="none" w:sz="0" w:space="0" w:color="auto"/>
        <w:right w:val="none" w:sz="0" w:space="0" w:color="auto"/>
      </w:divBdr>
    </w:div>
    <w:div w:id="375660960">
      <w:bodyDiv w:val="1"/>
      <w:marLeft w:val="0"/>
      <w:marRight w:val="0"/>
      <w:marTop w:val="0"/>
      <w:marBottom w:val="0"/>
      <w:divBdr>
        <w:top w:val="none" w:sz="0" w:space="0" w:color="auto"/>
        <w:left w:val="none" w:sz="0" w:space="0" w:color="auto"/>
        <w:bottom w:val="none" w:sz="0" w:space="0" w:color="auto"/>
        <w:right w:val="none" w:sz="0" w:space="0" w:color="auto"/>
      </w:divBdr>
      <w:divsChild>
        <w:div w:id="1193037416">
          <w:marLeft w:val="0"/>
          <w:marRight w:val="0"/>
          <w:marTop w:val="0"/>
          <w:marBottom w:val="0"/>
          <w:divBdr>
            <w:top w:val="none" w:sz="0" w:space="0" w:color="auto"/>
            <w:left w:val="none" w:sz="0" w:space="0" w:color="auto"/>
            <w:bottom w:val="none" w:sz="0" w:space="0" w:color="auto"/>
            <w:right w:val="none" w:sz="0" w:space="0" w:color="auto"/>
          </w:divBdr>
        </w:div>
      </w:divsChild>
    </w:div>
    <w:div w:id="376701596">
      <w:bodyDiv w:val="1"/>
      <w:marLeft w:val="0"/>
      <w:marRight w:val="0"/>
      <w:marTop w:val="0"/>
      <w:marBottom w:val="0"/>
      <w:divBdr>
        <w:top w:val="none" w:sz="0" w:space="0" w:color="auto"/>
        <w:left w:val="none" w:sz="0" w:space="0" w:color="auto"/>
        <w:bottom w:val="none" w:sz="0" w:space="0" w:color="auto"/>
        <w:right w:val="none" w:sz="0" w:space="0" w:color="auto"/>
      </w:divBdr>
    </w:div>
    <w:div w:id="378558622">
      <w:bodyDiv w:val="1"/>
      <w:marLeft w:val="0"/>
      <w:marRight w:val="0"/>
      <w:marTop w:val="0"/>
      <w:marBottom w:val="0"/>
      <w:divBdr>
        <w:top w:val="none" w:sz="0" w:space="0" w:color="auto"/>
        <w:left w:val="none" w:sz="0" w:space="0" w:color="auto"/>
        <w:bottom w:val="none" w:sz="0" w:space="0" w:color="auto"/>
        <w:right w:val="none" w:sz="0" w:space="0" w:color="auto"/>
      </w:divBdr>
      <w:divsChild>
        <w:div w:id="1603368325">
          <w:marLeft w:val="0"/>
          <w:marRight w:val="0"/>
          <w:marTop w:val="0"/>
          <w:marBottom w:val="0"/>
          <w:divBdr>
            <w:top w:val="none" w:sz="0" w:space="0" w:color="auto"/>
            <w:left w:val="none" w:sz="0" w:space="0" w:color="auto"/>
            <w:bottom w:val="none" w:sz="0" w:space="0" w:color="auto"/>
            <w:right w:val="none" w:sz="0" w:space="0" w:color="auto"/>
          </w:divBdr>
        </w:div>
      </w:divsChild>
    </w:div>
    <w:div w:id="378869239">
      <w:bodyDiv w:val="1"/>
      <w:marLeft w:val="0"/>
      <w:marRight w:val="0"/>
      <w:marTop w:val="0"/>
      <w:marBottom w:val="0"/>
      <w:divBdr>
        <w:top w:val="none" w:sz="0" w:space="0" w:color="auto"/>
        <w:left w:val="none" w:sz="0" w:space="0" w:color="auto"/>
        <w:bottom w:val="none" w:sz="0" w:space="0" w:color="auto"/>
        <w:right w:val="none" w:sz="0" w:space="0" w:color="auto"/>
      </w:divBdr>
    </w:div>
    <w:div w:id="379136645">
      <w:bodyDiv w:val="1"/>
      <w:marLeft w:val="0"/>
      <w:marRight w:val="0"/>
      <w:marTop w:val="0"/>
      <w:marBottom w:val="0"/>
      <w:divBdr>
        <w:top w:val="none" w:sz="0" w:space="0" w:color="auto"/>
        <w:left w:val="none" w:sz="0" w:space="0" w:color="auto"/>
        <w:bottom w:val="none" w:sz="0" w:space="0" w:color="auto"/>
        <w:right w:val="none" w:sz="0" w:space="0" w:color="auto"/>
      </w:divBdr>
    </w:div>
    <w:div w:id="379330492">
      <w:bodyDiv w:val="1"/>
      <w:marLeft w:val="0"/>
      <w:marRight w:val="0"/>
      <w:marTop w:val="0"/>
      <w:marBottom w:val="0"/>
      <w:divBdr>
        <w:top w:val="none" w:sz="0" w:space="0" w:color="auto"/>
        <w:left w:val="none" w:sz="0" w:space="0" w:color="auto"/>
        <w:bottom w:val="none" w:sz="0" w:space="0" w:color="auto"/>
        <w:right w:val="none" w:sz="0" w:space="0" w:color="auto"/>
      </w:divBdr>
    </w:div>
    <w:div w:id="379787273">
      <w:bodyDiv w:val="1"/>
      <w:marLeft w:val="0"/>
      <w:marRight w:val="0"/>
      <w:marTop w:val="0"/>
      <w:marBottom w:val="0"/>
      <w:divBdr>
        <w:top w:val="none" w:sz="0" w:space="0" w:color="auto"/>
        <w:left w:val="none" w:sz="0" w:space="0" w:color="auto"/>
        <w:bottom w:val="none" w:sz="0" w:space="0" w:color="auto"/>
        <w:right w:val="none" w:sz="0" w:space="0" w:color="auto"/>
      </w:divBdr>
      <w:divsChild>
        <w:div w:id="398207947">
          <w:marLeft w:val="0"/>
          <w:marRight w:val="0"/>
          <w:marTop w:val="0"/>
          <w:marBottom w:val="0"/>
          <w:divBdr>
            <w:top w:val="none" w:sz="0" w:space="0" w:color="auto"/>
            <w:left w:val="none" w:sz="0" w:space="0" w:color="auto"/>
            <w:bottom w:val="none" w:sz="0" w:space="0" w:color="auto"/>
            <w:right w:val="none" w:sz="0" w:space="0" w:color="auto"/>
          </w:divBdr>
        </w:div>
      </w:divsChild>
    </w:div>
    <w:div w:id="381247764">
      <w:bodyDiv w:val="1"/>
      <w:marLeft w:val="0"/>
      <w:marRight w:val="0"/>
      <w:marTop w:val="0"/>
      <w:marBottom w:val="0"/>
      <w:divBdr>
        <w:top w:val="none" w:sz="0" w:space="0" w:color="auto"/>
        <w:left w:val="none" w:sz="0" w:space="0" w:color="auto"/>
        <w:bottom w:val="none" w:sz="0" w:space="0" w:color="auto"/>
        <w:right w:val="none" w:sz="0" w:space="0" w:color="auto"/>
      </w:divBdr>
    </w:div>
    <w:div w:id="381639669">
      <w:bodyDiv w:val="1"/>
      <w:marLeft w:val="0"/>
      <w:marRight w:val="0"/>
      <w:marTop w:val="0"/>
      <w:marBottom w:val="0"/>
      <w:divBdr>
        <w:top w:val="none" w:sz="0" w:space="0" w:color="auto"/>
        <w:left w:val="none" w:sz="0" w:space="0" w:color="auto"/>
        <w:bottom w:val="none" w:sz="0" w:space="0" w:color="auto"/>
        <w:right w:val="none" w:sz="0" w:space="0" w:color="auto"/>
      </w:divBdr>
    </w:div>
    <w:div w:id="381829489">
      <w:bodyDiv w:val="1"/>
      <w:marLeft w:val="0"/>
      <w:marRight w:val="0"/>
      <w:marTop w:val="0"/>
      <w:marBottom w:val="0"/>
      <w:divBdr>
        <w:top w:val="none" w:sz="0" w:space="0" w:color="auto"/>
        <w:left w:val="none" w:sz="0" w:space="0" w:color="auto"/>
        <w:bottom w:val="none" w:sz="0" w:space="0" w:color="auto"/>
        <w:right w:val="none" w:sz="0" w:space="0" w:color="auto"/>
      </w:divBdr>
      <w:divsChild>
        <w:div w:id="327365497">
          <w:marLeft w:val="0"/>
          <w:marRight w:val="360"/>
          <w:marTop w:val="0"/>
          <w:marBottom w:val="0"/>
          <w:divBdr>
            <w:top w:val="none" w:sz="0" w:space="0" w:color="auto"/>
            <w:left w:val="none" w:sz="0" w:space="0" w:color="auto"/>
            <w:bottom w:val="none" w:sz="0" w:space="0" w:color="auto"/>
            <w:right w:val="none" w:sz="0" w:space="0" w:color="auto"/>
          </w:divBdr>
          <w:divsChild>
            <w:div w:id="533815046">
              <w:marLeft w:val="0"/>
              <w:marRight w:val="0"/>
              <w:marTop w:val="0"/>
              <w:marBottom w:val="0"/>
              <w:divBdr>
                <w:top w:val="none" w:sz="0" w:space="0" w:color="auto"/>
                <w:left w:val="none" w:sz="0" w:space="0" w:color="auto"/>
                <w:bottom w:val="none" w:sz="0" w:space="0" w:color="auto"/>
                <w:right w:val="none" w:sz="0" w:space="0" w:color="auto"/>
              </w:divBdr>
              <w:divsChild>
                <w:div w:id="158872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450422">
          <w:marLeft w:val="0"/>
          <w:marRight w:val="0"/>
          <w:marTop w:val="0"/>
          <w:marBottom w:val="0"/>
          <w:divBdr>
            <w:top w:val="none" w:sz="0" w:space="0" w:color="auto"/>
            <w:left w:val="none" w:sz="0" w:space="0" w:color="auto"/>
            <w:bottom w:val="none" w:sz="0" w:space="0" w:color="auto"/>
            <w:right w:val="none" w:sz="0" w:space="0" w:color="auto"/>
          </w:divBdr>
          <w:divsChild>
            <w:div w:id="196503210">
              <w:marLeft w:val="0"/>
              <w:marRight w:val="0"/>
              <w:marTop w:val="0"/>
              <w:marBottom w:val="0"/>
              <w:divBdr>
                <w:top w:val="none" w:sz="0" w:space="0" w:color="auto"/>
                <w:left w:val="none" w:sz="0" w:space="0" w:color="auto"/>
                <w:bottom w:val="none" w:sz="0" w:space="0" w:color="auto"/>
                <w:right w:val="none" w:sz="0" w:space="0" w:color="auto"/>
              </w:divBdr>
              <w:divsChild>
                <w:div w:id="268200374">
                  <w:marLeft w:val="0"/>
                  <w:marRight w:val="0"/>
                  <w:marTop w:val="0"/>
                  <w:marBottom w:val="0"/>
                  <w:divBdr>
                    <w:top w:val="none" w:sz="0" w:space="0" w:color="auto"/>
                    <w:left w:val="none" w:sz="0" w:space="0" w:color="auto"/>
                    <w:bottom w:val="none" w:sz="0" w:space="0" w:color="auto"/>
                    <w:right w:val="none" w:sz="0" w:space="0" w:color="auto"/>
                  </w:divBdr>
                  <w:divsChild>
                    <w:div w:id="51005125">
                      <w:marLeft w:val="0"/>
                      <w:marRight w:val="0"/>
                      <w:marTop w:val="0"/>
                      <w:marBottom w:val="0"/>
                      <w:divBdr>
                        <w:top w:val="none" w:sz="0" w:space="0" w:color="auto"/>
                        <w:left w:val="none" w:sz="0" w:space="0" w:color="auto"/>
                        <w:bottom w:val="none" w:sz="0" w:space="0" w:color="auto"/>
                        <w:right w:val="none" w:sz="0" w:space="0" w:color="auto"/>
                      </w:divBdr>
                      <w:divsChild>
                        <w:div w:id="80949735">
                          <w:marLeft w:val="0"/>
                          <w:marRight w:val="0"/>
                          <w:marTop w:val="0"/>
                          <w:marBottom w:val="0"/>
                          <w:divBdr>
                            <w:top w:val="none" w:sz="0" w:space="0" w:color="auto"/>
                            <w:left w:val="none" w:sz="0" w:space="0" w:color="auto"/>
                            <w:bottom w:val="none" w:sz="0" w:space="0" w:color="auto"/>
                            <w:right w:val="none" w:sz="0" w:space="0" w:color="auto"/>
                          </w:divBdr>
                          <w:divsChild>
                            <w:div w:id="1287656966">
                              <w:marLeft w:val="0"/>
                              <w:marRight w:val="0"/>
                              <w:marTop w:val="0"/>
                              <w:marBottom w:val="0"/>
                              <w:divBdr>
                                <w:top w:val="none" w:sz="0" w:space="0" w:color="auto"/>
                                <w:left w:val="none" w:sz="0" w:space="0" w:color="auto"/>
                                <w:bottom w:val="none" w:sz="0" w:space="0" w:color="auto"/>
                                <w:right w:val="none" w:sz="0" w:space="0" w:color="auto"/>
                              </w:divBdr>
                              <w:divsChild>
                                <w:div w:id="169219209">
                                  <w:marLeft w:val="0"/>
                                  <w:marRight w:val="0"/>
                                  <w:marTop w:val="0"/>
                                  <w:marBottom w:val="0"/>
                                  <w:divBdr>
                                    <w:top w:val="none" w:sz="0" w:space="0" w:color="auto"/>
                                    <w:left w:val="none" w:sz="0" w:space="0" w:color="auto"/>
                                    <w:bottom w:val="none" w:sz="0" w:space="0" w:color="auto"/>
                                    <w:right w:val="none" w:sz="0" w:space="0" w:color="auto"/>
                                  </w:divBdr>
                                  <w:divsChild>
                                    <w:div w:id="1135097536">
                                      <w:marLeft w:val="0"/>
                                      <w:marRight w:val="0"/>
                                      <w:marTop w:val="0"/>
                                      <w:marBottom w:val="0"/>
                                      <w:divBdr>
                                        <w:top w:val="none" w:sz="0" w:space="0" w:color="auto"/>
                                        <w:left w:val="none" w:sz="0" w:space="0" w:color="auto"/>
                                        <w:bottom w:val="none" w:sz="0" w:space="0" w:color="auto"/>
                                        <w:right w:val="none" w:sz="0" w:space="0" w:color="auto"/>
                                      </w:divBdr>
                                      <w:divsChild>
                                        <w:div w:id="1691906791">
                                          <w:marLeft w:val="0"/>
                                          <w:marRight w:val="0"/>
                                          <w:marTop w:val="0"/>
                                          <w:marBottom w:val="0"/>
                                          <w:divBdr>
                                            <w:top w:val="none" w:sz="0" w:space="0" w:color="auto"/>
                                            <w:left w:val="none" w:sz="0" w:space="0" w:color="auto"/>
                                            <w:bottom w:val="none" w:sz="0" w:space="0" w:color="auto"/>
                                            <w:right w:val="none" w:sz="0" w:space="0" w:color="auto"/>
                                          </w:divBdr>
                                          <w:divsChild>
                                            <w:div w:id="50427338">
                                              <w:marLeft w:val="0"/>
                                              <w:marRight w:val="0"/>
                                              <w:marTop w:val="0"/>
                                              <w:marBottom w:val="0"/>
                                              <w:divBdr>
                                                <w:top w:val="none" w:sz="0" w:space="0" w:color="auto"/>
                                                <w:left w:val="none" w:sz="0" w:space="0" w:color="auto"/>
                                                <w:bottom w:val="none" w:sz="0" w:space="0" w:color="auto"/>
                                                <w:right w:val="none" w:sz="0" w:space="0" w:color="auto"/>
                                              </w:divBdr>
                                              <w:divsChild>
                                                <w:div w:id="633876670">
                                                  <w:marLeft w:val="0"/>
                                                  <w:marRight w:val="0"/>
                                                  <w:marTop w:val="0"/>
                                                  <w:marBottom w:val="0"/>
                                                  <w:divBdr>
                                                    <w:top w:val="none" w:sz="0" w:space="0" w:color="auto"/>
                                                    <w:left w:val="none" w:sz="0" w:space="0" w:color="auto"/>
                                                    <w:bottom w:val="none" w:sz="0" w:space="0" w:color="auto"/>
                                                    <w:right w:val="none" w:sz="0" w:space="0" w:color="auto"/>
                                                  </w:divBdr>
                                                  <w:divsChild>
                                                    <w:div w:id="1691024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69680557">
                                  <w:marLeft w:val="0"/>
                                  <w:marRight w:val="0"/>
                                  <w:marTop w:val="0"/>
                                  <w:marBottom w:val="0"/>
                                  <w:divBdr>
                                    <w:top w:val="none" w:sz="0" w:space="0" w:color="auto"/>
                                    <w:left w:val="none" w:sz="0" w:space="0" w:color="auto"/>
                                    <w:bottom w:val="none" w:sz="0" w:space="0" w:color="auto"/>
                                    <w:right w:val="none" w:sz="0" w:space="0" w:color="auto"/>
                                  </w:divBdr>
                                  <w:divsChild>
                                    <w:div w:id="1496651649">
                                      <w:marLeft w:val="0"/>
                                      <w:marRight w:val="0"/>
                                      <w:marTop w:val="0"/>
                                      <w:marBottom w:val="0"/>
                                      <w:divBdr>
                                        <w:top w:val="none" w:sz="0" w:space="0" w:color="auto"/>
                                        <w:left w:val="none" w:sz="0" w:space="0" w:color="auto"/>
                                        <w:bottom w:val="none" w:sz="0" w:space="0" w:color="auto"/>
                                        <w:right w:val="none" w:sz="0" w:space="0" w:color="auto"/>
                                      </w:divBdr>
                                      <w:divsChild>
                                        <w:div w:id="1321301363">
                                          <w:marLeft w:val="0"/>
                                          <w:marRight w:val="0"/>
                                          <w:marTop w:val="150"/>
                                          <w:marBottom w:val="75"/>
                                          <w:divBdr>
                                            <w:top w:val="none" w:sz="0" w:space="0" w:color="auto"/>
                                            <w:left w:val="none" w:sz="0" w:space="0" w:color="auto"/>
                                            <w:bottom w:val="none" w:sz="0" w:space="0" w:color="auto"/>
                                            <w:right w:val="none" w:sz="0" w:space="0" w:color="auto"/>
                                          </w:divBdr>
                                          <w:divsChild>
                                            <w:div w:id="1919510000">
                                              <w:marLeft w:val="0"/>
                                              <w:marRight w:val="0"/>
                                              <w:marTop w:val="0"/>
                                              <w:marBottom w:val="0"/>
                                              <w:divBdr>
                                                <w:top w:val="none" w:sz="0" w:space="0" w:color="auto"/>
                                                <w:left w:val="none" w:sz="0" w:space="0" w:color="auto"/>
                                                <w:bottom w:val="none" w:sz="0" w:space="0" w:color="auto"/>
                                                <w:right w:val="none" w:sz="0" w:space="0" w:color="auto"/>
                                              </w:divBdr>
                                              <w:divsChild>
                                                <w:div w:id="1648705456">
                                                  <w:marLeft w:val="0"/>
                                                  <w:marRight w:val="0"/>
                                                  <w:marTop w:val="0"/>
                                                  <w:marBottom w:val="0"/>
                                                  <w:divBdr>
                                                    <w:top w:val="none" w:sz="0" w:space="0" w:color="auto"/>
                                                    <w:left w:val="none" w:sz="0" w:space="0" w:color="auto"/>
                                                    <w:bottom w:val="none" w:sz="0" w:space="0" w:color="auto"/>
                                                    <w:right w:val="none" w:sz="0" w:space="0" w:color="auto"/>
                                                  </w:divBdr>
                                                  <w:divsChild>
                                                    <w:div w:id="363018029">
                                                      <w:marLeft w:val="0"/>
                                                      <w:marRight w:val="0"/>
                                                      <w:marTop w:val="0"/>
                                                      <w:marBottom w:val="0"/>
                                                      <w:divBdr>
                                                        <w:top w:val="none" w:sz="0" w:space="0" w:color="auto"/>
                                                        <w:left w:val="none" w:sz="0" w:space="0" w:color="auto"/>
                                                        <w:bottom w:val="none" w:sz="0" w:space="0" w:color="auto"/>
                                                        <w:right w:val="none" w:sz="0" w:space="0" w:color="auto"/>
                                                      </w:divBdr>
                                                      <w:divsChild>
                                                        <w:div w:id="133845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955141">
                                                  <w:marLeft w:val="120"/>
                                                  <w:marRight w:val="0"/>
                                                  <w:marTop w:val="0"/>
                                                  <w:marBottom w:val="0"/>
                                                  <w:divBdr>
                                                    <w:top w:val="none" w:sz="0" w:space="0" w:color="auto"/>
                                                    <w:left w:val="none" w:sz="0" w:space="0" w:color="auto"/>
                                                    <w:bottom w:val="none" w:sz="0" w:space="0" w:color="auto"/>
                                                    <w:right w:val="none" w:sz="0" w:space="0" w:color="auto"/>
                                                  </w:divBdr>
                                                  <w:divsChild>
                                                    <w:div w:id="1104880769">
                                                      <w:marLeft w:val="0"/>
                                                      <w:marRight w:val="0"/>
                                                      <w:marTop w:val="0"/>
                                                      <w:marBottom w:val="0"/>
                                                      <w:divBdr>
                                                        <w:top w:val="none" w:sz="0" w:space="0" w:color="auto"/>
                                                        <w:left w:val="none" w:sz="0" w:space="0" w:color="auto"/>
                                                        <w:bottom w:val="none" w:sz="0" w:space="0" w:color="auto"/>
                                                        <w:right w:val="none" w:sz="0" w:space="0" w:color="auto"/>
                                                      </w:divBdr>
                                                      <w:divsChild>
                                                        <w:div w:id="233786951">
                                                          <w:marLeft w:val="0"/>
                                                          <w:marRight w:val="0"/>
                                                          <w:marTop w:val="0"/>
                                                          <w:marBottom w:val="0"/>
                                                          <w:divBdr>
                                                            <w:top w:val="none" w:sz="0" w:space="0" w:color="auto"/>
                                                            <w:left w:val="none" w:sz="0" w:space="0" w:color="auto"/>
                                                            <w:bottom w:val="none" w:sz="0" w:space="0" w:color="auto"/>
                                                            <w:right w:val="none" w:sz="0" w:space="0" w:color="auto"/>
                                                          </w:divBdr>
                                                          <w:divsChild>
                                                            <w:div w:id="726221202">
                                                              <w:marLeft w:val="0"/>
                                                              <w:marRight w:val="0"/>
                                                              <w:marTop w:val="0"/>
                                                              <w:marBottom w:val="0"/>
                                                              <w:divBdr>
                                                                <w:top w:val="none" w:sz="0" w:space="0" w:color="auto"/>
                                                                <w:left w:val="none" w:sz="0" w:space="0" w:color="auto"/>
                                                                <w:bottom w:val="none" w:sz="0" w:space="0" w:color="auto"/>
                                                                <w:right w:val="none" w:sz="0" w:space="0" w:color="auto"/>
                                                              </w:divBdr>
                                                              <w:divsChild>
                                                                <w:div w:id="229660993">
                                                                  <w:marLeft w:val="0"/>
                                                                  <w:marRight w:val="0"/>
                                                                  <w:marTop w:val="0"/>
                                                                  <w:marBottom w:val="0"/>
                                                                  <w:divBdr>
                                                                    <w:top w:val="none" w:sz="0" w:space="0" w:color="auto"/>
                                                                    <w:left w:val="none" w:sz="0" w:space="0" w:color="auto"/>
                                                                    <w:bottom w:val="none" w:sz="0" w:space="0" w:color="auto"/>
                                                                    <w:right w:val="none" w:sz="0" w:space="0" w:color="auto"/>
                                                                  </w:divBdr>
                                                                </w:div>
                                                              </w:divsChild>
                                                            </w:div>
                                                            <w:div w:id="1598249934">
                                                              <w:marLeft w:val="0"/>
                                                              <w:marRight w:val="0"/>
                                                              <w:marTop w:val="0"/>
                                                              <w:marBottom w:val="30"/>
                                                              <w:divBdr>
                                                                <w:top w:val="none" w:sz="0" w:space="0" w:color="auto"/>
                                                                <w:left w:val="none" w:sz="0" w:space="0" w:color="auto"/>
                                                                <w:bottom w:val="none" w:sz="0" w:space="0" w:color="auto"/>
                                                                <w:right w:val="none" w:sz="0" w:space="0" w:color="auto"/>
                                                              </w:divBdr>
                                                            </w:div>
                                                          </w:divsChild>
                                                        </w:div>
                                                        <w:div w:id="863514529">
                                                          <w:marLeft w:val="0"/>
                                                          <w:marRight w:val="0"/>
                                                          <w:marTop w:val="0"/>
                                                          <w:marBottom w:val="0"/>
                                                          <w:divBdr>
                                                            <w:top w:val="none" w:sz="0" w:space="0" w:color="auto"/>
                                                            <w:left w:val="none" w:sz="0" w:space="0" w:color="auto"/>
                                                            <w:bottom w:val="none" w:sz="0" w:space="0" w:color="auto"/>
                                                            <w:right w:val="none" w:sz="0" w:space="0" w:color="auto"/>
                                                          </w:divBdr>
                                                          <w:divsChild>
                                                            <w:div w:id="25860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82294591">
      <w:bodyDiv w:val="1"/>
      <w:marLeft w:val="0"/>
      <w:marRight w:val="0"/>
      <w:marTop w:val="0"/>
      <w:marBottom w:val="0"/>
      <w:divBdr>
        <w:top w:val="none" w:sz="0" w:space="0" w:color="auto"/>
        <w:left w:val="none" w:sz="0" w:space="0" w:color="auto"/>
        <w:bottom w:val="none" w:sz="0" w:space="0" w:color="auto"/>
        <w:right w:val="none" w:sz="0" w:space="0" w:color="auto"/>
      </w:divBdr>
    </w:div>
    <w:div w:id="383412842">
      <w:bodyDiv w:val="1"/>
      <w:marLeft w:val="0"/>
      <w:marRight w:val="0"/>
      <w:marTop w:val="0"/>
      <w:marBottom w:val="0"/>
      <w:divBdr>
        <w:top w:val="none" w:sz="0" w:space="0" w:color="auto"/>
        <w:left w:val="none" w:sz="0" w:space="0" w:color="auto"/>
        <w:bottom w:val="none" w:sz="0" w:space="0" w:color="auto"/>
        <w:right w:val="none" w:sz="0" w:space="0" w:color="auto"/>
      </w:divBdr>
    </w:div>
    <w:div w:id="385109078">
      <w:bodyDiv w:val="1"/>
      <w:marLeft w:val="0"/>
      <w:marRight w:val="0"/>
      <w:marTop w:val="0"/>
      <w:marBottom w:val="0"/>
      <w:divBdr>
        <w:top w:val="none" w:sz="0" w:space="0" w:color="auto"/>
        <w:left w:val="none" w:sz="0" w:space="0" w:color="auto"/>
        <w:bottom w:val="none" w:sz="0" w:space="0" w:color="auto"/>
        <w:right w:val="none" w:sz="0" w:space="0" w:color="auto"/>
      </w:divBdr>
    </w:div>
    <w:div w:id="386689177">
      <w:bodyDiv w:val="1"/>
      <w:marLeft w:val="0"/>
      <w:marRight w:val="0"/>
      <w:marTop w:val="0"/>
      <w:marBottom w:val="0"/>
      <w:divBdr>
        <w:top w:val="none" w:sz="0" w:space="0" w:color="auto"/>
        <w:left w:val="none" w:sz="0" w:space="0" w:color="auto"/>
        <w:bottom w:val="none" w:sz="0" w:space="0" w:color="auto"/>
        <w:right w:val="none" w:sz="0" w:space="0" w:color="auto"/>
      </w:divBdr>
      <w:divsChild>
        <w:div w:id="824443177">
          <w:marLeft w:val="0"/>
          <w:marRight w:val="0"/>
          <w:marTop w:val="0"/>
          <w:marBottom w:val="0"/>
          <w:divBdr>
            <w:top w:val="none" w:sz="0" w:space="0" w:color="auto"/>
            <w:left w:val="none" w:sz="0" w:space="0" w:color="auto"/>
            <w:bottom w:val="none" w:sz="0" w:space="0" w:color="auto"/>
            <w:right w:val="none" w:sz="0" w:space="0" w:color="auto"/>
          </w:divBdr>
        </w:div>
      </w:divsChild>
    </w:div>
    <w:div w:id="387848380">
      <w:bodyDiv w:val="1"/>
      <w:marLeft w:val="0"/>
      <w:marRight w:val="0"/>
      <w:marTop w:val="0"/>
      <w:marBottom w:val="0"/>
      <w:divBdr>
        <w:top w:val="none" w:sz="0" w:space="0" w:color="auto"/>
        <w:left w:val="none" w:sz="0" w:space="0" w:color="auto"/>
        <w:bottom w:val="none" w:sz="0" w:space="0" w:color="auto"/>
        <w:right w:val="none" w:sz="0" w:space="0" w:color="auto"/>
      </w:divBdr>
      <w:divsChild>
        <w:div w:id="1631323300">
          <w:marLeft w:val="0"/>
          <w:marRight w:val="0"/>
          <w:marTop w:val="225"/>
          <w:marBottom w:val="0"/>
          <w:divBdr>
            <w:top w:val="none" w:sz="0" w:space="0" w:color="auto"/>
            <w:left w:val="none" w:sz="0" w:space="0" w:color="auto"/>
            <w:bottom w:val="none" w:sz="0" w:space="0" w:color="auto"/>
            <w:right w:val="none" w:sz="0" w:space="0" w:color="auto"/>
          </w:divBdr>
        </w:div>
      </w:divsChild>
    </w:div>
    <w:div w:id="388191176">
      <w:bodyDiv w:val="1"/>
      <w:marLeft w:val="0"/>
      <w:marRight w:val="0"/>
      <w:marTop w:val="0"/>
      <w:marBottom w:val="0"/>
      <w:divBdr>
        <w:top w:val="none" w:sz="0" w:space="0" w:color="auto"/>
        <w:left w:val="none" w:sz="0" w:space="0" w:color="auto"/>
        <w:bottom w:val="none" w:sz="0" w:space="0" w:color="auto"/>
        <w:right w:val="none" w:sz="0" w:space="0" w:color="auto"/>
      </w:divBdr>
    </w:div>
    <w:div w:id="390007221">
      <w:bodyDiv w:val="1"/>
      <w:marLeft w:val="0"/>
      <w:marRight w:val="0"/>
      <w:marTop w:val="0"/>
      <w:marBottom w:val="0"/>
      <w:divBdr>
        <w:top w:val="none" w:sz="0" w:space="0" w:color="auto"/>
        <w:left w:val="none" w:sz="0" w:space="0" w:color="auto"/>
        <w:bottom w:val="none" w:sz="0" w:space="0" w:color="auto"/>
        <w:right w:val="none" w:sz="0" w:space="0" w:color="auto"/>
      </w:divBdr>
    </w:div>
    <w:div w:id="390077741">
      <w:bodyDiv w:val="1"/>
      <w:marLeft w:val="0"/>
      <w:marRight w:val="0"/>
      <w:marTop w:val="0"/>
      <w:marBottom w:val="0"/>
      <w:divBdr>
        <w:top w:val="none" w:sz="0" w:space="0" w:color="auto"/>
        <w:left w:val="none" w:sz="0" w:space="0" w:color="auto"/>
        <w:bottom w:val="none" w:sz="0" w:space="0" w:color="auto"/>
        <w:right w:val="none" w:sz="0" w:space="0" w:color="auto"/>
      </w:divBdr>
      <w:divsChild>
        <w:div w:id="332299273">
          <w:marLeft w:val="0"/>
          <w:marRight w:val="0"/>
          <w:marTop w:val="0"/>
          <w:marBottom w:val="0"/>
          <w:divBdr>
            <w:top w:val="none" w:sz="0" w:space="0" w:color="auto"/>
            <w:left w:val="none" w:sz="0" w:space="0" w:color="auto"/>
            <w:bottom w:val="none" w:sz="0" w:space="0" w:color="auto"/>
            <w:right w:val="none" w:sz="0" w:space="0" w:color="auto"/>
          </w:divBdr>
        </w:div>
      </w:divsChild>
    </w:div>
    <w:div w:id="390347087">
      <w:bodyDiv w:val="1"/>
      <w:marLeft w:val="0"/>
      <w:marRight w:val="0"/>
      <w:marTop w:val="0"/>
      <w:marBottom w:val="0"/>
      <w:divBdr>
        <w:top w:val="none" w:sz="0" w:space="0" w:color="auto"/>
        <w:left w:val="none" w:sz="0" w:space="0" w:color="auto"/>
        <w:bottom w:val="none" w:sz="0" w:space="0" w:color="auto"/>
        <w:right w:val="none" w:sz="0" w:space="0" w:color="auto"/>
      </w:divBdr>
    </w:div>
    <w:div w:id="390688743">
      <w:bodyDiv w:val="1"/>
      <w:marLeft w:val="0"/>
      <w:marRight w:val="0"/>
      <w:marTop w:val="0"/>
      <w:marBottom w:val="0"/>
      <w:divBdr>
        <w:top w:val="none" w:sz="0" w:space="0" w:color="auto"/>
        <w:left w:val="none" w:sz="0" w:space="0" w:color="auto"/>
        <w:bottom w:val="none" w:sz="0" w:space="0" w:color="auto"/>
        <w:right w:val="none" w:sz="0" w:space="0" w:color="auto"/>
      </w:divBdr>
    </w:div>
    <w:div w:id="391855875">
      <w:bodyDiv w:val="1"/>
      <w:marLeft w:val="0"/>
      <w:marRight w:val="0"/>
      <w:marTop w:val="0"/>
      <w:marBottom w:val="0"/>
      <w:divBdr>
        <w:top w:val="none" w:sz="0" w:space="0" w:color="auto"/>
        <w:left w:val="none" w:sz="0" w:space="0" w:color="auto"/>
        <w:bottom w:val="none" w:sz="0" w:space="0" w:color="auto"/>
        <w:right w:val="none" w:sz="0" w:space="0" w:color="auto"/>
      </w:divBdr>
    </w:div>
    <w:div w:id="392698106">
      <w:bodyDiv w:val="1"/>
      <w:marLeft w:val="0"/>
      <w:marRight w:val="0"/>
      <w:marTop w:val="0"/>
      <w:marBottom w:val="0"/>
      <w:divBdr>
        <w:top w:val="none" w:sz="0" w:space="0" w:color="auto"/>
        <w:left w:val="none" w:sz="0" w:space="0" w:color="auto"/>
        <w:bottom w:val="none" w:sz="0" w:space="0" w:color="auto"/>
        <w:right w:val="none" w:sz="0" w:space="0" w:color="auto"/>
      </w:divBdr>
    </w:div>
    <w:div w:id="395052047">
      <w:bodyDiv w:val="1"/>
      <w:marLeft w:val="0"/>
      <w:marRight w:val="0"/>
      <w:marTop w:val="0"/>
      <w:marBottom w:val="0"/>
      <w:divBdr>
        <w:top w:val="none" w:sz="0" w:space="0" w:color="auto"/>
        <w:left w:val="none" w:sz="0" w:space="0" w:color="auto"/>
        <w:bottom w:val="none" w:sz="0" w:space="0" w:color="auto"/>
        <w:right w:val="none" w:sz="0" w:space="0" w:color="auto"/>
      </w:divBdr>
    </w:div>
    <w:div w:id="395519159">
      <w:bodyDiv w:val="1"/>
      <w:marLeft w:val="0"/>
      <w:marRight w:val="0"/>
      <w:marTop w:val="0"/>
      <w:marBottom w:val="0"/>
      <w:divBdr>
        <w:top w:val="none" w:sz="0" w:space="0" w:color="auto"/>
        <w:left w:val="none" w:sz="0" w:space="0" w:color="auto"/>
        <w:bottom w:val="none" w:sz="0" w:space="0" w:color="auto"/>
        <w:right w:val="none" w:sz="0" w:space="0" w:color="auto"/>
      </w:divBdr>
    </w:div>
    <w:div w:id="397020697">
      <w:bodyDiv w:val="1"/>
      <w:marLeft w:val="0"/>
      <w:marRight w:val="0"/>
      <w:marTop w:val="0"/>
      <w:marBottom w:val="0"/>
      <w:divBdr>
        <w:top w:val="none" w:sz="0" w:space="0" w:color="auto"/>
        <w:left w:val="none" w:sz="0" w:space="0" w:color="auto"/>
        <w:bottom w:val="none" w:sz="0" w:space="0" w:color="auto"/>
        <w:right w:val="none" w:sz="0" w:space="0" w:color="auto"/>
      </w:divBdr>
    </w:div>
    <w:div w:id="398211674">
      <w:bodyDiv w:val="1"/>
      <w:marLeft w:val="0"/>
      <w:marRight w:val="0"/>
      <w:marTop w:val="0"/>
      <w:marBottom w:val="0"/>
      <w:divBdr>
        <w:top w:val="none" w:sz="0" w:space="0" w:color="auto"/>
        <w:left w:val="none" w:sz="0" w:space="0" w:color="auto"/>
        <w:bottom w:val="none" w:sz="0" w:space="0" w:color="auto"/>
        <w:right w:val="none" w:sz="0" w:space="0" w:color="auto"/>
      </w:divBdr>
      <w:divsChild>
        <w:div w:id="1041980886">
          <w:marLeft w:val="0"/>
          <w:marRight w:val="0"/>
          <w:marTop w:val="0"/>
          <w:marBottom w:val="0"/>
          <w:divBdr>
            <w:top w:val="none" w:sz="0" w:space="0" w:color="auto"/>
            <w:left w:val="none" w:sz="0" w:space="0" w:color="auto"/>
            <w:bottom w:val="none" w:sz="0" w:space="0" w:color="auto"/>
            <w:right w:val="none" w:sz="0" w:space="0" w:color="auto"/>
          </w:divBdr>
        </w:div>
        <w:div w:id="609556943">
          <w:marLeft w:val="0"/>
          <w:marRight w:val="0"/>
          <w:marTop w:val="0"/>
          <w:marBottom w:val="0"/>
          <w:divBdr>
            <w:top w:val="none" w:sz="0" w:space="0" w:color="auto"/>
            <w:left w:val="none" w:sz="0" w:space="0" w:color="auto"/>
            <w:bottom w:val="none" w:sz="0" w:space="0" w:color="auto"/>
            <w:right w:val="none" w:sz="0" w:space="0" w:color="auto"/>
          </w:divBdr>
        </w:div>
      </w:divsChild>
    </w:div>
    <w:div w:id="400368312">
      <w:bodyDiv w:val="1"/>
      <w:marLeft w:val="0"/>
      <w:marRight w:val="0"/>
      <w:marTop w:val="0"/>
      <w:marBottom w:val="0"/>
      <w:divBdr>
        <w:top w:val="none" w:sz="0" w:space="0" w:color="auto"/>
        <w:left w:val="none" w:sz="0" w:space="0" w:color="auto"/>
        <w:bottom w:val="none" w:sz="0" w:space="0" w:color="auto"/>
        <w:right w:val="none" w:sz="0" w:space="0" w:color="auto"/>
      </w:divBdr>
      <w:divsChild>
        <w:div w:id="1227111041">
          <w:marLeft w:val="0"/>
          <w:marRight w:val="0"/>
          <w:marTop w:val="0"/>
          <w:marBottom w:val="0"/>
          <w:divBdr>
            <w:top w:val="none" w:sz="0" w:space="0" w:color="auto"/>
            <w:left w:val="none" w:sz="0" w:space="0" w:color="auto"/>
            <w:bottom w:val="dotted" w:sz="6" w:space="0" w:color="DDDDDD"/>
            <w:right w:val="none" w:sz="0" w:space="0" w:color="auto"/>
          </w:divBdr>
        </w:div>
        <w:div w:id="1291404507">
          <w:marLeft w:val="-150"/>
          <w:marRight w:val="-150"/>
          <w:marTop w:val="0"/>
          <w:marBottom w:val="0"/>
          <w:divBdr>
            <w:top w:val="none" w:sz="0" w:space="0" w:color="auto"/>
            <w:left w:val="none" w:sz="0" w:space="0" w:color="auto"/>
            <w:bottom w:val="none" w:sz="0" w:space="0" w:color="auto"/>
            <w:right w:val="none" w:sz="0" w:space="0" w:color="auto"/>
          </w:divBdr>
          <w:divsChild>
            <w:div w:id="388768966">
              <w:marLeft w:val="0"/>
              <w:marRight w:val="0"/>
              <w:marTop w:val="0"/>
              <w:marBottom w:val="0"/>
              <w:divBdr>
                <w:top w:val="none" w:sz="0" w:space="0" w:color="auto"/>
                <w:left w:val="none" w:sz="0" w:space="0" w:color="auto"/>
                <w:bottom w:val="none" w:sz="0" w:space="0" w:color="auto"/>
                <w:right w:val="none" w:sz="0" w:space="0" w:color="auto"/>
              </w:divBdr>
              <w:divsChild>
                <w:div w:id="1653022115">
                  <w:marLeft w:val="0"/>
                  <w:marRight w:val="0"/>
                  <w:marTop w:val="0"/>
                  <w:marBottom w:val="0"/>
                  <w:divBdr>
                    <w:top w:val="none" w:sz="0" w:space="0" w:color="auto"/>
                    <w:left w:val="none" w:sz="0" w:space="0" w:color="auto"/>
                    <w:bottom w:val="none" w:sz="0" w:space="0" w:color="auto"/>
                    <w:right w:val="none" w:sz="0" w:space="0" w:color="auto"/>
                  </w:divBdr>
                  <w:divsChild>
                    <w:div w:id="17240542">
                      <w:marLeft w:val="0"/>
                      <w:marRight w:val="0"/>
                      <w:marTop w:val="0"/>
                      <w:marBottom w:val="0"/>
                      <w:divBdr>
                        <w:top w:val="none" w:sz="0" w:space="0" w:color="auto"/>
                        <w:left w:val="none" w:sz="0" w:space="0" w:color="auto"/>
                        <w:bottom w:val="none" w:sz="0" w:space="0" w:color="auto"/>
                        <w:right w:val="none" w:sz="0" w:space="0" w:color="auto"/>
                      </w:divBdr>
                    </w:div>
                    <w:div w:id="904950057">
                      <w:marLeft w:val="0"/>
                      <w:marRight w:val="0"/>
                      <w:marTop w:val="0"/>
                      <w:marBottom w:val="0"/>
                      <w:divBdr>
                        <w:top w:val="none" w:sz="0" w:space="0" w:color="auto"/>
                        <w:left w:val="none" w:sz="0" w:space="0" w:color="auto"/>
                        <w:bottom w:val="none" w:sz="0" w:space="0" w:color="auto"/>
                        <w:right w:val="none" w:sz="0" w:space="0" w:color="auto"/>
                      </w:divBdr>
                      <w:divsChild>
                        <w:div w:id="1937446495">
                          <w:marLeft w:val="0"/>
                          <w:marRight w:val="0"/>
                          <w:marTop w:val="0"/>
                          <w:marBottom w:val="0"/>
                          <w:divBdr>
                            <w:top w:val="none" w:sz="0" w:space="0" w:color="auto"/>
                            <w:left w:val="none" w:sz="0" w:space="0" w:color="auto"/>
                            <w:bottom w:val="none" w:sz="0" w:space="0" w:color="auto"/>
                            <w:right w:val="none" w:sz="0" w:space="0" w:color="auto"/>
                          </w:divBdr>
                        </w:div>
                      </w:divsChild>
                    </w:div>
                    <w:div w:id="944000289">
                      <w:marLeft w:val="0"/>
                      <w:marRight w:val="0"/>
                      <w:marTop w:val="0"/>
                      <w:marBottom w:val="0"/>
                      <w:divBdr>
                        <w:top w:val="none" w:sz="0" w:space="0" w:color="auto"/>
                        <w:left w:val="none" w:sz="0" w:space="0" w:color="auto"/>
                        <w:bottom w:val="none" w:sz="0" w:space="0" w:color="auto"/>
                        <w:right w:val="none" w:sz="0" w:space="0" w:color="auto"/>
                      </w:divBdr>
                      <w:divsChild>
                        <w:div w:id="32004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0642464">
      <w:bodyDiv w:val="1"/>
      <w:marLeft w:val="0"/>
      <w:marRight w:val="0"/>
      <w:marTop w:val="0"/>
      <w:marBottom w:val="0"/>
      <w:divBdr>
        <w:top w:val="none" w:sz="0" w:space="0" w:color="auto"/>
        <w:left w:val="none" w:sz="0" w:space="0" w:color="auto"/>
        <w:bottom w:val="none" w:sz="0" w:space="0" w:color="auto"/>
        <w:right w:val="none" w:sz="0" w:space="0" w:color="auto"/>
      </w:divBdr>
    </w:div>
    <w:div w:id="400832800">
      <w:bodyDiv w:val="1"/>
      <w:marLeft w:val="0"/>
      <w:marRight w:val="0"/>
      <w:marTop w:val="0"/>
      <w:marBottom w:val="0"/>
      <w:divBdr>
        <w:top w:val="none" w:sz="0" w:space="0" w:color="auto"/>
        <w:left w:val="none" w:sz="0" w:space="0" w:color="auto"/>
        <w:bottom w:val="none" w:sz="0" w:space="0" w:color="auto"/>
        <w:right w:val="none" w:sz="0" w:space="0" w:color="auto"/>
      </w:divBdr>
      <w:divsChild>
        <w:div w:id="1850223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2155444">
              <w:marLeft w:val="0"/>
              <w:marRight w:val="0"/>
              <w:marTop w:val="0"/>
              <w:marBottom w:val="0"/>
              <w:divBdr>
                <w:top w:val="none" w:sz="0" w:space="0" w:color="auto"/>
                <w:left w:val="none" w:sz="0" w:space="0" w:color="auto"/>
                <w:bottom w:val="none" w:sz="0" w:space="0" w:color="auto"/>
                <w:right w:val="none" w:sz="0" w:space="0" w:color="auto"/>
              </w:divBdr>
              <w:divsChild>
                <w:div w:id="145711110">
                  <w:marLeft w:val="0"/>
                  <w:marRight w:val="0"/>
                  <w:marTop w:val="0"/>
                  <w:marBottom w:val="0"/>
                  <w:divBdr>
                    <w:top w:val="none" w:sz="0" w:space="0" w:color="auto"/>
                    <w:left w:val="none" w:sz="0" w:space="0" w:color="auto"/>
                    <w:bottom w:val="none" w:sz="0" w:space="0" w:color="auto"/>
                    <w:right w:val="none" w:sz="0" w:space="0" w:color="auto"/>
                  </w:divBdr>
                  <w:divsChild>
                    <w:div w:id="1535263500">
                      <w:marLeft w:val="0"/>
                      <w:marRight w:val="0"/>
                      <w:marTop w:val="0"/>
                      <w:marBottom w:val="0"/>
                      <w:divBdr>
                        <w:top w:val="none" w:sz="0" w:space="0" w:color="auto"/>
                        <w:left w:val="none" w:sz="0" w:space="0" w:color="auto"/>
                        <w:bottom w:val="none" w:sz="0" w:space="0" w:color="auto"/>
                        <w:right w:val="none" w:sz="0" w:space="0" w:color="auto"/>
                      </w:divBdr>
                    </w:div>
                    <w:div w:id="959528055">
                      <w:marLeft w:val="0"/>
                      <w:marRight w:val="0"/>
                      <w:marTop w:val="0"/>
                      <w:marBottom w:val="0"/>
                      <w:divBdr>
                        <w:top w:val="none" w:sz="0" w:space="0" w:color="auto"/>
                        <w:left w:val="none" w:sz="0" w:space="0" w:color="auto"/>
                        <w:bottom w:val="none" w:sz="0" w:space="0" w:color="auto"/>
                        <w:right w:val="none" w:sz="0" w:space="0" w:color="auto"/>
                      </w:divBdr>
                    </w:div>
                    <w:div w:id="844132723">
                      <w:marLeft w:val="0"/>
                      <w:marRight w:val="0"/>
                      <w:marTop w:val="0"/>
                      <w:marBottom w:val="0"/>
                      <w:divBdr>
                        <w:top w:val="none" w:sz="0" w:space="0" w:color="auto"/>
                        <w:left w:val="none" w:sz="0" w:space="0" w:color="auto"/>
                        <w:bottom w:val="none" w:sz="0" w:space="0" w:color="auto"/>
                        <w:right w:val="none" w:sz="0" w:space="0" w:color="auto"/>
                      </w:divBdr>
                    </w:div>
                    <w:div w:id="1728457153">
                      <w:marLeft w:val="1440"/>
                      <w:marRight w:val="0"/>
                      <w:marTop w:val="0"/>
                      <w:marBottom w:val="0"/>
                      <w:divBdr>
                        <w:top w:val="none" w:sz="0" w:space="0" w:color="auto"/>
                        <w:left w:val="none" w:sz="0" w:space="0" w:color="auto"/>
                        <w:bottom w:val="none" w:sz="0" w:space="0" w:color="auto"/>
                        <w:right w:val="none" w:sz="0" w:space="0" w:color="auto"/>
                      </w:divBdr>
                    </w:div>
                    <w:div w:id="1568805609">
                      <w:marLeft w:val="0"/>
                      <w:marRight w:val="0"/>
                      <w:marTop w:val="0"/>
                      <w:marBottom w:val="0"/>
                      <w:divBdr>
                        <w:top w:val="none" w:sz="0" w:space="0" w:color="auto"/>
                        <w:left w:val="none" w:sz="0" w:space="0" w:color="auto"/>
                        <w:bottom w:val="none" w:sz="0" w:space="0" w:color="auto"/>
                        <w:right w:val="none" w:sz="0" w:space="0" w:color="auto"/>
                      </w:divBdr>
                    </w:div>
                    <w:div w:id="1991983938">
                      <w:marLeft w:val="0"/>
                      <w:marRight w:val="0"/>
                      <w:marTop w:val="0"/>
                      <w:marBottom w:val="0"/>
                      <w:divBdr>
                        <w:top w:val="none" w:sz="0" w:space="0" w:color="auto"/>
                        <w:left w:val="none" w:sz="0" w:space="0" w:color="auto"/>
                        <w:bottom w:val="none" w:sz="0" w:space="0" w:color="auto"/>
                        <w:right w:val="none" w:sz="0" w:space="0" w:color="auto"/>
                      </w:divBdr>
                    </w:div>
                    <w:div w:id="1605574741">
                      <w:marLeft w:val="0"/>
                      <w:marRight w:val="0"/>
                      <w:marTop w:val="0"/>
                      <w:marBottom w:val="0"/>
                      <w:divBdr>
                        <w:top w:val="none" w:sz="0" w:space="0" w:color="auto"/>
                        <w:left w:val="none" w:sz="0" w:space="0" w:color="auto"/>
                        <w:bottom w:val="none" w:sz="0" w:space="0" w:color="auto"/>
                        <w:right w:val="none" w:sz="0" w:space="0" w:color="auto"/>
                      </w:divBdr>
                    </w:div>
                    <w:div w:id="1640380545">
                      <w:marLeft w:val="0"/>
                      <w:marRight w:val="0"/>
                      <w:marTop w:val="0"/>
                      <w:marBottom w:val="0"/>
                      <w:divBdr>
                        <w:top w:val="none" w:sz="0" w:space="0" w:color="auto"/>
                        <w:left w:val="none" w:sz="0" w:space="0" w:color="auto"/>
                        <w:bottom w:val="none" w:sz="0" w:space="0" w:color="auto"/>
                        <w:right w:val="none" w:sz="0" w:space="0" w:color="auto"/>
                      </w:divBdr>
                    </w:div>
                    <w:div w:id="1428619440">
                      <w:marLeft w:val="0"/>
                      <w:marRight w:val="0"/>
                      <w:marTop w:val="0"/>
                      <w:marBottom w:val="0"/>
                      <w:divBdr>
                        <w:top w:val="none" w:sz="0" w:space="0" w:color="auto"/>
                        <w:left w:val="none" w:sz="0" w:space="0" w:color="auto"/>
                        <w:bottom w:val="none" w:sz="0" w:space="0" w:color="auto"/>
                        <w:right w:val="none" w:sz="0" w:space="0" w:color="auto"/>
                      </w:divBdr>
                    </w:div>
                    <w:div w:id="1557618760">
                      <w:marLeft w:val="0"/>
                      <w:marRight w:val="0"/>
                      <w:marTop w:val="0"/>
                      <w:marBottom w:val="0"/>
                      <w:divBdr>
                        <w:top w:val="none" w:sz="0" w:space="0" w:color="auto"/>
                        <w:left w:val="none" w:sz="0" w:space="0" w:color="auto"/>
                        <w:bottom w:val="none" w:sz="0" w:space="0" w:color="auto"/>
                        <w:right w:val="none" w:sz="0" w:space="0" w:color="auto"/>
                      </w:divBdr>
                    </w:div>
                    <w:div w:id="1228228475">
                      <w:marLeft w:val="0"/>
                      <w:marRight w:val="0"/>
                      <w:marTop w:val="0"/>
                      <w:marBottom w:val="0"/>
                      <w:divBdr>
                        <w:top w:val="none" w:sz="0" w:space="0" w:color="auto"/>
                        <w:left w:val="none" w:sz="0" w:space="0" w:color="auto"/>
                        <w:bottom w:val="none" w:sz="0" w:space="0" w:color="auto"/>
                        <w:right w:val="none" w:sz="0" w:space="0" w:color="auto"/>
                      </w:divBdr>
                    </w:div>
                    <w:div w:id="1506047952">
                      <w:marLeft w:val="0"/>
                      <w:marRight w:val="0"/>
                      <w:marTop w:val="0"/>
                      <w:marBottom w:val="0"/>
                      <w:divBdr>
                        <w:top w:val="none" w:sz="0" w:space="0" w:color="auto"/>
                        <w:left w:val="none" w:sz="0" w:space="0" w:color="auto"/>
                        <w:bottom w:val="none" w:sz="0" w:space="0" w:color="auto"/>
                        <w:right w:val="none" w:sz="0" w:space="0" w:color="auto"/>
                      </w:divBdr>
                    </w:div>
                    <w:div w:id="561908200">
                      <w:marLeft w:val="0"/>
                      <w:marRight w:val="0"/>
                      <w:marTop w:val="0"/>
                      <w:marBottom w:val="0"/>
                      <w:divBdr>
                        <w:top w:val="none" w:sz="0" w:space="0" w:color="auto"/>
                        <w:left w:val="none" w:sz="0" w:space="0" w:color="auto"/>
                        <w:bottom w:val="none" w:sz="0" w:space="0" w:color="auto"/>
                        <w:right w:val="none" w:sz="0" w:space="0" w:color="auto"/>
                      </w:divBdr>
                    </w:div>
                    <w:div w:id="555821578">
                      <w:marLeft w:val="0"/>
                      <w:marRight w:val="0"/>
                      <w:marTop w:val="0"/>
                      <w:marBottom w:val="0"/>
                      <w:divBdr>
                        <w:top w:val="none" w:sz="0" w:space="0" w:color="auto"/>
                        <w:left w:val="none" w:sz="0" w:space="0" w:color="auto"/>
                        <w:bottom w:val="none" w:sz="0" w:space="0" w:color="auto"/>
                        <w:right w:val="none" w:sz="0" w:space="0" w:color="auto"/>
                      </w:divBdr>
                    </w:div>
                    <w:div w:id="1628504928">
                      <w:marLeft w:val="0"/>
                      <w:marRight w:val="0"/>
                      <w:marTop w:val="0"/>
                      <w:marBottom w:val="0"/>
                      <w:divBdr>
                        <w:top w:val="none" w:sz="0" w:space="0" w:color="auto"/>
                        <w:left w:val="none" w:sz="0" w:space="0" w:color="auto"/>
                        <w:bottom w:val="none" w:sz="0" w:space="0" w:color="auto"/>
                        <w:right w:val="none" w:sz="0" w:space="0" w:color="auto"/>
                      </w:divBdr>
                    </w:div>
                    <w:div w:id="36375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2721570">
      <w:bodyDiv w:val="1"/>
      <w:marLeft w:val="0"/>
      <w:marRight w:val="0"/>
      <w:marTop w:val="0"/>
      <w:marBottom w:val="0"/>
      <w:divBdr>
        <w:top w:val="none" w:sz="0" w:space="0" w:color="auto"/>
        <w:left w:val="none" w:sz="0" w:space="0" w:color="auto"/>
        <w:bottom w:val="none" w:sz="0" w:space="0" w:color="auto"/>
        <w:right w:val="none" w:sz="0" w:space="0" w:color="auto"/>
      </w:divBdr>
      <w:divsChild>
        <w:div w:id="334959285">
          <w:marLeft w:val="0"/>
          <w:marRight w:val="0"/>
          <w:marTop w:val="0"/>
          <w:marBottom w:val="0"/>
          <w:divBdr>
            <w:top w:val="none" w:sz="0" w:space="0" w:color="auto"/>
            <w:left w:val="none" w:sz="0" w:space="0" w:color="auto"/>
            <w:bottom w:val="none" w:sz="0" w:space="0" w:color="auto"/>
            <w:right w:val="none" w:sz="0" w:space="0" w:color="auto"/>
          </w:divBdr>
        </w:div>
        <w:div w:id="724257595">
          <w:marLeft w:val="0"/>
          <w:marRight w:val="0"/>
          <w:marTop w:val="0"/>
          <w:marBottom w:val="0"/>
          <w:divBdr>
            <w:top w:val="none" w:sz="0" w:space="0" w:color="auto"/>
            <w:left w:val="none" w:sz="0" w:space="0" w:color="auto"/>
            <w:bottom w:val="none" w:sz="0" w:space="0" w:color="auto"/>
            <w:right w:val="none" w:sz="0" w:space="0" w:color="auto"/>
          </w:divBdr>
        </w:div>
        <w:div w:id="1087768790">
          <w:marLeft w:val="0"/>
          <w:marRight w:val="0"/>
          <w:marTop w:val="0"/>
          <w:marBottom w:val="0"/>
          <w:divBdr>
            <w:top w:val="none" w:sz="0" w:space="0" w:color="auto"/>
            <w:left w:val="none" w:sz="0" w:space="0" w:color="auto"/>
            <w:bottom w:val="none" w:sz="0" w:space="0" w:color="auto"/>
            <w:right w:val="none" w:sz="0" w:space="0" w:color="auto"/>
          </w:divBdr>
        </w:div>
        <w:div w:id="2135635499">
          <w:marLeft w:val="0"/>
          <w:marRight w:val="0"/>
          <w:marTop w:val="0"/>
          <w:marBottom w:val="0"/>
          <w:divBdr>
            <w:top w:val="none" w:sz="0" w:space="0" w:color="auto"/>
            <w:left w:val="none" w:sz="0" w:space="0" w:color="auto"/>
            <w:bottom w:val="none" w:sz="0" w:space="0" w:color="auto"/>
            <w:right w:val="none" w:sz="0" w:space="0" w:color="auto"/>
          </w:divBdr>
        </w:div>
        <w:div w:id="614486241">
          <w:marLeft w:val="0"/>
          <w:marRight w:val="0"/>
          <w:marTop w:val="0"/>
          <w:marBottom w:val="0"/>
          <w:divBdr>
            <w:top w:val="none" w:sz="0" w:space="0" w:color="auto"/>
            <w:left w:val="none" w:sz="0" w:space="0" w:color="auto"/>
            <w:bottom w:val="none" w:sz="0" w:space="0" w:color="auto"/>
            <w:right w:val="none" w:sz="0" w:space="0" w:color="auto"/>
          </w:divBdr>
        </w:div>
        <w:div w:id="1765032423">
          <w:marLeft w:val="0"/>
          <w:marRight w:val="0"/>
          <w:marTop w:val="0"/>
          <w:marBottom w:val="0"/>
          <w:divBdr>
            <w:top w:val="none" w:sz="0" w:space="0" w:color="auto"/>
            <w:left w:val="none" w:sz="0" w:space="0" w:color="auto"/>
            <w:bottom w:val="none" w:sz="0" w:space="0" w:color="auto"/>
            <w:right w:val="none" w:sz="0" w:space="0" w:color="auto"/>
          </w:divBdr>
        </w:div>
        <w:div w:id="1639068411">
          <w:marLeft w:val="0"/>
          <w:marRight w:val="0"/>
          <w:marTop w:val="0"/>
          <w:marBottom w:val="0"/>
          <w:divBdr>
            <w:top w:val="none" w:sz="0" w:space="0" w:color="auto"/>
            <w:left w:val="none" w:sz="0" w:space="0" w:color="auto"/>
            <w:bottom w:val="none" w:sz="0" w:space="0" w:color="auto"/>
            <w:right w:val="none" w:sz="0" w:space="0" w:color="auto"/>
          </w:divBdr>
        </w:div>
        <w:div w:id="1708141790">
          <w:marLeft w:val="0"/>
          <w:marRight w:val="0"/>
          <w:marTop w:val="0"/>
          <w:marBottom w:val="0"/>
          <w:divBdr>
            <w:top w:val="none" w:sz="0" w:space="0" w:color="auto"/>
            <w:left w:val="none" w:sz="0" w:space="0" w:color="auto"/>
            <w:bottom w:val="none" w:sz="0" w:space="0" w:color="auto"/>
            <w:right w:val="none" w:sz="0" w:space="0" w:color="auto"/>
          </w:divBdr>
        </w:div>
        <w:div w:id="1509565220">
          <w:marLeft w:val="0"/>
          <w:marRight w:val="0"/>
          <w:marTop w:val="0"/>
          <w:marBottom w:val="0"/>
          <w:divBdr>
            <w:top w:val="none" w:sz="0" w:space="0" w:color="auto"/>
            <w:left w:val="none" w:sz="0" w:space="0" w:color="auto"/>
            <w:bottom w:val="none" w:sz="0" w:space="0" w:color="auto"/>
            <w:right w:val="none" w:sz="0" w:space="0" w:color="auto"/>
          </w:divBdr>
        </w:div>
        <w:div w:id="645091142">
          <w:marLeft w:val="0"/>
          <w:marRight w:val="0"/>
          <w:marTop w:val="0"/>
          <w:marBottom w:val="0"/>
          <w:divBdr>
            <w:top w:val="none" w:sz="0" w:space="0" w:color="auto"/>
            <w:left w:val="none" w:sz="0" w:space="0" w:color="auto"/>
            <w:bottom w:val="none" w:sz="0" w:space="0" w:color="auto"/>
            <w:right w:val="none" w:sz="0" w:space="0" w:color="auto"/>
          </w:divBdr>
        </w:div>
        <w:div w:id="1236237385">
          <w:marLeft w:val="0"/>
          <w:marRight w:val="0"/>
          <w:marTop w:val="0"/>
          <w:marBottom w:val="0"/>
          <w:divBdr>
            <w:top w:val="none" w:sz="0" w:space="0" w:color="auto"/>
            <w:left w:val="none" w:sz="0" w:space="0" w:color="auto"/>
            <w:bottom w:val="none" w:sz="0" w:space="0" w:color="auto"/>
            <w:right w:val="none" w:sz="0" w:space="0" w:color="auto"/>
          </w:divBdr>
        </w:div>
      </w:divsChild>
    </w:div>
    <w:div w:id="402990270">
      <w:bodyDiv w:val="1"/>
      <w:marLeft w:val="0"/>
      <w:marRight w:val="0"/>
      <w:marTop w:val="0"/>
      <w:marBottom w:val="0"/>
      <w:divBdr>
        <w:top w:val="none" w:sz="0" w:space="0" w:color="auto"/>
        <w:left w:val="none" w:sz="0" w:space="0" w:color="auto"/>
        <w:bottom w:val="none" w:sz="0" w:space="0" w:color="auto"/>
        <w:right w:val="none" w:sz="0" w:space="0" w:color="auto"/>
      </w:divBdr>
    </w:div>
    <w:div w:id="405297896">
      <w:bodyDiv w:val="1"/>
      <w:marLeft w:val="0"/>
      <w:marRight w:val="0"/>
      <w:marTop w:val="0"/>
      <w:marBottom w:val="0"/>
      <w:divBdr>
        <w:top w:val="none" w:sz="0" w:space="0" w:color="auto"/>
        <w:left w:val="none" w:sz="0" w:space="0" w:color="auto"/>
        <w:bottom w:val="none" w:sz="0" w:space="0" w:color="auto"/>
        <w:right w:val="none" w:sz="0" w:space="0" w:color="auto"/>
      </w:divBdr>
    </w:div>
    <w:div w:id="405536930">
      <w:bodyDiv w:val="1"/>
      <w:marLeft w:val="0"/>
      <w:marRight w:val="0"/>
      <w:marTop w:val="0"/>
      <w:marBottom w:val="0"/>
      <w:divBdr>
        <w:top w:val="none" w:sz="0" w:space="0" w:color="auto"/>
        <w:left w:val="none" w:sz="0" w:space="0" w:color="auto"/>
        <w:bottom w:val="none" w:sz="0" w:space="0" w:color="auto"/>
        <w:right w:val="none" w:sz="0" w:space="0" w:color="auto"/>
      </w:divBdr>
      <w:divsChild>
        <w:div w:id="1145780582">
          <w:marLeft w:val="0"/>
          <w:marRight w:val="0"/>
          <w:marTop w:val="0"/>
          <w:marBottom w:val="0"/>
          <w:divBdr>
            <w:top w:val="none" w:sz="0" w:space="0" w:color="auto"/>
            <w:left w:val="none" w:sz="0" w:space="0" w:color="auto"/>
            <w:bottom w:val="none" w:sz="0" w:space="0" w:color="auto"/>
            <w:right w:val="none" w:sz="0" w:space="0" w:color="auto"/>
          </w:divBdr>
        </w:div>
      </w:divsChild>
    </w:div>
    <w:div w:id="406615802">
      <w:bodyDiv w:val="1"/>
      <w:marLeft w:val="0"/>
      <w:marRight w:val="0"/>
      <w:marTop w:val="0"/>
      <w:marBottom w:val="0"/>
      <w:divBdr>
        <w:top w:val="none" w:sz="0" w:space="0" w:color="auto"/>
        <w:left w:val="none" w:sz="0" w:space="0" w:color="auto"/>
        <w:bottom w:val="none" w:sz="0" w:space="0" w:color="auto"/>
        <w:right w:val="none" w:sz="0" w:space="0" w:color="auto"/>
      </w:divBdr>
    </w:div>
    <w:div w:id="406728372">
      <w:bodyDiv w:val="1"/>
      <w:marLeft w:val="0"/>
      <w:marRight w:val="0"/>
      <w:marTop w:val="0"/>
      <w:marBottom w:val="0"/>
      <w:divBdr>
        <w:top w:val="none" w:sz="0" w:space="0" w:color="auto"/>
        <w:left w:val="none" w:sz="0" w:space="0" w:color="auto"/>
        <w:bottom w:val="none" w:sz="0" w:space="0" w:color="auto"/>
        <w:right w:val="none" w:sz="0" w:space="0" w:color="auto"/>
      </w:divBdr>
    </w:div>
    <w:div w:id="406922135">
      <w:bodyDiv w:val="1"/>
      <w:marLeft w:val="0"/>
      <w:marRight w:val="0"/>
      <w:marTop w:val="0"/>
      <w:marBottom w:val="0"/>
      <w:divBdr>
        <w:top w:val="none" w:sz="0" w:space="0" w:color="auto"/>
        <w:left w:val="none" w:sz="0" w:space="0" w:color="auto"/>
        <w:bottom w:val="none" w:sz="0" w:space="0" w:color="auto"/>
        <w:right w:val="none" w:sz="0" w:space="0" w:color="auto"/>
      </w:divBdr>
    </w:div>
    <w:div w:id="408694931">
      <w:bodyDiv w:val="1"/>
      <w:marLeft w:val="0"/>
      <w:marRight w:val="0"/>
      <w:marTop w:val="0"/>
      <w:marBottom w:val="0"/>
      <w:divBdr>
        <w:top w:val="none" w:sz="0" w:space="0" w:color="auto"/>
        <w:left w:val="none" w:sz="0" w:space="0" w:color="auto"/>
        <w:bottom w:val="none" w:sz="0" w:space="0" w:color="auto"/>
        <w:right w:val="none" w:sz="0" w:space="0" w:color="auto"/>
      </w:divBdr>
      <w:divsChild>
        <w:div w:id="1387414550">
          <w:marLeft w:val="0"/>
          <w:marRight w:val="0"/>
          <w:marTop w:val="225"/>
          <w:marBottom w:val="0"/>
          <w:divBdr>
            <w:top w:val="none" w:sz="0" w:space="0" w:color="auto"/>
            <w:left w:val="none" w:sz="0" w:space="0" w:color="auto"/>
            <w:bottom w:val="none" w:sz="0" w:space="0" w:color="auto"/>
            <w:right w:val="none" w:sz="0" w:space="0" w:color="auto"/>
          </w:divBdr>
        </w:div>
      </w:divsChild>
    </w:div>
    <w:div w:id="409037435">
      <w:bodyDiv w:val="1"/>
      <w:marLeft w:val="0"/>
      <w:marRight w:val="0"/>
      <w:marTop w:val="0"/>
      <w:marBottom w:val="0"/>
      <w:divBdr>
        <w:top w:val="none" w:sz="0" w:space="0" w:color="auto"/>
        <w:left w:val="none" w:sz="0" w:space="0" w:color="auto"/>
        <w:bottom w:val="none" w:sz="0" w:space="0" w:color="auto"/>
        <w:right w:val="none" w:sz="0" w:space="0" w:color="auto"/>
      </w:divBdr>
    </w:div>
    <w:div w:id="412775361">
      <w:bodyDiv w:val="1"/>
      <w:marLeft w:val="0"/>
      <w:marRight w:val="0"/>
      <w:marTop w:val="0"/>
      <w:marBottom w:val="0"/>
      <w:divBdr>
        <w:top w:val="none" w:sz="0" w:space="0" w:color="auto"/>
        <w:left w:val="none" w:sz="0" w:space="0" w:color="auto"/>
        <w:bottom w:val="none" w:sz="0" w:space="0" w:color="auto"/>
        <w:right w:val="none" w:sz="0" w:space="0" w:color="auto"/>
      </w:divBdr>
    </w:div>
    <w:div w:id="413405288">
      <w:bodyDiv w:val="1"/>
      <w:marLeft w:val="0"/>
      <w:marRight w:val="0"/>
      <w:marTop w:val="0"/>
      <w:marBottom w:val="0"/>
      <w:divBdr>
        <w:top w:val="none" w:sz="0" w:space="0" w:color="auto"/>
        <w:left w:val="none" w:sz="0" w:space="0" w:color="auto"/>
        <w:bottom w:val="none" w:sz="0" w:space="0" w:color="auto"/>
        <w:right w:val="none" w:sz="0" w:space="0" w:color="auto"/>
      </w:divBdr>
    </w:div>
    <w:div w:id="413669979">
      <w:bodyDiv w:val="1"/>
      <w:marLeft w:val="0"/>
      <w:marRight w:val="0"/>
      <w:marTop w:val="0"/>
      <w:marBottom w:val="0"/>
      <w:divBdr>
        <w:top w:val="none" w:sz="0" w:space="0" w:color="auto"/>
        <w:left w:val="none" w:sz="0" w:space="0" w:color="auto"/>
        <w:bottom w:val="none" w:sz="0" w:space="0" w:color="auto"/>
        <w:right w:val="none" w:sz="0" w:space="0" w:color="auto"/>
      </w:divBdr>
    </w:div>
    <w:div w:id="415787810">
      <w:bodyDiv w:val="1"/>
      <w:marLeft w:val="0"/>
      <w:marRight w:val="0"/>
      <w:marTop w:val="0"/>
      <w:marBottom w:val="0"/>
      <w:divBdr>
        <w:top w:val="none" w:sz="0" w:space="0" w:color="auto"/>
        <w:left w:val="none" w:sz="0" w:space="0" w:color="auto"/>
        <w:bottom w:val="none" w:sz="0" w:space="0" w:color="auto"/>
        <w:right w:val="none" w:sz="0" w:space="0" w:color="auto"/>
      </w:divBdr>
    </w:div>
    <w:div w:id="417561715">
      <w:bodyDiv w:val="1"/>
      <w:marLeft w:val="0"/>
      <w:marRight w:val="0"/>
      <w:marTop w:val="0"/>
      <w:marBottom w:val="0"/>
      <w:divBdr>
        <w:top w:val="none" w:sz="0" w:space="0" w:color="auto"/>
        <w:left w:val="none" w:sz="0" w:space="0" w:color="auto"/>
        <w:bottom w:val="none" w:sz="0" w:space="0" w:color="auto"/>
        <w:right w:val="none" w:sz="0" w:space="0" w:color="auto"/>
      </w:divBdr>
    </w:div>
    <w:div w:id="420370920">
      <w:bodyDiv w:val="1"/>
      <w:marLeft w:val="0"/>
      <w:marRight w:val="0"/>
      <w:marTop w:val="0"/>
      <w:marBottom w:val="0"/>
      <w:divBdr>
        <w:top w:val="none" w:sz="0" w:space="0" w:color="auto"/>
        <w:left w:val="none" w:sz="0" w:space="0" w:color="auto"/>
        <w:bottom w:val="none" w:sz="0" w:space="0" w:color="auto"/>
        <w:right w:val="none" w:sz="0" w:space="0" w:color="auto"/>
      </w:divBdr>
    </w:div>
    <w:div w:id="421414704">
      <w:bodyDiv w:val="1"/>
      <w:marLeft w:val="0"/>
      <w:marRight w:val="0"/>
      <w:marTop w:val="0"/>
      <w:marBottom w:val="0"/>
      <w:divBdr>
        <w:top w:val="none" w:sz="0" w:space="0" w:color="auto"/>
        <w:left w:val="none" w:sz="0" w:space="0" w:color="auto"/>
        <w:bottom w:val="none" w:sz="0" w:space="0" w:color="auto"/>
        <w:right w:val="none" w:sz="0" w:space="0" w:color="auto"/>
      </w:divBdr>
    </w:div>
    <w:div w:id="421491295">
      <w:bodyDiv w:val="1"/>
      <w:marLeft w:val="0"/>
      <w:marRight w:val="0"/>
      <w:marTop w:val="0"/>
      <w:marBottom w:val="0"/>
      <w:divBdr>
        <w:top w:val="none" w:sz="0" w:space="0" w:color="auto"/>
        <w:left w:val="none" w:sz="0" w:space="0" w:color="auto"/>
        <w:bottom w:val="none" w:sz="0" w:space="0" w:color="auto"/>
        <w:right w:val="none" w:sz="0" w:space="0" w:color="auto"/>
      </w:divBdr>
      <w:divsChild>
        <w:div w:id="1809392657">
          <w:marLeft w:val="0"/>
          <w:marRight w:val="0"/>
          <w:marTop w:val="225"/>
          <w:marBottom w:val="0"/>
          <w:divBdr>
            <w:top w:val="none" w:sz="0" w:space="0" w:color="auto"/>
            <w:left w:val="none" w:sz="0" w:space="0" w:color="auto"/>
            <w:bottom w:val="none" w:sz="0" w:space="0" w:color="auto"/>
            <w:right w:val="none" w:sz="0" w:space="0" w:color="auto"/>
          </w:divBdr>
        </w:div>
      </w:divsChild>
    </w:div>
    <w:div w:id="423569686">
      <w:bodyDiv w:val="1"/>
      <w:marLeft w:val="0"/>
      <w:marRight w:val="0"/>
      <w:marTop w:val="0"/>
      <w:marBottom w:val="0"/>
      <w:divBdr>
        <w:top w:val="none" w:sz="0" w:space="0" w:color="auto"/>
        <w:left w:val="none" w:sz="0" w:space="0" w:color="auto"/>
        <w:bottom w:val="none" w:sz="0" w:space="0" w:color="auto"/>
        <w:right w:val="none" w:sz="0" w:space="0" w:color="auto"/>
      </w:divBdr>
      <w:divsChild>
        <w:div w:id="286929851">
          <w:marLeft w:val="0"/>
          <w:marRight w:val="0"/>
          <w:marTop w:val="0"/>
          <w:marBottom w:val="0"/>
          <w:divBdr>
            <w:top w:val="none" w:sz="0" w:space="0" w:color="auto"/>
            <w:left w:val="none" w:sz="0" w:space="0" w:color="auto"/>
            <w:bottom w:val="none" w:sz="0" w:space="0" w:color="auto"/>
            <w:right w:val="none" w:sz="0" w:space="0" w:color="auto"/>
          </w:divBdr>
        </w:div>
      </w:divsChild>
    </w:div>
    <w:div w:id="424308589">
      <w:bodyDiv w:val="1"/>
      <w:marLeft w:val="0"/>
      <w:marRight w:val="0"/>
      <w:marTop w:val="0"/>
      <w:marBottom w:val="0"/>
      <w:divBdr>
        <w:top w:val="none" w:sz="0" w:space="0" w:color="auto"/>
        <w:left w:val="none" w:sz="0" w:space="0" w:color="auto"/>
        <w:bottom w:val="none" w:sz="0" w:space="0" w:color="auto"/>
        <w:right w:val="none" w:sz="0" w:space="0" w:color="auto"/>
      </w:divBdr>
    </w:div>
    <w:div w:id="425007253">
      <w:bodyDiv w:val="1"/>
      <w:marLeft w:val="0"/>
      <w:marRight w:val="0"/>
      <w:marTop w:val="0"/>
      <w:marBottom w:val="0"/>
      <w:divBdr>
        <w:top w:val="none" w:sz="0" w:space="0" w:color="auto"/>
        <w:left w:val="none" w:sz="0" w:space="0" w:color="auto"/>
        <w:bottom w:val="none" w:sz="0" w:space="0" w:color="auto"/>
        <w:right w:val="none" w:sz="0" w:space="0" w:color="auto"/>
      </w:divBdr>
    </w:div>
    <w:div w:id="425541346">
      <w:bodyDiv w:val="1"/>
      <w:marLeft w:val="0"/>
      <w:marRight w:val="0"/>
      <w:marTop w:val="0"/>
      <w:marBottom w:val="0"/>
      <w:divBdr>
        <w:top w:val="none" w:sz="0" w:space="0" w:color="auto"/>
        <w:left w:val="none" w:sz="0" w:space="0" w:color="auto"/>
        <w:bottom w:val="none" w:sz="0" w:space="0" w:color="auto"/>
        <w:right w:val="none" w:sz="0" w:space="0" w:color="auto"/>
      </w:divBdr>
    </w:div>
    <w:div w:id="426191841">
      <w:bodyDiv w:val="1"/>
      <w:marLeft w:val="0"/>
      <w:marRight w:val="0"/>
      <w:marTop w:val="0"/>
      <w:marBottom w:val="0"/>
      <w:divBdr>
        <w:top w:val="none" w:sz="0" w:space="0" w:color="auto"/>
        <w:left w:val="none" w:sz="0" w:space="0" w:color="auto"/>
        <w:bottom w:val="none" w:sz="0" w:space="0" w:color="auto"/>
        <w:right w:val="none" w:sz="0" w:space="0" w:color="auto"/>
      </w:divBdr>
    </w:div>
    <w:div w:id="426193647">
      <w:bodyDiv w:val="1"/>
      <w:marLeft w:val="0"/>
      <w:marRight w:val="0"/>
      <w:marTop w:val="0"/>
      <w:marBottom w:val="0"/>
      <w:divBdr>
        <w:top w:val="none" w:sz="0" w:space="0" w:color="auto"/>
        <w:left w:val="none" w:sz="0" w:space="0" w:color="auto"/>
        <w:bottom w:val="none" w:sz="0" w:space="0" w:color="auto"/>
        <w:right w:val="none" w:sz="0" w:space="0" w:color="auto"/>
      </w:divBdr>
      <w:divsChild>
        <w:div w:id="405031303">
          <w:marLeft w:val="0"/>
          <w:marRight w:val="0"/>
          <w:marTop w:val="225"/>
          <w:marBottom w:val="0"/>
          <w:divBdr>
            <w:top w:val="none" w:sz="0" w:space="0" w:color="auto"/>
            <w:left w:val="none" w:sz="0" w:space="0" w:color="auto"/>
            <w:bottom w:val="none" w:sz="0" w:space="0" w:color="auto"/>
            <w:right w:val="none" w:sz="0" w:space="0" w:color="auto"/>
          </w:divBdr>
        </w:div>
      </w:divsChild>
    </w:div>
    <w:div w:id="426342256">
      <w:bodyDiv w:val="1"/>
      <w:marLeft w:val="0"/>
      <w:marRight w:val="0"/>
      <w:marTop w:val="0"/>
      <w:marBottom w:val="0"/>
      <w:divBdr>
        <w:top w:val="none" w:sz="0" w:space="0" w:color="auto"/>
        <w:left w:val="none" w:sz="0" w:space="0" w:color="auto"/>
        <w:bottom w:val="none" w:sz="0" w:space="0" w:color="auto"/>
        <w:right w:val="none" w:sz="0" w:space="0" w:color="auto"/>
      </w:divBdr>
    </w:div>
    <w:div w:id="429012837">
      <w:bodyDiv w:val="1"/>
      <w:marLeft w:val="0"/>
      <w:marRight w:val="0"/>
      <w:marTop w:val="0"/>
      <w:marBottom w:val="0"/>
      <w:divBdr>
        <w:top w:val="none" w:sz="0" w:space="0" w:color="auto"/>
        <w:left w:val="none" w:sz="0" w:space="0" w:color="auto"/>
        <w:bottom w:val="none" w:sz="0" w:space="0" w:color="auto"/>
        <w:right w:val="none" w:sz="0" w:space="0" w:color="auto"/>
      </w:divBdr>
    </w:div>
    <w:div w:id="429081860">
      <w:bodyDiv w:val="1"/>
      <w:marLeft w:val="0"/>
      <w:marRight w:val="0"/>
      <w:marTop w:val="0"/>
      <w:marBottom w:val="0"/>
      <w:divBdr>
        <w:top w:val="none" w:sz="0" w:space="0" w:color="auto"/>
        <w:left w:val="none" w:sz="0" w:space="0" w:color="auto"/>
        <w:bottom w:val="none" w:sz="0" w:space="0" w:color="auto"/>
        <w:right w:val="none" w:sz="0" w:space="0" w:color="auto"/>
      </w:divBdr>
    </w:div>
    <w:div w:id="429668021">
      <w:bodyDiv w:val="1"/>
      <w:marLeft w:val="0"/>
      <w:marRight w:val="0"/>
      <w:marTop w:val="0"/>
      <w:marBottom w:val="0"/>
      <w:divBdr>
        <w:top w:val="none" w:sz="0" w:space="0" w:color="auto"/>
        <w:left w:val="none" w:sz="0" w:space="0" w:color="auto"/>
        <w:bottom w:val="none" w:sz="0" w:space="0" w:color="auto"/>
        <w:right w:val="none" w:sz="0" w:space="0" w:color="auto"/>
      </w:divBdr>
    </w:div>
    <w:div w:id="431780334">
      <w:bodyDiv w:val="1"/>
      <w:marLeft w:val="0"/>
      <w:marRight w:val="0"/>
      <w:marTop w:val="0"/>
      <w:marBottom w:val="0"/>
      <w:divBdr>
        <w:top w:val="none" w:sz="0" w:space="0" w:color="auto"/>
        <w:left w:val="none" w:sz="0" w:space="0" w:color="auto"/>
        <w:bottom w:val="none" w:sz="0" w:space="0" w:color="auto"/>
        <w:right w:val="none" w:sz="0" w:space="0" w:color="auto"/>
      </w:divBdr>
    </w:div>
    <w:div w:id="431900672">
      <w:bodyDiv w:val="1"/>
      <w:marLeft w:val="0"/>
      <w:marRight w:val="0"/>
      <w:marTop w:val="0"/>
      <w:marBottom w:val="0"/>
      <w:divBdr>
        <w:top w:val="none" w:sz="0" w:space="0" w:color="auto"/>
        <w:left w:val="none" w:sz="0" w:space="0" w:color="auto"/>
        <w:bottom w:val="none" w:sz="0" w:space="0" w:color="auto"/>
        <w:right w:val="none" w:sz="0" w:space="0" w:color="auto"/>
      </w:divBdr>
    </w:div>
    <w:div w:id="433938961">
      <w:bodyDiv w:val="1"/>
      <w:marLeft w:val="0"/>
      <w:marRight w:val="0"/>
      <w:marTop w:val="0"/>
      <w:marBottom w:val="0"/>
      <w:divBdr>
        <w:top w:val="none" w:sz="0" w:space="0" w:color="auto"/>
        <w:left w:val="none" w:sz="0" w:space="0" w:color="auto"/>
        <w:bottom w:val="none" w:sz="0" w:space="0" w:color="auto"/>
        <w:right w:val="none" w:sz="0" w:space="0" w:color="auto"/>
      </w:divBdr>
    </w:div>
    <w:div w:id="434785256">
      <w:bodyDiv w:val="1"/>
      <w:marLeft w:val="0"/>
      <w:marRight w:val="0"/>
      <w:marTop w:val="0"/>
      <w:marBottom w:val="0"/>
      <w:divBdr>
        <w:top w:val="none" w:sz="0" w:space="0" w:color="auto"/>
        <w:left w:val="none" w:sz="0" w:space="0" w:color="auto"/>
        <w:bottom w:val="none" w:sz="0" w:space="0" w:color="auto"/>
        <w:right w:val="none" w:sz="0" w:space="0" w:color="auto"/>
      </w:divBdr>
    </w:div>
    <w:div w:id="434862523">
      <w:bodyDiv w:val="1"/>
      <w:marLeft w:val="0"/>
      <w:marRight w:val="0"/>
      <w:marTop w:val="0"/>
      <w:marBottom w:val="0"/>
      <w:divBdr>
        <w:top w:val="none" w:sz="0" w:space="0" w:color="auto"/>
        <w:left w:val="none" w:sz="0" w:space="0" w:color="auto"/>
        <w:bottom w:val="none" w:sz="0" w:space="0" w:color="auto"/>
        <w:right w:val="none" w:sz="0" w:space="0" w:color="auto"/>
      </w:divBdr>
    </w:div>
    <w:div w:id="435446759">
      <w:bodyDiv w:val="1"/>
      <w:marLeft w:val="0"/>
      <w:marRight w:val="0"/>
      <w:marTop w:val="0"/>
      <w:marBottom w:val="0"/>
      <w:divBdr>
        <w:top w:val="none" w:sz="0" w:space="0" w:color="auto"/>
        <w:left w:val="none" w:sz="0" w:space="0" w:color="auto"/>
        <w:bottom w:val="none" w:sz="0" w:space="0" w:color="auto"/>
        <w:right w:val="none" w:sz="0" w:space="0" w:color="auto"/>
      </w:divBdr>
    </w:div>
    <w:div w:id="438720451">
      <w:bodyDiv w:val="1"/>
      <w:marLeft w:val="0"/>
      <w:marRight w:val="0"/>
      <w:marTop w:val="0"/>
      <w:marBottom w:val="0"/>
      <w:divBdr>
        <w:top w:val="none" w:sz="0" w:space="0" w:color="auto"/>
        <w:left w:val="none" w:sz="0" w:space="0" w:color="auto"/>
        <w:bottom w:val="none" w:sz="0" w:space="0" w:color="auto"/>
        <w:right w:val="none" w:sz="0" w:space="0" w:color="auto"/>
      </w:divBdr>
    </w:div>
    <w:div w:id="440883469">
      <w:bodyDiv w:val="1"/>
      <w:marLeft w:val="0"/>
      <w:marRight w:val="0"/>
      <w:marTop w:val="0"/>
      <w:marBottom w:val="0"/>
      <w:divBdr>
        <w:top w:val="none" w:sz="0" w:space="0" w:color="auto"/>
        <w:left w:val="none" w:sz="0" w:space="0" w:color="auto"/>
        <w:bottom w:val="none" w:sz="0" w:space="0" w:color="auto"/>
        <w:right w:val="none" w:sz="0" w:space="0" w:color="auto"/>
      </w:divBdr>
    </w:div>
    <w:div w:id="441150966">
      <w:bodyDiv w:val="1"/>
      <w:marLeft w:val="0"/>
      <w:marRight w:val="0"/>
      <w:marTop w:val="0"/>
      <w:marBottom w:val="0"/>
      <w:divBdr>
        <w:top w:val="none" w:sz="0" w:space="0" w:color="auto"/>
        <w:left w:val="none" w:sz="0" w:space="0" w:color="auto"/>
        <w:bottom w:val="none" w:sz="0" w:space="0" w:color="auto"/>
        <w:right w:val="none" w:sz="0" w:space="0" w:color="auto"/>
      </w:divBdr>
      <w:divsChild>
        <w:div w:id="134881923">
          <w:marLeft w:val="0"/>
          <w:marRight w:val="0"/>
          <w:marTop w:val="225"/>
          <w:marBottom w:val="0"/>
          <w:divBdr>
            <w:top w:val="none" w:sz="0" w:space="0" w:color="auto"/>
            <w:left w:val="none" w:sz="0" w:space="0" w:color="auto"/>
            <w:bottom w:val="none" w:sz="0" w:space="0" w:color="auto"/>
            <w:right w:val="none" w:sz="0" w:space="0" w:color="auto"/>
          </w:divBdr>
        </w:div>
      </w:divsChild>
    </w:div>
    <w:div w:id="441801593">
      <w:bodyDiv w:val="1"/>
      <w:marLeft w:val="0"/>
      <w:marRight w:val="0"/>
      <w:marTop w:val="0"/>
      <w:marBottom w:val="0"/>
      <w:divBdr>
        <w:top w:val="none" w:sz="0" w:space="0" w:color="auto"/>
        <w:left w:val="none" w:sz="0" w:space="0" w:color="auto"/>
        <w:bottom w:val="none" w:sz="0" w:space="0" w:color="auto"/>
        <w:right w:val="none" w:sz="0" w:space="0" w:color="auto"/>
      </w:divBdr>
      <w:divsChild>
        <w:div w:id="2127961945">
          <w:marLeft w:val="0"/>
          <w:marRight w:val="0"/>
          <w:marTop w:val="0"/>
          <w:marBottom w:val="0"/>
          <w:divBdr>
            <w:top w:val="none" w:sz="0" w:space="0" w:color="auto"/>
            <w:left w:val="none" w:sz="0" w:space="0" w:color="auto"/>
            <w:bottom w:val="none" w:sz="0" w:space="0" w:color="auto"/>
            <w:right w:val="none" w:sz="0" w:space="0" w:color="auto"/>
          </w:divBdr>
        </w:div>
      </w:divsChild>
    </w:div>
    <w:div w:id="442456118">
      <w:bodyDiv w:val="1"/>
      <w:marLeft w:val="0"/>
      <w:marRight w:val="0"/>
      <w:marTop w:val="0"/>
      <w:marBottom w:val="0"/>
      <w:divBdr>
        <w:top w:val="none" w:sz="0" w:space="0" w:color="auto"/>
        <w:left w:val="none" w:sz="0" w:space="0" w:color="auto"/>
        <w:bottom w:val="none" w:sz="0" w:space="0" w:color="auto"/>
        <w:right w:val="none" w:sz="0" w:space="0" w:color="auto"/>
      </w:divBdr>
    </w:div>
    <w:div w:id="442697574">
      <w:bodyDiv w:val="1"/>
      <w:marLeft w:val="0"/>
      <w:marRight w:val="0"/>
      <w:marTop w:val="0"/>
      <w:marBottom w:val="0"/>
      <w:divBdr>
        <w:top w:val="none" w:sz="0" w:space="0" w:color="auto"/>
        <w:left w:val="none" w:sz="0" w:space="0" w:color="auto"/>
        <w:bottom w:val="none" w:sz="0" w:space="0" w:color="auto"/>
        <w:right w:val="none" w:sz="0" w:space="0" w:color="auto"/>
      </w:divBdr>
      <w:divsChild>
        <w:div w:id="649674775">
          <w:marLeft w:val="0"/>
          <w:marRight w:val="0"/>
          <w:marTop w:val="0"/>
          <w:marBottom w:val="0"/>
          <w:divBdr>
            <w:top w:val="none" w:sz="0" w:space="0" w:color="auto"/>
            <w:left w:val="none" w:sz="0" w:space="0" w:color="auto"/>
            <w:bottom w:val="none" w:sz="0" w:space="0" w:color="auto"/>
            <w:right w:val="none" w:sz="0" w:space="0" w:color="auto"/>
          </w:divBdr>
          <w:divsChild>
            <w:div w:id="162758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728055">
      <w:bodyDiv w:val="1"/>
      <w:marLeft w:val="0"/>
      <w:marRight w:val="0"/>
      <w:marTop w:val="0"/>
      <w:marBottom w:val="0"/>
      <w:divBdr>
        <w:top w:val="none" w:sz="0" w:space="0" w:color="auto"/>
        <w:left w:val="none" w:sz="0" w:space="0" w:color="auto"/>
        <w:bottom w:val="none" w:sz="0" w:space="0" w:color="auto"/>
        <w:right w:val="none" w:sz="0" w:space="0" w:color="auto"/>
      </w:divBdr>
    </w:div>
    <w:div w:id="442771182">
      <w:bodyDiv w:val="1"/>
      <w:marLeft w:val="0"/>
      <w:marRight w:val="0"/>
      <w:marTop w:val="0"/>
      <w:marBottom w:val="0"/>
      <w:divBdr>
        <w:top w:val="none" w:sz="0" w:space="0" w:color="auto"/>
        <w:left w:val="none" w:sz="0" w:space="0" w:color="auto"/>
        <w:bottom w:val="none" w:sz="0" w:space="0" w:color="auto"/>
        <w:right w:val="none" w:sz="0" w:space="0" w:color="auto"/>
      </w:divBdr>
    </w:div>
    <w:div w:id="442846659">
      <w:bodyDiv w:val="1"/>
      <w:marLeft w:val="0"/>
      <w:marRight w:val="0"/>
      <w:marTop w:val="0"/>
      <w:marBottom w:val="0"/>
      <w:divBdr>
        <w:top w:val="none" w:sz="0" w:space="0" w:color="auto"/>
        <w:left w:val="none" w:sz="0" w:space="0" w:color="auto"/>
        <w:bottom w:val="none" w:sz="0" w:space="0" w:color="auto"/>
        <w:right w:val="none" w:sz="0" w:space="0" w:color="auto"/>
      </w:divBdr>
    </w:div>
    <w:div w:id="443308489">
      <w:bodyDiv w:val="1"/>
      <w:marLeft w:val="0"/>
      <w:marRight w:val="0"/>
      <w:marTop w:val="0"/>
      <w:marBottom w:val="0"/>
      <w:divBdr>
        <w:top w:val="none" w:sz="0" w:space="0" w:color="auto"/>
        <w:left w:val="none" w:sz="0" w:space="0" w:color="auto"/>
        <w:bottom w:val="none" w:sz="0" w:space="0" w:color="auto"/>
        <w:right w:val="none" w:sz="0" w:space="0" w:color="auto"/>
      </w:divBdr>
    </w:div>
    <w:div w:id="443309602">
      <w:bodyDiv w:val="1"/>
      <w:marLeft w:val="0"/>
      <w:marRight w:val="0"/>
      <w:marTop w:val="0"/>
      <w:marBottom w:val="0"/>
      <w:divBdr>
        <w:top w:val="none" w:sz="0" w:space="0" w:color="auto"/>
        <w:left w:val="none" w:sz="0" w:space="0" w:color="auto"/>
        <w:bottom w:val="none" w:sz="0" w:space="0" w:color="auto"/>
        <w:right w:val="none" w:sz="0" w:space="0" w:color="auto"/>
      </w:divBdr>
    </w:div>
    <w:div w:id="444076736">
      <w:bodyDiv w:val="1"/>
      <w:marLeft w:val="0"/>
      <w:marRight w:val="0"/>
      <w:marTop w:val="0"/>
      <w:marBottom w:val="0"/>
      <w:divBdr>
        <w:top w:val="none" w:sz="0" w:space="0" w:color="auto"/>
        <w:left w:val="none" w:sz="0" w:space="0" w:color="auto"/>
        <w:bottom w:val="none" w:sz="0" w:space="0" w:color="auto"/>
        <w:right w:val="none" w:sz="0" w:space="0" w:color="auto"/>
      </w:divBdr>
      <w:divsChild>
        <w:div w:id="1364865688">
          <w:marLeft w:val="0"/>
          <w:marRight w:val="0"/>
          <w:marTop w:val="0"/>
          <w:marBottom w:val="0"/>
          <w:divBdr>
            <w:top w:val="none" w:sz="0" w:space="0" w:color="auto"/>
            <w:left w:val="none" w:sz="0" w:space="0" w:color="auto"/>
            <w:bottom w:val="none" w:sz="0" w:space="0" w:color="auto"/>
            <w:right w:val="none" w:sz="0" w:space="0" w:color="auto"/>
          </w:divBdr>
          <w:divsChild>
            <w:div w:id="1302536766">
              <w:marLeft w:val="0"/>
              <w:marRight w:val="0"/>
              <w:marTop w:val="0"/>
              <w:marBottom w:val="0"/>
              <w:divBdr>
                <w:top w:val="none" w:sz="0" w:space="0" w:color="auto"/>
                <w:left w:val="none" w:sz="0" w:space="0" w:color="auto"/>
                <w:bottom w:val="none" w:sz="0" w:space="0" w:color="auto"/>
                <w:right w:val="none" w:sz="0" w:space="0" w:color="auto"/>
              </w:divBdr>
            </w:div>
          </w:divsChild>
        </w:div>
        <w:div w:id="2013097808">
          <w:marLeft w:val="0"/>
          <w:marRight w:val="0"/>
          <w:marTop w:val="0"/>
          <w:marBottom w:val="0"/>
          <w:divBdr>
            <w:top w:val="none" w:sz="0" w:space="0" w:color="auto"/>
            <w:left w:val="none" w:sz="0" w:space="0" w:color="auto"/>
            <w:bottom w:val="none" w:sz="0" w:space="0" w:color="auto"/>
            <w:right w:val="none" w:sz="0" w:space="0" w:color="auto"/>
          </w:divBdr>
          <w:divsChild>
            <w:div w:id="1549301580">
              <w:marLeft w:val="0"/>
              <w:marRight w:val="0"/>
              <w:marTop w:val="0"/>
              <w:marBottom w:val="0"/>
              <w:divBdr>
                <w:top w:val="none" w:sz="0" w:space="0" w:color="auto"/>
                <w:left w:val="none" w:sz="0" w:space="0" w:color="auto"/>
                <w:bottom w:val="none" w:sz="0" w:space="0" w:color="auto"/>
                <w:right w:val="none" w:sz="0" w:space="0" w:color="auto"/>
              </w:divBdr>
              <w:divsChild>
                <w:div w:id="64870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89866">
          <w:marLeft w:val="0"/>
          <w:marRight w:val="0"/>
          <w:marTop w:val="0"/>
          <w:marBottom w:val="0"/>
          <w:divBdr>
            <w:top w:val="none" w:sz="0" w:space="0" w:color="auto"/>
            <w:left w:val="none" w:sz="0" w:space="0" w:color="auto"/>
            <w:bottom w:val="none" w:sz="0" w:space="0" w:color="auto"/>
            <w:right w:val="none" w:sz="0" w:space="0" w:color="auto"/>
          </w:divBdr>
          <w:divsChild>
            <w:div w:id="1016544583">
              <w:marLeft w:val="0"/>
              <w:marRight w:val="0"/>
              <w:marTop w:val="0"/>
              <w:marBottom w:val="0"/>
              <w:divBdr>
                <w:top w:val="none" w:sz="0" w:space="0" w:color="auto"/>
                <w:left w:val="none" w:sz="0" w:space="0" w:color="auto"/>
                <w:bottom w:val="none" w:sz="0" w:space="0" w:color="auto"/>
                <w:right w:val="none" w:sz="0" w:space="0" w:color="auto"/>
              </w:divBdr>
              <w:divsChild>
                <w:div w:id="2065056094">
                  <w:marLeft w:val="0"/>
                  <w:marRight w:val="0"/>
                  <w:marTop w:val="0"/>
                  <w:marBottom w:val="0"/>
                  <w:divBdr>
                    <w:top w:val="none" w:sz="0" w:space="0" w:color="auto"/>
                    <w:left w:val="none" w:sz="0" w:space="0" w:color="auto"/>
                    <w:bottom w:val="none" w:sz="0" w:space="0" w:color="auto"/>
                    <w:right w:val="none" w:sz="0" w:space="0" w:color="auto"/>
                  </w:divBdr>
                  <w:divsChild>
                    <w:div w:id="1937784024">
                      <w:marLeft w:val="0"/>
                      <w:marRight w:val="0"/>
                      <w:marTop w:val="0"/>
                      <w:marBottom w:val="0"/>
                      <w:divBdr>
                        <w:top w:val="none" w:sz="0" w:space="0" w:color="auto"/>
                        <w:left w:val="none" w:sz="0" w:space="0" w:color="auto"/>
                        <w:bottom w:val="none" w:sz="0" w:space="0" w:color="auto"/>
                        <w:right w:val="none" w:sz="0" w:space="0" w:color="auto"/>
                      </w:divBdr>
                    </w:div>
                    <w:div w:id="1308587929">
                      <w:marLeft w:val="0"/>
                      <w:marRight w:val="0"/>
                      <w:marTop w:val="0"/>
                      <w:marBottom w:val="0"/>
                      <w:divBdr>
                        <w:top w:val="none" w:sz="0" w:space="0" w:color="auto"/>
                        <w:left w:val="none" w:sz="0" w:space="0" w:color="auto"/>
                        <w:bottom w:val="none" w:sz="0" w:space="0" w:color="auto"/>
                        <w:right w:val="none" w:sz="0" w:space="0" w:color="auto"/>
                      </w:divBdr>
                    </w:div>
                    <w:div w:id="1573848994">
                      <w:marLeft w:val="0"/>
                      <w:marRight w:val="0"/>
                      <w:marTop w:val="0"/>
                      <w:marBottom w:val="0"/>
                      <w:divBdr>
                        <w:top w:val="none" w:sz="0" w:space="0" w:color="auto"/>
                        <w:left w:val="none" w:sz="0" w:space="0" w:color="auto"/>
                        <w:bottom w:val="none" w:sz="0" w:space="0" w:color="auto"/>
                        <w:right w:val="none" w:sz="0" w:space="0" w:color="auto"/>
                      </w:divBdr>
                    </w:div>
                    <w:div w:id="1570652606">
                      <w:marLeft w:val="0"/>
                      <w:marRight w:val="0"/>
                      <w:marTop w:val="0"/>
                      <w:marBottom w:val="0"/>
                      <w:divBdr>
                        <w:top w:val="none" w:sz="0" w:space="0" w:color="auto"/>
                        <w:left w:val="none" w:sz="0" w:space="0" w:color="auto"/>
                        <w:bottom w:val="none" w:sz="0" w:space="0" w:color="auto"/>
                        <w:right w:val="none" w:sz="0" w:space="0" w:color="auto"/>
                      </w:divBdr>
                    </w:div>
                    <w:div w:id="58827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095112">
          <w:marLeft w:val="0"/>
          <w:marRight w:val="0"/>
          <w:marTop w:val="0"/>
          <w:marBottom w:val="0"/>
          <w:divBdr>
            <w:top w:val="none" w:sz="0" w:space="0" w:color="auto"/>
            <w:left w:val="none" w:sz="0" w:space="0" w:color="auto"/>
            <w:bottom w:val="none" w:sz="0" w:space="0" w:color="auto"/>
            <w:right w:val="none" w:sz="0" w:space="0" w:color="auto"/>
          </w:divBdr>
          <w:divsChild>
            <w:div w:id="1113595245">
              <w:marLeft w:val="0"/>
              <w:marRight w:val="0"/>
              <w:marTop w:val="0"/>
              <w:marBottom w:val="0"/>
              <w:divBdr>
                <w:top w:val="none" w:sz="0" w:space="0" w:color="auto"/>
                <w:left w:val="none" w:sz="0" w:space="0" w:color="auto"/>
                <w:bottom w:val="none" w:sz="0" w:space="0" w:color="auto"/>
                <w:right w:val="none" w:sz="0" w:space="0" w:color="auto"/>
              </w:divBdr>
              <w:divsChild>
                <w:div w:id="113495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677044">
          <w:marLeft w:val="0"/>
          <w:marRight w:val="0"/>
          <w:marTop w:val="0"/>
          <w:marBottom w:val="0"/>
          <w:divBdr>
            <w:top w:val="none" w:sz="0" w:space="0" w:color="auto"/>
            <w:left w:val="none" w:sz="0" w:space="0" w:color="auto"/>
            <w:bottom w:val="none" w:sz="0" w:space="0" w:color="auto"/>
            <w:right w:val="none" w:sz="0" w:space="0" w:color="auto"/>
          </w:divBdr>
          <w:divsChild>
            <w:div w:id="376274823">
              <w:marLeft w:val="0"/>
              <w:marRight w:val="0"/>
              <w:marTop w:val="0"/>
              <w:marBottom w:val="0"/>
              <w:divBdr>
                <w:top w:val="none" w:sz="0" w:space="0" w:color="auto"/>
                <w:left w:val="none" w:sz="0" w:space="0" w:color="auto"/>
                <w:bottom w:val="none" w:sz="0" w:space="0" w:color="auto"/>
                <w:right w:val="none" w:sz="0" w:space="0" w:color="auto"/>
              </w:divBdr>
              <w:divsChild>
                <w:div w:id="1531646464">
                  <w:marLeft w:val="0"/>
                  <w:marRight w:val="0"/>
                  <w:marTop w:val="0"/>
                  <w:marBottom w:val="0"/>
                  <w:divBdr>
                    <w:top w:val="none" w:sz="0" w:space="0" w:color="auto"/>
                    <w:left w:val="none" w:sz="0" w:space="0" w:color="auto"/>
                    <w:bottom w:val="none" w:sz="0" w:space="0" w:color="auto"/>
                    <w:right w:val="none" w:sz="0" w:space="0" w:color="auto"/>
                  </w:divBdr>
                  <w:divsChild>
                    <w:div w:id="1507591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051625">
          <w:marLeft w:val="0"/>
          <w:marRight w:val="0"/>
          <w:marTop w:val="0"/>
          <w:marBottom w:val="0"/>
          <w:divBdr>
            <w:top w:val="none" w:sz="0" w:space="0" w:color="auto"/>
            <w:left w:val="none" w:sz="0" w:space="0" w:color="auto"/>
            <w:bottom w:val="none" w:sz="0" w:space="0" w:color="auto"/>
            <w:right w:val="none" w:sz="0" w:space="0" w:color="auto"/>
          </w:divBdr>
          <w:divsChild>
            <w:div w:id="1613979397">
              <w:marLeft w:val="0"/>
              <w:marRight w:val="0"/>
              <w:marTop w:val="0"/>
              <w:marBottom w:val="0"/>
              <w:divBdr>
                <w:top w:val="none" w:sz="0" w:space="0" w:color="auto"/>
                <w:left w:val="none" w:sz="0" w:space="0" w:color="auto"/>
                <w:bottom w:val="none" w:sz="0" w:space="0" w:color="auto"/>
                <w:right w:val="none" w:sz="0" w:space="0" w:color="auto"/>
              </w:divBdr>
              <w:divsChild>
                <w:div w:id="1056054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233725">
      <w:bodyDiv w:val="1"/>
      <w:marLeft w:val="0"/>
      <w:marRight w:val="0"/>
      <w:marTop w:val="0"/>
      <w:marBottom w:val="0"/>
      <w:divBdr>
        <w:top w:val="none" w:sz="0" w:space="0" w:color="auto"/>
        <w:left w:val="none" w:sz="0" w:space="0" w:color="auto"/>
        <w:bottom w:val="none" w:sz="0" w:space="0" w:color="auto"/>
        <w:right w:val="none" w:sz="0" w:space="0" w:color="auto"/>
      </w:divBdr>
      <w:divsChild>
        <w:div w:id="347369271">
          <w:marLeft w:val="0"/>
          <w:marRight w:val="0"/>
          <w:marTop w:val="225"/>
          <w:marBottom w:val="0"/>
          <w:divBdr>
            <w:top w:val="none" w:sz="0" w:space="0" w:color="auto"/>
            <w:left w:val="none" w:sz="0" w:space="0" w:color="auto"/>
            <w:bottom w:val="none" w:sz="0" w:space="0" w:color="auto"/>
            <w:right w:val="none" w:sz="0" w:space="0" w:color="auto"/>
          </w:divBdr>
        </w:div>
      </w:divsChild>
    </w:div>
    <w:div w:id="445271305">
      <w:bodyDiv w:val="1"/>
      <w:marLeft w:val="0"/>
      <w:marRight w:val="0"/>
      <w:marTop w:val="0"/>
      <w:marBottom w:val="0"/>
      <w:divBdr>
        <w:top w:val="none" w:sz="0" w:space="0" w:color="auto"/>
        <w:left w:val="none" w:sz="0" w:space="0" w:color="auto"/>
        <w:bottom w:val="none" w:sz="0" w:space="0" w:color="auto"/>
        <w:right w:val="none" w:sz="0" w:space="0" w:color="auto"/>
      </w:divBdr>
    </w:div>
    <w:div w:id="445467660">
      <w:bodyDiv w:val="1"/>
      <w:marLeft w:val="0"/>
      <w:marRight w:val="0"/>
      <w:marTop w:val="0"/>
      <w:marBottom w:val="0"/>
      <w:divBdr>
        <w:top w:val="none" w:sz="0" w:space="0" w:color="auto"/>
        <w:left w:val="none" w:sz="0" w:space="0" w:color="auto"/>
        <w:bottom w:val="none" w:sz="0" w:space="0" w:color="auto"/>
        <w:right w:val="none" w:sz="0" w:space="0" w:color="auto"/>
      </w:divBdr>
    </w:div>
    <w:div w:id="447238045">
      <w:bodyDiv w:val="1"/>
      <w:marLeft w:val="0"/>
      <w:marRight w:val="0"/>
      <w:marTop w:val="0"/>
      <w:marBottom w:val="0"/>
      <w:divBdr>
        <w:top w:val="none" w:sz="0" w:space="0" w:color="auto"/>
        <w:left w:val="none" w:sz="0" w:space="0" w:color="auto"/>
        <w:bottom w:val="none" w:sz="0" w:space="0" w:color="auto"/>
        <w:right w:val="none" w:sz="0" w:space="0" w:color="auto"/>
      </w:divBdr>
    </w:div>
    <w:div w:id="447549921">
      <w:bodyDiv w:val="1"/>
      <w:marLeft w:val="0"/>
      <w:marRight w:val="0"/>
      <w:marTop w:val="0"/>
      <w:marBottom w:val="0"/>
      <w:divBdr>
        <w:top w:val="none" w:sz="0" w:space="0" w:color="auto"/>
        <w:left w:val="none" w:sz="0" w:space="0" w:color="auto"/>
        <w:bottom w:val="none" w:sz="0" w:space="0" w:color="auto"/>
        <w:right w:val="none" w:sz="0" w:space="0" w:color="auto"/>
      </w:divBdr>
    </w:div>
    <w:div w:id="448470171">
      <w:bodyDiv w:val="1"/>
      <w:marLeft w:val="0"/>
      <w:marRight w:val="0"/>
      <w:marTop w:val="0"/>
      <w:marBottom w:val="0"/>
      <w:divBdr>
        <w:top w:val="none" w:sz="0" w:space="0" w:color="auto"/>
        <w:left w:val="none" w:sz="0" w:space="0" w:color="auto"/>
        <w:bottom w:val="none" w:sz="0" w:space="0" w:color="auto"/>
        <w:right w:val="none" w:sz="0" w:space="0" w:color="auto"/>
      </w:divBdr>
      <w:divsChild>
        <w:div w:id="36664895">
          <w:marLeft w:val="0"/>
          <w:marRight w:val="0"/>
          <w:marTop w:val="0"/>
          <w:marBottom w:val="0"/>
          <w:divBdr>
            <w:top w:val="none" w:sz="0" w:space="0" w:color="auto"/>
            <w:left w:val="none" w:sz="0" w:space="0" w:color="auto"/>
            <w:bottom w:val="none" w:sz="0" w:space="0" w:color="auto"/>
            <w:right w:val="none" w:sz="0" w:space="0" w:color="auto"/>
          </w:divBdr>
        </w:div>
        <w:div w:id="139541207">
          <w:marLeft w:val="0"/>
          <w:marRight w:val="0"/>
          <w:marTop w:val="0"/>
          <w:marBottom w:val="0"/>
          <w:divBdr>
            <w:top w:val="none" w:sz="0" w:space="0" w:color="auto"/>
            <w:left w:val="none" w:sz="0" w:space="0" w:color="auto"/>
            <w:bottom w:val="none" w:sz="0" w:space="0" w:color="auto"/>
            <w:right w:val="none" w:sz="0" w:space="0" w:color="auto"/>
          </w:divBdr>
        </w:div>
        <w:div w:id="1701316325">
          <w:marLeft w:val="0"/>
          <w:marRight w:val="0"/>
          <w:marTop w:val="0"/>
          <w:marBottom w:val="0"/>
          <w:divBdr>
            <w:top w:val="none" w:sz="0" w:space="0" w:color="auto"/>
            <w:left w:val="none" w:sz="0" w:space="0" w:color="auto"/>
            <w:bottom w:val="none" w:sz="0" w:space="0" w:color="auto"/>
            <w:right w:val="none" w:sz="0" w:space="0" w:color="auto"/>
          </w:divBdr>
        </w:div>
        <w:div w:id="1860196748">
          <w:marLeft w:val="0"/>
          <w:marRight w:val="0"/>
          <w:marTop w:val="0"/>
          <w:marBottom w:val="0"/>
          <w:divBdr>
            <w:top w:val="none" w:sz="0" w:space="0" w:color="auto"/>
            <w:left w:val="none" w:sz="0" w:space="0" w:color="auto"/>
            <w:bottom w:val="none" w:sz="0" w:space="0" w:color="auto"/>
            <w:right w:val="none" w:sz="0" w:space="0" w:color="auto"/>
          </w:divBdr>
        </w:div>
        <w:div w:id="1952785197">
          <w:marLeft w:val="0"/>
          <w:marRight w:val="0"/>
          <w:marTop w:val="0"/>
          <w:marBottom w:val="0"/>
          <w:divBdr>
            <w:top w:val="none" w:sz="0" w:space="0" w:color="auto"/>
            <w:left w:val="none" w:sz="0" w:space="0" w:color="auto"/>
            <w:bottom w:val="none" w:sz="0" w:space="0" w:color="auto"/>
            <w:right w:val="none" w:sz="0" w:space="0" w:color="auto"/>
          </w:divBdr>
        </w:div>
      </w:divsChild>
    </w:div>
    <w:div w:id="452748060">
      <w:bodyDiv w:val="1"/>
      <w:marLeft w:val="0"/>
      <w:marRight w:val="0"/>
      <w:marTop w:val="0"/>
      <w:marBottom w:val="0"/>
      <w:divBdr>
        <w:top w:val="none" w:sz="0" w:space="0" w:color="auto"/>
        <w:left w:val="none" w:sz="0" w:space="0" w:color="auto"/>
        <w:bottom w:val="none" w:sz="0" w:space="0" w:color="auto"/>
        <w:right w:val="none" w:sz="0" w:space="0" w:color="auto"/>
      </w:divBdr>
    </w:div>
    <w:div w:id="452871052">
      <w:bodyDiv w:val="1"/>
      <w:marLeft w:val="0"/>
      <w:marRight w:val="0"/>
      <w:marTop w:val="0"/>
      <w:marBottom w:val="0"/>
      <w:divBdr>
        <w:top w:val="none" w:sz="0" w:space="0" w:color="auto"/>
        <w:left w:val="none" w:sz="0" w:space="0" w:color="auto"/>
        <w:bottom w:val="none" w:sz="0" w:space="0" w:color="auto"/>
        <w:right w:val="none" w:sz="0" w:space="0" w:color="auto"/>
      </w:divBdr>
    </w:div>
    <w:div w:id="453596513">
      <w:bodyDiv w:val="1"/>
      <w:marLeft w:val="0"/>
      <w:marRight w:val="0"/>
      <w:marTop w:val="0"/>
      <w:marBottom w:val="0"/>
      <w:divBdr>
        <w:top w:val="none" w:sz="0" w:space="0" w:color="auto"/>
        <w:left w:val="none" w:sz="0" w:space="0" w:color="auto"/>
        <w:bottom w:val="none" w:sz="0" w:space="0" w:color="auto"/>
        <w:right w:val="none" w:sz="0" w:space="0" w:color="auto"/>
      </w:divBdr>
      <w:divsChild>
        <w:div w:id="554120923">
          <w:marLeft w:val="0"/>
          <w:marRight w:val="0"/>
          <w:marTop w:val="0"/>
          <w:marBottom w:val="0"/>
          <w:divBdr>
            <w:top w:val="none" w:sz="0" w:space="0" w:color="auto"/>
            <w:left w:val="none" w:sz="0" w:space="0" w:color="auto"/>
            <w:bottom w:val="none" w:sz="0" w:space="0" w:color="auto"/>
            <w:right w:val="none" w:sz="0" w:space="0" w:color="auto"/>
          </w:divBdr>
        </w:div>
        <w:div w:id="1018435317">
          <w:marLeft w:val="0"/>
          <w:marRight w:val="0"/>
          <w:marTop w:val="0"/>
          <w:marBottom w:val="0"/>
          <w:divBdr>
            <w:top w:val="none" w:sz="0" w:space="0" w:color="auto"/>
            <w:left w:val="none" w:sz="0" w:space="0" w:color="auto"/>
            <w:bottom w:val="none" w:sz="0" w:space="0" w:color="auto"/>
            <w:right w:val="none" w:sz="0" w:space="0" w:color="auto"/>
          </w:divBdr>
        </w:div>
        <w:div w:id="1200632849">
          <w:marLeft w:val="0"/>
          <w:marRight w:val="0"/>
          <w:marTop w:val="0"/>
          <w:marBottom w:val="0"/>
          <w:divBdr>
            <w:top w:val="none" w:sz="0" w:space="0" w:color="auto"/>
            <w:left w:val="none" w:sz="0" w:space="0" w:color="auto"/>
            <w:bottom w:val="none" w:sz="0" w:space="0" w:color="auto"/>
            <w:right w:val="none" w:sz="0" w:space="0" w:color="auto"/>
          </w:divBdr>
        </w:div>
        <w:div w:id="1211304089">
          <w:marLeft w:val="0"/>
          <w:marRight w:val="0"/>
          <w:marTop w:val="0"/>
          <w:marBottom w:val="0"/>
          <w:divBdr>
            <w:top w:val="none" w:sz="0" w:space="0" w:color="auto"/>
            <w:left w:val="none" w:sz="0" w:space="0" w:color="auto"/>
            <w:bottom w:val="none" w:sz="0" w:space="0" w:color="auto"/>
            <w:right w:val="none" w:sz="0" w:space="0" w:color="auto"/>
          </w:divBdr>
        </w:div>
        <w:div w:id="1634678555">
          <w:marLeft w:val="0"/>
          <w:marRight w:val="0"/>
          <w:marTop w:val="0"/>
          <w:marBottom w:val="0"/>
          <w:divBdr>
            <w:top w:val="none" w:sz="0" w:space="0" w:color="auto"/>
            <w:left w:val="none" w:sz="0" w:space="0" w:color="auto"/>
            <w:bottom w:val="none" w:sz="0" w:space="0" w:color="auto"/>
            <w:right w:val="none" w:sz="0" w:space="0" w:color="auto"/>
          </w:divBdr>
        </w:div>
        <w:div w:id="1985427545">
          <w:marLeft w:val="0"/>
          <w:marRight w:val="0"/>
          <w:marTop w:val="0"/>
          <w:marBottom w:val="0"/>
          <w:divBdr>
            <w:top w:val="none" w:sz="0" w:space="0" w:color="auto"/>
            <w:left w:val="none" w:sz="0" w:space="0" w:color="auto"/>
            <w:bottom w:val="none" w:sz="0" w:space="0" w:color="auto"/>
            <w:right w:val="none" w:sz="0" w:space="0" w:color="auto"/>
          </w:divBdr>
        </w:div>
      </w:divsChild>
    </w:div>
    <w:div w:id="454448898">
      <w:bodyDiv w:val="1"/>
      <w:marLeft w:val="0"/>
      <w:marRight w:val="0"/>
      <w:marTop w:val="0"/>
      <w:marBottom w:val="0"/>
      <w:divBdr>
        <w:top w:val="none" w:sz="0" w:space="0" w:color="auto"/>
        <w:left w:val="none" w:sz="0" w:space="0" w:color="auto"/>
        <w:bottom w:val="none" w:sz="0" w:space="0" w:color="auto"/>
        <w:right w:val="none" w:sz="0" w:space="0" w:color="auto"/>
      </w:divBdr>
    </w:div>
    <w:div w:id="454956594">
      <w:bodyDiv w:val="1"/>
      <w:marLeft w:val="0"/>
      <w:marRight w:val="0"/>
      <w:marTop w:val="0"/>
      <w:marBottom w:val="0"/>
      <w:divBdr>
        <w:top w:val="none" w:sz="0" w:space="0" w:color="auto"/>
        <w:left w:val="none" w:sz="0" w:space="0" w:color="auto"/>
        <w:bottom w:val="none" w:sz="0" w:space="0" w:color="auto"/>
        <w:right w:val="none" w:sz="0" w:space="0" w:color="auto"/>
      </w:divBdr>
    </w:div>
    <w:div w:id="456610284">
      <w:bodyDiv w:val="1"/>
      <w:marLeft w:val="0"/>
      <w:marRight w:val="0"/>
      <w:marTop w:val="0"/>
      <w:marBottom w:val="0"/>
      <w:divBdr>
        <w:top w:val="none" w:sz="0" w:space="0" w:color="auto"/>
        <w:left w:val="none" w:sz="0" w:space="0" w:color="auto"/>
        <w:bottom w:val="none" w:sz="0" w:space="0" w:color="auto"/>
        <w:right w:val="none" w:sz="0" w:space="0" w:color="auto"/>
      </w:divBdr>
    </w:div>
    <w:div w:id="456795004">
      <w:bodyDiv w:val="1"/>
      <w:marLeft w:val="0"/>
      <w:marRight w:val="0"/>
      <w:marTop w:val="0"/>
      <w:marBottom w:val="0"/>
      <w:divBdr>
        <w:top w:val="none" w:sz="0" w:space="0" w:color="auto"/>
        <w:left w:val="none" w:sz="0" w:space="0" w:color="auto"/>
        <w:bottom w:val="none" w:sz="0" w:space="0" w:color="auto"/>
        <w:right w:val="none" w:sz="0" w:space="0" w:color="auto"/>
      </w:divBdr>
    </w:div>
    <w:div w:id="458186363">
      <w:bodyDiv w:val="1"/>
      <w:marLeft w:val="0"/>
      <w:marRight w:val="0"/>
      <w:marTop w:val="0"/>
      <w:marBottom w:val="0"/>
      <w:divBdr>
        <w:top w:val="none" w:sz="0" w:space="0" w:color="auto"/>
        <w:left w:val="none" w:sz="0" w:space="0" w:color="auto"/>
        <w:bottom w:val="none" w:sz="0" w:space="0" w:color="auto"/>
        <w:right w:val="none" w:sz="0" w:space="0" w:color="auto"/>
      </w:divBdr>
      <w:divsChild>
        <w:div w:id="284234241">
          <w:marLeft w:val="0"/>
          <w:marRight w:val="0"/>
          <w:marTop w:val="0"/>
          <w:marBottom w:val="0"/>
          <w:divBdr>
            <w:top w:val="none" w:sz="0" w:space="0" w:color="auto"/>
            <w:left w:val="none" w:sz="0" w:space="0" w:color="auto"/>
            <w:bottom w:val="none" w:sz="0" w:space="0" w:color="auto"/>
            <w:right w:val="none" w:sz="0" w:space="0" w:color="auto"/>
          </w:divBdr>
        </w:div>
        <w:div w:id="1255242484">
          <w:marLeft w:val="0"/>
          <w:marRight w:val="0"/>
          <w:marTop w:val="0"/>
          <w:marBottom w:val="0"/>
          <w:divBdr>
            <w:top w:val="none" w:sz="0" w:space="0" w:color="auto"/>
            <w:left w:val="none" w:sz="0" w:space="0" w:color="auto"/>
            <w:bottom w:val="none" w:sz="0" w:space="0" w:color="auto"/>
            <w:right w:val="none" w:sz="0" w:space="0" w:color="auto"/>
          </w:divBdr>
          <w:divsChild>
            <w:div w:id="1150249640">
              <w:marLeft w:val="0"/>
              <w:marRight w:val="0"/>
              <w:marTop w:val="0"/>
              <w:marBottom w:val="0"/>
              <w:divBdr>
                <w:top w:val="none" w:sz="0" w:space="0" w:color="auto"/>
                <w:left w:val="none" w:sz="0" w:space="0" w:color="auto"/>
                <w:bottom w:val="none" w:sz="0" w:space="0" w:color="auto"/>
                <w:right w:val="none" w:sz="0" w:space="0" w:color="auto"/>
              </w:divBdr>
              <w:divsChild>
                <w:div w:id="95941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571135">
      <w:bodyDiv w:val="1"/>
      <w:marLeft w:val="0"/>
      <w:marRight w:val="0"/>
      <w:marTop w:val="0"/>
      <w:marBottom w:val="0"/>
      <w:divBdr>
        <w:top w:val="none" w:sz="0" w:space="0" w:color="auto"/>
        <w:left w:val="none" w:sz="0" w:space="0" w:color="auto"/>
        <w:bottom w:val="none" w:sz="0" w:space="0" w:color="auto"/>
        <w:right w:val="none" w:sz="0" w:space="0" w:color="auto"/>
      </w:divBdr>
    </w:div>
    <w:div w:id="461582527">
      <w:bodyDiv w:val="1"/>
      <w:marLeft w:val="0"/>
      <w:marRight w:val="0"/>
      <w:marTop w:val="0"/>
      <w:marBottom w:val="0"/>
      <w:divBdr>
        <w:top w:val="none" w:sz="0" w:space="0" w:color="auto"/>
        <w:left w:val="none" w:sz="0" w:space="0" w:color="auto"/>
        <w:bottom w:val="none" w:sz="0" w:space="0" w:color="auto"/>
        <w:right w:val="none" w:sz="0" w:space="0" w:color="auto"/>
      </w:divBdr>
    </w:div>
    <w:div w:id="462577191">
      <w:bodyDiv w:val="1"/>
      <w:marLeft w:val="0"/>
      <w:marRight w:val="0"/>
      <w:marTop w:val="0"/>
      <w:marBottom w:val="0"/>
      <w:divBdr>
        <w:top w:val="none" w:sz="0" w:space="0" w:color="auto"/>
        <w:left w:val="none" w:sz="0" w:space="0" w:color="auto"/>
        <w:bottom w:val="none" w:sz="0" w:space="0" w:color="auto"/>
        <w:right w:val="none" w:sz="0" w:space="0" w:color="auto"/>
      </w:divBdr>
    </w:div>
    <w:div w:id="462888732">
      <w:bodyDiv w:val="1"/>
      <w:marLeft w:val="0"/>
      <w:marRight w:val="0"/>
      <w:marTop w:val="0"/>
      <w:marBottom w:val="0"/>
      <w:divBdr>
        <w:top w:val="none" w:sz="0" w:space="0" w:color="auto"/>
        <w:left w:val="none" w:sz="0" w:space="0" w:color="auto"/>
        <w:bottom w:val="none" w:sz="0" w:space="0" w:color="auto"/>
        <w:right w:val="none" w:sz="0" w:space="0" w:color="auto"/>
      </w:divBdr>
      <w:divsChild>
        <w:div w:id="1116218304">
          <w:marLeft w:val="0"/>
          <w:marRight w:val="0"/>
          <w:marTop w:val="0"/>
          <w:marBottom w:val="0"/>
          <w:divBdr>
            <w:top w:val="none" w:sz="0" w:space="0" w:color="auto"/>
            <w:left w:val="none" w:sz="0" w:space="0" w:color="auto"/>
            <w:bottom w:val="none" w:sz="0" w:space="0" w:color="auto"/>
            <w:right w:val="none" w:sz="0" w:space="0" w:color="auto"/>
          </w:divBdr>
        </w:div>
      </w:divsChild>
    </w:div>
    <w:div w:id="463088468">
      <w:bodyDiv w:val="1"/>
      <w:marLeft w:val="0"/>
      <w:marRight w:val="0"/>
      <w:marTop w:val="0"/>
      <w:marBottom w:val="0"/>
      <w:divBdr>
        <w:top w:val="none" w:sz="0" w:space="0" w:color="auto"/>
        <w:left w:val="none" w:sz="0" w:space="0" w:color="auto"/>
        <w:bottom w:val="none" w:sz="0" w:space="0" w:color="auto"/>
        <w:right w:val="none" w:sz="0" w:space="0" w:color="auto"/>
      </w:divBdr>
      <w:divsChild>
        <w:div w:id="552231720">
          <w:marLeft w:val="0"/>
          <w:marRight w:val="0"/>
          <w:marTop w:val="225"/>
          <w:marBottom w:val="0"/>
          <w:divBdr>
            <w:top w:val="none" w:sz="0" w:space="0" w:color="auto"/>
            <w:left w:val="none" w:sz="0" w:space="0" w:color="auto"/>
            <w:bottom w:val="none" w:sz="0" w:space="0" w:color="auto"/>
            <w:right w:val="none" w:sz="0" w:space="0" w:color="auto"/>
          </w:divBdr>
        </w:div>
      </w:divsChild>
    </w:div>
    <w:div w:id="463625892">
      <w:bodyDiv w:val="1"/>
      <w:marLeft w:val="0"/>
      <w:marRight w:val="0"/>
      <w:marTop w:val="0"/>
      <w:marBottom w:val="0"/>
      <w:divBdr>
        <w:top w:val="none" w:sz="0" w:space="0" w:color="auto"/>
        <w:left w:val="none" w:sz="0" w:space="0" w:color="auto"/>
        <w:bottom w:val="none" w:sz="0" w:space="0" w:color="auto"/>
        <w:right w:val="none" w:sz="0" w:space="0" w:color="auto"/>
      </w:divBdr>
      <w:divsChild>
        <w:div w:id="993072347">
          <w:marLeft w:val="0"/>
          <w:marRight w:val="0"/>
          <w:marTop w:val="0"/>
          <w:marBottom w:val="0"/>
          <w:divBdr>
            <w:top w:val="single" w:sz="6" w:space="0" w:color="auto"/>
            <w:left w:val="single" w:sz="6" w:space="0" w:color="auto"/>
            <w:bottom w:val="single" w:sz="6" w:space="0" w:color="auto"/>
            <w:right w:val="single" w:sz="6" w:space="0" w:color="auto"/>
          </w:divBdr>
        </w:div>
      </w:divsChild>
    </w:div>
    <w:div w:id="463885948">
      <w:bodyDiv w:val="1"/>
      <w:marLeft w:val="0"/>
      <w:marRight w:val="0"/>
      <w:marTop w:val="0"/>
      <w:marBottom w:val="0"/>
      <w:divBdr>
        <w:top w:val="none" w:sz="0" w:space="0" w:color="auto"/>
        <w:left w:val="none" w:sz="0" w:space="0" w:color="auto"/>
        <w:bottom w:val="none" w:sz="0" w:space="0" w:color="auto"/>
        <w:right w:val="none" w:sz="0" w:space="0" w:color="auto"/>
      </w:divBdr>
    </w:div>
    <w:div w:id="464978302">
      <w:bodyDiv w:val="1"/>
      <w:marLeft w:val="0"/>
      <w:marRight w:val="0"/>
      <w:marTop w:val="0"/>
      <w:marBottom w:val="0"/>
      <w:divBdr>
        <w:top w:val="none" w:sz="0" w:space="0" w:color="auto"/>
        <w:left w:val="none" w:sz="0" w:space="0" w:color="auto"/>
        <w:bottom w:val="none" w:sz="0" w:space="0" w:color="auto"/>
        <w:right w:val="none" w:sz="0" w:space="0" w:color="auto"/>
      </w:divBdr>
      <w:divsChild>
        <w:div w:id="2008825177">
          <w:marLeft w:val="0"/>
          <w:marRight w:val="0"/>
          <w:marTop w:val="0"/>
          <w:marBottom w:val="0"/>
          <w:divBdr>
            <w:top w:val="none" w:sz="0" w:space="0" w:color="auto"/>
            <w:left w:val="none" w:sz="0" w:space="0" w:color="auto"/>
            <w:bottom w:val="none" w:sz="0" w:space="0" w:color="auto"/>
            <w:right w:val="none" w:sz="0" w:space="0" w:color="auto"/>
          </w:divBdr>
        </w:div>
      </w:divsChild>
    </w:div>
    <w:div w:id="465049252">
      <w:bodyDiv w:val="1"/>
      <w:marLeft w:val="0"/>
      <w:marRight w:val="0"/>
      <w:marTop w:val="0"/>
      <w:marBottom w:val="0"/>
      <w:divBdr>
        <w:top w:val="none" w:sz="0" w:space="0" w:color="auto"/>
        <w:left w:val="none" w:sz="0" w:space="0" w:color="auto"/>
        <w:bottom w:val="none" w:sz="0" w:space="0" w:color="auto"/>
        <w:right w:val="none" w:sz="0" w:space="0" w:color="auto"/>
      </w:divBdr>
    </w:div>
    <w:div w:id="465511713">
      <w:bodyDiv w:val="1"/>
      <w:marLeft w:val="0"/>
      <w:marRight w:val="0"/>
      <w:marTop w:val="0"/>
      <w:marBottom w:val="0"/>
      <w:divBdr>
        <w:top w:val="none" w:sz="0" w:space="0" w:color="auto"/>
        <w:left w:val="none" w:sz="0" w:space="0" w:color="auto"/>
        <w:bottom w:val="none" w:sz="0" w:space="0" w:color="auto"/>
        <w:right w:val="none" w:sz="0" w:space="0" w:color="auto"/>
      </w:divBdr>
      <w:divsChild>
        <w:div w:id="1302269967">
          <w:marLeft w:val="0"/>
          <w:marRight w:val="0"/>
          <w:marTop w:val="0"/>
          <w:marBottom w:val="0"/>
          <w:divBdr>
            <w:top w:val="none" w:sz="0" w:space="0" w:color="auto"/>
            <w:left w:val="none" w:sz="0" w:space="0" w:color="auto"/>
            <w:bottom w:val="none" w:sz="0" w:space="0" w:color="auto"/>
            <w:right w:val="none" w:sz="0" w:space="0" w:color="auto"/>
          </w:divBdr>
        </w:div>
      </w:divsChild>
    </w:div>
    <w:div w:id="466747704">
      <w:bodyDiv w:val="1"/>
      <w:marLeft w:val="0"/>
      <w:marRight w:val="0"/>
      <w:marTop w:val="0"/>
      <w:marBottom w:val="0"/>
      <w:divBdr>
        <w:top w:val="none" w:sz="0" w:space="0" w:color="auto"/>
        <w:left w:val="none" w:sz="0" w:space="0" w:color="auto"/>
        <w:bottom w:val="none" w:sz="0" w:space="0" w:color="auto"/>
        <w:right w:val="none" w:sz="0" w:space="0" w:color="auto"/>
      </w:divBdr>
    </w:div>
    <w:div w:id="467670829">
      <w:bodyDiv w:val="1"/>
      <w:marLeft w:val="0"/>
      <w:marRight w:val="0"/>
      <w:marTop w:val="0"/>
      <w:marBottom w:val="0"/>
      <w:divBdr>
        <w:top w:val="none" w:sz="0" w:space="0" w:color="auto"/>
        <w:left w:val="none" w:sz="0" w:space="0" w:color="auto"/>
        <w:bottom w:val="none" w:sz="0" w:space="0" w:color="auto"/>
        <w:right w:val="none" w:sz="0" w:space="0" w:color="auto"/>
      </w:divBdr>
    </w:div>
    <w:div w:id="467868172">
      <w:bodyDiv w:val="1"/>
      <w:marLeft w:val="0"/>
      <w:marRight w:val="0"/>
      <w:marTop w:val="0"/>
      <w:marBottom w:val="0"/>
      <w:divBdr>
        <w:top w:val="none" w:sz="0" w:space="0" w:color="auto"/>
        <w:left w:val="none" w:sz="0" w:space="0" w:color="auto"/>
        <w:bottom w:val="none" w:sz="0" w:space="0" w:color="auto"/>
        <w:right w:val="none" w:sz="0" w:space="0" w:color="auto"/>
      </w:divBdr>
    </w:div>
    <w:div w:id="470056092">
      <w:bodyDiv w:val="1"/>
      <w:marLeft w:val="0"/>
      <w:marRight w:val="0"/>
      <w:marTop w:val="0"/>
      <w:marBottom w:val="0"/>
      <w:divBdr>
        <w:top w:val="none" w:sz="0" w:space="0" w:color="auto"/>
        <w:left w:val="none" w:sz="0" w:space="0" w:color="auto"/>
        <w:bottom w:val="none" w:sz="0" w:space="0" w:color="auto"/>
        <w:right w:val="none" w:sz="0" w:space="0" w:color="auto"/>
      </w:divBdr>
      <w:divsChild>
        <w:div w:id="602298761">
          <w:marLeft w:val="0"/>
          <w:marRight w:val="0"/>
          <w:marTop w:val="0"/>
          <w:marBottom w:val="0"/>
          <w:divBdr>
            <w:top w:val="none" w:sz="0" w:space="0" w:color="auto"/>
            <w:left w:val="none" w:sz="0" w:space="0" w:color="auto"/>
            <w:bottom w:val="none" w:sz="0" w:space="0" w:color="auto"/>
            <w:right w:val="none" w:sz="0" w:space="0" w:color="auto"/>
          </w:divBdr>
        </w:div>
        <w:div w:id="1863127456">
          <w:marLeft w:val="0"/>
          <w:marRight w:val="0"/>
          <w:marTop w:val="0"/>
          <w:marBottom w:val="0"/>
          <w:divBdr>
            <w:top w:val="none" w:sz="0" w:space="0" w:color="auto"/>
            <w:left w:val="none" w:sz="0" w:space="0" w:color="auto"/>
            <w:bottom w:val="none" w:sz="0" w:space="0" w:color="auto"/>
            <w:right w:val="none" w:sz="0" w:space="0" w:color="auto"/>
          </w:divBdr>
        </w:div>
        <w:div w:id="643319498">
          <w:marLeft w:val="0"/>
          <w:marRight w:val="0"/>
          <w:marTop w:val="0"/>
          <w:marBottom w:val="0"/>
          <w:divBdr>
            <w:top w:val="none" w:sz="0" w:space="0" w:color="auto"/>
            <w:left w:val="none" w:sz="0" w:space="0" w:color="auto"/>
            <w:bottom w:val="none" w:sz="0" w:space="0" w:color="auto"/>
            <w:right w:val="none" w:sz="0" w:space="0" w:color="auto"/>
          </w:divBdr>
        </w:div>
        <w:div w:id="1168054436">
          <w:marLeft w:val="0"/>
          <w:marRight w:val="0"/>
          <w:marTop w:val="0"/>
          <w:marBottom w:val="0"/>
          <w:divBdr>
            <w:top w:val="none" w:sz="0" w:space="0" w:color="auto"/>
            <w:left w:val="none" w:sz="0" w:space="0" w:color="auto"/>
            <w:bottom w:val="none" w:sz="0" w:space="0" w:color="auto"/>
            <w:right w:val="none" w:sz="0" w:space="0" w:color="auto"/>
          </w:divBdr>
        </w:div>
        <w:div w:id="1458790592">
          <w:marLeft w:val="0"/>
          <w:marRight w:val="0"/>
          <w:marTop w:val="0"/>
          <w:marBottom w:val="0"/>
          <w:divBdr>
            <w:top w:val="none" w:sz="0" w:space="0" w:color="auto"/>
            <w:left w:val="none" w:sz="0" w:space="0" w:color="auto"/>
            <w:bottom w:val="none" w:sz="0" w:space="0" w:color="auto"/>
            <w:right w:val="none" w:sz="0" w:space="0" w:color="auto"/>
          </w:divBdr>
        </w:div>
        <w:div w:id="1366639130">
          <w:marLeft w:val="0"/>
          <w:marRight w:val="0"/>
          <w:marTop w:val="0"/>
          <w:marBottom w:val="0"/>
          <w:divBdr>
            <w:top w:val="none" w:sz="0" w:space="0" w:color="auto"/>
            <w:left w:val="none" w:sz="0" w:space="0" w:color="auto"/>
            <w:bottom w:val="none" w:sz="0" w:space="0" w:color="auto"/>
            <w:right w:val="none" w:sz="0" w:space="0" w:color="auto"/>
          </w:divBdr>
        </w:div>
        <w:div w:id="222760848">
          <w:marLeft w:val="0"/>
          <w:marRight w:val="0"/>
          <w:marTop w:val="0"/>
          <w:marBottom w:val="0"/>
          <w:divBdr>
            <w:top w:val="none" w:sz="0" w:space="0" w:color="auto"/>
            <w:left w:val="none" w:sz="0" w:space="0" w:color="auto"/>
            <w:bottom w:val="none" w:sz="0" w:space="0" w:color="auto"/>
            <w:right w:val="none" w:sz="0" w:space="0" w:color="auto"/>
          </w:divBdr>
        </w:div>
        <w:div w:id="229193671">
          <w:marLeft w:val="0"/>
          <w:marRight w:val="0"/>
          <w:marTop w:val="0"/>
          <w:marBottom w:val="0"/>
          <w:divBdr>
            <w:top w:val="none" w:sz="0" w:space="0" w:color="auto"/>
            <w:left w:val="none" w:sz="0" w:space="0" w:color="auto"/>
            <w:bottom w:val="none" w:sz="0" w:space="0" w:color="auto"/>
            <w:right w:val="none" w:sz="0" w:space="0" w:color="auto"/>
          </w:divBdr>
        </w:div>
        <w:div w:id="1688289331">
          <w:marLeft w:val="0"/>
          <w:marRight w:val="0"/>
          <w:marTop w:val="0"/>
          <w:marBottom w:val="0"/>
          <w:divBdr>
            <w:top w:val="none" w:sz="0" w:space="0" w:color="auto"/>
            <w:left w:val="none" w:sz="0" w:space="0" w:color="auto"/>
            <w:bottom w:val="none" w:sz="0" w:space="0" w:color="auto"/>
            <w:right w:val="none" w:sz="0" w:space="0" w:color="auto"/>
          </w:divBdr>
        </w:div>
        <w:div w:id="2040666943">
          <w:marLeft w:val="0"/>
          <w:marRight w:val="0"/>
          <w:marTop w:val="0"/>
          <w:marBottom w:val="0"/>
          <w:divBdr>
            <w:top w:val="none" w:sz="0" w:space="0" w:color="auto"/>
            <w:left w:val="none" w:sz="0" w:space="0" w:color="auto"/>
            <w:bottom w:val="none" w:sz="0" w:space="0" w:color="auto"/>
            <w:right w:val="none" w:sz="0" w:space="0" w:color="auto"/>
          </w:divBdr>
        </w:div>
        <w:div w:id="1369642933">
          <w:marLeft w:val="0"/>
          <w:marRight w:val="0"/>
          <w:marTop w:val="0"/>
          <w:marBottom w:val="0"/>
          <w:divBdr>
            <w:top w:val="none" w:sz="0" w:space="0" w:color="auto"/>
            <w:left w:val="none" w:sz="0" w:space="0" w:color="auto"/>
            <w:bottom w:val="none" w:sz="0" w:space="0" w:color="auto"/>
            <w:right w:val="none" w:sz="0" w:space="0" w:color="auto"/>
          </w:divBdr>
          <w:divsChild>
            <w:div w:id="104487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992170">
      <w:bodyDiv w:val="1"/>
      <w:marLeft w:val="0"/>
      <w:marRight w:val="0"/>
      <w:marTop w:val="0"/>
      <w:marBottom w:val="0"/>
      <w:divBdr>
        <w:top w:val="none" w:sz="0" w:space="0" w:color="auto"/>
        <w:left w:val="none" w:sz="0" w:space="0" w:color="auto"/>
        <w:bottom w:val="none" w:sz="0" w:space="0" w:color="auto"/>
        <w:right w:val="none" w:sz="0" w:space="0" w:color="auto"/>
      </w:divBdr>
      <w:divsChild>
        <w:div w:id="750010880">
          <w:marLeft w:val="0"/>
          <w:marRight w:val="0"/>
          <w:marTop w:val="0"/>
          <w:marBottom w:val="0"/>
          <w:divBdr>
            <w:top w:val="none" w:sz="0" w:space="0" w:color="auto"/>
            <w:left w:val="none" w:sz="0" w:space="0" w:color="auto"/>
            <w:bottom w:val="none" w:sz="0" w:space="0" w:color="auto"/>
            <w:right w:val="none" w:sz="0" w:space="0" w:color="auto"/>
          </w:divBdr>
          <w:divsChild>
            <w:div w:id="12387833">
              <w:marLeft w:val="0"/>
              <w:marRight w:val="0"/>
              <w:marTop w:val="0"/>
              <w:marBottom w:val="0"/>
              <w:divBdr>
                <w:top w:val="none" w:sz="0" w:space="0" w:color="auto"/>
                <w:left w:val="none" w:sz="0" w:space="0" w:color="auto"/>
                <w:bottom w:val="none" w:sz="0" w:space="0" w:color="auto"/>
                <w:right w:val="none" w:sz="0" w:space="0" w:color="auto"/>
              </w:divBdr>
            </w:div>
          </w:divsChild>
        </w:div>
        <w:div w:id="2009627981">
          <w:marLeft w:val="0"/>
          <w:marRight w:val="0"/>
          <w:marTop w:val="225"/>
          <w:marBottom w:val="0"/>
          <w:divBdr>
            <w:top w:val="none" w:sz="0" w:space="0" w:color="auto"/>
            <w:left w:val="none" w:sz="0" w:space="0" w:color="auto"/>
            <w:bottom w:val="none" w:sz="0" w:space="0" w:color="auto"/>
            <w:right w:val="none" w:sz="0" w:space="0" w:color="auto"/>
          </w:divBdr>
        </w:div>
        <w:div w:id="705758025">
          <w:marLeft w:val="0"/>
          <w:marRight w:val="0"/>
          <w:marTop w:val="225"/>
          <w:marBottom w:val="0"/>
          <w:divBdr>
            <w:top w:val="none" w:sz="0" w:space="0" w:color="auto"/>
            <w:left w:val="none" w:sz="0" w:space="0" w:color="auto"/>
            <w:bottom w:val="none" w:sz="0" w:space="0" w:color="auto"/>
            <w:right w:val="none" w:sz="0" w:space="0" w:color="auto"/>
          </w:divBdr>
        </w:div>
        <w:div w:id="1645089072">
          <w:marLeft w:val="0"/>
          <w:marRight w:val="0"/>
          <w:marTop w:val="0"/>
          <w:marBottom w:val="0"/>
          <w:divBdr>
            <w:top w:val="single" w:sz="6" w:space="8" w:color="CCCCCC"/>
            <w:left w:val="none" w:sz="0" w:space="0" w:color="auto"/>
            <w:bottom w:val="single" w:sz="6" w:space="8" w:color="CCCCCC"/>
            <w:right w:val="none" w:sz="0" w:space="0" w:color="auto"/>
          </w:divBdr>
        </w:div>
        <w:div w:id="1865553673">
          <w:marLeft w:val="0"/>
          <w:marRight w:val="0"/>
          <w:marTop w:val="225"/>
          <w:marBottom w:val="0"/>
          <w:divBdr>
            <w:top w:val="none" w:sz="0" w:space="0" w:color="auto"/>
            <w:left w:val="none" w:sz="0" w:space="0" w:color="auto"/>
            <w:bottom w:val="none" w:sz="0" w:space="0" w:color="auto"/>
            <w:right w:val="none" w:sz="0" w:space="0" w:color="auto"/>
          </w:divBdr>
        </w:div>
        <w:div w:id="14380357">
          <w:marLeft w:val="0"/>
          <w:marRight w:val="0"/>
          <w:marTop w:val="225"/>
          <w:marBottom w:val="0"/>
          <w:divBdr>
            <w:top w:val="none" w:sz="0" w:space="0" w:color="auto"/>
            <w:left w:val="none" w:sz="0" w:space="0" w:color="auto"/>
            <w:bottom w:val="none" w:sz="0" w:space="0" w:color="auto"/>
            <w:right w:val="none" w:sz="0" w:space="0" w:color="auto"/>
          </w:divBdr>
        </w:div>
        <w:div w:id="441609795">
          <w:marLeft w:val="0"/>
          <w:marRight w:val="0"/>
          <w:marTop w:val="0"/>
          <w:marBottom w:val="0"/>
          <w:divBdr>
            <w:top w:val="single" w:sz="6" w:space="8" w:color="CCCCCC"/>
            <w:left w:val="none" w:sz="0" w:space="0" w:color="auto"/>
            <w:bottom w:val="single" w:sz="6" w:space="8" w:color="CCCCCC"/>
            <w:right w:val="none" w:sz="0" w:space="0" w:color="auto"/>
          </w:divBdr>
        </w:div>
        <w:div w:id="801070075">
          <w:marLeft w:val="0"/>
          <w:marRight w:val="0"/>
          <w:marTop w:val="225"/>
          <w:marBottom w:val="0"/>
          <w:divBdr>
            <w:top w:val="none" w:sz="0" w:space="0" w:color="auto"/>
            <w:left w:val="none" w:sz="0" w:space="0" w:color="auto"/>
            <w:bottom w:val="none" w:sz="0" w:space="0" w:color="auto"/>
            <w:right w:val="none" w:sz="0" w:space="0" w:color="auto"/>
          </w:divBdr>
        </w:div>
      </w:divsChild>
    </w:div>
    <w:div w:id="473766060">
      <w:bodyDiv w:val="1"/>
      <w:marLeft w:val="0"/>
      <w:marRight w:val="0"/>
      <w:marTop w:val="0"/>
      <w:marBottom w:val="0"/>
      <w:divBdr>
        <w:top w:val="none" w:sz="0" w:space="0" w:color="auto"/>
        <w:left w:val="none" w:sz="0" w:space="0" w:color="auto"/>
        <w:bottom w:val="none" w:sz="0" w:space="0" w:color="auto"/>
        <w:right w:val="none" w:sz="0" w:space="0" w:color="auto"/>
      </w:divBdr>
    </w:div>
    <w:div w:id="474951320">
      <w:bodyDiv w:val="1"/>
      <w:marLeft w:val="0"/>
      <w:marRight w:val="0"/>
      <w:marTop w:val="0"/>
      <w:marBottom w:val="0"/>
      <w:divBdr>
        <w:top w:val="none" w:sz="0" w:space="0" w:color="auto"/>
        <w:left w:val="none" w:sz="0" w:space="0" w:color="auto"/>
        <w:bottom w:val="none" w:sz="0" w:space="0" w:color="auto"/>
        <w:right w:val="none" w:sz="0" w:space="0" w:color="auto"/>
      </w:divBdr>
    </w:div>
    <w:div w:id="476919359">
      <w:bodyDiv w:val="1"/>
      <w:marLeft w:val="0"/>
      <w:marRight w:val="0"/>
      <w:marTop w:val="0"/>
      <w:marBottom w:val="0"/>
      <w:divBdr>
        <w:top w:val="none" w:sz="0" w:space="0" w:color="auto"/>
        <w:left w:val="none" w:sz="0" w:space="0" w:color="auto"/>
        <w:bottom w:val="none" w:sz="0" w:space="0" w:color="auto"/>
        <w:right w:val="none" w:sz="0" w:space="0" w:color="auto"/>
      </w:divBdr>
    </w:div>
    <w:div w:id="477234504">
      <w:bodyDiv w:val="1"/>
      <w:marLeft w:val="0"/>
      <w:marRight w:val="0"/>
      <w:marTop w:val="0"/>
      <w:marBottom w:val="0"/>
      <w:divBdr>
        <w:top w:val="none" w:sz="0" w:space="0" w:color="auto"/>
        <w:left w:val="none" w:sz="0" w:space="0" w:color="auto"/>
        <w:bottom w:val="none" w:sz="0" w:space="0" w:color="auto"/>
        <w:right w:val="none" w:sz="0" w:space="0" w:color="auto"/>
      </w:divBdr>
    </w:div>
    <w:div w:id="478690746">
      <w:bodyDiv w:val="1"/>
      <w:marLeft w:val="0"/>
      <w:marRight w:val="0"/>
      <w:marTop w:val="0"/>
      <w:marBottom w:val="0"/>
      <w:divBdr>
        <w:top w:val="none" w:sz="0" w:space="0" w:color="auto"/>
        <w:left w:val="none" w:sz="0" w:space="0" w:color="auto"/>
        <w:bottom w:val="none" w:sz="0" w:space="0" w:color="auto"/>
        <w:right w:val="none" w:sz="0" w:space="0" w:color="auto"/>
      </w:divBdr>
    </w:div>
    <w:div w:id="478764053">
      <w:bodyDiv w:val="1"/>
      <w:marLeft w:val="0"/>
      <w:marRight w:val="0"/>
      <w:marTop w:val="0"/>
      <w:marBottom w:val="0"/>
      <w:divBdr>
        <w:top w:val="none" w:sz="0" w:space="0" w:color="auto"/>
        <w:left w:val="none" w:sz="0" w:space="0" w:color="auto"/>
        <w:bottom w:val="none" w:sz="0" w:space="0" w:color="auto"/>
        <w:right w:val="none" w:sz="0" w:space="0" w:color="auto"/>
      </w:divBdr>
    </w:div>
    <w:div w:id="478884990">
      <w:bodyDiv w:val="1"/>
      <w:marLeft w:val="0"/>
      <w:marRight w:val="0"/>
      <w:marTop w:val="0"/>
      <w:marBottom w:val="0"/>
      <w:divBdr>
        <w:top w:val="none" w:sz="0" w:space="0" w:color="auto"/>
        <w:left w:val="none" w:sz="0" w:space="0" w:color="auto"/>
        <w:bottom w:val="none" w:sz="0" w:space="0" w:color="auto"/>
        <w:right w:val="none" w:sz="0" w:space="0" w:color="auto"/>
      </w:divBdr>
    </w:div>
    <w:div w:id="479923150">
      <w:bodyDiv w:val="1"/>
      <w:marLeft w:val="0"/>
      <w:marRight w:val="0"/>
      <w:marTop w:val="0"/>
      <w:marBottom w:val="0"/>
      <w:divBdr>
        <w:top w:val="none" w:sz="0" w:space="0" w:color="auto"/>
        <w:left w:val="none" w:sz="0" w:space="0" w:color="auto"/>
        <w:bottom w:val="none" w:sz="0" w:space="0" w:color="auto"/>
        <w:right w:val="none" w:sz="0" w:space="0" w:color="auto"/>
      </w:divBdr>
    </w:div>
    <w:div w:id="481430146">
      <w:bodyDiv w:val="1"/>
      <w:marLeft w:val="0"/>
      <w:marRight w:val="0"/>
      <w:marTop w:val="0"/>
      <w:marBottom w:val="0"/>
      <w:divBdr>
        <w:top w:val="none" w:sz="0" w:space="0" w:color="auto"/>
        <w:left w:val="none" w:sz="0" w:space="0" w:color="auto"/>
        <w:bottom w:val="none" w:sz="0" w:space="0" w:color="auto"/>
        <w:right w:val="none" w:sz="0" w:space="0" w:color="auto"/>
      </w:divBdr>
      <w:divsChild>
        <w:div w:id="519198617">
          <w:marLeft w:val="48"/>
          <w:marRight w:val="48"/>
          <w:marTop w:val="120"/>
          <w:marBottom w:val="0"/>
          <w:divBdr>
            <w:top w:val="none" w:sz="0" w:space="0" w:color="auto"/>
            <w:left w:val="none" w:sz="0" w:space="0" w:color="auto"/>
            <w:bottom w:val="none" w:sz="0" w:space="0" w:color="auto"/>
            <w:right w:val="none" w:sz="0" w:space="0" w:color="auto"/>
          </w:divBdr>
        </w:div>
        <w:div w:id="941955341">
          <w:marLeft w:val="0"/>
          <w:marRight w:val="0"/>
          <w:marTop w:val="0"/>
          <w:marBottom w:val="0"/>
          <w:divBdr>
            <w:top w:val="none" w:sz="0" w:space="0" w:color="auto"/>
            <w:left w:val="none" w:sz="0" w:space="0" w:color="auto"/>
            <w:bottom w:val="none" w:sz="0" w:space="0" w:color="auto"/>
            <w:right w:val="none" w:sz="0" w:space="0" w:color="auto"/>
          </w:divBdr>
        </w:div>
      </w:divsChild>
    </w:div>
    <w:div w:id="481507709">
      <w:bodyDiv w:val="1"/>
      <w:marLeft w:val="0"/>
      <w:marRight w:val="0"/>
      <w:marTop w:val="0"/>
      <w:marBottom w:val="0"/>
      <w:divBdr>
        <w:top w:val="none" w:sz="0" w:space="0" w:color="auto"/>
        <w:left w:val="none" w:sz="0" w:space="0" w:color="auto"/>
        <w:bottom w:val="none" w:sz="0" w:space="0" w:color="auto"/>
        <w:right w:val="none" w:sz="0" w:space="0" w:color="auto"/>
      </w:divBdr>
      <w:divsChild>
        <w:div w:id="90904074">
          <w:marLeft w:val="0"/>
          <w:marRight w:val="0"/>
          <w:marTop w:val="0"/>
          <w:marBottom w:val="360"/>
          <w:divBdr>
            <w:top w:val="none" w:sz="0" w:space="0" w:color="auto"/>
            <w:left w:val="none" w:sz="0" w:space="0" w:color="auto"/>
            <w:bottom w:val="none" w:sz="0" w:space="0" w:color="auto"/>
            <w:right w:val="none" w:sz="0" w:space="0" w:color="auto"/>
          </w:divBdr>
          <w:divsChild>
            <w:div w:id="306981637">
              <w:marLeft w:val="0"/>
              <w:marRight w:val="0"/>
              <w:marTop w:val="0"/>
              <w:marBottom w:val="0"/>
              <w:divBdr>
                <w:top w:val="none" w:sz="0" w:space="0" w:color="auto"/>
                <w:left w:val="none" w:sz="0" w:space="0" w:color="auto"/>
                <w:bottom w:val="none" w:sz="0" w:space="0" w:color="auto"/>
                <w:right w:val="none" w:sz="0" w:space="0" w:color="auto"/>
              </w:divBdr>
              <w:divsChild>
                <w:div w:id="1419133944">
                  <w:marLeft w:val="0"/>
                  <w:marRight w:val="0"/>
                  <w:marTop w:val="0"/>
                  <w:marBottom w:val="0"/>
                  <w:divBdr>
                    <w:top w:val="none" w:sz="0" w:space="0" w:color="auto"/>
                    <w:left w:val="none" w:sz="0" w:space="0" w:color="auto"/>
                    <w:bottom w:val="none" w:sz="0" w:space="0" w:color="auto"/>
                    <w:right w:val="none" w:sz="0" w:space="0" w:color="auto"/>
                  </w:divBdr>
                  <w:divsChild>
                    <w:div w:id="2136409451">
                      <w:marLeft w:val="0"/>
                      <w:marRight w:val="0"/>
                      <w:marTop w:val="0"/>
                      <w:marBottom w:val="0"/>
                      <w:divBdr>
                        <w:top w:val="none" w:sz="0" w:space="0" w:color="auto"/>
                        <w:left w:val="none" w:sz="0" w:space="0" w:color="auto"/>
                        <w:bottom w:val="none" w:sz="0" w:space="0" w:color="auto"/>
                        <w:right w:val="none" w:sz="0" w:space="0" w:color="auto"/>
                      </w:divBdr>
                      <w:divsChild>
                        <w:div w:id="140393763">
                          <w:marLeft w:val="0"/>
                          <w:marRight w:val="0"/>
                          <w:marTop w:val="0"/>
                          <w:marBottom w:val="0"/>
                          <w:divBdr>
                            <w:top w:val="none" w:sz="0" w:space="0" w:color="auto"/>
                            <w:left w:val="none" w:sz="0" w:space="0" w:color="auto"/>
                            <w:bottom w:val="none" w:sz="0" w:space="0" w:color="auto"/>
                            <w:right w:val="none" w:sz="0" w:space="0" w:color="auto"/>
                          </w:divBdr>
                          <w:divsChild>
                            <w:div w:id="778061038">
                              <w:marLeft w:val="0"/>
                              <w:marRight w:val="0"/>
                              <w:marTop w:val="0"/>
                              <w:marBottom w:val="0"/>
                              <w:divBdr>
                                <w:top w:val="none" w:sz="0" w:space="0" w:color="auto"/>
                                <w:left w:val="none" w:sz="0" w:space="0" w:color="auto"/>
                                <w:bottom w:val="none" w:sz="0" w:space="0" w:color="auto"/>
                                <w:right w:val="none" w:sz="0" w:space="0" w:color="auto"/>
                              </w:divBdr>
                              <w:divsChild>
                                <w:div w:id="138768783">
                                  <w:marLeft w:val="0"/>
                                  <w:marRight w:val="0"/>
                                  <w:marTop w:val="0"/>
                                  <w:marBottom w:val="0"/>
                                  <w:divBdr>
                                    <w:top w:val="none" w:sz="0" w:space="0" w:color="auto"/>
                                    <w:left w:val="none" w:sz="0" w:space="0" w:color="auto"/>
                                    <w:bottom w:val="none" w:sz="0" w:space="0" w:color="auto"/>
                                    <w:right w:val="none" w:sz="0" w:space="0" w:color="auto"/>
                                  </w:divBdr>
                                  <w:divsChild>
                                    <w:div w:id="1466197153">
                                      <w:marLeft w:val="0"/>
                                      <w:marRight w:val="0"/>
                                      <w:marTop w:val="0"/>
                                      <w:marBottom w:val="0"/>
                                      <w:divBdr>
                                        <w:top w:val="none" w:sz="0" w:space="0" w:color="auto"/>
                                        <w:left w:val="none" w:sz="0" w:space="0" w:color="auto"/>
                                        <w:bottom w:val="none" w:sz="0" w:space="0" w:color="auto"/>
                                        <w:right w:val="none" w:sz="0" w:space="0" w:color="auto"/>
                                      </w:divBdr>
                                      <w:divsChild>
                                        <w:div w:id="1167404154">
                                          <w:marLeft w:val="0"/>
                                          <w:marRight w:val="0"/>
                                          <w:marTop w:val="0"/>
                                          <w:marBottom w:val="0"/>
                                          <w:divBdr>
                                            <w:top w:val="none" w:sz="0" w:space="0" w:color="auto"/>
                                            <w:left w:val="none" w:sz="0" w:space="0" w:color="auto"/>
                                            <w:bottom w:val="none" w:sz="0" w:space="0" w:color="auto"/>
                                            <w:right w:val="none" w:sz="0" w:space="0" w:color="auto"/>
                                          </w:divBdr>
                                          <w:divsChild>
                                            <w:div w:id="1797868091">
                                              <w:marLeft w:val="0"/>
                                              <w:marRight w:val="0"/>
                                              <w:marTop w:val="0"/>
                                              <w:marBottom w:val="0"/>
                                              <w:divBdr>
                                                <w:top w:val="none" w:sz="0" w:space="0" w:color="auto"/>
                                                <w:left w:val="none" w:sz="0" w:space="0" w:color="auto"/>
                                                <w:bottom w:val="none" w:sz="0" w:space="0" w:color="auto"/>
                                                <w:right w:val="none" w:sz="0" w:space="0" w:color="auto"/>
                                              </w:divBdr>
                                              <w:divsChild>
                                                <w:div w:id="2083990650">
                                                  <w:marLeft w:val="0"/>
                                                  <w:marRight w:val="0"/>
                                                  <w:marTop w:val="0"/>
                                                  <w:marBottom w:val="0"/>
                                                  <w:divBdr>
                                                    <w:top w:val="none" w:sz="0" w:space="0" w:color="auto"/>
                                                    <w:left w:val="none" w:sz="0" w:space="0" w:color="auto"/>
                                                    <w:bottom w:val="none" w:sz="0" w:space="0" w:color="auto"/>
                                                    <w:right w:val="none" w:sz="0" w:space="0" w:color="auto"/>
                                                  </w:divBdr>
                                                  <w:divsChild>
                                                    <w:div w:id="884293349">
                                                      <w:marLeft w:val="0"/>
                                                      <w:marRight w:val="0"/>
                                                      <w:marTop w:val="0"/>
                                                      <w:marBottom w:val="0"/>
                                                      <w:divBdr>
                                                        <w:top w:val="none" w:sz="0" w:space="0" w:color="auto"/>
                                                        <w:left w:val="none" w:sz="0" w:space="0" w:color="auto"/>
                                                        <w:bottom w:val="none" w:sz="0" w:space="0" w:color="auto"/>
                                                        <w:right w:val="none" w:sz="0" w:space="0" w:color="auto"/>
                                                      </w:divBdr>
                                                      <w:divsChild>
                                                        <w:div w:id="853302894">
                                                          <w:marLeft w:val="0"/>
                                                          <w:marRight w:val="0"/>
                                                          <w:marTop w:val="0"/>
                                                          <w:marBottom w:val="0"/>
                                                          <w:divBdr>
                                                            <w:top w:val="none" w:sz="0" w:space="0" w:color="auto"/>
                                                            <w:left w:val="none" w:sz="0" w:space="0" w:color="auto"/>
                                                            <w:bottom w:val="none" w:sz="0" w:space="0" w:color="auto"/>
                                                            <w:right w:val="none" w:sz="0" w:space="0" w:color="auto"/>
                                                          </w:divBdr>
                                                          <w:divsChild>
                                                            <w:div w:id="1160343945">
                                                              <w:marLeft w:val="0"/>
                                                              <w:marRight w:val="0"/>
                                                              <w:marTop w:val="0"/>
                                                              <w:marBottom w:val="0"/>
                                                              <w:divBdr>
                                                                <w:top w:val="none" w:sz="0" w:space="0" w:color="auto"/>
                                                                <w:left w:val="none" w:sz="0" w:space="0" w:color="auto"/>
                                                                <w:bottom w:val="none" w:sz="0" w:space="0" w:color="auto"/>
                                                                <w:right w:val="none" w:sz="0" w:space="0" w:color="auto"/>
                                                              </w:divBdr>
                                                              <w:divsChild>
                                                                <w:div w:id="1878279498">
                                                                  <w:marLeft w:val="0"/>
                                                                  <w:marRight w:val="0"/>
                                                                  <w:marTop w:val="0"/>
                                                                  <w:marBottom w:val="0"/>
                                                                  <w:divBdr>
                                                                    <w:top w:val="none" w:sz="0" w:space="0" w:color="auto"/>
                                                                    <w:left w:val="none" w:sz="0" w:space="0" w:color="auto"/>
                                                                    <w:bottom w:val="none" w:sz="0" w:space="0" w:color="auto"/>
                                                                    <w:right w:val="none" w:sz="0" w:space="0" w:color="auto"/>
                                                                  </w:divBdr>
                                                                  <w:divsChild>
                                                                    <w:div w:id="921598260">
                                                                      <w:marLeft w:val="0"/>
                                                                      <w:marRight w:val="0"/>
                                                                      <w:marTop w:val="0"/>
                                                                      <w:marBottom w:val="0"/>
                                                                      <w:divBdr>
                                                                        <w:top w:val="none" w:sz="0" w:space="0" w:color="auto"/>
                                                                        <w:left w:val="none" w:sz="0" w:space="0" w:color="auto"/>
                                                                        <w:bottom w:val="none" w:sz="0" w:space="0" w:color="auto"/>
                                                                        <w:right w:val="none" w:sz="0" w:space="0" w:color="auto"/>
                                                                      </w:divBdr>
                                                                      <w:divsChild>
                                                                        <w:div w:id="1594361891">
                                                                          <w:marLeft w:val="0"/>
                                                                          <w:marRight w:val="0"/>
                                                                          <w:marTop w:val="0"/>
                                                                          <w:marBottom w:val="0"/>
                                                                          <w:divBdr>
                                                                            <w:top w:val="none" w:sz="0" w:space="0" w:color="auto"/>
                                                                            <w:left w:val="none" w:sz="0" w:space="0" w:color="auto"/>
                                                                            <w:bottom w:val="none" w:sz="0" w:space="0" w:color="auto"/>
                                                                            <w:right w:val="none" w:sz="0" w:space="0" w:color="auto"/>
                                                                          </w:divBdr>
                                                                          <w:divsChild>
                                                                            <w:div w:id="2028558735">
                                                                              <w:marLeft w:val="0"/>
                                                                              <w:marRight w:val="0"/>
                                                                              <w:marTop w:val="0"/>
                                                                              <w:marBottom w:val="0"/>
                                                                              <w:divBdr>
                                                                                <w:top w:val="none" w:sz="0" w:space="0" w:color="auto"/>
                                                                                <w:left w:val="none" w:sz="0" w:space="0" w:color="auto"/>
                                                                                <w:bottom w:val="none" w:sz="0" w:space="0" w:color="auto"/>
                                                                                <w:right w:val="none" w:sz="0" w:space="0" w:color="auto"/>
                                                                              </w:divBdr>
                                                                              <w:divsChild>
                                                                                <w:div w:id="64231419">
                                                                                  <w:marLeft w:val="0"/>
                                                                                  <w:marRight w:val="0"/>
                                                                                  <w:marTop w:val="0"/>
                                                                                  <w:marBottom w:val="0"/>
                                                                                  <w:divBdr>
                                                                                    <w:top w:val="none" w:sz="0" w:space="0" w:color="auto"/>
                                                                                    <w:left w:val="none" w:sz="0" w:space="0" w:color="auto"/>
                                                                                    <w:bottom w:val="none" w:sz="0" w:space="0" w:color="auto"/>
                                                                                    <w:right w:val="none" w:sz="0" w:space="0" w:color="auto"/>
                                                                                  </w:divBdr>
                                                                                  <w:divsChild>
                                                                                    <w:div w:id="1779635672">
                                                                                      <w:marLeft w:val="0"/>
                                                                                      <w:marRight w:val="0"/>
                                                                                      <w:marTop w:val="0"/>
                                                                                      <w:marBottom w:val="0"/>
                                                                                      <w:divBdr>
                                                                                        <w:top w:val="none" w:sz="0" w:space="0" w:color="auto"/>
                                                                                        <w:left w:val="none" w:sz="0" w:space="0" w:color="auto"/>
                                                                                        <w:bottom w:val="none" w:sz="0" w:space="0" w:color="auto"/>
                                                                                        <w:right w:val="none" w:sz="0" w:space="0" w:color="auto"/>
                                                                                      </w:divBdr>
                                                                                      <w:divsChild>
                                                                                        <w:div w:id="408431478">
                                                                                          <w:marLeft w:val="0"/>
                                                                                          <w:marRight w:val="0"/>
                                                                                          <w:marTop w:val="0"/>
                                                                                          <w:marBottom w:val="0"/>
                                                                                          <w:divBdr>
                                                                                            <w:top w:val="none" w:sz="0" w:space="0" w:color="auto"/>
                                                                                            <w:left w:val="none" w:sz="0" w:space="0" w:color="auto"/>
                                                                                            <w:bottom w:val="none" w:sz="0" w:space="0" w:color="auto"/>
                                                                                            <w:right w:val="none" w:sz="0" w:space="0" w:color="auto"/>
                                                                                          </w:divBdr>
                                                                                          <w:divsChild>
                                                                                            <w:div w:id="698973490">
                                                                                              <w:marLeft w:val="0"/>
                                                                                              <w:marRight w:val="0"/>
                                                                                              <w:marTop w:val="0"/>
                                                                                              <w:marBottom w:val="0"/>
                                                                                              <w:divBdr>
                                                                                                <w:top w:val="none" w:sz="0" w:space="0" w:color="auto"/>
                                                                                                <w:left w:val="none" w:sz="0" w:space="0" w:color="auto"/>
                                                                                                <w:bottom w:val="none" w:sz="0" w:space="0" w:color="auto"/>
                                                                                                <w:right w:val="none" w:sz="0" w:space="0" w:color="auto"/>
                                                                                              </w:divBdr>
                                                                                              <w:divsChild>
                                                                                                <w:div w:id="1367876948">
                                                                                                  <w:marLeft w:val="0"/>
                                                                                                  <w:marRight w:val="0"/>
                                                                                                  <w:marTop w:val="0"/>
                                                                                                  <w:marBottom w:val="0"/>
                                                                                                  <w:divBdr>
                                                                                                    <w:top w:val="none" w:sz="0" w:space="0" w:color="auto"/>
                                                                                                    <w:left w:val="none" w:sz="0" w:space="0" w:color="auto"/>
                                                                                                    <w:bottom w:val="none" w:sz="0" w:space="0" w:color="auto"/>
                                                                                                    <w:right w:val="none" w:sz="0" w:space="0" w:color="auto"/>
                                                                                                  </w:divBdr>
                                                                                                  <w:divsChild>
                                                                                                    <w:div w:id="1714186773">
                                                                                                      <w:marLeft w:val="0"/>
                                                                                                      <w:marRight w:val="0"/>
                                                                                                      <w:marTop w:val="0"/>
                                                                                                      <w:marBottom w:val="0"/>
                                                                                                      <w:divBdr>
                                                                                                        <w:top w:val="none" w:sz="0" w:space="0" w:color="auto"/>
                                                                                                        <w:left w:val="none" w:sz="0" w:space="0" w:color="auto"/>
                                                                                                        <w:bottom w:val="none" w:sz="0" w:space="0" w:color="auto"/>
                                                                                                        <w:right w:val="none" w:sz="0" w:space="0" w:color="auto"/>
                                                                                                      </w:divBdr>
                                                                                                      <w:divsChild>
                                                                                                        <w:div w:id="210437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5549933">
                                                          <w:marLeft w:val="0"/>
                                                          <w:marRight w:val="0"/>
                                                          <w:marTop w:val="0"/>
                                                          <w:marBottom w:val="240"/>
                                                          <w:divBdr>
                                                            <w:top w:val="none" w:sz="0" w:space="0" w:color="auto"/>
                                                            <w:left w:val="none" w:sz="0" w:space="0" w:color="auto"/>
                                                            <w:bottom w:val="none" w:sz="0" w:space="0" w:color="auto"/>
                                                            <w:right w:val="none" w:sz="0" w:space="0" w:color="auto"/>
                                                          </w:divBdr>
                                                          <w:divsChild>
                                                            <w:div w:id="804198827">
                                                              <w:marLeft w:val="0"/>
                                                              <w:marRight w:val="0"/>
                                                              <w:marTop w:val="0"/>
                                                              <w:marBottom w:val="0"/>
                                                              <w:divBdr>
                                                                <w:top w:val="none" w:sz="0" w:space="0" w:color="auto"/>
                                                                <w:left w:val="none" w:sz="0" w:space="0" w:color="auto"/>
                                                                <w:bottom w:val="none" w:sz="0" w:space="0" w:color="auto"/>
                                                                <w:right w:val="none" w:sz="0" w:space="0" w:color="auto"/>
                                                              </w:divBdr>
                                                              <w:divsChild>
                                                                <w:div w:id="1982539099">
                                                                  <w:marLeft w:val="0"/>
                                                                  <w:marRight w:val="0"/>
                                                                  <w:marTop w:val="0"/>
                                                                  <w:marBottom w:val="0"/>
                                                                  <w:divBdr>
                                                                    <w:top w:val="none" w:sz="0" w:space="0" w:color="auto"/>
                                                                    <w:left w:val="none" w:sz="0" w:space="0" w:color="auto"/>
                                                                    <w:bottom w:val="none" w:sz="0" w:space="0" w:color="auto"/>
                                                                    <w:right w:val="none" w:sz="0" w:space="0" w:color="auto"/>
                                                                  </w:divBdr>
                                                                  <w:divsChild>
                                                                    <w:div w:id="1744720491">
                                                                      <w:marLeft w:val="0"/>
                                                                      <w:marRight w:val="0"/>
                                                                      <w:marTop w:val="0"/>
                                                                      <w:marBottom w:val="0"/>
                                                                      <w:divBdr>
                                                                        <w:top w:val="none" w:sz="0" w:space="0" w:color="auto"/>
                                                                        <w:left w:val="none" w:sz="0" w:space="0" w:color="auto"/>
                                                                        <w:bottom w:val="none" w:sz="0" w:space="0" w:color="auto"/>
                                                                        <w:right w:val="none" w:sz="0" w:space="0" w:color="auto"/>
                                                                      </w:divBdr>
                                                                      <w:divsChild>
                                                                        <w:div w:id="1615625377">
                                                                          <w:marLeft w:val="0"/>
                                                                          <w:marRight w:val="0"/>
                                                                          <w:marTop w:val="0"/>
                                                                          <w:marBottom w:val="0"/>
                                                                          <w:divBdr>
                                                                            <w:top w:val="none" w:sz="0" w:space="0" w:color="auto"/>
                                                                            <w:left w:val="none" w:sz="0" w:space="0" w:color="auto"/>
                                                                            <w:bottom w:val="none" w:sz="0" w:space="0" w:color="auto"/>
                                                                            <w:right w:val="none" w:sz="0" w:space="0" w:color="auto"/>
                                                                          </w:divBdr>
                                                                          <w:divsChild>
                                                                            <w:div w:id="1093475429">
                                                                              <w:marLeft w:val="0"/>
                                                                              <w:marRight w:val="0"/>
                                                                              <w:marTop w:val="0"/>
                                                                              <w:marBottom w:val="0"/>
                                                                              <w:divBdr>
                                                                                <w:top w:val="none" w:sz="0" w:space="0" w:color="auto"/>
                                                                                <w:left w:val="none" w:sz="0" w:space="0" w:color="auto"/>
                                                                                <w:bottom w:val="none" w:sz="0" w:space="0" w:color="auto"/>
                                                                                <w:right w:val="none" w:sz="0" w:space="0" w:color="auto"/>
                                                                              </w:divBdr>
                                                                              <w:divsChild>
                                                                                <w:div w:id="1275014833">
                                                                                  <w:marLeft w:val="0"/>
                                                                                  <w:marRight w:val="0"/>
                                                                                  <w:marTop w:val="0"/>
                                                                                  <w:marBottom w:val="0"/>
                                                                                  <w:divBdr>
                                                                                    <w:top w:val="none" w:sz="0" w:space="0" w:color="auto"/>
                                                                                    <w:left w:val="none" w:sz="0" w:space="0" w:color="auto"/>
                                                                                    <w:bottom w:val="none" w:sz="0" w:space="0" w:color="auto"/>
                                                                                    <w:right w:val="none" w:sz="0" w:space="0" w:color="auto"/>
                                                                                  </w:divBdr>
                                                                                  <w:divsChild>
                                                                                    <w:div w:id="511384153">
                                                                                      <w:marLeft w:val="0"/>
                                                                                      <w:marRight w:val="0"/>
                                                                                      <w:marTop w:val="0"/>
                                                                                      <w:marBottom w:val="0"/>
                                                                                      <w:divBdr>
                                                                                        <w:top w:val="none" w:sz="0" w:space="0" w:color="auto"/>
                                                                                        <w:left w:val="none" w:sz="0" w:space="0" w:color="auto"/>
                                                                                        <w:bottom w:val="none" w:sz="0" w:space="0" w:color="auto"/>
                                                                                        <w:right w:val="none" w:sz="0" w:space="0" w:color="auto"/>
                                                                                      </w:divBdr>
                                                                                      <w:divsChild>
                                                                                        <w:div w:id="494416396">
                                                                                          <w:marLeft w:val="0"/>
                                                                                          <w:marRight w:val="0"/>
                                                                                          <w:marTop w:val="0"/>
                                                                                          <w:marBottom w:val="0"/>
                                                                                          <w:divBdr>
                                                                                            <w:top w:val="none" w:sz="0" w:space="0" w:color="auto"/>
                                                                                            <w:left w:val="none" w:sz="0" w:space="0" w:color="auto"/>
                                                                                            <w:bottom w:val="none" w:sz="0" w:space="0" w:color="auto"/>
                                                                                            <w:right w:val="none" w:sz="0" w:space="0" w:color="auto"/>
                                                                                          </w:divBdr>
                                                                                          <w:divsChild>
                                                                                            <w:div w:id="1236476761">
                                                                                              <w:marLeft w:val="0"/>
                                                                                              <w:marRight w:val="0"/>
                                                                                              <w:marTop w:val="0"/>
                                                                                              <w:marBottom w:val="0"/>
                                                                                              <w:divBdr>
                                                                                                <w:top w:val="none" w:sz="0" w:space="0" w:color="auto"/>
                                                                                                <w:left w:val="none" w:sz="0" w:space="0" w:color="auto"/>
                                                                                                <w:bottom w:val="none" w:sz="0" w:space="0" w:color="auto"/>
                                                                                                <w:right w:val="none" w:sz="0" w:space="0" w:color="auto"/>
                                                                                              </w:divBdr>
                                                                                              <w:divsChild>
                                                                                                <w:div w:id="387262305">
                                                                                                  <w:marLeft w:val="0"/>
                                                                                                  <w:marRight w:val="0"/>
                                                                                                  <w:marTop w:val="0"/>
                                                                                                  <w:marBottom w:val="0"/>
                                                                                                  <w:divBdr>
                                                                                                    <w:top w:val="none" w:sz="0" w:space="0" w:color="auto"/>
                                                                                                    <w:left w:val="none" w:sz="0" w:space="0" w:color="auto"/>
                                                                                                    <w:bottom w:val="none" w:sz="0" w:space="0" w:color="auto"/>
                                                                                                    <w:right w:val="none" w:sz="0" w:space="0" w:color="auto"/>
                                                                                                  </w:divBdr>
                                                                                                  <w:divsChild>
                                                                                                    <w:div w:id="325402479">
                                                                                                      <w:marLeft w:val="0"/>
                                                                                                      <w:marRight w:val="0"/>
                                                                                                      <w:marTop w:val="0"/>
                                                                                                      <w:marBottom w:val="0"/>
                                                                                                      <w:divBdr>
                                                                                                        <w:top w:val="none" w:sz="0" w:space="0" w:color="auto"/>
                                                                                                        <w:left w:val="none" w:sz="0" w:space="0" w:color="auto"/>
                                                                                                        <w:bottom w:val="none" w:sz="0" w:space="0" w:color="auto"/>
                                                                                                        <w:right w:val="none" w:sz="0" w:space="0" w:color="auto"/>
                                                                                                      </w:divBdr>
                                                                                                      <w:divsChild>
                                                                                                        <w:div w:id="145150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5736489">
          <w:marLeft w:val="0"/>
          <w:marRight w:val="0"/>
          <w:marTop w:val="0"/>
          <w:marBottom w:val="375"/>
          <w:divBdr>
            <w:top w:val="none" w:sz="0" w:space="0" w:color="auto"/>
            <w:left w:val="none" w:sz="0" w:space="0" w:color="auto"/>
            <w:bottom w:val="none" w:sz="0" w:space="0" w:color="auto"/>
            <w:right w:val="none" w:sz="0" w:space="0" w:color="auto"/>
          </w:divBdr>
          <w:divsChild>
            <w:div w:id="2034724130">
              <w:marLeft w:val="0"/>
              <w:marRight w:val="0"/>
              <w:marTop w:val="0"/>
              <w:marBottom w:val="0"/>
              <w:divBdr>
                <w:top w:val="none" w:sz="0" w:space="0" w:color="auto"/>
                <w:left w:val="none" w:sz="0" w:space="0" w:color="auto"/>
                <w:bottom w:val="none" w:sz="0" w:space="0" w:color="auto"/>
                <w:right w:val="none" w:sz="0" w:space="0" w:color="auto"/>
              </w:divBdr>
              <w:divsChild>
                <w:div w:id="586966867">
                  <w:marLeft w:val="0"/>
                  <w:marRight w:val="0"/>
                  <w:marTop w:val="0"/>
                  <w:marBottom w:val="0"/>
                  <w:divBdr>
                    <w:top w:val="none" w:sz="0" w:space="0" w:color="auto"/>
                    <w:left w:val="none" w:sz="0" w:space="0" w:color="auto"/>
                    <w:bottom w:val="none" w:sz="0" w:space="0" w:color="auto"/>
                    <w:right w:val="none" w:sz="0" w:space="0" w:color="auto"/>
                  </w:divBdr>
                  <w:divsChild>
                    <w:div w:id="786197125">
                      <w:marLeft w:val="0"/>
                      <w:marRight w:val="0"/>
                      <w:marTop w:val="0"/>
                      <w:marBottom w:val="0"/>
                      <w:divBdr>
                        <w:top w:val="none" w:sz="0" w:space="0" w:color="auto"/>
                        <w:left w:val="none" w:sz="0" w:space="0" w:color="auto"/>
                        <w:bottom w:val="none" w:sz="0" w:space="0" w:color="auto"/>
                        <w:right w:val="none" w:sz="0" w:space="0" w:color="auto"/>
                      </w:divBdr>
                      <w:divsChild>
                        <w:div w:id="41944185">
                          <w:marLeft w:val="0"/>
                          <w:marRight w:val="0"/>
                          <w:marTop w:val="0"/>
                          <w:marBottom w:val="0"/>
                          <w:divBdr>
                            <w:top w:val="none" w:sz="0" w:space="0" w:color="auto"/>
                            <w:left w:val="none" w:sz="0" w:space="0" w:color="auto"/>
                            <w:bottom w:val="none" w:sz="0" w:space="0" w:color="auto"/>
                            <w:right w:val="none" w:sz="0" w:space="0" w:color="auto"/>
                          </w:divBdr>
                          <w:divsChild>
                            <w:div w:id="1112894972">
                              <w:marLeft w:val="0"/>
                              <w:marRight w:val="0"/>
                              <w:marTop w:val="0"/>
                              <w:marBottom w:val="0"/>
                              <w:divBdr>
                                <w:top w:val="none" w:sz="0" w:space="0" w:color="auto"/>
                                <w:left w:val="none" w:sz="0" w:space="0" w:color="auto"/>
                                <w:bottom w:val="none" w:sz="0" w:space="0" w:color="auto"/>
                                <w:right w:val="none" w:sz="0" w:space="0" w:color="auto"/>
                              </w:divBdr>
                              <w:divsChild>
                                <w:div w:id="1343820216">
                                  <w:marLeft w:val="0"/>
                                  <w:marRight w:val="0"/>
                                  <w:marTop w:val="0"/>
                                  <w:marBottom w:val="0"/>
                                  <w:divBdr>
                                    <w:top w:val="none" w:sz="0" w:space="0" w:color="auto"/>
                                    <w:left w:val="none" w:sz="0" w:space="0" w:color="auto"/>
                                    <w:bottom w:val="none" w:sz="0" w:space="0" w:color="auto"/>
                                    <w:right w:val="none" w:sz="0" w:space="0" w:color="auto"/>
                                  </w:divBdr>
                                  <w:divsChild>
                                    <w:div w:id="566382192">
                                      <w:marLeft w:val="0"/>
                                      <w:marRight w:val="0"/>
                                      <w:marTop w:val="0"/>
                                      <w:marBottom w:val="0"/>
                                      <w:divBdr>
                                        <w:top w:val="none" w:sz="0" w:space="0" w:color="auto"/>
                                        <w:left w:val="none" w:sz="0" w:space="0" w:color="auto"/>
                                        <w:bottom w:val="none" w:sz="0" w:space="0" w:color="auto"/>
                                        <w:right w:val="none" w:sz="0" w:space="0" w:color="auto"/>
                                      </w:divBdr>
                                      <w:divsChild>
                                        <w:div w:id="656225171">
                                          <w:marLeft w:val="0"/>
                                          <w:marRight w:val="0"/>
                                          <w:marTop w:val="0"/>
                                          <w:marBottom w:val="0"/>
                                          <w:divBdr>
                                            <w:top w:val="none" w:sz="0" w:space="0" w:color="auto"/>
                                            <w:left w:val="none" w:sz="0" w:space="0" w:color="auto"/>
                                            <w:bottom w:val="none" w:sz="0" w:space="0" w:color="auto"/>
                                            <w:right w:val="none" w:sz="0" w:space="0" w:color="auto"/>
                                          </w:divBdr>
                                          <w:divsChild>
                                            <w:div w:id="1275479836">
                                              <w:marLeft w:val="0"/>
                                              <w:marRight w:val="0"/>
                                              <w:marTop w:val="0"/>
                                              <w:marBottom w:val="0"/>
                                              <w:divBdr>
                                                <w:top w:val="none" w:sz="0" w:space="0" w:color="auto"/>
                                                <w:left w:val="none" w:sz="0" w:space="0" w:color="auto"/>
                                                <w:bottom w:val="none" w:sz="0" w:space="0" w:color="auto"/>
                                                <w:right w:val="none" w:sz="0" w:space="0" w:color="auto"/>
                                              </w:divBdr>
                                              <w:divsChild>
                                                <w:div w:id="1036854390">
                                                  <w:marLeft w:val="0"/>
                                                  <w:marRight w:val="0"/>
                                                  <w:marTop w:val="0"/>
                                                  <w:marBottom w:val="0"/>
                                                  <w:divBdr>
                                                    <w:top w:val="none" w:sz="0" w:space="0" w:color="auto"/>
                                                    <w:left w:val="none" w:sz="0" w:space="0" w:color="auto"/>
                                                    <w:bottom w:val="none" w:sz="0" w:space="0" w:color="auto"/>
                                                    <w:right w:val="none" w:sz="0" w:space="0" w:color="auto"/>
                                                  </w:divBdr>
                                                  <w:divsChild>
                                                    <w:div w:id="74260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2162304">
      <w:bodyDiv w:val="1"/>
      <w:marLeft w:val="0"/>
      <w:marRight w:val="0"/>
      <w:marTop w:val="0"/>
      <w:marBottom w:val="0"/>
      <w:divBdr>
        <w:top w:val="none" w:sz="0" w:space="0" w:color="auto"/>
        <w:left w:val="none" w:sz="0" w:space="0" w:color="auto"/>
        <w:bottom w:val="none" w:sz="0" w:space="0" w:color="auto"/>
        <w:right w:val="none" w:sz="0" w:space="0" w:color="auto"/>
      </w:divBdr>
      <w:divsChild>
        <w:div w:id="1619527931">
          <w:marLeft w:val="0"/>
          <w:marRight w:val="0"/>
          <w:marTop w:val="0"/>
          <w:marBottom w:val="0"/>
          <w:divBdr>
            <w:top w:val="none" w:sz="0" w:space="0" w:color="auto"/>
            <w:left w:val="none" w:sz="0" w:space="0" w:color="auto"/>
            <w:bottom w:val="none" w:sz="0" w:space="0" w:color="auto"/>
            <w:right w:val="none" w:sz="0" w:space="0" w:color="auto"/>
          </w:divBdr>
        </w:div>
      </w:divsChild>
    </w:div>
    <w:div w:id="484248051">
      <w:bodyDiv w:val="1"/>
      <w:marLeft w:val="0"/>
      <w:marRight w:val="0"/>
      <w:marTop w:val="0"/>
      <w:marBottom w:val="0"/>
      <w:divBdr>
        <w:top w:val="none" w:sz="0" w:space="0" w:color="auto"/>
        <w:left w:val="none" w:sz="0" w:space="0" w:color="auto"/>
        <w:bottom w:val="none" w:sz="0" w:space="0" w:color="auto"/>
        <w:right w:val="none" w:sz="0" w:space="0" w:color="auto"/>
      </w:divBdr>
      <w:divsChild>
        <w:div w:id="26376816">
          <w:marLeft w:val="0"/>
          <w:marRight w:val="0"/>
          <w:marTop w:val="0"/>
          <w:marBottom w:val="0"/>
          <w:divBdr>
            <w:top w:val="none" w:sz="0" w:space="0" w:color="auto"/>
            <w:left w:val="none" w:sz="0" w:space="0" w:color="auto"/>
            <w:bottom w:val="none" w:sz="0" w:space="0" w:color="auto"/>
            <w:right w:val="none" w:sz="0" w:space="0" w:color="auto"/>
          </w:divBdr>
          <w:divsChild>
            <w:div w:id="425687831">
              <w:marLeft w:val="0"/>
              <w:marRight w:val="0"/>
              <w:marTop w:val="0"/>
              <w:marBottom w:val="0"/>
              <w:divBdr>
                <w:top w:val="none" w:sz="0" w:space="0" w:color="auto"/>
                <w:left w:val="none" w:sz="0" w:space="0" w:color="auto"/>
                <w:bottom w:val="none" w:sz="0" w:space="0" w:color="auto"/>
                <w:right w:val="none" w:sz="0" w:space="0" w:color="auto"/>
              </w:divBdr>
            </w:div>
          </w:divsChild>
        </w:div>
        <w:div w:id="64769074">
          <w:marLeft w:val="0"/>
          <w:marRight w:val="0"/>
          <w:marTop w:val="0"/>
          <w:marBottom w:val="0"/>
          <w:divBdr>
            <w:top w:val="none" w:sz="0" w:space="0" w:color="auto"/>
            <w:left w:val="none" w:sz="0" w:space="0" w:color="auto"/>
            <w:bottom w:val="none" w:sz="0" w:space="0" w:color="auto"/>
            <w:right w:val="none" w:sz="0" w:space="0" w:color="auto"/>
          </w:divBdr>
          <w:divsChild>
            <w:div w:id="525942891">
              <w:marLeft w:val="0"/>
              <w:marRight w:val="0"/>
              <w:marTop w:val="0"/>
              <w:marBottom w:val="0"/>
              <w:divBdr>
                <w:top w:val="none" w:sz="0" w:space="0" w:color="auto"/>
                <w:left w:val="none" w:sz="0" w:space="0" w:color="auto"/>
                <w:bottom w:val="none" w:sz="0" w:space="0" w:color="auto"/>
                <w:right w:val="none" w:sz="0" w:space="0" w:color="auto"/>
              </w:divBdr>
              <w:divsChild>
                <w:div w:id="15211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610">
          <w:marLeft w:val="0"/>
          <w:marRight w:val="0"/>
          <w:marTop w:val="0"/>
          <w:marBottom w:val="0"/>
          <w:divBdr>
            <w:top w:val="none" w:sz="0" w:space="0" w:color="auto"/>
            <w:left w:val="none" w:sz="0" w:space="0" w:color="auto"/>
            <w:bottom w:val="none" w:sz="0" w:space="0" w:color="auto"/>
            <w:right w:val="none" w:sz="0" w:space="0" w:color="auto"/>
          </w:divBdr>
          <w:divsChild>
            <w:div w:id="963464201">
              <w:marLeft w:val="0"/>
              <w:marRight w:val="0"/>
              <w:marTop w:val="0"/>
              <w:marBottom w:val="0"/>
              <w:divBdr>
                <w:top w:val="none" w:sz="0" w:space="0" w:color="auto"/>
                <w:left w:val="none" w:sz="0" w:space="0" w:color="auto"/>
                <w:bottom w:val="none" w:sz="0" w:space="0" w:color="auto"/>
                <w:right w:val="none" w:sz="0" w:space="0" w:color="auto"/>
              </w:divBdr>
              <w:divsChild>
                <w:div w:id="1440563559">
                  <w:marLeft w:val="0"/>
                  <w:marRight w:val="0"/>
                  <w:marTop w:val="0"/>
                  <w:marBottom w:val="0"/>
                  <w:divBdr>
                    <w:top w:val="none" w:sz="0" w:space="0" w:color="auto"/>
                    <w:left w:val="none" w:sz="0" w:space="0" w:color="auto"/>
                    <w:bottom w:val="none" w:sz="0" w:space="0" w:color="auto"/>
                    <w:right w:val="none" w:sz="0" w:space="0" w:color="auto"/>
                  </w:divBdr>
                  <w:divsChild>
                    <w:div w:id="37899635">
                      <w:marLeft w:val="0"/>
                      <w:marRight w:val="0"/>
                      <w:marTop w:val="0"/>
                      <w:marBottom w:val="0"/>
                      <w:divBdr>
                        <w:top w:val="none" w:sz="0" w:space="0" w:color="auto"/>
                        <w:left w:val="none" w:sz="0" w:space="0" w:color="auto"/>
                        <w:bottom w:val="none" w:sz="0" w:space="0" w:color="auto"/>
                        <w:right w:val="none" w:sz="0" w:space="0" w:color="auto"/>
                      </w:divBdr>
                    </w:div>
                    <w:div w:id="1382750413">
                      <w:marLeft w:val="0"/>
                      <w:marRight w:val="0"/>
                      <w:marTop w:val="0"/>
                      <w:marBottom w:val="0"/>
                      <w:divBdr>
                        <w:top w:val="none" w:sz="0" w:space="0" w:color="auto"/>
                        <w:left w:val="none" w:sz="0" w:space="0" w:color="auto"/>
                        <w:bottom w:val="none" w:sz="0" w:space="0" w:color="auto"/>
                        <w:right w:val="none" w:sz="0" w:space="0" w:color="auto"/>
                      </w:divBdr>
                    </w:div>
                    <w:div w:id="2140414338">
                      <w:marLeft w:val="0"/>
                      <w:marRight w:val="0"/>
                      <w:marTop w:val="0"/>
                      <w:marBottom w:val="0"/>
                      <w:divBdr>
                        <w:top w:val="none" w:sz="0" w:space="0" w:color="auto"/>
                        <w:left w:val="none" w:sz="0" w:space="0" w:color="auto"/>
                        <w:bottom w:val="none" w:sz="0" w:space="0" w:color="auto"/>
                        <w:right w:val="none" w:sz="0" w:space="0" w:color="auto"/>
                      </w:divBdr>
                    </w:div>
                    <w:div w:id="2095004400">
                      <w:marLeft w:val="0"/>
                      <w:marRight w:val="0"/>
                      <w:marTop w:val="0"/>
                      <w:marBottom w:val="0"/>
                      <w:divBdr>
                        <w:top w:val="none" w:sz="0" w:space="0" w:color="auto"/>
                        <w:left w:val="none" w:sz="0" w:space="0" w:color="auto"/>
                        <w:bottom w:val="none" w:sz="0" w:space="0" w:color="auto"/>
                        <w:right w:val="none" w:sz="0" w:space="0" w:color="auto"/>
                      </w:divBdr>
                    </w:div>
                    <w:div w:id="500506910">
                      <w:marLeft w:val="0"/>
                      <w:marRight w:val="0"/>
                      <w:marTop w:val="0"/>
                      <w:marBottom w:val="0"/>
                      <w:divBdr>
                        <w:top w:val="none" w:sz="0" w:space="0" w:color="auto"/>
                        <w:left w:val="none" w:sz="0" w:space="0" w:color="auto"/>
                        <w:bottom w:val="none" w:sz="0" w:space="0" w:color="auto"/>
                        <w:right w:val="none" w:sz="0" w:space="0" w:color="auto"/>
                      </w:divBdr>
                    </w:div>
                    <w:div w:id="352459946">
                      <w:marLeft w:val="0"/>
                      <w:marRight w:val="0"/>
                      <w:marTop w:val="0"/>
                      <w:marBottom w:val="0"/>
                      <w:divBdr>
                        <w:top w:val="none" w:sz="0" w:space="0" w:color="auto"/>
                        <w:left w:val="none" w:sz="0" w:space="0" w:color="auto"/>
                        <w:bottom w:val="none" w:sz="0" w:space="0" w:color="auto"/>
                        <w:right w:val="none" w:sz="0" w:space="0" w:color="auto"/>
                      </w:divBdr>
                    </w:div>
                    <w:div w:id="950743633">
                      <w:marLeft w:val="0"/>
                      <w:marRight w:val="0"/>
                      <w:marTop w:val="0"/>
                      <w:marBottom w:val="0"/>
                      <w:divBdr>
                        <w:top w:val="none" w:sz="0" w:space="0" w:color="auto"/>
                        <w:left w:val="none" w:sz="0" w:space="0" w:color="auto"/>
                        <w:bottom w:val="none" w:sz="0" w:space="0" w:color="auto"/>
                        <w:right w:val="none" w:sz="0" w:space="0" w:color="auto"/>
                      </w:divBdr>
                    </w:div>
                    <w:div w:id="1872379316">
                      <w:marLeft w:val="0"/>
                      <w:marRight w:val="0"/>
                      <w:marTop w:val="0"/>
                      <w:marBottom w:val="0"/>
                      <w:divBdr>
                        <w:top w:val="none" w:sz="0" w:space="0" w:color="auto"/>
                        <w:left w:val="none" w:sz="0" w:space="0" w:color="auto"/>
                        <w:bottom w:val="none" w:sz="0" w:space="0" w:color="auto"/>
                        <w:right w:val="none" w:sz="0" w:space="0" w:color="auto"/>
                      </w:divBdr>
                    </w:div>
                    <w:div w:id="132751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086753">
          <w:marLeft w:val="0"/>
          <w:marRight w:val="0"/>
          <w:marTop w:val="0"/>
          <w:marBottom w:val="0"/>
          <w:divBdr>
            <w:top w:val="none" w:sz="0" w:space="0" w:color="auto"/>
            <w:left w:val="none" w:sz="0" w:space="0" w:color="auto"/>
            <w:bottom w:val="none" w:sz="0" w:space="0" w:color="auto"/>
            <w:right w:val="none" w:sz="0" w:space="0" w:color="auto"/>
          </w:divBdr>
          <w:divsChild>
            <w:div w:id="2049185909">
              <w:marLeft w:val="0"/>
              <w:marRight w:val="0"/>
              <w:marTop w:val="0"/>
              <w:marBottom w:val="0"/>
              <w:divBdr>
                <w:top w:val="none" w:sz="0" w:space="0" w:color="auto"/>
                <w:left w:val="none" w:sz="0" w:space="0" w:color="auto"/>
                <w:bottom w:val="none" w:sz="0" w:space="0" w:color="auto"/>
                <w:right w:val="none" w:sz="0" w:space="0" w:color="auto"/>
              </w:divBdr>
              <w:divsChild>
                <w:div w:id="190652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096117">
      <w:bodyDiv w:val="1"/>
      <w:marLeft w:val="0"/>
      <w:marRight w:val="0"/>
      <w:marTop w:val="0"/>
      <w:marBottom w:val="0"/>
      <w:divBdr>
        <w:top w:val="none" w:sz="0" w:space="0" w:color="auto"/>
        <w:left w:val="none" w:sz="0" w:space="0" w:color="auto"/>
        <w:bottom w:val="none" w:sz="0" w:space="0" w:color="auto"/>
        <w:right w:val="none" w:sz="0" w:space="0" w:color="auto"/>
      </w:divBdr>
    </w:div>
    <w:div w:id="487091859">
      <w:bodyDiv w:val="1"/>
      <w:marLeft w:val="0"/>
      <w:marRight w:val="0"/>
      <w:marTop w:val="0"/>
      <w:marBottom w:val="0"/>
      <w:divBdr>
        <w:top w:val="none" w:sz="0" w:space="0" w:color="auto"/>
        <w:left w:val="none" w:sz="0" w:space="0" w:color="auto"/>
        <w:bottom w:val="none" w:sz="0" w:space="0" w:color="auto"/>
        <w:right w:val="none" w:sz="0" w:space="0" w:color="auto"/>
      </w:divBdr>
    </w:div>
    <w:div w:id="487405182">
      <w:bodyDiv w:val="1"/>
      <w:marLeft w:val="0"/>
      <w:marRight w:val="0"/>
      <w:marTop w:val="0"/>
      <w:marBottom w:val="0"/>
      <w:divBdr>
        <w:top w:val="none" w:sz="0" w:space="0" w:color="auto"/>
        <w:left w:val="none" w:sz="0" w:space="0" w:color="auto"/>
        <w:bottom w:val="none" w:sz="0" w:space="0" w:color="auto"/>
        <w:right w:val="none" w:sz="0" w:space="0" w:color="auto"/>
      </w:divBdr>
      <w:divsChild>
        <w:div w:id="544221805">
          <w:marLeft w:val="0"/>
          <w:marRight w:val="0"/>
          <w:marTop w:val="0"/>
          <w:marBottom w:val="0"/>
          <w:divBdr>
            <w:top w:val="none" w:sz="0" w:space="0" w:color="auto"/>
            <w:left w:val="none" w:sz="0" w:space="0" w:color="auto"/>
            <w:bottom w:val="none" w:sz="0" w:space="0" w:color="auto"/>
            <w:right w:val="none" w:sz="0" w:space="0" w:color="auto"/>
          </w:divBdr>
        </w:div>
      </w:divsChild>
    </w:div>
    <w:div w:id="488906524">
      <w:bodyDiv w:val="1"/>
      <w:marLeft w:val="0"/>
      <w:marRight w:val="0"/>
      <w:marTop w:val="0"/>
      <w:marBottom w:val="0"/>
      <w:divBdr>
        <w:top w:val="none" w:sz="0" w:space="0" w:color="auto"/>
        <w:left w:val="none" w:sz="0" w:space="0" w:color="auto"/>
        <w:bottom w:val="none" w:sz="0" w:space="0" w:color="auto"/>
        <w:right w:val="none" w:sz="0" w:space="0" w:color="auto"/>
      </w:divBdr>
      <w:divsChild>
        <w:div w:id="868958949">
          <w:marLeft w:val="0"/>
          <w:marRight w:val="0"/>
          <w:marTop w:val="225"/>
          <w:marBottom w:val="0"/>
          <w:divBdr>
            <w:top w:val="none" w:sz="0" w:space="0" w:color="auto"/>
            <w:left w:val="none" w:sz="0" w:space="0" w:color="auto"/>
            <w:bottom w:val="none" w:sz="0" w:space="0" w:color="auto"/>
            <w:right w:val="none" w:sz="0" w:space="0" w:color="auto"/>
          </w:divBdr>
        </w:div>
      </w:divsChild>
    </w:div>
    <w:div w:id="490289102">
      <w:bodyDiv w:val="1"/>
      <w:marLeft w:val="0"/>
      <w:marRight w:val="0"/>
      <w:marTop w:val="0"/>
      <w:marBottom w:val="0"/>
      <w:divBdr>
        <w:top w:val="none" w:sz="0" w:space="0" w:color="auto"/>
        <w:left w:val="none" w:sz="0" w:space="0" w:color="auto"/>
        <w:bottom w:val="none" w:sz="0" w:space="0" w:color="auto"/>
        <w:right w:val="none" w:sz="0" w:space="0" w:color="auto"/>
      </w:divBdr>
    </w:div>
    <w:div w:id="491027609">
      <w:bodyDiv w:val="1"/>
      <w:marLeft w:val="0"/>
      <w:marRight w:val="0"/>
      <w:marTop w:val="0"/>
      <w:marBottom w:val="0"/>
      <w:divBdr>
        <w:top w:val="none" w:sz="0" w:space="0" w:color="auto"/>
        <w:left w:val="none" w:sz="0" w:space="0" w:color="auto"/>
        <w:bottom w:val="none" w:sz="0" w:space="0" w:color="auto"/>
        <w:right w:val="none" w:sz="0" w:space="0" w:color="auto"/>
      </w:divBdr>
    </w:div>
    <w:div w:id="492723198">
      <w:bodyDiv w:val="1"/>
      <w:marLeft w:val="0"/>
      <w:marRight w:val="0"/>
      <w:marTop w:val="0"/>
      <w:marBottom w:val="0"/>
      <w:divBdr>
        <w:top w:val="none" w:sz="0" w:space="0" w:color="auto"/>
        <w:left w:val="none" w:sz="0" w:space="0" w:color="auto"/>
        <w:bottom w:val="none" w:sz="0" w:space="0" w:color="auto"/>
        <w:right w:val="none" w:sz="0" w:space="0" w:color="auto"/>
      </w:divBdr>
    </w:div>
    <w:div w:id="492842777">
      <w:bodyDiv w:val="1"/>
      <w:marLeft w:val="0"/>
      <w:marRight w:val="0"/>
      <w:marTop w:val="0"/>
      <w:marBottom w:val="0"/>
      <w:divBdr>
        <w:top w:val="none" w:sz="0" w:space="0" w:color="auto"/>
        <w:left w:val="none" w:sz="0" w:space="0" w:color="auto"/>
        <w:bottom w:val="none" w:sz="0" w:space="0" w:color="auto"/>
        <w:right w:val="none" w:sz="0" w:space="0" w:color="auto"/>
      </w:divBdr>
    </w:div>
    <w:div w:id="493375891">
      <w:bodyDiv w:val="1"/>
      <w:marLeft w:val="0"/>
      <w:marRight w:val="0"/>
      <w:marTop w:val="0"/>
      <w:marBottom w:val="0"/>
      <w:divBdr>
        <w:top w:val="none" w:sz="0" w:space="0" w:color="auto"/>
        <w:left w:val="none" w:sz="0" w:space="0" w:color="auto"/>
        <w:bottom w:val="none" w:sz="0" w:space="0" w:color="auto"/>
        <w:right w:val="none" w:sz="0" w:space="0" w:color="auto"/>
      </w:divBdr>
      <w:divsChild>
        <w:div w:id="359353587">
          <w:marLeft w:val="0"/>
          <w:marRight w:val="0"/>
          <w:marTop w:val="0"/>
          <w:marBottom w:val="0"/>
          <w:divBdr>
            <w:top w:val="none" w:sz="0" w:space="0" w:color="auto"/>
            <w:left w:val="none" w:sz="0" w:space="0" w:color="auto"/>
            <w:bottom w:val="none" w:sz="0" w:space="0" w:color="auto"/>
            <w:right w:val="none" w:sz="0" w:space="0" w:color="auto"/>
          </w:divBdr>
        </w:div>
      </w:divsChild>
    </w:div>
    <w:div w:id="493499808">
      <w:bodyDiv w:val="1"/>
      <w:marLeft w:val="0"/>
      <w:marRight w:val="0"/>
      <w:marTop w:val="0"/>
      <w:marBottom w:val="0"/>
      <w:divBdr>
        <w:top w:val="none" w:sz="0" w:space="0" w:color="auto"/>
        <w:left w:val="none" w:sz="0" w:space="0" w:color="auto"/>
        <w:bottom w:val="none" w:sz="0" w:space="0" w:color="auto"/>
        <w:right w:val="none" w:sz="0" w:space="0" w:color="auto"/>
      </w:divBdr>
      <w:divsChild>
        <w:div w:id="384305116">
          <w:marLeft w:val="0"/>
          <w:marRight w:val="0"/>
          <w:marTop w:val="0"/>
          <w:marBottom w:val="0"/>
          <w:divBdr>
            <w:top w:val="none" w:sz="0" w:space="0" w:color="auto"/>
            <w:left w:val="none" w:sz="0" w:space="0" w:color="auto"/>
            <w:bottom w:val="none" w:sz="0" w:space="0" w:color="auto"/>
            <w:right w:val="none" w:sz="0" w:space="0" w:color="auto"/>
          </w:divBdr>
        </w:div>
      </w:divsChild>
    </w:div>
    <w:div w:id="494223676">
      <w:bodyDiv w:val="1"/>
      <w:marLeft w:val="0"/>
      <w:marRight w:val="0"/>
      <w:marTop w:val="0"/>
      <w:marBottom w:val="0"/>
      <w:divBdr>
        <w:top w:val="none" w:sz="0" w:space="0" w:color="auto"/>
        <w:left w:val="none" w:sz="0" w:space="0" w:color="auto"/>
        <w:bottom w:val="none" w:sz="0" w:space="0" w:color="auto"/>
        <w:right w:val="none" w:sz="0" w:space="0" w:color="auto"/>
      </w:divBdr>
    </w:div>
    <w:div w:id="494304259">
      <w:bodyDiv w:val="1"/>
      <w:marLeft w:val="0"/>
      <w:marRight w:val="0"/>
      <w:marTop w:val="0"/>
      <w:marBottom w:val="0"/>
      <w:divBdr>
        <w:top w:val="none" w:sz="0" w:space="0" w:color="auto"/>
        <w:left w:val="none" w:sz="0" w:space="0" w:color="auto"/>
        <w:bottom w:val="none" w:sz="0" w:space="0" w:color="auto"/>
        <w:right w:val="none" w:sz="0" w:space="0" w:color="auto"/>
      </w:divBdr>
    </w:div>
    <w:div w:id="494419946">
      <w:bodyDiv w:val="1"/>
      <w:marLeft w:val="0"/>
      <w:marRight w:val="0"/>
      <w:marTop w:val="0"/>
      <w:marBottom w:val="0"/>
      <w:divBdr>
        <w:top w:val="none" w:sz="0" w:space="0" w:color="auto"/>
        <w:left w:val="none" w:sz="0" w:space="0" w:color="auto"/>
        <w:bottom w:val="none" w:sz="0" w:space="0" w:color="auto"/>
        <w:right w:val="none" w:sz="0" w:space="0" w:color="auto"/>
      </w:divBdr>
    </w:div>
    <w:div w:id="494492803">
      <w:bodyDiv w:val="1"/>
      <w:marLeft w:val="0"/>
      <w:marRight w:val="0"/>
      <w:marTop w:val="0"/>
      <w:marBottom w:val="0"/>
      <w:divBdr>
        <w:top w:val="none" w:sz="0" w:space="0" w:color="auto"/>
        <w:left w:val="none" w:sz="0" w:space="0" w:color="auto"/>
        <w:bottom w:val="none" w:sz="0" w:space="0" w:color="auto"/>
        <w:right w:val="none" w:sz="0" w:space="0" w:color="auto"/>
      </w:divBdr>
      <w:divsChild>
        <w:div w:id="1315797563">
          <w:marLeft w:val="0"/>
          <w:marRight w:val="0"/>
          <w:marTop w:val="225"/>
          <w:marBottom w:val="0"/>
          <w:divBdr>
            <w:top w:val="none" w:sz="0" w:space="0" w:color="auto"/>
            <w:left w:val="none" w:sz="0" w:space="0" w:color="auto"/>
            <w:bottom w:val="none" w:sz="0" w:space="0" w:color="auto"/>
            <w:right w:val="none" w:sz="0" w:space="0" w:color="auto"/>
          </w:divBdr>
        </w:div>
      </w:divsChild>
    </w:div>
    <w:div w:id="496265892">
      <w:bodyDiv w:val="1"/>
      <w:marLeft w:val="0"/>
      <w:marRight w:val="0"/>
      <w:marTop w:val="0"/>
      <w:marBottom w:val="0"/>
      <w:divBdr>
        <w:top w:val="none" w:sz="0" w:space="0" w:color="auto"/>
        <w:left w:val="none" w:sz="0" w:space="0" w:color="auto"/>
        <w:bottom w:val="none" w:sz="0" w:space="0" w:color="auto"/>
        <w:right w:val="none" w:sz="0" w:space="0" w:color="auto"/>
      </w:divBdr>
    </w:div>
    <w:div w:id="498272218">
      <w:bodyDiv w:val="1"/>
      <w:marLeft w:val="0"/>
      <w:marRight w:val="0"/>
      <w:marTop w:val="0"/>
      <w:marBottom w:val="0"/>
      <w:divBdr>
        <w:top w:val="none" w:sz="0" w:space="0" w:color="auto"/>
        <w:left w:val="none" w:sz="0" w:space="0" w:color="auto"/>
        <w:bottom w:val="none" w:sz="0" w:space="0" w:color="auto"/>
        <w:right w:val="none" w:sz="0" w:space="0" w:color="auto"/>
      </w:divBdr>
    </w:div>
    <w:div w:id="498691801">
      <w:bodyDiv w:val="1"/>
      <w:marLeft w:val="0"/>
      <w:marRight w:val="0"/>
      <w:marTop w:val="0"/>
      <w:marBottom w:val="0"/>
      <w:divBdr>
        <w:top w:val="none" w:sz="0" w:space="0" w:color="auto"/>
        <w:left w:val="none" w:sz="0" w:space="0" w:color="auto"/>
        <w:bottom w:val="none" w:sz="0" w:space="0" w:color="auto"/>
        <w:right w:val="none" w:sz="0" w:space="0" w:color="auto"/>
      </w:divBdr>
    </w:div>
    <w:div w:id="498932423">
      <w:bodyDiv w:val="1"/>
      <w:marLeft w:val="0"/>
      <w:marRight w:val="0"/>
      <w:marTop w:val="0"/>
      <w:marBottom w:val="0"/>
      <w:divBdr>
        <w:top w:val="none" w:sz="0" w:space="0" w:color="auto"/>
        <w:left w:val="none" w:sz="0" w:space="0" w:color="auto"/>
        <w:bottom w:val="none" w:sz="0" w:space="0" w:color="auto"/>
        <w:right w:val="none" w:sz="0" w:space="0" w:color="auto"/>
      </w:divBdr>
    </w:div>
    <w:div w:id="499390847">
      <w:bodyDiv w:val="1"/>
      <w:marLeft w:val="0"/>
      <w:marRight w:val="0"/>
      <w:marTop w:val="0"/>
      <w:marBottom w:val="0"/>
      <w:divBdr>
        <w:top w:val="none" w:sz="0" w:space="0" w:color="auto"/>
        <w:left w:val="none" w:sz="0" w:space="0" w:color="auto"/>
        <w:bottom w:val="none" w:sz="0" w:space="0" w:color="auto"/>
        <w:right w:val="none" w:sz="0" w:space="0" w:color="auto"/>
      </w:divBdr>
      <w:divsChild>
        <w:div w:id="930545746">
          <w:marLeft w:val="0"/>
          <w:marRight w:val="0"/>
          <w:marTop w:val="0"/>
          <w:marBottom w:val="0"/>
          <w:divBdr>
            <w:top w:val="none" w:sz="0" w:space="0" w:color="auto"/>
            <w:left w:val="none" w:sz="0" w:space="0" w:color="auto"/>
            <w:bottom w:val="none" w:sz="0" w:space="0" w:color="auto"/>
            <w:right w:val="none" w:sz="0" w:space="0" w:color="auto"/>
          </w:divBdr>
          <w:divsChild>
            <w:div w:id="1479878627">
              <w:marLeft w:val="0"/>
              <w:marRight w:val="0"/>
              <w:marTop w:val="0"/>
              <w:marBottom w:val="0"/>
              <w:divBdr>
                <w:top w:val="none" w:sz="0" w:space="0" w:color="auto"/>
                <w:left w:val="none" w:sz="0" w:space="0" w:color="auto"/>
                <w:bottom w:val="none" w:sz="0" w:space="0" w:color="auto"/>
                <w:right w:val="none" w:sz="0" w:space="0" w:color="auto"/>
              </w:divBdr>
            </w:div>
          </w:divsChild>
        </w:div>
        <w:div w:id="2138448819">
          <w:marLeft w:val="0"/>
          <w:marRight w:val="0"/>
          <w:marTop w:val="0"/>
          <w:marBottom w:val="0"/>
          <w:divBdr>
            <w:top w:val="none" w:sz="0" w:space="0" w:color="auto"/>
            <w:left w:val="none" w:sz="0" w:space="0" w:color="auto"/>
            <w:bottom w:val="none" w:sz="0" w:space="0" w:color="auto"/>
            <w:right w:val="none" w:sz="0" w:space="0" w:color="auto"/>
          </w:divBdr>
          <w:divsChild>
            <w:div w:id="1674144155">
              <w:marLeft w:val="0"/>
              <w:marRight w:val="0"/>
              <w:marTop w:val="0"/>
              <w:marBottom w:val="0"/>
              <w:divBdr>
                <w:top w:val="none" w:sz="0" w:space="0" w:color="auto"/>
                <w:left w:val="none" w:sz="0" w:space="0" w:color="auto"/>
                <w:bottom w:val="none" w:sz="0" w:space="0" w:color="auto"/>
                <w:right w:val="none" w:sz="0" w:space="0" w:color="auto"/>
              </w:divBdr>
              <w:divsChild>
                <w:div w:id="1567035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858198">
      <w:bodyDiv w:val="1"/>
      <w:marLeft w:val="0"/>
      <w:marRight w:val="0"/>
      <w:marTop w:val="0"/>
      <w:marBottom w:val="0"/>
      <w:divBdr>
        <w:top w:val="none" w:sz="0" w:space="0" w:color="auto"/>
        <w:left w:val="none" w:sz="0" w:space="0" w:color="auto"/>
        <w:bottom w:val="none" w:sz="0" w:space="0" w:color="auto"/>
        <w:right w:val="none" w:sz="0" w:space="0" w:color="auto"/>
      </w:divBdr>
    </w:div>
    <w:div w:id="500707199">
      <w:bodyDiv w:val="1"/>
      <w:marLeft w:val="0"/>
      <w:marRight w:val="0"/>
      <w:marTop w:val="0"/>
      <w:marBottom w:val="0"/>
      <w:divBdr>
        <w:top w:val="none" w:sz="0" w:space="0" w:color="auto"/>
        <w:left w:val="none" w:sz="0" w:space="0" w:color="auto"/>
        <w:bottom w:val="none" w:sz="0" w:space="0" w:color="auto"/>
        <w:right w:val="none" w:sz="0" w:space="0" w:color="auto"/>
      </w:divBdr>
    </w:div>
    <w:div w:id="500779953">
      <w:bodyDiv w:val="1"/>
      <w:marLeft w:val="0"/>
      <w:marRight w:val="0"/>
      <w:marTop w:val="0"/>
      <w:marBottom w:val="0"/>
      <w:divBdr>
        <w:top w:val="none" w:sz="0" w:space="0" w:color="auto"/>
        <w:left w:val="none" w:sz="0" w:space="0" w:color="auto"/>
        <w:bottom w:val="none" w:sz="0" w:space="0" w:color="auto"/>
        <w:right w:val="none" w:sz="0" w:space="0" w:color="auto"/>
      </w:divBdr>
    </w:div>
    <w:div w:id="501773576">
      <w:bodyDiv w:val="1"/>
      <w:marLeft w:val="0"/>
      <w:marRight w:val="0"/>
      <w:marTop w:val="0"/>
      <w:marBottom w:val="0"/>
      <w:divBdr>
        <w:top w:val="none" w:sz="0" w:space="0" w:color="auto"/>
        <w:left w:val="none" w:sz="0" w:space="0" w:color="auto"/>
        <w:bottom w:val="none" w:sz="0" w:space="0" w:color="auto"/>
        <w:right w:val="none" w:sz="0" w:space="0" w:color="auto"/>
      </w:divBdr>
    </w:div>
    <w:div w:id="502209809">
      <w:bodyDiv w:val="1"/>
      <w:marLeft w:val="0"/>
      <w:marRight w:val="0"/>
      <w:marTop w:val="0"/>
      <w:marBottom w:val="0"/>
      <w:divBdr>
        <w:top w:val="none" w:sz="0" w:space="0" w:color="auto"/>
        <w:left w:val="none" w:sz="0" w:space="0" w:color="auto"/>
        <w:bottom w:val="none" w:sz="0" w:space="0" w:color="auto"/>
        <w:right w:val="none" w:sz="0" w:space="0" w:color="auto"/>
      </w:divBdr>
      <w:divsChild>
        <w:div w:id="817305432">
          <w:marLeft w:val="0"/>
          <w:marRight w:val="0"/>
          <w:marTop w:val="0"/>
          <w:marBottom w:val="0"/>
          <w:divBdr>
            <w:top w:val="none" w:sz="0" w:space="0" w:color="auto"/>
            <w:left w:val="none" w:sz="0" w:space="0" w:color="auto"/>
            <w:bottom w:val="none" w:sz="0" w:space="0" w:color="auto"/>
            <w:right w:val="none" w:sz="0" w:space="0" w:color="auto"/>
          </w:divBdr>
          <w:divsChild>
            <w:div w:id="2023168246">
              <w:marLeft w:val="0"/>
              <w:marRight w:val="0"/>
              <w:marTop w:val="0"/>
              <w:marBottom w:val="0"/>
              <w:divBdr>
                <w:top w:val="none" w:sz="0" w:space="0" w:color="auto"/>
                <w:left w:val="none" w:sz="0" w:space="0" w:color="auto"/>
                <w:bottom w:val="none" w:sz="0" w:space="0" w:color="auto"/>
                <w:right w:val="none" w:sz="0" w:space="0" w:color="auto"/>
              </w:divBdr>
              <w:divsChild>
                <w:div w:id="33972084">
                  <w:marLeft w:val="0"/>
                  <w:marRight w:val="0"/>
                  <w:marTop w:val="0"/>
                  <w:marBottom w:val="0"/>
                  <w:divBdr>
                    <w:top w:val="none" w:sz="0" w:space="0" w:color="auto"/>
                    <w:left w:val="none" w:sz="0" w:space="0" w:color="auto"/>
                    <w:bottom w:val="none" w:sz="0" w:space="0" w:color="auto"/>
                    <w:right w:val="none" w:sz="0" w:space="0" w:color="auto"/>
                  </w:divBdr>
                  <w:divsChild>
                    <w:div w:id="1556548502">
                      <w:marLeft w:val="0"/>
                      <w:marRight w:val="90"/>
                      <w:marTop w:val="0"/>
                      <w:marBottom w:val="0"/>
                      <w:divBdr>
                        <w:top w:val="none" w:sz="0" w:space="0" w:color="auto"/>
                        <w:left w:val="none" w:sz="0" w:space="0" w:color="auto"/>
                        <w:bottom w:val="none" w:sz="0" w:space="0" w:color="auto"/>
                        <w:right w:val="none" w:sz="0" w:space="0" w:color="auto"/>
                      </w:divBdr>
                      <w:divsChild>
                        <w:div w:id="64632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2830690">
          <w:marLeft w:val="0"/>
          <w:marRight w:val="0"/>
          <w:marTop w:val="0"/>
          <w:marBottom w:val="0"/>
          <w:divBdr>
            <w:top w:val="none" w:sz="0" w:space="0" w:color="auto"/>
            <w:left w:val="none" w:sz="0" w:space="0" w:color="auto"/>
            <w:bottom w:val="none" w:sz="0" w:space="0" w:color="auto"/>
            <w:right w:val="none" w:sz="0" w:space="0" w:color="auto"/>
          </w:divBdr>
          <w:divsChild>
            <w:div w:id="1086029485">
              <w:marLeft w:val="0"/>
              <w:marRight w:val="0"/>
              <w:marTop w:val="0"/>
              <w:marBottom w:val="0"/>
              <w:divBdr>
                <w:top w:val="none" w:sz="0" w:space="0" w:color="auto"/>
                <w:left w:val="none" w:sz="0" w:space="0" w:color="auto"/>
                <w:bottom w:val="none" w:sz="0" w:space="0" w:color="auto"/>
                <w:right w:val="none" w:sz="0" w:space="0" w:color="auto"/>
              </w:divBdr>
              <w:divsChild>
                <w:div w:id="1145274238">
                  <w:marLeft w:val="0"/>
                  <w:marRight w:val="0"/>
                  <w:marTop w:val="0"/>
                  <w:marBottom w:val="0"/>
                  <w:divBdr>
                    <w:top w:val="none" w:sz="0" w:space="0" w:color="auto"/>
                    <w:left w:val="none" w:sz="0" w:space="0" w:color="auto"/>
                    <w:bottom w:val="none" w:sz="0" w:space="0" w:color="auto"/>
                    <w:right w:val="none" w:sz="0" w:space="0" w:color="auto"/>
                  </w:divBdr>
                  <w:divsChild>
                    <w:div w:id="1164201971">
                      <w:marLeft w:val="0"/>
                      <w:marRight w:val="0"/>
                      <w:marTop w:val="0"/>
                      <w:marBottom w:val="0"/>
                      <w:divBdr>
                        <w:top w:val="none" w:sz="0" w:space="0" w:color="auto"/>
                        <w:left w:val="none" w:sz="0" w:space="0" w:color="auto"/>
                        <w:bottom w:val="none" w:sz="0" w:space="0" w:color="auto"/>
                        <w:right w:val="none" w:sz="0" w:space="0" w:color="auto"/>
                      </w:divBdr>
                      <w:divsChild>
                        <w:div w:id="1262907538">
                          <w:marLeft w:val="0"/>
                          <w:marRight w:val="0"/>
                          <w:marTop w:val="0"/>
                          <w:marBottom w:val="0"/>
                          <w:divBdr>
                            <w:top w:val="single" w:sz="2" w:space="0" w:color="EFEFEF"/>
                            <w:left w:val="none" w:sz="0" w:space="0" w:color="auto"/>
                            <w:bottom w:val="none" w:sz="0" w:space="0" w:color="auto"/>
                            <w:right w:val="none" w:sz="0" w:space="0" w:color="auto"/>
                          </w:divBdr>
                          <w:divsChild>
                            <w:div w:id="1980188122">
                              <w:marLeft w:val="0"/>
                              <w:marRight w:val="0"/>
                              <w:marTop w:val="0"/>
                              <w:marBottom w:val="0"/>
                              <w:divBdr>
                                <w:top w:val="none" w:sz="0" w:space="0" w:color="auto"/>
                                <w:left w:val="none" w:sz="0" w:space="0" w:color="auto"/>
                                <w:bottom w:val="none" w:sz="0" w:space="0" w:color="auto"/>
                                <w:right w:val="none" w:sz="0" w:space="0" w:color="auto"/>
                              </w:divBdr>
                              <w:divsChild>
                                <w:div w:id="53823733">
                                  <w:marLeft w:val="0"/>
                                  <w:marRight w:val="0"/>
                                  <w:marTop w:val="0"/>
                                  <w:marBottom w:val="0"/>
                                  <w:divBdr>
                                    <w:top w:val="none" w:sz="0" w:space="0" w:color="auto"/>
                                    <w:left w:val="none" w:sz="0" w:space="0" w:color="auto"/>
                                    <w:bottom w:val="none" w:sz="0" w:space="0" w:color="auto"/>
                                    <w:right w:val="none" w:sz="0" w:space="0" w:color="auto"/>
                                  </w:divBdr>
                                  <w:divsChild>
                                    <w:div w:id="895432551">
                                      <w:marLeft w:val="0"/>
                                      <w:marRight w:val="0"/>
                                      <w:marTop w:val="0"/>
                                      <w:marBottom w:val="0"/>
                                      <w:divBdr>
                                        <w:top w:val="none" w:sz="0" w:space="0" w:color="auto"/>
                                        <w:left w:val="none" w:sz="0" w:space="0" w:color="auto"/>
                                        <w:bottom w:val="none" w:sz="0" w:space="0" w:color="auto"/>
                                        <w:right w:val="none" w:sz="0" w:space="0" w:color="auto"/>
                                      </w:divBdr>
                                      <w:divsChild>
                                        <w:div w:id="2126346043">
                                          <w:marLeft w:val="0"/>
                                          <w:marRight w:val="0"/>
                                          <w:marTop w:val="0"/>
                                          <w:marBottom w:val="0"/>
                                          <w:divBdr>
                                            <w:top w:val="none" w:sz="0" w:space="0" w:color="auto"/>
                                            <w:left w:val="none" w:sz="0" w:space="0" w:color="auto"/>
                                            <w:bottom w:val="none" w:sz="0" w:space="0" w:color="auto"/>
                                            <w:right w:val="none" w:sz="0" w:space="0" w:color="auto"/>
                                          </w:divBdr>
                                          <w:divsChild>
                                            <w:div w:id="358748813">
                                              <w:marLeft w:val="0"/>
                                              <w:marRight w:val="0"/>
                                              <w:marTop w:val="0"/>
                                              <w:marBottom w:val="0"/>
                                              <w:divBdr>
                                                <w:top w:val="none" w:sz="0" w:space="0" w:color="auto"/>
                                                <w:left w:val="none" w:sz="0" w:space="0" w:color="auto"/>
                                                <w:bottom w:val="none" w:sz="0" w:space="0" w:color="auto"/>
                                                <w:right w:val="none" w:sz="0" w:space="0" w:color="auto"/>
                                              </w:divBdr>
                                              <w:divsChild>
                                                <w:div w:id="319895510">
                                                  <w:marLeft w:val="0"/>
                                                  <w:marRight w:val="0"/>
                                                  <w:marTop w:val="0"/>
                                                  <w:marBottom w:val="0"/>
                                                  <w:divBdr>
                                                    <w:top w:val="none" w:sz="0" w:space="0" w:color="auto"/>
                                                    <w:left w:val="none" w:sz="0" w:space="0" w:color="auto"/>
                                                    <w:bottom w:val="none" w:sz="0" w:space="0" w:color="auto"/>
                                                    <w:right w:val="none" w:sz="0" w:space="0" w:color="auto"/>
                                                  </w:divBdr>
                                                </w:div>
                                              </w:divsChild>
                                            </w:div>
                                            <w:div w:id="224607206">
                                              <w:marLeft w:val="0"/>
                                              <w:marRight w:val="0"/>
                                              <w:marTop w:val="0"/>
                                              <w:marBottom w:val="0"/>
                                              <w:divBdr>
                                                <w:top w:val="none" w:sz="0" w:space="0" w:color="auto"/>
                                                <w:left w:val="none" w:sz="0" w:space="0" w:color="auto"/>
                                                <w:bottom w:val="none" w:sz="0" w:space="0" w:color="auto"/>
                                                <w:right w:val="none" w:sz="0" w:space="0" w:color="auto"/>
                                              </w:divBdr>
                                              <w:divsChild>
                                                <w:div w:id="1289361246">
                                                  <w:marLeft w:val="0"/>
                                                  <w:marRight w:val="0"/>
                                                  <w:marTop w:val="0"/>
                                                  <w:marBottom w:val="0"/>
                                                  <w:divBdr>
                                                    <w:top w:val="none" w:sz="0" w:space="0" w:color="auto"/>
                                                    <w:left w:val="none" w:sz="0" w:space="0" w:color="auto"/>
                                                    <w:bottom w:val="none" w:sz="0" w:space="0" w:color="auto"/>
                                                    <w:right w:val="none" w:sz="0" w:space="0" w:color="auto"/>
                                                  </w:divBdr>
                                                  <w:divsChild>
                                                    <w:div w:id="46611727">
                                                      <w:marLeft w:val="0"/>
                                                      <w:marRight w:val="0"/>
                                                      <w:marTop w:val="0"/>
                                                      <w:marBottom w:val="0"/>
                                                      <w:divBdr>
                                                        <w:top w:val="none" w:sz="0" w:space="0" w:color="auto"/>
                                                        <w:left w:val="none" w:sz="0" w:space="0" w:color="auto"/>
                                                        <w:bottom w:val="none" w:sz="0" w:space="0" w:color="auto"/>
                                                        <w:right w:val="none" w:sz="0" w:space="0" w:color="auto"/>
                                                      </w:divBdr>
                                                    </w:div>
                                                    <w:div w:id="141116011">
                                                      <w:marLeft w:val="300"/>
                                                      <w:marRight w:val="0"/>
                                                      <w:marTop w:val="0"/>
                                                      <w:marBottom w:val="0"/>
                                                      <w:divBdr>
                                                        <w:top w:val="none" w:sz="0" w:space="0" w:color="auto"/>
                                                        <w:left w:val="none" w:sz="0" w:space="0" w:color="auto"/>
                                                        <w:bottom w:val="none" w:sz="0" w:space="0" w:color="auto"/>
                                                        <w:right w:val="none" w:sz="0" w:space="0" w:color="auto"/>
                                                      </w:divBdr>
                                                    </w:div>
                                                    <w:div w:id="570652124">
                                                      <w:marLeft w:val="300"/>
                                                      <w:marRight w:val="0"/>
                                                      <w:marTop w:val="0"/>
                                                      <w:marBottom w:val="0"/>
                                                      <w:divBdr>
                                                        <w:top w:val="none" w:sz="0" w:space="0" w:color="auto"/>
                                                        <w:left w:val="none" w:sz="0" w:space="0" w:color="auto"/>
                                                        <w:bottom w:val="none" w:sz="0" w:space="0" w:color="auto"/>
                                                        <w:right w:val="none" w:sz="0" w:space="0" w:color="auto"/>
                                                      </w:divBdr>
                                                    </w:div>
                                                    <w:div w:id="900408202">
                                                      <w:marLeft w:val="0"/>
                                                      <w:marRight w:val="0"/>
                                                      <w:marTop w:val="0"/>
                                                      <w:marBottom w:val="0"/>
                                                      <w:divBdr>
                                                        <w:top w:val="none" w:sz="0" w:space="0" w:color="auto"/>
                                                        <w:left w:val="none" w:sz="0" w:space="0" w:color="auto"/>
                                                        <w:bottom w:val="none" w:sz="0" w:space="0" w:color="auto"/>
                                                        <w:right w:val="none" w:sz="0" w:space="0" w:color="auto"/>
                                                      </w:divBdr>
                                                    </w:div>
                                                    <w:div w:id="103699607">
                                                      <w:marLeft w:val="60"/>
                                                      <w:marRight w:val="0"/>
                                                      <w:marTop w:val="0"/>
                                                      <w:marBottom w:val="0"/>
                                                      <w:divBdr>
                                                        <w:top w:val="none" w:sz="0" w:space="0" w:color="auto"/>
                                                        <w:left w:val="none" w:sz="0" w:space="0" w:color="auto"/>
                                                        <w:bottom w:val="none" w:sz="0" w:space="0" w:color="auto"/>
                                                        <w:right w:val="none" w:sz="0" w:space="0" w:color="auto"/>
                                                      </w:divBdr>
                                                    </w:div>
                                                  </w:divsChild>
                                                </w:div>
                                                <w:div w:id="520244717">
                                                  <w:marLeft w:val="0"/>
                                                  <w:marRight w:val="0"/>
                                                  <w:marTop w:val="0"/>
                                                  <w:marBottom w:val="0"/>
                                                  <w:divBdr>
                                                    <w:top w:val="none" w:sz="0" w:space="0" w:color="auto"/>
                                                    <w:left w:val="none" w:sz="0" w:space="0" w:color="auto"/>
                                                    <w:bottom w:val="none" w:sz="0" w:space="0" w:color="auto"/>
                                                    <w:right w:val="none" w:sz="0" w:space="0" w:color="auto"/>
                                                  </w:divBdr>
                                                  <w:divsChild>
                                                    <w:div w:id="180168237">
                                                      <w:marLeft w:val="0"/>
                                                      <w:marRight w:val="0"/>
                                                      <w:marTop w:val="120"/>
                                                      <w:marBottom w:val="0"/>
                                                      <w:divBdr>
                                                        <w:top w:val="none" w:sz="0" w:space="0" w:color="auto"/>
                                                        <w:left w:val="none" w:sz="0" w:space="0" w:color="auto"/>
                                                        <w:bottom w:val="none" w:sz="0" w:space="0" w:color="auto"/>
                                                        <w:right w:val="none" w:sz="0" w:space="0" w:color="auto"/>
                                                      </w:divBdr>
                                                      <w:divsChild>
                                                        <w:div w:id="332731851">
                                                          <w:marLeft w:val="0"/>
                                                          <w:marRight w:val="0"/>
                                                          <w:marTop w:val="0"/>
                                                          <w:marBottom w:val="0"/>
                                                          <w:divBdr>
                                                            <w:top w:val="none" w:sz="0" w:space="0" w:color="auto"/>
                                                            <w:left w:val="none" w:sz="0" w:space="0" w:color="auto"/>
                                                            <w:bottom w:val="none" w:sz="0" w:space="0" w:color="auto"/>
                                                            <w:right w:val="none" w:sz="0" w:space="0" w:color="auto"/>
                                                          </w:divBdr>
                                                          <w:divsChild>
                                                            <w:div w:id="1841043228">
                                                              <w:marLeft w:val="0"/>
                                                              <w:marRight w:val="0"/>
                                                              <w:marTop w:val="0"/>
                                                              <w:marBottom w:val="0"/>
                                                              <w:divBdr>
                                                                <w:top w:val="none" w:sz="0" w:space="0" w:color="auto"/>
                                                                <w:left w:val="none" w:sz="0" w:space="0" w:color="auto"/>
                                                                <w:bottom w:val="none" w:sz="0" w:space="0" w:color="auto"/>
                                                                <w:right w:val="none" w:sz="0" w:space="0" w:color="auto"/>
                                                              </w:divBdr>
                                                              <w:divsChild>
                                                                <w:div w:id="1476681250">
                                                                  <w:marLeft w:val="0"/>
                                                                  <w:marRight w:val="0"/>
                                                                  <w:marTop w:val="0"/>
                                                                  <w:marBottom w:val="0"/>
                                                                  <w:divBdr>
                                                                    <w:top w:val="none" w:sz="0" w:space="0" w:color="auto"/>
                                                                    <w:left w:val="none" w:sz="0" w:space="0" w:color="auto"/>
                                                                    <w:bottom w:val="none" w:sz="0" w:space="0" w:color="auto"/>
                                                                    <w:right w:val="none" w:sz="0" w:space="0" w:color="auto"/>
                                                                  </w:divBdr>
                                                                  <w:divsChild>
                                                                    <w:div w:id="319625962">
                                                                      <w:marLeft w:val="0"/>
                                                                      <w:marRight w:val="0"/>
                                                                      <w:marTop w:val="0"/>
                                                                      <w:marBottom w:val="0"/>
                                                                      <w:divBdr>
                                                                        <w:top w:val="none" w:sz="0" w:space="0" w:color="auto"/>
                                                                        <w:left w:val="none" w:sz="0" w:space="0" w:color="auto"/>
                                                                        <w:bottom w:val="none" w:sz="0" w:space="0" w:color="auto"/>
                                                                        <w:right w:val="none" w:sz="0" w:space="0" w:color="auto"/>
                                                                      </w:divBdr>
                                                                    </w:div>
                                                                    <w:div w:id="1606576394">
                                                                      <w:marLeft w:val="0"/>
                                                                      <w:marRight w:val="0"/>
                                                                      <w:marTop w:val="0"/>
                                                                      <w:marBottom w:val="0"/>
                                                                      <w:divBdr>
                                                                        <w:top w:val="none" w:sz="0" w:space="0" w:color="auto"/>
                                                                        <w:left w:val="none" w:sz="0" w:space="0" w:color="auto"/>
                                                                        <w:bottom w:val="none" w:sz="0" w:space="0" w:color="auto"/>
                                                                        <w:right w:val="none" w:sz="0" w:space="0" w:color="auto"/>
                                                                      </w:divBdr>
                                                                      <w:divsChild>
                                                                        <w:div w:id="26365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03320501">
      <w:bodyDiv w:val="1"/>
      <w:marLeft w:val="0"/>
      <w:marRight w:val="0"/>
      <w:marTop w:val="0"/>
      <w:marBottom w:val="0"/>
      <w:divBdr>
        <w:top w:val="none" w:sz="0" w:space="0" w:color="auto"/>
        <w:left w:val="none" w:sz="0" w:space="0" w:color="auto"/>
        <w:bottom w:val="none" w:sz="0" w:space="0" w:color="auto"/>
        <w:right w:val="none" w:sz="0" w:space="0" w:color="auto"/>
      </w:divBdr>
    </w:div>
    <w:div w:id="504132807">
      <w:bodyDiv w:val="1"/>
      <w:marLeft w:val="0"/>
      <w:marRight w:val="0"/>
      <w:marTop w:val="0"/>
      <w:marBottom w:val="0"/>
      <w:divBdr>
        <w:top w:val="none" w:sz="0" w:space="0" w:color="auto"/>
        <w:left w:val="none" w:sz="0" w:space="0" w:color="auto"/>
        <w:bottom w:val="none" w:sz="0" w:space="0" w:color="auto"/>
        <w:right w:val="none" w:sz="0" w:space="0" w:color="auto"/>
      </w:divBdr>
    </w:div>
    <w:div w:id="504634990">
      <w:bodyDiv w:val="1"/>
      <w:marLeft w:val="0"/>
      <w:marRight w:val="0"/>
      <w:marTop w:val="0"/>
      <w:marBottom w:val="0"/>
      <w:divBdr>
        <w:top w:val="none" w:sz="0" w:space="0" w:color="auto"/>
        <w:left w:val="none" w:sz="0" w:space="0" w:color="auto"/>
        <w:bottom w:val="none" w:sz="0" w:space="0" w:color="auto"/>
        <w:right w:val="none" w:sz="0" w:space="0" w:color="auto"/>
      </w:divBdr>
      <w:divsChild>
        <w:div w:id="240332811">
          <w:marLeft w:val="0"/>
          <w:marRight w:val="0"/>
          <w:marTop w:val="0"/>
          <w:marBottom w:val="0"/>
          <w:divBdr>
            <w:top w:val="none" w:sz="0" w:space="0" w:color="auto"/>
            <w:left w:val="none" w:sz="0" w:space="0" w:color="auto"/>
            <w:bottom w:val="none" w:sz="0" w:space="0" w:color="auto"/>
            <w:right w:val="none" w:sz="0" w:space="0" w:color="auto"/>
          </w:divBdr>
        </w:div>
      </w:divsChild>
    </w:div>
    <w:div w:id="506362841">
      <w:bodyDiv w:val="1"/>
      <w:marLeft w:val="0"/>
      <w:marRight w:val="0"/>
      <w:marTop w:val="0"/>
      <w:marBottom w:val="0"/>
      <w:divBdr>
        <w:top w:val="none" w:sz="0" w:space="0" w:color="auto"/>
        <w:left w:val="none" w:sz="0" w:space="0" w:color="auto"/>
        <w:bottom w:val="none" w:sz="0" w:space="0" w:color="auto"/>
        <w:right w:val="none" w:sz="0" w:space="0" w:color="auto"/>
      </w:divBdr>
      <w:divsChild>
        <w:div w:id="555043379">
          <w:marLeft w:val="0"/>
          <w:marRight w:val="0"/>
          <w:marTop w:val="225"/>
          <w:marBottom w:val="0"/>
          <w:divBdr>
            <w:top w:val="none" w:sz="0" w:space="0" w:color="auto"/>
            <w:left w:val="none" w:sz="0" w:space="0" w:color="auto"/>
            <w:bottom w:val="none" w:sz="0" w:space="0" w:color="auto"/>
            <w:right w:val="none" w:sz="0" w:space="0" w:color="auto"/>
          </w:divBdr>
        </w:div>
      </w:divsChild>
    </w:div>
    <w:div w:id="507259620">
      <w:bodyDiv w:val="1"/>
      <w:marLeft w:val="0"/>
      <w:marRight w:val="0"/>
      <w:marTop w:val="0"/>
      <w:marBottom w:val="0"/>
      <w:divBdr>
        <w:top w:val="none" w:sz="0" w:space="0" w:color="auto"/>
        <w:left w:val="none" w:sz="0" w:space="0" w:color="auto"/>
        <w:bottom w:val="none" w:sz="0" w:space="0" w:color="auto"/>
        <w:right w:val="none" w:sz="0" w:space="0" w:color="auto"/>
      </w:divBdr>
    </w:div>
    <w:div w:id="507327848">
      <w:bodyDiv w:val="1"/>
      <w:marLeft w:val="0"/>
      <w:marRight w:val="0"/>
      <w:marTop w:val="0"/>
      <w:marBottom w:val="0"/>
      <w:divBdr>
        <w:top w:val="none" w:sz="0" w:space="0" w:color="auto"/>
        <w:left w:val="none" w:sz="0" w:space="0" w:color="auto"/>
        <w:bottom w:val="none" w:sz="0" w:space="0" w:color="auto"/>
        <w:right w:val="none" w:sz="0" w:space="0" w:color="auto"/>
      </w:divBdr>
    </w:div>
    <w:div w:id="511338607">
      <w:bodyDiv w:val="1"/>
      <w:marLeft w:val="0"/>
      <w:marRight w:val="0"/>
      <w:marTop w:val="0"/>
      <w:marBottom w:val="0"/>
      <w:divBdr>
        <w:top w:val="none" w:sz="0" w:space="0" w:color="auto"/>
        <w:left w:val="none" w:sz="0" w:space="0" w:color="auto"/>
        <w:bottom w:val="none" w:sz="0" w:space="0" w:color="auto"/>
        <w:right w:val="none" w:sz="0" w:space="0" w:color="auto"/>
      </w:divBdr>
      <w:divsChild>
        <w:div w:id="87622679">
          <w:marLeft w:val="0"/>
          <w:marRight w:val="0"/>
          <w:marTop w:val="0"/>
          <w:marBottom w:val="0"/>
          <w:divBdr>
            <w:top w:val="none" w:sz="0" w:space="0" w:color="auto"/>
            <w:left w:val="none" w:sz="0" w:space="0" w:color="auto"/>
            <w:bottom w:val="none" w:sz="0" w:space="0" w:color="auto"/>
            <w:right w:val="none" w:sz="0" w:space="0" w:color="auto"/>
          </w:divBdr>
          <w:divsChild>
            <w:div w:id="327177729">
              <w:marLeft w:val="0"/>
              <w:marRight w:val="0"/>
              <w:marTop w:val="0"/>
              <w:marBottom w:val="0"/>
              <w:divBdr>
                <w:top w:val="none" w:sz="0" w:space="0" w:color="auto"/>
                <w:left w:val="none" w:sz="0" w:space="0" w:color="auto"/>
                <w:bottom w:val="none" w:sz="0" w:space="0" w:color="auto"/>
                <w:right w:val="none" w:sz="0" w:space="0" w:color="auto"/>
              </w:divBdr>
              <w:divsChild>
                <w:div w:id="33857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502402">
          <w:marLeft w:val="0"/>
          <w:marRight w:val="0"/>
          <w:marTop w:val="0"/>
          <w:marBottom w:val="0"/>
          <w:divBdr>
            <w:top w:val="none" w:sz="0" w:space="0" w:color="auto"/>
            <w:left w:val="none" w:sz="0" w:space="0" w:color="auto"/>
            <w:bottom w:val="none" w:sz="0" w:space="0" w:color="auto"/>
            <w:right w:val="none" w:sz="0" w:space="0" w:color="auto"/>
          </w:divBdr>
          <w:divsChild>
            <w:div w:id="424111326">
              <w:marLeft w:val="0"/>
              <w:marRight w:val="0"/>
              <w:marTop w:val="0"/>
              <w:marBottom w:val="0"/>
              <w:divBdr>
                <w:top w:val="none" w:sz="0" w:space="0" w:color="auto"/>
                <w:left w:val="none" w:sz="0" w:space="0" w:color="auto"/>
                <w:bottom w:val="none" w:sz="0" w:space="0" w:color="auto"/>
                <w:right w:val="none" w:sz="0" w:space="0" w:color="auto"/>
              </w:divBdr>
            </w:div>
          </w:divsChild>
        </w:div>
        <w:div w:id="849955734">
          <w:marLeft w:val="0"/>
          <w:marRight w:val="0"/>
          <w:marTop w:val="0"/>
          <w:marBottom w:val="0"/>
          <w:divBdr>
            <w:top w:val="none" w:sz="0" w:space="0" w:color="auto"/>
            <w:left w:val="none" w:sz="0" w:space="0" w:color="auto"/>
            <w:bottom w:val="none" w:sz="0" w:space="0" w:color="auto"/>
            <w:right w:val="none" w:sz="0" w:space="0" w:color="auto"/>
          </w:divBdr>
          <w:divsChild>
            <w:div w:id="1897468043">
              <w:marLeft w:val="0"/>
              <w:marRight w:val="0"/>
              <w:marTop w:val="0"/>
              <w:marBottom w:val="0"/>
              <w:divBdr>
                <w:top w:val="none" w:sz="0" w:space="0" w:color="auto"/>
                <w:left w:val="none" w:sz="0" w:space="0" w:color="auto"/>
                <w:bottom w:val="none" w:sz="0" w:space="0" w:color="auto"/>
                <w:right w:val="none" w:sz="0" w:space="0" w:color="auto"/>
              </w:divBdr>
              <w:divsChild>
                <w:div w:id="131977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2381815">
      <w:bodyDiv w:val="1"/>
      <w:marLeft w:val="0"/>
      <w:marRight w:val="0"/>
      <w:marTop w:val="0"/>
      <w:marBottom w:val="0"/>
      <w:divBdr>
        <w:top w:val="none" w:sz="0" w:space="0" w:color="auto"/>
        <w:left w:val="none" w:sz="0" w:space="0" w:color="auto"/>
        <w:bottom w:val="none" w:sz="0" w:space="0" w:color="auto"/>
        <w:right w:val="none" w:sz="0" w:space="0" w:color="auto"/>
      </w:divBdr>
      <w:divsChild>
        <w:div w:id="27413522">
          <w:marLeft w:val="0"/>
          <w:marRight w:val="0"/>
          <w:marTop w:val="0"/>
          <w:marBottom w:val="0"/>
          <w:divBdr>
            <w:top w:val="none" w:sz="0" w:space="0" w:color="auto"/>
            <w:left w:val="none" w:sz="0" w:space="0" w:color="auto"/>
            <w:bottom w:val="none" w:sz="0" w:space="0" w:color="auto"/>
            <w:right w:val="none" w:sz="0" w:space="0" w:color="auto"/>
          </w:divBdr>
          <w:divsChild>
            <w:div w:id="1366053822">
              <w:marLeft w:val="0"/>
              <w:marRight w:val="0"/>
              <w:marTop w:val="0"/>
              <w:marBottom w:val="0"/>
              <w:divBdr>
                <w:top w:val="none" w:sz="0" w:space="0" w:color="auto"/>
                <w:left w:val="none" w:sz="0" w:space="0" w:color="auto"/>
                <w:bottom w:val="none" w:sz="0" w:space="0" w:color="auto"/>
                <w:right w:val="none" w:sz="0" w:space="0" w:color="auto"/>
              </w:divBdr>
              <w:divsChild>
                <w:div w:id="89878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28318">
          <w:marLeft w:val="0"/>
          <w:marRight w:val="0"/>
          <w:marTop w:val="0"/>
          <w:marBottom w:val="0"/>
          <w:divBdr>
            <w:top w:val="none" w:sz="0" w:space="0" w:color="auto"/>
            <w:left w:val="none" w:sz="0" w:space="0" w:color="auto"/>
            <w:bottom w:val="none" w:sz="0" w:space="0" w:color="auto"/>
            <w:right w:val="none" w:sz="0" w:space="0" w:color="auto"/>
          </w:divBdr>
          <w:divsChild>
            <w:div w:id="2031685232">
              <w:marLeft w:val="0"/>
              <w:marRight w:val="0"/>
              <w:marTop w:val="0"/>
              <w:marBottom w:val="0"/>
              <w:divBdr>
                <w:top w:val="none" w:sz="0" w:space="0" w:color="auto"/>
                <w:left w:val="none" w:sz="0" w:space="0" w:color="auto"/>
                <w:bottom w:val="none" w:sz="0" w:space="0" w:color="auto"/>
                <w:right w:val="none" w:sz="0" w:space="0" w:color="auto"/>
              </w:divBdr>
              <w:divsChild>
                <w:div w:id="1649630284">
                  <w:marLeft w:val="0"/>
                  <w:marRight w:val="0"/>
                  <w:marTop w:val="0"/>
                  <w:marBottom w:val="0"/>
                  <w:divBdr>
                    <w:top w:val="none" w:sz="0" w:space="0" w:color="auto"/>
                    <w:left w:val="none" w:sz="0" w:space="0" w:color="auto"/>
                    <w:bottom w:val="none" w:sz="0" w:space="0" w:color="auto"/>
                    <w:right w:val="none" w:sz="0" w:space="0" w:color="auto"/>
                  </w:divBdr>
                  <w:divsChild>
                    <w:div w:id="1289438619">
                      <w:marLeft w:val="0"/>
                      <w:marRight w:val="0"/>
                      <w:marTop w:val="0"/>
                      <w:marBottom w:val="0"/>
                      <w:divBdr>
                        <w:top w:val="none" w:sz="0" w:space="0" w:color="auto"/>
                        <w:left w:val="none" w:sz="0" w:space="0" w:color="auto"/>
                        <w:bottom w:val="none" w:sz="0" w:space="0" w:color="auto"/>
                        <w:right w:val="none" w:sz="0" w:space="0" w:color="auto"/>
                      </w:divBdr>
                    </w:div>
                    <w:div w:id="1542283173">
                      <w:marLeft w:val="0"/>
                      <w:marRight w:val="0"/>
                      <w:marTop w:val="0"/>
                      <w:marBottom w:val="0"/>
                      <w:divBdr>
                        <w:top w:val="none" w:sz="0" w:space="0" w:color="auto"/>
                        <w:left w:val="none" w:sz="0" w:space="0" w:color="auto"/>
                        <w:bottom w:val="none" w:sz="0" w:space="0" w:color="auto"/>
                        <w:right w:val="none" w:sz="0" w:space="0" w:color="auto"/>
                      </w:divBdr>
                    </w:div>
                    <w:div w:id="183252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531739">
          <w:marLeft w:val="0"/>
          <w:marRight w:val="0"/>
          <w:marTop w:val="0"/>
          <w:marBottom w:val="0"/>
          <w:divBdr>
            <w:top w:val="none" w:sz="0" w:space="0" w:color="auto"/>
            <w:left w:val="none" w:sz="0" w:space="0" w:color="auto"/>
            <w:bottom w:val="none" w:sz="0" w:space="0" w:color="auto"/>
            <w:right w:val="none" w:sz="0" w:space="0" w:color="auto"/>
          </w:divBdr>
          <w:divsChild>
            <w:div w:id="1015957553">
              <w:marLeft w:val="0"/>
              <w:marRight w:val="0"/>
              <w:marTop w:val="0"/>
              <w:marBottom w:val="0"/>
              <w:divBdr>
                <w:top w:val="none" w:sz="0" w:space="0" w:color="auto"/>
                <w:left w:val="none" w:sz="0" w:space="0" w:color="auto"/>
                <w:bottom w:val="none" w:sz="0" w:space="0" w:color="auto"/>
                <w:right w:val="none" w:sz="0" w:space="0" w:color="auto"/>
              </w:divBdr>
              <w:divsChild>
                <w:div w:id="2198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740939">
          <w:marLeft w:val="0"/>
          <w:marRight w:val="0"/>
          <w:marTop w:val="0"/>
          <w:marBottom w:val="0"/>
          <w:divBdr>
            <w:top w:val="none" w:sz="0" w:space="0" w:color="auto"/>
            <w:left w:val="none" w:sz="0" w:space="0" w:color="auto"/>
            <w:bottom w:val="none" w:sz="0" w:space="0" w:color="auto"/>
            <w:right w:val="none" w:sz="0" w:space="0" w:color="auto"/>
          </w:divBdr>
          <w:divsChild>
            <w:div w:id="1047876474">
              <w:marLeft w:val="0"/>
              <w:marRight w:val="0"/>
              <w:marTop w:val="0"/>
              <w:marBottom w:val="0"/>
              <w:divBdr>
                <w:top w:val="none" w:sz="0" w:space="0" w:color="auto"/>
                <w:left w:val="none" w:sz="0" w:space="0" w:color="auto"/>
                <w:bottom w:val="none" w:sz="0" w:space="0" w:color="auto"/>
                <w:right w:val="none" w:sz="0" w:space="0" w:color="auto"/>
              </w:divBdr>
              <w:divsChild>
                <w:div w:id="96654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71798">
          <w:marLeft w:val="0"/>
          <w:marRight w:val="0"/>
          <w:marTop w:val="0"/>
          <w:marBottom w:val="0"/>
          <w:divBdr>
            <w:top w:val="none" w:sz="0" w:space="0" w:color="auto"/>
            <w:left w:val="none" w:sz="0" w:space="0" w:color="auto"/>
            <w:bottom w:val="none" w:sz="0" w:space="0" w:color="auto"/>
            <w:right w:val="none" w:sz="0" w:space="0" w:color="auto"/>
          </w:divBdr>
          <w:divsChild>
            <w:div w:id="850678083">
              <w:marLeft w:val="0"/>
              <w:marRight w:val="0"/>
              <w:marTop w:val="0"/>
              <w:marBottom w:val="0"/>
              <w:divBdr>
                <w:top w:val="none" w:sz="0" w:space="0" w:color="auto"/>
                <w:left w:val="none" w:sz="0" w:space="0" w:color="auto"/>
                <w:bottom w:val="none" w:sz="0" w:space="0" w:color="auto"/>
                <w:right w:val="none" w:sz="0" w:space="0" w:color="auto"/>
              </w:divBdr>
              <w:divsChild>
                <w:div w:id="1663925451">
                  <w:marLeft w:val="0"/>
                  <w:marRight w:val="0"/>
                  <w:marTop w:val="0"/>
                  <w:marBottom w:val="0"/>
                  <w:divBdr>
                    <w:top w:val="none" w:sz="0" w:space="0" w:color="auto"/>
                    <w:left w:val="none" w:sz="0" w:space="0" w:color="auto"/>
                    <w:bottom w:val="none" w:sz="0" w:space="0" w:color="auto"/>
                    <w:right w:val="none" w:sz="0" w:space="0" w:color="auto"/>
                  </w:divBdr>
                  <w:divsChild>
                    <w:div w:id="46269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2455817">
      <w:bodyDiv w:val="1"/>
      <w:marLeft w:val="0"/>
      <w:marRight w:val="0"/>
      <w:marTop w:val="0"/>
      <w:marBottom w:val="0"/>
      <w:divBdr>
        <w:top w:val="none" w:sz="0" w:space="0" w:color="auto"/>
        <w:left w:val="none" w:sz="0" w:space="0" w:color="auto"/>
        <w:bottom w:val="none" w:sz="0" w:space="0" w:color="auto"/>
        <w:right w:val="none" w:sz="0" w:space="0" w:color="auto"/>
      </w:divBdr>
    </w:div>
    <w:div w:id="513767643">
      <w:bodyDiv w:val="1"/>
      <w:marLeft w:val="0"/>
      <w:marRight w:val="0"/>
      <w:marTop w:val="0"/>
      <w:marBottom w:val="0"/>
      <w:divBdr>
        <w:top w:val="none" w:sz="0" w:space="0" w:color="auto"/>
        <w:left w:val="none" w:sz="0" w:space="0" w:color="auto"/>
        <w:bottom w:val="none" w:sz="0" w:space="0" w:color="auto"/>
        <w:right w:val="none" w:sz="0" w:space="0" w:color="auto"/>
      </w:divBdr>
    </w:div>
    <w:div w:id="514003572">
      <w:bodyDiv w:val="1"/>
      <w:marLeft w:val="0"/>
      <w:marRight w:val="0"/>
      <w:marTop w:val="0"/>
      <w:marBottom w:val="0"/>
      <w:divBdr>
        <w:top w:val="none" w:sz="0" w:space="0" w:color="auto"/>
        <w:left w:val="none" w:sz="0" w:space="0" w:color="auto"/>
        <w:bottom w:val="none" w:sz="0" w:space="0" w:color="auto"/>
        <w:right w:val="none" w:sz="0" w:space="0" w:color="auto"/>
      </w:divBdr>
    </w:div>
    <w:div w:id="514926498">
      <w:bodyDiv w:val="1"/>
      <w:marLeft w:val="0"/>
      <w:marRight w:val="0"/>
      <w:marTop w:val="0"/>
      <w:marBottom w:val="0"/>
      <w:divBdr>
        <w:top w:val="none" w:sz="0" w:space="0" w:color="auto"/>
        <w:left w:val="none" w:sz="0" w:space="0" w:color="auto"/>
        <w:bottom w:val="none" w:sz="0" w:space="0" w:color="auto"/>
        <w:right w:val="none" w:sz="0" w:space="0" w:color="auto"/>
      </w:divBdr>
      <w:divsChild>
        <w:div w:id="176231890">
          <w:marLeft w:val="0"/>
          <w:marRight w:val="0"/>
          <w:marTop w:val="225"/>
          <w:marBottom w:val="0"/>
          <w:divBdr>
            <w:top w:val="none" w:sz="0" w:space="0" w:color="auto"/>
            <w:left w:val="none" w:sz="0" w:space="0" w:color="auto"/>
            <w:bottom w:val="none" w:sz="0" w:space="0" w:color="auto"/>
            <w:right w:val="none" w:sz="0" w:space="0" w:color="auto"/>
          </w:divBdr>
        </w:div>
      </w:divsChild>
    </w:div>
    <w:div w:id="516502736">
      <w:bodyDiv w:val="1"/>
      <w:marLeft w:val="0"/>
      <w:marRight w:val="0"/>
      <w:marTop w:val="0"/>
      <w:marBottom w:val="0"/>
      <w:divBdr>
        <w:top w:val="none" w:sz="0" w:space="0" w:color="auto"/>
        <w:left w:val="none" w:sz="0" w:space="0" w:color="auto"/>
        <w:bottom w:val="none" w:sz="0" w:space="0" w:color="auto"/>
        <w:right w:val="none" w:sz="0" w:space="0" w:color="auto"/>
      </w:divBdr>
      <w:divsChild>
        <w:div w:id="1285117652">
          <w:marLeft w:val="0"/>
          <w:marRight w:val="0"/>
          <w:marTop w:val="0"/>
          <w:marBottom w:val="0"/>
          <w:divBdr>
            <w:top w:val="none" w:sz="0" w:space="0" w:color="auto"/>
            <w:left w:val="none" w:sz="0" w:space="0" w:color="auto"/>
            <w:bottom w:val="none" w:sz="0" w:space="0" w:color="auto"/>
            <w:right w:val="none" w:sz="0" w:space="0" w:color="auto"/>
          </w:divBdr>
        </w:div>
      </w:divsChild>
    </w:div>
    <w:div w:id="516965603">
      <w:bodyDiv w:val="1"/>
      <w:marLeft w:val="0"/>
      <w:marRight w:val="0"/>
      <w:marTop w:val="0"/>
      <w:marBottom w:val="0"/>
      <w:divBdr>
        <w:top w:val="none" w:sz="0" w:space="0" w:color="auto"/>
        <w:left w:val="none" w:sz="0" w:space="0" w:color="auto"/>
        <w:bottom w:val="none" w:sz="0" w:space="0" w:color="auto"/>
        <w:right w:val="none" w:sz="0" w:space="0" w:color="auto"/>
      </w:divBdr>
      <w:divsChild>
        <w:div w:id="2111701661">
          <w:marLeft w:val="0"/>
          <w:marRight w:val="0"/>
          <w:marTop w:val="0"/>
          <w:marBottom w:val="0"/>
          <w:divBdr>
            <w:top w:val="none" w:sz="0" w:space="0" w:color="auto"/>
            <w:left w:val="none" w:sz="0" w:space="0" w:color="auto"/>
            <w:bottom w:val="none" w:sz="0" w:space="0" w:color="auto"/>
            <w:right w:val="none" w:sz="0" w:space="0" w:color="auto"/>
          </w:divBdr>
        </w:div>
        <w:div w:id="1499542054">
          <w:marLeft w:val="0"/>
          <w:marRight w:val="0"/>
          <w:marTop w:val="0"/>
          <w:marBottom w:val="0"/>
          <w:divBdr>
            <w:top w:val="none" w:sz="0" w:space="0" w:color="auto"/>
            <w:left w:val="none" w:sz="0" w:space="0" w:color="auto"/>
            <w:bottom w:val="none" w:sz="0" w:space="0" w:color="auto"/>
            <w:right w:val="none" w:sz="0" w:space="0" w:color="auto"/>
          </w:divBdr>
        </w:div>
        <w:div w:id="125242648">
          <w:marLeft w:val="0"/>
          <w:marRight w:val="0"/>
          <w:marTop w:val="0"/>
          <w:marBottom w:val="0"/>
          <w:divBdr>
            <w:top w:val="none" w:sz="0" w:space="0" w:color="auto"/>
            <w:left w:val="none" w:sz="0" w:space="0" w:color="auto"/>
            <w:bottom w:val="none" w:sz="0" w:space="0" w:color="auto"/>
            <w:right w:val="none" w:sz="0" w:space="0" w:color="auto"/>
          </w:divBdr>
        </w:div>
        <w:div w:id="2110852606">
          <w:marLeft w:val="0"/>
          <w:marRight w:val="0"/>
          <w:marTop w:val="0"/>
          <w:marBottom w:val="0"/>
          <w:divBdr>
            <w:top w:val="none" w:sz="0" w:space="0" w:color="auto"/>
            <w:left w:val="none" w:sz="0" w:space="0" w:color="auto"/>
            <w:bottom w:val="none" w:sz="0" w:space="0" w:color="auto"/>
            <w:right w:val="none" w:sz="0" w:space="0" w:color="auto"/>
          </w:divBdr>
          <w:divsChild>
            <w:div w:id="1094856934">
              <w:marLeft w:val="0"/>
              <w:marRight w:val="0"/>
              <w:marTop w:val="0"/>
              <w:marBottom w:val="0"/>
              <w:divBdr>
                <w:top w:val="none" w:sz="0" w:space="0" w:color="auto"/>
                <w:left w:val="none" w:sz="0" w:space="0" w:color="auto"/>
                <w:bottom w:val="none" w:sz="0" w:space="0" w:color="auto"/>
                <w:right w:val="none" w:sz="0" w:space="0" w:color="auto"/>
              </w:divBdr>
            </w:div>
          </w:divsChild>
        </w:div>
        <w:div w:id="1285234616">
          <w:marLeft w:val="0"/>
          <w:marRight w:val="0"/>
          <w:marTop w:val="0"/>
          <w:marBottom w:val="0"/>
          <w:divBdr>
            <w:top w:val="none" w:sz="0" w:space="0" w:color="auto"/>
            <w:left w:val="none" w:sz="0" w:space="0" w:color="auto"/>
            <w:bottom w:val="none" w:sz="0" w:space="0" w:color="auto"/>
            <w:right w:val="none" w:sz="0" w:space="0" w:color="auto"/>
          </w:divBdr>
        </w:div>
        <w:div w:id="1651403751">
          <w:marLeft w:val="0"/>
          <w:marRight w:val="0"/>
          <w:marTop w:val="0"/>
          <w:marBottom w:val="0"/>
          <w:divBdr>
            <w:top w:val="none" w:sz="0" w:space="0" w:color="auto"/>
            <w:left w:val="none" w:sz="0" w:space="0" w:color="auto"/>
            <w:bottom w:val="none" w:sz="0" w:space="0" w:color="auto"/>
            <w:right w:val="none" w:sz="0" w:space="0" w:color="auto"/>
          </w:divBdr>
        </w:div>
      </w:divsChild>
    </w:div>
    <w:div w:id="517155793">
      <w:bodyDiv w:val="1"/>
      <w:marLeft w:val="0"/>
      <w:marRight w:val="0"/>
      <w:marTop w:val="0"/>
      <w:marBottom w:val="0"/>
      <w:divBdr>
        <w:top w:val="none" w:sz="0" w:space="0" w:color="auto"/>
        <w:left w:val="none" w:sz="0" w:space="0" w:color="auto"/>
        <w:bottom w:val="none" w:sz="0" w:space="0" w:color="auto"/>
        <w:right w:val="none" w:sz="0" w:space="0" w:color="auto"/>
      </w:divBdr>
    </w:div>
    <w:div w:id="517499907">
      <w:bodyDiv w:val="1"/>
      <w:marLeft w:val="0"/>
      <w:marRight w:val="0"/>
      <w:marTop w:val="0"/>
      <w:marBottom w:val="0"/>
      <w:divBdr>
        <w:top w:val="none" w:sz="0" w:space="0" w:color="auto"/>
        <w:left w:val="none" w:sz="0" w:space="0" w:color="auto"/>
        <w:bottom w:val="none" w:sz="0" w:space="0" w:color="auto"/>
        <w:right w:val="none" w:sz="0" w:space="0" w:color="auto"/>
      </w:divBdr>
    </w:div>
    <w:div w:id="517549378">
      <w:bodyDiv w:val="1"/>
      <w:marLeft w:val="0"/>
      <w:marRight w:val="0"/>
      <w:marTop w:val="0"/>
      <w:marBottom w:val="0"/>
      <w:divBdr>
        <w:top w:val="none" w:sz="0" w:space="0" w:color="auto"/>
        <w:left w:val="none" w:sz="0" w:space="0" w:color="auto"/>
        <w:bottom w:val="none" w:sz="0" w:space="0" w:color="auto"/>
        <w:right w:val="none" w:sz="0" w:space="0" w:color="auto"/>
      </w:divBdr>
    </w:div>
    <w:div w:id="517622812">
      <w:bodyDiv w:val="1"/>
      <w:marLeft w:val="0"/>
      <w:marRight w:val="0"/>
      <w:marTop w:val="0"/>
      <w:marBottom w:val="0"/>
      <w:divBdr>
        <w:top w:val="none" w:sz="0" w:space="0" w:color="auto"/>
        <w:left w:val="none" w:sz="0" w:space="0" w:color="auto"/>
        <w:bottom w:val="none" w:sz="0" w:space="0" w:color="auto"/>
        <w:right w:val="none" w:sz="0" w:space="0" w:color="auto"/>
      </w:divBdr>
    </w:div>
    <w:div w:id="517813696">
      <w:bodyDiv w:val="1"/>
      <w:marLeft w:val="0"/>
      <w:marRight w:val="0"/>
      <w:marTop w:val="0"/>
      <w:marBottom w:val="0"/>
      <w:divBdr>
        <w:top w:val="none" w:sz="0" w:space="0" w:color="auto"/>
        <w:left w:val="none" w:sz="0" w:space="0" w:color="auto"/>
        <w:bottom w:val="none" w:sz="0" w:space="0" w:color="auto"/>
        <w:right w:val="none" w:sz="0" w:space="0" w:color="auto"/>
      </w:divBdr>
    </w:div>
    <w:div w:id="518546586">
      <w:bodyDiv w:val="1"/>
      <w:marLeft w:val="0"/>
      <w:marRight w:val="0"/>
      <w:marTop w:val="0"/>
      <w:marBottom w:val="0"/>
      <w:divBdr>
        <w:top w:val="none" w:sz="0" w:space="0" w:color="auto"/>
        <w:left w:val="none" w:sz="0" w:space="0" w:color="auto"/>
        <w:bottom w:val="none" w:sz="0" w:space="0" w:color="auto"/>
        <w:right w:val="none" w:sz="0" w:space="0" w:color="auto"/>
      </w:divBdr>
    </w:div>
    <w:div w:id="518589486">
      <w:bodyDiv w:val="1"/>
      <w:marLeft w:val="0"/>
      <w:marRight w:val="0"/>
      <w:marTop w:val="0"/>
      <w:marBottom w:val="0"/>
      <w:divBdr>
        <w:top w:val="none" w:sz="0" w:space="0" w:color="auto"/>
        <w:left w:val="none" w:sz="0" w:space="0" w:color="auto"/>
        <w:bottom w:val="none" w:sz="0" w:space="0" w:color="auto"/>
        <w:right w:val="none" w:sz="0" w:space="0" w:color="auto"/>
      </w:divBdr>
    </w:div>
    <w:div w:id="518662455">
      <w:bodyDiv w:val="1"/>
      <w:marLeft w:val="0"/>
      <w:marRight w:val="0"/>
      <w:marTop w:val="0"/>
      <w:marBottom w:val="0"/>
      <w:divBdr>
        <w:top w:val="none" w:sz="0" w:space="0" w:color="auto"/>
        <w:left w:val="none" w:sz="0" w:space="0" w:color="auto"/>
        <w:bottom w:val="none" w:sz="0" w:space="0" w:color="auto"/>
        <w:right w:val="none" w:sz="0" w:space="0" w:color="auto"/>
      </w:divBdr>
      <w:divsChild>
        <w:div w:id="899904961">
          <w:marLeft w:val="0"/>
          <w:marRight w:val="0"/>
          <w:marTop w:val="0"/>
          <w:marBottom w:val="0"/>
          <w:divBdr>
            <w:top w:val="none" w:sz="0" w:space="0" w:color="auto"/>
            <w:left w:val="none" w:sz="0" w:space="0" w:color="auto"/>
            <w:bottom w:val="none" w:sz="0" w:space="0" w:color="auto"/>
            <w:right w:val="none" w:sz="0" w:space="0" w:color="auto"/>
          </w:divBdr>
        </w:div>
      </w:divsChild>
    </w:div>
    <w:div w:id="519855568">
      <w:bodyDiv w:val="1"/>
      <w:marLeft w:val="0"/>
      <w:marRight w:val="0"/>
      <w:marTop w:val="0"/>
      <w:marBottom w:val="0"/>
      <w:divBdr>
        <w:top w:val="none" w:sz="0" w:space="0" w:color="auto"/>
        <w:left w:val="none" w:sz="0" w:space="0" w:color="auto"/>
        <w:bottom w:val="none" w:sz="0" w:space="0" w:color="auto"/>
        <w:right w:val="none" w:sz="0" w:space="0" w:color="auto"/>
      </w:divBdr>
    </w:div>
    <w:div w:id="519976078">
      <w:bodyDiv w:val="1"/>
      <w:marLeft w:val="0"/>
      <w:marRight w:val="0"/>
      <w:marTop w:val="0"/>
      <w:marBottom w:val="0"/>
      <w:divBdr>
        <w:top w:val="none" w:sz="0" w:space="0" w:color="auto"/>
        <w:left w:val="none" w:sz="0" w:space="0" w:color="auto"/>
        <w:bottom w:val="none" w:sz="0" w:space="0" w:color="auto"/>
        <w:right w:val="none" w:sz="0" w:space="0" w:color="auto"/>
      </w:divBdr>
    </w:div>
    <w:div w:id="521431363">
      <w:bodyDiv w:val="1"/>
      <w:marLeft w:val="0"/>
      <w:marRight w:val="0"/>
      <w:marTop w:val="0"/>
      <w:marBottom w:val="0"/>
      <w:divBdr>
        <w:top w:val="none" w:sz="0" w:space="0" w:color="auto"/>
        <w:left w:val="none" w:sz="0" w:space="0" w:color="auto"/>
        <w:bottom w:val="none" w:sz="0" w:space="0" w:color="auto"/>
        <w:right w:val="none" w:sz="0" w:space="0" w:color="auto"/>
      </w:divBdr>
    </w:div>
    <w:div w:id="522324794">
      <w:bodyDiv w:val="1"/>
      <w:marLeft w:val="0"/>
      <w:marRight w:val="0"/>
      <w:marTop w:val="0"/>
      <w:marBottom w:val="0"/>
      <w:divBdr>
        <w:top w:val="none" w:sz="0" w:space="0" w:color="auto"/>
        <w:left w:val="none" w:sz="0" w:space="0" w:color="auto"/>
        <w:bottom w:val="none" w:sz="0" w:space="0" w:color="auto"/>
        <w:right w:val="none" w:sz="0" w:space="0" w:color="auto"/>
      </w:divBdr>
      <w:divsChild>
        <w:div w:id="145324708">
          <w:marLeft w:val="0"/>
          <w:marRight w:val="0"/>
          <w:marTop w:val="0"/>
          <w:marBottom w:val="0"/>
          <w:divBdr>
            <w:top w:val="none" w:sz="0" w:space="0" w:color="auto"/>
            <w:left w:val="none" w:sz="0" w:space="0" w:color="auto"/>
            <w:bottom w:val="none" w:sz="0" w:space="0" w:color="auto"/>
            <w:right w:val="none" w:sz="0" w:space="0" w:color="auto"/>
          </w:divBdr>
        </w:div>
      </w:divsChild>
    </w:div>
    <w:div w:id="522666543">
      <w:bodyDiv w:val="1"/>
      <w:marLeft w:val="0"/>
      <w:marRight w:val="0"/>
      <w:marTop w:val="0"/>
      <w:marBottom w:val="0"/>
      <w:divBdr>
        <w:top w:val="none" w:sz="0" w:space="0" w:color="auto"/>
        <w:left w:val="none" w:sz="0" w:space="0" w:color="auto"/>
        <w:bottom w:val="none" w:sz="0" w:space="0" w:color="auto"/>
        <w:right w:val="none" w:sz="0" w:space="0" w:color="auto"/>
      </w:divBdr>
    </w:div>
    <w:div w:id="523329884">
      <w:bodyDiv w:val="1"/>
      <w:marLeft w:val="0"/>
      <w:marRight w:val="0"/>
      <w:marTop w:val="0"/>
      <w:marBottom w:val="0"/>
      <w:divBdr>
        <w:top w:val="none" w:sz="0" w:space="0" w:color="auto"/>
        <w:left w:val="none" w:sz="0" w:space="0" w:color="auto"/>
        <w:bottom w:val="none" w:sz="0" w:space="0" w:color="auto"/>
        <w:right w:val="none" w:sz="0" w:space="0" w:color="auto"/>
      </w:divBdr>
    </w:div>
    <w:div w:id="523597564">
      <w:bodyDiv w:val="1"/>
      <w:marLeft w:val="0"/>
      <w:marRight w:val="0"/>
      <w:marTop w:val="0"/>
      <w:marBottom w:val="0"/>
      <w:divBdr>
        <w:top w:val="none" w:sz="0" w:space="0" w:color="auto"/>
        <w:left w:val="none" w:sz="0" w:space="0" w:color="auto"/>
        <w:bottom w:val="none" w:sz="0" w:space="0" w:color="auto"/>
        <w:right w:val="none" w:sz="0" w:space="0" w:color="auto"/>
      </w:divBdr>
    </w:div>
    <w:div w:id="524251019">
      <w:bodyDiv w:val="1"/>
      <w:marLeft w:val="0"/>
      <w:marRight w:val="0"/>
      <w:marTop w:val="0"/>
      <w:marBottom w:val="0"/>
      <w:divBdr>
        <w:top w:val="none" w:sz="0" w:space="0" w:color="auto"/>
        <w:left w:val="none" w:sz="0" w:space="0" w:color="auto"/>
        <w:bottom w:val="none" w:sz="0" w:space="0" w:color="auto"/>
        <w:right w:val="none" w:sz="0" w:space="0" w:color="auto"/>
      </w:divBdr>
    </w:div>
    <w:div w:id="524634492">
      <w:bodyDiv w:val="1"/>
      <w:marLeft w:val="0"/>
      <w:marRight w:val="0"/>
      <w:marTop w:val="0"/>
      <w:marBottom w:val="0"/>
      <w:divBdr>
        <w:top w:val="none" w:sz="0" w:space="0" w:color="auto"/>
        <w:left w:val="none" w:sz="0" w:space="0" w:color="auto"/>
        <w:bottom w:val="none" w:sz="0" w:space="0" w:color="auto"/>
        <w:right w:val="none" w:sz="0" w:space="0" w:color="auto"/>
      </w:divBdr>
      <w:divsChild>
        <w:div w:id="57440761">
          <w:marLeft w:val="0"/>
          <w:marRight w:val="0"/>
          <w:marTop w:val="0"/>
          <w:marBottom w:val="0"/>
          <w:divBdr>
            <w:top w:val="none" w:sz="0" w:space="0" w:color="auto"/>
            <w:left w:val="none" w:sz="0" w:space="0" w:color="auto"/>
            <w:bottom w:val="none" w:sz="0" w:space="0" w:color="auto"/>
            <w:right w:val="none" w:sz="0" w:space="0" w:color="auto"/>
          </w:divBdr>
        </w:div>
        <w:div w:id="1925869770">
          <w:marLeft w:val="0"/>
          <w:marRight w:val="0"/>
          <w:marTop w:val="0"/>
          <w:marBottom w:val="0"/>
          <w:divBdr>
            <w:top w:val="none" w:sz="0" w:space="0" w:color="auto"/>
            <w:left w:val="none" w:sz="0" w:space="0" w:color="auto"/>
            <w:bottom w:val="none" w:sz="0" w:space="0" w:color="auto"/>
            <w:right w:val="none" w:sz="0" w:space="0" w:color="auto"/>
          </w:divBdr>
        </w:div>
        <w:div w:id="503976464">
          <w:marLeft w:val="0"/>
          <w:marRight w:val="0"/>
          <w:marTop w:val="0"/>
          <w:marBottom w:val="0"/>
          <w:divBdr>
            <w:top w:val="none" w:sz="0" w:space="0" w:color="auto"/>
            <w:left w:val="none" w:sz="0" w:space="0" w:color="auto"/>
            <w:bottom w:val="none" w:sz="0" w:space="0" w:color="auto"/>
            <w:right w:val="none" w:sz="0" w:space="0" w:color="auto"/>
          </w:divBdr>
        </w:div>
        <w:div w:id="2129928077">
          <w:marLeft w:val="0"/>
          <w:marRight w:val="0"/>
          <w:marTop w:val="0"/>
          <w:marBottom w:val="0"/>
          <w:divBdr>
            <w:top w:val="none" w:sz="0" w:space="0" w:color="auto"/>
            <w:left w:val="none" w:sz="0" w:space="0" w:color="auto"/>
            <w:bottom w:val="none" w:sz="0" w:space="0" w:color="auto"/>
            <w:right w:val="none" w:sz="0" w:space="0" w:color="auto"/>
          </w:divBdr>
        </w:div>
        <w:div w:id="1964268058">
          <w:marLeft w:val="0"/>
          <w:marRight w:val="0"/>
          <w:marTop w:val="0"/>
          <w:marBottom w:val="0"/>
          <w:divBdr>
            <w:top w:val="none" w:sz="0" w:space="0" w:color="auto"/>
            <w:left w:val="none" w:sz="0" w:space="0" w:color="auto"/>
            <w:bottom w:val="none" w:sz="0" w:space="0" w:color="auto"/>
            <w:right w:val="none" w:sz="0" w:space="0" w:color="auto"/>
          </w:divBdr>
        </w:div>
        <w:div w:id="773745967">
          <w:marLeft w:val="0"/>
          <w:marRight w:val="0"/>
          <w:marTop w:val="0"/>
          <w:marBottom w:val="0"/>
          <w:divBdr>
            <w:top w:val="none" w:sz="0" w:space="0" w:color="auto"/>
            <w:left w:val="none" w:sz="0" w:space="0" w:color="auto"/>
            <w:bottom w:val="none" w:sz="0" w:space="0" w:color="auto"/>
            <w:right w:val="none" w:sz="0" w:space="0" w:color="auto"/>
          </w:divBdr>
        </w:div>
        <w:div w:id="1148085236">
          <w:marLeft w:val="0"/>
          <w:marRight w:val="0"/>
          <w:marTop w:val="0"/>
          <w:marBottom w:val="0"/>
          <w:divBdr>
            <w:top w:val="none" w:sz="0" w:space="0" w:color="auto"/>
            <w:left w:val="none" w:sz="0" w:space="0" w:color="auto"/>
            <w:bottom w:val="none" w:sz="0" w:space="0" w:color="auto"/>
            <w:right w:val="none" w:sz="0" w:space="0" w:color="auto"/>
          </w:divBdr>
        </w:div>
        <w:div w:id="800418914">
          <w:marLeft w:val="0"/>
          <w:marRight w:val="0"/>
          <w:marTop w:val="0"/>
          <w:marBottom w:val="0"/>
          <w:divBdr>
            <w:top w:val="none" w:sz="0" w:space="0" w:color="auto"/>
            <w:left w:val="none" w:sz="0" w:space="0" w:color="auto"/>
            <w:bottom w:val="none" w:sz="0" w:space="0" w:color="auto"/>
            <w:right w:val="none" w:sz="0" w:space="0" w:color="auto"/>
          </w:divBdr>
        </w:div>
        <w:div w:id="173226719">
          <w:marLeft w:val="0"/>
          <w:marRight w:val="0"/>
          <w:marTop w:val="0"/>
          <w:marBottom w:val="0"/>
          <w:divBdr>
            <w:top w:val="none" w:sz="0" w:space="0" w:color="auto"/>
            <w:left w:val="none" w:sz="0" w:space="0" w:color="auto"/>
            <w:bottom w:val="none" w:sz="0" w:space="0" w:color="auto"/>
            <w:right w:val="none" w:sz="0" w:space="0" w:color="auto"/>
          </w:divBdr>
        </w:div>
      </w:divsChild>
    </w:div>
    <w:div w:id="527256287">
      <w:bodyDiv w:val="1"/>
      <w:marLeft w:val="0"/>
      <w:marRight w:val="0"/>
      <w:marTop w:val="0"/>
      <w:marBottom w:val="0"/>
      <w:divBdr>
        <w:top w:val="none" w:sz="0" w:space="0" w:color="auto"/>
        <w:left w:val="none" w:sz="0" w:space="0" w:color="auto"/>
        <w:bottom w:val="none" w:sz="0" w:space="0" w:color="auto"/>
        <w:right w:val="none" w:sz="0" w:space="0" w:color="auto"/>
      </w:divBdr>
    </w:div>
    <w:div w:id="528493190">
      <w:bodyDiv w:val="1"/>
      <w:marLeft w:val="0"/>
      <w:marRight w:val="0"/>
      <w:marTop w:val="0"/>
      <w:marBottom w:val="0"/>
      <w:divBdr>
        <w:top w:val="none" w:sz="0" w:space="0" w:color="auto"/>
        <w:left w:val="none" w:sz="0" w:space="0" w:color="auto"/>
        <w:bottom w:val="none" w:sz="0" w:space="0" w:color="auto"/>
        <w:right w:val="none" w:sz="0" w:space="0" w:color="auto"/>
      </w:divBdr>
    </w:div>
    <w:div w:id="529146275">
      <w:bodyDiv w:val="1"/>
      <w:marLeft w:val="0"/>
      <w:marRight w:val="0"/>
      <w:marTop w:val="0"/>
      <w:marBottom w:val="0"/>
      <w:divBdr>
        <w:top w:val="none" w:sz="0" w:space="0" w:color="auto"/>
        <w:left w:val="none" w:sz="0" w:space="0" w:color="auto"/>
        <w:bottom w:val="none" w:sz="0" w:space="0" w:color="auto"/>
        <w:right w:val="none" w:sz="0" w:space="0" w:color="auto"/>
      </w:divBdr>
    </w:div>
    <w:div w:id="530993044">
      <w:bodyDiv w:val="1"/>
      <w:marLeft w:val="0"/>
      <w:marRight w:val="0"/>
      <w:marTop w:val="0"/>
      <w:marBottom w:val="0"/>
      <w:divBdr>
        <w:top w:val="none" w:sz="0" w:space="0" w:color="auto"/>
        <w:left w:val="none" w:sz="0" w:space="0" w:color="auto"/>
        <w:bottom w:val="none" w:sz="0" w:space="0" w:color="auto"/>
        <w:right w:val="none" w:sz="0" w:space="0" w:color="auto"/>
      </w:divBdr>
      <w:divsChild>
        <w:div w:id="477571339">
          <w:marLeft w:val="0"/>
          <w:marRight w:val="0"/>
          <w:marTop w:val="0"/>
          <w:marBottom w:val="0"/>
          <w:divBdr>
            <w:top w:val="none" w:sz="0" w:space="0" w:color="auto"/>
            <w:left w:val="none" w:sz="0" w:space="0" w:color="auto"/>
            <w:bottom w:val="none" w:sz="0" w:space="0" w:color="auto"/>
            <w:right w:val="none" w:sz="0" w:space="0" w:color="auto"/>
          </w:divBdr>
        </w:div>
      </w:divsChild>
    </w:div>
    <w:div w:id="531043069">
      <w:bodyDiv w:val="1"/>
      <w:marLeft w:val="0"/>
      <w:marRight w:val="0"/>
      <w:marTop w:val="0"/>
      <w:marBottom w:val="0"/>
      <w:divBdr>
        <w:top w:val="none" w:sz="0" w:space="0" w:color="auto"/>
        <w:left w:val="none" w:sz="0" w:space="0" w:color="auto"/>
        <w:bottom w:val="none" w:sz="0" w:space="0" w:color="auto"/>
        <w:right w:val="none" w:sz="0" w:space="0" w:color="auto"/>
      </w:divBdr>
    </w:div>
    <w:div w:id="531118423">
      <w:bodyDiv w:val="1"/>
      <w:marLeft w:val="0"/>
      <w:marRight w:val="0"/>
      <w:marTop w:val="0"/>
      <w:marBottom w:val="0"/>
      <w:divBdr>
        <w:top w:val="none" w:sz="0" w:space="0" w:color="auto"/>
        <w:left w:val="none" w:sz="0" w:space="0" w:color="auto"/>
        <w:bottom w:val="none" w:sz="0" w:space="0" w:color="auto"/>
        <w:right w:val="none" w:sz="0" w:space="0" w:color="auto"/>
      </w:divBdr>
    </w:div>
    <w:div w:id="531192375">
      <w:bodyDiv w:val="1"/>
      <w:marLeft w:val="0"/>
      <w:marRight w:val="0"/>
      <w:marTop w:val="0"/>
      <w:marBottom w:val="0"/>
      <w:divBdr>
        <w:top w:val="none" w:sz="0" w:space="0" w:color="auto"/>
        <w:left w:val="none" w:sz="0" w:space="0" w:color="auto"/>
        <w:bottom w:val="none" w:sz="0" w:space="0" w:color="auto"/>
        <w:right w:val="none" w:sz="0" w:space="0" w:color="auto"/>
      </w:divBdr>
      <w:divsChild>
        <w:div w:id="1826119711">
          <w:marLeft w:val="0"/>
          <w:marRight w:val="0"/>
          <w:marTop w:val="0"/>
          <w:marBottom w:val="0"/>
          <w:divBdr>
            <w:top w:val="none" w:sz="0" w:space="0" w:color="auto"/>
            <w:left w:val="none" w:sz="0" w:space="0" w:color="auto"/>
            <w:bottom w:val="none" w:sz="0" w:space="0" w:color="auto"/>
            <w:right w:val="none" w:sz="0" w:space="0" w:color="auto"/>
          </w:divBdr>
        </w:div>
      </w:divsChild>
    </w:div>
    <w:div w:id="535119044">
      <w:bodyDiv w:val="1"/>
      <w:marLeft w:val="0"/>
      <w:marRight w:val="0"/>
      <w:marTop w:val="0"/>
      <w:marBottom w:val="0"/>
      <w:divBdr>
        <w:top w:val="none" w:sz="0" w:space="0" w:color="auto"/>
        <w:left w:val="none" w:sz="0" w:space="0" w:color="auto"/>
        <w:bottom w:val="none" w:sz="0" w:space="0" w:color="auto"/>
        <w:right w:val="none" w:sz="0" w:space="0" w:color="auto"/>
      </w:divBdr>
    </w:div>
    <w:div w:id="535167077">
      <w:bodyDiv w:val="1"/>
      <w:marLeft w:val="0"/>
      <w:marRight w:val="0"/>
      <w:marTop w:val="0"/>
      <w:marBottom w:val="0"/>
      <w:divBdr>
        <w:top w:val="none" w:sz="0" w:space="0" w:color="auto"/>
        <w:left w:val="none" w:sz="0" w:space="0" w:color="auto"/>
        <w:bottom w:val="none" w:sz="0" w:space="0" w:color="auto"/>
        <w:right w:val="none" w:sz="0" w:space="0" w:color="auto"/>
      </w:divBdr>
      <w:divsChild>
        <w:div w:id="420024669">
          <w:marLeft w:val="0"/>
          <w:marRight w:val="0"/>
          <w:marTop w:val="0"/>
          <w:marBottom w:val="0"/>
          <w:divBdr>
            <w:top w:val="none" w:sz="0" w:space="0" w:color="auto"/>
            <w:left w:val="none" w:sz="0" w:space="0" w:color="auto"/>
            <w:bottom w:val="none" w:sz="0" w:space="0" w:color="auto"/>
            <w:right w:val="none" w:sz="0" w:space="0" w:color="auto"/>
          </w:divBdr>
        </w:div>
      </w:divsChild>
    </w:div>
    <w:div w:id="535316370">
      <w:bodyDiv w:val="1"/>
      <w:marLeft w:val="0"/>
      <w:marRight w:val="0"/>
      <w:marTop w:val="0"/>
      <w:marBottom w:val="0"/>
      <w:divBdr>
        <w:top w:val="none" w:sz="0" w:space="0" w:color="auto"/>
        <w:left w:val="none" w:sz="0" w:space="0" w:color="auto"/>
        <w:bottom w:val="none" w:sz="0" w:space="0" w:color="auto"/>
        <w:right w:val="none" w:sz="0" w:space="0" w:color="auto"/>
      </w:divBdr>
    </w:div>
    <w:div w:id="535389409">
      <w:bodyDiv w:val="1"/>
      <w:marLeft w:val="0"/>
      <w:marRight w:val="0"/>
      <w:marTop w:val="0"/>
      <w:marBottom w:val="0"/>
      <w:divBdr>
        <w:top w:val="none" w:sz="0" w:space="0" w:color="auto"/>
        <w:left w:val="none" w:sz="0" w:space="0" w:color="auto"/>
        <w:bottom w:val="none" w:sz="0" w:space="0" w:color="auto"/>
        <w:right w:val="none" w:sz="0" w:space="0" w:color="auto"/>
      </w:divBdr>
    </w:div>
    <w:div w:id="536041399">
      <w:bodyDiv w:val="1"/>
      <w:marLeft w:val="0"/>
      <w:marRight w:val="0"/>
      <w:marTop w:val="0"/>
      <w:marBottom w:val="0"/>
      <w:divBdr>
        <w:top w:val="none" w:sz="0" w:space="0" w:color="auto"/>
        <w:left w:val="none" w:sz="0" w:space="0" w:color="auto"/>
        <w:bottom w:val="none" w:sz="0" w:space="0" w:color="auto"/>
        <w:right w:val="none" w:sz="0" w:space="0" w:color="auto"/>
      </w:divBdr>
      <w:divsChild>
        <w:div w:id="932201801">
          <w:marLeft w:val="0"/>
          <w:marRight w:val="0"/>
          <w:marTop w:val="0"/>
          <w:marBottom w:val="0"/>
          <w:divBdr>
            <w:top w:val="none" w:sz="0" w:space="0" w:color="auto"/>
            <w:left w:val="none" w:sz="0" w:space="0" w:color="auto"/>
            <w:bottom w:val="single" w:sz="8" w:space="0" w:color="DFE2E5"/>
            <w:right w:val="none" w:sz="0" w:space="0" w:color="auto"/>
          </w:divBdr>
          <w:divsChild>
            <w:div w:id="78180824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536358125">
      <w:bodyDiv w:val="1"/>
      <w:marLeft w:val="0"/>
      <w:marRight w:val="0"/>
      <w:marTop w:val="0"/>
      <w:marBottom w:val="0"/>
      <w:divBdr>
        <w:top w:val="none" w:sz="0" w:space="0" w:color="auto"/>
        <w:left w:val="none" w:sz="0" w:space="0" w:color="auto"/>
        <w:bottom w:val="none" w:sz="0" w:space="0" w:color="auto"/>
        <w:right w:val="none" w:sz="0" w:space="0" w:color="auto"/>
      </w:divBdr>
    </w:div>
    <w:div w:id="536818360">
      <w:bodyDiv w:val="1"/>
      <w:marLeft w:val="0"/>
      <w:marRight w:val="0"/>
      <w:marTop w:val="0"/>
      <w:marBottom w:val="0"/>
      <w:divBdr>
        <w:top w:val="none" w:sz="0" w:space="0" w:color="auto"/>
        <w:left w:val="none" w:sz="0" w:space="0" w:color="auto"/>
        <w:bottom w:val="none" w:sz="0" w:space="0" w:color="auto"/>
        <w:right w:val="none" w:sz="0" w:space="0" w:color="auto"/>
      </w:divBdr>
      <w:divsChild>
        <w:div w:id="820927084">
          <w:marLeft w:val="0"/>
          <w:marRight w:val="0"/>
          <w:marTop w:val="0"/>
          <w:marBottom w:val="0"/>
          <w:divBdr>
            <w:top w:val="none" w:sz="0" w:space="0" w:color="auto"/>
            <w:left w:val="none" w:sz="0" w:space="0" w:color="auto"/>
            <w:bottom w:val="none" w:sz="0" w:space="0" w:color="auto"/>
            <w:right w:val="none" w:sz="0" w:space="0" w:color="auto"/>
          </w:divBdr>
        </w:div>
        <w:div w:id="335117662">
          <w:marLeft w:val="0"/>
          <w:marRight w:val="0"/>
          <w:marTop w:val="0"/>
          <w:marBottom w:val="0"/>
          <w:divBdr>
            <w:top w:val="none" w:sz="0" w:space="0" w:color="auto"/>
            <w:left w:val="none" w:sz="0" w:space="0" w:color="auto"/>
            <w:bottom w:val="none" w:sz="0" w:space="0" w:color="auto"/>
            <w:right w:val="none" w:sz="0" w:space="0" w:color="auto"/>
          </w:divBdr>
        </w:div>
        <w:div w:id="680201842">
          <w:marLeft w:val="0"/>
          <w:marRight w:val="0"/>
          <w:marTop w:val="0"/>
          <w:marBottom w:val="0"/>
          <w:divBdr>
            <w:top w:val="none" w:sz="0" w:space="0" w:color="auto"/>
            <w:left w:val="none" w:sz="0" w:space="0" w:color="auto"/>
            <w:bottom w:val="none" w:sz="0" w:space="0" w:color="auto"/>
            <w:right w:val="none" w:sz="0" w:space="0" w:color="auto"/>
          </w:divBdr>
        </w:div>
        <w:div w:id="926613809">
          <w:marLeft w:val="0"/>
          <w:marRight w:val="0"/>
          <w:marTop w:val="0"/>
          <w:marBottom w:val="0"/>
          <w:divBdr>
            <w:top w:val="none" w:sz="0" w:space="0" w:color="auto"/>
            <w:left w:val="none" w:sz="0" w:space="0" w:color="auto"/>
            <w:bottom w:val="none" w:sz="0" w:space="0" w:color="auto"/>
            <w:right w:val="none" w:sz="0" w:space="0" w:color="auto"/>
          </w:divBdr>
        </w:div>
        <w:div w:id="1167790983">
          <w:marLeft w:val="0"/>
          <w:marRight w:val="0"/>
          <w:marTop w:val="0"/>
          <w:marBottom w:val="0"/>
          <w:divBdr>
            <w:top w:val="none" w:sz="0" w:space="0" w:color="auto"/>
            <w:left w:val="none" w:sz="0" w:space="0" w:color="auto"/>
            <w:bottom w:val="none" w:sz="0" w:space="0" w:color="auto"/>
            <w:right w:val="none" w:sz="0" w:space="0" w:color="auto"/>
          </w:divBdr>
        </w:div>
      </w:divsChild>
    </w:div>
    <w:div w:id="538010474">
      <w:bodyDiv w:val="1"/>
      <w:marLeft w:val="0"/>
      <w:marRight w:val="0"/>
      <w:marTop w:val="0"/>
      <w:marBottom w:val="0"/>
      <w:divBdr>
        <w:top w:val="none" w:sz="0" w:space="0" w:color="auto"/>
        <w:left w:val="none" w:sz="0" w:space="0" w:color="auto"/>
        <w:bottom w:val="none" w:sz="0" w:space="0" w:color="auto"/>
        <w:right w:val="none" w:sz="0" w:space="0" w:color="auto"/>
      </w:divBdr>
      <w:divsChild>
        <w:div w:id="590547212">
          <w:marLeft w:val="0"/>
          <w:marRight w:val="0"/>
          <w:marTop w:val="0"/>
          <w:marBottom w:val="0"/>
          <w:divBdr>
            <w:top w:val="none" w:sz="0" w:space="0" w:color="auto"/>
            <w:left w:val="none" w:sz="0" w:space="0" w:color="auto"/>
            <w:bottom w:val="none" w:sz="0" w:space="0" w:color="auto"/>
            <w:right w:val="none" w:sz="0" w:space="0" w:color="auto"/>
          </w:divBdr>
          <w:divsChild>
            <w:div w:id="893858076">
              <w:marLeft w:val="0"/>
              <w:marRight w:val="0"/>
              <w:marTop w:val="0"/>
              <w:marBottom w:val="0"/>
              <w:divBdr>
                <w:top w:val="none" w:sz="0" w:space="0" w:color="auto"/>
                <w:left w:val="none" w:sz="0" w:space="0" w:color="auto"/>
                <w:bottom w:val="none" w:sz="0" w:space="0" w:color="auto"/>
                <w:right w:val="none" w:sz="0" w:space="0" w:color="auto"/>
              </w:divBdr>
              <w:divsChild>
                <w:div w:id="72491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623458">
          <w:marLeft w:val="0"/>
          <w:marRight w:val="0"/>
          <w:marTop w:val="0"/>
          <w:marBottom w:val="0"/>
          <w:divBdr>
            <w:top w:val="none" w:sz="0" w:space="0" w:color="auto"/>
            <w:left w:val="none" w:sz="0" w:space="0" w:color="auto"/>
            <w:bottom w:val="none" w:sz="0" w:space="0" w:color="auto"/>
            <w:right w:val="none" w:sz="0" w:space="0" w:color="auto"/>
          </w:divBdr>
          <w:divsChild>
            <w:div w:id="417406935">
              <w:marLeft w:val="0"/>
              <w:marRight w:val="0"/>
              <w:marTop w:val="0"/>
              <w:marBottom w:val="0"/>
              <w:divBdr>
                <w:top w:val="none" w:sz="0" w:space="0" w:color="auto"/>
                <w:left w:val="none" w:sz="0" w:space="0" w:color="auto"/>
                <w:bottom w:val="none" w:sz="0" w:space="0" w:color="auto"/>
                <w:right w:val="none" w:sz="0" w:space="0" w:color="auto"/>
              </w:divBdr>
              <w:divsChild>
                <w:div w:id="918444406">
                  <w:marLeft w:val="0"/>
                  <w:marRight w:val="0"/>
                  <w:marTop w:val="0"/>
                  <w:marBottom w:val="0"/>
                  <w:divBdr>
                    <w:top w:val="none" w:sz="0" w:space="0" w:color="auto"/>
                    <w:left w:val="none" w:sz="0" w:space="0" w:color="auto"/>
                    <w:bottom w:val="none" w:sz="0" w:space="0" w:color="auto"/>
                    <w:right w:val="none" w:sz="0" w:space="0" w:color="auto"/>
                  </w:divBdr>
                  <w:divsChild>
                    <w:div w:id="130486737">
                      <w:marLeft w:val="0"/>
                      <w:marRight w:val="0"/>
                      <w:marTop w:val="0"/>
                      <w:marBottom w:val="0"/>
                      <w:divBdr>
                        <w:top w:val="none" w:sz="0" w:space="0" w:color="auto"/>
                        <w:left w:val="none" w:sz="0" w:space="0" w:color="auto"/>
                        <w:bottom w:val="none" w:sz="0" w:space="0" w:color="auto"/>
                        <w:right w:val="none" w:sz="0" w:space="0" w:color="auto"/>
                      </w:divBdr>
                    </w:div>
                    <w:div w:id="198205162">
                      <w:marLeft w:val="0"/>
                      <w:marRight w:val="0"/>
                      <w:marTop w:val="0"/>
                      <w:marBottom w:val="0"/>
                      <w:divBdr>
                        <w:top w:val="none" w:sz="0" w:space="0" w:color="auto"/>
                        <w:left w:val="none" w:sz="0" w:space="0" w:color="auto"/>
                        <w:bottom w:val="none" w:sz="0" w:space="0" w:color="auto"/>
                        <w:right w:val="none" w:sz="0" w:space="0" w:color="auto"/>
                      </w:divBdr>
                    </w:div>
                    <w:div w:id="1816530798">
                      <w:marLeft w:val="0"/>
                      <w:marRight w:val="0"/>
                      <w:marTop w:val="0"/>
                      <w:marBottom w:val="0"/>
                      <w:divBdr>
                        <w:top w:val="none" w:sz="0" w:space="0" w:color="auto"/>
                        <w:left w:val="none" w:sz="0" w:space="0" w:color="auto"/>
                        <w:bottom w:val="none" w:sz="0" w:space="0" w:color="auto"/>
                        <w:right w:val="none" w:sz="0" w:space="0" w:color="auto"/>
                      </w:divBdr>
                    </w:div>
                    <w:div w:id="1868903635">
                      <w:marLeft w:val="0"/>
                      <w:marRight w:val="0"/>
                      <w:marTop w:val="0"/>
                      <w:marBottom w:val="0"/>
                      <w:divBdr>
                        <w:top w:val="none" w:sz="0" w:space="0" w:color="auto"/>
                        <w:left w:val="none" w:sz="0" w:space="0" w:color="auto"/>
                        <w:bottom w:val="none" w:sz="0" w:space="0" w:color="auto"/>
                        <w:right w:val="none" w:sz="0" w:space="0" w:color="auto"/>
                      </w:divBdr>
                    </w:div>
                    <w:div w:id="44789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21097">
          <w:marLeft w:val="0"/>
          <w:marRight w:val="0"/>
          <w:marTop w:val="0"/>
          <w:marBottom w:val="0"/>
          <w:divBdr>
            <w:top w:val="none" w:sz="0" w:space="0" w:color="auto"/>
            <w:left w:val="none" w:sz="0" w:space="0" w:color="auto"/>
            <w:bottom w:val="none" w:sz="0" w:space="0" w:color="auto"/>
            <w:right w:val="none" w:sz="0" w:space="0" w:color="auto"/>
          </w:divBdr>
          <w:divsChild>
            <w:div w:id="1382826630">
              <w:marLeft w:val="0"/>
              <w:marRight w:val="0"/>
              <w:marTop w:val="0"/>
              <w:marBottom w:val="0"/>
              <w:divBdr>
                <w:top w:val="none" w:sz="0" w:space="0" w:color="auto"/>
                <w:left w:val="none" w:sz="0" w:space="0" w:color="auto"/>
                <w:bottom w:val="none" w:sz="0" w:space="0" w:color="auto"/>
                <w:right w:val="none" w:sz="0" w:space="0" w:color="auto"/>
              </w:divBdr>
              <w:divsChild>
                <w:div w:id="25494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398966">
      <w:bodyDiv w:val="1"/>
      <w:marLeft w:val="0"/>
      <w:marRight w:val="0"/>
      <w:marTop w:val="0"/>
      <w:marBottom w:val="0"/>
      <w:divBdr>
        <w:top w:val="none" w:sz="0" w:space="0" w:color="auto"/>
        <w:left w:val="none" w:sz="0" w:space="0" w:color="auto"/>
        <w:bottom w:val="none" w:sz="0" w:space="0" w:color="auto"/>
        <w:right w:val="none" w:sz="0" w:space="0" w:color="auto"/>
      </w:divBdr>
      <w:divsChild>
        <w:div w:id="531571582">
          <w:marLeft w:val="0"/>
          <w:marRight w:val="0"/>
          <w:marTop w:val="0"/>
          <w:marBottom w:val="0"/>
          <w:divBdr>
            <w:top w:val="none" w:sz="0" w:space="0" w:color="auto"/>
            <w:left w:val="none" w:sz="0" w:space="0" w:color="auto"/>
            <w:bottom w:val="none" w:sz="0" w:space="0" w:color="auto"/>
            <w:right w:val="none" w:sz="0" w:space="0" w:color="auto"/>
          </w:divBdr>
        </w:div>
      </w:divsChild>
    </w:div>
    <w:div w:id="538591005">
      <w:bodyDiv w:val="1"/>
      <w:marLeft w:val="0"/>
      <w:marRight w:val="0"/>
      <w:marTop w:val="0"/>
      <w:marBottom w:val="0"/>
      <w:divBdr>
        <w:top w:val="none" w:sz="0" w:space="0" w:color="auto"/>
        <w:left w:val="none" w:sz="0" w:space="0" w:color="auto"/>
        <w:bottom w:val="none" w:sz="0" w:space="0" w:color="auto"/>
        <w:right w:val="none" w:sz="0" w:space="0" w:color="auto"/>
      </w:divBdr>
    </w:div>
    <w:div w:id="539513067">
      <w:bodyDiv w:val="1"/>
      <w:marLeft w:val="0"/>
      <w:marRight w:val="0"/>
      <w:marTop w:val="0"/>
      <w:marBottom w:val="0"/>
      <w:divBdr>
        <w:top w:val="none" w:sz="0" w:space="0" w:color="auto"/>
        <w:left w:val="none" w:sz="0" w:space="0" w:color="auto"/>
        <w:bottom w:val="none" w:sz="0" w:space="0" w:color="auto"/>
        <w:right w:val="none" w:sz="0" w:space="0" w:color="auto"/>
      </w:divBdr>
      <w:divsChild>
        <w:div w:id="1542668047">
          <w:marLeft w:val="0"/>
          <w:marRight w:val="0"/>
          <w:marTop w:val="225"/>
          <w:marBottom w:val="0"/>
          <w:divBdr>
            <w:top w:val="none" w:sz="0" w:space="0" w:color="auto"/>
            <w:left w:val="none" w:sz="0" w:space="0" w:color="auto"/>
            <w:bottom w:val="none" w:sz="0" w:space="0" w:color="auto"/>
            <w:right w:val="none" w:sz="0" w:space="0" w:color="auto"/>
          </w:divBdr>
        </w:div>
      </w:divsChild>
    </w:div>
    <w:div w:id="540282807">
      <w:bodyDiv w:val="1"/>
      <w:marLeft w:val="0"/>
      <w:marRight w:val="0"/>
      <w:marTop w:val="0"/>
      <w:marBottom w:val="0"/>
      <w:divBdr>
        <w:top w:val="none" w:sz="0" w:space="0" w:color="auto"/>
        <w:left w:val="none" w:sz="0" w:space="0" w:color="auto"/>
        <w:bottom w:val="none" w:sz="0" w:space="0" w:color="auto"/>
        <w:right w:val="none" w:sz="0" w:space="0" w:color="auto"/>
      </w:divBdr>
      <w:divsChild>
        <w:div w:id="1212578173">
          <w:marLeft w:val="0"/>
          <w:marRight w:val="0"/>
          <w:marTop w:val="0"/>
          <w:marBottom w:val="0"/>
          <w:divBdr>
            <w:top w:val="none" w:sz="0" w:space="0" w:color="auto"/>
            <w:left w:val="none" w:sz="0" w:space="0" w:color="auto"/>
            <w:bottom w:val="none" w:sz="0" w:space="0" w:color="auto"/>
            <w:right w:val="none" w:sz="0" w:space="0" w:color="auto"/>
          </w:divBdr>
          <w:divsChild>
            <w:div w:id="61474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678439">
      <w:bodyDiv w:val="1"/>
      <w:marLeft w:val="0"/>
      <w:marRight w:val="0"/>
      <w:marTop w:val="0"/>
      <w:marBottom w:val="0"/>
      <w:divBdr>
        <w:top w:val="none" w:sz="0" w:space="0" w:color="auto"/>
        <w:left w:val="none" w:sz="0" w:space="0" w:color="auto"/>
        <w:bottom w:val="none" w:sz="0" w:space="0" w:color="auto"/>
        <w:right w:val="none" w:sz="0" w:space="0" w:color="auto"/>
      </w:divBdr>
    </w:div>
    <w:div w:id="541596243">
      <w:bodyDiv w:val="1"/>
      <w:marLeft w:val="0"/>
      <w:marRight w:val="0"/>
      <w:marTop w:val="0"/>
      <w:marBottom w:val="0"/>
      <w:divBdr>
        <w:top w:val="none" w:sz="0" w:space="0" w:color="auto"/>
        <w:left w:val="none" w:sz="0" w:space="0" w:color="auto"/>
        <w:bottom w:val="none" w:sz="0" w:space="0" w:color="auto"/>
        <w:right w:val="none" w:sz="0" w:space="0" w:color="auto"/>
      </w:divBdr>
      <w:divsChild>
        <w:div w:id="658047077">
          <w:marLeft w:val="0"/>
          <w:marRight w:val="0"/>
          <w:marTop w:val="0"/>
          <w:marBottom w:val="0"/>
          <w:divBdr>
            <w:top w:val="none" w:sz="0" w:space="0" w:color="auto"/>
            <w:left w:val="none" w:sz="0" w:space="0" w:color="auto"/>
            <w:bottom w:val="none" w:sz="0" w:space="0" w:color="auto"/>
            <w:right w:val="none" w:sz="0" w:space="0" w:color="auto"/>
          </w:divBdr>
        </w:div>
      </w:divsChild>
    </w:div>
    <w:div w:id="542524479">
      <w:bodyDiv w:val="1"/>
      <w:marLeft w:val="0"/>
      <w:marRight w:val="0"/>
      <w:marTop w:val="0"/>
      <w:marBottom w:val="0"/>
      <w:divBdr>
        <w:top w:val="none" w:sz="0" w:space="0" w:color="auto"/>
        <w:left w:val="none" w:sz="0" w:space="0" w:color="auto"/>
        <w:bottom w:val="none" w:sz="0" w:space="0" w:color="auto"/>
        <w:right w:val="none" w:sz="0" w:space="0" w:color="auto"/>
      </w:divBdr>
    </w:div>
    <w:div w:id="544755644">
      <w:bodyDiv w:val="1"/>
      <w:marLeft w:val="0"/>
      <w:marRight w:val="0"/>
      <w:marTop w:val="0"/>
      <w:marBottom w:val="0"/>
      <w:divBdr>
        <w:top w:val="none" w:sz="0" w:space="0" w:color="auto"/>
        <w:left w:val="none" w:sz="0" w:space="0" w:color="auto"/>
        <w:bottom w:val="none" w:sz="0" w:space="0" w:color="auto"/>
        <w:right w:val="none" w:sz="0" w:space="0" w:color="auto"/>
      </w:divBdr>
    </w:div>
    <w:div w:id="545338925">
      <w:bodyDiv w:val="1"/>
      <w:marLeft w:val="0"/>
      <w:marRight w:val="0"/>
      <w:marTop w:val="0"/>
      <w:marBottom w:val="0"/>
      <w:divBdr>
        <w:top w:val="none" w:sz="0" w:space="0" w:color="auto"/>
        <w:left w:val="none" w:sz="0" w:space="0" w:color="auto"/>
        <w:bottom w:val="none" w:sz="0" w:space="0" w:color="auto"/>
        <w:right w:val="none" w:sz="0" w:space="0" w:color="auto"/>
      </w:divBdr>
    </w:div>
    <w:div w:id="546069910">
      <w:bodyDiv w:val="1"/>
      <w:marLeft w:val="0"/>
      <w:marRight w:val="0"/>
      <w:marTop w:val="0"/>
      <w:marBottom w:val="0"/>
      <w:divBdr>
        <w:top w:val="none" w:sz="0" w:space="0" w:color="auto"/>
        <w:left w:val="none" w:sz="0" w:space="0" w:color="auto"/>
        <w:bottom w:val="none" w:sz="0" w:space="0" w:color="auto"/>
        <w:right w:val="none" w:sz="0" w:space="0" w:color="auto"/>
      </w:divBdr>
      <w:divsChild>
        <w:div w:id="1124885194">
          <w:marLeft w:val="0"/>
          <w:marRight w:val="0"/>
          <w:marTop w:val="0"/>
          <w:marBottom w:val="0"/>
          <w:divBdr>
            <w:top w:val="none" w:sz="0" w:space="0" w:color="auto"/>
            <w:left w:val="none" w:sz="0" w:space="0" w:color="auto"/>
            <w:bottom w:val="none" w:sz="0" w:space="0" w:color="auto"/>
            <w:right w:val="none" w:sz="0" w:space="0" w:color="auto"/>
          </w:divBdr>
        </w:div>
        <w:div w:id="332298239">
          <w:marLeft w:val="0"/>
          <w:marRight w:val="0"/>
          <w:marTop w:val="0"/>
          <w:marBottom w:val="0"/>
          <w:divBdr>
            <w:top w:val="none" w:sz="0" w:space="0" w:color="auto"/>
            <w:left w:val="none" w:sz="0" w:space="0" w:color="auto"/>
            <w:bottom w:val="none" w:sz="0" w:space="0" w:color="auto"/>
            <w:right w:val="none" w:sz="0" w:space="0" w:color="auto"/>
          </w:divBdr>
          <w:divsChild>
            <w:div w:id="479461400">
              <w:marLeft w:val="0"/>
              <w:marRight w:val="0"/>
              <w:marTop w:val="0"/>
              <w:marBottom w:val="0"/>
              <w:divBdr>
                <w:top w:val="none" w:sz="0" w:space="0" w:color="auto"/>
                <w:left w:val="none" w:sz="0" w:space="0" w:color="auto"/>
                <w:bottom w:val="none" w:sz="0" w:space="0" w:color="auto"/>
                <w:right w:val="none" w:sz="0" w:space="0" w:color="auto"/>
              </w:divBdr>
              <w:divsChild>
                <w:div w:id="2067558882">
                  <w:marLeft w:val="0"/>
                  <w:marRight w:val="0"/>
                  <w:marTop w:val="0"/>
                  <w:marBottom w:val="0"/>
                  <w:divBdr>
                    <w:top w:val="none" w:sz="0" w:space="0" w:color="auto"/>
                    <w:left w:val="none" w:sz="0" w:space="0" w:color="auto"/>
                    <w:bottom w:val="none" w:sz="0" w:space="0" w:color="auto"/>
                    <w:right w:val="none" w:sz="0" w:space="0" w:color="auto"/>
                  </w:divBdr>
                  <w:divsChild>
                    <w:div w:id="2435045">
                      <w:marLeft w:val="0"/>
                      <w:marRight w:val="0"/>
                      <w:marTop w:val="0"/>
                      <w:marBottom w:val="0"/>
                      <w:divBdr>
                        <w:top w:val="none" w:sz="0" w:space="0" w:color="auto"/>
                        <w:left w:val="none" w:sz="0" w:space="0" w:color="auto"/>
                        <w:bottom w:val="none" w:sz="0" w:space="0" w:color="auto"/>
                        <w:right w:val="none" w:sz="0" w:space="0" w:color="auto"/>
                      </w:divBdr>
                    </w:div>
                    <w:div w:id="48300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6138705">
      <w:bodyDiv w:val="1"/>
      <w:marLeft w:val="0"/>
      <w:marRight w:val="0"/>
      <w:marTop w:val="0"/>
      <w:marBottom w:val="0"/>
      <w:divBdr>
        <w:top w:val="none" w:sz="0" w:space="0" w:color="auto"/>
        <w:left w:val="none" w:sz="0" w:space="0" w:color="auto"/>
        <w:bottom w:val="none" w:sz="0" w:space="0" w:color="auto"/>
        <w:right w:val="none" w:sz="0" w:space="0" w:color="auto"/>
      </w:divBdr>
    </w:div>
    <w:div w:id="546650445">
      <w:bodyDiv w:val="1"/>
      <w:marLeft w:val="0"/>
      <w:marRight w:val="0"/>
      <w:marTop w:val="0"/>
      <w:marBottom w:val="0"/>
      <w:divBdr>
        <w:top w:val="none" w:sz="0" w:space="0" w:color="auto"/>
        <w:left w:val="none" w:sz="0" w:space="0" w:color="auto"/>
        <w:bottom w:val="none" w:sz="0" w:space="0" w:color="auto"/>
        <w:right w:val="none" w:sz="0" w:space="0" w:color="auto"/>
      </w:divBdr>
    </w:div>
    <w:div w:id="547762440">
      <w:bodyDiv w:val="1"/>
      <w:marLeft w:val="0"/>
      <w:marRight w:val="0"/>
      <w:marTop w:val="0"/>
      <w:marBottom w:val="0"/>
      <w:divBdr>
        <w:top w:val="none" w:sz="0" w:space="0" w:color="auto"/>
        <w:left w:val="none" w:sz="0" w:space="0" w:color="auto"/>
        <w:bottom w:val="none" w:sz="0" w:space="0" w:color="auto"/>
        <w:right w:val="none" w:sz="0" w:space="0" w:color="auto"/>
      </w:divBdr>
    </w:div>
    <w:div w:id="548758888">
      <w:bodyDiv w:val="1"/>
      <w:marLeft w:val="0"/>
      <w:marRight w:val="0"/>
      <w:marTop w:val="0"/>
      <w:marBottom w:val="0"/>
      <w:divBdr>
        <w:top w:val="none" w:sz="0" w:space="0" w:color="auto"/>
        <w:left w:val="none" w:sz="0" w:space="0" w:color="auto"/>
        <w:bottom w:val="none" w:sz="0" w:space="0" w:color="auto"/>
        <w:right w:val="none" w:sz="0" w:space="0" w:color="auto"/>
      </w:divBdr>
      <w:divsChild>
        <w:div w:id="1888836962">
          <w:marLeft w:val="0"/>
          <w:marRight w:val="0"/>
          <w:marTop w:val="0"/>
          <w:marBottom w:val="0"/>
          <w:divBdr>
            <w:top w:val="none" w:sz="0" w:space="0" w:color="auto"/>
            <w:left w:val="none" w:sz="0" w:space="0" w:color="auto"/>
            <w:bottom w:val="none" w:sz="0" w:space="0" w:color="auto"/>
            <w:right w:val="none" w:sz="0" w:space="0" w:color="auto"/>
          </w:divBdr>
        </w:div>
      </w:divsChild>
    </w:div>
    <w:div w:id="550390233">
      <w:bodyDiv w:val="1"/>
      <w:marLeft w:val="0"/>
      <w:marRight w:val="0"/>
      <w:marTop w:val="0"/>
      <w:marBottom w:val="0"/>
      <w:divBdr>
        <w:top w:val="none" w:sz="0" w:space="0" w:color="auto"/>
        <w:left w:val="none" w:sz="0" w:space="0" w:color="auto"/>
        <w:bottom w:val="none" w:sz="0" w:space="0" w:color="auto"/>
        <w:right w:val="none" w:sz="0" w:space="0" w:color="auto"/>
      </w:divBdr>
    </w:div>
    <w:div w:id="556471897">
      <w:bodyDiv w:val="1"/>
      <w:marLeft w:val="0"/>
      <w:marRight w:val="0"/>
      <w:marTop w:val="0"/>
      <w:marBottom w:val="0"/>
      <w:divBdr>
        <w:top w:val="none" w:sz="0" w:space="0" w:color="auto"/>
        <w:left w:val="none" w:sz="0" w:space="0" w:color="auto"/>
        <w:bottom w:val="none" w:sz="0" w:space="0" w:color="auto"/>
        <w:right w:val="none" w:sz="0" w:space="0" w:color="auto"/>
      </w:divBdr>
    </w:div>
    <w:div w:id="556668451">
      <w:bodyDiv w:val="1"/>
      <w:marLeft w:val="0"/>
      <w:marRight w:val="0"/>
      <w:marTop w:val="0"/>
      <w:marBottom w:val="0"/>
      <w:divBdr>
        <w:top w:val="none" w:sz="0" w:space="0" w:color="auto"/>
        <w:left w:val="none" w:sz="0" w:space="0" w:color="auto"/>
        <w:bottom w:val="none" w:sz="0" w:space="0" w:color="auto"/>
        <w:right w:val="none" w:sz="0" w:space="0" w:color="auto"/>
      </w:divBdr>
      <w:divsChild>
        <w:div w:id="152452393">
          <w:marLeft w:val="0"/>
          <w:marRight w:val="0"/>
          <w:marTop w:val="0"/>
          <w:marBottom w:val="0"/>
          <w:divBdr>
            <w:top w:val="none" w:sz="0" w:space="0" w:color="auto"/>
            <w:left w:val="none" w:sz="0" w:space="0" w:color="auto"/>
            <w:bottom w:val="none" w:sz="0" w:space="0" w:color="auto"/>
            <w:right w:val="none" w:sz="0" w:space="0" w:color="auto"/>
          </w:divBdr>
        </w:div>
        <w:div w:id="1225599373">
          <w:marLeft w:val="0"/>
          <w:marRight w:val="150"/>
          <w:marTop w:val="0"/>
          <w:marBottom w:val="0"/>
          <w:divBdr>
            <w:top w:val="none" w:sz="0" w:space="0" w:color="auto"/>
            <w:left w:val="none" w:sz="0" w:space="0" w:color="auto"/>
            <w:bottom w:val="none" w:sz="0" w:space="0" w:color="auto"/>
            <w:right w:val="none" w:sz="0" w:space="0" w:color="auto"/>
          </w:divBdr>
        </w:div>
        <w:div w:id="1730107082">
          <w:marLeft w:val="0"/>
          <w:marRight w:val="0"/>
          <w:marTop w:val="300"/>
          <w:marBottom w:val="0"/>
          <w:divBdr>
            <w:top w:val="none" w:sz="0" w:space="0" w:color="auto"/>
            <w:left w:val="none" w:sz="0" w:space="0" w:color="auto"/>
            <w:bottom w:val="none" w:sz="0" w:space="0" w:color="auto"/>
            <w:right w:val="none" w:sz="0" w:space="0" w:color="auto"/>
          </w:divBdr>
        </w:div>
        <w:div w:id="2031179564">
          <w:marLeft w:val="0"/>
          <w:marRight w:val="0"/>
          <w:marTop w:val="300"/>
          <w:marBottom w:val="300"/>
          <w:divBdr>
            <w:top w:val="none" w:sz="0" w:space="0" w:color="auto"/>
            <w:left w:val="none" w:sz="0" w:space="0" w:color="auto"/>
            <w:bottom w:val="none" w:sz="0" w:space="0" w:color="auto"/>
            <w:right w:val="none" w:sz="0" w:space="0" w:color="auto"/>
          </w:divBdr>
        </w:div>
      </w:divsChild>
    </w:div>
    <w:div w:id="558443294">
      <w:bodyDiv w:val="1"/>
      <w:marLeft w:val="0"/>
      <w:marRight w:val="0"/>
      <w:marTop w:val="0"/>
      <w:marBottom w:val="0"/>
      <w:divBdr>
        <w:top w:val="none" w:sz="0" w:space="0" w:color="auto"/>
        <w:left w:val="none" w:sz="0" w:space="0" w:color="auto"/>
        <w:bottom w:val="none" w:sz="0" w:space="0" w:color="auto"/>
        <w:right w:val="none" w:sz="0" w:space="0" w:color="auto"/>
      </w:divBdr>
    </w:div>
    <w:div w:id="560333951">
      <w:bodyDiv w:val="1"/>
      <w:marLeft w:val="0"/>
      <w:marRight w:val="0"/>
      <w:marTop w:val="0"/>
      <w:marBottom w:val="0"/>
      <w:divBdr>
        <w:top w:val="none" w:sz="0" w:space="0" w:color="auto"/>
        <w:left w:val="none" w:sz="0" w:space="0" w:color="auto"/>
        <w:bottom w:val="none" w:sz="0" w:space="0" w:color="auto"/>
        <w:right w:val="none" w:sz="0" w:space="0" w:color="auto"/>
      </w:divBdr>
    </w:div>
    <w:div w:id="560405504">
      <w:bodyDiv w:val="1"/>
      <w:marLeft w:val="0"/>
      <w:marRight w:val="0"/>
      <w:marTop w:val="0"/>
      <w:marBottom w:val="0"/>
      <w:divBdr>
        <w:top w:val="none" w:sz="0" w:space="0" w:color="auto"/>
        <w:left w:val="none" w:sz="0" w:space="0" w:color="auto"/>
        <w:bottom w:val="none" w:sz="0" w:space="0" w:color="auto"/>
        <w:right w:val="none" w:sz="0" w:space="0" w:color="auto"/>
      </w:divBdr>
    </w:div>
    <w:div w:id="562060349">
      <w:bodyDiv w:val="1"/>
      <w:marLeft w:val="0"/>
      <w:marRight w:val="0"/>
      <w:marTop w:val="0"/>
      <w:marBottom w:val="0"/>
      <w:divBdr>
        <w:top w:val="none" w:sz="0" w:space="0" w:color="auto"/>
        <w:left w:val="none" w:sz="0" w:space="0" w:color="auto"/>
        <w:bottom w:val="none" w:sz="0" w:space="0" w:color="auto"/>
        <w:right w:val="none" w:sz="0" w:space="0" w:color="auto"/>
      </w:divBdr>
    </w:div>
    <w:div w:id="563684013">
      <w:bodyDiv w:val="1"/>
      <w:marLeft w:val="0"/>
      <w:marRight w:val="0"/>
      <w:marTop w:val="0"/>
      <w:marBottom w:val="0"/>
      <w:divBdr>
        <w:top w:val="none" w:sz="0" w:space="0" w:color="auto"/>
        <w:left w:val="none" w:sz="0" w:space="0" w:color="auto"/>
        <w:bottom w:val="none" w:sz="0" w:space="0" w:color="auto"/>
        <w:right w:val="none" w:sz="0" w:space="0" w:color="auto"/>
      </w:divBdr>
    </w:div>
    <w:div w:id="564800534">
      <w:bodyDiv w:val="1"/>
      <w:marLeft w:val="0"/>
      <w:marRight w:val="0"/>
      <w:marTop w:val="0"/>
      <w:marBottom w:val="0"/>
      <w:divBdr>
        <w:top w:val="none" w:sz="0" w:space="0" w:color="auto"/>
        <w:left w:val="none" w:sz="0" w:space="0" w:color="auto"/>
        <w:bottom w:val="none" w:sz="0" w:space="0" w:color="auto"/>
        <w:right w:val="none" w:sz="0" w:space="0" w:color="auto"/>
      </w:divBdr>
    </w:div>
    <w:div w:id="565266813">
      <w:bodyDiv w:val="1"/>
      <w:marLeft w:val="0"/>
      <w:marRight w:val="0"/>
      <w:marTop w:val="0"/>
      <w:marBottom w:val="0"/>
      <w:divBdr>
        <w:top w:val="none" w:sz="0" w:space="0" w:color="auto"/>
        <w:left w:val="none" w:sz="0" w:space="0" w:color="auto"/>
        <w:bottom w:val="none" w:sz="0" w:space="0" w:color="auto"/>
        <w:right w:val="none" w:sz="0" w:space="0" w:color="auto"/>
      </w:divBdr>
      <w:divsChild>
        <w:div w:id="658122898">
          <w:marLeft w:val="0"/>
          <w:marRight w:val="0"/>
          <w:marTop w:val="0"/>
          <w:marBottom w:val="0"/>
          <w:divBdr>
            <w:top w:val="none" w:sz="0" w:space="0" w:color="auto"/>
            <w:left w:val="none" w:sz="0" w:space="0" w:color="auto"/>
            <w:bottom w:val="none" w:sz="0" w:space="0" w:color="auto"/>
            <w:right w:val="none" w:sz="0" w:space="0" w:color="auto"/>
          </w:divBdr>
          <w:divsChild>
            <w:div w:id="810171469">
              <w:marLeft w:val="0"/>
              <w:marRight w:val="0"/>
              <w:marTop w:val="0"/>
              <w:marBottom w:val="0"/>
              <w:divBdr>
                <w:top w:val="none" w:sz="0" w:space="0" w:color="auto"/>
                <w:left w:val="none" w:sz="0" w:space="0" w:color="auto"/>
                <w:bottom w:val="none" w:sz="0" w:space="0" w:color="auto"/>
                <w:right w:val="none" w:sz="0" w:space="0" w:color="auto"/>
              </w:divBdr>
            </w:div>
          </w:divsChild>
        </w:div>
        <w:div w:id="1351494635">
          <w:marLeft w:val="0"/>
          <w:marRight w:val="0"/>
          <w:marTop w:val="0"/>
          <w:marBottom w:val="0"/>
          <w:divBdr>
            <w:top w:val="none" w:sz="0" w:space="0" w:color="auto"/>
            <w:left w:val="none" w:sz="0" w:space="0" w:color="auto"/>
            <w:bottom w:val="none" w:sz="0" w:space="0" w:color="auto"/>
            <w:right w:val="none" w:sz="0" w:space="0" w:color="auto"/>
          </w:divBdr>
          <w:divsChild>
            <w:div w:id="1832482391">
              <w:marLeft w:val="0"/>
              <w:marRight w:val="0"/>
              <w:marTop w:val="0"/>
              <w:marBottom w:val="0"/>
              <w:divBdr>
                <w:top w:val="none" w:sz="0" w:space="0" w:color="auto"/>
                <w:left w:val="none" w:sz="0" w:space="0" w:color="auto"/>
                <w:bottom w:val="none" w:sz="0" w:space="0" w:color="auto"/>
                <w:right w:val="none" w:sz="0" w:space="0" w:color="auto"/>
              </w:divBdr>
            </w:div>
          </w:divsChild>
        </w:div>
        <w:div w:id="1818496574">
          <w:marLeft w:val="0"/>
          <w:marRight w:val="0"/>
          <w:marTop w:val="0"/>
          <w:marBottom w:val="0"/>
          <w:divBdr>
            <w:top w:val="none" w:sz="0" w:space="0" w:color="auto"/>
            <w:left w:val="none" w:sz="0" w:space="0" w:color="auto"/>
            <w:bottom w:val="none" w:sz="0" w:space="0" w:color="auto"/>
            <w:right w:val="none" w:sz="0" w:space="0" w:color="auto"/>
          </w:divBdr>
          <w:divsChild>
            <w:div w:id="185214167">
              <w:marLeft w:val="0"/>
              <w:marRight w:val="0"/>
              <w:marTop w:val="0"/>
              <w:marBottom w:val="0"/>
              <w:divBdr>
                <w:top w:val="none" w:sz="0" w:space="0" w:color="auto"/>
                <w:left w:val="none" w:sz="0" w:space="0" w:color="auto"/>
                <w:bottom w:val="none" w:sz="0" w:space="0" w:color="auto"/>
                <w:right w:val="none" w:sz="0" w:space="0" w:color="auto"/>
              </w:divBdr>
            </w:div>
          </w:divsChild>
        </w:div>
        <w:div w:id="2062290828">
          <w:marLeft w:val="0"/>
          <w:marRight w:val="0"/>
          <w:marTop w:val="0"/>
          <w:marBottom w:val="0"/>
          <w:divBdr>
            <w:top w:val="none" w:sz="0" w:space="0" w:color="auto"/>
            <w:left w:val="none" w:sz="0" w:space="0" w:color="auto"/>
            <w:bottom w:val="none" w:sz="0" w:space="0" w:color="auto"/>
            <w:right w:val="none" w:sz="0" w:space="0" w:color="auto"/>
          </w:divBdr>
          <w:divsChild>
            <w:div w:id="139078351">
              <w:marLeft w:val="0"/>
              <w:marRight w:val="0"/>
              <w:marTop w:val="0"/>
              <w:marBottom w:val="0"/>
              <w:divBdr>
                <w:top w:val="none" w:sz="0" w:space="0" w:color="auto"/>
                <w:left w:val="none" w:sz="0" w:space="0" w:color="auto"/>
                <w:bottom w:val="none" w:sz="0" w:space="0" w:color="auto"/>
                <w:right w:val="none" w:sz="0" w:space="0" w:color="auto"/>
              </w:divBdr>
            </w:div>
          </w:divsChild>
        </w:div>
        <w:div w:id="1733309659">
          <w:marLeft w:val="0"/>
          <w:marRight w:val="0"/>
          <w:marTop w:val="0"/>
          <w:marBottom w:val="0"/>
          <w:divBdr>
            <w:top w:val="none" w:sz="0" w:space="0" w:color="auto"/>
            <w:left w:val="none" w:sz="0" w:space="0" w:color="auto"/>
            <w:bottom w:val="none" w:sz="0" w:space="0" w:color="auto"/>
            <w:right w:val="none" w:sz="0" w:space="0" w:color="auto"/>
          </w:divBdr>
          <w:divsChild>
            <w:div w:id="1383215799">
              <w:marLeft w:val="0"/>
              <w:marRight w:val="0"/>
              <w:marTop w:val="0"/>
              <w:marBottom w:val="0"/>
              <w:divBdr>
                <w:top w:val="none" w:sz="0" w:space="0" w:color="auto"/>
                <w:left w:val="none" w:sz="0" w:space="0" w:color="auto"/>
                <w:bottom w:val="none" w:sz="0" w:space="0" w:color="auto"/>
                <w:right w:val="none" w:sz="0" w:space="0" w:color="auto"/>
              </w:divBdr>
              <w:divsChild>
                <w:div w:id="6745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599896">
          <w:marLeft w:val="0"/>
          <w:marRight w:val="0"/>
          <w:marTop w:val="0"/>
          <w:marBottom w:val="0"/>
          <w:divBdr>
            <w:top w:val="none" w:sz="0" w:space="0" w:color="auto"/>
            <w:left w:val="none" w:sz="0" w:space="0" w:color="auto"/>
            <w:bottom w:val="none" w:sz="0" w:space="0" w:color="auto"/>
            <w:right w:val="none" w:sz="0" w:space="0" w:color="auto"/>
          </w:divBdr>
          <w:divsChild>
            <w:div w:id="1121268270">
              <w:marLeft w:val="0"/>
              <w:marRight w:val="0"/>
              <w:marTop w:val="0"/>
              <w:marBottom w:val="0"/>
              <w:divBdr>
                <w:top w:val="none" w:sz="0" w:space="0" w:color="auto"/>
                <w:left w:val="none" w:sz="0" w:space="0" w:color="auto"/>
                <w:bottom w:val="none" w:sz="0" w:space="0" w:color="auto"/>
                <w:right w:val="none" w:sz="0" w:space="0" w:color="auto"/>
              </w:divBdr>
              <w:divsChild>
                <w:div w:id="576406181">
                  <w:marLeft w:val="0"/>
                  <w:marRight w:val="0"/>
                  <w:marTop w:val="0"/>
                  <w:marBottom w:val="0"/>
                  <w:divBdr>
                    <w:top w:val="none" w:sz="0" w:space="0" w:color="auto"/>
                    <w:left w:val="none" w:sz="0" w:space="0" w:color="auto"/>
                    <w:bottom w:val="none" w:sz="0" w:space="0" w:color="auto"/>
                    <w:right w:val="none" w:sz="0" w:space="0" w:color="auto"/>
                  </w:divBdr>
                  <w:divsChild>
                    <w:div w:id="1134638237">
                      <w:marLeft w:val="0"/>
                      <w:marRight w:val="0"/>
                      <w:marTop w:val="0"/>
                      <w:marBottom w:val="0"/>
                      <w:divBdr>
                        <w:top w:val="none" w:sz="0" w:space="0" w:color="auto"/>
                        <w:left w:val="none" w:sz="0" w:space="0" w:color="auto"/>
                        <w:bottom w:val="none" w:sz="0" w:space="0" w:color="auto"/>
                        <w:right w:val="none" w:sz="0" w:space="0" w:color="auto"/>
                      </w:divBdr>
                    </w:div>
                    <w:div w:id="1959755533">
                      <w:marLeft w:val="0"/>
                      <w:marRight w:val="0"/>
                      <w:marTop w:val="0"/>
                      <w:marBottom w:val="0"/>
                      <w:divBdr>
                        <w:top w:val="none" w:sz="0" w:space="0" w:color="auto"/>
                        <w:left w:val="none" w:sz="0" w:space="0" w:color="auto"/>
                        <w:bottom w:val="none" w:sz="0" w:space="0" w:color="auto"/>
                        <w:right w:val="none" w:sz="0" w:space="0" w:color="auto"/>
                      </w:divBdr>
                    </w:div>
                    <w:div w:id="124919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958142">
          <w:marLeft w:val="0"/>
          <w:marRight w:val="0"/>
          <w:marTop w:val="0"/>
          <w:marBottom w:val="0"/>
          <w:divBdr>
            <w:top w:val="none" w:sz="0" w:space="0" w:color="auto"/>
            <w:left w:val="none" w:sz="0" w:space="0" w:color="auto"/>
            <w:bottom w:val="none" w:sz="0" w:space="0" w:color="auto"/>
            <w:right w:val="none" w:sz="0" w:space="0" w:color="auto"/>
          </w:divBdr>
          <w:divsChild>
            <w:div w:id="1317762941">
              <w:marLeft w:val="0"/>
              <w:marRight w:val="0"/>
              <w:marTop w:val="0"/>
              <w:marBottom w:val="0"/>
              <w:divBdr>
                <w:top w:val="none" w:sz="0" w:space="0" w:color="auto"/>
                <w:left w:val="none" w:sz="0" w:space="0" w:color="auto"/>
                <w:bottom w:val="none" w:sz="0" w:space="0" w:color="auto"/>
                <w:right w:val="none" w:sz="0" w:space="0" w:color="auto"/>
              </w:divBdr>
              <w:divsChild>
                <w:div w:id="284779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144538">
          <w:marLeft w:val="0"/>
          <w:marRight w:val="0"/>
          <w:marTop w:val="0"/>
          <w:marBottom w:val="0"/>
          <w:divBdr>
            <w:top w:val="none" w:sz="0" w:space="0" w:color="auto"/>
            <w:left w:val="none" w:sz="0" w:space="0" w:color="auto"/>
            <w:bottom w:val="none" w:sz="0" w:space="0" w:color="auto"/>
            <w:right w:val="none" w:sz="0" w:space="0" w:color="auto"/>
          </w:divBdr>
          <w:divsChild>
            <w:div w:id="240674722">
              <w:marLeft w:val="0"/>
              <w:marRight w:val="0"/>
              <w:marTop w:val="0"/>
              <w:marBottom w:val="0"/>
              <w:divBdr>
                <w:top w:val="none" w:sz="0" w:space="0" w:color="auto"/>
                <w:left w:val="none" w:sz="0" w:space="0" w:color="auto"/>
                <w:bottom w:val="none" w:sz="0" w:space="0" w:color="auto"/>
                <w:right w:val="none" w:sz="0" w:space="0" w:color="auto"/>
              </w:divBdr>
              <w:divsChild>
                <w:div w:id="1097679437">
                  <w:marLeft w:val="0"/>
                  <w:marRight w:val="0"/>
                  <w:marTop w:val="0"/>
                  <w:marBottom w:val="0"/>
                  <w:divBdr>
                    <w:top w:val="none" w:sz="0" w:space="0" w:color="auto"/>
                    <w:left w:val="none" w:sz="0" w:space="0" w:color="auto"/>
                    <w:bottom w:val="none" w:sz="0" w:space="0" w:color="auto"/>
                    <w:right w:val="none" w:sz="0" w:space="0" w:color="auto"/>
                  </w:divBdr>
                  <w:divsChild>
                    <w:div w:id="814835613">
                      <w:marLeft w:val="0"/>
                      <w:marRight w:val="0"/>
                      <w:marTop w:val="0"/>
                      <w:marBottom w:val="0"/>
                      <w:divBdr>
                        <w:top w:val="none" w:sz="0" w:space="0" w:color="auto"/>
                        <w:left w:val="none" w:sz="0" w:space="0" w:color="auto"/>
                        <w:bottom w:val="none" w:sz="0" w:space="0" w:color="auto"/>
                        <w:right w:val="none" w:sz="0" w:space="0" w:color="auto"/>
                      </w:divBdr>
                    </w:div>
                    <w:div w:id="103231784">
                      <w:marLeft w:val="0"/>
                      <w:marRight w:val="0"/>
                      <w:marTop w:val="0"/>
                      <w:marBottom w:val="0"/>
                      <w:divBdr>
                        <w:top w:val="none" w:sz="0" w:space="0" w:color="auto"/>
                        <w:left w:val="none" w:sz="0" w:space="0" w:color="auto"/>
                        <w:bottom w:val="none" w:sz="0" w:space="0" w:color="auto"/>
                        <w:right w:val="none" w:sz="0" w:space="0" w:color="auto"/>
                      </w:divBdr>
                    </w:div>
                    <w:div w:id="150381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276851">
          <w:marLeft w:val="0"/>
          <w:marRight w:val="0"/>
          <w:marTop w:val="0"/>
          <w:marBottom w:val="0"/>
          <w:divBdr>
            <w:top w:val="none" w:sz="0" w:space="0" w:color="auto"/>
            <w:left w:val="none" w:sz="0" w:space="0" w:color="auto"/>
            <w:bottom w:val="none" w:sz="0" w:space="0" w:color="auto"/>
            <w:right w:val="none" w:sz="0" w:space="0" w:color="auto"/>
          </w:divBdr>
          <w:divsChild>
            <w:div w:id="1999385498">
              <w:marLeft w:val="0"/>
              <w:marRight w:val="0"/>
              <w:marTop w:val="0"/>
              <w:marBottom w:val="0"/>
              <w:divBdr>
                <w:top w:val="none" w:sz="0" w:space="0" w:color="auto"/>
                <w:left w:val="none" w:sz="0" w:space="0" w:color="auto"/>
                <w:bottom w:val="none" w:sz="0" w:space="0" w:color="auto"/>
                <w:right w:val="none" w:sz="0" w:space="0" w:color="auto"/>
              </w:divBdr>
              <w:divsChild>
                <w:div w:id="928657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111722">
      <w:bodyDiv w:val="1"/>
      <w:marLeft w:val="0"/>
      <w:marRight w:val="0"/>
      <w:marTop w:val="0"/>
      <w:marBottom w:val="0"/>
      <w:divBdr>
        <w:top w:val="none" w:sz="0" w:space="0" w:color="auto"/>
        <w:left w:val="none" w:sz="0" w:space="0" w:color="auto"/>
        <w:bottom w:val="none" w:sz="0" w:space="0" w:color="auto"/>
        <w:right w:val="none" w:sz="0" w:space="0" w:color="auto"/>
      </w:divBdr>
    </w:div>
    <w:div w:id="566769255">
      <w:bodyDiv w:val="1"/>
      <w:marLeft w:val="0"/>
      <w:marRight w:val="0"/>
      <w:marTop w:val="0"/>
      <w:marBottom w:val="0"/>
      <w:divBdr>
        <w:top w:val="none" w:sz="0" w:space="0" w:color="auto"/>
        <w:left w:val="none" w:sz="0" w:space="0" w:color="auto"/>
        <w:bottom w:val="none" w:sz="0" w:space="0" w:color="auto"/>
        <w:right w:val="none" w:sz="0" w:space="0" w:color="auto"/>
      </w:divBdr>
    </w:div>
    <w:div w:id="567618517">
      <w:bodyDiv w:val="1"/>
      <w:marLeft w:val="0"/>
      <w:marRight w:val="0"/>
      <w:marTop w:val="0"/>
      <w:marBottom w:val="0"/>
      <w:divBdr>
        <w:top w:val="none" w:sz="0" w:space="0" w:color="auto"/>
        <w:left w:val="none" w:sz="0" w:space="0" w:color="auto"/>
        <w:bottom w:val="none" w:sz="0" w:space="0" w:color="auto"/>
        <w:right w:val="none" w:sz="0" w:space="0" w:color="auto"/>
      </w:divBdr>
      <w:divsChild>
        <w:div w:id="1575698572">
          <w:marLeft w:val="0"/>
          <w:marRight w:val="0"/>
          <w:marTop w:val="0"/>
          <w:marBottom w:val="0"/>
          <w:divBdr>
            <w:top w:val="none" w:sz="0" w:space="0" w:color="auto"/>
            <w:left w:val="none" w:sz="0" w:space="0" w:color="auto"/>
            <w:bottom w:val="none" w:sz="0" w:space="0" w:color="auto"/>
            <w:right w:val="none" w:sz="0" w:space="0" w:color="auto"/>
          </w:divBdr>
        </w:div>
        <w:div w:id="1724719387">
          <w:marLeft w:val="0"/>
          <w:marRight w:val="0"/>
          <w:marTop w:val="0"/>
          <w:marBottom w:val="0"/>
          <w:divBdr>
            <w:top w:val="none" w:sz="0" w:space="0" w:color="auto"/>
            <w:left w:val="none" w:sz="0" w:space="0" w:color="auto"/>
            <w:bottom w:val="none" w:sz="0" w:space="0" w:color="auto"/>
            <w:right w:val="none" w:sz="0" w:space="0" w:color="auto"/>
          </w:divBdr>
          <w:divsChild>
            <w:div w:id="1750928952">
              <w:marLeft w:val="0"/>
              <w:marRight w:val="0"/>
              <w:marTop w:val="0"/>
              <w:marBottom w:val="0"/>
              <w:divBdr>
                <w:top w:val="none" w:sz="0" w:space="0" w:color="auto"/>
                <w:left w:val="none" w:sz="0" w:space="0" w:color="auto"/>
                <w:bottom w:val="none" w:sz="0" w:space="0" w:color="auto"/>
                <w:right w:val="none" w:sz="0" w:space="0" w:color="auto"/>
              </w:divBdr>
            </w:div>
            <w:div w:id="416437515">
              <w:marLeft w:val="0"/>
              <w:marRight w:val="0"/>
              <w:marTop w:val="0"/>
              <w:marBottom w:val="0"/>
              <w:divBdr>
                <w:top w:val="none" w:sz="0" w:space="0" w:color="auto"/>
                <w:left w:val="none" w:sz="0" w:space="0" w:color="auto"/>
                <w:bottom w:val="none" w:sz="0" w:space="0" w:color="auto"/>
                <w:right w:val="none" w:sz="0" w:space="0" w:color="auto"/>
              </w:divBdr>
            </w:div>
            <w:div w:id="557321176">
              <w:marLeft w:val="0"/>
              <w:marRight w:val="0"/>
              <w:marTop w:val="0"/>
              <w:marBottom w:val="0"/>
              <w:divBdr>
                <w:top w:val="none" w:sz="0" w:space="0" w:color="auto"/>
                <w:left w:val="none" w:sz="0" w:space="0" w:color="auto"/>
                <w:bottom w:val="none" w:sz="0" w:space="0" w:color="auto"/>
                <w:right w:val="none" w:sz="0" w:space="0" w:color="auto"/>
              </w:divBdr>
            </w:div>
            <w:div w:id="2072649753">
              <w:marLeft w:val="0"/>
              <w:marRight w:val="0"/>
              <w:marTop w:val="0"/>
              <w:marBottom w:val="0"/>
              <w:divBdr>
                <w:top w:val="none" w:sz="0" w:space="0" w:color="auto"/>
                <w:left w:val="none" w:sz="0" w:space="0" w:color="auto"/>
                <w:bottom w:val="none" w:sz="0" w:space="0" w:color="auto"/>
                <w:right w:val="none" w:sz="0" w:space="0" w:color="auto"/>
              </w:divBdr>
            </w:div>
            <w:div w:id="1806198559">
              <w:marLeft w:val="0"/>
              <w:marRight w:val="0"/>
              <w:marTop w:val="0"/>
              <w:marBottom w:val="0"/>
              <w:divBdr>
                <w:top w:val="none" w:sz="0" w:space="0" w:color="auto"/>
                <w:left w:val="none" w:sz="0" w:space="0" w:color="auto"/>
                <w:bottom w:val="none" w:sz="0" w:space="0" w:color="auto"/>
                <w:right w:val="none" w:sz="0" w:space="0" w:color="auto"/>
              </w:divBdr>
            </w:div>
            <w:div w:id="1222331372">
              <w:marLeft w:val="0"/>
              <w:marRight w:val="0"/>
              <w:marTop w:val="0"/>
              <w:marBottom w:val="0"/>
              <w:divBdr>
                <w:top w:val="none" w:sz="0" w:space="0" w:color="auto"/>
                <w:left w:val="none" w:sz="0" w:space="0" w:color="auto"/>
                <w:bottom w:val="none" w:sz="0" w:space="0" w:color="auto"/>
                <w:right w:val="none" w:sz="0" w:space="0" w:color="auto"/>
              </w:divBdr>
            </w:div>
            <w:div w:id="1207260004">
              <w:marLeft w:val="0"/>
              <w:marRight w:val="0"/>
              <w:marTop w:val="0"/>
              <w:marBottom w:val="0"/>
              <w:divBdr>
                <w:top w:val="none" w:sz="0" w:space="0" w:color="auto"/>
                <w:left w:val="none" w:sz="0" w:space="0" w:color="auto"/>
                <w:bottom w:val="none" w:sz="0" w:space="0" w:color="auto"/>
                <w:right w:val="none" w:sz="0" w:space="0" w:color="auto"/>
              </w:divBdr>
            </w:div>
            <w:div w:id="1238052232">
              <w:marLeft w:val="0"/>
              <w:marRight w:val="0"/>
              <w:marTop w:val="0"/>
              <w:marBottom w:val="0"/>
              <w:divBdr>
                <w:top w:val="none" w:sz="0" w:space="0" w:color="auto"/>
                <w:left w:val="none" w:sz="0" w:space="0" w:color="auto"/>
                <w:bottom w:val="none" w:sz="0" w:space="0" w:color="auto"/>
                <w:right w:val="none" w:sz="0" w:space="0" w:color="auto"/>
              </w:divBdr>
            </w:div>
            <w:div w:id="1586038654">
              <w:marLeft w:val="0"/>
              <w:marRight w:val="0"/>
              <w:marTop w:val="0"/>
              <w:marBottom w:val="0"/>
              <w:divBdr>
                <w:top w:val="none" w:sz="0" w:space="0" w:color="auto"/>
                <w:left w:val="none" w:sz="0" w:space="0" w:color="auto"/>
                <w:bottom w:val="none" w:sz="0" w:space="0" w:color="auto"/>
                <w:right w:val="none" w:sz="0" w:space="0" w:color="auto"/>
              </w:divBdr>
            </w:div>
            <w:div w:id="21908322">
              <w:marLeft w:val="0"/>
              <w:marRight w:val="0"/>
              <w:marTop w:val="0"/>
              <w:marBottom w:val="0"/>
              <w:divBdr>
                <w:top w:val="none" w:sz="0" w:space="0" w:color="auto"/>
                <w:left w:val="none" w:sz="0" w:space="0" w:color="auto"/>
                <w:bottom w:val="none" w:sz="0" w:space="0" w:color="auto"/>
                <w:right w:val="none" w:sz="0" w:space="0" w:color="auto"/>
              </w:divBdr>
            </w:div>
            <w:div w:id="213209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198335">
      <w:bodyDiv w:val="1"/>
      <w:marLeft w:val="0"/>
      <w:marRight w:val="0"/>
      <w:marTop w:val="0"/>
      <w:marBottom w:val="0"/>
      <w:divBdr>
        <w:top w:val="none" w:sz="0" w:space="0" w:color="auto"/>
        <w:left w:val="none" w:sz="0" w:space="0" w:color="auto"/>
        <w:bottom w:val="none" w:sz="0" w:space="0" w:color="auto"/>
        <w:right w:val="none" w:sz="0" w:space="0" w:color="auto"/>
      </w:divBdr>
    </w:div>
    <w:div w:id="568616410">
      <w:bodyDiv w:val="1"/>
      <w:marLeft w:val="0"/>
      <w:marRight w:val="0"/>
      <w:marTop w:val="0"/>
      <w:marBottom w:val="0"/>
      <w:divBdr>
        <w:top w:val="none" w:sz="0" w:space="0" w:color="auto"/>
        <w:left w:val="none" w:sz="0" w:space="0" w:color="auto"/>
        <w:bottom w:val="none" w:sz="0" w:space="0" w:color="auto"/>
        <w:right w:val="none" w:sz="0" w:space="0" w:color="auto"/>
      </w:divBdr>
    </w:div>
    <w:div w:id="570239262">
      <w:bodyDiv w:val="1"/>
      <w:marLeft w:val="0"/>
      <w:marRight w:val="0"/>
      <w:marTop w:val="0"/>
      <w:marBottom w:val="0"/>
      <w:divBdr>
        <w:top w:val="none" w:sz="0" w:space="0" w:color="auto"/>
        <w:left w:val="none" w:sz="0" w:space="0" w:color="auto"/>
        <w:bottom w:val="none" w:sz="0" w:space="0" w:color="auto"/>
        <w:right w:val="none" w:sz="0" w:space="0" w:color="auto"/>
      </w:divBdr>
    </w:div>
    <w:div w:id="570893029">
      <w:bodyDiv w:val="1"/>
      <w:marLeft w:val="0"/>
      <w:marRight w:val="0"/>
      <w:marTop w:val="0"/>
      <w:marBottom w:val="0"/>
      <w:divBdr>
        <w:top w:val="none" w:sz="0" w:space="0" w:color="auto"/>
        <w:left w:val="none" w:sz="0" w:space="0" w:color="auto"/>
        <w:bottom w:val="none" w:sz="0" w:space="0" w:color="auto"/>
        <w:right w:val="none" w:sz="0" w:space="0" w:color="auto"/>
      </w:divBdr>
    </w:div>
    <w:div w:id="571280176">
      <w:bodyDiv w:val="1"/>
      <w:marLeft w:val="0"/>
      <w:marRight w:val="0"/>
      <w:marTop w:val="0"/>
      <w:marBottom w:val="0"/>
      <w:divBdr>
        <w:top w:val="none" w:sz="0" w:space="0" w:color="auto"/>
        <w:left w:val="none" w:sz="0" w:space="0" w:color="auto"/>
        <w:bottom w:val="none" w:sz="0" w:space="0" w:color="auto"/>
        <w:right w:val="none" w:sz="0" w:space="0" w:color="auto"/>
      </w:divBdr>
    </w:div>
    <w:div w:id="571432035">
      <w:bodyDiv w:val="1"/>
      <w:marLeft w:val="0"/>
      <w:marRight w:val="0"/>
      <w:marTop w:val="0"/>
      <w:marBottom w:val="0"/>
      <w:divBdr>
        <w:top w:val="none" w:sz="0" w:space="0" w:color="auto"/>
        <w:left w:val="none" w:sz="0" w:space="0" w:color="auto"/>
        <w:bottom w:val="none" w:sz="0" w:space="0" w:color="auto"/>
        <w:right w:val="none" w:sz="0" w:space="0" w:color="auto"/>
      </w:divBdr>
    </w:div>
    <w:div w:id="572205030">
      <w:bodyDiv w:val="1"/>
      <w:marLeft w:val="0"/>
      <w:marRight w:val="0"/>
      <w:marTop w:val="0"/>
      <w:marBottom w:val="0"/>
      <w:divBdr>
        <w:top w:val="none" w:sz="0" w:space="0" w:color="auto"/>
        <w:left w:val="none" w:sz="0" w:space="0" w:color="auto"/>
        <w:bottom w:val="none" w:sz="0" w:space="0" w:color="auto"/>
        <w:right w:val="none" w:sz="0" w:space="0" w:color="auto"/>
      </w:divBdr>
    </w:div>
    <w:div w:id="573662479">
      <w:bodyDiv w:val="1"/>
      <w:marLeft w:val="0"/>
      <w:marRight w:val="0"/>
      <w:marTop w:val="0"/>
      <w:marBottom w:val="0"/>
      <w:divBdr>
        <w:top w:val="none" w:sz="0" w:space="0" w:color="auto"/>
        <w:left w:val="none" w:sz="0" w:space="0" w:color="auto"/>
        <w:bottom w:val="none" w:sz="0" w:space="0" w:color="auto"/>
        <w:right w:val="none" w:sz="0" w:space="0" w:color="auto"/>
      </w:divBdr>
    </w:div>
    <w:div w:id="573663526">
      <w:bodyDiv w:val="1"/>
      <w:marLeft w:val="0"/>
      <w:marRight w:val="0"/>
      <w:marTop w:val="0"/>
      <w:marBottom w:val="0"/>
      <w:divBdr>
        <w:top w:val="none" w:sz="0" w:space="0" w:color="auto"/>
        <w:left w:val="none" w:sz="0" w:space="0" w:color="auto"/>
        <w:bottom w:val="none" w:sz="0" w:space="0" w:color="auto"/>
        <w:right w:val="none" w:sz="0" w:space="0" w:color="auto"/>
      </w:divBdr>
      <w:divsChild>
        <w:div w:id="1840148298">
          <w:marLeft w:val="0"/>
          <w:marRight w:val="0"/>
          <w:marTop w:val="0"/>
          <w:marBottom w:val="0"/>
          <w:divBdr>
            <w:top w:val="none" w:sz="0" w:space="0" w:color="auto"/>
            <w:left w:val="none" w:sz="0" w:space="0" w:color="auto"/>
            <w:bottom w:val="none" w:sz="0" w:space="0" w:color="auto"/>
            <w:right w:val="none" w:sz="0" w:space="0" w:color="auto"/>
          </w:divBdr>
        </w:div>
      </w:divsChild>
    </w:div>
    <w:div w:id="574707553">
      <w:bodyDiv w:val="1"/>
      <w:marLeft w:val="0"/>
      <w:marRight w:val="0"/>
      <w:marTop w:val="0"/>
      <w:marBottom w:val="0"/>
      <w:divBdr>
        <w:top w:val="none" w:sz="0" w:space="0" w:color="auto"/>
        <w:left w:val="none" w:sz="0" w:space="0" w:color="auto"/>
        <w:bottom w:val="none" w:sz="0" w:space="0" w:color="auto"/>
        <w:right w:val="none" w:sz="0" w:space="0" w:color="auto"/>
      </w:divBdr>
    </w:div>
    <w:div w:id="574779662">
      <w:bodyDiv w:val="1"/>
      <w:marLeft w:val="0"/>
      <w:marRight w:val="0"/>
      <w:marTop w:val="0"/>
      <w:marBottom w:val="0"/>
      <w:divBdr>
        <w:top w:val="none" w:sz="0" w:space="0" w:color="auto"/>
        <w:left w:val="none" w:sz="0" w:space="0" w:color="auto"/>
        <w:bottom w:val="none" w:sz="0" w:space="0" w:color="auto"/>
        <w:right w:val="none" w:sz="0" w:space="0" w:color="auto"/>
      </w:divBdr>
    </w:div>
    <w:div w:id="576552612">
      <w:bodyDiv w:val="1"/>
      <w:marLeft w:val="0"/>
      <w:marRight w:val="0"/>
      <w:marTop w:val="0"/>
      <w:marBottom w:val="0"/>
      <w:divBdr>
        <w:top w:val="none" w:sz="0" w:space="0" w:color="auto"/>
        <w:left w:val="none" w:sz="0" w:space="0" w:color="auto"/>
        <w:bottom w:val="none" w:sz="0" w:space="0" w:color="auto"/>
        <w:right w:val="none" w:sz="0" w:space="0" w:color="auto"/>
      </w:divBdr>
    </w:div>
    <w:div w:id="576936957">
      <w:bodyDiv w:val="1"/>
      <w:marLeft w:val="0"/>
      <w:marRight w:val="0"/>
      <w:marTop w:val="0"/>
      <w:marBottom w:val="0"/>
      <w:divBdr>
        <w:top w:val="none" w:sz="0" w:space="0" w:color="auto"/>
        <w:left w:val="none" w:sz="0" w:space="0" w:color="auto"/>
        <w:bottom w:val="none" w:sz="0" w:space="0" w:color="auto"/>
        <w:right w:val="none" w:sz="0" w:space="0" w:color="auto"/>
      </w:divBdr>
    </w:div>
    <w:div w:id="577636279">
      <w:bodyDiv w:val="1"/>
      <w:marLeft w:val="0"/>
      <w:marRight w:val="0"/>
      <w:marTop w:val="0"/>
      <w:marBottom w:val="0"/>
      <w:divBdr>
        <w:top w:val="none" w:sz="0" w:space="0" w:color="auto"/>
        <w:left w:val="none" w:sz="0" w:space="0" w:color="auto"/>
        <w:bottom w:val="none" w:sz="0" w:space="0" w:color="auto"/>
        <w:right w:val="none" w:sz="0" w:space="0" w:color="auto"/>
      </w:divBdr>
    </w:div>
    <w:div w:id="579826509">
      <w:bodyDiv w:val="1"/>
      <w:marLeft w:val="0"/>
      <w:marRight w:val="0"/>
      <w:marTop w:val="0"/>
      <w:marBottom w:val="0"/>
      <w:divBdr>
        <w:top w:val="none" w:sz="0" w:space="0" w:color="auto"/>
        <w:left w:val="none" w:sz="0" w:space="0" w:color="auto"/>
        <w:bottom w:val="none" w:sz="0" w:space="0" w:color="auto"/>
        <w:right w:val="none" w:sz="0" w:space="0" w:color="auto"/>
      </w:divBdr>
    </w:div>
    <w:div w:id="580064545">
      <w:bodyDiv w:val="1"/>
      <w:marLeft w:val="0"/>
      <w:marRight w:val="0"/>
      <w:marTop w:val="0"/>
      <w:marBottom w:val="0"/>
      <w:divBdr>
        <w:top w:val="none" w:sz="0" w:space="0" w:color="auto"/>
        <w:left w:val="none" w:sz="0" w:space="0" w:color="auto"/>
        <w:bottom w:val="none" w:sz="0" w:space="0" w:color="auto"/>
        <w:right w:val="none" w:sz="0" w:space="0" w:color="auto"/>
      </w:divBdr>
      <w:divsChild>
        <w:div w:id="1594432328">
          <w:marLeft w:val="0"/>
          <w:marRight w:val="0"/>
          <w:marTop w:val="225"/>
          <w:marBottom w:val="0"/>
          <w:divBdr>
            <w:top w:val="none" w:sz="0" w:space="0" w:color="auto"/>
            <w:left w:val="none" w:sz="0" w:space="0" w:color="auto"/>
            <w:bottom w:val="none" w:sz="0" w:space="0" w:color="auto"/>
            <w:right w:val="none" w:sz="0" w:space="0" w:color="auto"/>
          </w:divBdr>
        </w:div>
      </w:divsChild>
    </w:div>
    <w:div w:id="580874271">
      <w:bodyDiv w:val="1"/>
      <w:marLeft w:val="0"/>
      <w:marRight w:val="0"/>
      <w:marTop w:val="0"/>
      <w:marBottom w:val="0"/>
      <w:divBdr>
        <w:top w:val="none" w:sz="0" w:space="0" w:color="auto"/>
        <w:left w:val="none" w:sz="0" w:space="0" w:color="auto"/>
        <w:bottom w:val="none" w:sz="0" w:space="0" w:color="auto"/>
        <w:right w:val="none" w:sz="0" w:space="0" w:color="auto"/>
      </w:divBdr>
    </w:div>
    <w:div w:id="582493841">
      <w:bodyDiv w:val="1"/>
      <w:marLeft w:val="0"/>
      <w:marRight w:val="0"/>
      <w:marTop w:val="0"/>
      <w:marBottom w:val="0"/>
      <w:divBdr>
        <w:top w:val="none" w:sz="0" w:space="0" w:color="auto"/>
        <w:left w:val="none" w:sz="0" w:space="0" w:color="auto"/>
        <w:bottom w:val="none" w:sz="0" w:space="0" w:color="auto"/>
        <w:right w:val="none" w:sz="0" w:space="0" w:color="auto"/>
      </w:divBdr>
    </w:div>
    <w:div w:id="583537191">
      <w:bodyDiv w:val="1"/>
      <w:marLeft w:val="0"/>
      <w:marRight w:val="0"/>
      <w:marTop w:val="0"/>
      <w:marBottom w:val="0"/>
      <w:divBdr>
        <w:top w:val="none" w:sz="0" w:space="0" w:color="auto"/>
        <w:left w:val="none" w:sz="0" w:space="0" w:color="auto"/>
        <w:bottom w:val="none" w:sz="0" w:space="0" w:color="auto"/>
        <w:right w:val="none" w:sz="0" w:space="0" w:color="auto"/>
      </w:divBdr>
      <w:divsChild>
        <w:div w:id="484783722">
          <w:marLeft w:val="0"/>
          <w:marRight w:val="0"/>
          <w:marTop w:val="0"/>
          <w:marBottom w:val="0"/>
          <w:divBdr>
            <w:top w:val="none" w:sz="0" w:space="0" w:color="auto"/>
            <w:left w:val="none" w:sz="0" w:space="0" w:color="auto"/>
            <w:bottom w:val="none" w:sz="0" w:space="0" w:color="auto"/>
            <w:right w:val="none" w:sz="0" w:space="0" w:color="auto"/>
          </w:divBdr>
        </w:div>
      </w:divsChild>
    </w:div>
    <w:div w:id="586578446">
      <w:bodyDiv w:val="1"/>
      <w:marLeft w:val="0"/>
      <w:marRight w:val="0"/>
      <w:marTop w:val="0"/>
      <w:marBottom w:val="0"/>
      <w:divBdr>
        <w:top w:val="none" w:sz="0" w:space="0" w:color="auto"/>
        <w:left w:val="none" w:sz="0" w:space="0" w:color="auto"/>
        <w:bottom w:val="none" w:sz="0" w:space="0" w:color="auto"/>
        <w:right w:val="none" w:sz="0" w:space="0" w:color="auto"/>
      </w:divBdr>
      <w:divsChild>
        <w:div w:id="554320822">
          <w:marLeft w:val="0"/>
          <w:marRight w:val="0"/>
          <w:marTop w:val="0"/>
          <w:marBottom w:val="0"/>
          <w:divBdr>
            <w:top w:val="none" w:sz="0" w:space="0" w:color="auto"/>
            <w:left w:val="none" w:sz="0" w:space="0" w:color="auto"/>
            <w:bottom w:val="none" w:sz="0" w:space="0" w:color="auto"/>
            <w:right w:val="none" w:sz="0" w:space="0" w:color="auto"/>
          </w:divBdr>
        </w:div>
        <w:div w:id="578095602">
          <w:marLeft w:val="0"/>
          <w:marRight w:val="0"/>
          <w:marTop w:val="0"/>
          <w:marBottom w:val="0"/>
          <w:divBdr>
            <w:top w:val="none" w:sz="0" w:space="0" w:color="auto"/>
            <w:left w:val="none" w:sz="0" w:space="0" w:color="auto"/>
            <w:bottom w:val="none" w:sz="0" w:space="0" w:color="auto"/>
            <w:right w:val="none" w:sz="0" w:space="0" w:color="auto"/>
          </w:divBdr>
        </w:div>
        <w:div w:id="105469569">
          <w:marLeft w:val="0"/>
          <w:marRight w:val="0"/>
          <w:marTop w:val="0"/>
          <w:marBottom w:val="0"/>
          <w:divBdr>
            <w:top w:val="none" w:sz="0" w:space="0" w:color="auto"/>
            <w:left w:val="none" w:sz="0" w:space="0" w:color="auto"/>
            <w:bottom w:val="none" w:sz="0" w:space="0" w:color="auto"/>
            <w:right w:val="none" w:sz="0" w:space="0" w:color="auto"/>
          </w:divBdr>
        </w:div>
      </w:divsChild>
    </w:div>
    <w:div w:id="587614391">
      <w:bodyDiv w:val="1"/>
      <w:marLeft w:val="0"/>
      <w:marRight w:val="0"/>
      <w:marTop w:val="0"/>
      <w:marBottom w:val="0"/>
      <w:divBdr>
        <w:top w:val="none" w:sz="0" w:space="0" w:color="auto"/>
        <w:left w:val="none" w:sz="0" w:space="0" w:color="auto"/>
        <w:bottom w:val="none" w:sz="0" w:space="0" w:color="auto"/>
        <w:right w:val="none" w:sz="0" w:space="0" w:color="auto"/>
      </w:divBdr>
      <w:divsChild>
        <w:div w:id="1701317760">
          <w:marLeft w:val="0"/>
          <w:marRight w:val="0"/>
          <w:marTop w:val="225"/>
          <w:marBottom w:val="0"/>
          <w:divBdr>
            <w:top w:val="none" w:sz="0" w:space="0" w:color="auto"/>
            <w:left w:val="none" w:sz="0" w:space="0" w:color="auto"/>
            <w:bottom w:val="none" w:sz="0" w:space="0" w:color="auto"/>
            <w:right w:val="none" w:sz="0" w:space="0" w:color="auto"/>
          </w:divBdr>
        </w:div>
      </w:divsChild>
    </w:div>
    <w:div w:id="588807312">
      <w:bodyDiv w:val="1"/>
      <w:marLeft w:val="0"/>
      <w:marRight w:val="0"/>
      <w:marTop w:val="0"/>
      <w:marBottom w:val="0"/>
      <w:divBdr>
        <w:top w:val="none" w:sz="0" w:space="0" w:color="auto"/>
        <w:left w:val="none" w:sz="0" w:space="0" w:color="auto"/>
        <w:bottom w:val="none" w:sz="0" w:space="0" w:color="auto"/>
        <w:right w:val="none" w:sz="0" w:space="0" w:color="auto"/>
      </w:divBdr>
    </w:div>
    <w:div w:id="589118781">
      <w:bodyDiv w:val="1"/>
      <w:marLeft w:val="0"/>
      <w:marRight w:val="0"/>
      <w:marTop w:val="0"/>
      <w:marBottom w:val="0"/>
      <w:divBdr>
        <w:top w:val="none" w:sz="0" w:space="0" w:color="auto"/>
        <w:left w:val="none" w:sz="0" w:space="0" w:color="auto"/>
        <w:bottom w:val="none" w:sz="0" w:space="0" w:color="auto"/>
        <w:right w:val="none" w:sz="0" w:space="0" w:color="auto"/>
      </w:divBdr>
    </w:div>
    <w:div w:id="590044838">
      <w:bodyDiv w:val="1"/>
      <w:marLeft w:val="0"/>
      <w:marRight w:val="0"/>
      <w:marTop w:val="0"/>
      <w:marBottom w:val="0"/>
      <w:divBdr>
        <w:top w:val="none" w:sz="0" w:space="0" w:color="auto"/>
        <w:left w:val="none" w:sz="0" w:space="0" w:color="auto"/>
        <w:bottom w:val="none" w:sz="0" w:space="0" w:color="auto"/>
        <w:right w:val="none" w:sz="0" w:space="0" w:color="auto"/>
      </w:divBdr>
    </w:div>
    <w:div w:id="590508657">
      <w:bodyDiv w:val="1"/>
      <w:marLeft w:val="0"/>
      <w:marRight w:val="0"/>
      <w:marTop w:val="0"/>
      <w:marBottom w:val="0"/>
      <w:divBdr>
        <w:top w:val="none" w:sz="0" w:space="0" w:color="auto"/>
        <w:left w:val="none" w:sz="0" w:space="0" w:color="auto"/>
        <w:bottom w:val="none" w:sz="0" w:space="0" w:color="auto"/>
        <w:right w:val="none" w:sz="0" w:space="0" w:color="auto"/>
      </w:divBdr>
    </w:div>
    <w:div w:id="592127852">
      <w:bodyDiv w:val="1"/>
      <w:marLeft w:val="0"/>
      <w:marRight w:val="0"/>
      <w:marTop w:val="0"/>
      <w:marBottom w:val="0"/>
      <w:divBdr>
        <w:top w:val="none" w:sz="0" w:space="0" w:color="auto"/>
        <w:left w:val="none" w:sz="0" w:space="0" w:color="auto"/>
        <w:bottom w:val="none" w:sz="0" w:space="0" w:color="auto"/>
        <w:right w:val="none" w:sz="0" w:space="0" w:color="auto"/>
      </w:divBdr>
    </w:div>
    <w:div w:id="592593841">
      <w:bodyDiv w:val="1"/>
      <w:marLeft w:val="0"/>
      <w:marRight w:val="0"/>
      <w:marTop w:val="0"/>
      <w:marBottom w:val="0"/>
      <w:divBdr>
        <w:top w:val="none" w:sz="0" w:space="0" w:color="auto"/>
        <w:left w:val="none" w:sz="0" w:space="0" w:color="auto"/>
        <w:bottom w:val="none" w:sz="0" w:space="0" w:color="auto"/>
        <w:right w:val="none" w:sz="0" w:space="0" w:color="auto"/>
      </w:divBdr>
    </w:div>
    <w:div w:id="596181872">
      <w:bodyDiv w:val="1"/>
      <w:marLeft w:val="0"/>
      <w:marRight w:val="0"/>
      <w:marTop w:val="0"/>
      <w:marBottom w:val="0"/>
      <w:divBdr>
        <w:top w:val="none" w:sz="0" w:space="0" w:color="auto"/>
        <w:left w:val="none" w:sz="0" w:space="0" w:color="auto"/>
        <w:bottom w:val="none" w:sz="0" w:space="0" w:color="auto"/>
        <w:right w:val="none" w:sz="0" w:space="0" w:color="auto"/>
      </w:divBdr>
    </w:div>
    <w:div w:id="596211964">
      <w:bodyDiv w:val="1"/>
      <w:marLeft w:val="0"/>
      <w:marRight w:val="0"/>
      <w:marTop w:val="0"/>
      <w:marBottom w:val="0"/>
      <w:divBdr>
        <w:top w:val="none" w:sz="0" w:space="0" w:color="auto"/>
        <w:left w:val="none" w:sz="0" w:space="0" w:color="auto"/>
        <w:bottom w:val="none" w:sz="0" w:space="0" w:color="auto"/>
        <w:right w:val="none" w:sz="0" w:space="0" w:color="auto"/>
      </w:divBdr>
    </w:div>
    <w:div w:id="596447279">
      <w:bodyDiv w:val="1"/>
      <w:marLeft w:val="0"/>
      <w:marRight w:val="0"/>
      <w:marTop w:val="0"/>
      <w:marBottom w:val="0"/>
      <w:divBdr>
        <w:top w:val="none" w:sz="0" w:space="0" w:color="auto"/>
        <w:left w:val="none" w:sz="0" w:space="0" w:color="auto"/>
        <w:bottom w:val="none" w:sz="0" w:space="0" w:color="auto"/>
        <w:right w:val="none" w:sz="0" w:space="0" w:color="auto"/>
      </w:divBdr>
    </w:div>
    <w:div w:id="596596166">
      <w:bodyDiv w:val="1"/>
      <w:marLeft w:val="0"/>
      <w:marRight w:val="0"/>
      <w:marTop w:val="0"/>
      <w:marBottom w:val="0"/>
      <w:divBdr>
        <w:top w:val="none" w:sz="0" w:space="0" w:color="auto"/>
        <w:left w:val="none" w:sz="0" w:space="0" w:color="auto"/>
        <w:bottom w:val="none" w:sz="0" w:space="0" w:color="auto"/>
        <w:right w:val="none" w:sz="0" w:space="0" w:color="auto"/>
      </w:divBdr>
      <w:divsChild>
        <w:div w:id="969899351">
          <w:marLeft w:val="0"/>
          <w:marRight w:val="0"/>
          <w:marTop w:val="0"/>
          <w:marBottom w:val="0"/>
          <w:divBdr>
            <w:top w:val="none" w:sz="0" w:space="0" w:color="auto"/>
            <w:left w:val="none" w:sz="0" w:space="0" w:color="auto"/>
            <w:bottom w:val="none" w:sz="0" w:space="0" w:color="auto"/>
            <w:right w:val="none" w:sz="0" w:space="0" w:color="auto"/>
          </w:divBdr>
          <w:divsChild>
            <w:div w:id="1657222229">
              <w:marLeft w:val="0"/>
              <w:marRight w:val="0"/>
              <w:marTop w:val="0"/>
              <w:marBottom w:val="0"/>
              <w:divBdr>
                <w:top w:val="none" w:sz="0" w:space="0" w:color="auto"/>
                <w:left w:val="none" w:sz="0" w:space="0" w:color="auto"/>
                <w:bottom w:val="none" w:sz="0" w:space="0" w:color="auto"/>
                <w:right w:val="none" w:sz="0" w:space="0" w:color="auto"/>
              </w:divBdr>
              <w:divsChild>
                <w:div w:id="1767458884">
                  <w:marLeft w:val="0"/>
                  <w:marRight w:val="0"/>
                  <w:marTop w:val="0"/>
                  <w:marBottom w:val="0"/>
                  <w:divBdr>
                    <w:top w:val="none" w:sz="0" w:space="0" w:color="auto"/>
                    <w:left w:val="none" w:sz="0" w:space="0" w:color="auto"/>
                    <w:bottom w:val="none" w:sz="0" w:space="0" w:color="auto"/>
                    <w:right w:val="none" w:sz="0" w:space="0" w:color="auto"/>
                  </w:divBdr>
                </w:div>
                <w:div w:id="212770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879709">
          <w:marLeft w:val="0"/>
          <w:marRight w:val="0"/>
          <w:marTop w:val="600"/>
          <w:marBottom w:val="600"/>
          <w:divBdr>
            <w:top w:val="none" w:sz="0" w:space="0" w:color="auto"/>
            <w:left w:val="none" w:sz="0" w:space="0" w:color="auto"/>
            <w:bottom w:val="none" w:sz="0" w:space="0" w:color="auto"/>
            <w:right w:val="none" w:sz="0" w:space="0" w:color="auto"/>
          </w:divBdr>
          <w:divsChild>
            <w:div w:id="563951893">
              <w:marLeft w:val="0"/>
              <w:marRight w:val="0"/>
              <w:marTop w:val="0"/>
              <w:marBottom w:val="0"/>
              <w:divBdr>
                <w:top w:val="none" w:sz="0" w:space="0" w:color="auto"/>
                <w:left w:val="none" w:sz="0" w:space="0" w:color="auto"/>
                <w:bottom w:val="none" w:sz="0" w:space="0" w:color="auto"/>
                <w:right w:val="none" w:sz="0" w:space="0" w:color="auto"/>
              </w:divBdr>
              <w:divsChild>
                <w:div w:id="2021076709">
                  <w:marLeft w:val="0"/>
                  <w:marRight w:val="0"/>
                  <w:marTop w:val="0"/>
                  <w:marBottom w:val="0"/>
                  <w:divBdr>
                    <w:top w:val="none" w:sz="0" w:space="0" w:color="auto"/>
                    <w:left w:val="none" w:sz="0" w:space="0" w:color="auto"/>
                    <w:bottom w:val="none" w:sz="0" w:space="0" w:color="auto"/>
                    <w:right w:val="none" w:sz="0" w:space="0" w:color="auto"/>
                  </w:divBdr>
                  <w:divsChild>
                    <w:div w:id="7276086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56730296">
              <w:marLeft w:val="0"/>
              <w:marRight w:val="0"/>
              <w:marTop w:val="0"/>
              <w:marBottom w:val="0"/>
              <w:divBdr>
                <w:top w:val="none" w:sz="0" w:space="0" w:color="auto"/>
                <w:left w:val="none" w:sz="0" w:space="0" w:color="auto"/>
                <w:bottom w:val="none" w:sz="0" w:space="0" w:color="auto"/>
                <w:right w:val="none" w:sz="0" w:space="0" w:color="auto"/>
              </w:divBdr>
              <w:divsChild>
                <w:div w:id="1099910886">
                  <w:marLeft w:val="0"/>
                  <w:marRight w:val="0"/>
                  <w:marTop w:val="0"/>
                  <w:marBottom w:val="0"/>
                  <w:divBdr>
                    <w:top w:val="none" w:sz="0" w:space="0" w:color="auto"/>
                    <w:left w:val="none" w:sz="0" w:space="0" w:color="auto"/>
                    <w:bottom w:val="none" w:sz="0" w:space="0" w:color="auto"/>
                    <w:right w:val="none" w:sz="0" w:space="0" w:color="auto"/>
                  </w:divBdr>
                  <w:divsChild>
                    <w:div w:id="1250820188">
                      <w:marLeft w:val="0"/>
                      <w:marRight w:val="0"/>
                      <w:marTop w:val="0"/>
                      <w:marBottom w:val="0"/>
                      <w:divBdr>
                        <w:top w:val="none" w:sz="0" w:space="0" w:color="auto"/>
                        <w:left w:val="none" w:sz="0" w:space="0" w:color="auto"/>
                        <w:bottom w:val="none" w:sz="0" w:space="0" w:color="auto"/>
                        <w:right w:val="none" w:sz="0" w:space="0" w:color="auto"/>
                      </w:divBdr>
                    </w:div>
                  </w:divsChild>
                </w:div>
                <w:div w:id="1524900705">
                  <w:marLeft w:val="0"/>
                  <w:marRight w:val="0"/>
                  <w:marTop w:val="0"/>
                  <w:marBottom w:val="0"/>
                  <w:divBdr>
                    <w:top w:val="none" w:sz="0" w:space="0" w:color="auto"/>
                    <w:left w:val="none" w:sz="0" w:space="0" w:color="auto"/>
                    <w:bottom w:val="none" w:sz="0" w:space="0" w:color="auto"/>
                    <w:right w:val="none" w:sz="0" w:space="0" w:color="auto"/>
                  </w:divBdr>
                  <w:divsChild>
                    <w:div w:id="1303388932">
                      <w:marLeft w:val="0"/>
                      <w:marRight w:val="0"/>
                      <w:marTop w:val="375"/>
                      <w:marBottom w:val="600"/>
                      <w:divBdr>
                        <w:top w:val="none" w:sz="0" w:space="0" w:color="auto"/>
                        <w:left w:val="none" w:sz="0" w:space="0" w:color="auto"/>
                        <w:bottom w:val="none" w:sz="0" w:space="0" w:color="auto"/>
                        <w:right w:val="none" w:sz="0" w:space="0" w:color="auto"/>
                      </w:divBdr>
                      <w:divsChild>
                        <w:div w:id="414979833">
                          <w:marLeft w:val="0"/>
                          <w:marRight w:val="0"/>
                          <w:marTop w:val="0"/>
                          <w:marBottom w:val="0"/>
                          <w:divBdr>
                            <w:top w:val="none" w:sz="0" w:space="0" w:color="auto"/>
                            <w:left w:val="none" w:sz="0" w:space="0" w:color="auto"/>
                            <w:bottom w:val="none" w:sz="0" w:space="0" w:color="auto"/>
                            <w:right w:val="none" w:sz="0" w:space="0" w:color="auto"/>
                          </w:divBdr>
                        </w:div>
                      </w:divsChild>
                    </w:div>
                    <w:div w:id="1924293350">
                      <w:marLeft w:val="0"/>
                      <w:marRight w:val="0"/>
                      <w:marTop w:val="375"/>
                      <w:marBottom w:val="600"/>
                      <w:divBdr>
                        <w:top w:val="none" w:sz="0" w:space="0" w:color="auto"/>
                        <w:left w:val="none" w:sz="0" w:space="0" w:color="auto"/>
                        <w:bottom w:val="none" w:sz="0" w:space="0" w:color="auto"/>
                        <w:right w:val="none" w:sz="0" w:space="0" w:color="auto"/>
                      </w:divBdr>
                      <w:divsChild>
                        <w:div w:id="38282703">
                          <w:marLeft w:val="0"/>
                          <w:marRight w:val="0"/>
                          <w:marTop w:val="150"/>
                          <w:marBottom w:val="0"/>
                          <w:divBdr>
                            <w:top w:val="none" w:sz="0" w:space="0" w:color="auto"/>
                            <w:left w:val="none" w:sz="0" w:space="0" w:color="auto"/>
                            <w:bottom w:val="none" w:sz="0" w:space="0" w:color="auto"/>
                            <w:right w:val="none" w:sz="0" w:space="0" w:color="auto"/>
                          </w:divBdr>
                        </w:div>
                        <w:div w:id="292567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7837624">
      <w:bodyDiv w:val="1"/>
      <w:marLeft w:val="0"/>
      <w:marRight w:val="0"/>
      <w:marTop w:val="0"/>
      <w:marBottom w:val="0"/>
      <w:divBdr>
        <w:top w:val="none" w:sz="0" w:space="0" w:color="auto"/>
        <w:left w:val="none" w:sz="0" w:space="0" w:color="auto"/>
        <w:bottom w:val="none" w:sz="0" w:space="0" w:color="auto"/>
        <w:right w:val="none" w:sz="0" w:space="0" w:color="auto"/>
      </w:divBdr>
      <w:divsChild>
        <w:div w:id="443041498">
          <w:marLeft w:val="0"/>
          <w:marRight w:val="0"/>
          <w:marTop w:val="0"/>
          <w:marBottom w:val="0"/>
          <w:divBdr>
            <w:top w:val="none" w:sz="0" w:space="0" w:color="auto"/>
            <w:left w:val="none" w:sz="0" w:space="0" w:color="auto"/>
            <w:bottom w:val="none" w:sz="0" w:space="0" w:color="auto"/>
            <w:right w:val="none" w:sz="0" w:space="0" w:color="auto"/>
          </w:divBdr>
        </w:div>
        <w:div w:id="1498839976">
          <w:marLeft w:val="0"/>
          <w:marRight w:val="0"/>
          <w:marTop w:val="0"/>
          <w:marBottom w:val="0"/>
          <w:divBdr>
            <w:top w:val="none" w:sz="0" w:space="0" w:color="auto"/>
            <w:left w:val="none" w:sz="0" w:space="0" w:color="auto"/>
            <w:bottom w:val="none" w:sz="0" w:space="0" w:color="auto"/>
            <w:right w:val="none" w:sz="0" w:space="0" w:color="auto"/>
          </w:divBdr>
        </w:div>
      </w:divsChild>
    </w:div>
    <w:div w:id="598029547">
      <w:bodyDiv w:val="1"/>
      <w:marLeft w:val="0"/>
      <w:marRight w:val="0"/>
      <w:marTop w:val="0"/>
      <w:marBottom w:val="0"/>
      <w:divBdr>
        <w:top w:val="none" w:sz="0" w:space="0" w:color="auto"/>
        <w:left w:val="none" w:sz="0" w:space="0" w:color="auto"/>
        <w:bottom w:val="none" w:sz="0" w:space="0" w:color="auto"/>
        <w:right w:val="none" w:sz="0" w:space="0" w:color="auto"/>
      </w:divBdr>
    </w:div>
    <w:div w:id="598679512">
      <w:bodyDiv w:val="1"/>
      <w:marLeft w:val="0"/>
      <w:marRight w:val="0"/>
      <w:marTop w:val="0"/>
      <w:marBottom w:val="0"/>
      <w:divBdr>
        <w:top w:val="none" w:sz="0" w:space="0" w:color="auto"/>
        <w:left w:val="none" w:sz="0" w:space="0" w:color="auto"/>
        <w:bottom w:val="none" w:sz="0" w:space="0" w:color="auto"/>
        <w:right w:val="none" w:sz="0" w:space="0" w:color="auto"/>
      </w:divBdr>
    </w:div>
    <w:div w:id="599262407">
      <w:bodyDiv w:val="1"/>
      <w:marLeft w:val="0"/>
      <w:marRight w:val="0"/>
      <w:marTop w:val="0"/>
      <w:marBottom w:val="0"/>
      <w:divBdr>
        <w:top w:val="none" w:sz="0" w:space="0" w:color="auto"/>
        <w:left w:val="none" w:sz="0" w:space="0" w:color="auto"/>
        <w:bottom w:val="none" w:sz="0" w:space="0" w:color="auto"/>
        <w:right w:val="none" w:sz="0" w:space="0" w:color="auto"/>
      </w:divBdr>
    </w:div>
    <w:div w:id="599947160">
      <w:bodyDiv w:val="1"/>
      <w:marLeft w:val="0"/>
      <w:marRight w:val="0"/>
      <w:marTop w:val="0"/>
      <w:marBottom w:val="0"/>
      <w:divBdr>
        <w:top w:val="none" w:sz="0" w:space="0" w:color="auto"/>
        <w:left w:val="none" w:sz="0" w:space="0" w:color="auto"/>
        <w:bottom w:val="none" w:sz="0" w:space="0" w:color="auto"/>
        <w:right w:val="none" w:sz="0" w:space="0" w:color="auto"/>
      </w:divBdr>
    </w:div>
    <w:div w:id="600145417">
      <w:bodyDiv w:val="1"/>
      <w:marLeft w:val="0"/>
      <w:marRight w:val="0"/>
      <w:marTop w:val="0"/>
      <w:marBottom w:val="0"/>
      <w:divBdr>
        <w:top w:val="none" w:sz="0" w:space="0" w:color="auto"/>
        <w:left w:val="none" w:sz="0" w:space="0" w:color="auto"/>
        <w:bottom w:val="none" w:sz="0" w:space="0" w:color="auto"/>
        <w:right w:val="none" w:sz="0" w:space="0" w:color="auto"/>
      </w:divBdr>
    </w:div>
    <w:div w:id="600842554">
      <w:bodyDiv w:val="1"/>
      <w:marLeft w:val="0"/>
      <w:marRight w:val="0"/>
      <w:marTop w:val="0"/>
      <w:marBottom w:val="0"/>
      <w:divBdr>
        <w:top w:val="none" w:sz="0" w:space="0" w:color="auto"/>
        <w:left w:val="none" w:sz="0" w:space="0" w:color="auto"/>
        <w:bottom w:val="none" w:sz="0" w:space="0" w:color="auto"/>
        <w:right w:val="none" w:sz="0" w:space="0" w:color="auto"/>
      </w:divBdr>
    </w:div>
    <w:div w:id="601959447">
      <w:bodyDiv w:val="1"/>
      <w:marLeft w:val="0"/>
      <w:marRight w:val="0"/>
      <w:marTop w:val="0"/>
      <w:marBottom w:val="0"/>
      <w:divBdr>
        <w:top w:val="none" w:sz="0" w:space="0" w:color="auto"/>
        <w:left w:val="none" w:sz="0" w:space="0" w:color="auto"/>
        <w:bottom w:val="none" w:sz="0" w:space="0" w:color="auto"/>
        <w:right w:val="none" w:sz="0" w:space="0" w:color="auto"/>
      </w:divBdr>
    </w:div>
    <w:div w:id="602691405">
      <w:bodyDiv w:val="1"/>
      <w:marLeft w:val="0"/>
      <w:marRight w:val="0"/>
      <w:marTop w:val="0"/>
      <w:marBottom w:val="0"/>
      <w:divBdr>
        <w:top w:val="none" w:sz="0" w:space="0" w:color="auto"/>
        <w:left w:val="none" w:sz="0" w:space="0" w:color="auto"/>
        <w:bottom w:val="none" w:sz="0" w:space="0" w:color="auto"/>
        <w:right w:val="none" w:sz="0" w:space="0" w:color="auto"/>
      </w:divBdr>
    </w:div>
    <w:div w:id="604656486">
      <w:bodyDiv w:val="1"/>
      <w:marLeft w:val="0"/>
      <w:marRight w:val="0"/>
      <w:marTop w:val="0"/>
      <w:marBottom w:val="0"/>
      <w:divBdr>
        <w:top w:val="none" w:sz="0" w:space="0" w:color="auto"/>
        <w:left w:val="none" w:sz="0" w:space="0" w:color="auto"/>
        <w:bottom w:val="none" w:sz="0" w:space="0" w:color="auto"/>
        <w:right w:val="none" w:sz="0" w:space="0" w:color="auto"/>
      </w:divBdr>
    </w:div>
    <w:div w:id="606936296">
      <w:bodyDiv w:val="1"/>
      <w:marLeft w:val="0"/>
      <w:marRight w:val="0"/>
      <w:marTop w:val="0"/>
      <w:marBottom w:val="0"/>
      <w:divBdr>
        <w:top w:val="none" w:sz="0" w:space="0" w:color="auto"/>
        <w:left w:val="none" w:sz="0" w:space="0" w:color="auto"/>
        <w:bottom w:val="none" w:sz="0" w:space="0" w:color="auto"/>
        <w:right w:val="none" w:sz="0" w:space="0" w:color="auto"/>
      </w:divBdr>
    </w:div>
    <w:div w:id="607586884">
      <w:bodyDiv w:val="1"/>
      <w:marLeft w:val="0"/>
      <w:marRight w:val="0"/>
      <w:marTop w:val="0"/>
      <w:marBottom w:val="0"/>
      <w:divBdr>
        <w:top w:val="none" w:sz="0" w:space="0" w:color="auto"/>
        <w:left w:val="none" w:sz="0" w:space="0" w:color="auto"/>
        <w:bottom w:val="none" w:sz="0" w:space="0" w:color="auto"/>
        <w:right w:val="none" w:sz="0" w:space="0" w:color="auto"/>
      </w:divBdr>
      <w:divsChild>
        <w:div w:id="1823351818">
          <w:marLeft w:val="0"/>
          <w:marRight w:val="0"/>
          <w:marTop w:val="225"/>
          <w:marBottom w:val="0"/>
          <w:divBdr>
            <w:top w:val="none" w:sz="0" w:space="0" w:color="auto"/>
            <w:left w:val="none" w:sz="0" w:space="0" w:color="auto"/>
            <w:bottom w:val="none" w:sz="0" w:space="0" w:color="auto"/>
            <w:right w:val="none" w:sz="0" w:space="0" w:color="auto"/>
          </w:divBdr>
        </w:div>
      </w:divsChild>
    </w:div>
    <w:div w:id="607812911">
      <w:bodyDiv w:val="1"/>
      <w:marLeft w:val="0"/>
      <w:marRight w:val="0"/>
      <w:marTop w:val="0"/>
      <w:marBottom w:val="0"/>
      <w:divBdr>
        <w:top w:val="none" w:sz="0" w:space="0" w:color="auto"/>
        <w:left w:val="none" w:sz="0" w:space="0" w:color="auto"/>
        <w:bottom w:val="none" w:sz="0" w:space="0" w:color="auto"/>
        <w:right w:val="none" w:sz="0" w:space="0" w:color="auto"/>
      </w:divBdr>
      <w:divsChild>
        <w:div w:id="104231244">
          <w:marLeft w:val="0"/>
          <w:marRight w:val="0"/>
          <w:marTop w:val="0"/>
          <w:marBottom w:val="0"/>
          <w:divBdr>
            <w:top w:val="none" w:sz="0" w:space="0" w:color="auto"/>
            <w:left w:val="none" w:sz="0" w:space="0" w:color="auto"/>
            <w:bottom w:val="none" w:sz="0" w:space="0" w:color="auto"/>
            <w:right w:val="none" w:sz="0" w:space="0" w:color="auto"/>
          </w:divBdr>
        </w:div>
        <w:div w:id="348412678">
          <w:marLeft w:val="0"/>
          <w:marRight w:val="0"/>
          <w:marTop w:val="0"/>
          <w:marBottom w:val="0"/>
          <w:divBdr>
            <w:top w:val="none" w:sz="0" w:space="0" w:color="auto"/>
            <w:left w:val="none" w:sz="0" w:space="0" w:color="auto"/>
            <w:bottom w:val="none" w:sz="0" w:space="0" w:color="auto"/>
            <w:right w:val="none" w:sz="0" w:space="0" w:color="auto"/>
          </w:divBdr>
        </w:div>
        <w:div w:id="443117573">
          <w:marLeft w:val="0"/>
          <w:marRight w:val="0"/>
          <w:marTop w:val="0"/>
          <w:marBottom w:val="0"/>
          <w:divBdr>
            <w:top w:val="none" w:sz="0" w:space="0" w:color="auto"/>
            <w:left w:val="none" w:sz="0" w:space="0" w:color="auto"/>
            <w:bottom w:val="none" w:sz="0" w:space="0" w:color="auto"/>
            <w:right w:val="none" w:sz="0" w:space="0" w:color="auto"/>
          </w:divBdr>
        </w:div>
      </w:divsChild>
    </w:div>
    <w:div w:id="609163195">
      <w:bodyDiv w:val="1"/>
      <w:marLeft w:val="0"/>
      <w:marRight w:val="0"/>
      <w:marTop w:val="0"/>
      <w:marBottom w:val="0"/>
      <w:divBdr>
        <w:top w:val="none" w:sz="0" w:space="0" w:color="auto"/>
        <w:left w:val="none" w:sz="0" w:space="0" w:color="auto"/>
        <w:bottom w:val="none" w:sz="0" w:space="0" w:color="auto"/>
        <w:right w:val="none" w:sz="0" w:space="0" w:color="auto"/>
      </w:divBdr>
      <w:divsChild>
        <w:div w:id="1407844646">
          <w:marLeft w:val="0"/>
          <w:marRight w:val="0"/>
          <w:marTop w:val="0"/>
          <w:marBottom w:val="0"/>
          <w:divBdr>
            <w:top w:val="none" w:sz="0" w:space="0" w:color="auto"/>
            <w:left w:val="none" w:sz="0" w:space="0" w:color="auto"/>
            <w:bottom w:val="none" w:sz="0" w:space="0" w:color="auto"/>
            <w:right w:val="none" w:sz="0" w:space="0" w:color="auto"/>
          </w:divBdr>
        </w:div>
      </w:divsChild>
    </w:div>
    <w:div w:id="609359687">
      <w:bodyDiv w:val="1"/>
      <w:marLeft w:val="0"/>
      <w:marRight w:val="0"/>
      <w:marTop w:val="0"/>
      <w:marBottom w:val="0"/>
      <w:divBdr>
        <w:top w:val="none" w:sz="0" w:space="0" w:color="auto"/>
        <w:left w:val="none" w:sz="0" w:space="0" w:color="auto"/>
        <w:bottom w:val="none" w:sz="0" w:space="0" w:color="auto"/>
        <w:right w:val="none" w:sz="0" w:space="0" w:color="auto"/>
      </w:divBdr>
      <w:divsChild>
        <w:div w:id="878206913">
          <w:marLeft w:val="0"/>
          <w:marRight w:val="0"/>
          <w:marTop w:val="0"/>
          <w:marBottom w:val="0"/>
          <w:divBdr>
            <w:top w:val="none" w:sz="0" w:space="0" w:color="auto"/>
            <w:left w:val="none" w:sz="0" w:space="0" w:color="auto"/>
            <w:bottom w:val="none" w:sz="0" w:space="0" w:color="auto"/>
            <w:right w:val="none" w:sz="0" w:space="0" w:color="auto"/>
          </w:divBdr>
        </w:div>
      </w:divsChild>
    </w:div>
    <w:div w:id="609967401">
      <w:bodyDiv w:val="1"/>
      <w:marLeft w:val="0"/>
      <w:marRight w:val="0"/>
      <w:marTop w:val="0"/>
      <w:marBottom w:val="0"/>
      <w:divBdr>
        <w:top w:val="none" w:sz="0" w:space="0" w:color="auto"/>
        <w:left w:val="none" w:sz="0" w:space="0" w:color="auto"/>
        <w:bottom w:val="none" w:sz="0" w:space="0" w:color="auto"/>
        <w:right w:val="none" w:sz="0" w:space="0" w:color="auto"/>
      </w:divBdr>
      <w:divsChild>
        <w:div w:id="391542807">
          <w:marLeft w:val="0"/>
          <w:marRight w:val="0"/>
          <w:marTop w:val="0"/>
          <w:marBottom w:val="0"/>
          <w:divBdr>
            <w:top w:val="none" w:sz="0" w:space="0" w:color="auto"/>
            <w:left w:val="none" w:sz="0" w:space="0" w:color="auto"/>
            <w:bottom w:val="none" w:sz="0" w:space="0" w:color="auto"/>
            <w:right w:val="none" w:sz="0" w:space="0" w:color="auto"/>
          </w:divBdr>
        </w:div>
      </w:divsChild>
    </w:div>
    <w:div w:id="611089141">
      <w:bodyDiv w:val="1"/>
      <w:marLeft w:val="0"/>
      <w:marRight w:val="0"/>
      <w:marTop w:val="0"/>
      <w:marBottom w:val="0"/>
      <w:divBdr>
        <w:top w:val="none" w:sz="0" w:space="0" w:color="auto"/>
        <w:left w:val="none" w:sz="0" w:space="0" w:color="auto"/>
        <w:bottom w:val="none" w:sz="0" w:space="0" w:color="auto"/>
        <w:right w:val="none" w:sz="0" w:space="0" w:color="auto"/>
      </w:divBdr>
    </w:div>
    <w:div w:id="612371956">
      <w:bodyDiv w:val="1"/>
      <w:marLeft w:val="0"/>
      <w:marRight w:val="0"/>
      <w:marTop w:val="0"/>
      <w:marBottom w:val="0"/>
      <w:divBdr>
        <w:top w:val="none" w:sz="0" w:space="0" w:color="auto"/>
        <w:left w:val="none" w:sz="0" w:space="0" w:color="auto"/>
        <w:bottom w:val="none" w:sz="0" w:space="0" w:color="auto"/>
        <w:right w:val="none" w:sz="0" w:space="0" w:color="auto"/>
      </w:divBdr>
    </w:div>
    <w:div w:id="612516323">
      <w:bodyDiv w:val="1"/>
      <w:marLeft w:val="0"/>
      <w:marRight w:val="0"/>
      <w:marTop w:val="0"/>
      <w:marBottom w:val="0"/>
      <w:divBdr>
        <w:top w:val="none" w:sz="0" w:space="0" w:color="auto"/>
        <w:left w:val="none" w:sz="0" w:space="0" w:color="auto"/>
        <w:bottom w:val="none" w:sz="0" w:space="0" w:color="auto"/>
        <w:right w:val="none" w:sz="0" w:space="0" w:color="auto"/>
      </w:divBdr>
    </w:div>
    <w:div w:id="612859374">
      <w:bodyDiv w:val="1"/>
      <w:marLeft w:val="0"/>
      <w:marRight w:val="0"/>
      <w:marTop w:val="0"/>
      <w:marBottom w:val="0"/>
      <w:divBdr>
        <w:top w:val="none" w:sz="0" w:space="0" w:color="auto"/>
        <w:left w:val="none" w:sz="0" w:space="0" w:color="auto"/>
        <w:bottom w:val="none" w:sz="0" w:space="0" w:color="auto"/>
        <w:right w:val="none" w:sz="0" w:space="0" w:color="auto"/>
      </w:divBdr>
    </w:div>
    <w:div w:id="613823893">
      <w:bodyDiv w:val="1"/>
      <w:marLeft w:val="0"/>
      <w:marRight w:val="0"/>
      <w:marTop w:val="0"/>
      <w:marBottom w:val="0"/>
      <w:divBdr>
        <w:top w:val="none" w:sz="0" w:space="0" w:color="auto"/>
        <w:left w:val="none" w:sz="0" w:space="0" w:color="auto"/>
        <w:bottom w:val="none" w:sz="0" w:space="0" w:color="auto"/>
        <w:right w:val="none" w:sz="0" w:space="0" w:color="auto"/>
      </w:divBdr>
      <w:divsChild>
        <w:div w:id="1321155058">
          <w:marLeft w:val="0"/>
          <w:marRight w:val="0"/>
          <w:marTop w:val="0"/>
          <w:marBottom w:val="0"/>
          <w:divBdr>
            <w:top w:val="none" w:sz="0" w:space="0" w:color="auto"/>
            <w:left w:val="none" w:sz="0" w:space="0" w:color="auto"/>
            <w:bottom w:val="none" w:sz="0" w:space="0" w:color="auto"/>
            <w:right w:val="none" w:sz="0" w:space="0" w:color="auto"/>
          </w:divBdr>
        </w:div>
      </w:divsChild>
    </w:div>
    <w:div w:id="614294191">
      <w:bodyDiv w:val="1"/>
      <w:marLeft w:val="0"/>
      <w:marRight w:val="0"/>
      <w:marTop w:val="0"/>
      <w:marBottom w:val="0"/>
      <w:divBdr>
        <w:top w:val="none" w:sz="0" w:space="0" w:color="auto"/>
        <w:left w:val="none" w:sz="0" w:space="0" w:color="auto"/>
        <w:bottom w:val="none" w:sz="0" w:space="0" w:color="auto"/>
        <w:right w:val="none" w:sz="0" w:space="0" w:color="auto"/>
      </w:divBdr>
      <w:divsChild>
        <w:div w:id="762191298">
          <w:marLeft w:val="0"/>
          <w:marRight w:val="0"/>
          <w:marTop w:val="225"/>
          <w:marBottom w:val="0"/>
          <w:divBdr>
            <w:top w:val="none" w:sz="0" w:space="0" w:color="auto"/>
            <w:left w:val="none" w:sz="0" w:space="0" w:color="auto"/>
            <w:bottom w:val="none" w:sz="0" w:space="0" w:color="auto"/>
            <w:right w:val="none" w:sz="0" w:space="0" w:color="auto"/>
          </w:divBdr>
        </w:div>
      </w:divsChild>
    </w:div>
    <w:div w:id="616185228">
      <w:bodyDiv w:val="1"/>
      <w:marLeft w:val="0"/>
      <w:marRight w:val="0"/>
      <w:marTop w:val="0"/>
      <w:marBottom w:val="0"/>
      <w:divBdr>
        <w:top w:val="none" w:sz="0" w:space="0" w:color="auto"/>
        <w:left w:val="none" w:sz="0" w:space="0" w:color="auto"/>
        <w:bottom w:val="none" w:sz="0" w:space="0" w:color="auto"/>
        <w:right w:val="none" w:sz="0" w:space="0" w:color="auto"/>
      </w:divBdr>
    </w:div>
    <w:div w:id="616302541">
      <w:bodyDiv w:val="1"/>
      <w:marLeft w:val="0"/>
      <w:marRight w:val="0"/>
      <w:marTop w:val="0"/>
      <w:marBottom w:val="0"/>
      <w:divBdr>
        <w:top w:val="none" w:sz="0" w:space="0" w:color="auto"/>
        <w:left w:val="none" w:sz="0" w:space="0" w:color="auto"/>
        <w:bottom w:val="none" w:sz="0" w:space="0" w:color="auto"/>
        <w:right w:val="none" w:sz="0" w:space="0" w:color="auto"/>
      </w:divBdr>
      <w:divsChild>
        <w:div w:id="167528445">
          <w:marLeft w:val="0"/>
          <w:marRight w:val="0"/>
          <w:marTop w:val="0"/>
          <w:marBottom w:val="0"/>
          <w:divBdr>
            <w:top w:val="none" w:sz="0" w:space="0" w:color="auto"/>
            <w:left w:val="none" w:sz="0" w:space="0" w:color="auto"/>
            <w:bottom w:val="none" w:sz="0" w:space="0" w:color="auto"/>
            <w:right w:val="none" w:sz="0" w:space="0" w:color="auto"/>
          </w:divBdr>
        </w:div>
        <w:div w:id="218830989">
          <w:marLeft w:val="0"/>
          <w:marRight w:val="0"/>
          <w:marTop w:val="0"/>
          <w:marBottom w:val="0"/>
          <w:divBdr>
            <w:top w:val="none" w:sz="0" w:space="0" w:color="auto"/>
            <w:left w:val="none" w:sz="0" w:space="0" w:color="auto"/>
            <w:bottom w:val="none" w:sz="0" w:space="0" w:color="auto"/>
            <w:right w:val="none" w:sz="0" w:space="0" w:color="auto"/>
          </w:divBdr>
        </w:div>
        <w:div w:id="402064999">
          <w:marLeft w:val="0"/>
          <w:marRight w:val="0"/>
          <w:marTop w:val="0"/>
          <w:marBottom w:val="0"/>
          <w:divBdr>
            <w:top w:val="none" w:sz="0" w:space="0" w:color="auto"/>
            <w:left w:val="none" w:sz="0" w:space="0" w:color="auto"/>
            <w:bottom w:val="none" w:sz="0" w:space="0" w:color="auto"/>
            <w:right w:val="none" w:sz="0" w:space="0" w:color="auto"/>
          </w:divBdr>
        </w:div>
        <w:div w:id="443967466">
          <w:marLeft w:val="0"/>
          <w:marRight w:val="0"/>
          <w:marTop w:val="0"/>
          <w:marBottom w:val="0"/>
          <w:divBdr>
            <w:top w:val="none" w:sz="0" w:space="0" w:color="auto"/>
            <w:left w:val="none" w:sz="0" w:space="0" w:color="auto"/>
            <w:bottom w:val="none" w:sz="0" w:space="0" w:color="auto"/>
            <w:right w:val="none" w:sz="0" w:space="0" w:color="auto"/>
          </w:divBdr>
        </w:div>
        <w:div w:id="498466996">
          <w:marLeft w:val="0"/>
          <w:marRight w:val="0"/>
          <w:marTop w:val="0"/>
          <w:marBottom w:val="0"/>
          <w:divBdr>
            <w:top w:val="none" w:sz="0" w:space="0" w:color="auto"/>
            <w:left w:val="none" w:sz="0" w:space="0" w:color="auto"/>
            <w:bottom w:val="none" w:sz="0" w:space="0" w:color="auto"/>
            <w:right w:val="none" w:sz="0" w:space="0" w:color="auto"/>
          </w:divBdr>
        </w:div>
        <w:div w:id="523137085">
          <w:marLeft w:val="0"/>
          <w:marRight w:val="0"/>
          <w:marTop w:val="0"/>
          <w:marBottom w:val="0"/>
          <w:divBdr>
            <w:top w:val="none" w:sz="0" w:space="0" w:color="auto"/>
            <w:left w:val="none" w:sz="0" w:space="0" w:color="auto"/>
            <w:bottom w:val="none" w:sz="0" w:space="0" w:color="auto"/>
            <w:right w:val="none" w:sz="0" w:space="0" w:color="auto"/>
          </w:divBdr>
        </w:div>
        <w:div w:id="641227677">
          <w:marLeft w:val="0"/>
          <w:marRight w:val="0"/>
          <w:marTop w:val="0"/>
          <w:marBottom w:val="0"/>
          <w:divBdr>
            <w:top w:val="none" w:sz="0" w:space="0" w:color="auto"/>
            <w:left w:val="none" w:sz="0" w:space="0" w:color="auto"/>
            <w:bottom w:val="none" w:sz="0" w:space="0" w:color="auto"/>
            <w:right w:val="none" w:sz="0" w:space="0" w:color="auto"/>
          </w:divBdr>
        </w:div>
        <w:div w:id="649139612">
          <w:marLeft w:val="0"/>
          <w:marRight w:val="0"/>
          <w:marTop w:val="0"/>
          <w:marBottom w:val="0"/>
          <w:divBdr>
            <w:top w:val="none" w:sz="0" w:space="0" w:color="auto"/>
            <w:left w:val="none" w:sz="0" w:space="0" w:color="auto"/>
            <w:bottom w:val="none" w:sz="0" w:space="0" w:color="auto"/>
            <w:right w:val="none" w:sz="0" w:space="0" w:color="auto"/>
          </w:divBdr>
        </w:div>
        <w:div w:id="856237384">
          <w:marLeft w:val="0"/>
          <w:marRight w:val="0"/>
          <w:marTop w:val="0"/>
          <w:marBottom w:val="0"/>
          <w:divBdr>
            <w:top w:val="none" w:sz="0" w:space="0" w:color="auto"/>
            <w:left w:val="none" w:sz="0" w:space="0" w:color="auto"/>
            <w:bottom w:val="none" w:sz="0" w:space="0" w:color="auto"/>
            <w:right w:val="none" w:sz="0" w:space="0" w:color="auto"/>
          </w:divBdr>
        </w:div>
        <w:div w:id="1193885584">
          <w:marLeft w:val="0"/>
          <w:marRight w:val="0"/>
          <w:marTop w:val="0"/>
          <w:marBottom w:val="0"/>
          <w:divBdr>
            <w:top w:val="none" w:sz="0" w:space="0" w:color="auto"/>
            <w:left w:val="none" w:sz="0" w:space="0" w:color="auto"/>
            <w:bottom w:val="none" w:sz="0" w:space="0" w:color="auto"/>
            <w:right w:val="none" w:sz="0" w:space="0" w:color="auto"/>
          </w:divBdr>
        </w:div>
        <w:div w:id="1284463703">
          <w:marLeft w:val="0"/>
          <w:marRight w:val="0"/>
          <w:marTop w:val="0"/>
          <w:marBottom w:val="0"/>
          <w:divBdr>
            <w:top w:val="none" w:sz="0" w:space="0" w:color="auto"/>
            <w:left w:val="none" w:sz="0" w:space="0" w:color="auto"/>
            <w:bottom w:val="none" w:sz="0" w:space="0" w:color="auto"/>
            <w:right w:val="none" w:sz="0" w:space="0" w:color="auto"/>
          </w:divBdr>
        </w:div>
        <w:div w:id="1354385067">
          <w:marLeft w:val="0"/>
          <w:marRight w:val="0"/>
          <w:marTop w:val="0"/>
          <w:marBottom w:val="0"/>
          <w:divBdr>
            <w:top w:val="none" w:sz="0" w:space="0" w:color="auto"/>
            <w:left w:val="none" w:sz="0" w:space="0" w:color="auto"/>
            <w:bottom w:val="none" w:sz="0" w:space="0" w:color="auto"/>
            <w:right w:val="none" w:sz="0" w:space="0" w:color="auto"/>
          </w:divBdr>
        </w:div>
        <w:div w:id="1379671383">
          <w:marLeft w:val="0"/>
          <w:marRight w:val="0"/>
          <w:marTop w:val="0"/>
          <w:marBottom w:val="0"/>
          <w:divBdr>
            <w:top w:val="none" w:sz="0" w:space="0" w:color="auto"/>
            <w:left w:val="none" w:sz="0" w:space="0" w:color="auto"/>
            <w:bottom w:val="none" w:sz="0" w:space="0" w:color="auto"/>
            <w:right w:val="none" w:sz="0" w:space="0" w:color="auto"/>
          </w:divBdr>
        </w:div>
        <w:div w:id="1529834016">
          <w:marLeft w:val="0"/>
          <w:marRight w:val="0"/>
          <w:marTop w:val="0"/>
          <w:marBottom w:val="0"/>
          <w:divBdr>
            <w:top w:val="none" w:sz="0" w:space="0" w:color="auto"/>
            <w:left w:val="none" w:sz="0" w:space="0" w:color="auto"/>
            <w:bottom w:val="none" w:sz="0" w:space="0" w:color="auto"/>
            <w:right w:val="none" w:sz="0" w:space="0" w:color="auto"/>
          </w:divBdr>
        </w:div>
        <w:div w:id="1532036667">
          <w:marLeft w:val="0"/>
          <w:marRight w:val="0"/>
          <w:marTop w:val="0"/>
          <w:marBottom w:val="0"/>
          <w:divBdr>
            <w:top w:val="none" w:sz="0" w:space="0" w:color="auto"/>
            <w:left w:val="none" w:sz="0" w:space="0" w:color="auto"/>
            <w:bottom w:val="none" w:sz="0" w:space="0" w:color="auto"/>
            <w:right w:val="none" w:sz="0" w:space="0" w:color="auto"/>
          </w:divBdr>
        </w:div>
        <w:div w:id="1555385648">
          <w:marLeft w:val="0"/>
          <w:marRight w:val="0"/>
          <w:marTop w:val="0"/>
          <w:marBottom w:val="0"/>
          <w:divBdr>
            <w:top w:val="none" w:sz="0" w:space="0" w:color="auto"/>
            <w:left w:val="none" w:sz="0" w:space="0" w:color="auto"/>
            <w:bottom w:val="none" w:sz="0" w:space="0" w:color="auto"/>
            <w:right w:val="none" w:sz="0" w:space="0" w:color="auto"/>
          </w:divBdr>
        </w:div>
        <w:div w:id="1957322003">
          <w:marLeft w:val="0"/>
          <w:marRight w:val="0"/>
          <w:marTop w:val="0"/>
          <w:marBottom w:val="0"/>
          <w:divBdr>
            <w:top w:val="none" w:sz="0" w:space="0" w:color="auto"/>
            <w:left w:val="none" w:sz="0" w:space="0" w:color="auto"/>
            <w:bottom w:val="none" w:sz="0" w:space="0" w:color="auto"/>
            <w:right w:val="none" w:sz="0" w:space="0" w:color="auto"/>
          </w:divBdr>
        </w:div>
        <w:div w:id="1977876831">
          <w:marLeft w:val="0"/>
          <w:marRight w:val="0"/>
          <w:marTop w:val="0"/>
          <w:marBottom w:val="0"/>
          <w:divBdr>
            <w:top w:val="none" w:sz="0" w:space="0" w:color="auto"/>
            <w:left w:val="none" w:sz="0" w:space="0" w:color="auto"/>
            <w:bottom w:val="none" w:sz="0" w:space="0" w:color="auto"/>
            <w:right w:val="none" w:sz="0" w:space="0" w:color="auto"/>
          </w:divBdr>
        </w:div>
        <w:div w:id="2110272928">
          <w:marLeft w:val="0"/>
          <w:marRight w:val="0"/>
          <w:marTop w:val="0"/>
          <w:marBottom w:val="0"/>
          <w:divBdr>
            <w:top w:val="none" w:sz="0" w:space="0" w:color="auto"/>
            <w:left w:val="none" w:sz="0" w:space="0" w:color="auto"/>
            <w:bottom w:val="none" w:sz="0" w:space="0" w:color="auto"/>
            <w:right w:val="none" w:sz="0" w:space="0" w:color="auto"/>
          </w:divBdr>
        </w:div>
      </w:divsChild>
    </w:div>
    <w:div w:id="617416284">
      <w:bodyDiv w:val="1"/>
      <w:marLeft w:val="0"/>
      <w:marRight w:val="0"/>
      <w:marTop w:val="0"/>
      <w:marBottom w:val="0"/>
      <w:divBdr>
        <w:top w:val="none" w:sz="0" w:space="0" w:color="auto"/>
        <w:left w:val="none" w:sz="0" w:space="0" w:color="auto"/>
        <w:bottom w:val="none" w:sz="0" w:space="0" w:color="auto"/>
        <w:right w:val="none" w:sz="0" w:space="0" w:color="auto"/>
      </w:divBdr>
    </w:div>
    <w:div w:id="617681226">
      <w:bodyDiv w:val="1"/>
      <w:marLeft w:val="0"/>
      <w:marRight w:val="0"/>
      <w:marTop w:val="0"/>
      <w:marBottom w:val="0"/>
      <w:divBdr>
        <w:top w:val="none" w:sz="0" w:space="0" w:color="auto"/>
        <w:left w:val="none" w:sz="0" w:space="0" w:color="auto"/>
        <w:bottom w:val="none" w:sz="0" w:space="0" w:color="auto"/>
        <w:right w:val="none" w:sz="0" w:space="0" w:color="auto"/>
      </w:divBdr>
    </w:div>
    <w:div w:id="617757908">
      <w:bodyDiv w:val="1"/>
      <w:marLeft w:val="0"/>
      <w:marRight w:val="0"/>
      <w:marTop w:val="0"/>
      <w:marBottom w:val="0"/>
      <w:divBdr>
        <w:top w:val="none" w:sz="0" w:space="0" w:color="auto"/>
        <w:left w:val="none" w:sz="0" w:space="0" w:color="auto"/>
        <w:bottom w:val="none" w:sz="0" w:space="0" w:color="auto"/>
        <w:right w:val="none" w:sz="0" w:space="0" w:color="auto"/>
      </w:divBdr>
    </w:div>
    <w:div w:id="618413779">
      <w:bodyDiv w:val="1"/>
      <w:marLeft w:val="0"/>
      <w:marRight w:val="0"/>
      <w:marTop w:val="0"/>
      <w:marBottom w:val="0"/>
      <w:divBdr>
        <w:top w:val="none" w:sz="0" w:space="0" w:color="auto"/>
        <w:left w:val="none" w:sz="0" w:space="0" w:color="auto"/>
        <w:bottom w:val="none" w:sz="0" w:space="0" w:color="auto"/>
        <w:right w:val="none" w:sz="0" w:space="0" w:color="auto"/>
      </w:divBdr>
      <w:divsChild>
        <w:div w:id="1088691943">
          <w:marLeft w:val="0"/>
          <w:marRight w:val="0"/>
          <w:marTop w:val="0"/>
          <w:marBottom w:val="0"/>
          <w:divBdr>
            <w:top w:val="none" w:sz="0" w:space="0" w:color="auto"/>
            <w:left w:val="none" w:sz="0" w:space="0" w:color="auto"/>
            <w:bottom w:val="none" w:sz="0" w:space="0" w:color="auto"/>
            <w:right w:val="none" w:sz="0" w:space="0" w:color="auto"/>
          </w:divBdr>
        </w:div>
      </w:divsChild>
    </w:div>
    <w:div w:id="621303433">
      <w:bodyDiv w:val="1"/>
      <w:marLeft w:val="0"/>
      <w:marRight w:val="0"/>
      <w:marTop w:val="0"/>
      <w:marBottom w:val="0"/>
      <w:divBdr>
        <w:top w:val="none" w:sz="0" w:space="0" w:color="auto"/>
        <w:left w:val="none" w:sz="0" w:space="0" w:color="auto"/>
        <w:bottom w:val="none" w:sz="0" w:space="0" w:color="auto"/>
        <w:right w:val="none" w:sz="0" w:space="0" w:color="auto"/>
      </w:divBdr>
      <w:divsChild>
        <w:div w:id="1495533750">
          <w:marLeft w:val="0"/>
          <w:marRight w:val="0"/>
          <w:marTop w:val="0"/>
          <w:marBottom w:val="0"/>
          <w:divBdr>
            <w:top w:val="none" w:sz="0" w:space="0" w:color="auto"/>
            <w:left w:val="none" w:sz="0" w:space="0" w:color="auto"/>
            <w:bottom w:val="none" w:sz="0" w:space="0" w:color="auto"/>
            <w:right w:val="none" w:sz="0" w:space="0" w:color="auto"/>
          </w:divBdr>
          <w:divsChild>
            <w:div w:id="1382946718">
              <w:marLeft w:val="0"/>
              <w:marRight w:val="0"/>
              <w:marTop w:val="0"/>
              <w:marBottom w:val="0"/>
              <w:divBdr>
                <w:top w:val="none" w:sz="0" w:space="0" w:color="auto"/>
                <w:left w:val="none" w:sz="0" w:space="0" w:color="auto"/>
                <w:bottom w:val="none" w:sz="0" w:space="0" w:color="auto"/>
                <w:right w:val="none" w:sz="0" w:space="0" w:color="auto"/>
              </w:divBdr>
            </w:div>
          </w:divsChild>
        </w:div>
        <w:div w:id="1923562645">
          <w:marLeft w:val="0"/>
          <w:marRight w:val="0"/>
          <w:marTop w:val="0"/>
          <w:marBottom w:val="0"/>
          <w:divBdr>
            <w:top w:val="none" w:sz="0" w:space="0" w:color="auto"/>
            <w:left w:val="none" w:sz="0" w:space="0" w:color="auto"/>
            <w:bottom w:val="none" w:sz="0" w:space="0" w:color="auto"/>
            <w:right w:val="none" w:sz="0" w:space="0" w:color="auto"/>
          </w:divBdr>
          <w:divsChild>
            <w:div w:id="846791817">
              <w:marLeft w:val="0"/>
              <w:marRight w:val="0"/>
              <w:marTop w:val="0"/>
              <w:marBottom w:val="0"/>
              <w:divBdr>
                <w:top w:val="none" w:sz="0" w:space="0" w:color="auto"/>
                <w:left w:val="none" w:sz="0" w:space="0" w:color="auto"/>
                <w:bottom w:val="none" w:sz="0" w:space="0" w:color="auto"/>
                <w:right w:val="none" w:sz="0" w:space="0" w:color="auto"/>
              </w:divBdr>
              <w:divsChild>
                <w:div w:id="451093421">
                  <w:marLeft w:val="0"/>
                  <w:marRight w:val="0"/>
                  <w:marTop w:val="0"/>
                  <w:marBottom w:val="0"/>
                  <w:divBdr>
                    <w:top w:val="none" w:sz="0" w:space="0" w:color="auto"/>
                    <w:left w:val="none" w:sz="0" w:space="0" w:color="auto"/>
                    <w:bottom w:val="none" w:sz="0" w:space="0" w:color="auto"/>
                    <w:right w:val="none" w:sz="0" w:space="0" w:color="auto"/>
                  </w:divBdr>
                  <w:divsChild>
                    <w:div w:id="838470794">
                      <w:marLeft w:val="0"/>
                      <w:marRight w:val="0"/>
                      <w:marTop w:val="0"/>
                      <w:marBottom w:val="0"/>
                      <w:divBdr>
                        <w:top w:val="none" w:sz="0" w:space="0" w:color="auto"/>
                        <w:left w:val="none" w:sz="0" w:space="0" w:color="auto"/>
                        <w:bottom w:val="none" w:sz="0" w:space="0" w:color="auto"/>
                        <w:right w:val="none" w:sz="0" w:space="0" w:color="auto"/>
                      </w:divBdr>
                    </w:div>
                    <w:div w:id="44708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1420215">
      <w:bodyDiv w:val="1"/>
      <w:marLeft w:val="0"/>
      <w:marRight w:val="0"/>
      <w:marTop w:val="0"/>
      <w:marBottom w:val="0"/>
      <w:divBdr>
        <w:top w:val="none" w:sz="0" w:space="0" w:color="auto"/>
        <w:left w:val="none" w:sz="0" w:space="0" w:color="auto"/>
        <w:bottom w:val="none" w:sz="0" w:space="0" w:color="auto"/>
        <w:right w:val="none" w:sz="0" w:space="0" w:color="auto"/>
      </w:divBdr>
    </w:div>
    <w:div w:id="623193657">
      <w:bodyDiv w:val="1"/>
      <w:marLeft w:val="0"/>
      <w:marRight w:val="0"/>
      <w:marTop w:val="0"/>
      <w:marBottom w:val="0"/>
      <w:divBdr>
        <w:top w:val="none" w:sz="0" w:space="0" w:color="auto"/>
        <w:left w:val="none" w:sz="0" w:space="0" w:color="auto"/>
        <w:bottom w:val="none" w:sz="0" w:space="0" w:color="auto"/>
        <w:right w:val="none" w:sz="0" w:space="0" w:color="auto"/>
      </w:divBdr>
    </w:div>
    <w:div w:id="624120607">
      <w:bodyDiv w:val="1"/>
      <w:marLeft w:val="0"/>
      <w:marRight w:val="0"/>
      <w:marTop w:val="0"/>
      <w:marBottom w:val="0"/>
      <w:divBdr>
        <w:top w:val="none" w:sz="0" w:space="0" w:color="auto"/>
        <w:left w:val="none" w:sz="0" w:space="0" w:color="auto"/>
        <w:bottom w:val="none" w:sz="0" w:space="0" w:color="auto"/>
        <w:right w:val="none" w:sz="0" w:space="0" w:color="auto"/>
      </w:divBdr>
    </w:div>
    <w:div w:id="624190917">
      <w:bodyDiv w:val="1"/>
      <w:marLeft w:val="0"/>
      <w:marRight w:val="0"/>
      <w:marTop w:val="0"/>
      <w:marBottom w:val="0"/>
      <w:divBdr>
        <w:top w:val="none" w:sz="0" w:space="0" w:color="auto"/>
        <w:left w:val="none" w:sz="0" w:space="0" w:color="auto"/>
        <w:bottom w:val="none" w:sz="0" w:space="0" w:color="auto"/>
        <w:right w:val="none" w:sz="0" w:space="0" w:color="auto"/>
      </w:divBdr>
    </w:div>
    <w:div w:id="624435598">
      <w:bodyDiv w:val="1"/>
      <w:marLeft w:val="0"/>
      <w:marRight w:val="0"/>
      <w:marTop w:val="0"/>
      <w:marBottom w:val="0"/>
      <w:divBdr>
        <w:top w:val="none" w:sz="0" w:space="0" w:color="auto"/>
        <w:left w:val="none" w:sz="0" w:space="0" w:color="auto"/>
        <w:bottom w:val="none" w:sz="0" w:space="0" w:color="auto"/>
        <w:right w:val="none" w:sz="0" w:space="0" w:color="auto"/>
      </w:divBdr>
    </w:div>
    <w:div w:id="629867203">
      <w:bodyDiv w:val="1"/>
      <w:marLeft w:val="0"/>
      <w:marRight w:val="0"/>
      <w:marTop w:val="0"/>
      <w:marBottom w:val="0"/>
      <w:divBdr>
        <w:top w:val="none" w:sz="0" w:space="0" w:color="auto"/>
        <w:left w:val="none" w:sz="0" w:space="0" w:color="auto"/>
        <w:bottom w:val="none" w:sz="0" w:space="0" w:color="auto"/>
        <w:right w:val="none" w:sz="0" w:space="0" w:color="auto"/>
      </w:divBdr>
    </w:div>
    <w:div w:id="630214837">
      <w:bodyDiv w:val="1"/>
      <w:marLeft w:val="0"/>
      <w:marRight w:val="0"/>
      <w:marTop w:val="0"/>
      <w:marBottom w:val="0"/>
      <w:divBdr>
        <w:top w:val="none" w:sz="0" w:space="0" w:color="auto"/>
        <w:left w:val="none" w:sz="0" w:space="0" w:color="auto"/>
        <w:bottom w:val="none" w:sz="0" w:space="0" w:color="auto"/>
        <w:right w:val="none" w:sz="0" w:space="0" w:color="auto"/>
      </w:divBdr>
    </w:div>
    <w:div w:id="630988202">
      <w:bodyDiv w:val="1"/>
      <w:marLeft w:val="0"/>
      <w:marRight w:val="0"/>
      <w:marTop w:val="0"/>
      <w:marBottom w:val="0"/>
      <w:divBdr>
        <w:top w:val="none" w:sz="0" w:space="0" w:color="auto"/>
        <w:left w:val="none" w:sz="0" w:space="0" w:color="auto"/>
        <w:bottom w:val="none" w:sz="0" w:space="0" w:color="auto"/>
        <w:right w:val="none" w:sz="0" w:space="0" w:color="auto"/>
      </w:divBdr>
    </w:div>
    <w:div w:id="631207619">
      <w:bodyDiv w:val="1"/>
      <w:marLeft w:val="0"/>
      <w:marRight w:val="0"/>
      <w:marTop w:val="0"/>
      <w:marBottom w:val="0"/>
      <w:divBdr>
        <w:top w:val="none" w:sz="0" w:space="0" w:color="auto"/>
        <w:left w:val="none" w:sz="0" w:space="0" w:color="auto"/>
        <w:bottom w:val="none" w:sz="0" w:space="0" w:color="auto"/>
        <w:right w:val="none" w:sz="0" w:space="0" w:color="auto"/>
      </w:divBdr>
    </w:div>
    <w:div w:id="631374265">
      <w:bodyDiv w:val="1"/>
      <w:marLeft w:val="0"/>
      <w:marRight w:val="0"/>
      <w:marTop w:val="0"/>
      <w:marBottom w:val="0"/>
      <w:divBdr>
        <w:top w:val="none" w:sz="0" w:space="0" w:color="auto"/>
        <w:left w:val="none" w:sz="0" w:space="0" w:color="auto"/>
        <w:bottom w:val="none" w:sz="0" w:space="0" w:color="auto"/>
        <w:right w:val="none" w:sz="0" w:space="0" w:color="auto"/>
      </w:divBdr>
      <w:divsChild>
        <w:div w:id="2110809746">
          <w:marLeft w:val="0"/>
          <w:marRight w:val="0"/>
          <w:marTop w:val="0"/>
          <w:marBottom w:val="0"/>
          <w:divBdr>
            <w:top w:val="none" w:sz="0" w:space="0" w:color="auto"/>
            <w:left w:val="none" w:sz="0" w:space="0" w:color="auto"/>
            <w:bottom w:val="none" w:sz="0" w:space="0" w:color="auto"/>
            <w:right w:val="none" w:sz="0" w:space="0" w:color="auto"/>
          </w:divBdr>
        </w:div>
      </w:divsChild>
    </w:div>
    <w:div w:id="634139193">
      <w:bodyDiv w:val="1"/>
      <w:marLeft w:val="0"/>
      <w:marRight w:val="0"/>
      <w:marTop w:val="0"/>
      <w:marBottom w:val="0"/>
      <w:divBdr>
        <w:top w:val="none" w:sz="0" w:space="0" w:color="auto"/>
        <w:left w:val="none" w:sz="0" w:space="0" w:color="auto"/>
        <w:bottom w:val="none" w:sz="0" w:space="0" w:color="auto"/>
        <w:right w:val="none" w:sz="0" w:space="0" w:color="auto"/>
      </w:divBdr>
    </w:div>
    <w:div w:id="634222015">
      <w:bodyDiv w:val="1"/>
      <w:marLeft w:val="0"/>
      <w:marRight w:val="0"/>
      <w:marTop w:val="0"/>
      <w:marBottom w:val="0"/>
      <w:divBdr>
        <w:top w:val="none" w:sz="0" w:space="0" w:color="auto"/>
        <w:left w:val="none" w:sz="0" w:space="0" w:color="auto"/>
        <w:bottom w:val="none" w:sz="0" w:space="0" w:color="auto"/>
        <w:right w:val="none" w:sz="0" w:space="0" w:color="auto"/>
      </w:divBdr>
    </w:div>
    <w:div w:id="636027752">
      <w:bodyDiv w:val="1"/>
      <w:marLeft w:val="0"/>
      <w:marRight w:val="0"/>
      <w:marTop w:val="0"/>
      <w:marBottom w:val="0"/>
      <w:divBdr>
        <w:top w:val="none" w:sz="0" w:space="0" w:color="auto"/>
        <w:left w:val="none" w:sz="0" w:space="0" w:color="auto"/>
        <w:bottom w:val="none" w:sz="0" w:space="0" w:color="auto"/>
        <w:right w:val="none" w:sz="0" w:space="0" w:color="auto"/>
      </w:divBdr>
    </w:div>
    <w:div w:id="636031915">
      <w:bodyDiv w:val="1"/>
      <w:marLeft w:val="0"/>
      <w:marRight w:val="0"/>
      <w:marTop w:val="0"/>
      <w:marBottom w:val="0"/>
      <w:divBdr>
        <w:top w:val="none" w:sz="0" w:space="0" w:color="auto"/>
        <w:left w:val="none" w:sz="0" w:space="0" w:color="auto"/>
        <w:bottom w:val="none" w:sz="0" w:space="0" w:color="auto"/>
        <w:right w:val="none" w:sz="0" w:space="0" w:color="auto"/>
      </w:divBdr>
      <w:divsChild>
        <w:div w:id="1187017570">
          <w:marLeft w:val="0"/>
          <w:marRight w:val="0"/>
          <w:marTop w:val="0"/>
          <w:marBottom w:val="0"/>
          <w:divBdr>
            <w:top w:val="none" w:sz="0" w:space="0" w:color="auto"/>
            <w:left w:val="none" w:sz="0" w:space="0" w:color="auto"/>
            <w:bottom w:val="none" w:sz="0" w:space="0" w:color="auto"/>
            <w:right w:val="none" w:sz="0" w:space="0" w:color="auto"/>
          </w:divBdr>
        </w:div>
      </w:divsChild>
    </w:div>
    <w:div w:id="637345163">
      <w:bodyDiv w:val="1"/>
      <w:marLeft w:val="0"/>
      <w:marRight w:val="0"/>
      <w:marTop w:val="0"/>
      <w:marBottom w:val="0"/>
      <w:divBdr>
        <w:top w:val="none" w:sz="0" w:space="0" w:color="auto"/>
        <w:left w:val="none" w:sz="0" w:space="0" w:color="auto"/>
        <w:bottom w:val="none" w:sz="0" w:space="0" w:color="auto"/>
        <w:right w:val="none" w:sz="0" w:space="0" w:color="auto"/>
      </w:divBdr>
      <w:divsChild>
        <w:div w:id="248009508">
          <w:marLeft w:val="0"/>
          <w:marRight w:val="0"/>
          <w:marTop w:val="0"/>
          <w:marBottom w:val="0"/>
          <w:divBdr>
            <w:top w:val="none" w:sz="0" w:space="0" w:color="auto"/>
            <w:left w:val="none" w:sz="0" w:space="0" w:color="auto"/>
            <w:bottom w:val="none" w:sz="0" w:space="0" w:color="auto"/>
            <w:right w:val="none" w:sz="0" w:space="0" w:color="auto"/>
          </w:divBdr>
        </w:div>
      </w:divsChild>
    </w:div>
    <w:div w:id="637759998">
      <w:bodyDiv w:val="1"/>
      <w:marLeft w:val="0"/>
      <w:marRight w:val="0"/>
      <w:marTop w:val="0"/>
      <w:marBottom w:val="0"/>
      <w:divBdr>
        <w:top w:val="none" w:sz="0" w:space="0" w:color="auto"/>
        <w:left w:val="none" w:sz="0" w:space="0" w:color="auto"/>
        <w:bottom w:val="none" w:sz="0" w:space="0" w:color="auto"/>
        <w:right w:val="none" w:sz="0" w:space="0" w:color="auto"/>
      </w:divBdr>
      <w:divsChild>
        <w:div w:id="359431932">
          <w:marLeft w:val="0"/>
          <w:marRight w:val="0"/>
          <w:marTop w:val="0"/>
          <w:marBottom w:val="0"/>
          <w:divBdr>
            <w:top w:val="none" w:sz="0" w:space="0" w:color="auto"/>
            <w:left w:val="none" w:sz="0" w:space="0" w:color="auto"/>
            <w:bottom w:val="none" w:sz="0" w:space="0" w:color="auto"/>
            <w:right w:val="none" w:sz="0" w:space="0" w:color="auto"/>
          </w:divBdr>
        </w:div>
      </w:divsChild>
    </w:div>
    <w:div w:id="638651573">
      <w:bodyDiv w:val="1"/>
      <w:marLeft w:val="0"/>
      <w:marRight w:val="0"/>
      <w:marTop w:val="0"/>
      <w:marBottom w:val="0"/>
      <w:divBdr>
        <w:top w:val="none" w:sz="0" w:space="0" w:color="auto"/>
        <w:left w:val="none" w:sz="0" w:space="0" w:color="auto"/>
        <w:bottom w:val="none" w:sz="0" w:space="0" w:color="auto"/>
        <w:right w:val="none" w:sz="0" w:space="0" w:color="auto"/>
      </w:divBdr>
      <w:divsChild>
        <w:div w:id="1798525942">
          <w:marLeft w:val="0"/>
          <w:marRight w:val="0"/>
          <w:marTop w:val="0"/>
          <w:marBottom w:val="0"/>
          <w:divBdr>
            <w:top w:val="none" w:sz="0" w:space="0" w:color="auto"/>
            <w:left w:val="none" w:sz="0" w:space="0" w:color="auto"/>
            <w:bottom w:val="none" w:sz="0" w:space="0" w:color="auto"/>
            <w:right w:val="none" w:sz="0" w:space="0" w:color="auto"/>
          </w:divBdr>
        </w:div>
      </w:divsChild>
    </w:div>
    <w:div w:id="638801177">
      <w:bodyDiv w:val="1"/>
      <w:marLeft w:val="0"/>
      <w:marRight w:val="0"/>
      <w:marTop w:val="0"/>
      <w:marBottom w:val="0"/>
      <w:divBdr>
        <w:top w:val="none" w:sz="0" w:space="0" w:color="auto"/>
        <w:left w:val="none" w:sz="0" w:space="0" w:color="auto"/>
        <w:bottom w:val="none" w:sz="0" w:space="0" w:color="auto"/>
        <w:right w:val="none" w:sz="0" w:space="0" w:color="auto"/>
      </w:divBdr>
      <w:divsChild>
        <w:div w:id="15164603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2189455">
              <w:marLeft w:val="0"/>
              <w:marRight w:val="0"/>
              <w:marTop w:val="0"/>
              <w:marBottom w:val="0"/>
              <w:divBdr>
                <w:top w:val="none" w:sz="0" w:space="0" w:color="auto"/>
                <w:left w:val="none" w:sz="0" w:space="0" w:color="auto"/>
                <w:bottom w:val="none" w:sz="0" w:space="0" w:color="auto"/>
                <w:right w:val="none" w:sz="0" w:space="0" w:color="auto"/>
              </w:divBdr>
              <w:divsChild>
                <w:div w:id="444815312">
                  <w:marLeft w:val="0"/>
                  <w:marRight w:val="0"/>
                  <w:marTop w:val="0"/>
                  <w:marBottom w:val="0"/>
                  <w:divBdr>
                    <w:top w:val="none" w:sz="0" w:space="0" w:color="auto"/>
                    <w:left w:val="none" w:sz="0" w:space="0" w:color="auto"/>
                    <w:bottom w:val="none" w:sz="0" w:space="0" w:color="auto"/>
                    <w:right w:val="none" w:sz="0" w:space="0" w:color="auto"/>
                  </w:divBdr>
                  <w:divsChild>
                    <w:div w:id="18867922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7538230">
                          <w:marLeft w:val="0"/>
                          <w:marRight w:val="0"/>
                          <w:marTop w:val="0"/>
                          <w:marBottom w:val="0"/>
                          <w:divBdr>
                            <w:top w:val="none" w:sz="0" w:space="0" w:color="auto"/>
                            <w:left w:val="none" w:sz="0" w:space="0" w:color="auto"/>
                            <w:bottom w:val="none" w:sz="0" w:space="0" w:color="auto"/>
                            <w:right w:val="none" w:sz="0" w:space="0" w:color="auto"/>
                          </w:divBdr>
                          <w:divsChild>
                            <w:div w:id="39027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8801367">
      <w:bodyDiv w:val="1"/>
      <w:marLeft w:val="0"/>
      <w:marRight w:val="0"/>
      <w:marTop w:val="0"/>
      <w:marBottom w:val="0"/>
      <w:divBdr>
        <w:top w:val="none" w:sz="0" w:space="0" w:color="auto"/>
        <w:left w:val="none" w:sz="0" w:space="0" w:color="auto"/>
        <w:bottom w:val="none" w:sz="0" w:space="0" w:color="auto"/>
        <w:right w:val="none" w:sz="0" w:space="0" w:color="auto"/>
      </w:divBdr>
    </w:div>
    <w:div w:id="639383034">
      <w:bodyDiv w:val="1"/>
      <w:marLeft w:val="0"/>
      <w:marRight w:val="0"/>
      <w:marTop w:val="0"/>
      <w:marBottom w:val="0"/>
      <w:divBdr>
        <w:top w:val="none" w:sz="0" w:space="0" w:color="auto"/>
        <w:left w:val="none" w:sz="0" w:space="0" w:color="auto"/>
        <w:bottom w:val="none" w:sz="0" w:space="0" w:color="auto"/>
        <w:right w:val="none" w:sz="0" w:space="0" w:color="auto"/>
      </w:divBdr>
    </w:div>
    <w:div w:id="642077467">
      <w:bodyDiv w:val="1"/>
      <w:marLeft w:val="0"/>
      <w:marRight w:val="0"/>
      <w:marTop w:val="0"/>
      <w:marBottom w:val="0"/>
      <w:divBdr>
        <w:top w:val="none" w:sz="0" w:space="0" w:color="auto"/>
        <w:left w:val="none" w:sz="0" w:space="0" w:color="auto"/>
        <w:bottom w:val="none" w:sz="0" w:space="0" w:color="auto"/>
        <w:right w:val="none" w:sz="0" w:space="0" w:color="auto"/>
      </w:divBdr>
    </w:div>
    <w:div w:id="642739479">
      <w:bodyDiv w:val="1"/>
      <w:marLeft w:val="0"/>
      <w:marRight w:val="0"/>
      <w:marTop w:val="0"/>
      <w:marBottom w:val="0"/>
      <w:divBdr>
        <w:top w:val="none" w:sz="0" w:space="0" w:color="auto"/>
        <w:left w:val="none" w:sz="0" w:space="0" w:color="auto"/>
        <w:bottom w:val="none" w:sz="0" w:space="0" w:color="auto"/>
        <w:right w:val="none" w:sz="0" w:space="0" w:color="auto"/>
      </w:divBdr>
    </w:div>
    <w:div w:id="643200128">
      <w:bodyDiv w:val="1"/>
      <w:marLeft w:val="0"/>
      <w:marRight w:val="0"/>
      <w:marTop w:val="0"/>
      <w:marBottom w:val="0"/>
      <w:divBdr>
        <w:top w:val="none" w:sz="0" w:space="0" w:color="auto"/>
        <w:left w:val="none" w:sz="0" w:space="0" w:color="auto"/>
        <w:bottom w:val="none" w:sz="0" w:space="0" w:color="auto"/>
        <w:right w:val="none" w:sz="0" w:space="0" w:color="auto"/>
      </w:divBdr>
    </w:div>
    <w:div w:id="643318169">
      <w:bodyDiv w:val="1"/>
      <w:marLeft w:val="0"/>
      <w:marRight w:val="0"/>
      <w:marTop w:val="0"/>
      <w:marBottom w:val="0"/>
      <w:divBdr>
        <w:top w:val="none" w:sz="0" w:space="0" w:color="auto"/>
        <w:left w:val="none" w:sz="0" w:space="0" w:color="auto"/>
        <w:bottom w:val="none" w:sz="0" w:space="0" w:color="auto"/>
        <w:right w:val="none" w:sz="0" w:space="0" w:color="auto"/>
      </w:divBdr>
    </w:div>
    <w:div w:id="645814209">
      <w:bodyDiv w:val="1"/>
      <w:marLeft w:val="0"/>
      <w:marRight w:val="0"/>
      <w:marTop w:val="0"/>
      <w:marBottom w:val="0"/>
      <w:divBdr>
        <w:top w:val="none" w:sz="0" w:space="0" w:color="auto"/>
        <w:left w:val="none" w:sz="0" w:space="0" w:color="auto"/>
        <w:bottom w:val="none" w:sz="0" w:space="0" w:color="auto"/>
        <w:right w:val="none" w:sz="0" w:space="0" w:color="auto"/>
      </w:divBdr>
    </w:div>
    <w:div w:id="645821903">
      <w:bodyDiv w:val="1"/>
      <w:marLeft w:val="0"/>
      <w:marRight w:val="0"/>
      <w:marTop w:val="0"/>
      <w:marBottom w:val="0"/>
      <w:divBdr>
        <w:top w:val="none" w:sz="0" w:space="0" w:color="auto"/>
        <w:left w:val="none" w:sz="0" w:space="0" w:color="auto"/>
        <w:bottom w:val="none" w:sz="0" w:space="0" w:color="auto"/>
        <w:right w:val="none" w:sz="0" w:space="0" w:color="auto"/>
      </w:divBdr>
    </w:div>
    <w:div w:id="646519217">
      <w:bodyDiv w:val="1"/>
      <w:marLeft w:val="0"/>
      <w:marRight w:val="0"/>
      <w:marTop w:val="0"/>
      <w:marBottom w:val="0"/>
      <w:divBdr>
        <w:top w:val="none" w:sz="0" w:space="0" w:color="auto"/>
        <w:left w:val="none" w:sz="0" w:space="0" w:color="auto"/>
        <w:bottom w:val="none" w:sz="0" w:space="0" w:color="auto"/>
        <w:right w:val="none" w:sz="0" w:space="0" w:color="auto"/>
      </w:divBdr>
      <w:divsChild>
        <w:div w:id="1410732121">
          <w:marLeft w:val="0"/>
          <w:marRight w:val="0"/>
          <w:marTop w:val="0"/>
          <w:marBottom w:val="0"/>
          <w:divBdr>
            <w:top w:val="none" w:sz="0" w:space="0" w:color="auto"/>
            <w:left w:val="none" w:sz="0" w:space="0" w:color="auto"/>
            <w:bottom w:val="none" w:sz="0" w:space="0" w:color="auto"/>
            <w:right w:val="none" w:sz="0" w:space="0" w:color="auto"/>
          </w:divBdr>
          <w:divsChild>
            <w:div w:id="1464807016">
              <w:marLeft w:val="0"/>
              <w:marRight w:val="0"/>
              <w:marTop w:val="0"/>
              <w:marBottom w:val="0"/>
              <w:divBdr>
                <w:top w:val="none" w:sz="0" w:space="0" w:color="auto"/>
                <w:left w:val="none" w:sz="0" w:space="0" w:color="auto"/>
                <w:bottom w:val="none" w:sz="0" w:space="0" w:color="auto"/>
                <w:right w:val="none" w:sz="0" w:space="0" w:color="auto"/>
              </w:divBdr>
              <w:divsChild>
                <w:div w:id="1345279671">
                  <w:marLeft w:val="0"/>
                  <w:marRight w:val="0"/>
                  <w:marTop w:val="0"/>
                  <w:marBottom w:val="0"/>
                  <w:divBdr>
                    <w:top w:val="none" w:sz="0" w:space="0" w:color="auto"/>
                    <w:left w:val="none" w:sz="0" w:space="0" w:color="auto"/>
                    <w:bottom w:val="none" w:sz="0" w:space="0" w:color="auto"/>
                    <w:right w:val="none" w:sz="0" w:space="0" w:color="auto"/>
                  </w:divBdr>
                </w:div>
                <w:div w:id="1413240147">
                  <w:marLeft w:val="300"/>
                  <w:marRight w:val="0"/>
                  <w:marTop w:val="0"/>
                  <w:marBottom w:val="0"/>
                  <w:divBdr>
                    <w:top w:val="none" w:sz="0" w:space="0" w:color="auto"/>
                    <w:left w:val="none" w:sz="0" w:space="0" w:color="auto"/>
                    <w:bottom w:val="none" w:sz="0" w:space="0" w:color="auto"/>
                    <w:right w:val="none" w:sz="0" w:space="0" w:color="auto"/>
                  </w:divBdr>
                </w:div>
                <w:div w:id="22172663">
                  <w:marLeft w:val="300"/>
                  <w:marRight w:val="0"/>
                  <w:marTop w:val="0"/>
                  <w:marBottom w:val="0"/>
                  <w:divBdr>
                    <w:top w:val="none" w:sz="0" w:space="0" w:color="auto"/>
                    <w:left w:val="none" w:sz="0" w:space="0" w:color="auto"/>
                    <w:bottom w:val="none" w:sz="0" w:space="0" w:color="auto"/>
                    <w:right w:val="none" w:sz="0" w:space="0" w:color="auto"/>
                  </w:divBdr>
                </w:div>
                <w:div w:id="1133211791">
                  <w:marLeft w:val="0"/>
                  <w:marRight w:val="0"/>
                  <w:marTop w:val="0"/>
                  <w:marBottom w:val="0"/>
                  <w:divBdr>
                    <w:top w:val="none" w:sz="0" w:space="0" w:color="auto"/>
                    <w:left w:val="none" w:sz="0" w:space="0" w:color="auto"/>
                    <w:bottom w:val="none" w:sz="0" w:space="0" w:color="auto"/>
                    <w:right w:val="none" w:sz="0" w:space="0" w:color="auto"/>
                  </w:divBdr>
                </w:div>
                <w:div w:id="1205799471">
                  <w:marLeft w:val="60"/>
                  <w:marRight w:val="0"/>
                  <w:marTop w:val="0"/>
                  <w:marBottom w:val="0"/>
                  <w:divBdr>
                    <w:top w:val="none" w:sz="0" w:space="0" w:color="auto"/>
                    <w:left w:val="none" w:sz="0" w:space="0" w:color="auto"/>
                    <w:bottom w:val="none" w:sz="0" w:space="0" w:color="auto"/>
                    <w:right w:val="none" w:sz="0" w:space="0" w:color="auto"/>
                  </w:divBdr>
                </w:div>
              </w:divsChild>
            </w:div>
            <w:div w:id="209615599">
              <w:marLeft w:val="0"/>
              <w:marRight w:val="0"/>
              <w:marTop w:val="0"/>
              <w:marBottom w:val="0"/>
              <w:divBdr>
                <w:top w:val="none" w:sz="0" w:space="0" w:color="auto"/>
                <w:left w:val="none" w:sz="0" w:space="0" w:color="auto"/>
                <w:bottom w:val="none" w:sz="0" w:space="0" w:color="auto"/>
                <w:right w:val="none" w:sz="0" w:space="0" w:color="auto"/>
              </w:divBdr>
              <w:divsChild>
                <w:div w:id="675427134">
                  <w:marLeft w:val="0"/>
                  <w:marRight w:val="0"/>
                  <w:marTop w:val="120"/>
                  <w:marBottom w:val="0"/>
                  <w:divBdr>
                    <w:top w:val="none" w:sz="0" w:space="0" w:color="auto"/>
                    <w:left w:val="none" w:sz="0" w:space="0" w:color="auto"/>
                    <w:bottom w:val="none" w:sz="0" w:space="0" w:color="auto"/>
                    <w:right w:val="none" w:sz="0" w:space="0" w:color="auto"/>
                  </w:divBdr>
                  <w:divsChild>
                    <w:div w:id="1633438706">
                      <w:marLeft w:val="0"/>
                      <w:marRight w:val="0"/>
                      <w:marTop w:val="0"/>
                      <w:marBottom w:val="0"/>
                      <w:divBdr>
                        <w:top w:val="none" w:sz="0" w:space="0" w:color="auto"/>
                        <w:left w:val="none" w:sz="0" w:space="0" w:color="auto"/>
                        <w:bottom w:val="none" w:sz="0" w:space="0" w:color="auto"/>
                        <w:right w:val="none" w:sz="0" w:space="0" w:color="auto"/>
                      </w:divBdr>
                      <w:divsChild>
                        <w:div w:id="223488716">
                          <w:marLeft w:val="0"/>
                          <w:marRight w:val="0"/>
                          <w:marTop w:val="0"/>
                          <w:marBottom w:val="0"/>
                          <w:divBdr>
                            <w:top w:val="none" w:sz="0" w:space="0" w:color="auto"/>
                            <w:left w:val="none" w:sz="0" w:space="0" w:color="auto"/>
                            <w:bottom w:val="none" w:sz="0" w:space="0" w:color="auto"/>
                            <w:right w:val="none" w:sz="0" w:space="0" w:color="auto"/>
                          </w:divBdr>
                          <w:divsChild>
                            <w:div w:id="1398549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763861">
                  <w:marLeft w:val="0"/>
                  <w:marRight w:val="0"/>
                  <w:marTop w:val="225"/>
                  <w:marBottom w:val="225"/>
                  <w:divBdr>
                    <w:top w:val="none" w:sz="0" w:space="0" w:color="auto"/>
                    <w:left w:val="none" w:sz="0" w:space="0" w:color="auto"/>
                    <w:bottom w:val="none" w:sz="0" w:space="0" w:color="auto"/>
                    <w:right w:val="none" w:sz="0" w:space="0" w:color="auto"/>
                  </w:divBdr>
                  <w:divsChild>
                    <w:div w:id="1822117273">
                      <w:marLeft w:val="0"/>
                      <w:marRight w:val="0"/>
                      <w:marTop w:val="0"/>
                      <w:marBottom w:val="0"/>
                      <w:divBdr>
                        <w:top w:val="none" w:sz="0" w:space="0" w:color="auto"/>
                        <w:left w:val="none" w:sz="0" w:space="0" w:color="auto"/>
                        <w:bottom w:val="none" w:sz="0" w:space="0" w:color="auto"/>
                        <w:right w:val="none" w:sz="0" w:space="0" w:color="auto"/>
                      </w:divBdr>
                    </w:div>
                    <w:div w:id="1155033128">
                      <w:marLeft w:val="-240"/>
                      <w:marRight w:val="0"/>
                      <w:marTop w:val="0"/>
                      <w:marBottom w:val="0"/>
                      <w:divBdr>
                        <w:top w:val="none" w:sz="0" w:space="0" w:color="auto"/>
                        <w:left w:val="none" w:sz="0" w:space="0" w:color="auto"/>
                        <w:bottom w:val="none" w:sz="0" w:space="0" w:color="auto"/>
                        <w:right w:val="none" w:sz="0" w:space="0" w:color="auto"/>
                      </w:divBdr>
                      <w:divsChild>
                        <w:div w:id="1812359931">
                          <w:marLeft w:val="0"/>
                          <w:marRight w:val="0"/>
                          <w:marTop w:val="0"/>
                          <w:marBottom w:val="0"/>
                          <w:divBdr>
                            <w:top w:val="none" w:sz="0" w:space="0" w:color="auto"/>
                            <w:left w:val="none" w:sz="0" w:space="0" w:color="auto"/>
                            <w:bottom w:val="none" w:sz="0" w:space="0" w:color="auto"/>
                            <w:right w:val="none" w:sz="0" w:space="0" w:color="auto"/>
                          </w:divBdr>
                          <w:divsChild>
                            <w:div w:id="1238201768">
                              <w:marLeft w:val="0"/>
                              <w:marRight w:val="0"/>
                              <w:marTop w:val="0"/>
                              <w:marBottom w:val="0"/>
                              <w:divBdr>
                                <w:top w:val="none" w:sz="0" w:space="0" w:color="auto"/>
                                <w:left w:val="none" w:sz="0" w:space="0" w:color="auto"/>
                                <w:bottom w:val="none" w:sz="0" w:space="0" w:color="auto"/>
                                <w:right w:val="none" w:sz="0" w:space="0" w:color="auto"/>
                              </w:divBdr>
                              <w:divsChild>
                                <w:div w:id="1890529926">
                                  <w:marLeft w:val="0"/>
                                  <w:marRight w:val="0"/>
                                  <w:marTop w:val="0"/>
                                  <w:marBottom w:val="0"/>
                                  <w:divBdr>
                                    <w:top w:val="none" w:sz="0" w:space="0" w:color="auto"/>
                                    <w:left w:val="none" w:sz="0" w:space="0" w:color="auto"/>
                                    <w:bottom w:val="none" w:sz="0" w:space="0" w:color="auto"/>
                                    <w:right w:val="none" w:sz="0" w:space="0" w:color="auto"/>
                                  </w:divBdr>
                                  <w:divsChild>
                                    <w:div w:id="747114279">
                                      <w:marLeft w:val="0"/>
                                      <w:marRight w:val="0"/>
                                      <w:marTop w:val="0"/>
                                      <w:marBottom w:val="0"/>
                                      <w:divBdr>
                                        <w:top w:val="none" w:sz="0" w:space="0" w:color="auto"/>
                                        <w:left w:val="none" w:sz="0" w:space="0" w:color="auto"/>
                                        <w:bottom w:val="none" w:sz="0" w:space="0" w:color="auto"/>
                                        <w:right w:val="none" w:sz="0" w:space="0" w:color="auto"/>
                                      </w:divBdr>
                                    </w:div>
                                    <w:div w:id="186066896">
                                      <w:marLeft w:val="0"/>
                                      <w:marRight w:val="0"/>
                                      <w:marTop w:val="0"/>
                                      <w:marBottom w:val="0"/>
                                      <w:divBdr>
                                        <w:top w:val="none" w:sz="0" w:space="0" w:color="auto"/>
                                        <w:left w:val="none" w:sz="0" w:space="0" w:color="auto"/>
                                        <w:bottom w:val="none" w:sz="0" w:space="0" w:color="auto"/>
                                        <w:right w:val="none" w:sz="0" w:space="0" w:color="auto"/>
                                      </w:divBdr>
                                      <w:divsChild>
                                        <w:div w:id="1345861433">
                                          <w:marLeft w:val="0"/>
                                          <w:marRight w:val="0"/>
                                          <w:marTop w:val="0"/>
                                          <w:marBottom w:val="0"/>
                                          <w:divBdr>
                                            <w:top w:val="none" w:sz="0" w:space="0" w:color="auto"/>
                                            <w:left w:val="none" w:sz="0" w:space="0" w:color="auto"/>
                                            <w:bottom w:val="none" w:sz="0" w:space="0" w:color="auto"/>
                                            <w:right w:val="none" w:sz="0" w:space="0" w:color="auto"/>
                                          </w:divBdr>
                                          <w:divsChild>
                                            <w:div w:id="406466272">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47779950">
      <w:bodyDiv w:val="1"/>
      <w:marLeft w:val="0"/>
      <w:marRight w:val="0"/>
      <w:marTop w:val="0"/>
      <w:marBottom w:val="0"/>
      <w:divBdr>
        <w:top w:val="none" w:sz="0" w:space="0" w:color="auto"/>
        <w:left w:val="none" w:sz="0" w:space="0" w:color="auto"/>
        <w:bottom w:val="none" w:sz="0" w:space="0" w:color="auto"/>
        <w:right w:val="none" w:sz="0" w:space="0" w:color="auto"/>
      </w:divBdr>
      <w:divsChild>
        <w:div w:id="1352147292">
          <w:marLeft w:val="0"/>
          <w:marRight w:val="0"/>
          <w:marTop w:val="225"/>
          <w:marBottom w:val="0"/>
          <w:divBdr>
            <w:top w:val="none" w:sz="0" w:space="0" w:color="auto"/>
            <w:left w:val="none" w:sz="0" w:space="0" w:color="auto"/>
            <w:bottom w:val="none" w:sz="0" w:space="0" w:color="auto"/>
            <w:right w:val="none" w:sz="0" w:space="0" w:color="auto"/>
          </w:divBdr>
        </w:div>
      </w:divsChild>
    </w:div>
    <w:div w:id="648361736">
      <w:bodyDiv w:val="1"/>
      <w:marLeft w:val="0"/>
      <w:marRight w:val="0"/>
      <w:marTop w:val="0"/>
      <w:marBottom w:val="0"/>
      <w:divBdr>
        <w:top w:val="none" w:sz="0" w:space="0" w:color="auto"/>
        <w:left w:val="none" w:sz="0" w:space="0" w:color="auto"/>
        <w:bottom w:val="none" w:sz="0" w:space="0" w:color="auto"/>
        <w:right w:val="none" w:sz="0" w:space="0" w:color="auto"/>
      </w:divBdr>
    </w:div>
    <w:div w:id="648438371">
      <w:bodyDiv w:val="1"/>
      <w:marLeft w:val="0"/>
      <w:marRight w:val="0"/>
      <w:marTop w:val="0"/>
      <w:marBottom w:val="0"/>
      <w:divBdr>
        <w:top w:val="none" w:sz="0" w:space="0" w:color="auto"/>
        <w:left w:val="none" w:sz="0" w:space="0" w:color="auto"/>
        <w:bottom w:val="none" w:sz="0" w:space="0" w:color="auto"/>
        <w:right w:val="none" w:sz="0" w:space="0" w:color="auto"/>
      </w:divBdr>
    </w:div>
    <w:div w:id="649017433">
      <w:bodyDiv w:val="1"/>
      <w:marLeft w:val="0"/>
      <w:marRight w:val="0"/>
      <w:marTop w:val="0"/>
      <w:marBottom w:val="0"/>
      <w:divBdr>
        <w:top w:val="none" w:sz="0" w:space="0" w:color="auto"/>
        <w:left w:val="none" w:sz="0" w:space="0" w:color="auto"/>
        <w:bottom w:val="none" w:sz="0" w:space="0" w:color="auto"/>
        <w:right w:val="none" w:sz="0" w:space="0" w:color="auto"/>
      </w:divBdr>
    </w:div>
    <w:div w:id="650061919">
      <w:bodyDiv w:val="1"/>
      <w:marLeft w:val="0"/>
      <w:marRight w:val="0"/>
      <w:marTop w:val="0"/>
      <w:marBottom w:val="0"/>
      <w:divBdr>
        <w:top w:val="none" w:sz="0" w:space="0" w:color="auto"/>
        <w:left w:val="none" w:sz="0" w:space="0" w:color="auto"/>
        <w:bottom w:val="none" w:sz="0" w:space="0" w:color="auto"/>
        <w:right w:val="none" w:sz="0" w:space="0" w:color="auto"/>
      </w:divBdr>
      <w:divsChild>
        <w:div w:id="748769957">
          <w:marLeft w:val="0"/>
          <w:marRight w:val="0"/>
          <w:marTop w:val="225"/>
          <w:marBottom w:val="0"/>
          <w:divBdr>
            <w:top w:val="none" w:sz="0" w:space="0" w:color="auto"/>
            <w:left w:val="none" w:sz="0" w:space="0" w:color="auto"/>
            <w:bottom w:val="none" w:sz="0" w:space="0" w:color="auto"/>
            <w:right w:val="none" w:sz="0" w:space="0" w:color="auto"/>
          </w:divBdr>
        </w:div>
      </w:divsChild>
    </w:div>
    <w:div w:id="650184369">
      <w:bodyDiv w:val="1"/>
      <w:marLeft w:val="0"/>
      <w:marRight w:val="0"/>
      <w:marTop w:val="0"/>
      <w:marBottom w:val="0"/>
      <w:divBdr>
        <w:top w:val="none" w:sz="0" w:space="0" w:color="auto"/>
        <w:left w:val="none" w:sz="0" w:space="0" w:color="auto"/>
        <w:bottom w:val="none" w:sz="0" w:space="0" w:color="auto"/>
        <w:right w:val="none" w:sz="0" w:space="0" w:color="auto"/>
      </w:divBdr>
    </w:div>
    <w:div w:id="650594806">
      <w:bodyDiv w:val="1"/>
      <w:marLeft w:val="0"/>
      <w:marRight w:val="0"/>
      <w:marTop w:val="0"/>
      <w:marBottom w:val="0"/>
      <w:divBdr>
        <w:top w:val="none" w:sz="0" w:space="0" w:color="auto"/>
        <w:left w:val="none" w:sz="0" w:space="0" w:color="auto"/>
        <w:bottom w:val="none" w:sz="0" w:space="0" w:color="auto"/>
        <w:right w:val="none" w:sz="0" w:space="0" w:color="auto"/>
      </w:divBdr>
    </w:div>
    <w:div w:id="653795598">
      <w:bodyDiv w:val="1"/>
      <w:marLeft w:val="0"/>
      <w:marRight w:val="0"/>
      <w:marTop w:val="0"/>
      <w:marBottom w:val="0"/>
      <w:divBdr>
        <w:top w:val="none" w:sz="0" w:space="0" w:color="auto"/>
        <w:left w:val="none" w:sz="0" w:space="0" w:color="auto"/>
        <w:bottom w:val="none" w:sz="0" w:space="0" w:color="auto"/>
        <w:right w:val="none" w:sz="0" w:space="0" w:color="auto"/>
      </w:divBdr>
    </w:div>
    <w:div w:id="654993951">
      <w:bodyDiv w:val="1"/>
      <w:marLeft w:val="0"/>
      <w:marRight w:val="0"/>
      <w:marTop w:val="0"/>
      <w:marBottom w:val="0"/>
      <w:divBdr>
        <w:top w:val="none" w:sz="0" w:space="0" w:color="auto"/>
        <w:left w:val="none" w:sz="0" w:space="0" w:color="auto"/>
        <w:bottom w:val="none" w:sz="0" w:space="0" w:color="auto"/>
        <w:right w:val="none" w:sz="0" w:space="0" w:color="auto"/>
      </w:divBdr>
    </w:div>
    <w:div w:id="655304840">
      <w:bodyDiv w:val="1"/>
      <w:marLeft w:val="0"/>
      <w:marRight w:val="0"/>
      <w:marTop w:val="0"/>
      <w:marBottom w:val="0"/>
      <w:divBdr>
        <w:top w:val="none" w:sz="0" w:space="0" w:color="auto"/>
        <w:left w:val="none" w:sz="0" w:space="0" w:color="auto"/>
        <w:bottom w:val="none" w:sz="0" w:space="0" w:color="auto"/>
        <w:right w:val="none" w:sz="0" w:space="0" w:color="auto"/>
      </w:divBdr>
    </w:div>
    <w:div w:id="655769176">
      <w:bodyDiv w:val="1"/>
      <w:marLeft w:val="0"/>
      <w:marRight w:val="0"/>
      <w:marTop w:val="0"/>
      <w:marBottom w:val="0"/>
      <w:divBdr>
        <w:top w:val="none" w:sz="0" w:space="0" w:color="auto"/>
        <w:left w:val="none" w:sz="0" w:space="0" w:color="auto"/>
        <w:bottom w:val="none" w:sz="0" w:space="0" w:color="auto"/>
        <w:right w:val="none" w:sz="0" w:space="0" w:color="auto"/>
      </w:divBdr>
      <w:divsChild>
        <w:div w:id="287400671">
          <w:marLeft w:val="0"/>
          <w:marRight w:val="360"/>
          <w:marTop w:val="0"/>
          <w:marBottom w:val="0"/>
          <w:divBdr>
            <w:top w:val="none" w:sz="0" w:space="0" w:color="auto"/>
            <w:left w:val="none" w:sz="0" w:space="0" w:color="auto"/>
            <w:bottom w:val="none" w:sz="0" w:space="0" w:color="auto"/>
            <w:right w:val="none" w:sz="0" w:space="0" w:color="auto"/>
          </w:divBdr>
          <w:divsChild>
            <w:div w:id="1699694951">
              <w:marLeft w:val="0"/>
              <w:marRight w:val="0"/>
              <w:marTop w:val="0"/>
              <w:marBottom w:val="0"/>
              <w:divBdr>
                <w:top w:val="none" w:sz="0" w:space="0" w:color="auto"/>
                <w:left w:val="none" w:sz="0" w:space="0" w:color="auto"/>
                <w:bottom w:val="none" w:sz="0" w:space="0" w:color="auto"/>
                <w:right w:val="none" w:sz="0" w:space="0" w:color="auto"/>
              </w:divBdr>
              <w:divsChild>
                <w:div w:id="68205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878437">
          <w:marLeft w:val="0"/>
          <w:marRight w:val="0"/>
          <w:marTop w:val="0"/>
          <w:marBottom w:val="0"/>
          <w:divBdr>
            <w:top w:val="none" w:sz="0" w:space="0" w:color="auto"/>
            <w:left w:val="none" w:sz="0" w:space="0" w:color="auto"/>
            <w:bottom w:val="none" w:sz="0" w:space="0" w:color="auto"/>
            <w:right w:val="none" w:sz="0" w:space="0" w:color="auto"/>
          </w:divBdr>
          <w:divsChild>
            <w:div w:id="2112433250">
              <w:marLeft w:val="0"/>
              <w:marRight w:val="0"/>
              <w:marTop w:val="0"/>
              <w:marBottom w:val="0"/>
              <w:divBdr>
                <w:top w:val="none" w:sz="0" w:space="0" w:color="auto"/>
                <w:left w:val="none" w:sz="0" w:space="0" w:color="auto"/>
                <w:bottom w:val="none" w:sz="0" w:space="0" w:color="auto"/>
                <w:right w:val="none" w:sz="0" w:space="0" w:color="auto"/>
              </w:divBdr>
              <w:divsChild>
                <w:div w:id="683945970">
                  <w:marLeft w:val="0"/>
                  <w:marRight w:val="0"/>
                  <w:marTop w:val="0"/>
                  <w:marBottom w:val="0"/>
                  <w:divBdr>
                    <w:top w:val="none" w:sz="0" w:space="0" w:color="auto"/>
                    <w:left w:val="none" w:sz="0" w:space="0" w:color="auto"/>
                    <w:bottom w:val="none" w:sz="0" w:space="0" w:color="auto"/>
                    <w:right w:val="none" w:sz="0" w:space="0" w:color="auto"/>
                  </w:divBdr>
                  <w:divsChild>
                    <w:div w:id="206534332">
                      <w:marLeft w:val="0"/>
                      <w:marRight w:val="0"/>
                      <w:marTop w:val="0"/>
                      <w:marBottom w:val="0"/>
                      <w:divBdr>
                        <w:top w:val="none" w:sz="0" w:space="0" w:color="auto"/>
                        <w:left w:val="none" w:sz="0" w:space="0" w:color="auto"/>
                        <w:bottom w:val="none" w:sz="0" w:space="0" w:color="auto"/>
                        <w:right w:val="none" w:sz="0" w:space="0" w:color="auto"/>
                      </w:divBdr>
                      <w:divsChild>
                        <w:div w:id="1234777112">
                          <w:marLeft w:val="0"/>
                          <w:marRight w:val="0"/>
                          <w:marTop w:val="0"/>
                          <w:marBottom w:val="0"/>
                          <w:divBdr>
                            <w:top w:val="none" w:sz="0" w:space="0" w:color="auto"/>
                            <w:left w:val="none" w:sz="0" w:space="0" w:color="auto"/>
                            <w:bottom w:val="none" w:sz="0" w:space="0" w:color="auto"/>
                            <w:right w:val="none" w:sz="0" w:space="0" w:color="auto"/>
                          </w:divBdr>
                          <w:divsChild>
                            <w:div w:id="1017191547">
                              <w:marLeft w:val="0"/>
                              <w:marRight w:val="0"/>
                              <w:marTop w:val="0"/>
                              <w:marBottom w:val="0"/>
                              <w:divBdr>
                                <w:top w:val="none" w:sz="0" w:space="0" w:color="auto"/>
                                <w:left w:val="none" w:sz="0" w:space="0" w:color="auto"/>
                                <w:bottom w:val="none" w:sz="0" w:space="0" w:color="auto"/>
                                <w:right w:val="none" w:sz="0" w:space="0" w:color="auto"/>
                              </w:divBdr>
                              <w:divsChild>
                                <w:div w:id="81528991">
                                  <w:marLeft w:val="0"/>
                                  <w:marRight w:val="0"/>
                                  <w:marTop w:val="0"/>
                                  <w:marBottom w:val="0"/>
                                  <w:divBdr>
                                    <w:top w:val="none" w:sz="0" w:space="0" w:color="auto"/>
                                    <w:left w:val="none" w:sz="0" w:space="0" w:color="auto"/>
                                    <w:bottom w:val="none" w:sz="0" w:space="0" w:color="auto"/>
                                    <w:right w:val="none" w:sz="0" w:space="0" w:color="auto"/>
                                  </w:divBdr>
                                  <w:divsChild>
                                    <w:div w:id="1054547520">
                                      <w:marLeft w:val="0"/>
                                      <w:marRight w:val="0"/>
                                      <w:marTop w:val="150"/>
                                      <w:marBottom w:val="75"/>
                                      <w:divBdr>
                                        <w:top w:val="none" w:sz="0" w:space="0" w:color="auto"/>
                                        <w:left w:val="none" w:sz="0" w:space="0" w:color="auto"/>
                                        <w:bottom w:val="none" w:sz="0" w:space="0" w:color="auto"/>
                                        <w:right w:val="none" w:sz="0" w:space="0" w:color="auto"/>
                                      </w:divBdr>
                                      <w:divsChild>
                                        <w:div w:id="1665082582">
                                          <w:marLeft w:val="0"/>
                                          <w:marRight w:val="0"/>
                                          <w:marTop w:val="0"/>
                                          <w:marBottom w:val="0"/>
                                          <w:divBdr>
                                            <w:top w:val="none" w:sz="0" w:space="0" w:color="auto"/>
                                            <w:left w:val="none" w:sz="0" w:space="0" w:color="auto"/>
                                            <w:bottom w:val="none" w:sz="0" w:space="0" w:color="auto"/>
                                            <w:right w:val="none" w:sz="0" w:space="0" w:color="auto"/>
                                          </w:divBdr>
                                          <w:divsChild>
                                            <w:div w:id="915482394">
                                              <w:marLeft w:val="0"/>
                                              <w:marRight w:val="0"/>
                                              <w:marTop w:val="0"/>
                                              <w:marBottom w:val="0"/>
                                              <w:divBdr>
                                                <w:top w:val="none" w:sz="0" w:space="0" w:color="auto"/>
                                                <w:left w:val="none" w:sz="0" w:space="0" w:color="auto"/>
                                                <w:bottom w:val="none" w:sz="0" w:space="0" w:color="auto"/>
                                                <w:right w:val="none" w:sz="0" w:space="0" w:color="auto"/>
                                              </w:divBdr>
                                              <w:divsChild>
                                                <w:div w:id="1565138474">
                                                  <w:marLeft w:val="0"/>
                                                  <w:marRight w:val="0"/>
                                                  <w:marTop w:val="0"/>
                                                  <w:marBottom w:val="0"/>
                                                  <w:divBdr>
                                                    <w:top w:val="none" w:sz="0" w:space="0" w:color="auto"/>
                                                    <w:left w:val="none" w:sz="0" w:space="0" w:color="auto"/>
                                                    <w:bottom w:val="none" w:sz="0" w:space="0" w:color="auto"/>
                                                    <w:right w:val="none" w:sz="0" w:space="0" w:color="auto"/>
                                                  </w:divBdr>
                                                  <w:divsChild>
                                                    <w:div w:id="60407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404781">
                                              <w:marLeft w:val="120"/>
                                              <w:marRight w:val="0"/>
                                              <w:marTop w:val="0"/>
                                              <w:marBottom w:val="0"/>
                                              <w:divBdr>
                                                <w:top w:val="none" w:sz="0" w:space="0" w:color="auto"/>
                                                <w:left w:val="none" w:sz="0" w:space="0" w:color="auto"/>
                                                <w:bottom w:val="none" w:sz="0" w:space="0" w:color="auto"/>
                                                <w:right w:val="none" w:sz="0" w:space="0" w:color="auto"/>
                                              </w:divBdr>
                                              <w:divsChild>
                                                <w:div w:id="699628829">
                                                  <w:marLeft w:val="0"/>
                                                  <w:marRight w:val="0"/>
                                                  <w:marTop w:val="0"/>
                                                  <w:marBottom w:val="0"/>
                                                  <w:divBdr>
                                                    <w:top w:val="none" w:sz="0" w:space="0" w:color="auto"/>
                                                    <w:left w:val="none" w:sz="0" w:space="0" w:color="auto"/>
                                                    <w:bottom w:val="none" w:sz="0" w:space="0" w:color="auto"/>
                                                    <w:right w:val="none" w:sz="0" w:space="0" w:color="auto"/>
                                                  </w:divBdr>
                                                  <w:divsChild>
                                                    <w:div w:id="1681856234">
                                                      <w:marLeft w:val="0"/>
                                                      <w:marRight w:val="0"/>
                                                      <w:marTop w:val="0"/>
                                                      <w:marBottom w:val="0"/>
                                                      <w:divBdr>
                                                        <w:top w:val="none" w:sz="0" w:space="0" w:color="auto"/>
                                                        <w:left w:val="none" w:sz="0" w:space="0" w:color="auto"/>
                                                        <w:bottom w:val="none" w:sz="0" w:space="0" w:color="auto"/>
                                                        <w:right w:val="none" w:sz="0" w:space="0" w:color="auto"/>
                                                      </w:divBdr>
                                                      <w:divsChild>
                                                        <w:div w:id="1623878159">
                                                          <w:marLeft w:val="0"/>
                                                          <w:marRight w:val="0"/>
                                                          <w:marTop w:val="0"/>
                                                          <w:marBottom w:val="0"/>
                                                          <w:divBdr>
                                                            <w:top w:val="none" w:sz="0" w:space="0" w:color="auto"/>
                                                            <w:left w:val="none" w:sz="0" w:space="0" w:color="auto"/>
                                                            <w:bottom w:val="none" w:sz="0" w:space="0" w:color="auto"/>
                                                            <w:right w:val="none" w:sz="0" w:space="0" w:color="auto"/>
                                                          </w:divBdr>
                                                          <w:divsChild>
                                                            <w:div w:id="170520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925544">
                                                      <w:marLeft w:val="0"/>
                                                      <w:marRight w:val="0"/>
                                                      <w:marTop w:val="0"/>
                                                      <w:marBottom w:val="0"/>
                                                      <w:divBdr>
                                                        <w:top w:val="none" w:sz="0" w:space="0" w:color="auto"/>
                                                        <w:left w:val="none" w:sz="0" w:space="0" w:color="auto"/>
                                                        <w:bottom w:val="none" w:sz="0" w:space="0" w:color="auto"/>
                                                        <w:right w:val="none" w:sz="0" w:space="0" w:color="auto"/>
                                                      </w:divBdr>
                                                      <w:divsChild>
                                                        <w:div w:id="217324882">
                                                          <w:marLeft w:val="0"/>
                                                          <w:marRight w:val="0"/>
                                                          <w:marTop w:val="0"/>
                                                          <w:marBottom w:val="0"/>
                                                          <w:divBdr>
                                                            <w:top w:val="none" w:sz="0" w:space="0" w:color="auto"/>
                                                            <w:left w:val="none" w:sz="0" w:space="0" w:color="auto"/>
                                                            <w:bottom w:val="none" w:sz="0" w:space="0" w:color="auto"/>
                                                            <w:right w:val="none" w:sz="0" w:space="0" w:color="auto"/>
                                                          </w:divBdr>
                                                          <w:divsChild>
                                                            <w:div w:id="276378828">
                                                              <w:marLeft w:val="0"/>
                                                              <w:marRight w:val="0"/>
                                                              <w:marTop w:val="0"/>
                                                              <w:marBottom w:val="0"/>
                                                              <w:divBdr>
                                                                <w:top w:val="none" w:sz="0" w:space="0" w:color="auto"/>
                                                                <w:left w:val="none" w:sz="0" w:space="0" w:color="auto"/>
                                                                <w:bottom w:val="none" w:sz="0" w:space="0" w:color="auto"/>
                                                                <w:right w:val="none" w:sz="0" w:space="0" w:color="auto"/>
                                                              </w:divBdr>
                                                            </w:div>
                                                          </w:divsChild>
                                                        </w:div>
                                                        <w:div w:id="289825366">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450871">
                              <w:marLeft w:val="0"/>
                              <w:marRight w:val="0"/>
                              <w:marTop w:val="0"/>
                              <w:marBottom w:val="0"/>
                              <w:divBdr>
                                <w:top w:val="none" w:sz="0" w:space="0" w:color="auto"/>
                                <w:left w:val="none" w:sz="0" w:space="0" w:color="auto"/>
                                <w:bottom w:val="none" w:sz="0" w:space="0" w:color="auto"/>
                                <w:right w:val="none" w:sz="0" w:space="0" w:color="auto"/>
                              </w:divBdr>
                              <w:divsChild>
                                <w:div w:id="422460936">
                                  <w:marLeft w:val="0"/>
                                  <w:marRight w:val="0"/>
                                  <w:marTop w:val="0"/>
                                  <w:marBottom w:val="0"/>
                                  <w:divBdr>
                                    <w:top w:val="none" w:sz="0" w:space="0" w:color="auto"/>
                                    <w:left w:val="none" w:sz="0" w:space="0" w:color="auto"/>
                                    <w:bottom w:val="none" w:sz="0" w:space="0" w:color="auto"/>
                                    <w:right w:val="none" w:sz="0" w:space="0" w:color="auto"/>
                                  </w:divBdr>
                                  <w:divsChild>
                                    <w:div w:id="621159183">
                                      <w:marLeft w:val="0"/>
                                      <w:marRight w:val="0"/>
                                      <w:marTop w:val="0"/>
                                      <w:marBottom w:val="0"/>
                                      <w:divBdr>
                                        <w:top w:val="none" w:sz="0" w:space="0" w:color="auto"/>
                                        <w:left w:val="none" w:sz="0" w:space="0" w:color="auto"/>
                                        <w:bottom w:val="none" w:sz="0" w:space="0" w:color="auto"/>
                                        <w:right w:val="none" w:sz="0" w:space="0" w:color="auto"/>
                                      </w:divBdr>
                                      <w:divsChild>
                                        <w:div w:id="77599352">
                                          <w:marLeft w:val="0"/>
                                          <w:marRight w:val="0"/>
                                          <w:marTop w:val="0"/>
                                          <w:marBottom w:val="0"/>
                                          <w:divBdr>
                                            <w:top w:val="none" w:sz="0" w:space="0" w:color="auto"/>
                                            <w:left w:val="none" w:sz="0" w:space="0" w:color="auto"/>
                                            <w:bottom w:val="none" w:sz="0" w:space="0" w:color="auto"/>
                                            <w:right w:val="none" w:sz="0" w:space="0" w:color="auto"/>
                                          </w:divBdr>
                                          <w:divsChild>
                                            <w:div w:id="1579897238">
                                              <w:marLeft w:val="0"/>
                                              <w:marRight w:val="0"/>
                                              <w:marTop w:val="0"/>
                                              <w:marBottom w:val="0"/>
                                              <w:divBdr>
                                                <w:top w:val="none" w:sz="0" w:space="0" w:color="auto"/>
                                                <w:left w:val="none" w:sz="0" w:space="0" w:color="auto"/>
                                                <w:bottom w:val="none" w:sz="0" w:space="0" w:color="auto"/>
                                                <w:right w:val="none" w:sz="0" w:space="0" w:color="auto"/>
                                              </w:divBdr>
                                              <w:divsChild>
                                                <w:div w:id="43000910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6736990">
      <w:bodyDiv w:val="1"/>
      <w:marLeft w:val="0"/>
      <w:marRight w:val="0"/>
      <w:marTop w:val="0"/>
      <w:marBottom w:val="0"/>
      <w:divBdr>
        <w:top w:val="none" w:sz="0" w:space="0" w:color="auto"/>
        <w:left w:val="none" w:sz="0" w:space="0" w:color="auto"/>
        <w:bottom w:val="none" w:sz="0" w:space="0" w:color="auto"/>
        <w:right w:val="none" w:sz="0" w:space="0" w:color="auto"/>
      </w:divBdr>
      <w:divsChild>
        <w:div w:id="195701924">
          <w:marLeft w:val="0"/>
          <w:marRight w:val="0"/>
          <w:marTop w:val="0"/>
          <w:marBottom w:val="0"/>
          <w:divBdr>
            <w:top w:val="none" w:sz="0" w:space="0" w:color="auto"/>
            <w:left w:val="none" w:sz="0" w:space="0" w:color="auto"/>
            <w:bottom w:val="none" w:sz="0" w:space="0" w:color="auto"/>
            <w:right w:val="none" w:sz="0" w:space="0" w:color="auto"/>
          </w:divBdr>
        </w:div>
        <w:div w:id="351615474">
          <w:marLeft w:val="0"/>
          <w:marRight w:val="0"/>
          <w:marTop w:val="0"/>
          <w:marBottom w:val="0"/>
          <w:divBdr>
            <w:top w:val="none" w:sz="0" w:space="0" w:color="auto"/>
            <w:left w:val="none" w:sz="0" w:space="0" w:color="auto"/>
            <w:bottom w:val="none" w:sz="0" w:space="0" w:color="auto"/>
            <w:right w:val="none" w:sz="0" w:space="0" w:color="auto"/>
          </w:divBdr>
        </w:div>
        <w:div w:id="299652003">
          <w:marLeft w:val="0"/>
          <w:marRight w:val="0"/>
          <w:marTop w:val="0"/>
          <w:marBottom w:val="0"/>
          <w:divBdr>
            <w:top w:val="none" w:sz="0" w:space="0" w:color="auto"/>
            <w:left w:val="none" w:sz="0" w:space="0" w:color="auto"/>
            <w:bottom w:val="none" w:sz="0" w:space="0" w:color="auto"/>
            <w:right w:val="none" w:sz="0" w:space="0" w:color="auto"/>
          </w:divBdr>
        </w:div>
        <w:div w:id="738020902">
          <w:marLeft w:val="0"/>
          <w:marRight w:val="0"/>
          <w:marTop w:val="0"/>
          <w:marBottom w:val="0"/>
          <w:divBdr>
            <w:top w:val="none" w:sz="0" w:space="0" w:color="auto"/>
            <w:left w:val="none" w:sz="0" w:space="0" w:color="auto"/>
            <w:bottom w:val="none" w:sz="0" w:space="0" w:color="auto"/>
            <w:right w:val="none" w:sz="0" w:space="0" w:color="auto"/>
          </w:divBdr>
        </w:div>
        <w:div w:id="874271062">
          <w:marLeft w:val="0"/>
          <w:marRight w:val="0"/>
          <w:marTop w:val="0"/>
          <w:marBottom w:val="0"/>
          <w:divBdr>
            <w:top w:val="none" w:sz="0" w:space="0" w:color="auto"/>
            <w:left w:val="none" w:sz="0" w:space="0" w:color="auto"/>
            <w:bottom w:val="none" w:sz="0" w:space="0" w:color="auto"/>
            <w:right w:val="none" w:sz="0" w:space="0" w:color="auto"/>
          </w:divBdr>
        </w:div>
        <w:div w:id="1685354509">
          <w:marLeft w:val="0"/>
          <w:marRight w:val="0"/>
          <w:marTop w:val="0"/>
          <w:marBottom w:val="0"/>
          <w:divBdr>
            <w:top w:val="none" w:sz="0" w:space="0" w:color="auto"/>
            <w:left w:val="none" w:sz="0" w:space="0" w:color="auto"/>
            <w:bottom w:val="none" w:sz="0" w:space="0" w:color="auto"/>
            <w:right w:val="none" w:sz="0" w:space="0" w:color="auto"/>
          </w:divBdr>
        </w:div>
        <w:div w:id="767123269">
          <w:marLeft w:val="0"/>
          <w:marRight w:val="0"/>
          <w:marTop w:val="0"/>
          <w:marBottom w:val="0"/>
          <w:divBdr>
            <w:top w:val="none" w:sz="0" w:space="0" w:color="auto"/>
            <w:left w:val="none" w:sz="0" w:space="0" w:color="auto"/>
            <w:bottom w:val="none" w:sz="0" w:space="0" w:color="auto"/>
            <w:right w:val="none" w:sz="0" w:space="0" w:color="auto"/>
          </w:divBdr>
        </w:div>
        <w:div w:id="1860192218">
          <w:marLeft w:val="0"/>
          <w:marRight w:val="0"/>
          <w:marTop w:val="0"/>
          <w:marBottom w:val="0"/>
          <w:divBdr>
            <w:top w:val="none" w:sz="0" w:space="0" w:color="auto"/>
            <w:left w:val="none" w:sz="0" w:space="0" w:color="auto"/>
            <w:bottom w:val="none" w:sz="0" w:space="0" w:color="auto"/>
            <w:right w:val="none" w:sz="0" w:space="0" w:color="auto"/>
          </w:divBdr>
        </w:div>
        <w:div w:id="92820073">
          <w:marLeft w:val="0"/>
          <w:marRight w:val="0"/>
          <w:marTop w:val="0"/>
          <w:marBottom w:val="0"/>
          <w:divBdr>
            <w:top w:val="none" w:sz="0" w:space="0" w:color="auto"/>
            <w:left w:val="none" w:sz="0" w:space="0" w:color="auto"/>
            <w:bottom w:val="none" w:sz="0" w:space="0" w:color="auto"/>
            <w:right w:val="none" w:sz="0" w:space="0" w:color="auto"/>
          </w:divBdr>
        </w:div>
        <w:div w:id="492532031">
          <w:marLeft w:val="0"/>
          <w:marRight w:val="0"/>
          <w:marTop w:val="0"/>
          <w:marBottom w:val="0"/>
          <w:divBdr>
            <w:top w:val="none" w:sz="0" w:space="0" w:color="auto"/>
            <w:left w:val="none" w:sz="0" w:space="0" w:color="auto"/>
            <w:bottom w:val="none" w:sz="0" w:space="0" w:color="auto"/>
            <w:right w:val="none" w:sz="0" w:space="0" w:color="auto"/>
          </w:divBdr>
        </w:div>
      </w:divsChild>
    </w:div>
    <w:div w:id="656803083">
      <w:bodyDiv w:val="1"/>
      <w:marLeft w:val="0"/>
      <w:marRight w:val="0"/>
      <w:marTop w:val="0"/>
      <w:marBottom w:val="0"/>
      <w:divBdr>
        <w:top w:val="none" w:sz="0" w:space="0" w:color="auto"/>
        <w:left w:val="none" w:sz="0" w:space="0" w:color="auto"/>
        <w:bottom w:val="none" w:sz="0" w:space="0" w:color="auto"/>
        <w:right w:val="none" w:sz="0" w:space="0" w:color="auto"/>
      </w:divBdr>
    </w:div>
    <w:div w:id="659188448">
      <w:bodyDiv w:val="1"/>
      <w:marLeft w:val="0"/>
      <w:marRight w:val="0"/>
      <w:marTop w:val="0"/>
      <w:marBottom w:val="0"/>
      <w:divBdr>
        <w:top w:val="none" w:sz="0" w:space="0" w:color="auto"/>
        <w:left w:val="none" w:sz="0" w:space="0" w:color="auto"/>
        <w:bottom w:val="none" w:sz="0" w:space="0" w:color="auto"/>
        <w:right w:val="none" w:sz="0" w:space="0" w:color="auto"/>
      </w:divBdr>
    </w:div>
    <w:div w:id="660080864">
      <w:bodyDiv w:val="1"/>
      <w:marLeft w:val="0"/>
      <w:marRight w:val="0"/>
      <w:marTop w:val="0"/>
      <w:marBottom w:val="0"/>
      <w:divBdr>
        <w:top w:val="none" w:sz="0" w:space="0" w:color="auto"/>
        <w:left w:val="none" w:sz="0" w:space="0" w:color="auto"/>
        <w:bottom w:val="none" w:sz="0" w:space="0" w:color="auto"/>
        <w:right w:val="none" w:sz="0" w:space="0" w:color="auto"/>
      </w:divBdr>
    </w:div>
    <w:div w:id="660740411">
      <w:bodyDiv w:val="1"/>
      <w:marLeft w:val="0"/>
      <w:marRight w:val="0"/>
      <w:marTop w:val="0"/>
      <w:marBottom w:val="0"/>
      <w:divBdr>
        <w:top w:val="none" w:sz="0" w:space="0" w:color="auto"/>
        <w:left w:val="none" w:sz="0" w:space="0" w:color="auto"/>
        <w:bottom w:val="none" w:sz="0" w:space="0" w:color="auto"/>
        <w:right w:val="none" w:sz="0" w:space="0" w:color="auto"/>
      </w:divBdr>
    </w:div>
    <w:div w:id="663044746">
      <w:bodyDiv w:val="1"/>
      <w:marLeft w:val="0"/>
      <w:marRight w:val="0"/>
      <w:marTop w:val="0"/>
      <w:marBottom w:val="0"/>
      <w:divBdr>
        <w:top w:val="none" w:sz="0" w:space="0" w:color="auto"/>
        <w:left w:val="none" w:sz="0" w:space="0" w:color="auto"/>
        <w:bottom w:val="none" w:sz="0" w:space="0" w:color="auto"/>
        <w:right w:val="none" w:sz="0" w:space="0" w:color="auto"/>
      </w:divBdr>
    </w:div>
    <w:div w:id="664551652">
      <w:bodyDiv w:val="1"/>
      <w:marLeft w:val="0"/>
      <w:marRight w:val="0"/>
      <w:marTop w:val="0"/>
      <w:marBottom w:val="0"/>
      <w:divBdr>
        <w:top w:val="none" w:sz="0" w:space="0" w:color="auto"/>
        <w:left w:val="none" w:sz="0" w:space="0" w:color="auto"/>
        <w:bottom w:val="none" w:sz="0" w:space="0" w:color="auto"/>
        <w:right w:val="none" w:sz="0" w:space="0" w:color="auto"/>
      </w:divBdr>
    </w:div>
    <w:div w:id="664623396">
      <w:bodyDiv w:val="1"/>
      <w:marLeft w:val="0"/>
      <w:marRight w:val="0"/>
      <w:marTop w:val="0"/>
      <w:marBottom w:val="0"/>
      <w:divBdr>
        <w:top w:val="none" w:sz="0" w:space="0" w:color="auto"/>
        <w:left w:val="none" w:sz="0" w:space="0" w:color="auto"/>
        <w:bottom w:val="none" w:sz="0" w:space="0" w:color="auto"/>
        <w:right w:val="none" w:sz="0" w:space="0" w:color="auto"/>
      </w:divBdr>
    </w:div>
    <w:div w:id="665086257">
      <w:bodyDiv w:val="1"/>
      <w:marLeft w:val="0"/>
      <w:marRight w:val="0"/>
      <w:marTop w:val="0"/>
      <w:marBottom w:val="0"/>
      <w:divBdr>
        <w:top w:val="none" w:sz="0" w:space="0" w:color="auto"/>
        <w:left w:val="none" w:sz="0" w:space="0" w:color="auto"/>
        <w:bottom w:val="none" w:sz="0" w:space="0" w:color="auto"/>
        <w:right w:val="none" w:sz="0" w:space="0" w:color="auto"/>
      </w:divBdr>
      <w:divsChild>
        <w:div w:id="821848623">
          <w:marLeft w:val="0"/>
          <w:marRight w:val="0"/>
          <w:marTop w:val="0"/>
          <w:marBottom w:val="0"/>
          <w:divBdr>
            <w:top w:val="none" w:sz="0" w:space="0" w:color="auto"/>
            <w:left w:val="none" w:sz="0" w:space="0" w:color="auto"/>
            <w:bottom w:val="none" w:sz="0" w:space="0" w:color="auto"/>
            <w:right w:val="none" w:sz="0" w:space="0" w:color="auto"/>
          </w:divBdr>
        </w:div>
      </w:divsChild>
    </w:div>
    <w:div w:id="665322748">
      <w:bodyDiv w:val="1"/>
      <w:marLeft w:val="0"/>
      <w:marRight w:val="0"/>
      <w:marTop w:val="0"/>
      <w:marBottom w:val="0"/>
      <w:divBdr>
        <w:top w:val="none" w:sz="0" w:space="0" w:color="auto"/>
        <w:left w:val="none" w:sz="0" w:space="0" w:color="auto"/>
        <w:bottom w:val="none" w:sz="0" w:space="0" w:color="auto"/>
        <w:right w:val="none" w:sz="0" w:space="0" w:color="auto"/>
      </w:divBdr>
    </w:div>
    <w:div w:id="667444392">
      <w:bodyDiv w:val="1"/>
      <w:marLeft w:val="0"/>
      <w:marRight w:val="0"/>
      <w:marTop w:val="0"/>
      <w:marBottom w:val="0"/>
      <w:divBdr>
        <w:top w:val="none" w:sz="0" w:space="0" w:color="auto"/>
        <w:left w:val="none" w:sz="0" w:space="0" w:color="auto"/>
        <w:bottom w:val="none" w:sz="0" w:space="0" w:color="auto"/>
        <w:right w:val="none" w:sz="0" w:space="0" w:color="auto"/>
      </w:divBdr>
      <w:divsChild>
        <w:div w:id="1998341633">
          <w:marLeft w:val="0"/>
          <w:marRight w:val="0"/>
          <w:marTop w:val="0"/>
          <w:marBottom w:val="0"/>
          <w:divBdr>
            <w:top w:val="none" w:sz="0" w:space="0" w:color="auto"/>
            <w:left w:val="none" w:sz="0" w:space="0" w:color="auto"/>
            <w:bottom w:val="none" w:sz="0" w:space="0" w:color="auto"/>
            <w:right w:val="none" w:sz="0" w:space="0" w:color="auto"/>
          </w:divBdr>
        </w:div>
      </w:divsChild>
    </w:div>
    <w:div w:id="667632168">
      <w:bodyDiv w:val="1"/>
      <w:marLeft w:val="0"/>
      <w:marRight w:val="0"/>
      <w:marTop w:val="0"/>
      <w:marBottom w:val="0"/>
      <w:divBdr>
        <w:top w:val="none" w:sz="0" w:space="0" w:color="auto"/>
        <w:left w:val="none" w:sz="0" w:space="0" w:color="auto"/>
        <w:bottom w:val="none" w:sz="0" w:space="0" w:color="auto"/>
        <w:right w:val="none" w:sz="0" w:space="0" w:color="auto"/>
      </w:divBdr>
    </w:div>
    <w:div w:id="667707344">
      <w:bodyDiv w:val="1"/>
      <w:marLeft w:val="0"/>
      <w:marRight w:val="0"/>
      <w:marTop w:val="0"/>
      <w:marBottom w:val="0"/>
      <w:divBdr>
        <w:top w:val="none" w:sz="0" w:space="0" w:color="auto"/>
        <w:left w:val="none" w:sz="0" w:space="0" w:color="auto"/>
        <w:bottom w:val="none" w:sz="0" w:space="0" w:color="auto"/>
        <w:right w:val="none" w:sz="0" w:space="0" w:color="auto"/>
      </w:divBdr>
    </w:div>
    <w:div w:id="668101617">
      <w:bodyDiv w:val="1"/>
      <w:marLeft w:val="0"/>
      <w:marRight w:val="0"/>
      <w:marTop w:val="0"/>
      <w:marBottom w:val="0"/>
      <w:divBdr>
        <w:top w:val="none" w:sz="0" w:space="0" w:color="auto"/>
        <w:left w:val="none" w:sz="0" w:space="0" w:color="auto"/>
        <w:bottom w:val="none" w:sz="0" w:space="0" w:color="auto"/>
        <w:right w:val="none" w:sz="0" w:space="0" w:color="auto"/>
      </w:divBdr>
    </w:div>
    <w:div w:id="668292261">
      <w:bodyDiv w:val="1"/>
      <w:marLeft w:val="0"/>
      <w:marRight w:val="0"/>
      <w:marTop w:val="0"/>
      <w:marBottom w:val="0"/>
      <w:divBdr>
        <w:top w:val="none" w:sz="0" w:space="0" w:color="auto"/>
        <w:left w:val="none" w:sz="0" w:space="0" w:color="auto"/>
        <w:bottom w:val="none" w:sz="0" w:space="0" w:color="auto"/>
        <w:right w:val="none" w:sz="0" w:space="0" w:color="auto"/>
      </w:divBdr>
    </w:div>
    <w:div w:id="669260698">
      <w:bodyDiv w:val="1"/>
      <w:marLeft w:val="0"/>
      <w:marRight w:val="0"/>
      <w:marTop w:val="0"/>
      <w:marBottom w:val="0"/>
      <w:divBdr>
        <w:top w:val="none" w:sz="0" w:space="0" w:color="auto"/>
        <w:left w:val="none" w:sz="0" w:space="0" w:color="auto"/>
        <w:bottom w:val="none" w:sz="0" w:space="0" w:color="auto"/>
        <w:right w:val="none" w:sz="0" w:space="0" w:color="auto"/>
      </w:divBdr>
      <w:divsChild>
        <w:div w:id="213932866">
          <w:marLeft w:val="0"/>
          <w:marRight w:val="0"/>
          <w:marTop w:val="0"/>
          <w:marBottom w:val="0"/>
          <w:divBdr>
            <w:top w:val="none" w:sz="0" w:space="0" w:color="auto"/>
            <w:left w:val="none" w:sz="0" w:space="0" w:color="auto"/>
            <w:bottom w:val="none" w:sz="0" w:space="0" w:color="auto"/>
            <w:right w:val="none" w:sz="0" w:space="0" w:color="auto"/>
          </w:divBdr>
        </w:div>
      </w:divsChild>
    </w:div>
    <w:div w:id="670066890">
      <w:bodyDiv w:val="1"/>
      <w:marLeft w:val="0"/>
      <w:marRight w:val="0"/>
      <w:marTop w:val="0"/>
      <w:marBottom w:val="0"/>
      <w:divBdr>
        <w:top w:val="none" w:sz="0" w:space="0" w:color="auto"/>
        <w:left w:val="none" w:sz="0" w:space="0" w:color="auto"/>
        <w:bottom w:val="none" w:sz="0" w:space="0" w:color="auto"/>
        <w:right w:val="none" w:sz="0" w:space="0" w:color="auto"/>
      </w:divBdr>
    </w:div>
    <w:div w:id="671369860">
      <w:bodyDiv w:val="1"/>
      <w:marLeft w:val="0"/>
      <w:marRight w:val="0"/>
      <w:marTop w:val="0"/>
      <w:marBottom w:val="0"/>
      <w:divBdr>
        <w:top w:val="none" w:sz="0" w:space="0" w:color="auto"/>
        <w:left w:val="none" w:sz="0" w:space="0" w:color="auto"/>
        <w:bottom w:val="none" w:sz="0" w:space="0" w:color="auto"/>
        <w:right w:val="none" w:sz="0" w:space="0" w:color="auto"/>
      </w:divBdr>
    </w:div>
    <w:div w:id="672146861">
      <w:bodyDiv w:val="1"/>
      <w:marLeft w:val="0"/>
      <w:marRight w:val="0"/>
      <w:marTop w:val="0"/>
      <w:marBottom w:val="0"/>
      <w:divBdr>
        <w:top w:val="none" w:sz="0" w:space="0" w:color="auto"/>
        <w:left w:val="none" w:sz="0" w:space="0" w:color="auto"/>
        <w:bottom w:val="none" w:sz="0" w:space="0" w:color="auto"/>
        <w:right w:val="none" w:sz="0" w:space="0" w:color="auto"/>
      </w:divBdr>
    </w:div>
    <w:div w:id="672225675">
      <w:bodyDiv w:val="1"/>
      <w:marLeft w:val="0"/>
      <w:marRight w:val="0"/>
      <w:marTop w:val="0"/>
      <w:marBottom w:val="0"/>
      <w:divBdr>
        <w:top w:val="none" w:sz="0" w:space="0" w:color="auto"/>
        <w:left w:val="none" w:sz="0" w:space="0" w:color="auto"/>
        <w:bottom w:val="none" w:sz="0" w:space="0" w:color="auto"/>
        <w:right w:val="none" w:sz="0" w:space="0" w:color="auto"/>
      </w:divBdr>
    </w:div>
    <w:div w:id="677851214">
      <w:bodyDiv w:val="1"/>
      <w:marLeft w:val="0"/>
      <w:marRight w:val="0"/>
      <w:marTop w:val="0"/>
      <w:marBottom w:val="0"/>
      <w:divBdr>
        <w:top w:val="none" w:sz="0" w:space="0" w:color="auto"/>
        <w:left w:val="none" w:sz="0" w:space="0" w:color="auto"/>
        <w:bottom w:val="none" w:sz="0" w:space="0" w:color="auto"/>
        <w:right w:val="none" w:sz="0" w:space="0" w:color="auto"/>
      </w:divBdr>
    </w:div>
    <w:div w:id="678895884">
      <w:bodyDiv w:val="1"/>
      <w:marLeft w:val="0"/>
      <w:marRight w:val="0"/>
      <w:marTop w:val="0"/>
      <w:marBottom w:val="0"/>
      <w:divBdr>
        <w:top w:val="none" w:sz="0" w:space="0" w:color="auto"/>
        <w:left w:val="none" w:sz="0" w:space="0" w:color="auto"/>
        <w:bottom w:val="none" w:sz="0" w:space="0" w:color="auto"/>
        <w:right w:val="none" w:sz="0" w:space="0" w:color="auto"/>
      </w:divBdr>
    </w:div>
    <w:div w:id="679430526">
      <w:bodyDiv w:val="1"/>
      <w:marLeft w:val="0"/>
      <w:marRight w:val="0"/>
      <w:marTop w:val="0"/>
      <w:marBottom w:val="0"/>
      <w:divBdr>
        <w:top w:val="none" w:sz="0" w:space="0" w:color="auto"/>
        <w:left w:val="none" w:sz="0" w:space="0" w:color="auto"/>
        <w:bottom w:val="none" w:sz="0" w:space="0" w:color="auto"/>
        <w:right w:val="none" w:sz="0" w:space="0" w:color="auto"/>
      </w:divBdr>
      <w:divsChild>
        <w:div w:id="1555698503">
          <w:marLeft w:val="0"/>
          <w:marRight w:val="0"/>
          <w:marTop w:val="0"/>
          <w:marBottom w:val="0"/>
          <w:divBdr>
            <w:top w:val="none" w:sz="0" w:space="0" w:color="auto"/>
            <w:left w:val="none" w:sz="0" w:space="0" w:color="auto"/>
            <w:bottom w:val="none" w:sz="0" w:space="0" w:color="auto"/>
            <w:right w:val="none" w:sz="0" w:space="0" w:color="auto"/>
          </w:divBdr>
        </w:div>
      </w:divsChild>
    </w:div>
    <w:div w:id="679546284">
      <w:bodyDiv w:val="1"/>
      <w:marLeft w:val="0"/>
      <w:marRight w:val="0"/>
      <w:marTop w:val="0"/>
      <w:marBottom w:val="0"/>
      <w:divBdr>
        <w:top w:val="none" w:sz="0" w:space="0" w:color="auto"/>
        <w:left w:val="none" w:sz="0" w:space="0" w:color="auto"/>
        <w:bottom w:val="none" w:sz="0" w:space="0" w:color="auto"/>
        <w:right w:val="none" w:sz="0" w:space="0" w:color="auto"/>
      </w:divBdr>
      <w:divsChild>
        <w:div w:id="750926469">
          <w:marLeft w:val="0"/>
          <w:marRight w:val="0"/>
          <w:marTop w:val="0"/>
          <w:marBottom w:val="0"/>
          <w:divBdr>
            <w:top w:val="none" w:sz="0" w:space="0" w:color="auto"/>
            <w:left w:val="none" w:sz="0" w:space="0" w:color="auto"/>
            <w:bottom w:val="none" w:sz="0" w:space="0" w:color="auto"/>
            <w:right w:val="none" w:sz="0" w:space="0" w:color="auto"/>
          </w:divBdr>
        </w:div>
        <w:div w:id="2085761322">
          <w:marLeft w:val="0"/>
          <w:marRight w:val="0"/>
          <w:marTop w:val="0"/>
          <w:marBottom w:val="0"/>
          <w:divBdr>
            <w:top w:val="none" w:sz="0" w:space="0" w:color="auto"/>
            <w:left w:val="none" w:sz="0" w:space="0" w:color="auto"/>
            <w:bottom w:val="none" w:sz="0" w:space="0" w:color="auto"/>
            <w:right w:val="none" w:sz="0" w:space="0" w:color="auto"/>
          </w:divBdr>
        </w:div>
      </w:divsChild>
    </w:div>
    <w:div w:id="680936397">
      <w:bodyDiv w:val="1"/>
      <w:marLeft w:val="0"/>
      <w:marRight w:val="0"/>
      <w:marTop w:val="0"/>
      <w:marBottom w:val="0"/>
      <w:divBdr>
        <w:top w:val="none" w:sz="0" w:space="0" w:color="auto"/>
        <w:left w:val="none" w:sz="0" w:space="0" w:color="auto"/>
        <w:bottom w:val="none" w:sz="0" w:space="0" w:color="auto"/>
        <w:right w:val="none" w:sz="0" w:space="0" w:color="auto"/>
      </w:divBdr>
    </w:div>
    <w:div w:id="683286592">
      <w:bodyDiv w:val="1"/>
      <w:marLeft w:val="0"/>
      <w:marRight w:val="0"/>
      <w:marTop w:val="0"/>
      <w:marBottom w:val="0"/>
      <w:divBdr>
        <w:top w:val="none" w:sz="0" w:space="0" w:color="auto"/>
        <w:left w:val="none" w:sz="0" w:space="0" w:color="auto"/>
        <w:bottom w:val="none" w:sz="0" w:space="0" w:color="auto"/>
        <w:right w:val="none" w:sz="0" w:space="0" w:color="auto"/>
      </w:divBdr>
    </w:div>
    <w:div w:id="683482237">
      <w:bodyDiv w:val="1"/>
      <w:marLeft w:val="0"/>
      <w:marRight w:val="0"/>
      <w:marTop w:val="0"/>
      <w:marBottom w:val="0"/>
      <w:divBdr>
        <w:top w:val="none" w:sz="0" w:space="0" w:color="auto"/>
        <w:left w:val="none" w:sz="0" w:space="0" w:color="auto"/>
        <w:bottom w:val="none" w:sz="0" w:space="0" w:color="auto"/>
        <w:right w:val="none" w:sz="0" w:space="0" w:color="auto"/>
      </w:divBdr>
    </w:div>
    <w:div w:id="685862748">
      <w:bodyDiv w:val="1"/>
      <w:marLeft w:val="0"/>
      <w:marRight w:val="0"/>
      <w:marTop w:val="0"/>
      <w:marBottom w:val="0"/>
      <w:divBdr>
        <w:top w:val="none" w:sz="0" w:space="0" w:color="auto"/>
        <w:left w:val="none" w:sz="0" w:space="0" w:color="auto"/>
        <w:bottom w:val="none" w:sz="0" w:space="0" w:color="auto"/>
        <w:right w:val="none" w:sz="0" w:space="0" w:color="auto"/>
      </w:divBdr>
      <w:divsChild>
        <w:div w:id="48304991">
          <w:marLeft w:val="0"/>
          <w:marRight w:val="0"/>
          <w:marTop w:val="225"/>
          <w:marBottom w:val="0"/>
          <w:divBdr>
            <w:top w:val="none" w:sz="0" w:space="0" w:color="auto"/>
            <w:left w:val="none" w:sz="0" w:space="0" w:color="auto"/>
            <w:bottom w:val="none" w:sz="0" w:space="0" w:color="auto"/>
            <w:right w:val="none" w:sz="0" w:space="0" w:color="auto"/>
          </w:divBdr>
        </w:div>
      </w:divsChild>
    </w:div>
    <w:div w:id="687100170">
      <w:bodyDiv w:val="1"/>
      <w:marLeft w:val="0"/>
      <w:marRight w:val="0"/>
      <w:marTop w:val="0"/>
      <w:marBottom w:val="0"/>
      <w:divBdr>
        <w:top w:val="none" w:sz="0" w:space="0" w:color="auto"/>
        <w:left w:val="none" w:sz="0" w:space="0" w:color="auto"/>
        <w:bottom w:val="none" w:sz="0" w:space="0" w:color="auto"/>
        <w:right w:val="none" w:sz="0" w:space="0" w:color="auto"/>
      </w:divBdr>
    </w:div>
    <w:div w:id="687484113">
      <w:bodyDiv w:val="1"/>
      <w:marLeft w:val="0"/>
      <w:marRight w:val="0"/>
      <w:marTop w:val="0"/>
      <w:marBottom w:val="0"/>
      <w:divBdr>
        <w:top w:val="none" w:sz="0" w:space="0" w:color="auto"/>
        <w:left w:val="none" w:sz="0" w:space="0" w:color="auto"/>
        <w:bottom w:val="none" w:sz="0" w:space="0" w:color="auto"/>
        <w:right w:val="none" w:sz="0" w:space="0" w:color="auto"/>
      </w:divBdr>
      <w:divsChild>
        <w:div w:id="1712999690">
          <w:marLeft w:val="0"/>
          <w:marRight w:val="0"/>
          <w:marTop w:val="0"/>
          <w:marBottom w:val="0"/>
          <w:divBdr>
            <w:top w:val="none" w:sz="0" w:space="0" w:color="auto"/>
            <w:left w:val="none" w:sz="0" w:space="0" w:color="auto"/>
            <w:bottom w:val="none" w:sz="0" w:space="0" w:color="auto"/>
            <w:right w:val="none" w:sz="0" w:space="0" w:color="auto"/>
          </w:divBdr>
        </w:div>
      </w:divsChild>
    </w:div>
    <w:div w:id="687878461">
      <w:bodyDiv w:val="1"/>
      <w:marLeft w:val="0"/>
      <w:marRight w:val="0"/>
      <w:marTop w:val="0"/>
      <w:marBottom w:val="0"/>
      <w:divBdr>
        <w:top w:val="none" w:sz="0" w:space="0" w:color="auto"/>
        <w:left w:val="none" w:sz="0" w:space="0" w:color="auto"/>
        <w:bottom w:val="none" w:sz="0" w:space="0" w:color="auto"/>
        <w:right w:val="none" w:sz="0" w:space="0" w:color="auto"/>
      </w:divBdr>
      <w:divsChild>
        <w:div w:id="2097629083">
          <w:marLeft w:val="0"/>
          <w:marRight w:val="0"/>
          <w:marTop w:val="0"/>
          <w:marBottom w:val="0"/>
          <w:divBdr>
            <w:top w:val="none" w:sz="0" w:space="0" w:color="auto"/>
            <w:left w:val="none" w:sz="0" w:space="0" w:color="auto"/>
            <w:bottom w:val="none" w:sz="0" w:space="0" w:color="auto"/>
            <w:right w:val="none" w:sz="0" w:space="0" w:color="auto"/>
          </w:divBdr>
        </w:div>
      </w:divsChild>
    </w:div>
    <w:div w:id="688142150">
      <w:bodyDiv w:val="1"/>
      <w:marLeft w:val="0"/>
      <w:marRight w:val="0"/>
      <w:marTop w:val="0"/>
      <w:marBottom w:val="0"/>
      <w:divBdr>
        <w:top w:val="none" w:sz="0" w:space="0" w:color="auto"/>
        <w:left w:val="none" w:sz="0" w:space="0" w:color="auto"/>
        <w:bottom w:val="none" w:sz="0" w:space="0" w:color="auto"/>
        <w:right w:val="none" w:sz="0" w:space="0" w:color="auto"/>
      </w:divBdr>
    </w:div>
    <w:div w:id="688484037">
      <w:bodyDiv w:val="1"/>
      <w:marLeft w:val="0"/>
      <w:marRight w:val="0"/>
      <w:marTop w:val="0"/>
      <w:marBottom w:val="0"/>
      <w:divBdr>
        <w:top w:val="none" w:sz="0" w:space="0" w:color="auto"/>
        <w:left w:val="none" w:sz="0" w:space="0" w:color="auto"/>
        <w:bottom w:val="none" w:sz="0" w:space="0" w:color="auto"/>
        <w:right w:val="none" w:sz="0" w:space="0" w:color="auto"/>
      </w:divBdr>
    </w:div>
    <w:div w:id="689337464">
      <w:bodyDiv w:val="1"/>
      <w:marLeft w:val="0"/>
      <w:marRight w:val="0"/>
      <w:marTop w:val="0"/>
      <w:marBottom w:val="0"/>
      <w:divBdr>
        <w:top w:val="none" w:sz="0" w:space="0" w:color="auto"/>
        <w:left w:val="none" w:sz="0" w:space="0" w:color="auto"/>
        <w:bottom w:val="none" w:sz="0" w:space="0" w:color="auto"/>
        <w:right w:val="none" w:sz="0" w:space="0" w:color="auto"/>
      </w:divBdr>
      <w:divsChild>
        <w:div w:id="1699549257">
          <w:marLeft w:val="0"/>
          <w:marRight w:val="0"/>
          <w:marTop w:val="0"/>
          <w:marBottom w:val="0"/>
          <w:divBdr>
            <w:top w:val="none" w:sz="0" w:space="0" w:color="auto"/>
            <w:left w:val="none" w:sz="0" w:space="0" w:color="auto"/>
            <w:bottom w:val="none" w:sz="0" w:space="0" w:color="auto"/>
            <w:right w:val="none" w:sz="0" w:space="0" w:color="auto"/>
          </w:divBdr>
        </w:div>
        <w:div w:id="1178422761">
          <w:marLeft w:val="0"/>
          <w:marRight w:val="0"/>
          <w:marTop w:val="0"/>
          <w:marBottom w:val="0"/>
          <w:divBdr>
            <w:top w:val="none" w:sz="0" w:space="0" w:color="auto"/>
            <w:left w:val="none" w:sz="0" w:space="0" w:color="auto"/>
            <w:bottom w:val="none" w:sz="0" w:space="0" w:color="auto"/>
            <w:right w:val="none" w:sz="0" w:space="0" w:color="auto"/>
          </w:divBdr>
        </w:div>
        <w:div w:id="2078628803">
          <w:marLeft w:val="0"/>
          <w:marRight w:val="0"/>
          <w:marTop w:val="0"/>
          <w:marBottom w:val="0"/>
          <w:divBdr>
            <w:top w:val="none" w:sz="0" w:space="0" w:color="auto"/>
            <w:left w:val="none" w:sz="0" w:space="0" w:color="auto"/>
            <w:bottom w:val="none" w:sz="0" w:space="0" w:color="auto"/>
            <w:right w:val="none" w:sz="0" w:space="0" w:color="auto"/>
          </w:divBdr>
        </w:div>
        <w:div w:id="1738700913">
          <w:marLeft w:val="0"/>
          <w:marRight w:val="0"/>
          <w:marTop w:val="0"/>
          <w:marBottom w:val="0"/>
          <w:divBdr>
            <w:top w:val="none" w:sz="0" w:space="0" w:color="auto"/>
            <w:left w:val="none" w:sz="0" w:space="0" w:color="auto"/>
            <w:bottom w:val="none" w:sz="0" w:space="0" w:color="auto"/>
            <w:right w:val="none" w:sz="0" w:space="0" w:color="auto"/>
          </w:divBdr>
        </w:div>
        <w:div w:id="1084112630">
          <w:marLeft w:val="0"/>
          <w:marRight w:val="0"/>
          <w:marTop w:val="0"/>
          <w:marBottom w:val="0"/>
          <w:divBdr>
            <w:top w:val="none" w:sz="0" w:space="0" w:color="auto"/>
            <w:left w:val="none" w:sz="0" w:space="0" w:color="auto"/>
            <w:bottom w:val="none" w:sz="0" w:space="0" w:color="auto"/>
            <w:right w:val="none" w:sz="0" w:space="0" w:color="auto"/>
          </w:divBdr>
        </w:div>
        <w:div w:id="2079204079">
          <w:marLeft w:val="0"/>
          <w:marRight w:val="0"/>
          <w:marTop w:val="0"/>
          <w:marBottom w:val="0"/>
          <w:divBdr>
            <w:top w:val="none" w:sz="0" w:space="0" w:color="auto"/>
            <w:left w:val="none" w:sz="0" w:space="0" w:color="auto"/>
            <w:bottom w:val="none" w:sz="0" w:space="0" w:color="auto"/>
            <w:right w:val="none" w:sz="0" w:space="0" w:color="auto"/>
          </w:divBdr>
        </w:div>
        <w:div w:id="759370054">
          <w:marLeft w:val="0"/>
          <w:marRight w:val="0"/>
          <w:marTop w:val="0"/>
          <w:marBottom w:val="0"/>
          <w:divBdr>
            <w:top w:val="none" w:sz="0" w:space="0" w:color="auto"/>
            <w:left w:val="none" w:sz="0" w:space="0" w:color="auto"/>
            <w:bottom w:val="none" w:sz="0" w:space="0" w:color="auto"/>
            <w:right w:val="none" w:sz="0" w:space="0" w:color="auto"/>
          </w:divBdr>
        </w:div>
      </w:divsChild>
    </w:div>
    <w:div w:id="689571972">
      <w:bodyDiv w:val="1"/>
      <w:marLeft w:val="0"/>
      <w:marRight w:val="0"/>
      <w:marTop w:val="0"/>
      <w:marBottom w:val="0"/>
      <w:divBdr>
        <w:top w:val="none" w:sz="0" w:space="0" w:color="auto"/>
        <w:left w:val="none" w:sz="0" w:space="0" w:color="auto"/>
        <w:bottom w:val="none" w:sz="0" w:space="0" w:color="auto"/>
        <w:right w:val="none" w:sz="0" w:space="0" w:color="auto"/>
      </w:divBdr>
    </w:div>
    <w:div w:id="690490439">
      <w:bodyDiv w:val="1"/>
      <w:marLeft w:val="0"/>
      <w:marRight w:val="0"/>
      <w:marTop w:val="0"/>
      <w:marBottom w:val="0"/>
      <w:divBdr>
        <w:top w:val="none" w:sz="0" w:space="0" w:color="auto"/>
        <w:left w:val="none" w:sz="0" w:space="0" w:color="auto"/>
        <w:bottom w:val="none" w:sz="0" w:space="0" w:color="auto"/>
        <w:right w:val="none" w:sz="0" w:space="0" w:color="auto"/>
      </w:divBdr>
    </w:div>
    <w:div w:id="690570698">
      <w:bodyDiv w:val="1"/>
      <w:marLeft w:val="0"/>
      <w:marRight w:val="0"/>
      <w:marTop w:val="0"/>
      <w:marBottom w:val="0"/>
      <w:divBdr>
        <w:top w:val="none" w:sz="0" w:space="0" w:color="auto"/>
        <w:left w:val="none" w:sz="0" w:space="0" w:color="auto"/>
        <w:bottom w:val="none" w:sz="0" w:space="0" w:color="auto"/>
        <w:right w:val="none" w:sz="0" w:space="0" w:color="auto"/>
      </w:divBdr>
    </w:div>
    <w:div w:id="692726286">
      <w:bodyDiv w:val="1"/>
      <w:marLeft w:val="0"/>
      <w:marRight w:val="0"/>
      <w:marTop w:val="0"/>
      <w:marBottom w:val="0"/>
      <w:divBdr>
        <w:top w:val="none" w:sz="0" w:space="0" w:color="auto"/>
        <w:left w:val="none" w:sz="0" w:space="0" w:color="auto"/>
        <w:bottom w:val="none" w:sz="0" w:space="0" w:color="auto"/>
        <w:right w:val="none" w:sz="0" w:space="0" w:color="auto"/>
      </w:divBdr>
      <w:divsChild>
        <w:div w:id="921453347">
          <w:marLeft w:val="0"/>
          <w:marRight w:val="0"/>
          <w:marTop w:val="0"/>
          <w:marBottom w:val="0"/>
          <w:divBdr>
            <w:top w:val="none" w:sz="0" w:space="0" w:color="auto"/>
            <w:left w:val="none" w:sz="0" w:space="0" w:color="auto"/>
            <w:bottom w:val="none" w:sz="0" w:space="0" w:color="auto"/>
            <w:right w:val="none" w:sz="0" w:space="0" w:color="auto"/>
          </w:divBdr>
          <w:divsChild>
            <w:div w:id="702754894">
              <w:marLeft w:val="480"/>
              <w:marRight w:val="0"/>
              <w:marTop w:val="120"/>
              <w:marBottom w:val="720"/>
              <w:divBdr>
                <w:top w:val="none" w:sz="0" w:space="0" w:color="auto"/>
                <w:left w:val="none" w:sz="0" w:space="0" w:color="auto"/>
                <w:bottom w:val="none" w:sz="0" w:space="0" w:color="auto"/>
                <w:right w:val="none" w:sz="0" w:space="0" w:color="auto"/>
              </w:divBdr>
              <w:divsChild>
                <w:div w:id="1065952153">
                  <w:marLeft w:val="0"/>
                  <w:marRight w:val="0"/>
                  <w:marTop w:val="0"/>
                  <w:marBottom w:val="0"/>
                  <w:divBdr>
                    <w:top w:val="none" w:sz="0" w:space="0" w:color="auto"/>
                    <w:left w:val="none" w:sz="0" w:space="0" w:color="auto"/>
                    <w:bottom w:val="none" w:sz="0" w:space="0" w:color="auto"/>
                    <w:right w:val="none" w:sz="0" w:space="0" w:color="auto"/>
                  </w:divBdr>
                  <w:divsChild>
                    <w:div w:id="16198176">
                      <w:marLeft w:val="0"/>
                      <w:marRight w:val="0"/>
                      <w:marTop w:val="0"/>
                      <w:marBottom w:val="0"/>
                      <w:divBdr>
                        <w:top w:val="none" w:sz="0" w:space="0" w:color="auto"/>
                        <w:left w:val="none" w:sz="0" w:space="0" w:color="auto"/>
                        <w:bottom w:val="none" w:sz="0" w:space="0" w:color="auto"/>
                        <w:right w:val="none" w:sz="0" w:space="0" w:color="auto"/>
                      </w:divBdr>
                    </w:div>
                    <w:div w:id="278343338">
                      <w:marLeft w:val="0"/>
                      <w:marRight w:val="0"/>
                      <w:marTop w:val="0"/>
                      <w:marBottom w:val="0"/>
                      <w:divBdr>
                        <w:top w:val="none" w:sz="0" w:space="0" w:color="auto"/>
                        <w:left w:val="none" w:sz="0" w:space="0" w:color="auto"/>
                        <w:bottom w:val="none" w:sz="0" w:space="0" w:color="auto"/>
                        <w:right w:val="none" w:sz="0" w:space="0" w:color="auto"/>
                      </w:divBdr>
                    </w:div>
                  </w:divsChild>
                </w:div>
                <w:div w:id="114284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457118">
      <w:bodyDiv w:val="1"/>
      <w:marLeft w:val="0"/>
      <w:marRight w:val="0"/>
      <w:marTop w:val="0"/>
      <w:marBottom w:val="0"/>
      <w:divBdr>
        <w:top w:val="none" w:sz="0" w:space="0" w:color="auto"/>
        <w:left w:val="none" w:sz="0" w:space="0" w:color="auto"/>
        <w:bottom w:val="none" w:sz="0" w:space="0" w:color="auto"/>
        <w:right w:val="none" w:sz="0" w:space="0" w:color="auto"/>
      </w:divBdr>
      <w:divsChild>
        <w:div w:id="1265504321">
          <w:marLeft w:val="0"/>
          <w:marRight w:val="0"/>
          <w:marTop w:val="0"/>
          <w:marBottom w:val="0"/>
          <w:divBdr>
            <w:top w:val="none" w:sz="0" w:space="0" w:color="auto"/>
            <w:left w:val="none" w:sz="0" w:space="0" w:color="auto"/>
            <w:bottom w:val="none" w:sz="0" w:space="0" w:color="auto"/>
            <w:right w:val="none" w:sz="0" w:space="0" w:color="auto"/>
          </w:divBdr>
        </w:div>
        <w:div w:id="514809830">
          <w:marLeft w:val="0"/>
          <w:marRight w:val="0"/>
          <w:marTop w:val="0"/>
          <w:marBottom w:val="0"/>
          <w:divBdr>
            <w:top w:val="none" w:sz="0" w:space="0" w:color="auto"/>
            <w:left w:val="none" w:sz="0" w:space="0" w:color="auto"/>
            <w:bottom w:val="none" w:sz="0" w:space="0" w:color="auto"/>
            <w:right w:val="none" w:sz="0" w:space="0" w:color="auto"/>
          </w:divBdr>
        </w:div>
        <w:div w:id="348914303">
          <w:marLeft w:val="0"/>
          <w:marRight w:val="0"/>
          <w:marTop w:val="0"/>
          <w:marBottom w:val="0"/>
          <w:divBdr>
            <w:top w:val="none" w:sz="0" w:space="0" w:color="auto"/>
            <w:left w:val="none" w:sz="0" w:space="0" w:color="auto"/>
            <w:bottom w:val="none" w:sz="0" w:space="0" w:color="auto"/>
            <w:right w:val="none" w:sz="0" w:space="0" w:color="auto"/>
          </w:divBdr>
        </w:div>
        <w:div w:id="1556240740">
          <w:marLeft w:val="0"/>
          <w:marRight w:val="0"/>
          <w:marTop w:val="0"/>
          <w:marBottom w:val="0"/>
          <w:divBdr>
            <w:top w:val="none" w:sz="0" w:space="0" w:color="auto"/>
            <w:left w:val="none" w:sz="0" w:space="0" w:color="auto"/>
            <w:bottom w:val="none" w:sz="0" w:space="0" w:color="auto"/>
            <w:right w:val="none" w:sz="0" w:space="0" w:color="auto"/>
          </w:divBdr>
        </w:div>
        <w:div w:id="1962421502">
          <w:marLeft w:val="0"/>
          <w:marRight w:val="0"/>
          <w:marTop w:val="0"/>
          <w:marBottom w:val="0"/>
          <w:divBdr>
            <w:top w:val="none" w:sz="0" w:space="0" w:color="auto"/>
            <w:left w:val="none" w:sz="0" w:space="0" w:color="auto"/>
            <w:bottom w:val="none" w:sz="0" w:space="0" w:color="auto"/>
            <w:right w:val="none" w:sz="0" w:space="0" w:color="auto"/>
          </w:divBdr>
        </w:div>
        <w:div w:id="721909476">
          <w:marLeft w:val="0"/>
          <w:marRight w:val="0"/>
          <w:marTop w:val="0"/>
          <w:marBottom w:val="0"/>
          <w:divBdr>
            <w:top w:val="none" w:sz="0" w:space="0" w:color="auto"/>
            <w:left w:val="none" w:sz="0" w:space="0" w:color="auto"/>
            <w:bottom w:val="none" w:sz="0" w:space="0" w:color="auto"/>
            <w:right w:val="none" w:sz="0" w:space="0" w:color="auto"/>
          </w:divBdr>
        </w:div>
        <w:div w:id="1050037905">
          <w:marLeft w:val="0"/>
          <w:marRight w:val="0"/>
          <w:marTop w:val="0"/>
          <w:marBottom w:val="0"/>
          <w:divBdr>
            <w:top w:val="none" w:sz="0" w:space="0" w:color="auto"/>
            <w:left w:val="none" w:sz="0" w:space="0" w:color="auto"/>
            <w:bottom w:val="none" w:sz="0" w:space="0" w:color="auto"/>
            <w:right w:val="none" w:sz="0" w:space="0" w:color="auto"/>
          </w:divBdr>
        </w:div>
      </w:divsChild>
    </w:div>
    <w:div w:id="693651981">
      <w:bodyDiv w:val="1"/>
      <w:marLeft w:val="0"/>
      <w:marRight w:val="0"/>
      <w:marTop w:val="0"/>
      <w:marBottom w:val="0"/>
      <w:divBdr>
        <w:top w:val="none" w:sz="0" w:space="0" w:color="auto"/>
        <w:left w:val="none" w:sz="0" w:space="0" w:color="auto"/>
        <w:bottom w:val="none" w:sz="0" w:space="0" w:color="auto"/>
        <w:right w:val="none" w:sz="0" w:space="0" w:color="auto"/>
      </w:divBdr>
    </w:div>
    <w:div w:id="696464802">
      <w:bodyDiv w:val="1"/>
      <w:marLeft w:val="0"/>
      <w:marRight w:val="0"/>
      <w:marTop w:val="0"/>
      <w:marBottom w:val="0"/>
      <w:divBdr>
        <w:top w:val="none" w:sz="0" w:space="0" w:color="auto"/>
        <w:left w:val="none" w:sz="0" w:space="0" w:color="auto"/>
        <w:bottom w:val="none" w:sz="0" w:space="0" w:color="auto"/>
        <w:right w:val="none" w:sz="0" w:space="0" w:color="auto"/>
      </w:divBdr>
      <w:divsChild>
        <w:div w:id="718481825">
          <w:marLeft w:val="0"/>
          <w:marRight w:val="0"/>
          <w:marTop w:val="0"/>
          <w:marBottom w:val="0"/>
          <w:divBdr>
            <w:top w:val="none" w:sz="0" w:space="0" w:color="auto"/>
            <w:left w:val="none" w:sz="0" w:space="0" w:color="auto"/>
            <w:bottom w:val="none" w:sz="0" w:space="0" w:color="auto"/>
            <w:right w:val="none" w:sz="0" w:space="0" w:color="auto"/>
          </w:divBdr>
          <w:divsChild>
            <w:div w:id="334185715">
              <w:marLeft w:val="0"/>
              <w:marRight w:val="0"/>
              <w:marTop w:val="0"/>
              <w:marBottom w:val="0"/>
              <w:divBdr>
                <w:top w:val="none" w:sz="0" w:space="0" w:color="auto"/>
                <w:left w:val="none" w:sz="0" w:space="0" w:color="auto"/>
                <w:bottom w:val="none" w:sz="0" w:space="0" w:color="auto"/>
                <w:right w:val="none" w:sz="0" w:space="0" w:color="auto"/>
              </w:divBdr>
            </w:div>
          </w:divsChild>
        </w:div>
        <w:div w:id="722145267">
          <w:marLeft w:val="0"/>
          <w:marRight w:val="0"/>
          <w:marTop w:val="0"/>
          <w:marBottom w:val="0"/>
          <w:divBdr>
            <w:top w:val="none" w:sz="0" w:space="0" w:color="auto"/>
            <w:left w:val="none" w:sz="0" w:space="0" w:color="auto"/>
            <w:bottom w:val="none" w:sz="0" w:space="0" w:color="auto"/>
            <w:right w:val="none" w:sz="0" w:space="0" w:color="auto"/>
          </w:divBdr>
          <w:divsChild>
            <w:div w:id="839851933">
              <w:marLeft w:val="0"/>
              <w:marRight w:val="0"/>
              <w:marTop w:val="0"/>
              <w:marBottom w:val="0"/>
              <w:divBdr>
                <w:top w:val="none" w:sz="0" w:space="0" w:color="auto"/>
                <w:left w:val="none" w:sz="0" w:space="0" w:color="auto"/>
                <w:bottom w:val="none" w:sz="0" w:space="0" w:color="auto"/>
                <w:right w:val="none" w:sz="0" w:space="0" w:color="auto"/>
              </w:divBdr>
              <w:divsChild>
                <w:div w:id="469131215">
                  <w:marLeft w:val="0"/>
                  <w:marRight w:val="0"/>
                  <w:marTop w:val="0"/>
                  <w:marBottom w:val="0"/>
                  <w:divBdr>
                    <w:top w:val="none" w:sz="0" w:space="0" w:color="auto"/>
                    <w:left w:val="none" w:sz="0" w:space="0" w:color="auto"/>
                    <w:bottom w:val="none" w:sz="0" w:space="0" w:color="auto"/>
                    <w:right w:val="none" w:sz="0" w:space="0" w:color="auto"/>
                  </w:divBdr>
                  <w:divsChild>
                    <w:div w:id="2127458640">
                      <w:marLeft w:val="0"/>
                      <w:marRight w:val="0"/>
                      <w:marTop w:val="0"/>
                      <w:marBottom w:val="0"/>
                      <w:divBdr>
                        <w:top w:val="none" w:sz="0" w:space="0" w:color="auto"/>
                        <w:left w:val="none" w:sz="0" w:space="0" w:color="auto"/>
                        <w:bottom w:val="none" w:sz="0" w:space="0" w:color="auto"/>
                        <w:right w:val="none" w:sz="0" w:space="0" w:color="auto"/>
                      </w:divBdr>
                    </w:div>
                    <w:div w:id="1094400227">
                      <w:marLeft w:val="0"/>
                      <w:marRight w:val="0"/>
                      <w:marTop w:val="0"/>
                      <w:marBottom w:val="0"/>
                      <w:divBdr>
                        <w:top w:val="none" w:sz="0" w:space="0" w:color="auto"/>
                        <w:left w:val="none" w:sz="0" w:space="0" w:color="auto"/>
                        <w:bottom w:val="none" w:sz="0" w:space="0" w:color="auto"/>
                        <w:right w:val="none" w:sz="0" w:space="0" w:color="auto"/>
                      </w:divBdr>
                    </w:div>
                    <w:div w:id="4182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8703452">
      <w:bodyDiv w:val="1"/>
      <w:marLeft w:val="0"/>
      <w:marRight w:val="0"/>
      <w:marTop w:val="0"/>
      <w:marBottom w:val="0"/>
      <w:divBdr>
        <w:top w:val="none" w:sz="0" w:space="0" w:color="auto"/>
        <w:left w:val="none" w:sz="0" w:space="0" w:color="auto"/>
        <w:bottom w:val="none" w:sz="0" w:space="0" w:color="auto"/>
        <w:right w:val="none" w:sz="0" w:space="0" w:color="auto"/>
      </w:divBdr>
    </w:div>
    <w:div w:id="698898631">
      <w:bodyDiv w:val="1"/>
      <w:marLeft w:val="0"/>
      <w:marRight w:val="0"/>
      <w:marTop w:val="0"/>
      <w:marBottom w:val="0"/>
      <w:divBdr>
        <w:top w:val="none" w:sz="0" w:space="0" w:color="auto"/>
        <w:left w:val="none" w:sz="0" w:space="0" w:color="auto"/>
        <w:bottom w:val="none" w:sz="0" w:space="0" w:color="auto"/>
        <w:right w:val="none" w:sz="0" w:space="0" w:color="auto"/>
      </w:divBdr>
    </w:div>
    <w:div w:id="699167573">
      <w:bodyDiv w:val="1"/>
      <w:marLeft w:val="0"/>
      <w:marRight w:val="0"/>
      <w:marTop w:val="0"/>
      <w:marBottom w:val="0"/>
      <w:divBdr>
        <w:top w:val="none" w:sz="0" w:space="0" w:color="auto"/>
        <w:left w:val="none" w:sz="0" w:space="0" w:color="auto"/>
        <w:bottom w:val="none" w:sz="0" w:space="0" w:color="auto"/>
        <w:right w:val="none" w:sz="0" w:space="0" w:color="auto"/>
      </w:divBdr>
    </w:div>
    <w:div w:id="700666354">
      <w:bodyDiv w:val="1"/>
      <w:marLeft w:val="0"/>
      <w:marRight w:val="0"/>
      <w:marTop w:val="0"/>
      <w:marBottom w:val="0"/>
      <w:divBdr>
        <w:top w:val="none" w:sz="0" w:space="0" w:color="auto"/>
        <w:left w:val="none" w:sz="0" w:space="0" w:color="auto"/>
        <w:bottom w:val="none" w:sz="0" w:space="0" w:color="auto"/>
        <w:right w:val="none" w:sz="0" w:space="0" w:color="auto"/>
      </w:divBdr>
    </w:div>
    <w:div w:id="701252209">
      <w:bodyDiv w:val="1"/>
      <w:marLeft w:val="0"/>
      <w:marRight w:val="0"/>
      <w:marTop w:val="0"/>
      <w:marBottom w:val="0"/>
      <w:divBdr>
        <w:top w:val="none" w:sz="0" w:space="0" w:color="auto"/>
        <w:left w:val="none" w:sz="0" w:space="0" w:color="auto"/>
        <w:bottom w:val="none" w:sz="0" w:space="0" w:color="auto"/>
        <w:right w:val="none" w:sz="0" w:space="0" w:color="auto"/>
      </w:divBdr>
    </w:div>
    <w:div w:id="701983223">
      <w:bodyDiv w:val="1"/>
      <w:marLeft w:val="0"/>
      <w:marRight w:val="0"/>
      <w:marTop w:val="0"/>
      <w:marBottom w:val="0"/>
      <w:divBdr>
        <w:top w:val="none" w:sz="0" w:space="0" w:color="auto"/>
        <w:left w:val="none" w:sz="0" w:space="0" w:color="auto"/>
        <w:bottom w:val="none" w:sz="0" w:space="0" w:color="auto"/>
        <w:right w:val="none" w:sz="0" w:space="0" w:color="auto"/>
      </w:divBdr>
    </w:div>
    <w:div w:id="702444899">
      <w:bodyDiv w:val="1"/>
      <w:marLeft w:val="0"/>
      <w:marRight w:val="0"/>
      <w:marTop w:val="0"/>
      <w:marBottom w:val="0"/>
      <w:divBdr>
        <w:top w:val="none" w:sz="0" w:space="0" w:color="auto"/>
        <w:left w:val="none" w:sz="0" w:space="0" w:color="auto"/>
        <w:bottom w:val="none" w:sz="0" w:space="0" w:color="auto"/>
        <w:right w:val="none" w:sz="0" w:space="0" w:color="auto"/>
      </w:divBdr>
    </w:div>
    <w:div w:id="702901158">
      <w:bodyDiv w:val="1"/>
      <w:marLeft w:val="0"/>
      <w:marRight w:val="0"/>
      <w:marTop w:val="0"/>
      <w:marBottom w:val="0"/>
      <w:divBdr>
        <w:top w:val="none" w:sz="0" w:space="0" w:color="auto"/>
        <w:left w:val="none" w:sz="0" w:space="0" w:color="auto"/>
        <w:bottom w:val="none" w:sz="0" w:space="0" w:color="auto"/>
        <w:right w:val="none" w:sz="0" w:space="0" w:color="auto"/>
      </w:divBdr>
      <w:divsChild>
        <w:div w:id="1309673924">
          <w:marLeft w:val="0"/>
          <w:marRight w:val="0"/>
          <w:marTop w:val="0"/>
          <w:marBottom w:val="0"/>
          <w:divBdr>
            <w:top w:val="none" w:sz="0" w:space="0" w:color="auto"/>
            <w:left w:val="none" w:sz="0" w:space="0" w:color="auto"/>
            <w:bottom w:val="none" w:sz="0" w:space="0" w:color="auto"/>
            <w:right w:val="none" w:sz="0" w:space="0" w:color="auto"/>
          </w:divBdr>
        </w:div>
        <w:div w:id="697702398">
          <w:marLeft w:val="0"/>
          <w:marRight w:val="0"/>
          <w:marTop w:val="0"/>
          <w:marBottom w:val="0"/>
          <w:divBdr>
            <w:top w:val="none" w:sz="0" w:space="0" w:color="auto"/>
            <w:left w:val="none" w:sz="0" w:space="0" w:color="auto"/>
            <w:bottom w:val="none" w:sz="0" w:space="0" w:color="auto"/>
            <w:right w:val="none" w:sz="0" w:space="0" w:color="auto"/>
          </w:divBdr>
        </w:div>
        <w:div w:id="192305985">
          <w:marLeft w:val="0"/>
          <w:marRight w:val="0"/>
          <w:marTop w:val="0"/>
          <w:marBottom w:val="0"/>
          <w:divBdr>
            <w:top w:val="none" w:sz="0" w:space="0" w:color="auto"/>
            <w:left w:val="none" w:sz="0" w:space="0" w:color="auto"/>
            <w:bottom w:val="none" w:sz="0" w:space="0" w:color="auto"/>
            <w:right w:val="none" w:sz="0" w:space="0" w:color="auto"/>
          </w:divBdr>
        </w:div>
        <w:div w:id="788740261">
          <w:marLeft w:val="0"/>
          <w:marRight w:val="0"/>
          <w:marTop w:val="0"/>
          <w:marBottom w:val="0"/>
          <w:divBdr>
            <w:top w:val="none" w:sz="0" w:space="0" w:color="auto"/>
            <w:left w:val="none" w:sz="0" w:space="0" w:color="auto"/>
            <w:bottom w:val="none" w:sz="0" w:space="0" w:color="auto"/>
            <w:right w:val="none" w:sz="0" w:space="0" w:color="auto"/>
          </w:divBdr>
          <w:divsChild>
            <w:div w:id="704330404">
              <w:marLeft w:val="0"/>
              <w:marRight w:val="0"/>
              <w:marTop w:val="0"/>
              <w:marBottom w:val="0"/>
              <w:divBdr>
                <w:top w:val="none" w:sz="0" w:space="0" w:color="auto"/>
                <w:left w:val="none" w:sz="0" w:space="0" w:color="auto"/>
                <w:bottom w:val="none" w:sz="0" w:space="0" w:color="auto"/>
                <w:right w:val="none" w:sz="0" w:space="0" w:color="auto"/>
              </w:divBdr>
              <w:divsChild>
                <w:div w:id="381908781">
                  <w:marLeft w:val="0"/>
                  <w:marRight w:val="0"/>
                  <w:marTop w:val="0"/>
                  <w:marBottom w:val="0"/>
                  <w:divBdr>
                    <w:top w:val="none" w:sz="0" w:space="0" w:color="auto"/>
                    <w:left w:val="none" w:sz="0" w:space="0" w:color="auto"/>
                    <w:bottom w:val="none" w:sz="0" w:space="0" w:color="auto"/>
                    <w:right w:val="none" w:sz="0" w:space="0" w:color="auto"/>
                  </w:divBdr>
                  <w:divsChild>
                    <w:div w:id="1575579186">
                      <w:marLeft w:val="0"/>
                      <w:marRight w:val="0"/>
                      <w:marTop w:val="0"/>
                      <w:marBottom w:val="0"/>
                      <w:divBdr>
                        <w:top w:val="none" w:sz="0" w:space="0" w:color="auto"/>
                        <w:left w:val="none" w:sz="0" w:space="0" w:color="auto"/>
                        <w:bottom w:val="none" w:sz="0" w:space="0" w:color="auto"/>
                        <w:right w:val="none" w:sz="0" w:space="0" w:color="auto"/>
                      </w:divBdr>
                      <w:divsChild>
                        <w:div w:id="1824731756">
                          <w:marLeft w:val="0"/>
                          <w:marRight w:val="0"/>
                          <w:marTop w:val="0"/>
                          <w:marBottom w:val="0"/>
                          <w:divBdr>
                            <w:top w:val="none" w:sz="0" w:space="0" w:color="auto"/>
                            <w:left w:val="none" w:sz="0" w:space="0" w:color="auto"/>
                            <w:bottom w:val="none" w:sz="0" w:space="0" w:color="auto"/>
                            <w:right w:val="none" w:sz="0" w:space="0" w:color="auto"/>
                          </w:divBdr>
                          <w:divsChild>
                            <w:div w:id="388921739">
                              <w:marLeft w:val="0"/>
                              <w:marRight w:val="0"/>
                              <w:marTop w:val="0"/>
                              <w:marBottom w:val="0"/>
                              <w:divBdr>
                                <w:top w:val="none" w:sz="0" w:space="0" w:color="auto"/>
                                <w:left w:val="none" w:sz="0" w:space="0" w:color="auto"/>
                                <w:bottom w:val="none" w:sz="0" w:space="0" w:color="auto"/>
                                <w:right w:val="none" w:sz="0" w:space="0" w:color="auto"/>
                              </w:divBdr>
                              <w:divsChild>
                                <w:div w:id="2127850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4058659">
      <w:bodyDiv w:val="1"/>
      <w:marLeft w:val="0"/>
      <w:marRight w:val="0"/>
      <w:marTop w:val="0"/>
      <w:marBottom w:val="0"/>
      <w:divBdr>
        <w:top w:val="none" w:sz="0" w:space="0" w:color="auto"/>
        <w:left w:val="none" w:sz="0" w:space="0" w:color="auto"/>
        <w:bottom w:val="none" w:sz="0" w:space="0" w:color="auto"/>
        <w:right w:val="none" w:sz="0" w:space="0" w:color="auto"/>
      </w:divBdr>
      <w:divsChild>
        <w:div w:id="409885945">
          <w:marLeft w:val="0"/>
          <w:marRight w:val="0"/>
          <w:marTop w:val="225"/>
          <w:marBottom w:val="0"/>
          <w:divBdr>
            <w:top w:val="none" w:sz="0" w:space="0" w:color="auto"/>
            <w:left w:val="none" w:sz="0" w:space="0" w:color="auto"/>
            <w:bottom w:val="none" w:sz="0" w:space="0" w:color="auto"/>
            <w:right w:val="none" w:sz="0" w:space="0" w:color="auto"/>
          </w:divBdr>
        </w:div>
      </w:divsChild>
    </w:div>
    <w:div w:id="705058973">
      <w:bodyDiv w:val="1"/>
      <w:marLeft w:val="0"/>
      <w:marRight w:val="0"/>
      <w:marTop w:val="0"/>
      <w:marBottom w:val="0"/>
      <w:divBdr>
        <w:top w:val="none" w:sz="0" w:space="0" w:color="auto"/>
        <w:left w:val="none" w:sz="0" w:space="0" w:color="auto"/>
        <w:bottom w:val="none" w:sz="0" w:space="0" w:color="auto"/>
        <w:right w:val="none" w:sz="0" w:space="0" w:color="auto"/>
      </w:divBdr>
    </w:div>
    <w:div w:id="705787804">
      <w:bodyDiv w:val="1"/>
      <w:marLeft w:val="0"/>
      <w:marRight w:val="0"/>
      <w:marTop w:val="0"/>
      <w:marBottom w:val="0"/>
      <w:divBdr>
        <w:top w:val="none" w:sz="0" w:space="0" w:color="auto"/>
        <w:left w:val="none" w:sz="0" w:space="0" w:color="auto"/>
        <w:bottom w:val="none" w:sz="0" w:space="0" w:color="auto"/>
        <w:right w:val="none" w:sz="0" w:space="0" w:color="auto"/>
      </w:divBdr>
    </w:div>
    <w:div w:id="706493714">
      <w:bodyDiv w:val="1"/>
      <w:marLeft w:val="0"/>
      <w:marRight w:val="0"/>
      <w:marTop w:val="0"/>
      <w:marBottom w:val="0"/>
      <w:divBdr>
        <w:top w:val="none" w:sz="0" w:space="0" w:color="auto"/>
        <w:left w:val="none" w:sz="0" w:space="0" w:color="auto"/>
        <w:bottom w:val="none" w:sz="0" w:space="0" w:color="auto"/>
        <w:right w:val="none" w:sz="0" w:space="0" w:color="auto"/>
      </w:divBdr>
    </w:div>
    <w:div w:id="707527267">
      <w:bodyDiv w:val="1"/>
      <w:marLeft w:val="0"/>
      <w:marRight w:val="0"/>
      <w:marTop w:val="0"/>
      <w:marBottom w:val="0"/>
      <w:divBdr>
        <w:top w:val="none" w:sz="0" w:space="0" w:color="auto"/>
        <w:left w:val="none" w:sz="0" w:space="0" w:color="auto"/>
        <w:bottom w:val="none" w:sz="0" w:space="0" w:color="auto"/>
        <w:right w:val="none" w:sz="0" w:space="0" w:color="auto"/>
      </w:divBdr>
    </w:div>
    <w:div w:id="708991242">
      <w:bodyDiv w:val="1"/>
      <w:marLeft w:val="0"/>
      <w:marRight w:val="0"/>
      <w:marTop w:val="0"/>
      <w:marBottom w:val="0"/>
      <w:divBdr>
        <w:top w:val="none" w:sz="0" w:space="0" w:color="auto"/>
        <w:left w:val="none" w:sz="0" w:space="0" w:color="auto"/>
        <w:bottom w:val="none" w:sz="0" w:space="0" w:color="auto"/>
        <w:right w:val="none" w:sz="0" w:space="0" w:color="auto"/>
      </w:divBdr>
      <w:divsChild>
        <w:div w:id="149949378">
          <w:marLeft w:val="0"/>
          <w:marRight w:val="0"/>
          <w:marTop w:val="0"/>
          <w:marBottom w:val="0"/>
          <w:divBdr>
            <w:top w:val="none" w:sz="0" w:space="0" w:color="auto"/>
            <w:left w:val="none" w:sz="0" w:space="0" w:color="auto"/>
            <w:bottom w:val="none" w:sz="0" w:space="0" w:color="auto"/>
            <w:right w:val="none" w:sz="0" w:space="0" w:color="auto"/>
          </w:divBdr>
        </w:div>
      </w:divsChild>
    </w:div>
    <w:div w:id="709108407">
      <w:bodyDiv w:val="1"/>
      <w:marLeft w:val="0"/>
      <w:marRight w:val="0"/>
      <w:marTop w:val="0"/>
      <w:marBottom w:val="0"/>
      <w:divBdr>
        <w:top w:val="none" w:sz="0" w:space="0" w:color="auto"/>
        <w:left w:val="none" w:sz="0" w:space="0" w:color="auto"/>
        <w:bottom w:val="none" w:sz="0" w:space="0" w:color="auto"/>
        <w:right w:val="none" w:sz="0" w:space="0" w:color="auto"/>
      </w:divBdr>
      <w:divsChild>
        <w:div w:id="1592085107">
          <w:marLeft w:val="0"/>
          <w:marRight w:val="0"/>
          <w:marTop w:val="0"/>
          <w:marBottom w:val="0"/>
          <w:divBdr>
            <w:top w:val="none" w:sz="0" w:space="0" w:color="auto"/>
            <w:left w:val="none" w:sz="0" w:space="0" w:color="auto"/>
            <w:bottom w:val="none" w:sz="0" w:space="0" w:color="auto"/>
            <w:right w:val="none" w:sz="0" w:space="0" w:color="auto"/>
          </w:divBdr>
          <w:divsChild>
            <w:div w:id="777406228">
              <w:marLeft w:val="0"/>
              <w:marRight w:val="0"/>
              <w:marTop w:val="0"/>
              <w:marBottom w:val="0"/>
              <w:divBdr>
                <w:top w:val="none" w:sz="0" w:space="0" w:color="auto"/>
                <w:left w:val="none" w:sz="0" w:space="0" w:color="auto"/>
                <w:bottom w:val="none" w:sz="0" w:space="0" w:color="auto"/>
                <w:right w:val="none" w:sz="0" w:space="0" w:color="auto"/>
              </w:divBdr>
              <w:divsChild>
                <w:div w:id="774398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259911">
      <w:bodyDiv w:val="1"/>
      <w:marLeft w:val="0"/>
      <w:marRight w:val="0"/>
      <w:marTop w:val="0"/>
      <w:marBottom w:val="0"/>
      <w:divBdr>
        <w:top w:val="none" w:sz="0" w:space="0" w:color="auto"/>
        <w:left w:val="none" w:sz="0" w:space="0" w:color="auto"/>
        <w:bottom w:val="none" w:sz="0" w:space="0" w:color="auto"/>
        <w:right w:val="none" w:sz="0" w:space="0" w:color="auto"/>
      </w:divBdr>
    </w:div>
    <w:div w:id="709304594">
      <w:bodyDiv w:val="1"/>
      <w:marLeft w:val="0"/>
      <w:marRight w:val="0"/>
      <w:marTop w:val="0"/>
      <w:marBottom w:val="0"/>
      <w:divBdr>
        <w:top w:val="none" w:sz="0" w:space="0" w:color="auto"/>
        <w:left w:val="none" w:sz="0" w:space="0" w:color="auto"/>
        <w:bottom w:val="none" w:sz="0" w:space="0" w:color="auto"/>
        <w:right w:val="none" w:sz="0" w:space="0" w:color="auto"/>
      </w:divBdr>
    </w:div>
    <w:div w:id="710033000">
      <w:bodyDiv w:val="1"/>
      <w:marLeft w:val="0"/>
      <w:marRight w:val="0"/>
      <w:marTop w:val="0"/>
      <w:marBottom w:val="0"/>
      <w:divBdr>
        <w:top w:val="none" w:sz="0" w:space="0" w:color="auto"/>
        <w:left w:val="none" w:sz="0" w:space="0" w:color="auto"/>
        <w:bottom w:val="none" w:sz="0" w:space="0" w:color="auto"/>
        <w:right w:val="none" w:sz="0" w:space="0" w:color="auto"/>
      </w:divBdr>
    </w:div>
    <w:div w:id="710494158">
      <w:bodyDiv w:val="1"/>
      <w:marLeft w:val="0"/>
      <w:marRight w:val="0"/>
      <w:marTop w:val="0"/>
      <w:marBottom w:val="0"/>
      <w:divBdr>
        <w:top w:val="none" w:sz="0" w:space="0" w:color="auto"/>
        <w:left w:val="none" w:sz="0" w:space="0" w:color="auto"/>
        <w:bottom w:val="none" w:sz="0" w:space="0" w:color="auto"/>
        <w:right w:val="none" w:sz="0" w:space="0" w:color="auto"/>
      </w:divBdr>
    </w:div>
    <w:div w:id="710691131">
      <w:bodyDiv w:val="1"/>
      <w:marLeft w:val="0"/>
      <w:marRight w:val="0"/>
      <w:marTop w:val="0"/>
      <w:marBottom w:val="0"/>
      <w:divBdr>
        <w:top w:val="none" w:sz="0" w:space="0" w:color="auto"/>
        <w:left w:val="none" w:sz="0" w:space="0" w:color="auto"/>
        <w:bottom w:val="none" w:sz="0" w:space="0" w:color="auto"/>
        <w:right w:val="none" w:sz="0" w:space="0" w:color="auto"/>
      </w:divBdr>
    </w:div>
    <w:div w:id="711926635">
      <w:bodyDiv w:val="1"/>
      <w:marLeft w:val="0"/>
      <w:marRight w:val="0"/>
      <w:marTop w:val="0"/>
      <w:marBottom w:val="0"/>
      <w:divBdr>
        <w:top w:val="none" w:sz="0" w:space="0" w:color="auto"/>
        <w:left w:val="none" w:sz="0" w:space="0" w:color="auto"/>
        <w:bottom w:val="none" w:sz="0" w:space="0" w:color="auto"/>
        <w:right w:val="none" w:sz="0" w:space="0" w:color="auto"/>
      </w:divBdr>
    </w:div>
    <w:div w:id="712115829">
      <w:bodyDiv w:val="1"/>
      <w:marLeft w:val="0"/>
      <w:marRight w:val="0"/>
      <w:marTop w:val="0"/>
      <w:marBottom w:val="0"/>
      <w:divBdr>
        <w:top w:val="none" w:sz="0" w:space="0" w:color="auto"/>
        <w:left w:val="none" w:sz="0" w:space="0" w:color="auto"/>
        <w:bottom w:val="none" w:sz="0" w:space="0" w:color="auto"/>
        <w:right w:val="none" w:sz="0" w:space="0" w:color="auto"/>
      </w:divBdr>
      <w:divsChild>
        <w:div w:id="183591200">
          <w:marLeft w:val="0"/>
          <w:marRight w:val="0"/>
          <w:marTop w:val="225"/>
          <w:marBottom w:val="0"/>
          <w:divBdr>
            <w:top w:val="none" w:sz="0" w:space="0" w:color="auto"/>
            <w:left w:val="none" w:sz="0" w:space="0" w:color="auto"/>
            <w:bottom w:val="none" w:sz="0" w:space="0" w:color="auto"/>
            <w:right w:val="none" w:sz="0" w:space="0" w:color="auto"/>
          </w:divBdr>
        </w:div>
      </w:divsChild>
    </w:div>
    <w:div w:id="713433375">
      <w:bodyDiv w:val="1"/>
      <w:marLeft w:val="0"/>
      <w:marRight w:val="0"/>
      <w:marTop w:val="0"/>
      <w:marBottom w:val="0"/>
      <w:divBdr>
        <w:top w:val="none" w:sz="0" w:space="0" w:color="auto"/>
        <w:left w:val="none" w:sz="0" w:space="0" w:color="auto"/>
        <w:bottom w:val="none" w:sz="0" w:space="0" w:color="auto"/>
        <w:right w:val="none" w:sz="0" w:space="0" w:color="auto"/>
      </w:divBdr>
      <w:divsChild>
        <w:div w:id="162399186">
          <w:marLeft w:val="0"/>
          <w:marRight w:val="0"/>
          <w:marTop w:val="0"/>
          <w:marBottom w:val="0"/>
          <w:divBdr>
            <w:top w:val="none" w:sz="0" w:space="0" w:color="auto"/>
            <w:left w:val="none" w:sz="0" w:space="0" w:color="auto"/>
            <w:bottom w:val="none" w:sz="0" w:space="0" w:color="auto"/>
            <w:right w:val="none" w:sz="0" w:space="0" w:color="auto"/>
          </w:divBdr>
        </w:div>
      </w:divsChild>
    </w:div>
    <w:div w:id="714892987">
      <w:bodyDiv w:val="1"/>
      <w:marLeft w:val="0"/>
      <w:marRight w:val="0"/>
      <w:marTop w:val="0"/>
      <w:marBottom w:val="0"/>
      <w:divBdr>
        <w:top w:val="none" w:sz="0" w:space="0" w:color="auto"/>
        <w:left w:val="none" w:sz="0" w:space="0" w:color="auto"/>
        <w:bottom w:val="none" w:sz="0" w:space="0" w:color="auto"/>
        <w:right w:val="none" w:sz="0" w:space="0" w:color="auto"/>
      </w:divBdr>
    </w:div>
    <w:div w:id="716272109">
      <w:bodyDiv w:val="1"/>
      <w:marLeft w:val="0"/>
      <w:marRight w:val="0"/>
      <w:marTop w:val="0"/>
      <w:marBottom w:val="0"/>
      <w:divBdr>
        <w:top w:val="none" w:sz="0" w:space="0" w:color="auto"/>
        <w:left w:val="none" w:sz="0" w:space="0" w:color="auto"/>
        <w:bottom w:val="none" w:sz="0" w:space="0" w:color="auto"/>
        <w:right w:val="none" w:sz="0" w:space="0" w:color="auto"/>
      </w:divBdr>
    </w:div>
    <w:div w:id="716978060">
      <w:bodyDiv w:val="1"/>
      <w:marLeft w:val="0"/>
      <w:marRight w:val="0"/>
      <w:marTop w:val="0"/>
      <w:marBottom w:val="0"/>
      <w:divBdr>
        <w:top w:val="none" w:sz="0" w:space="0" w:color="auto"/>
        <w:left w:val="none" w:sz="0" w:space="0" w:color="auto"/>
        <w:bottom w:val="none" w:sz="0" w:space="0" w:color="auto"/>
        <w:right w:val="none" w:sz="0" w:space="0" w:color="auto"/>
      </w:divBdr>
    </w:div>
    <w:div w:id="717243814">
      <w:bodyDiv w:val="1"/>
      <w:marLeft w:val="0"/>
      <w:marRight w:val="0"/>
      <w:marTop w:val="0"/>
      <w:marBottom w:val="0"/>
      <w:divBdr>
        <w:top w:val="none" w:sz="0" w:space="0" w:color="auto"/>
        <w:left w:val="none" w:sz="0" w:space="0" w:color="auto"/>
        <w:bottom w:val="none" w:sz="0" w:space="0" w:color="auto"/>
        <w:right w:val="none" w:sz="0" w:space="0" w:color="auto"/>
      </w:divBdr>
      <w:divsChild>
        <w:div w:id="25446186">
          <w:marLeft w:val="0"/>
          <w:marRight w:val="0"/>
          <w:marTop w:val="0"/>
          <w:marBottom w:val="0"/>
          <w:divBdr>
            <w:top w:val="none" w:sz="0" w:space="0" w:color="auto"/>
            <w:left w:val="none" w:sz="0" w:space="0" w:color="auto"/>
            <w:bottom w:val="none" w:sz="0" w:space="0" w:color="auto"/>
            <w:right w:val="none" w:sz="0" w:space="0" w:color="auto"/>
          </w:divBdr>
          <w:divsChild>
            <w:div w:id="1318462053">
              <w:marLeft w:val="0"/>
              <w:marRight w:val="249"/>
              <w:marTop w:val="0"/>
              <w:marBottom w:val="0"/>
              <w:divBdr>
                <w:top w:val="none" w:sz="0" w:space="0" w:color="auto"/>
                <w:left w:val="none" w:sz="0" w:space="0" w:color="auto"/>
                <w:bottom w:val="none" w:sz="0" w:space="0" w:color="auto"/>
                <w:right w:val="none" w:sz="0" w:space="0" w:color="auto"/>
              </w:divBdr>
              <w:divsChild>
                <w:div w:id="1067604274">
                  <w:marLeft w:val="0"/>
                  <w:marRight w:val="0"/>
                  <w:marTop w:val="0"/>
                  <w:marBottom w:val="0"/>
                  <w:divBdr>
                    <w:top w:val="single" w:sz="12" w:space="3" w:color="D81920"/>
                    <w:left w:val="none" w:sz="0" w:space="0" w:color="auto"/>
                    <w:bottom w:val="none" w:sz="0" w:space="0" w:color="auto"/>
                    <w:right w:val="none" w:sz="0" w:space="0" w:color="auto"/>
                  </w:divBdr>
                </w:div>
                <w:div w:id="1538817128">
                  <w:marLeft w:val="55"/>
                  <w:marRight w:val="0"/>
                  <w:marTop w:val="0"/>
                  <w:marBottom w:val="139"/>
                  <w:divBdr>
                    <w:top w:val="none" w:sz="0" w:space="0" w:color="auto"/>
                    <w:left w:val="none" w:sz="0" w:space="0" w:color="auto"/>
                    <w:bottom w:val="none" w:sz="0" w:space="0" w:color="auto"/>
                    <w:right w:val="none" w:sz="0" w:space="0" w:color="auto"/>
                  </w:divBdr>
                </w:div>
                <w:div w:id="171187563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17712089">
          <w:marLeft w:val="0"/>
          <w:marRight w:val="0"/>
          <w:marTop w:val="0"/>
          <w:marBottom w:val="83"/>
          <w:divBdr>
            <w:top w:val="none" w:sz="0" w:space="0" w:color="auto"/>
            <w:left w:val="none" w:sz="0" w:space="0" w:color="auto"/>
            <w:bottom w:val="none" w:sz="0" w:space="0" w:color="auto"/>
            <w:right w:val="none" w:sz="0" w:space="0" w:color="auto"/>
          </w:divBdr>
        </w:div>
        <w:div w:id="325399883">
          <w:marLeft w:val="0"/>
          <w:marRight w:val="0"/>
          <w:marTop w:val="0"/>
          <w:marBottom w:val="83"/>
          <w:divBdr>
            <w:top w:val="none" w:sz="0" w:space="0" w:color="auto"/>
            <w:left w:val="none" w:sz="0" w:space="0" w:color="auto"/>
            <w:bottom w:val="none" w:sz="0" w:space="0" w:color="auto"/>
            <w:right w:val="none" w:sz="0" w:space="0" w:color="auto"/>
          </w:divBdr>
        </w:div>
        <w:div w:id="1422022122">
          <w:marLeft w:val="0"/>
          <w:marRight w:val="0"/>
          <w:marTop w:val="0"/>
          <w:marBottom w:val="83"/>
          <w:divBdr>
            <w:top w:val="none" w:sz="0" w:space="0" w:color="auto"/>
            <w:left w:val="none" w:sz="0" w:space="0" w:color="auto"/>
            <w:bottom w:val="none" w:sz="0" w:space="0" w:color="auto"/>
            <w:right w:val="none" w:sz="0" w:space="0" w:color="auto"/>
          </w:divBdr>
        </w:div>
      </w:divsChild>
    </w:div>
    <w:div w:id="718556270">
      <w:bodyDiv w:val="1"/>
      <w:marLeft w:val="0"/>
      <w:marRight w:val="0"/>
      <w:marTop w:val="0"/>
      <w:marBottom w:val="0"/>
      <w:divBdr>
        <w:top w:val="none" w:sz="0" w:space="0" w:color="auto"/>
        <w:left w:val="none" w:sz="0" w:space="0" w:color="auto"/>
        <w:bottom w:val="none" w:sz="0" w:space="0" w:color="auto"/>
        <w:right w:val="none" w:sz="0" w:space="0" w:color="auto"/>
      </w:divBdr>
    </w:div>
    <w:div w:id="718673500">
      <w:bodyDiv w:val="1"/>
      <w:marLeft w:val="0"/>
      <w:marRight w:val="0"/>
      <w:marTop w:val="0"/>
      <w:marBottom w:val="0"/>
      <w:divBdr>
        <w:top w:val="none" w:sz="0" w:space="0" w:color="auto"/>
        <w:left w:val="none" w:sz="0" w:space="0" w:color="auto"/>
        <w:bottom w:val="none" w:sz="0" w:space="0" w:color="auto"/>
        <w:right w:val="none" w:sz="0" w:space="0" w:color="auto"/>
      </w:divBdr>
    </w:div>
    <w:div w:id="719981082">
      <w:bodyDiv w:val="1"/>
      <w:marLeft w:val="0"/>
      <w:marRight w:val="0"/>
      <w:marTop w:val="0"/>
      <w:marBottom w:val="0"/>
      <w:divBdr>
        <w:top w:val="none" w:sz="0" w:space="0" w:color="auto"/>
        <w:left w:val="none" w:sz="0" w:space="0" w:color="auto"/>
        <w:bottom w:val="none" w:sz="0" w:space="0" w:color="auto"/>
        <w:right w:val="none" w:sz="0" w:space="0" w:color="auto"/>
      </w:divBdr>
    </w:div>
    <w:div w:id="721172533">
      <w:bodyDiv w:val="1"/>
      <w:marLeft w:val="0"/>
      <w:marRight w:val="0"/>
      <w:marTop w:val="0"/>
      <w:marBottom w:val="0"/>
      <w:divBdr>
        <w:top w:val="none" w:sz="0" w:space="0" w:color="auto"/>
        <w:left w:val="none" w:sz="0" w:space="0" w:color="auto"/>
        <w:bottom w:val="none" w:sz="0" w:space="0" w:color="auto"/>
        <w:right w:val="none" w:sz="0" w:space="0" w:color="auto"/>
      </w:divBdr>
    </w:div>
    <w:div w:id="721291208">
      <w:bodyDiv w:val="1"/>
      <w:marLeft w:val="0"/>
      <w:marRight w:val="0"/>
      <w:marTop w:val="0"/>
      <w:marBottom w:val="0"/>
      <w:divBdr>
        <w:top w:val="none" w:sz="0" w:space="0" w:color="auto"/>
        <w:left w:val="none" w:sz="0" w:space="0" w:color="auto"/>
        <w:bottom w:val="none" w:sz="0" w:space="0" w:color="auto"/>
        <w:right w:val="none" w:sz="0" w:space="0" w:color="auto"/>
      </w:divBdr>
    </w:div>
    <w:div w:id="723407155">
      <w:bodyDiv w:val="1"/>
      <w:marLeft w:val="0"/>
      <w:marRight w:val="0"/>
      <w:marTop w:val="0"/>
      <w:marBottom w:val="0"/>
      <w:divBdr>
        <w:top w:val="none" w:sz="0" w:space="0" w:color="auto"/>
        <w:left w:val="none" w:sz="0" w:space="0" w:color="auto"/>
        <w:bottom w:val="none" w:sz="0" w:space="0" w:color="auto"/>
        <w:right w:val="none" w:sz="0" w:space="0" w:color="auto"/>
      </w:divBdr>
    </w:div>
    <w:div w:id="723722759">
      <w:bodyDiv w:val="1"/>
      <w:marLeft w:val="0"/>
      <w:marRight w:val="0"/>
      <w:marTop w:val="0"/>
      <w:marBottom w:val="0"/>
      <w:divBdr>
        <w:top w:val="none" w:sz="0" w:space="0" w:color="auto"/>
        <w:left w:val="none" w:sz="0" w:space="0" w:color="auto"/>
        <w:bottom w:val="none" w:sz="0" w:space="0" w:color="auto"/>
        <w:right w:val="none" w:sz="0" w:space="0" w:color="auto"/>
      </w:divBdr>
    </w:div>
    <w:div w:id="725182707">
      <w:bodyDiv w:val="1"/>
      <w:marLeft w:val="0"/>
      <w:marRight w:val="0"/>
      <w:marTop w:val="0"/>
      <w:marBottom w:val="0"/>
      <w:divBdr>
        <w:top w:val="none" w:sz="0" w:space="0" w:color="auto"/>
        <w:left w:val="none" w:sz="0" w:space="0" w:color="auto"/>
        <w:bottom w:val="none" w:sz="0" w:space="0" w:color="auto"/>
        <w:right w:val="none" w:sz="0" w:space="0" w:color="auto"/>
      </w:divBdr>
    </w:div>
    <w:div w:id="726150356">
      <w:bodyDiv w:val="1"/>
      <w:marLeft w:val="0"/>
      <w:marRight w:val="0"/>
      <w:marTop w:val="0"/>
      <w:marBottom w:val="0"/>
      <w:divBdr>
        <w:top w:val="none" w:sz="0" w:space="0" w:color="auto"/>
        <w:left w:val="none" w:sz="0" w:space="0" w:color="auto"/>
        <w:bottom w:val="none" w:sz="0" w:space="0" w:color="auto"/>
        <w:right w:val="none" w:sz="0" w:space="0" w:color="auto"/>
      </w:divBdr>
      <w:divsChild>
        <w:div w:id="1289748514">
          <w:marLeft w:val="0"/>
          <w:marRight w:val="0"/>
          <w:marTop w:val="0"/>
          <w:marBottom w:val="0"/>
          <w:divBdr>
            <w:top w:val="none" w:sz="0" w:space="0" w:color="auto"/>
            <w:left w:val="none" w:sz="0" w:space="0" w:color="auto"/>
            <w:bottom w:val="none" w:sz="0" w:space="0" w:color="auto"/>
            <w:right w:val="none" w:sz="0" w:space="0" w:color="auto"/>
          </w:divBdr>
        </w:div>
      </w:divsChild>
    </w:div>
    <w:div w:id="727345394">
      <w:bodyDiv w:val="1"/>
      <w:marLeft w:val="0"/>
      <w:marRight w:val="0"/>
      <w:marTop w:val="0"/>
      <w:marBottom w:val="0"/>
      <w:divBdr>
        <w:top w:val="none" w:sz="0" w:space="0" w:color="auto"/>
        <w:left w:val="none" w:sz="0" w:space="0" w:color="auto"/>
        <w:bottom w:val="none" w:sz="0" w:space="0" w:color="auto"/>
        <w:right w:val="none" w:sz="0" w:space="0" w:color="auto"/>
      </w:divBdr>
    </w:div>
    <w:div w:id="727538940">
      <w:bodyDiv w:val="1"/>
      <w:marLeft w:val="0"/>
      <w:marRight w:val="0"/>
      <w:marTop w:val="0"/>
      <w:marBottom w:val="0"/>
      <w:divBdr>
        <w:top w:val="none" w:sz="0" w:space="0" w:color="auto"/>
        <w:left w:val="none" w:sz="0" w:space="0" w:color="auto"/>
        <w:bottom w:val="none" w:sz="0" w:space="0" w:color="auto"/>
        <w:right w:val="none" w:sz="0" w:space="0" w:color="auto"/>
      </w:divBdr>
    </w:div>
    <w:div w:id="728116357">
      <w:bodyDiv w:val="1"/>
      <w:marLeft w:val="0"/>
      <w:marRight w:val="0"/>
      <w:marTop w:val="0"/>
      <w:marBottom w:val="0"/>
      <w:divBdr>
        <w:top w:val="none" w:sz="0" w:space="0" w:color="auto"/>
        <w:left w:val="none" w:sz="0" w:space="0" w:color="auto"/>
        <w:bottom w:val="none" w:sz="0" w:space="0" w:color="auto"/>
        <w:right w:val="none" w:sz="0" w:space="0" w:color="auto"/>
      </w:divBdr>
      <w:divsChild>
        <w:div w:id="873080782">
          <w:marLeft w:val="0"/>
          <w:marRight w:val="0"/>
          <w:marTop w:val="0"/>
          <w:marBottom w:val="0"/>
          <w:divBdr>
            <w:top w:val="none" w:sz="0" w:space="0" w:color="auto"/>
            <w:left w:val="none" w:sz="0" w:space="0" w:color="auto"/>
            <w:bottom w:val="none" w:sz="0" w:space="0" w:color="auto"/>
            <w:right w:val="none" w:sz="0" w:space="0" w:color="auto"/>
          </w:divBdr>
        </w:div>
      </w:divsChild>
    </w:div>
    <w:div w:id="730035735">
      <w:bodyDiv w:val="1"/>
      <w:marLeft w:val="0"/>
      <w:marRight w:val="0"/>
      <w:marTop w:val="0"/>
      <w:marBottom w:val="0"/>
      <w:divBdr>
        <w:top w:val="none" w:sz="0" w:space="0" w:color="auto"/>
        <w:left w:val="none" w:sz="0" w:space="0" w:color="auto"/>
        <w:bottom w:val="none" w:sz="0" w:space="0" w:color="auto"/>
        <w:right w:val="none" w:sz="0" w:space="0" w:color="auto"/>
      </w:divBdr>
    </w:div>
    <w:div w:id="730464672">
      <w:bodyDiv w:val="1"/>
      <w:marLeft w:val="0"/>
      <w:marRight w:val="0"/>
      <w:marTop w:val="0"/>
      <w:marBottom w:val="0"/>
      <w:divBdr>
        <w:top w:val="none" w:sz="0" w:space="0" w:color="auto"/>
        <w:left w:val="none" w:sz="0" w:space="0" w:color="auto"/>
        <w:bottom w:val="none" w:sz="0" w:space="0" w:color="auto"/>
        <w:right w:val="none" w:sz="0" w:space="0" w:color="auto"/>
      </w:divBdr>
    </w:div>
    <w:div w:id="731583356">
      <w:bodyDiv w:val="1"/>
      <w:marLeft w:val="0"/>
      <w:marRight w:val="0"/>
      <w:marTop w:val="0"/>
      <w:marBottom w:val="0"/>
      <w:divBdr>
        <w:top w:val="none" w:sz="0" w:space="0" w:color="auto"/>
        <w:left w:val="none" w:sz="0" w:space="0" w:color="auto"/>
        <w:bottom w:val="none" w:sz="0" w:space="0" w:color="auto"/>
        <w:right w:val="none" w:sz="0" w:space="0" w:color="auto"/>
      </w:divBdr>
      <w:divsChild>
        <w:div w:id="1502815243">
          <w:marLeft w:val="0"/>
          <w:marRight w:val="0"/>
          <w:marTop w:val="0"/>
          <w:marBottom w:val="0"/>
          <w:divBdr>
            <w:top w:val="none" w:sz="0" w:space="0" w:color="auto"/>
            <w:left w:val="none" w:sz="0" w:space="0" w:color="auto"/>
            <w:bottom w:val="none" w:sz="0" w:space="0" w:color="auto"/>
            <w:right w:val="none" w:sz="0" w:space="0" w:color="auto"/>
          </w:divBdr>
        </w:div>
        <w:div w:id="996109857">
          <w:marLeft w:val="0"/>
          <w:marRight w:val="150"/>
          <w:marTop w:val="450"/>
          <w:marBottom w:val="0"/>
          <w:divBdr>
            <w:top w:val="none" w:sz="0" w:space="0" w:color="auto"/>
            <w:left w:val="none" w:sz="0" w:space="0" w:color="auto"/>
            <w:bottom w:val="none" w:sz="0" w:space="0" w:color="auto"/>
            <w:right w:val="none" w:sz="0" w:space="0" w:color="auto"/>
          </w:divBdr>
        </w:div>
        <w:div w:id="1768429784">
          <w:marLeft w:val="0"/>
          <w:marRight w:val="0"/>
          <w:marTop w:val="0"/>
          <w:marBottom w:val="0"/>
          <w:divBdr>
            <w:top w:val="none" w:sz="0" w:space="0" w:color="auto"/>
            <w:left w:val="none" w:sz="0" w:space="0" w:color="auto"/>
            <w:bottom w:val="none" w:sz="0" w:space="0" w:color="auto"/>
            <w:right w:val="none" w:sz="0" w:space="0" w:color="auto"/>
          </w:divBdr>
        </w:div>
        <w:div w:id="329989934">
          <w:marLeft w:val="150"/>
          <w:marRight w:val="150"/>
          <w:marTop w:val="150"/>
          <w:marBottom w:val="75"/>
          <w:divBdr>
            <w:top w:val="none" w:sz="0" w:space="0" w:color="auto"/>
            <w:left w:val="none" w:sz="0" w:space="0" w:color="auto"/>
            <w:bottom w:val="none" w:sz="0" w:space="0" w:color="auto"/>
            <w:right w:val="none" w:sz="0" w:space="0" w:color="auto"/>
          </w:divBdr>
        </w:div>
      </w:divsChild>
    </w:div>
    <w:div w:id="732659247">
      <w:bodyDiv w:val="1"/>
      <w:marLeft w:val="0"/>
      <w:marRight w:val="0"/>
      <w:marTop w:val="0"/>
      <w:marBottom w:val="0"/>
      <w:divBdr>
        <w:top w:val="none" w:sz="0" w:space="0" w:color="auto"/>
        <w:left w:val="none" w:sz="0" w:space="0" w:color="auto"/>
        <w:bottom w:val="none" w:sz="0" w:space="0" w:color="auto"/>
        <w:right w:val="none" w:sz="0" w:space="0" w:color="auto"/>
      </w:divBdr>
    </w:div>
    <w:div w:id="732778248">
      <w:bodyDiv w:val="1"/>
      <w:marLeft w:val="0"/>
      <w:marRight w:val="0"/>
      <w:marTop w:val="0"/>
      <w:marBottom w:val="0"/>
      <w:divBdr>
        <w:top w:val="none" w:sz="0" w:space="0" w:color="auto"/>
        <w:left w:val="none" w:sz="0" w:space="0" w:color="auto"/>
        <w:bottom w:val="none" w:sz="0" w:space="0" w:color="auto"/>
        <w:right w:val="none" w:sz="0" w:space="0" w:color="auto"/>
      </w:divBdr>
    </w:div>
    <w:div w:id="735470689">
      <w:bodyDiv w:val="1"/>
      <w:marLeft w:val="0"/>
      <w:marRight w:val="0"/>
      <w:marTop w:val="0"/>
      <w:marBottom w:val="0"/>
      <w:divBdr>
        <w:top w:val="none" w:sz="0" w:space="0" w:color="auto"/>
        <w:left w:val="none" w:sz="0" w:space="0" w:color="auto"/>
        <w:bottom w:val="none" w:sz="0" w:space="0" w:color="auto"/>
        <w:right w:val="none" w:sz="0" w:space="0" w:color="auto"/>
      </w:divBdr>
      <w:divsChild>
        <w:div w:id="723910660">
          <w:marLeft w:val="0"/>
          <w:marRight w:val="0"/>
          <w:marTop w:val="0"/>
          <w:marBottom w:val="0"/>
          <w:divBdr>
            <w:top w:val="none" w:sz="0" w:space="0" w:color="auto"/>
            <w:left w:val="none" w:sz="0" w:space="0" w:color="auto"/>
            <w:bottom w:val="none" w:sz="0" w:space="0" w:color="auto"/>
            <w:right w:val="none" w:sz="0" w:space="0" w:color="auto"/>
          </w:divBdr>
        </w:div>
      </w:divsChild>
    </w:div>
    <w:div w:id="735980007">
      <w:bodyDiv w:val="1"/>
      <w:marLeft w:val="0"/>
      <w:marRight w:val="0"/>
      <w:marTop w:val="0"/>
      <w:marBottom w:val="0"/>
      <w:divBdr>
        <w:top w:val="none" w:sz="0" w:space="0" w:color="auto"/>
        <w:left w:val="none" w:sz="0" w:space="0" w:color="auto"/>
        <w:bottom w:val="none" w:sz="0" w:space="0" w:color="auto"/>
        <w:right w:val="none" w:sz="0" w:space="0" w:color="auto"/>
      </w:divBdr>
      <w:divsChild>
        <w:div w:id="33237828">
          <w:marLeft w:val="0"/>
          <w:marRight w:val="0"/>
          <w:marTop w:val="0"/>
          <w:marBottom w:val="0"/>
          <w:divBdr>
            <w:top w:val="none" w:sz="0" w:space="0" w:color="auto"/>
            <w:left w:val="none" w:sz="0" w:space="0" w:color="auto"/>
            <w:bottom w:val="none" w:sz="0" w:space="0" w:color="auto"/>
            <w:right w:val="none" w:sz="0" w:space="0" w:color="auto"/>
          </w:divBdr>
          <w:divsChild>
            <w:div w:id="1465155381">
              <w:marLeft w:val="0"/>
              <w:marRight w:val="0"/>
              <w:marTop w:val="0"/>
              <w:marBottom w:val="0"/>
              <w:divBdr>
                <w:top w:val="none" w:sz="0" w:space="0" w:color="auto"/>
                <w:left w:val="none" w:sz="0" w:space="0" w:color="auto"/>
                <w:bottom w:val="none" w:sz="0" w:space="0" w:color="auto"/>
                <w:right w:val="none" w:sz="0" w:space="0" w:color="auto"/>
              </w:divBdr>
            </w:div>
          </w:divsChild>
        </w:div>
        <w:div w:id="1151293569">
          <w:marLeft w:val="0"/>
          <w:marRight w:val="0"/>
          <w:marTop w:val="0"/>
          <w:marBottom w:val="0"/>
          <w:divBdr>
            <w:top w:val="none" w:sz="0" w:space="0" w:color="auto"/>
            <w:left w:val="none" w:sz="0" w:space="0" w:color="auto"/>
            <w:bottom w:val="none" w:sz="0" w:space="0" w:color="auto"/>
            <w:right w:val="none" w:sz="0" w:space="0" w:color="auto"/>
          </w:divBdr>
          <w:divsChild>
            <w:div w:id="40710793">
              <w:marLeft w:val="0"/>
              <w:marRight w:val="0"/>
              <w:marTop w:val="0"/>
              <w:marBottom w:val="0"/>
              <w:divBdr>
                <w:top w:val="none" w:sz="0" w:space="0" w:color="auto"/>
                <w:left w:val="none" w:sz="0" w:space="0" w:color="auto"/>
                <w:bottom w:val="none" w:sz="0" w:space="0" w:color="auto"/>
                <w:right w:val="none" w:sz="0" w:space="0" w:color="auto"/>
              </w:divBdr>
              <w:divsChild>
                <w:div w:id="2025549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573160">
          <w:marLeft w:val="0"/>
          <w:marRight w:val="0"/>
          <w:marTop w:val="0"/>
          <w:marBottom w:val="0"/>
          <w:divBdr>
            <w:top w:val="none" w:sz="0" w:space="0" w:color="auto"/>
            <w:left w:val="none" w:sz="0" w:space="0" w:color="auto"/>
            <w:bottom w:val="none" w:sz="0" w:space="0" w:color="auto"/>
            <w:right w:val="none" w:sz="0" w:space="0" w:color="auto"/>
          </w:divBdr>
          <w:divsChild>
            <w:div w:id="1203444804">
              <w:marLeft w:val="0"/>
              <w:marRight w:val="0"/>
              <w:marTop w:val="0"/>
              <w:marBottom w:val="0"/>
              <w:divBdr>
                <w:top w:val="none" w:sz="0" w:space="0" w:color="auto"/>
                <w:left w:val="none" w:sz="0" w:space="0" w:color="auto"/>
                <w:bottom w:val="none" w:sz="0" w:space="0" w:color="auto"/>
                <w:right w:val="none" w:sz="0" w:space="0" w:color="auto"/>
              </w:divBdr>
              <w:divsChild>
                <w:div w:id="1338145966">
                  <w:marLeft w:val="0"/>
                  <w:marRight w:val="0"/>
                  <w:marTop w:val="0"/>
                  <w:marBottom w:val="0"/>
                  <w:divBdr>
                    <w:top w:val="none" w:sz="0" w:space="0" w:color="auto"/>
                    <w:left w:val="none" w:sz="0" w:space="0" w:color="auto"/>
                    <w:bottom w:val="none" w:sz="0" w:space="0" w:color="auto"/>
                    <w:right w:val="none" w:sz="0" w:space="0" w:color="auto"/>
                  </w:divBdr>
                  <w:divsChild>
                    <w:div w:id="113141544">
                      <w:marLeft w:val="0"/>
                      <w:marRight w:val="0"/>
                      <w:marTop w:val="0"/>
                      <w:marBottom w:val="0"/>
                      <w:divBdr>
                        <w:top w:val="none" w:sz="0" w:space="0" w:color="auto"/>
                        <w:left w:val="none" w:sz="0" w:space="0" w:color="auto"/>
                        <w:bottom w:val="none" w:sz="0" w:space="0" w:color="auto"/>
                        <w:right w:val="none" w:sz="0" w:space="0" w:color="auto"/>
                      </w:divBdr>
                    </w:div>
                    <w:div w:id="397241521">
                      <w:marLeft w:val="0"/>
                      <w:marRight w:val="0"/>
                      <w:marTop w:val="0"/>
                      <w:marBottom w:val="0"/>
                      <w:divBdr>
                        <w:top w:val="none" w:sz="0" w:space="0" w:color="auto"/>
                        <w:left w:val="none" w:sz="0" w:space="0" w:color="auto"/>
                        <w:bottom w:val="none" w:sz="0" w:space="0" w:color="auto"/>
                        <w:right w:val="none" w:sz="0" w:space="0" w:color="auto"/>
                      </w:divBdr>
                    </w:div>
                    <w:div w:id="157073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211612">
          <w:marLeft w:val="0"/>
          <w:marRight w:val="0"/>
          <w:marTop w:val="0"/>
          <w:marBottom w:val="0"/>
          <w:divBdr>
            <w:top w:val="none" w:sz="0" w:space="0" w:color="auto"/>
            <w:left w:val="none" w:sz="0" w:space="0" w:color="auto"/>
            <w:bottom w:val="none" w:sz="0" w:space="0" w:color="auto"/>
            <w:right w:val="none" w:sz="0" w:space="0" w:color="auto"/>
          </w:divBdr>
          <w:divsChild>
            <w:div w:id="1737438158">
              <w:marLeft w:val="0"/>
              <w:marRight w:val="0"/>
              <w:marTop w:val="0"/>
              <w:marBottom w:val="0"/>
              <w:divBdr>
                <w:top w:val="none" w:sz="0" w:space="0" w:color="auto"/>
                <w:left w:val="none" w:sz="0" w:space="0" w:color="auto"/>
                <w:bottom w:val="none" w:sz="0" w:space="0" w:color="auto"/>
                <w:right w:val="none" w:sz="0" w:space="0" w:color="auto"/>
              </w:divBdr>
              <w:divsChild>
                <w:div w:id="824250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175006">
      <w:bodyDiv w:val="1"/>
      <w:marLeft w:val="0"/>
      <w:marRight w:val="0"/>
      <w:marTop w:val="0"/>
      <w:marBottom w:val="0"/>
      <w:divBdr>
        <w:top w:val="none" w:sz="0" w:space="0" w:color="auto"/>
        <w:left w:val="none" w:sz="0" w:space="0" w:color="auto"/>
        <w:bottom w:val="none" w:sz="0" w:space="0" w:color="auto"/>
        <w:right w:val="none" w:sz="0" w:space="0" w:color="auto"/>
      </w:divBdr>
      <w:divsChild>
        <w:div w:id="446462582">
          <w:marLeft w:val="0"/>
          <w:marRight w:val="0"/>
          <w:marTop w:val="0"/>
          <w:marBottom w:val="0"/>
          <w:divBdr>
            <w:top w:val="none" w:sz="0" w:space="0" w:color="auto"/>
            <w:left w:val="none" w:sz="0" w:space="0" w:color="auto"/>
            <w:bottom w:val="none" w:sz="0" w:space="0" w:color="auto"/>
            <w:right w:val="none" w:sz="0" w:space="0" w:color="auto"/>
          </w:divBdr>
        </w:div>
      </w:divsChild>
    </w:div>
    <w:div w:id="736828092">
      <w:bodyDiv w:val="1"/>
      <w:marLeft w:val="0"/>
      <w:marRight w:val="0"/>
      <w:marTop w:val="0"/>
      <w:marBottom w:val="0"/>
      <w:divBdr>
        <w:top w:val="none" w:sz="0" w:space="0" w:color="auto"/>
        <w:left w:val="none" w:sz="0" w:space="0" w:color="auto"/>
        <w:bottom w:val="none" w:sz="0" w:space="0" w:color="auto"/>
        <w:right w:val="none" w:sz="0" w:space="0" w:color="auto"/>
      </w:divBdr>
    </w:div>
    <w:div w:id="737633559">
      <w:bodyDiv w:val="1"/>
      <w:marLeft w:val="0"/>
      <w:marRight w:val="0"/>
      <w:marTop w:val="0"/>
      <w:marBottom w:val="0"/>
      <w:divBdr>
        <w:top w:val="none" w:sz="0" w:space="0" w:color="auto"/>
        <w:left w:val="none" w:sz="0" w:space="0" w:color="auto"/>
        <w:bottom w:val="none" w:sz="0" w:space="0" w:color="auto"/>
        <w:right w:val="none" w:sz="0" w:space="0" w:color="auto"/>
      </w:divBdr>
    </w:div>
    <w:div w:id="738602077">
      <w:bodyDiv w:val="1"/>
      <w:marLeft w:val="0"/>
      <w:marRight w:val="0"/>
      <w:marTop w:val="0"/>
      <w:marBottom w:val="0"/>
      <w:divBdr>
        <w:top w:val="none" w:sz="0" w:space="0" w:color="auto"/>
        <w:left w:val="none" w:sz="0" w:space="0" w:color="auto"/>
        <w:bottom w:val="none" w:sz="0" w:space="0" w:color="auto"/>
        <w:right w:val="none" w:sz="0" w:space="0" w:color="auto"/>
      </w:divBdr>
    </w:div>
    <w:div w:id="740101633">
      <w:bodyDiv w:val="1"/>
      <w:marLeft w:val="0"/>
      <w:marRight w:val="0"/>
      <w:marTop w:val="0"/>
      <w:marBottom w:val="0"/>
      <w:divBdr>
        <w:top w:val="none" w:sz="0" w:space="0" w:color="auto"/>
        <w:left w:val="none" w:sz="0" w:space="0" w:color="auto"/>
        <w:bottom w:val="none" w:sz="0" w:space="0" w:color="auto"/>
        <w:right w:val="none" w:sz="0" w:space="0" w:color="auto"/>
      </w:divBdr>
    </w:div>
    <w:div w:id="740905064">
      <w:bodyDiv w:val="1"/>
      <w:marLeft w:val="0"/>
      <w:marRight w:val="0"/>
      <w:marTop w:val="0"/>
      <w:marBottom w:val="0"/>
      <w:divBdr>
        <w:top w:val="none" w:sz="0" w:space="0" w:color="auto"/>
        <w:left w:val="none" w:sz="0" w:space="0" w:color="auto"/>
        <w:bottom w:val="none" w:sz="0" w:space="0" w:color="auto"/>
        <w:right w:val="none" w:sz="0" w:space="0" w:color="auto"/>
      </w:divBdr>
      <w:divsChild>
        <w:div w:id="739983497">
          <w:marLeft w:val="0"/>
          <w:marRight w:val="0"/>
          <w:marTop w:val="0"/>
          <w:marBottom w:val="0"/>
          <w:divBdr>
            <w:top w:val="none" w:sz="0" w:space="0" w:color="auto"/>
            <w:left w:val="none" w:sz="0" w:space="0" w:color="auto"/>
            <w:bottom w:val="none" w:sz="0" w:space="0" w:color="auto"/>
            <w:right w:val="none" w:sz="0" w:space="0" w:color="auto"/>
          </w:divBdr>
        </w:div>
        <w:div w:id="1542327648">
          <w:marLeft w:val="0"/>
          <w:marRight w:val="0"/>
          <w:marTop w:val="0"/>
          <w:marBottom w:val="0"/>
          <w:divBdr>
            <w:top w:val="none" w:sz="0" w:space="0" w:color="auto"/>
            <w:left w:val="none" w:sz="0" w:space="0" w:color="auto"/>
            <w:bottom w:val="none" w:sz="0" w:space="0" w:color="auto"/>
            <w:right w:val="none" w:sz="0" w:space="0" w:color="auto"/>
          </w:divBdr>
          <w:divsChild>
            <w:div w:id="709888046">
              <w:marLeft w:val="0"/>
              <w:marRight w:val="0"/>
              <w:marTop w:val="0"/>
              <w:marBottom w:val="0"/>
              <w:divBdr>
                <w:top w:val="none" w:sz="0" w:space="0" w:color="auto"/>
                <w:left w:val="none" w:sz="0" w:space="0" w:color="auto"/>
                <w:bottom w:val="none" w:sz="0" w:space="0" w:color="auto"/>
                <w:right w:val="none" w:sz="0" w:space="0" w:color="auto"/>
              </w:divBdr>
              <w:divsChild>
                <w:div w:id="44182569">
                  <w:marLeft w:val="0"/>
                  <w:marRight w:val="0"/>
                  <w:marTop w:val="0"/>
                  <w:marBottom w:val="0"/>
                  <w:divBdr>
                    <w:top w:val="none" w:sz="0" w:space="0" w:color="auto"/>
                    <w:left w:val="none" w:sz="0" w:space="0" w:color="auto"/>
                    <w:bottom w:val="none" w:sz="0" w:space="0" w:color="auto"/>
                    <w:right w:val="none" w:sz="0" w:space="0" w:color="auto"/>
                  </w:divBdr>
                  <w:divsChild>
                    <w:div w:id="1545170745">
                      <w:marLeft w:val="0"/>
                      <w:marRight w:val="0"/>
                      <w:marTop w:val="0"/>
                      <w:marBottom w:val="0"/>
                      <w:divBdr>
                        <w:top w:val="none" w:sz="0" w:space="0" w:color="auto"/>
                        <w:left w:val="none" w:sz="0" w:space="0" w:color="auto"/>
                        <w:bottom w:val="none" w:sz="0" w:space="0" w:color="auto"/>
                        <w:right w:val="none" w:sz="0" w:space="0" w:color="auto"/>
                      </w:divBdr>
                      <w:divsChild>
                        <w:div w:id="203521752">
                          <w:marLeft w:val="0"/>
                          <w:marRight w:val="0"/>
                          <w:marTop w:val="0"/>
                          <w:marBottom w:val="0"/>
                          <w:divBdr>
                            <w:top w:val="none" w:sz="0" w:space="0" w:color="auto"/>
                            <w:left w:val="none" w:sz="0" w:space="0" w:color="auto"/>
                            <w:bottom w:val="none" w:sz="0" w:space="0" w:color="auto"/>
                            <w:right w:val="none" w:sz="0" w:space="0" w:color="auto"/>
                          </w:divBdr>
                          <w:divsChild>
                            <w:div w:id="949506321">
                              <w:marLeft w:val="0"/>
                              <w:marRight w:val="0"/>
                              <w:marTop w:val="0"/>
                              <w:marBottom w:val="0"/>
                              <w:divBdr>
                                <w:top w:val="none" w:sz="0" w:space="0" w:color="auto"/>
                                <w:left w:val="none" w:sz="0" w:space="0" w:color="auto"/>
                                <w:bottom w:val="none" w:sz="0" w:space="0" w:color="auto"/>
                                <w:right w:val="none" w:sz="0" w:space="0" w:color="auto"/>
                              </w:divBdr>
                              <w:divsChild>
                                <w:div w:id="1286739310">
                                  <w:marLeft w:val="0"/>
                                  <w:marRight w:val="0"/>
                                  <w:marTop w:val="0"/>
                                  <w:marBottom w:val="0"/>
                                  <w:divBdr>
                                    <w:top w:val="none" w:sz="0" w:space="0" w:color="auto"/>
                                    <w:left w:val="none" w:sz="0" w:space="0" w:color="auto"/>
                                    <w:bottom w:val="none" w:sz="0" w:space="0" w:color="auto"/>
                                    <w:right w:val="none" w:sz="0" w:space="0" w:color="auto"/>
                                  </w:divBdr>
                                  <w:divsChild>
                                    <w:div w:id="1072578012">
                                      <w:marLeft w:val="0"/>
                                      <w:marRight w:val="0"/>
                                      <w:marTop w:val="0"/>
                                      <w:marBottom w:val="0"/>
                                      <w:divBdr>
                                        <w:top w:val="none" w:sz="0" w:space="0" w:color="auto"/>
                                        <w:left w:val="none" w:sz="0" w:space="0" w:color="auto"/>
                                        <w:bottom w:val="none" w:sz="0" w:space="0" w:color="auto"/>
                                        <w:right w:val="none" w:sz="0" w:space="0" w:color="auto"/>
                                      </w:divBdr>
                                      <w:divsChild>
                                        <w:div w:id="188760954">
                                          <w:marLeft w:val="0"/>
                                          <w:marRight w:val="0"/>
                                          <w:marTop w:val="0"/>
                                          <w:marBottom w:val="0"/>
                                          <w:divBdr>
                                            <w:top w:val="none" w:sz="0" w:space="0" w:color="auto"/>
                                            <w:left w:val="none" w:sz="0" w:space="0" w:color="auto"/>
                                            <w:bottom w:val="none" w:sz="0" w:space="0" w:color="auto"/>
                                            <w:right w:val="none" w:sz="0" w:space="0" w:color="auto"/>
                                          </w:divBdr>
                                          <w:divsChild>
                                            <w:div w:id="66849943">
                                              <w:marLeft w:val="0"/>
                                              <w:marRight w:val="0"/>
                                              <w:marTop w:val="0"/>
                                              <w:marBottom w:val="0"/>
                                              <w:divBdr>
                                                <w:top w:val="none" w:sz="0" w:space="0" w:color="auto"/>
                                                <w:left w:val="none" w:sz="0" w:space="0" w:color="auto"/>
                                                <w:bottom w:val="none" w:sz="0" w:space="0" w:color="auto"/>
                                                <w:right w:val="none" w:sz="0" w:space="0" w:color="auto"/>
                                              </w:divBdr>
                                              <w:divsChild>
                                                <w:div w:id="1090275620">
                                                  <w:marLeft w:val="0"/>
                                                  <w:marRight w:val="0"/>
                                                  <w:marTop w:val="0"/>
                                                  <w:marBottom w:val="0"/>
                                                  <w:divBdr>
                                                    <w:top w:val="none" w:sz="0" w:space="0" w:color="auto"/>
                                                    <w:left w:val="none" w:sz="0" w:space="0" w:color="auto"/>
                                                    <w:bottom w:val="none" w:sz="0" w:space="0" w:color="auto"/>
                                                    <w:right w:val="none" w:sz="0" w:space="0" w:color="auto"/>
                                                  </w:divBdr>
                                                  <w:divsChild>
                                                    <w:div w:id="524174212">
                                                      <w:marLeft w:val="0"/>
                                                      <w:marRight w:val="0"/>
                                                      <w:marTop w:val="0"/>
                                                      <w:marBottom w:val="0"/>
                                                      <w:divBdr>
                                                        <w:top w:val="none" w:sz="0" w:space="0" w:color="auto"/>
                                                        <w:left w:val="none" w:sz="0" w:space="0" w:color="auto"/>
                                                        <w:bottom w:val="none" w:sz="0" w:space="0" w:color="auto"/>
                                                        <w:right w:val="none" w:sz="0" w:space="0" w:color="auto"/>
                                                      </w:divBdr>
                                                      <w:divsChild>
                                                        <w:div w:id="309098512">
                                                          <w:marLeft w:val="0"/>
                                                          <w:marRight w:val="0"/>
                                                          <w:marTop w:val="0"/>
                                                          <w:marBottom w:val="0"/>
                                                          <w:divBdr>
                                                            <w:top w:val="none" w:sz="0" w:space="0" w:color="auto"/>
                                                            <w:left w:val="none" w:sz="0" w:space="0" w:color="auto"/>
                                                            <w:bottom w:val="none" w:sz="0" w:space="0" w:color="auto"/>
                                                            <w:right w:val="none" w:sz="0" w:space="0" w:color="auto"/>
                                                          </w:divBdr>
                                                          <w:divsChild>
                                                            <w:div w:id="1464541966">
                                                              <w:marLeft w:val="0"/>
                                                              <w:marRight w:val="0"/>
                                                              <w:marTop w:val="0"/>
                                                              <w:marBottom w:val="0"/>
                                                              <w:divBdr>
                                                                <w:top w:val="none" w:sz="0" w:space="0" w:color="auto"/>
                                                                <w:left w:val="none" w:sz="0" w:space="0" w:color="auto"/>
                                                                <w:bottom w:val="none" w:sz="0" w:space="0" w:color="auto"/>
                                                                <w:right w:val="none" w:sz="0" w:space="0" w:color="auto"/>
                                                              </w:divBdr>
                                                            </w:div>
                                                            <w:div w:id="1798327240">
                                                              <w:marLeft w:val="0"/>
                                                              <w:marRight w:val="0"/>
                                                              <w:marTop w:val="0"/>
                                                              <w:marBottom w:val="0"/>
                                                              <w:divBdr>
                                                                <w:top w:val="none" w:sz="0" w:space="0" w:color="auto"/>
                                                                <w:left w:val="none" w:sz="0" w:space="0" w:color="auto"/>
                                                                <w:bottom w:val="none" w:sz="0" w:space="0" w:color="auto"/>
                                                                <w:right w:val="none" w:sz="0" w:space="0" w:color="auto"/>
                                                              </w:divBdr>
                                                            </w:div>
                                                            <w:div w:id="1128209583">
                                                              <w:marLeft w:val="0"/>
                                                              <w:marRight w:val="0"/>
                                                              <w:marTop w:val="0"/>
                                                              <w:marBottom w:val="0"/>
                                                              <w:divBdr>
                                                                <w:top w:val="none" w:sz="0" w:space="0" w:color="auto"/>
                                                                <w:left w:val="none" w:sz="0" w:space="0" w:color="auto"/>
                                                                <w:bottom w:val="none" w:sz="0" w:space="0" w:color="auto"/>
                                                                <w:right w:val="none" w:sz="0" w:space="0" w:color="auto"/>
                                                              </w:divBdr>
                                                            </w:div>
                                                            <w:div w:id="13266314">
                                                              <w:marLeft w:val="0"/>
                                                              <w:marRight w:val="0"/>
                                                              <w:marTop w:val="0"/>
                                                              <w:marBottom w:val="0"/>
                                                              <w:divBdr>
                                                                <w:top w:val="none" w:sz="0" w:space="0" w:color="auto"/>
                                                                <w:left w:val="none" w:sz="0" w:space="0" w:color="auto"/>
                                                                <w:bottom w:val="none" w:sz="0" w:space="0" w:color="auto"/>
                                                                <w:right w:val="none" w:sz="0" w:space="0" w:color="auto"/>
                                                              </w:divBdr>
                                                            </w:div>
                                                            <w:div w:id="2632164">
                                                              <w:marLeft w:val="0"/>
                                                              <w:marRight w:val="0"/>
                                                              <w:marTop w:val="0"/>
                                                              <w:marBottom w:val="0"/>
                                                              <w:divBdr>
                                                                <w:top w:val="none" w:sz="0" w:space="0" w:color="auto"/>
                                                                <w:left w:val="none" w:sz="0" w:space="0" w:color="auto"/>
                                                                <w:bottom w:val="none" w:sz="0" w:space="0" w:color="auto"/>
                                                                <w:right w:val="none" w:sz="0" w:space="0" w:color="auto"/>
                                                              </w:divBdr>
                                                            </w:div>
                                                          </w:divsChild>
                                                        </w:div>
                                                        <w:div w:id="66882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36899839">
                  <w:marLeft w:val="0"/>
                  <w:marRight w:val="0"/>
                  <w:marTop w:val="0"/>
                  <w:marBottom w:val="0"/>
                  <w:divBdr>
                    <w:top w:val="none" w:sz="0" w:space="0" w:color="auto"/>
                    <w:left w:val="none" w:sz="0" w:space="0" w:color="auto"/>
                    <w:bottom w:val="none" w:sz="0" w:space="0" w:color="auto"/>
                    <w:right w:val="none" w:sz="0" w:space="0" w:color="auto"/>
                  </w:divBdr>
                  <w:divsChild>
                    <w:div w:id="1128475157">
                      <w:marLeft w:val="0"/>
                      <w:marRight w:val="0"/>
                      <w:marTop w:val="0"/>
                      <w:marBottom w:val="0"/>
                      <w:divBdr>
                        <w:top w:val="none" w:sz="0" w:space="0" w:color="auto"/>
                        <w:left w:val="none" w:sz="0" w:space="0" w:color="auto"/>
                        <w:bottom w:val="none" w:sz="0" w:space="0" w:color="auto"/>
                        <w:right w:val="none" w:sz="0" w:space="0" w:color="auto"/>
                      </w:divBdr>
                    </w:div>
                    <w:div w:id="1743411582">
                      <w:marLeft w:val="0"/>
                      <w:marRight w:val="0"/>
                      <w:marTop w:val="0"/>
                      <w:marBottom w:val="0"/>
                      <w:divBdr>
                        <w:top w:val="none" w:sz="0" w:space="0" w:color="auto"/>
                        <w:left w:val="none" w:sz="0" w:space="0" w:color="auto"/>
                        <w:bottom w:val="none" w:sz="0" w:space="0" w:color="auto"/>
                        <w:right w:val="none" w:sz="0" w:space="0" w:color="auto"/>
                      </w:divBdr>
                      <w:divsChild>
                        <w:div w:id="123143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1951204">
      <w:bodyDiv w:val="1"/>
      <w:marLeft w:val="0"/>
      <w:marRight w:val="0"/>
      <w:marTop w:val="0"/>
      <w:marBottom w:val="0"/>
      <w:divBdr>
        <w:top w:val="none" w:sz="0" w:space="0" w:color="auto"/>
        <w:left w:val="none" w:sz="0" w:space="0" w:color="auto"/>
        <w:bottom w:val="none" w:sz="0" w:space="0" w:color="auto"/>
        <w:right w:val="none" w:sz="0" w:space="0" w:color="auto"/>
      </w:divBdr>
    </w:div>
    <w:div w:id="742484638">
      <w:bodyDiv w:val="1"/>
      <w:marLeft w:val="0"/>
      <w:marRight w:val="0"/>
      <w:marTop w:val="0"/>
      <w:marBottom w:val="0"/>
      <w:divBdr>
        <w:top w:val="none" w:sz="0" w:space="0" w:color="auto"/>
        <w:left w:val="none" w:sz="0" w:space="0" w:color="auto"/>
        <w:bottom w:val="none" w:sz="0" w:space="0" w:color="auto"/>
        <w:right w:val="none" w:sz="0" w:space="0" w:color="auto"/>
      </w:divBdr>
    </w:div>
    <w:div w:id="742528900">
      <w:bodyDiv w:val="1"/>
      <w:marLeft w:val="0"/>
      <w:marRight w:val="0"/>
      <w:marTop w:val="0"/>
      <w:marBottom w:val="0"/>
      <w:divBdr>
        <w:top w:val="none" w:sz="0" w:space="0" w:color="auto"/>
        <w:left w:val="none" w:sz="0" w:space="0" w:color="auto"/>
        <w:bottom w:val="none" w:sz="0" w:space="0" w:color="auto"/>
        <w:right w:val="none" w:sz="0" w:space="0" w:color="auto"/>
      </w:divBdr>
    </w:div>
    <w:div w:id="742872711">
      <w:bodyDiv w:val="1"/>
      <w:marLeft w:val="0"/>
      <w:marRight w:val="0"/>
      <w:marTop w:val="0"/>
      <w:marBottom w:val="0"/>
      <w:divBdr>
        <w:top w:val="none" w:sz="0" w:space="0" w:color="auto"/>
        <w:left w:val="none" w:sz="0" w:space="0" w:color="auto"/>
        <w:bottom w:val="none" w:sz="0" w:space="0" w:color="auto"/>
        <w:right w:val="none" w:sz="0" w:space="0" w:color="auto"/>
      </w:divBdr>
    </w:div>
    <w:div w:id="744956472">
      <w:bodyDiv w:val="1"/>
      <w:marLeft w:val="0"/>
      <w:marRight w:val="0"/>
      <w:marTop w:val="0"/>
      <w:marBottom w:val="0"/>
      <w:divBdr>
        <w:top w:val="none" w:sz="0" w:space="0" w:color="auto"/>
        <w:left w:val="none" w:sz="0" w:space="0" w:color="auto"/>
        <w:bottom w:val="none" w:sz="0" w:space="0" w:color="auto"/>
        <w:right w:val="none" w:sz="0" w:space="0" w:color="auto"/>
      </w:divBdr>
    </w:div>
    <w:div w:id="745998502">
      <w:bodyDiv w:val="1"/>
      <w:marLeft w:val="0"/>
      <w:marRight w:val="0"/>
      <w:marTop w:val="0"/>
      <w:marBottom w:val="0"/>
      <w:divBdr>
        <w:top w:val="none" w:sz="0" w:space="0" w:color="auto"/>
        <w:left w:val="none" w:sz="0" w:space="0" w:color="auto"/>
        <w:bottom w:val="none" w:sz="0" w:space="0" w:color="auto"/>
        <w:right w:val="none" w:sz="0" w:space="0" w:color="auto"/>
      </w:divBdr>
      <w:divsChild>
        <w:div w:id="38020570">
          <w:marLeft w:val="0"/>
          <w:marRight w:val="0"/>
          <w:marTop w:val="225"/>
          <w:marBottom w:val="0"/>
          <w:divBdr>
            <w:top w:val="none" w:sz="0" w:space="0" w:color="auto"/>
            <w:left w:val="none" w:sz="0" w:space="0" w:color="auto"/>
            <w:bottom w:val="none" w:sz="0" w:space="0" w:color="auto"/>
            <w:right w:val="none" w:sz="0" w:space="0" w:color="auto"/>
          </w:divBdr>
        </w:div>
        <w:div w:id="98915005">
          <w:marLeft w:val="0"/>
          <w:marRight w:val="0"/>
          <w:marTop w:val="225"/>
          <w:marBottom w:val="0"/>
          <w:divBdr>
            <w:top w:val="none" w:sz="0" w:space="0" w:color="auto"/>
            <w:left w:val="none" w:sz="0" w:space="0" w:color="auto"/>
            <w:bottom w:val="none" w:sz="0" w:space="0" w:color="auto"/>
            <w:right w:val="none" w:sz="0" w:space="0" w:color="auto"/>
          </w:divBdr>
        </w:div>
        <w:div w:id="121000882">
          <w:marLeft w:val="0"/>
          <w:marRight w:val="0"/>
          <w:marTop w:val="225"/>
          <w:marBottom w:val="0"/>
          <w:divBdr>
            <w:top w:val="none" w:sz="0" w:space="0" w:color="auto"/>
            <w:left w:val="none" w:sz="0" w:space="0" w:color="auto"/>
            <w:bottom w:val="none" w:sz="0" w:space="0" w:color="auto"/>
            <w:right w:val="none" w:sz="0" w:space="0" w:color="auto"/>
          </w:divBdr>
        </w:div>
        <w:div w:id="222954643">
          <w:marLeft w:val="0"/>
          <w:marRight w:val="0"/>
          <w:marTop w:val="0"/>
          <w:marBottom w:val="0"/>
          <w:divBdr>
            <w:top w:val="single" w:sz="6" w:space="8" w:color="CCCCCC"/>
            <w:left w:val="none" w:sz="0" w:space="0" w:color="auto"/>
            <w:bottom w:val="single" w:sz="6" w:space="8" w:color="CCCCCC"/>
            <w:right w:val="none" w:sz="0" w:space="0" w:color="auto"/>
          </w:divBdr>
        </w:div>
        <w:div w:id="302272985">
          <w:marLeft w:val="0"/>
          <w:marRight w:val="0"/>
          <w:marTop w:val="225"/>
          <w:marBottom w:val="0"/>
          <w:divBdr>
            <w:top w:val="none" w:sz="0" w:space="0" w:color="auto"/>
            <w:left w:val="none" w:sz="0" w:space="0" w:color="auto"/>
            <w:bottom w:val="none" w:sz="0" w:space="0" w:color="auto"/>
            <w:right w:val="none" w:sz="0" w:space="0" w:color="auto"/>
          </w:divBdr>
        </w:div>
        <w:div w:id="556207145">
          <w:marLeft w:val="0"/>
          <w:marRight w:val="0"/>
          <w:marTop w:val="0"/>
          <w:marBottom w:val="0"/>
          <w:divBdr>
            <w:top w:val="single" w:sz="6" w:space="8" w:color="CCCCCC"/>
            <w:left w:val="none" w:sz="0" w:space="0" w:color="auto"/>
            <w:bottom w:val="single" w:sz="6" w:space="8" w:color="CCCCCC"/>
            <w:right w:val="none" w:sz="0" w:space="0" w:color="auto"/>
          </w:divBdr>
        </w:div>
        <w:div w:id="1202207743">
          <w:marLeft w:val="0"/>
          <w:marRight w:val="0"/>
          <w:marTop w:val="0"/>
          <w:marBottom w:val="0"/>
          <w:divBdr>
            <w:top w:val="none" w:sz="0" w:space="0" w:color="auto"/>
            <w:left w:val="none" w:sz="0" w:space="0" w:color="auto"/>
            <w:bottom w:val="none" w:sz="0" w:space="0" w:color="auto"/>
            <w:right w:val="none" w:sz="0" w:space="0" w:color="auto"/>
          </w:divBdr>
          <w:divsChild>
            <w:div w:id="1612855115">
              <w:marLeft w:val="0"/>
              <w:marRight w:val="0"/>
              <w:marTop w:val="0"/>
              <w:marBottom w:val="0"/>
              <w:divBdr>
                <w:top w:val="none" w:sz="0" w:space="0" w:color="auto"/>
                <w:left w:val="none" w:sz="0" w:space="0" w:color="auto"/>
                <w:bottom w:val="none" w:sz="0" w:space="0" w:color="auto"/>
                <w:right w:val="none" w:sz="0" w:space="0" w:color="auto"/>
              </w:divBdr>
            </w:div>
          </w:divsChild>
        </w:div>
        <w:div w:id="1265577762">
          <w:marLeft w:val="0"/>
          <w:marRight w:val="0"/>
          <w:marTop w:val="225"/>
          <w:marBottom w:val="0"/>
          <w:divBdr>
            <w:top w:val="none" w:sz="0" w:space="0" w:color="auto"/>
            <w:left w:val="none" w:sz="0" w:space="0" w:color="auto"/>
            <w:bottom w:val="none" w:sz="0" w:space="0" w:color="auto"/>
            <w:right w:val="none" w:sz="0" w:space="0" w:color="auto"/>
          </w:divBdr>
        </w:div>
        <w:div w:id="2112511633">
          <w:marLeft w:val="0"/>
          <w:marRight w:val="0"/>
          <w:marTop w:val="225"/>
          <w:marBottom w:val="0"/>
          <w:divBdr>
            <w:top w:val="none" w:sz="0" w:space="0" w:color="auto"/>
            <w:left w:val="none" w:sz="0" w:space="0" w:color="auto"/>
            <w:bottom w:val="none" w:sz="0" w:space="0" w:color="auto"/>
            <w:right w:val="none" w:sz="0" w:space="0" w:color="auto"/>
          </w:divBdr>
        </w:div>
      </w:divsChild>
    </w:div>
    <w:div w:id="746808499">
      <w:bodyDiv w:val="1"/>
      <w:marLeft w:val="0"/>
      <w:marRight w:val="0"/>
      <w:marTop w:val="0"/>
      <w:marBottom w:val="0"/>
      <w:divBdr>
        <w:top w:val="none" w:sz="0" w:space="0" w:color="auto"/>
        <w:left w:val="none" w:sz="0" w:space="0" w:color="auto"/>
        <w:bottom w:val="none" w:sz="0" w:space="0" w:color="auto"/>
        <w:right w:val="none" w:sz="0" w:space="0" w:color="auto"/>
      </w:divBdr>
    </w:div>
    <w:div w:id="746994938">
      <w:bodyDiv w:val="1"/>
      <w:marLeft w:val="0"/>
      <w:marRight w:val="0"/>
      <w:marTop w:val="0"/>
      <w:marBottom w:val="0"/>
      <w:divBdr>
        <w:top w:val="none" w:sz="0" w:space="0" w:color="auto"/>
        <w:left w:val="none" w:sz="0" w:space="0" w:color="auto"/>
        <w:bottom w:val="none" w:sz="0" w:space="0" w:color="auto"/>
        <w:right w:val="none" w:sz="0" w:space="0" w:color="auto"/>
      </w:divBdr>
    </w:div>
    <w:div w:id="747115945">
      <w:bodyDiv w:val="1"/>
      <w:marLeft w:val="0"/>
      <w:marRight w:val="0"/>
      <w:marTop w:val="0"/>
      <w:marBottom w:val="0"/>
      <w:divBdr>
        <w:top w:val="none" w:sz="0" w:space="0" w:color="auto"/>
        <w:left w:val="none" w:sz="0" w:space="0" w:color="auto"/>
        <w:bottom w:val="none" w:sz="0" w:space="0" w:color="auto"/>
        <w:right w:val="none" w:sz="0" w:space="0" w:color="auto"/>
      </w:divBdr>
    </w:div>
    <w:div w:id="748387789">
      <w:bodyDiv w:val="1"/>
      <w:marLeft w:val="0"/>
      <w:marRight w:val="0"/>
      <w:marTop w:val="0"/>
      <w:marBottom w:val="0"/>
      <w:divBdr>
        <w:top w:val="none" w:sz="0" w:space="0" w:color="auto"/>
        <w:left w:val="none" w:sz="0" w:space="0" w:color="auto"/>
        <w:bottom w:val="none" w:sz="0" w:space="0" w:color="auto"/>
        <w:right w:val="none" w:sz="0" w:space="0" w:color="auto"/>
      </w:divBdr>
    </w:div>
    <w:div w:id="750784311">
      <w:bodyDiv w:val="1"/>
      <w:marLeft w:val="0"/>
      <w:marRight w:val="0"/>
      <w:marTop w:val="0"/>
      <w:marBottom w:val="0"/>
      <w:divBdr>
        <w:top w:val="none" w:sz="0" w:space="0" w:color="auto"/>
        <w:left w:val="none" w:sz="0" w:space="0" w:color="auto"/>
        <w:bottom w:val="none" w:sz="0" w:space="0" w:color="auto"/>
        <w:right w:val="none" w:sz="0" w:space="0" w:color="auto"/>
      </w:divBdr>
    </w:div>
    <w:div w:id="751318198">
      <w:bodyDiv w:val="1"/>
      <w:marLeft w:val="0"/>
      <w:marRight w:val="0"/>
      <w:marTop w:val="0"/>
      <w:marBottom w:val="0"/>
      <w:divBdr>
        <w:top w:val="none" w:sz="0" w:space="0" w:color="auto"/>
        <w:left w:val="none" w:sz="0" w:space="0" w:color="auto"/>
        <w:bottom w:val="none" w:sz="0" w:space="0" w:color="auto"/>
        <w:right w:val="none" w:sz="0" w:space="0" w:color="auto"/>
      </w:divBdr>
    </w:div>
    <w:div w:id="752624829">
      <w:bodyDiv w:val="1"/>
      <w:marLeft w:val="0"/>
      <w:marRight w:val="0"/>
      <w:marTop w:val="0"/>
      <w:marBottom w:val="0"/>
      <w:divBdr>
        <w:top w:val="none" w:sz="0" w:space="0" w:color="auto"/>
        <w:left w:val="none" w:sz="0" w:space="0" w:color="auto"/>
        <w:bottom w:val="none" w:sz="0" w:space="0" w:color="auto"/>
        <w:right w:val="none" w:sz="0" w:space="0" w:color="auto"/>
      </w:divBdr>
    </w:div>
    <w:div w:id="753746184">
      <w:bodyDiv w:val="1"/>
      <w:marLeft w:val="0"/>
      <w:marRight w:val="0"/>
      <w:marTop w:val="0"/>
      <w:marBottom w:val="0"/>
      <w:divBdr>
        <w:top w:val="none" w:sz="0" w:space="0" w:color="auto"/>
        <w:left w:val="none" w:sz="0" w:space="0" w:color="auto"/>
        <w:bottom w:val="none" w:sz="0" w:space="0" w:color="auto"/>
        <w:right w:val="none" w:sz="0" w:space="0" w:color="auto"/>
      </w:divBdr>
    </w:div>
    <w:div w:id="754089395">
      <w:bodyDiv w:val="1"/>
      <w:marLeft w:val="0"/>
      <w:marRight w:val="0"/>
      <w:marTop w:val="0"/>
      <w:marBottom w:val="0"/>
      <w:divBdr>
        <w:top w:val="none" w:sz="0" w:space="0" w:color="auto"/>
        <w:left w:val="none" w:sz="0" w:space="0" w:color="auto"/>
        <w:bottom w:val="none" w:sz="0" w:space="0" w:color="auto"/>
        <w:right w:val="none" w:sz="0" w:space="0" w:color="auto"/>
      </w:divBdr>
    </w:div>
    <w:div w:id="754401367">
      <w:bodyDiv w:val="1"/>
      <w:marLeft w:val="0"/>
      <w:marRight w:val="0"/>
      <w:marTop w:val="0"/>
      <w:marBottom w:val="0"/>
      <w:divBdr>
        <w:top w:val="none" w:sz="0" w:space="0" w:color="auto"/>
        <w:left w:val="none" w:sz="0" w:space="0" w:color="auto"/>
        <w:bottom w:val="none" w:sz="0" w:space="0" w:color="auto"/>
        <w:right w:val="none" w:sz="0" w:space="0" w:color="auto"/>
      </w:divBdr>
    </w:div>
    <w:div w:id="754739256">
      <w:bodyDiv w:val="1"/>
      <w:marLeft w:val="0"/>
      <w:marRight w:val="0"/>
      <w:marTop w:val="0"/>
      <w:marBottom w:val="0"/>
      <w:divBdr>
        <w:top w:val="none" w:sz="0" w:space="0" w:color="auto"/>
        <w:left w:val="none" w:sz="0" w:space="0" w:color="auto"/>
        <w:bottom w:val="none" w:sz="0" w:space="0" w:color="auto"/>
        <w:right w:val="none" w:sz="0" w:space="0" w:color="auto"/>
      </w:divBdr>
    </w:div>
    <w:div w:id="755320081">
      <w:bodyDiv w:val="1"/>
      <w:marLeft w:val="0"/>
      <w:marRight w:val="0"/>
      <w:marTop w:val="0"/>
      <w:marBottom w:val="0"/>
      <w:divBdr>
        <w:top w:val="none" w:sz="0" w:space="0" w:color="auto"/>
        <w:left w:val="none" w:sz="0" w:space="0" w:color="auto"/>
        <w:bottom w:val="none" w:sz="0" w:space="0" w:color="auto"/>
        <w:right w:val="none" w:sz="0" w:space="0" w:color="auto"/>
      </w:divBdr>
    </w:div>
    <w:div w:id="755370219">
      <w:bodyDiv w:val="1"/>
      <w:marLeft w:val="0"/>
      <w:marRight w:val="0"/>
      <w:marTop w:val="0"/>
      <w:marBottom w:val="0"/>
      <w:divBdr>
        <w:top w:val="none" w:sz="0" w:space="0" w:color="auto"/>
        <w:left w:val="none" w:sz="0" w:space="0" w:color="auto"/>
        <w:bottom w:val="none" w:sz="0" w:space="0" w:color="auto"/>
        <w:right w:val="none" w:sz="0" w:space="0" w:color="auto"/>
      </w:divBdr>
      <w:divsChild>
        <w:div w:id="1091242106">
          <w:marLeft w:val="0"/>
          <w:marRight w:val="0"/>
          <w:marTop w:val="0"/>
          <w:marBottom w:val="0"/>
          <w:divBdr>
            <w:top w:val="none" w:sz="0" w:space="0" w:color="auto"/>
            <w:left w:val="none" w:sz="0" w:space="0" w:color="auto"/>
            <w:bottom w:val="none" w:sz="0" w:space="0" w:color="auto"/>
            <w:right w:val="none" w:sz="0" w:space="0" w:color="auto"/>
          </w:divBdr>
        </w:div>
      </w:divsChild>
    </w:div>
    <w:div w:id="756906364">
      <w:bodyDiv w:val="1"/>
      <w:marLeft w:val="0"/>
      <w:marRight w:val="0"/>
      <w:marTop w:val="0"/>
      <w:marBottom w:val="0"/>
      <w:divBdr>
        <w:top w:val="none" w:sz="0" w:space="0" w:color="auto"/>
        <w:left w:val="none" w:sz="0" w:space="0" w:color="auto"/>
        <w:bottom w:val="none" w:sz="0" w:space="0" w:color="auto"/>
        <w:right w:val="none" w:sz="0" w:space="0" w:color="auto"/>
      </w:divBdr>
    </w:div>
    <w:div w:id="757169489">
      <w:bodyDiv w:val="1"/>
      <w:marLeft w:val="0"/>
      <w:marRight w:val="0"/>
      <w:marTop w:val="0"/>
      <w:marBottom w:val="0"/>
      <w:divBdr>
        <w:top w:val="none" w:sz="0" w:space="0" w:color="auto"/>
        <w:left w:val="none" w:sz="0" w:space="0" w:color="auto"/>
        <w:bottom w:val="none" w:sz="0" w:space="0" w:color="auto"/>
        <w:right w:val="none" w:sz="0" w:space="0" w:color="auto"/>
      </w:divBdr>
    </w:div>
    <w:div w:id="757362297">
      <w:bodyDiv w:val="1"/>
      <w:marLeft w:val="0"/>
      <w:marRight w:val="0"/>
      <w:marTop w:val="0"/>
      <w:marBottom w:val="0"/>
      <w:divBdr>
        <w:top w:val="none" w:sz="0" w:space="0" w:color="auto"/>
        <w:left w:val="none" w:sz="0" w:space="0" w:color="auto"/>
        <w:bottom w:val="none" w:sz="0" w:space="0" w:color="auto"/>
        <w:right w:val="none" w:sz="0" w:space="0" w:color="auto"/>
      </w:divBdr>
      <w:divsChild>
        <w:div w:id="1494418597">
          <w:marLeft w:val="0"/>
          <w:marRight w:val="0"/>
          <w:marTop w:val="225"/>
          <w:marBottom w:val="0"/>
          <w:divBdr>
            <w:top w:val="none" w:sz="0" w:space="0" w:color="auto"/>
            <w:left w:val="none" w:sz="0" w:space="0" w:color="auto"/>
            <w:bottom w:val="none" w:sz="0" w:space="0" w:color="auto"/>
            <w:right w:val="none" w:sz="0" w:space="0" w:color="auto"/>
          </w:divBdr>
        </w:div>
      </w:divsChild>
    </w:div>
    <w:div w:id="757943492">
      <w:bodyDiv w:val="1"/>
      <w:marLeft w:val="0"/>
      <w:marRight w:val="0"/>
      <w:marTop w:val="0"/>
      <w:marBottom w:val="0"/>
      <w:divBdr>
        <w:top w:val="none" w:sz="0" w:space="0" w:color="auto"/>
        <w:left w:val="none" w:sz="0" w:space="0" w:color="auto"/>
        <w:bottom w:val="none" w:sz="0" w:space="0" w:color="auto"/>
        <w:right w:val="none" w:sz="0" w:space="0" w:color="auto"/>
      </w:divBdr>
    </w:div>
    <w:div w:id="759449545">
      <w:bodyDiv w:val="1"/>
      <w:marLeft w:val="0"/>
      <w:marRight w:val="0"/>
      <w:marTop w:val="0"/>
      <w:marBottom w:val="0"/>
      <w:divBdr>
        <w:top w:val="none" w:sz="0" w:space="0" w:color="auto"/>
        <w:left w:val="none" w:sz="0" w:space="0" w:color="auto"/>
        <w:bottom w:val="none" w:sz="0" w:space="0" w:color="auto"/>
        <w:right w:val="none" w:sz="0" w:space="0" w:color="auto"/>
      </w:divBdr>
    </w:div>
    <w:div w:id="759453100">
      <w:bodyDiv w:val="1"/>
      <w:marLeft w:val="0"/>
      <w:marRight w:val="0"/>
      <w:marTop w:val="0"/>
      <w:marBottom w:val="0"/>
      <w:divBdr>
        <w:top w:val="none" w:sz="0" w:space="0" w:color="auto"/>
        <w:left w:val="none" w:sz="0" w:space="0" w:color="auto"/>
        <w:bottom w:val="none" w:sz="0" w:space="0" w:color="auto"/>
        <w:right w:val="none" w:sz="0" w:space="0" w:color="auto"/>
      </w:divBdr>
    </w:div>
    <w:div w:id="760419139">
      <w:bodyDiv w:val="1"/>
      <w:marLeft w:val="0"/>
      <w:marRight w:val="0"/>
      <w:marTop w:val="0"/>
      <w:marBottom w:val="0"/>
      <w:divBdr>
        <w:top w:val="none" w:sz="0" w:space="0" w:color="auto"/>
        <w:left w:val="none" w:sz="0" w:space="0" w:color="auto"/>
        <w:bottom w:val="none" w:sz="0" w:space="0" w:color="auto"/>
        <w:right w:val="none" w:sz="0" w:space="0" w:color="auto"/>
      </w:divBdr>
    </w:div>
    <w:div w:id="761073018">
      <w:bodyDiv w:val="1"/>
      <w:marLeft w:val="0"/>
      <w:marRight w:val="0"/>
      <w:marTop w:val="0"/>
      <w:marBottom w:val="0"/>
      <w:divBdr>
        <w:top w:val="none" w:sz="0" w:space="0" w:color="auto"/>
        <w:left w:val="none" w:sz="0" w:space="0" w:color="auto"/>
        <w:bottom w:val="none" w:sz="0" w:space="0" w:color="auto"/>
        <w:right w:val="none" w:sz="0" w:space="0" w:color="auto"/>
      </w:divBdr>
    </w:div>
    <w:div w:id="763303910">
      <w:bodyDiv w:val="1"/>
      <w:marLeft w:val="0"/>
      <w:marRight w:val="0"/>
      <w:marTop w:val="0"/>
      <w:marBottom w:val="0"/>
      <w:divBdr>
        <w:top w:val="none" w:sz="0" w:space="0" w:color="auto"/>
        <w:left w:val="none" w:sz="0" w:space="0" w:color="auto"/>
        <w:bottom w:val="none" w:sz="0" w:space="0" w:color="auto"/>
        <w:right w:val="none" w:sz="0" w:space="0" w:color="auto"/>
      </w:divBdr>
    </w:div>
    <w:div w:id="763647650">
      <w:bodyDiv w:val="1"/>
      <w:marLeft w:val="0"/>
      <w:marRight w:val="0"/>
      <w:marTop w:val="0"/>
      <w:marBottom w:val="0"/>
      <w:divBdr>
        <w:top w:val="none" w:sz="0" w:space="0" w:color="auto"/>
        <w:left w:val="none" w:sz="0" w:space="0" w:color="auto"/>
        <w:bottom w:val="none" w:sz="0" w:space="0" w:color="auto"/>
        <w:right w:val="none" w:sz="0" w:space="0" w:color="auto"/>
      </w:divBdr>
      <w:divsChild>
        <w:div w:id="1282876603">
          <w:marLeft w:val="0"/>
          <w:marRight w:val="0"/>
          <w:marTop w:val="0"/>
          <w:marBottom w:val="0"/>
          <w:divBdr>
            <w:top w:val="none" w:sz="0" w:space="0" w:color="auto"/>
            <w:left w:val="none" w:sz="0" w:space="0" w:color="auto"/>
            <w:bottom w:val="none" w:sz="0" w:space="0" w:color="auto"/>
            <w:right w:val="none" w:sz="0" w:space="0" w:color="auto"/>
          </w:divBdr>
        </w:div>
      </w:divsChild>
    </w:div>
    <w:div w:id="763764547">
      <w:bodyDiv w:val="1"/>
      <w:marLeft w:val="0"/>
      <w:marRight w:val="0"/>
      <w:marTop w:val="0"/>
      <w:marBottom w:val="0"/>
      <w:divBdr>
        <w:top w:val="none" w:sz="0" w:space="0" w:color="auto"/>
        <w:left w:val="none" w:sz="0" w:space="0" w:color="auto"/>
        <w:bottom w:val="none" w:sz="0" w:space="0" w:color="auto"/>
        <w:right w:val="none" w:sz="0" w:space="0" w:color="auto"/>
      </w:divBdr>
    </w:div>
    <w:div w:id="763844627">
      <w:bodyDiv w:val="1"/>
      <w:marLeft w:val="0"/>
      <w:marRight w:val="0"/>
      <w:marTop w:val="0"/>
      <w:marBottom w:val="0"/>
      <w:divBdr>
        <w:top w:val="none" w:sz="0" w:space="0" w:color="auto"/>
        <w:left w:val="none" w:sz="0" w:space="0" w:color="auto"/>
        <w:bottom w:val="none" w:sz="0" w:space="0" w:color="auto"/>
        <w:right w:val="none" w:sz="0" w:space="0" w:color="auto"/>
      </w:divBdr>
    </w:div>
    <w:div w:id="765149643">
      <w:bodyDiv w:val="1"/>
      <w:marLeft w:val="0"/>
      <w:marRight w:val="0"/>
      <w:marTop w:val="0"/>
      <w:marBottom w:val="0"/>
      <w:divBdr>
        <w:top w:val="none" w:sz="0" w:space="0" w:color="auto"/>
        <w:left w:val="none" w:sz="0" w:space="0" w:color="auto"/>
        <w:bottom w:val="none" w:sz="0" w:space="0" w:color="auto"/>
        <w:right w:val="none" w:sz="0" w:space="0" w:color="auto"/>
      </w:divBdr>
      <w:divsChild>
        <w:div w:id="64767335">
          <w:marLeft w:val="0"/>
          <w:marRight w:val="0"/>
          <w:marTop w:val="225"/>
          <w:marBottom w:val="0"/>
          <w:divBdr>
            <w:top w:val="none" w:sz="0" w:space="0" w:color="auto"/>
            <w:left w:val="none" w:sz="0" w:space="0" w:color="auto"/>
            <w:bottom w:val="none" w:sz="0" w:space="0" w:color="auto"/>
            <w:right w:val="none" w:sz="0" w:space="0" w:color="auto"/>
          </w:divBdr>
        </w:div>
      </w:divsChild>
    </w:div>
    <w:div w:id="766075201">
      <w:bodyDiv w:val="1"/>
      <w:marLeft w:val="0"/>
      <w:marRight w:val="0"/>
      <w:marTop w:val="0"/>
      <w:marBottom w:val="0"/>
      <w:divBdr>
        <w:top w:val="none" w:sz="0" w:space="0" w:color="auto"/>
        <w:left w:val="none" w:sz="0" w:space="0" w:color="auto"/>
        <w:bottom w:val="none" w:sz="0" w:space="0" w:color="auto"/>
        <w:right w:val="none" w:sz="0" w:space="0" w:color="auto"/>
      </w:divBdr>
    </w:div>
    <w:div w:id="767313900">
      <w:bodyDiv w:val="1"/>
      <w:marLeft w:val="0"/>
      <w:marRight w:val="0"/>
      <w:marTop w:val="0"/>
      <w:marBottom w:val="0"/>
      <w:divBdr>
        <w:top w:val="none" w:sz="0" w:space="0" w:color="auto"/>
        <w:left w:val="none" w:sz="0" w:space="0" w:color="auto"/>
        <w:bottom w:val="none" w:sz="0" w:space="0" w:color="auto"/>
        <w:right w:val="none" w:sz="0" w:space="0" w:color="auto"/>
      </w:divBdr>
      <w:divsChild>
        <w:div w:id="512574927">
          <w:marLeft w:val="0"/>
          <w:marRight w:val="0"/>
          <w:marTop w:val="0"/>
          <w:marBottom w:val="0"/>
          <w:divBdr>
            <w:top w:val="none" w:sz="0" w:space="0" w:color="auto"/>
            <w:left w:val="none" w:sz="0" w:space="0" w:color="auto"/>
            <w:bottom w:val="none" w:sz="0" w:space="0" w:color="auto"/>
            <w:right w:val="none" w:sz="0" w:space="0" w:color="auto"/>
          </w:divBdr>
        </w:div>
        <w:div w:id="1044059697">
          <w:marLeft w:val="0"/>
          <w:marRight w:val="0"/>
          <w:marTop w:val="0"/>
          <w:marBottom w:val="0"/>
          <w:divBdr>
            <w:top w:val="none" w:sz="0" w:space="0" w:color="auto"/>
            <w:left w:val="none" w:sz="0" w:space="0" w:color="auto"/>
            <w:bottom w:val="none" w:sz="0" w:space="0" w:color="auto"/>
            <w:right w:val="none" w:sz="0" w:space="0" w:color="auto"/>
          </w:divBdr>
        </w:div>
        <w:div w:id="1921520941">
          <w:marLeft w:val="0"/>
          <w:marRight w:val="0"/>
          <w:marTop w:val="0"/>
          <w:marBottom w:val="0"/>
          <w:divBdr>
            <w:top w:val="none" w:sz="0" w:space="0" w:color="auto"/>
            <w:left w:val="none" w:sz="0" w:space="0" w:color="auto"/>
            <w:bottom w:val="none" w:sz="0" w:space="0" w:color="auto"/>
            <w:right w:val="none" w:sz="0" w:space="0" w:color="auto"/>
          </w:divBdr>
        </w:div>
        <w:div w:id="1624193342">
          <w:marLeft w:val="0"/>
          <w:marRight w:val="0"/>
          <w:marTop w:val="0"/>
          <w:marBottom w:val="0"/>
          <w:divBdr>
            <w:top w:val="none" w:sz="0" w:space="0" w:color="auto"/>
            <w:left w:val="none" w:sz="0" w:space="0" w:color="auto"/>
            <w:bottom w:val="none" w:sz="0" w:space="0" w:color="auto"/>
            <w:right w:val="none" w:sz="0" w:space="0" w:color="auto"/>
          </w:divBdr>
        </w:div>
        <w:div w:id="152450496">
          <w:marLeft w:val="0"/>
          <w:marRight w:val="0"/>
          <w:marTop w:val="0"/>
          <w:marBottom w:val="0"/>
          <w:divBdr>
            <w:top w:val="none" w:sz="0" w:space="0" w:color="auto"/>
            <w:left w:val="none" w:sz="0" w:space="0" w:color="auto"/>
            <w:bottom w:val="none" w:sz="0" w:space="0" w:color="auto"/>
            <w:right w:val="none" w:sz="0" w:space="0" w:color="auto"/>
          </w:divBdr>
        </w:div>
        <w:div w:id="378631694">
          <w:marLeft w:val="0"/>
          <w:marRight w:val="0"/>
          <w:marTop w:val="0"/>
          <w:marBottom w:val="0"/>
          <w:divBdr>
            <w:top w:val="none" w:sz="0" w:space="0" w:color="auto"/>
            <w:left w:val="none" w:sz="0" w:space="0" w:color="auto"/>
            <w:bottom w:val="none" w:sz="0" w:space="0" w:color="auto"/>
            <w:right w:val="none" w:sz="0" w:space="0" w:color="auto"/>
          </w:divBdr>
        </w:div>
        <w:div w:id="487602021">
          <w:marLeft w:val="0"/>
          <w:marRight w:val="0"/>
          <w:marTop w:val="0"/>
          <w:marBottom w:val="0"/>
          <w:divBdr>
            <w:top w:val="none" w:sz="0" w:space="0" w:color="auto"/>
            <w:left w:val="none" w:sz="0" w:space="0" w:color="auto"/>
            <w:bottom w:val="none" w:sz="0" w:space="0" w:color="auto"/>
            <w:right w:val="none" w:sz="0" w:space="0" w:color="auto"/>
          </w:divBdr>
          <w:divsChild>
            <w:div w:id="1816487660">
              <w:marLeft w:val="0"/>
              <w:marRight w:val="0"/>
              <w:marTop w:val="0"/>
              <w:marBottom w:val="0"/>
              <w:divBdr>
                <w:top w:val="none" w:sz="0" w:space="0" w:color="auto"/>
                <w:left w:val="none" w:sz="0" w:space="0" w:color="auto"/>
                <w:bottom w:val="none" w:sz="0" w:space="0" w:color="auto"/>
                <w:right w:val="none" w:sz="0" w:space="0" w:color="auto"/>
              </w:divBdr>
              <w:divsChild>
                <w:div w:id="106169944">
                  <w:marLeft w:val="0"/>
                  <w:marRight w:val="0"/>
                  <w:marTop w:val="0"/>
                  <w:marBottom w:val="0"/>
                  <w:divBdr>
                    <w:top w:val="none" w:sz="0" w:space="0" w:color="auto"/>
                    <w:left w:val="none" w:sz="0" w:space="0" w:color="auto"/>
                    <w:bottom w:val="none" w:sz="0" w:space="0" w:color="auto"/>
                    <w:right w:val="none" w:sz="0" w:space="0" w:color="auto"/>
                  </w:divBdr>
                  <w:divsChild>
                    <w:div w:id="14120118">
                      <w:marLeft w:val="0"/>
                      <w:marRight w:val="0"/>
                      <w:marTop w:val="0"/>
                      <w:marBottom w:val="0"/>
                      <w:divBdr>
                        <w:top w:val="none" w:sz="0" w:space="0" w:color="auto"/>
                        <w:left w:val="none" w:sz="0" w:space="0" w:color="auto"/>
                        <w:bottom w:val="none" w:sz="0" w:space="0" w:color="auto"/>
                        <w:right w:val="none" w:sz="0" w:space="0" w:color="auto"/>
                      </w:divBdr>
                      <w:divsChild>
                        <w:div w:id="324171643">
                          <w:marLeft w:val="0"/>
                          <w:marRight w:val="0"/>
                          <w:marTop w:val="0"/>
                          <w:marBottom w:val="0"/>
                          <w:divBdr>
                            <w:top w:val="none" w:sz="0" w:space="0" w:color="auto"/>
                            <w:left w:val="none" w:sz="0" w:space="0" w:color="auto"/>
                            <w:bottom w:val="none" w:sz="0" w:space="0" w:color="auto"/>
                            <w:right w:val="none" w:sz="0" w:space="0" w:color="auto"/>
                          </w:divBdr>
                        </w:div>
                        <w:div w:id="142541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7391400">
      <w:bodyDiv w:val="1"/>
      <w:marLeft w:val="0"/>
      <w:marRight w:val="0"/>
      <w:marTop w:val="0"/>
      <w:marBottom w:val="0"/>
      <w:divBdr>
        <w:top w:val="none" w:sz="0" w:space="0" w:color="auto"/>
        <w:left w:val="none" w:sz="0" w:space="0" w:color="auto"/>
        <w:bottom w:val="none" w:sz="0" w:space="0" w:color="auto"/>
        <w:right w:val="none" w:sz="0" w:space="0" w:color="auto"/>
      </w:divBdr>
    </w:div>
    <w:div w:id="767577703">
      <w:bodyDiv w:val="1"/>
      <w:marLeft w:val="0"/>
      <w:marRight w:val="0"/>
      <w:marTop w:val="0"/>
      <w:marBottom w:val="0"/>
      <w:divBdr>
        <w:top w:val="none" w:sz="0" w:space="0" w:color="auto"/>
        <w:left w:val="none" w:sz="0" w:space="0" w:color="auto"/>
        <w:bottom w:val="none" w:sz="0" w:space="0" w:color="auto"/>
        <w:right w:val="none" w:sz="0" w:space="0" w:color="auto"/>
      </w:divBdr>
    </w:div>
    <w:div w:id="767581264">
      <w:bodyDiv w:val="1"/>
      <w:marLeft w:val="0"/>
      <w:marRight w:val="0"/>
      <w:marTop w:val="0"/>
      <w:marBottom w:val="0"/>
      <w:divBdr>
        <w:top w:val="none" w:sz="0" w:space="0" w:color="auto"/>
        <w:left w:val="none" w:sz="0" w:space="0" w:color="auto"/>
        <w:bottom w:val="none" w:sz="0" w:space="0" w:color="auto"/>
        <w:right w:val="none" w:sz="0" w:space="0" w:color="auto"/>
      </w:divBdr>
    </w:div>
    <w:div w:id="771779012">
      <w:bodyDiv w:val="1"/>
      <w:marLeft w:val="0"/>
      <w:marRight w:val="0"/>
      <w:marTop w:val="0"/>
      <w:marBottom w:val="0"/>
      <w:divBdr>
        <w:top w:val="none" w:sz="0" w:space="0" w:color="auto"/>
        <w:left w:val="none" w:sz="0" w:space="0" w:color="auto"/>
        <w:bottom w:val="none" w:sz="0" w:space="0" w:color="auto"/>
        <w:right w:val="none" w:sz="0" w:space="0" w:color="auto"/>
      </w:divBdr>
      <w:divsChild>
        <w:div w:id="1460998657">
          <w:marLeft w:val="0"/>
          <w:marRight w:val="0"/>
          <w:marTop w:val="0"/>
          <w:marBottom w:val="0"/>
          <w:divBdr>
            <w:top w:val="none" w:sz="0" w:space="0" w:color="auto"/>
            <w:left w:val="none" w:sz="0" w:space="0" w:color="auto"/>
            <w:bottom w:val="none" w:sz="0" w:space="0" w:color="auto"/>
            <w:right w:val="none" w:sz="0" w:space="0" w:color="auto"/>
          </w:divBdr>
        </w:div>
      </w:divsChild>
    </w:div>
    <w:div w:id="773866267">
      <w:bodyDiv w:val="1"/>
      <w:marLeft w:val="0"/>
      <w:marRight w:val="0"/>
      <w:marTop w:val="0"/>
      <w:marBottom w:val="0"/>
      <w:divBdr>
        <w:top w:val="none" w:sz="0" w:space="0" w:color="auto"/>
        <w:left w:val="none" w:sz="0" w:space="0" w:color="auto"/>
        <w:bottom w:val="none" w:sz="0" w:space="0" w:color="auto"/>
        <w:right w:val="none" w:sz="0" w:space="0" w:color="auto"/>
      </w:divBdr>
    </w:div>
    <w:div w:id="773982555">
      <w:bodyDiv w:val="1"/>
      <w:marLeft w:val="0"/>
      <w:marRight w:val="0"/>
      <w:marTop w:val="0"/>
      <w:marBottom w:val="0"/>
      <w:divBdr>
        <w:top w:val="none" w:sz="0" w:space="0" w:color="auto"/>
        <w:left w:val="none" w:sz="0" w:space="0" w:color="auto"/>
        <w:bottom w:val="none" w:sz="0" w:space="0" w:color="auto"/>
        <w:right w:val="none" w:sz="0" w:space="0" w:color="auto"/>
      </w:divBdr>
      <w:divsChild>
        <w:div w:id="1192379164">
          <w:marLeft w:val="0"/>
          <w:marRight w:val="0"/>
          <w:marTop w:val="0"/>
          <w:marBottom w:val="0"/>
          <w:divBdr>
            <w:top w:val="none" w:sz="0" w:space="0" w:color="auto"/>
            <w:left w:val="none" w:sz="0" w:space="0" w:color="auto"/>
            <w:bottom w:val="none" w:sz="0" w:space="0" w:color="auto"/>
            <w:right w:val="none" w:sz="0" w:space="0" w:color="auto"/>
          </w:divBdr>
        </w:div>
      </w:divsChild>
    </w:div>
    <w:div w:id="774834070">
      <w:bodyDiv w:val="1"/>
      <w:marLeft w:val="0"/>
      <w:marRight w:val="0"/>
      <w:marTop w:val="0"/>
      <w:marBottom w:val="0"/>
      <w:divBdr>
        <w:top w:val="none" w:sz="0" w:space="0" w:color="auto"/>
        <w:left w:val="none" w:sz="0" w:space="0" w:color="auto"/>
        <w:bottom w:val="none" w:sz="0" w:space="0" w:color="auto"/>
        <w:right w:val="none" w:sz="0" w:space="0" w:color="auto"/>
      </w:divBdr>
      <w:divsChild>
        <w:div w:id="271011323">
          <w:marLeft w:val="0"/>
          <w:marRight w:val="0"/>
          <w:marTop w:val="0"/>
          <w:marBottom w:val="0"/>
          <w:divBdr>
            <w:top w:val="none" w:sz="0" w:space="0" w:color="auto"/>
            <w:left w:val="none" w:sz="0" w:space="0" w:color="auto"/>
            <w:bottom w:val="none" w:sz="0" w:space="0" w:color="auto"/>
            <w:right w:val="none" w:sz="0" w:space="0" w:color="auto"/>
          </w:divBdr>
        </w:div>
      </w:divsChild>
    </w:div>
    <w:div w:id="777454539">
      <w:bodyDiv w:val="1"/>
      <w:marLeft w:val="0"/>
      <w:marRight w:val="0"/>
      <w:marTop w:val="0"/>
      <w:marBottom w:val="0"/>
      <w:divBdr>
        <w:top w:val="none" w:sz="0" w:space="0" w:color="auto"/>
        <w:left w:val="none" w:sz="0" w:space="0" w:color="auto"/>
        <w:bottom w:val="none" w:sz="0" w:space="0" w:color="auto"/>
        <w:right w:val="none" w:sz="0" w:space="0" w:color="auto"/>
      </w:divBdr>
    </w:div>
    <w:div w:id="778068410">
      <w:bodyDiv w:val="1"/>
      <w:marLeft w:val="0"/>
      <w:marRight w:val="0"/>
      <w:marTop w:val="0"/>
      <w:marBottom w:val="0"/>
      <w:divBdr>
        <w:top w:val="none" w:sz="0" w:space="0" w:color="auto"/>
        <w:left w:val="none" w:sz="0" w:space="0" w:color="auto"/>
        <w:bottom w:val="none" w:sz="0" w:space="0" w:color="auto"/>
        <w:right w:val="none" w:sz="0" w:space="0" w:color="auto"/>
      </w:divBdr>
      <w:divsChild>
        <w:div w:id="168107061">
          <w:marLeft w:val="0"/>
          <w:marRight w:val="0"/>
          <w:marTop w:val="0"/>
          <w:marBottom w:val="0"/>
          <w:divBdr>
            <w:top w:val="none" w:sz="0" w:space="0" w:color="auto"/>
            <w:left w:val="none" w:sz="0" w:space="0" w:color="auto"/>
            <w:bottom w:val="none" w:sz="0" w:space="0" w:color="auto"/>
            <w:right w:val="none" w:sz="0" w:space="0" w:color="auto"/>
          </w:divBdr>
        </w:div>
      </w:divsChild>
    </w:div>
    <w:div w:id="778454861">
      <w:bodyDiv w:val="1"/>
      <w:marLeft w:val="0"/>
      <w:marRight w:val="0"/>
      <w:marTop w:val="0"/>
      <w:marBottom w:val="0"/>
      <w:divBdr>
        <w:top w:val="none" w:sz="0" w:space="0" w:color="auto"/>
        <w:left w:val="none" w:sz="0" w:space="0" w:color="auto"/>
        <w:bottom w:val="none" w:sz="0" w:space="0" w:color="auto"/>
        <w:right w:val="none" w:sz="0" w:space="0" w:color="auto"/>
      </w:divBdr>
    </w:div>
    <w:div w:id="779567580">
      <w:bodyDiv w:val="1"/>
      <w:marLeft w:val="0"/>
      <w:marRight w:val="0"/>
      <w:marTop w:val="0"/>
      <w:marBottom w:val="0"/>
      <w:divBdr>
        <w:top w:val="none" w:sz="0" w:space="0" w:color="auto"/>
        <w:left w:val="none" w:sz="0" w:space="0" w:color="auto"/>
        <w:bottom w:val="none" w:sz="0" w:space="0" w:color="auto"/>
        <w:right w:val="none" w:sz="0" w:space="0" w:color="auto"/>
      </w:divBdr>
    </w:div>
    <w:div w:id="781071283">
      <w:bodyDiv w:val="1"/>
      <w:marLeft w:val="0"/>
      <w:marRight w:val="0"/>
      <w:marTop w:val="0"/>
      <w:marBottom w:val="0"/>
      <w:divBdr>
        <w:top w:val="none" w:sz="0" w:space="0" w:color="auto"/>
        <w:left w:val="none" w:sz="0" w:space="0" w:color="auto"/>
        <w:bottom w:val="none" w:sz="0" w:space="0" w:color="auto"/>
        <w:right w:val="none" w:sz="0" w:space="0" w:color="auto"/>
      </w:divBdr>
      <w:divsChild>
        <w:div w:id="2135977062">
          <w:marLeft w:val="0"/>
          <w:marRight w:val="0"/>
          <w:marTop w:val="0"/>
          <w:marBottom w:val="0"/>
          <w:divBdr>
            <w:top w:val="none" w:sz="0" w:space="0" w:color="auto"/>
            <w:left w:val="none" w:sz="0" w:space="0" w:color="auto"/>
            <w:bottom w:val="none" w:sz="0" w:space="0" w:color="auto"/>
            <w:right w:val="none" w:sz="0" w:space="0" w:color="auto"/>
          </w:divBdr>
        </w:div>
      </w:divsChild>
    </w:div>
    <w:div w:id="781874109">
      <w:bodyDiv w:val="1"/>
      <w:marLeft w:val="0"/>
      <w:marRight w:val="0"/>
      <w:marTop w:val="0"/>
      <w:marBottom w:val="0"/>
      <w:divBdr>
        <w:top w:val="none" w:sz="0" w:space="0" w:color="auto"/>
        <w:left w:val="none" w:sz="0" w:space="0" w:color="auto"/>
        <w:bottom w:val="none" w:sz="0" w:space="0" w:color="auto"/>
        <w:right w:val="none" w:sz="0" w:space="0" w:color="auto"/>
      </w:divBdr>
      <w:divsChild>
        <w:div w:id="1457792879">
          <w:marLeft w:val="0"/>
          <w:marRight w:val="0"/>
          <w:marTop w:val="0"/>
          <w:marBottom w:val="0"/>
          <w:divBdr>
            <w:top w:val="none" w:sz="0" w:space="0" w:color="auto"/>
            <w:left w:val="none" w:sz="0" w:space="0" w:color="auto"/>
            <w:bottom w:val="none" w:sz="0" w:space="0" w:color="auto"/>
            <w:right w:val="none" w:sz="0" w:space="0" w:color="auto"/>
          </w:divBdr>
          <w:divsChild>
            <w:div w:id="1504390442">
              <w:marLeft w:val="0"/>
              <w:marRight w:val="0"/>
              <w:marTop w:val="0"/>
              <w:marBottom w:val="0"/>
              <w:divBdr>
                <w:top w:val="none" w:sz="0" w:space="0" w:color="auto"/>
                <w:left w:val="none" w:sz="0" w:space="0" w:color="auto"/>
                <w:bottom w:val="none" w:sz="0" w:space="0" w:color="auto"/>
                <w:right w:val="none" w:sz="0" w:space="0" w:color="auto"/>
              </w:divBdr>
            </w:div>
          </w:divsChild>
        </w:div>
        <w:div w:id="1772627186">
          <w:marLeft w:val="0"/>
          <w:marRight w:val="0"/>
          <w:marTop w:val="0"/>
          <w:marBottom w:val="0"/>
          <w:divBdr>
            <w:top w:val="none" w:sz="0" w:space="0" w:color="auto"/>
            <w:left w:val="none" w:sz="0" w:space="0" w:color="auto"/>
            <w:bottom w:val="none" w:sz="0" w:space="0" w:color="auto"/>
            <w:right w:val="none" w:sz="0" w:space="0" w:color="auto"/>
          </w:divBdr>
          <w:divsChild>
            <w:div w:id="1738238125">
              <w:marLeft w:val="0"/>
              <w:marRight w:val="0"/>
              <w:marTop w:val="0"/>
              <w:marBottom w:val="0"/>
              <w:divBdr>
                <w:top w:val="none" w:sz="0" w:space="0" w:color="auto"/>
                <w:left w:val="none" w:sz="0" w:space="0" w:color="auto"/>
                <w:bottom w:val="none" w:sz="0" w:space="0" w:color="auto"/>
                <w:right w:val="none" w:sz="0" w:space="0" w:color="auto"/>
              </w:divBdr>
              <w:divsChild>
                <w:div w:id="1550267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697175">
      <w:bodyDiv w:val="1"/>
      <w:marLeft w:val="0"/>
      <w:marRight w:val="0"/>
      <w:marTop w:val="0"/>
      <w:marBottom w:val="0"/>
      <w:divBdr>
        <w:top w:val="none" w:sz="0" w:space="0" w:color="auto"/>
        <w:left w:val="none" w:sz="0" w:space="0" w:color="auto"/>
        <w:bottom w:val="none" w:sz="0" w:space="0" w:color="auto"/>
        <w:right w:val="none" w:sz="0" w:space="0" w:color="auto"/>
      </w:divBdr>
    </w:div>
    <w:div w:id="783428197">
      <w:bodyDiv w:val="1"/>
      <w:marLeft w:val="0"/>
      <w:marRight w:val="0"/>
      <w:marTop w:val="0"/>
      <w:marBottom w:val="0"/>
      <w:divBdr>
        <w:top w:val="none" w:sz="0" w:space="0" w:color="auto"/>
        <w:left w:val="none" w:sz="0" w:space="0" w:color="auto"/>
        <w:bottom w:val="none" w:sz="0" w:space="0" w:color="auto"/>
        <w:right w:val="none" w:sz="0" w:space="0" w:color="auto"/>
      </w:divBdr>
    </w:div>
    <w:div w:id="785807101">
      <w:bodyDiv w:val="1"/>
      <w:marLeft w:val="0"/>
      <w:marRight w:val="0"/>
      <w:marTop w:val="0"/>
      <w:marBottom w:val="0"/>
      <w:divBdr>
        <w:top w:val="none" w:sz="0" w:space="0" w:color="auto"/>
        <w:left w:val="none" w:sz="0" w:space="0" w:color="auto"/>
        <w:bottom w:val="none" w:sz="0" w:space="0" w:color="auto"/>
        <w:right w:val="none" w:sz="0" w:space="0" w:color="auto"/>
      </w:divBdr>
    </w:div>
    <w:div w:id="785930094">
      <w:bodyDiv w:val="1"/>
      <w:marLeft w:val="0"/>
      <w:marRight w:val="0"/>
      <w:marTop w:val="0"/>
      <w:marBottom w:val="0"/>
      <w:divBdr>
        <w:top w:val="none" w:sz="0" w:space="0" w:color="auto"/>
        <w:left w:val="none" w:sz="0" w:space="0" w:color="auto"/>
        <w:bottom w:val="none" w:sz="0" w:space="0" w:color="auto"/>
        <w:right w:val="none" w:sz="0" w:space="0" w:color="auto"/>
      </w:divBdr>
    </w:div>
    <w:div w:id="787043811">
      <w:bodyDiv w:val="1"/>
      <w:marLeft w:val="0"/>
      <w:marRight w:val="0"/>
      <w:marTop w:val="0"/>
      <w:marBottom w:val="0"/>
      <w:divBdr>
        <w:top w:val="none" w:sz="0" w:space="0" w:color="auto"/>
        <w:left w:val="none" w:sz="0" w:space="0" w:color="auto"/>
        <w:bottom w:val="none" w:sz="0" w:space="0" w:color="auto"/>
        <w:right w:val="none" w:sz="0" w:space="0" w:color="auto"/>
      </w:divBdr>
    </w:div>
    <w:div w:id="787705220">
      <w:bodyDiv w:val="1"/>
      <w:marLeft w:val="0"/>
      <w:marRight w:val="0"/>
      <w:marTop w:val="0"/>
      <w:marBottom w:val="0"/>
      <w:divBdr>
        <w:top w:val="none" w:sz="0" w:space="0" w:color="auto"/>
        <w:left w:val="none" w:sz="0" w:space="0" w:color="auto"/>
        <w:bottom w:val="none" w:sz="0" w:space="0" w:color="auto"/>
        <w:right w:val="none" w:sz="0" w:space="0" w:color="auto"/>
      </w:divBdr>
    </w:div>
    <w:div w:id="791703027">
      <w:bodyDiv w:val="1"/>
      <w:marLeft w:val="0"/>
      <w:marRight w:val="0"/>
      <w:marTop w:val="0"/>
      <w:marBottom w:val="0"/>
      <w:divBdr>
        <w:top w:val="none" w:sz="0" w:space="0" w:color="auto"/>
        <w:left w:val="none" w:sz="0" w:space="0" w:color="auto"/>
        <w:bottom w:val="none" w:sz="0" w:space="0" w:color="auto"/>
        <w:right w:val="none" w:sz="0" w:space="0" w:color="auto"/>
      </w:divBdr>
      <w:divsChild>
        <w:div w:id="1114783950">
          <w:marLeft w:val="0"/>
          <w:marRight w:val="0"/>
          <w:marTop w:val="0"/>
          <w:marBottom w:val="0"/>
          <w:divBdr>
            <w:top w:val="none" w:sz="0" w:space="0" w:color="auto"/>
            <w:left w:val="none" w:sz="0" w:space="0" w:color="auto"/>
            <w:bottom w:val="none" w:sz="0" w:space="0" w:color="auto"/>
            <w:right w:val="none" w:sz="0" w:space="0" w:color="auto"/>
          </w:divBdr>
          <w:divsChild>
            <w:div w:id="1206798920">
              <w:marLeft w:val="0"/>
              <w:marRight w:val="0"/>
              <w:marTop w:val="0"/>
              <w:marBottom w:val="0"/>
              <w:divBdr>
                <w:top w:val="none" w:sz="0" w:space="0" w:color="auto"/>
                <w:left w:val="none" w:sz="0" w:space="0" w:color="auto"/>
                <w:bottom w:val="none" w:sz="0" w:space="0" w:color="auto"/>
                <w:right w:val="none" w:sz="0" w:space="0" w:color="auto"/>
              </w:divBdr>
              <w:divsChild>
                <w:div w:id="1247111144">
                  <w:marLeft w:val="0"/>
                  <w:marRight w:val="0"/>
                  <w:marTop w:val="0"/>
                  <w:marBottom w:val="0"/>
                  <w:divBdr>
                    <w:top w:val="none" w:sz="0" w:space="0" w:color="auto"/>
                    <w:left w:val="none" w:sz="0" w:space="0" w:color="auto"/>
                    <w:bottom w:val="none" w:sz="0" w:space="0" w:color="auto"/>
                    <w:right w:val="none" w:sz="0" w:space="0" w:color="auto"/>
                  </w:divBdr>
                  <w:divsChild>
                    <w:div w:id="736707867">
                      <w:marLeft w:val="0"/>
                      <w:marRight w:val="0"/>
                      <w:marTop w:val="0"/>
                      <w:marBottom w:val="0"/>
                      <w:divBdr>
                        <w:top w:val="none" w:sz="0" w:space="0" w:color="auto"/>
                        <w:left w:val="none" w:sz="0" w:space="0" w:color="auto"/>
                        <w:bottom w:val="none" w:sz="0" w:space="0" w:color="auto"/>
                        <w:right w:val="none" w:sz="0" w:space="0" w:color="auto"/>
                      </w:divBdr>
                      <w:divsChild>
                        <w:div w:id="1158766777">
                          <w:marLeft w:val="0"/>
                          <w:marRight w:val="0"/>
                          <w:marTop w:val="0"/>
                          <w:marBottom w:val="0"/>
                          <w:divBdr>
                            <w:top w:val="none" w:sz="0" w:space="0" w:color="auto"/>
                            <w:left w:val="none" w:sz="0" w:space="0" w:color="auto"/>
                            <w:bottom w:val="none" w:sz="0" w:space="0" w:color="auto"/>
                            <w:right w:val="none" w:sz="0" w:space="0" w:color="auto"/>
                          </w:divBdr>
                          <w:divsChild>
                            <w:div w:id="686059286">
                              <w:marLeft w:val="0"/>
                              <w:marRight w:val="0"/>
                              <w:marTop w:val="0"/>
                              <w:marBottom w:val="0"/>
                              <w:divBdr>
                                <w:top w:val="none" w:sz="0" w:space="0" w:color="auto"/>
                                <w:left w:val="none" w:sz="0" w:space="0" w:color="auto"/>
                                <w:bottom w:val="none" w:sz="0" w:space="0" w:color="auto"/>
                                <w:right w:val="none" w:sz="0" w:space="0" w:color="auto"/>
                              </w:divBdr>
                              <w:divsChild>
                                <w:div w:id="210679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3131703">
      <w:bodyDiv w:val="1"/>
      <w:marLeft w:val="0"/>
      <w:marRight w:val="0"/>
      <w:marTop w:val="0"/>
      <w:marBottom w:val="0"/>
      <w:divBdr>
        <w:top w:val="none" w:sz="0" w:space="0" w:color="auto"/>
        <w:left w:val="none" w:sz="0" w:space="0" w:color="auto"/>
        <w:bottom w:val="none" w:sz="0" w:space="0" w:color="auto"/>
        <w:right w:val="none" w:sz="0" w:space="0" w:color="auto"/>
      </w:divBdr>
    </w:div>
    <w:div w:id="793407128">
      <w:bodyDiv w:val="1"/>
      <w:marLeft w:val="0"/>
      <w:marRight w:val="0"/>
      <w:marTop w:val="0"/>
      <w:marBottom w:val="0"/>
      <w:divBdr>
        <w:top w:val="none" w:sz="0" w:space="0" w:color="auto"/>
        <w:left w:val="none" w:sz="0" w:space="0" w:color="auto"/>
        <w:bottom w:val="none" w:sz="0" w:space="0" w:color="auto"/>
        <w:right w:val="none" w:sz="0" w:space="0" w:color="auto"/>
      </w:divBdr>
      <w:divsChild>
        <w:div w:id="1514805378">
          <w:marLeft w:val="0"/>
          <w:marRight w:val="0"/>
          <w:marTop w:val="0"/>
          <w:marBottom w:val="0"/>
          <w:divBdr>
            <w:top w:val="none" w:sz="0" w:space="0" w:color="auto"/>
            <w:left w:val="none" w:sz="0" w:space="0" w:color="auto"/>
            <w:bottom w:val="none" w:sz="0" w:space="0" w:color="auto"/>
            <w:right w:val="none" w:sz="0" w:space="0" w:color="auto"/>
          </w:divBdr>
        </w:div>
      </w:divsChild>
    </w:div>
    <w:div w:id="795757742">
      <w:bodyDiv w:val="1"/>
      <w:marLeft w:val="0"/>
      <w:marRight w:val="0"/>
      <w:marTop w:val="0"/>
      <w:marBottom w:val="0"/>
      <w:divBdr>
        <w:top w:val="none" w:sz="0" w:space="0" w:color="auto"/>
        <w:left w:val="none" w:sz="0" w:space="0" w:color="auto"/>
        <w:bottom w:val="none" w:sz="0" w:space="0" w:color="auto"/>
        <w:right w:val="none" w:sz="0" w:space="0" w:color="auto"/>
      </w:divBdr>
    </w:div>
    <w:div w:id="796608808">
      <w:bodyDiv w:val="1"/>
      <w:marLeft w:val="0"/>
      <w:marRight w:val="0"/>
      <w:marTop w:val="0"/>
      <w:marBottom w:val="0"/>
      <w:divBdr>
        <w:top w:val="none" w:sz="0" w:space="0" w:color="auto"/>
        <w:left w:val="none" w:sz="0" w:space="0" w:color="auto"/>
        <w:bottom w:val="none" w:sz="0" w:space="0" w:color="auto"/>
        <w:right w:val="none" w:sz="0" w:space="0" w:color="auto"/>
      </w:divBdr>
    </w:div>
    <w:div w:id="799878394">
      <w:bodyDiv w:val="1"/>
      <w:marLeft w:val="0"/>
      <w:marRight w:val="0"/>
      <w:marTop w:val="0"/>
      <w:marBottom w:val="0"/>
      <w:divBdr>
        <w:top w:val="none" w:sz="0" w:space="0" w:color="auto"/>
        <w:left w:val="none" w:sz="0" w:space="0" w:color="auto"/>
        <w:bottom w:val="none" w:sz="0" w:space="0" w:color="auto"/>
        <w:right w:val="none" w:sz="0" w:space="0" w:color="auto"/>
      </w:divBdr>
    </w:div>
    <w:div w:id="800074128">
      <w:bodyDiv w:val="1"/>
      <w:marLeft w:val="0"/>
      <w:marRight w:val="0"/>
      <w:marTop w:val="0"/>
      <w:marBottom w:val="0"/>
      <w:divBdr>
        <w:top w:val="none" w:sz="0" w:space="0" w:color="auto"/>
        <w:left w:val="none" w:sz="0" w:space="0" w:color="auto"/>
        <w:bottom w:val="none" w:sz="0" w:space="0" w:color="auto"/>
        <w:right w:val="none" w:sz="0" w:space="0" w:color="auto"/>
      </w:divBdr>
    </w:div>
    <w:div w:id="800615522">
      <w:bodyDiv w:val="1"/>
      <w:marLeft w:val="0"/>
      <w:marRight w:val="0"/>
      <w:marTop w:val="0"/>
      <w:marBottom w:val="0"/>
      <w:divBdr>
        <w:top w:val="none" w:sz="0" w:space="0" w:color="auto"/>
        <w:left w:val="none" w:sz="0" w:space="0" w:color="auto"/>
        <w:bottom w:val="none" w:sz="0" w:space="0" w:color="auto"/>
        <w:right w:val="none" w:sz="0" w:space="0" w:color="auto"/>
      </w:divBdr>
      <w:divsChild>
        <w:div w:id="49425255">
          <w:marLeft w:val="0"/>
          <w:marRight w:val="0"/>
          <w:marTop w:val="0"/>
          <w:marBottom w:val="0"/>
          <w:divBdr>
            <w:top w:val="none" w:sz="0" w:space="0" w:color="auto"/>
            <w:left w:val="none" w:sz="0" w:space="0" w:color="auto"/>
            <w:bottom w:val="none" w:sz="0" w:space="0" w:color="auto"/>
            <w:right w:val="none" w:sz="0" w:space="0" w:color="auto"/>
          </w:divBdr>
          <w:divsChild>
            <w:div w:id="827594706">
              <w:marLeft w:val="0"/>
              <w:marRight w:val="0"/>
              <w:marTop w:val="0"/>
              <w:marBottom w:val="0"/>
              <w:divBdr>
                <w:top w:val="none" w:sz="0" w:space="0" w:color="auto"/>
                <w:left w:val="none" w:sz="0" w:space="0" w:color="auto"/>
                <w:bottom w:val="none" w:sz="0" w:space="0" w:color="auto"/>
                <w:right w:val="none" w:sz="0" w:space="0" w:color="auto"/>
              </w:divBdr>
              <w:divsChild>
                <w:div w:id="1499730656">
                  <w:marLeft w:val="0"/>
                  <w:marRight w:val="0"/>
                  <w:marTop w:val="0"/>
                  <w:marBottom w:val="0"/>
                  <w:divBdr>
                    <w:top w:val="none" w:sz="0" w:space="0" w:color="auto"/>
                    <w:left w:val="none" w:sz="0" w:space="0" w:color="auto"/>
                    <w:bottom w:val="none" w:sz="0" w:space="0" w:color="auto"/>
                    <w:right w:val="none" w:sz="0" w:space="0" w:color="auto"/>
                  </w:divBdr>
                  <w:divsChild>
                    <w:div w:id="151410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115673">
              <w:marLeft w:val="4031"/>
              <w:marRight w:val="-16125"/>
              <w:marTop w:val="0"/>
              <w:marBottom w:val="495"/>
              <w:divBdr>
                <w:top w:val="none" w:sz="0" w:space="0" w:color="auto"/>
                <w:left w:val="none" w:sz="0" w:space="0" w:color="auto"/>
                <w:bottom w:val="none" w:sz="0" w:space="0" w:color="auto"/>
                <w:right w:val="none" w:sz="0" w:space="0" w:color="auto"/>
              </w:divBdr>
              <w:divsChild>
                <w:div w:id="1202551468">
                  <w:marLeft w:val="0"/>
                  <w:marRight w:val="0"/>
                  <w:marTop w:val="0"/>
                  <w:marBottom w:val="495"/>
                  <w:divBdr>
                    <w:top w:val="none" w:sz="0" w:space="0" w:color="auto"/>
                    <w:left w:val="none" w:sz="0" w:space="0" w:color="auto"/>
                    <w:bottom w:val="none" w:sz="0" w:space="0" w:color="auto"/>
                    <w:right w:val="none" w:sz="0" w:space="0" w:color="auto"/>
                  </w:divBdr>
                  <w:divsChild>
                    <w:div w:id="2077123483">
                      <w:marLeft w:val="0"/>
                      <w:marRight w:val="0"/>
                      <w:marTop w:val="0"/>
                      <w:marBottom w:val="0"/>
                      <w:divBdr>
                        <w:top w:val="none" w:sz="0" w:space="0" w:color="auto"/>
                        <w:left w:val="none" w:sz="0" w:space="0" w:color="auto"/>
                        <w:bottom w:val="none" w:sz="0" w:space="0" w:color="auto"/>
                        <w:right w:val="none" w:sz="0" w:space="0" w:color="auto"/>
                      </w:divBdr>
                      <w:divsChild>
                        <w:div w:id="1911112915">
                          <w:marLeft w:val="0"/>
                          <w:marRight w:val="0"/>
                          <w:marTop w:val="0"/>
                          <w:marBottom w:val="0"/>
                          <w:divBdr>
                            <w:top w:val="none" w:sz="0" w:space="0" w:color="auto"/>
                            <w:left w:val="none" w:sz="0" w:space="0" w:color="auto"/>
                            <w:bottom w:val="none" w:sz="0" w:space="0" w:color="auto"/>
                            <w:right w:val="none" w:sz="0" w:space="0" w:color="auto"/>
                          </w:divBdr>
                          <w:divsChild>
                            <w:div w:id="1659768159">
                              <w:marLeft w:val="0"/>
                              <w:marRight w:val="0"/>
                              <w:marTop w:val="0"/>
                              <w:marBottom w:val="0"/>
                              <w:divBdr>
                                <w:top w:val="none" w:sz="0" w:space="0" w:color="auto"/>
                                <w:left w:val="none" w:sz="0" w:space="0" w:color="auto"/>
                                <w:bottom w:val="none" w:sz="0" w:space="0" w:color="auto"/>
                                <w:right w:val="none" w:sz="0" w:space="0" w:color="auto"/>
                              </w:divBdr>
                              <w:divsChild>
                                <w:div w:id="55059077">
                                  <w:marLeft w:val="0"/>
                                  <w:marRight w:val="0"/>
                                  <w:marTop w:val="0"/>
                                  <w:marBottom w:val="0"/>
                                  <w:divBdr>
                                    <w:top w:val="none" w:sz="0" w:space="0" w:color="auto"/>
                                    <w:left w:val="none" w:sz="0" w:space="0" w:color="auto"/>
                                    <w:bottom w:val="none" w:sz="0" w:space="0" w:color="auto"/>
                                    <w:right w:val="none" w:sz="0" w:space="0" w:color="auto"/>
                                  </w:divBdr>
                                  <w:divsChild>
                                    <w:div w:id="186759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683408">
          <w:marLeft w:val="0"/>
          <w:marRight w:val="0"/>
          <w:marTop w:val="0"/>
          <w:marBottom w:val="0"/>
          <w:divBdr>
            <w:top w:val="none" w:sz="0" w:space="0" w:color="auto"/>
            <w:left w:val="none" w:sz="0" w:space="0" w:color="auto"/>
            <w:bottom w:val="none" w:sz="0" w:space="0" w:color="auto"/>
            <w:right w:val="none" w:sz="0" w:space="0" w:color="auto"/>
          </w:divBdr>
          <w:divsChild>
            <w:div w:id="110496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119194">
      <w:bodyDiv w:val="1"/>
      <w:marLeft w:val="0"/>
      <w:marRight w:val="0"/>
      <w:marTop w:val="0"/>
      <w:marBottom w:val="0"/>
      <w:divBdr>
        <w:top w:val="none" w:sz="0" w:space="0" w:color="auto"/>
        <w:left w:val="none" w:sz="0" w:space="0" w:color="auto"/>
        <w:bottom w:val="none" w:sz="0" w:space="0" w:color="auto"/>
        <w:right w:val="none" w:sz="0" w:space="0" w:color="auto"/>
      </w:divBdr>
    </w:div>
    <w:div w:id="801386839">
      <w:bodyDiv w:val="1"/>
      <w:marLeft w:val="0"/>
      <w:marRight w:val="0"/>
      <w:marTop w:val="0"/>
      <w:marBottom w:val="0"/>
      <w:divBdr>
        <w:top w:val="none" w:sz="0" w:space="0" w:color="auto"/>
        <w:left w:val="none" w:sz="0" w:space="0" w:color="auto"/>
        <w:bottom w:val="none" w:sz="0" w:space="0" w:color="auto"/>
        <w:right w:val="none" w:sz="0" w:space="0" w:color="auto"/>
      </w:divBdr>
      <w:divsChild>
        <w:div w:id="1151748279">
          <w:marLeft w:val="0"/>
          <w:marRight w:val="0"/>
          <w:marTop w:val="225"/>
          <w:marBottom w:val="0"/>
          <w:divBdr>
            <w:top w:val="none" w:sz="0" w:space="0" w:color="auto"/>
            <w:left w:val="none" w:sz="0" w:space="0" w:color="auto"/>
            <w:bottom w:val="none" w:sz="0" w:space="0" w:color="auto"/>
            <w:right w:val="none" w:sz="0" w:space="0" w:color="auto"/>
          </w:divBdr>
        </w:div>
      </w:divsChild>
    </w:div>
    <w:div w:id="801656577">
      <w:bodyDiv w:val="1"/>
      <w:marLeft w:val="0"/>
      <w:marRight w:val="0"/>
      <w:marTop w:val="0"/>
      <w:marBottom w:val="0"/>
      <w:divBdr>
        <w:top w:val="none" w:sz="0" w:space="0" w:color="auto"/>
        <w:left w:val="none" w:sz="0" w:space="0" w:color="auto"/>
        <w:bottom w:val="none" w:sz="0" w:space="0" w:color="auto"/>
        <w:right w:val="none" w:sz="0" w:space="0" w:color="auto"/>
      </w:divBdr>
      <w:divsChild>
        <w:div w:id="903877247">
          <w:marLeft w:val="0"/>
          <w:marRight w:val="0"/>
          <w:marTop w:val="0"/>
          <w:marBottom w:val="0"/>
          <w:divBdr>
            <w:top w:val="none" w:sz="0" w:space="0" w:color="auto"/>
            <w:left w:val="none" w:sz="0" w:space="0" w:color="auto"/>
            <w:bottom w:val="none" w:sz="0" w:space="0" w:color="auto"/>
            <w:right w:val="none" w:sz="0" w:space="0" w:color="auto"/>
          </w:divBdr>
        </w:div>
      </w:divsChild>
    </w:div>
    <w:div w:id="801920091">
      <w:bodyDiv w:val="1"/>
      <w:marLeft w:val="0"/>
      <w:marRight w:val="0"/>
      <w:marTop w:val="0"/>
      <w:marBottom w:val="0"/>
      <w:divBdr>
        <w:top w:val="none" w:sz="0" w:space="0" w:color="auto"/>
        <w:left w:val="none" w:sz="0" w:space="0" w:color="auto"/>
        <w:bottom w:val="none" w:sz="0" w:space="0" w:color="auto"/>
        <w:right w:val="none" w:sz="0" w:space="0" w:color="auto"/>
      </w:divBdr>
      <w:divsChild>
        <w:div w:id="745884024">
          <w:marLeft w:val="0"/>
          <w:marRight w:val="0"/>
          <w:marTop w:val="0"/>
          <w:marBottom w:val="0"/>
          <w:divBdr>
            <w:top w:val="none" w:sz="0" w:space="0" w:color="auto"/>
            <w:left w:val="none" w:sz="0" w:space="0" w:color="auto"/>
            <w:bottom w:val="none" w:sz="0" w:space="0" w:color="auto"/>
            <w:right w:val="none" w:sz="0" w:space="0" w:color="auto"/>
          </w:divBdr>
        </w:div>
      </w:divsChild>
    </w:div>
    <w:div w:id="801994741">
      <w:bodyDiv w:val="1"/>
      <w:marLeft w:val="0"/>
      <w:marRight w:val="0"/>
      <w:marTop w:val="0"/>
      <w:marBottom w:val="0"/>
      <w:divBdr>
        <w:top w:val="none" w:sz="0" w:space="0" w:color="auto"/>
        <w:left w:val="none" w:sz="0" w:space="0" w:color="auto"/>
        <w:bottom w:val="none" w:sz="0" w:space="0" w:color="auto"/>
        <w:right w:val="none" w:sz="0" w:space="0" w:color="auto"/>
      </w:divBdr>
    </w:div>
    <w:div w:id="802163205">
      <w:bodyDiv w:val="1"/>
      <w:marLeft w:val="0"/>
      <w:marRight w:val="0"/>
      <w:marTop w:val="0"/>
      <w:marBottom w:val="0"/>
      <w:divBdr>
        <w:top w:val="none" w:sz="0" w:space="0" w:color="auto"/>
        <w:left w:val="none" w:sz="0" w:space="0" w:color="auto"/>
        <w:bottom w:val="none" w:sz="0" w:space="0" w:color="auto"/>
        <w:right w:val="none" w:sz="0" w:space="0" w:color="auto"/>
      </w:divBdr>
    </w:div>
    <w:div w:id="802650226">
      <w:bodyDiv w:val="1"/>
      <w:marLeft w:val="0"/>
      <w:marRight w:val="0"/>
      <w:marTop w:val="0"/>
      <w:marBottom w:val="0"/>
      <w:divBdr>
        <w:top w:val="none" w:sz="0" w:space="0" w:color="auto"/>
        <w:left w:val="none" w:sz="0" w:space="0" w:color="auto"/>
        <w:bottom w:val="none" w:sz="0" w:space="0" w:color="auto"/>
        <w:right w:val="none" w:sz="0" w:space="0" w:color="auto"/>
      </w:divBdr>
    </w:div>
    <w:div w:id="804735412">
      <w:bodyDiv w:val="1"/>
      <w:marLeft w:val="0"/>
      <w:marRight w:val="0"/>
      <w:marTop w:val="0"/>
      <w:marBottom w:val="0"/>
      <w:divBdr>
        <w:top w:val="none" w:sz="0" w:space="0" w:color="auto"/>
        <w:left w:val="none" w:sz="0" w:space="0" w:color="auto"/>
        <w:bottom w:val="none" w:sz="0" w:space="0" w:color="auto"/>
        <w:right w:val="none" w:sz="0" w:space="0" w:color="auto"/>
      </w:divBdr>
    </w:div>
    <w:div w:id="804859916">
      <w:bodyDiv w:val="1"/>
      <w:marLeft w:val="0"/>
      <w:marRight w:val="0"/>
      <w:marTop w:val="0"/>
      <w:marBottom w:val="0"/>
      <w:divBdr>
        <w:top w:val="none" w:sz="0" w:space="0" w:color="auto"/>
        <w:left w:val="none" w:sz="0" w:space="0" w:color="auto"/>
        <w:bottom w:val="none" w:sz="0" w:space="0" w:color="auto"/>
        <w:right w:val="none" w:sz="0" w:space="0" w:color="auto"/>
      </w:divBdr>
      <w:divsChild>
        <w:div w:id="1293558160">
          <w:marLeft w:val="0"/>
          <w:marRight w:val="0"/>
          <w:marTop w:val="0"/>
          <w:marBottom w:val="0"/>
          <w:divBdr>
            <w:top w:val="none" w:sz="0" w:space="0" w:color="auto"/>
            <w:left w:val="none" w:sz="0" w:space="0" w:color="auto"/>
            <w:bottom w:val="none" w:sz="0" w:space="0" w:color="auto"/>
            <w:right w:val="none" w:sz="0" w:space="0" w:color="auto"/>
          </w:divBdr>
          <w:divsChild>
            <w:div w:id="964581067">
              <w:marLeft w:val="0"/>
              <w:marRight w:val="0"/>
              <w:marTop w:val="0"/>
              <w:marBottom w:val="240"/>
              <w:divBdr>
                <w:top w:val="none" w:sz="0" w:space="0" w:color="auto"/>
                <w:left w:val="none" w:sz="0" w:space="0" w:color="auto"/>
                <w:bottom w:val="none" w:sz="0" w:space="0" w:color="auto"/>
                <w:right w:val="none" w:sz="0" w:space="0" w:color="auto"/>
              </w:divBdr>
            </w:div>
          </w:divsChild>
        </w:div>
        <w:div w:id="1831865043">
          <w:marLeft w:val="0"/>
          <w:marRight w:val="0"/>
          <w:marTop w:val="60"/>
          <w:marBottom w:val="450"/>
          <w:divBdr>
            <w:top w:val="single" w:sz="6" w:space="5" w:color="4A4D54"/>
            <w:left w:val="none" w:sz="0" w:space="3" w:color="4A4D54"/>
            <w:bottom w:val="single" w:sz="6" w:space="5" w:color="4A4D54"/>
            <w:right w:val="none" w:sz="0" w:space="3" w:color="4A4D54"/>
          </w:divBdr>
        </w:div>
      </w:divsChild>
    </w:div>
    <w:div w:id="805241586">
      <w:bodyDiv w:val="1"/>
      <w:marLeft w:val="0"/>
      <w:marRight w:val="0"/>
      <w:marTop w:val="0"/>
      <w:marBottom w:val="0"/>
      <w:divBdr>
        <w:top w:val="none" w:sz="0" w:space="0" w:color="auto"/>
        <w:left w:val="none" w:sz="0" w:space="0" w:color="auto"/>
        <w:bottom w:val="none" w:sz="0" w:space="0" w:color="auto"/>
        <w:right w:val="none" w:sz="0" w:space="0" w:color="auto"/>
      </w:divBdr>
      <w:divsChild>
        <w:div w:id="1377504976">
          <w:marLeft w:val="0"/>
          <w:marRight w:val="0"/>
          <w:marTop w:val="0"/>
          <w:marBottom w:val="0"/>
          <w:divBdr>
            <w:top w:val="none" w:sz="0" w:space="0" w:color="auto"/>
            <w:left w:val="none" w:sz="0" w:space="0" w:color="auto"/>
            <w:bottom w:val="none" w:sz="0" w:space="0" w:color="auto"/>
            <w:right w:val="none" w:sz="0" w:space="0" w:color="auto"/>
          </w:divBdr>
          <w:divsChild>
            <w:div w:id="196814572">
              <w:marLeft w:val="0"/>
              <w:marRight w:val="0"/>
              <w:marTop w:val="0"/>
              <w:marBottom w:val="0"/>
              <w:divBdr>
                <w:top w:val="none" w:sz="0" w:space="0" w:color="auto"/>
                <w:left w:val="none" w:sz="0" w:space="0" w:color="auto"/>
                <w:bottom w:val="none" w:sz="0" w:space="0" w:color="auto"/>
                <w:right w:val="none" w:sz="0" w:space="0" w:color="auto"/>
              </w:divBdr>
            </w:div>
          </w:divsChild>
        </w:div>
        <w:div w:id="581960732">
          <w:marLeft w:val="0"/>
          <w:marRight w:val="0"/>
          <w:marTop w:val="0"/>
          <w:marBottom w:val="0"/>
          <w:divBdr>
            <w:top w:val="none" w:sz="0" w:space="0" w:color="auto"/>
            <w:left w:val="none" w:sz="0" w:space="0" w:color="auto"/>
            <w:bottom w:val="none" w:sz="0" w:space="0" w:color="auto"/>
            <w:right w:val="none" w:sz="0" w:space="0" w:color="auto"/>
          </w:divBdr>
          <w:divsChild>
            <w:div w:id="3370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245243">
      <w:bodyDiv w:val="1"/>
      <w:marLeft w:val="0"/>
      <w:marRight w:val="0"/>
      <w:marTop w:val="0"/>
      <w:marBottom w:val="0"/>
      <w:divBdr>
        <w:top w:val="none" w:sz="0" w:space="0" w:color="auto"/>
        <w:left w:val="none" w:sz="0" w:space="0" w:color="auto"/>
        <w:bottom w:val="none" w:sz="0" w:space="0" w:color="auto"/>
        <w:right w:val="none" w:sz="0" w:space="0" w:color="auto"/>
      </w:divBdr>
    </w:div>
    <w:div w:id="806628959">
      <w:bodyDiv w:val="1"/>
      <w:marLeft w:val="0"/>
      <w:marRight w:val="0"/>
      <w:marTop w:val="0"/>
      <w:marBottom w:val="0"/>
      <w:divBdr>
        <w:top w:val="none" w:sz="0" w:space="0" w:color="auto"/>
        <w:left w:val="none" w:sz="0" w:space="0" w:color="auto"/>
        <w:bottom w:val="none" w:sz="0" w:space="0" w:color="auto"/>
        <w:right w:val="none" w:sz="0" w:space="0" w:color="auto"/>
      </w:divBdr>
    </w:div>
    <w:div w:id="806705617">
      <w:bodyDiv w:val="1"/>
      <w:marLeft w:val="0"/>
      <w:marRight w:val="0"/>
      <w:marTop w:val="0"/>
      <w:marBottom w:val="0"/>
      <w:divBdr>
        <w:top w:val="none" w:sz="0" w:space="0" w:color="auto"/>
        <w:left w:val="none" w:sz="0" w:space="0" w:color="auto"/>
        <w:bottom w:val="none" w:sz="0" w:space="0" w:color="auto"/>
        <w:right w:val="none" w:sz="0" w:space="0" w:color="auto"/>
      </w:divBdr>
    </w:div>
    <w:div w:id="808011392">
      <w:bodyDiv w:val="1"/>
      <w:marLeft w:val="0"/>
      <w:marRight w:val="0"/>
      <w:marTop w:val="0"/>
      <w:marBottom w:val="0"/>
      <w:divBdr>
        <w:top w:val="none" w:sz="0" w:space="0" w:color="auto"/>
        <w:left w:val="none" w:sz="0" w:space="0" w:color="auto"/>
        <w:bottom w:val="none" w:sz="0" w:space="0" w:color="auto"/>
        <w:right w:val="none" w:sz="0" w:space="0" w:color="auto"/>
      </w:divBdr>
    </w:div>
    <w:div w:id="808324207">
      <w:bodyDiv w:val="1"/>
      <w:marLeft w:val="0"/>
      <w:marRight w:val="0"/>
      <w:marTop w:val="0"/>
      <w:marBottom w:val="0"/>
      <w:divBdr>
        <w:top w:val="none" w:sz="0" w:space="0" w:color="auto"/>
        <w:left w:val="none" w:sz="0" w:space="0" w:color="auto"/>
        <w:bottom w:val="none" w:sz="0" w:space="0" w:color="auto"/>
        <w:right w:val="none" w:sz="0" w:space="0" w:color="auto"/>
      </w:divBdr>
      <w:divsChild>
        <w:div w:id="1439720315">
          <w:marLeft w:val="0"/>
          <w:marRight w:val="0"/>
          <w:marTop w:val="0"/>
          <w:marBottom w:val="0"/>
          <w:divBdr>
            <w:top w:val="none" w:sz="0" w:space="0" w:color="auto"/>
            <w:left w:val="none" w:sz="0" w:space="0" w:color="auto"/>
            <w:bottom w:val="none" w:sz="0" w:space="0" w:color="auto"/>
            <w:right w:val="none" w:sz="0" w:space="0" w:color="auto"/>
          </w:divBdr>
          <w:divsChild>
            <w:div w:id="29691138">
              <w:marLeft w:val="0"/>
              <w:marRight w:val="0"/>
              <w:marTop w:val="0"/>
              <w:marBottom w:val="0"/>
              <w:divBdr>
                <w:top w:val="none" w:sz="0" w:space="0" w:color="auto"/>
                <w:left w:val="none" w:sz="0" w:space="0" w:color="auto"/>
                <w:bottom w:val="none" w:sz="0" w:space="0" w:color="auto"/>
                <w:right w:val="none" w:sz="0" w:space="0" w:color="auto"/>
              </w:divBdr>
            </w:div>
          </w:divsChild>
        </w:div>
        <w:div w:id="2071414118">
          <w:marLeft w:val="0"/>
          <w:marRight w:val="0"/>
          <w:marTop w:val="0"/>
          <w:marBottom w:val="0"/>
          <w:divBdr>
            <w:top w:val="none" w:sz="0" w:space="0" w:color="auto"/>
            <w:left w:val="none" w:sz="0" w:space="0" w:color="auto"/>
            <w:bottom w:val="none" w:sz="0" w:space="0" w:color="auto"/>
            <w:right w:val="none" w:sz="0" w:space="0" w:color="auto"/>
          </w:divBdr>
          <w:divsChild>
            <w:div w:id="1349526276">
              <w:marLeft w:val="0"/>
              <w:marRight w:val="0"/>
              <w:marTop w:val="0"/>
              <w:marBottom w:val="0"/>
              <w:divBdr>
                <w:top w:val="none" w:sz="0" w:space="0" w:color="auto"/>
                <w:left w:val="none" w:sz="0" w:space="0" w:color="auto"/>
                <w:bottom w:val="none" w:sz="0" w:space="0" w:color="auto"/>
                <w:right w:val="none" w:sz="0" w:space="0" w:color="auto"/>
              </w:divBdr>
              <w:divsChild>
                <w:div w:id="162630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301407">
          <w:marLeft w:val="0"/>
          <w:marRight w:val="0"/>
          <w:marTop w:val="0"/>
          <w:marBottom w:val="0"/>
          <w:divBdr>
            <w:top w:val="none" w:sz="0" w:space="0" w:color="auto"/>
            <w:left w:val="none" w:sz="0" w:space="0" w:color="auto"/>
            <w:bottom w:val="none" w:sz="0" w:space="0" w:color="auto"/>
            <w:right w:val="none" w:sz="0" w:space="0" w:color="auto"/>
          </w:divBdr>
          <w:divsChild>
            <w:div w:id="410542150">
              <w:marLeft w:val="0"/>
              <w:marRight w:val="0"/>
              <w:marTop w:val="0"/>
              <w:marBottom w:val="0"/>
              <w:divBdr>
                <w:top w:val="none" w:sz="0" w:space="0" w:color="auto"/>
                <w:left w:val="none" w:sz="0" w:space="0" w:color="auto"/>
                <w:bottom w:val="none" w:sz="0" w:space="0" w:color="auto"/>
                <w:right w:val="none" w:sz="0" w:space="0" w:color="auto"/>
              </w:divBdr>
              <w:divsChild>
                <w:div w:id="1443720807">
                  <w:marLeft w:val="0"/>
                  <w:marRight w:val="0"/>
                  <w:marTop w:val="0"/>
                  <w:marBottom w:val="0"/>
                  <w:divBdr>
                    <w:top w:val="none" w:sz="0" w:space="0" w:color="auto"/>
                    <w:left w:val="none" w:sz="0" w:space="0" w:color="auto"/>
                    <w:bottom w:val="none" w:sz="0" w:space="0" w:color="auto"/>
                    <w:right w:val="none" w:sz="0" w:space="0" w:color="auto"/>
                  </w:divBdr>
                  <w:divsChild>
                    <w:div w:id="2062561105">
                      <w:marLeft w:val="0"/>
                      <w:marRight w:val="0"/>
                      <w:marTop w:val="0"/>
                      <w:marBottom w:val="0"/>
                      <w:divBdr>
                        <w:top w:val="none" w:sz="0" w:space="0" w:color="auto"/>
                        <w:left w:val="none" w:sz="0" w:space="0" w:color="auto"/>
                        <w:bottom w:val="none" w:sz="0" w:space="0" w:color="auto"/>
                        <w:right w:val="none" w:sz="0" w:space="0" w:color="auto"/>
                      </w:divBdr>
                    </w:div>
                    <w:div w:id="1548488929">
                      <w:marLeft w:val="0"/>
                      <w:marRight w:val="0"/>
                      <w:marTop w:val="0"/>
                      <w:marBottom w:val="0"/>
                      <w:divBdr>
                        <w:top w:val="none" w:sz="0" w:space="0" w:color="auto"/>
                        <w:left w:val="none" w:sz="0" w:space="0" w:color="auto"/>
                        <w:bottom w:val="none" w:sz="0" w:space="0" w:color="auto"/>
                        <w:right w:val="none" w:sz="0" w:space="0" w:color="auto"/>
                      </w:divBdr>
                    </w:div>
                    <w:div w:id="510527580">
                      <w:marLeft w:val="0"/>
                      <w:marRight w:val="0"/>
                      <w:marTop w:val="0"/>
                      <w:marBottom w:val="0"/>
                      <w:divBdr>
                        <w:top w:val="none" w:sz="0" w:space="0" w:color="auto"/>
                        <w:left w:val="none" w:sz="0" w:space="0" w:color="auto"/>
                        <w:bottom w:val="none" w:sz="0" w:space="0" w:color="auto"/>
                        <w:right w:val="none" w:sz="0" w:space="0" w:color="auto"/>
                      </w:divBdr>
                    </w:div>
                    <w:div w:id="1323580664">
                      <w:marLeft w:val="0"/>
                      <w:marRight w:val="0"/>
                      <w:marTop w:val="0"/>
                      <w:marBottom w:val="0"/>
                      <w:divBdr>
                        <w:top w:val="none" w:sz="0" w:space="0" w:color="auto"/>
                        <w:left w:val="none" w:sz="0" w:space="0" w:color="auto"/>
                        <w:bottom w:val="none" w:sz="0" w:space="0" w:color="auto"/>
                        <w:right w:val="none" w:sz="0" w:space="0" w:color="auto"/>
                      </w:divBdr>
                    </w:div>
                    <w:div w:id="437601063">
                      <w:marLeft w:val="0"/>
                      <w:marRight w:val="0"/>
                      <w:marTop w:val="0"/>
                      <w:marBottom w:val="0"/>
                      <w:divBdr>
                        <w:top w:val="none" w:sz="0" w:space="0" w:color="auto"/>
                        <w:left w:val="none" w:sz="0" w:space="0" w:color="auto"/>
                        <w:bottom w:val="none" w:sz="0" w:space="0" w:color="auto"/>
                        <w:right w:val="none" w:sz="0" w:space="0" w:color="auto"/>
                      </w:divBdr>
                    </w:div>
                    <w:div w:id="1273780706">
                      <w:marLeft w:val="0"/>
                      <w:marRight w:val="0"/>
                      <w:marTop w:val="0"/>
                      <w:marBottom w:val="0"/>
                      <w:divBdr>
                        <w:top w:val="none" w:sz="0" w:space="0" w:color="auto"/>
                        <w:left w:val="none" w:sz="0" w:space="0" w:color="auto"/>
                        <w:bottom w:val="none" w:sz="0" w:space="0" w:color="auto"/>
                        <w:right w:val="none" w:sz="0" w:space="0" w:color="auto"/>
                      </w:divBdr>
                    </w:div>
                    <w:div w:id="1661732869">
                      <w:marLeft w:val="0"/>
                      <w:marRight w:val="0"/>
                      <w:marTop w:val="0"/>
                      <w:marBottom w:val="0"/>
                      <w:divBdr>
                        <w:top w:val="none" w:sz="0" w:space="0" w:color="auto"/>
                        <w:left w:val="none" w:sz="0" w:space="0" w:color="auto"/>
                        <w:bottom w:val="none" w:sz="0" w:space="0" w:color="auto"/>
                        <w:right w:val="none" w:sz="0" w:space="0" w:color="auto"/>
                      </w:divBdr>
                    </w:div>
                    <w:div w:id="569585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549234">
          <w:marLeft w:val="0"/>
          <w:marRight w:val="0"/>
          <w:marTop w:val="0"/>
          <w:marBottom w:val="0"/>
          <w:divBdr>
            <w:top w:val="none" w:sz="0" w:space="0" w:color="auto"/>
            <w:left w:val="none" w:sz="0" w:space="0" w:color="auto"/>
            <w:bottom w:val="none" w:sz="0" w:space="0" w:color="auto"/>
            <w:right w:val="none" w:sz="0" w:space="0" w:color="auto"/>
          </w:divBdr>
          <w:divsChild>
            <w:div w:id="1323704060">
              <w:marLeft w:val="0"/>
              <w:marRight w:val="0"/>
              <w:marTop w:val="0"/>
              <w:marBottom w:val="0"/>
              <w:divBdr>
                <w:top w:val="none" w:sz="0" w:space="0" w:color="auto"/>
                <w:left w:val="none" w:sz="0" w:space="0" w:color="auto"/>
                <w:bottom w:val="none" w:sz="0" w:space="0" w:color="auto"/>
                <w:right w:val="none" w:sz="0" w:space="0" w:color="auto"/>
              </w:divBdr>
              <w:divsChild>
                <w:div w:id="185584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127998">
      <w:bodyDiv w:val="1"/>
      <w:marLeft w:val="0"/>
      <w:marRight w:val="0"/>
      <w:marTop w:val="0"/>
      <w:marBottom w:val="0"/>
      <w:divBdr>
        <w:top w:val="none" w:sz="0" w:space="0" w:color="auto"/>
        <w:left w:val="none" w:sz="0" w:space="0" w:color="auto"/>
        <w:bottom w:val="none" w:sz="0" w:space="0" w:color="auto"/>
        <w:right w:val="none" w:sz="0" w:space="0" w:color="auto"/>
      </w:divBdr>
    </w:div>
    <w:div w:id="810170067">
      <w:bodyDiv w:val="1"/>
      <w:marLeft w:val="0"/>
      <w:marRight w:val="0"/>
      <w:marTop w:val="0"/>
      <w:marBottom w:val="0"/>
      <w:divBdr>
        <w:top w:val="none" w:sz="0" w:space="0" w:color="auto"/>
        <w:left w:val="none" w:sz="0" w:space="0" w:color="auto"/>
        <w:bottom w:val="none" w:sz="0" w:space="0" w:color="auto"/>
        <w:right w:val="none" w:sz="0" w:space="0" w:color="auto"/>
      </w:divBdr>
      <w:divsChild>
        <w:div w:id="1844585422">
          <w:marLeft w:val="0"/>
          <w:marRight w:val="0"/>
          <w:marTop w:val="0"/>
          <w:marBottom w:val="0"/>
          <w:divBdr>
            <w:top w:val="none" w:sz="0" w:space="0" w:color="auto"/>
            <w:left w:val="none" w:sz="0" w:space="0" w:color="auto"/>
            <w:bottom w:val="none" w:sz="0" w:space="0" w:color="auto"/>
            <w:right w:val="none" w:sz="0" w:space="0" w:color="auto"/>
          </w:divBdr>
          <w:divsChild>
            <w:div w:id="1861815900">
              <w:marLeft w:val="0"/>
              <w:marRight w:val="0"/>
              <w:marTop w:val="0"/>
              <w:marBottom w:val="0"/>
              <w:divBdr>
                <w:top w:val="none" w:sz="0" w:space="0" w:color="auto"/>
                <w:left w:val="none" w:sz="0" w:space="0" w:color="auto"/>
                <w:bottom w:val="none" w:sz="0" w:space="0" w:color="auto"/>
                <w:right w:val="none" w:sz="0" w:space="0" w:color="auto"/>
              </w:divBdr>
              <w:divsChild>
                <w:div w:id="796602254">
                  <w:marLeft w:val="0"/>
                  <w:marRight w:val="0"/>
                  <w:marTop w:val="0"/>
                  <w:marBottom w:val="0"/>
                  <w:divBdr>
                    <w:top w:val="none" w:sz="0" w:space="0" w:color="auto"/>
                    <w:left w:val="none" w:sz="0" w:space="0" w:color="auto"/>
                    <w:bottom w:val="none" w:sz="0" w:space="0" w:color="auto"/>
                    <w:right w:val="none" w:sz="0" w:space="0" w:color="auto"/>
                  </w:divBdr>
                  <w:divsChild>
                    <w:div w:id="415056725">
                      <w:marLeft w:val="0"/>
                      <w:marRight w:val="0"/>
                      <w:marTop w:val="0"/>
                      <w:marBottom w:val="0"/>
                      <w:divBdr>
                        <w:top w:val="none" w:sz="0" w:space="0" w:color="auto"/>
                        <w:left w:val="none" w:sz="0" w:space="0" w:color="auto"/>
                        <w:bottom w:val="none" w:sz="0" w:space="0" w:color="auto"/>
                        <w:right w:val="none" w:sz="0" w:space="0" w:color="auto"/>
                      </w:divBdr>
                      <w:divsChild>
                        <w:div w:id="952249651">
                          <w:marLeft w:val="0"/>
                          <w:marRight w:val="0"/>
                          <w:marTop w:val="0"/>
                          <w:marBottom w:val="0"/>
                          <w:divBdr>
                            <w:top w:val="none" w:sz="0" w:space="0" w:color="auto"/>
                            <w:left w:val="none" w:sz="0" w:space="0" w:color="auto"/>
                            <w:bottom w:val="none" w:sz="0" w:space="0" w:color="auto"/>
                            <w:right w:val="none" w:sz="0" w:space="0" w:color="auto"/>
                          </w:divBdr>
                          <w:divsChild>
                            <w:div w:id="1891460458">
                              <w:marLeft w:val="0"/>
                              <w:marRight w:val="0"/>
                              <w:marTop w:val="0"/>
                              <w:marBottom w:val="0"/>
                              <w:divBdr>
                                <w:top w:val="none" w:sz="0" w:space="0" w:color="auto"/>
                                <w:left w:val="none" w:sz="0" w:space="0" w:color="auto"/>
                                <w:bottom w:val="none" w:sz="0" w:space="0" w:color="auto"/>
                                <w:right w:val="none" w:sz="0" w:space="0" w:color="auto"/>
                              </w:divBdr>
                              <w:divsChild>
                                <w:div w:id="320423800">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 w:id="1351907143">
                  <w:marLeft w:val="0"/>
                  <w:marRight w:val="0"/>
                  <w:marTop w:val="0"/>
                  <w:marBottom w:val="0"/>
                  <w:divBdr>
                    <w:top w:val="none" w:sz="0" w:space="0" w:color="auto"/>
                    <w:left w:val="none" w:sz="0" w:space="0" w:color="auto"/>
                    <w:bottom w:val="none" w:sz="0" w:space="0" w:color="auto"/>
                    <w:right w:val="none" w:sz="0" w:space="0" w:color="auto"/>
                  </w:divBdr>
                  <w:divsChild>
                    <w:div w:id="43806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0561762">
      <w:bodyDiv w:val="1"/>
      <w:marLeft w:val="0"/>
      <w:marRight w:val="0"/>
      <w:marTop w:val="0"/>
      <w:marBottom w:val="0"/>
      <w:divBdr>
        <w:top w:val="none" w:sz="0" w:space="0" w:color="auto"/>
        <w:left w:val="none" w:sz="0" w:space="0" w:color="auto"/>
        <w:bottom w:val="none" w:sz="0" w:space="0" w:color="auto"/>
        <w:right w:val="none" w:sz="0" w:space="0" w:color="auto"/>
      </w:divBdr>
    </w:div>
    <w:div w:id="812716197">
      <w:bodyDiv w:val="1"/>
      <w:marLeft w:val="0"/>
      <w:marRight w:val="0"/>
      <w:marTop w:val="0"/>
      <w:marBottom w:val="0"/>
      <w:divBdr>
        <w:top w:val="none" w:sz="0" w:space="0" w:color="auto"/>
        <w:left w:val="none" w:sz="0" w:space="0" w:color="auto"/>
        <w:bottom w:val="none" w:sz="0" w:space="0" w:color="auto"/>
        <w:right w:val="none" w:sz="0" w:space="0" w:color="auto"/>
      </w:divBdr>
    </w:div>
    <w:div w:id="813331446">
      <w:bodyDiv w:val="1"/>
      <w:marLeft w:val="0"/>
      <w:marRight w:val="0"/>
      <w:marTop w:val="0"/>
      <w:marBottom w:val="0"/>
      <w:divBdr>
        <w:top w:val="none" w:sz="0" w:space="0" w:color="auto"/>
        <w:left w:val="none" w:sz="0" w:space="0" w:color="auto"/>
        <w:bottom w:val="none" w:sz="0" w:space="0" w:color="auto"/>
        <w:right w:val="none" w:sz="0" w:space="0" w:color="auto"/>
      </w:divBdr>
      <w:divsChild>
        <w:div w:id="1579745862">
          <w:marLeft w:val="0"/>
          <w:marRight w:val="0"/>
          <w:marTop w:val="0"/>
          <w:marBottom w:val="0"/>
          <w:divBdr>
            <w:top w:val="none" w:sz="0" w:space="0" w:color="auto"/>
            <w:left w:val="none" w:sz="0" w:space="0" w:color="auto"/>
            <w:bottom w:val="none" w:sz="0" w:space="0" w:color="auto"/>
            <w:right w:val="none" w:sz="0" w:space="0" w:color="auto"/>
          </w:divBdr>
        </w:div>
      </w:divsChild>
    </w:div>
    <w:div w:id="813567113">
      <w:bodyDiv w:val="1"/>
      <w:marLeft w:val="0"/>
      <w:marRight w:val="0"/>
      <w:marTop w:val="0"/>
      <w:marBottom w:val="0"/>
      <w:divBdr>
        <w:top w:val="none" w:sz="0" w:space="0" w:color="auto"/>
        <w:left w:val="none" w:sz="0" w:space="0" w:color="auto"/>
        <w:bottom w:val="none" w:sz="0" w:space="0" w:color="auto"/>
        <w:right w:val="none" w:sz="0" w:space="0" w:color="auto"/>
      </w:divBdr>
    </w:div>
    <w:div w:id="813571399">
      <w:bodyDiv w:val="1"/>
      <w:marLeft w:val="0"/>
      <w:marRight w:val="0"/>
      <w:marTop w:val="0"/>
      <w:marBottom w:val="0"/>
      <w:divBdr>
        <w:top w:val="none" w:sz="0" w:space="0" w:color="auto"/>
        <w:left w:val="none" w:sz="0" w:space="0" w:color="auto"/>
        <w:bottom w:val="none" w:sz="0" w:space="0" w:color="auto"/>
        <w:right w:val="none" w:sz="0" w:space="0" w:color="auto"/>
      </w:divBdr>
    </w:div>
    <w:div w:id="814103505">
      <w:bodyDiv w:val="1"/>
      <w:marLeft w:val="0"/>
      <w:marRight w:val="0"/>
      <w:marTop w:val="0"/>
      <w:marBottom w:val="0"/>
      <w:divBdr>
        <w:top w:val="none" w:sz="0" w:space="0" w:color="auto"/>
        <w:left w:val="none" w:sz="0" w:space="0" w:color="auto"/>
        <w:bottom w:val="none" w:sz="0" w:space="0" w:color="auto"/>
        <w:right w:val="none" w:sz="0" w:space="0" w:color="auto"/>
      </w:divBdr>
    </w:div>
    <w:div w:id="815562659">
      <w:bodyDiv w:val="1"/>
      <w:marLeft w:val="0"/>
      <w:marRight w:val="0"/>
      <w:marTop w:val="0"/>
      <w:marBottom w:val="0"/>
      <w:divBdr>
        <w:top w:val="none" w:sz="0" w:space="0" w:color="auto"/>
        <w:left w:val="none" w:sz="0" w:space="0" w:color="auto"/>
        <w:bottom w:val="none" w:sz="0" w:space="0" w:color="auto"/>
        <w:right w:val="none" w:sz="0" w:space="0" w:color="auto"/>
      </w:divBdr>
    </w:div>
    <w:div w:id="815798623">
      <w:bodyDiv w:val="1"/>
      <w:marLeft w:val="0"/>
      <w:marRight w:val="0"/>
      <w:marTop w:val="0"/>
      <w:marBottom w:val="0"/>
      <w:divBdr>
        <w:top w:val="none" w:sz="0" w:space="0" w:color="auto"/>
        <w:left w:val="none" w:sz="0" w:space="0" w:color="auto"/>
        <w:bottom w:val="none" w:sz="0" w:space="0" w:color="auto"/>
        <w:right w:val="none" w:sz="0" w:space="0" w:color="auto"/>
      </w:divBdr>
      <w:divsChild>
        <w:div w:id="1744254951">
          <w:marLeft w:val="0"/>
          <w:marRight w:val="0"/>
          <w:marTop w:val="0"/>
          <w:marBottom w:val="0"/>
          <w:divBdr>
            <w:top w:val="none" w:sz="0" w:space="0" w:color="auto"/>
            <w:left w:val="none" w:sz="0" w:space="0" w:color="auto"/>
            <w:bottom w:val="none" w:sz="0" w:space="0" w:color="auto"/>
            <w:right w:val="none" w:sz="0" w:space="0" w:color="auto"/>
          </w:divBdr>
        </w:div>
      </w:divsChild>
    </w:div>
    <w:div w:id="816147283">
      <w:bodyDiv w:val="1"/>
      <w:marLeft w:val="0"/>
      <w:marRight w:val="0"/>
      <w:marTop w:val="0"/>
      <w:marBottom w:val="0"/>
      <w:divBdr>
        <w:top w:val="none" w:sz="0" w:space="0" w:color="auto"/>
        <w:left w:val="none" w:sz="0" w:space="0" w:color="auto"/>
        <w:bottom w:val="none" w:sz="0" w:space="0" w:color="auto"/>
        <w:right w:val="none" w:sz="0" w:space="0" w:color="auto"/>
      </w:divBdr>
    </w:div>
    <w:div w:id="816454749">
      <w:bodyDiv w:val="1"/>
      <w:marLeft w:val="0"/>
      <w:marRight w:val="0"/>
      <w:marTop w:val="0"/>
      <w:marBottom w:val="0"/>
      <w:divBdr>
        <w:top w:val="none" w:sz="0" w:space="0" w:color="auto"/>
        <w:left w:val="none" w:sz="0" w:space="0" w:color="auto"/>
        <w:bottom w:val="none" w:sz="0" w:space="0" w:color="auto"/>
        <w:right w:val="none" w:sz="0" w:space="0" w:color="auto"/>
      </w:divBdr>
    </w:div>
    <w:div w:id="816846360">
      <w:bodyDiv w:val="1"/>
      <w:marLeft w:val="0"/>
      <w:marRight w:val="0"/>
      <w:marTop w:val="0"/>
      <w:marBottom w:val="0"/>
      <w:divBdr>
        <w:top w:val="none" w:sz="0" w:space="0" w:color="auto"/>
        <w:left w:val="none" w:sz="0" w:space="0" w:color="auto"/>
        <w:bottom w:val="none" w:sz="0" w:space="0" w:color="auto"/>
        <w:right w:val="none" w:sz="0" w:space="0" w:color="auto"/>
      </w:divBdr>
      <w:divsChild>
        <w:div w:id="462387811">
          <w:marLeft w:val="0"/>
          <w:marRight w:val="0"/>
          <w:marTop w:val="0"/>
          <w:marBottom w:val="0"/>
          <w:divBdr>
            <w:top w:val="none" w:sz="0" w:space="0" w:color="auto"/>
            <w:left w:val="none" w:sz="0" w:space="0" w:color="auto"/>
            <w:bottom w:val="none" w:sz="0" w:space="0" w:color="auto"/>
            <w:right w:val="none" w:sz="0" w:space="0" w:color="auto"/>
          </w:divBdr>
          <w:divsChild>
            <w:div w:id="1668750642">
              <w:marLeft w:val="0"/>
              <w:marRight w:val="0"/>
              <w:marTop w:val="0"/>
              <w:marBottom w:val="0"/>
              <w:divBdr>
                <w:top w:val="none" w:sz="0" w:space="0" w:color="auto"/>
                <w:left w:val="none" w:sz="0" w:space="0" w:color="auto"/>
                <w:bottom w:val="none" w:sz="0" w:space="0" w:color="auto"/>
                <w:right w:val="none" w:sz="0" w:space="0" w:color="auto"/>
              </w:divBdr>
            </w:div>
          </w:divsChild>
        </w:div>
        <w:div w:id="1449622054">
          <w:marLeft w:val="0"/>
          <w:marRight w:val="0"/>
          <w:marTop w:val="0"/>
          <w:marBottom w:val="0"/>
          <w:divBdr>
            <w:top w:val="none" w:sz="0" w:space="0" w:color="auto"/>
            <w:left w:val="none" w:sz="0" w:space="0" w:color="auto"/>
            <w:bottom w:val="none" w:sz="0" w:space="0" w:color="auto"/>
            <w:right w:val="none" w:sz="0" w:space="0" w:color="auto"/>
          </w:divBdr>
          <w:divsChild>
            <w:div w:id="468212802">
              <w:marLeft w:val="0"/>
              <w:marRight w:val="0"/>
              <w:marTop w:val="0"/>
              <w:marBottom w:val="0"/>
              <w:divBdr>
                <w:top w:val="none" w:sz="0" w:space="0" w:color="auto"/>
                <w:left w:val="none" w:sz="0" w:space="0" w:color="auto"/>
                <w:bottom w:val="none" w:sz="0" w:space="0" w:color="auto"/>
                <w:right w:val="none" w:sz="0" w:space="0" w:color="auto"/>
              </w:divBdr>
              <w:divsChild>
                <w:div w:id="26766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701055">
          <w:marLeft w:val="0"/>
          <w:marRight w:val="0"/>
          <w:marTop w:val="0"/>
          <w:marBottom w:val="0"/>
          <w:divBdr>
            <w:top w:val="none" w:sz="0" w:space="0" w:color="auto"/>
            <w:left w:val="none" w:sz="0" w:space="0" w:color="auto"/>
            <w:bottom w:val="none" w:sz="0" w:space="0" w:color="auto"/>
            <w:right w:val="none" w:sz="0" w:space="0" w:color="auto"/>
          </w:divBdr>
          <w:divsChild>
            <w:div w:id="1482966842">
              <w:marLeft w:val="0"/>
              <w:marRight w:val="0"/>
              <w:marTop w:val="0"/>
              <w:marBottom w:val="0"/>
              <w:divBdr>
                <w:top w:val="none" w:sz="0" w:space="0" w:color="auto"/>
                <w:left w:val="none" w:sz="0" w:space="0" w:color="auto"/>
                <w:bottom w:val="none" w:sz="0" w:space="0" w:color="auto"/>
                <w:right w:val="none" w:sz="0" w:space="0" w:color="auto"/>
              </w:divBdr>
              <w:divsChild>
                <w:div w:id="1571696145">
                  <w:marLeft w:val="0"/>
                  <w:marRight w:val="0"/>
                  <w:marTop w:val="0"/>
                  <w:marBottom w:val="0"/>
                  <w:divBdr>
                    <w:top w:val="none" w:sz="0" w:space="0" w:color="auto"/>
                    <w:left w:val="none" w:sz="0" w:space="0" w:color="auto"/>
                    <w:bottom w:val="none" w:sz="0" w:space="0" w:color="auto"/>
                    <w:right w:val="none" w:sz="0" w:space="0" w:color="auto"/>
                  </w:divBdr>
                  <w:divsChild>
                    <w:div w:id="190069054">
                      <w:marLeft w:val="0"/>
                      <w:marRight w:val="0"/>
                      <w:marTop w:val="0"/>
                      <w:marBottom w:val="0"/>
                      <w:divBdr>
                        <w:top w:val="none" w:sz="0" w:space="0" w:color="auto"/>
                        <w:left w:val="none" w:sz="0" w:space="0" w:color="auto"/>
                        <w:bottom w:val="none" w:sz="0" w:space="0" w:color="auto"/>
                        <w:right w:val="none" w:sz="0" w:space="0" w:color="auto"/>
                      </w:divBdr>
                    </w:div>
                    <w:div w:id="164757721">
                      <w:marLeft w:val="0"/>
                      <w:marRight w:val="0"/>
                      <w:marTop w:val="0"/>
                      <w:marBottom w:val="0"/>
                      <w:divBdr>
                        <w:top w:val="none" w:sz="0" w:space="0" w:color="auto"/>
                        <w:left w:val="none" w:sz="0" w:space="0" w:color="auto"/>
                        <w:bottom w:val="none" w:sz="0" w:space="0" w:color="auto"/>
                        <w:right w:val="none" w:sz="0" w:space="0" w:color="auto"/>
                      </w:divBdr>
                    </w:div>
                    <w:div w:id="428307163">
                      <w:marLeft w:val="0"/>
                      <w:marRight w:val="0"/>
                      <w:marTop w:val="0"/>
                      <w:marBottom w:val="0"/>
                      <w:divBdr>
                        <w:top w:val="none" w:sz="0" w:space="0" w:color="auto"/>
                        <w:left w:val="none" w:sz="0" w:space="0" w:color="auto"/>
                        <w:bottom w:val="none" w:sz="0" w:space="0" w:color="auto"/>
                        <w:right w:val="none" w:sz="0" w:space="0" w:color="auto"/>
                      </w:divBdr>
                    </w:div>
                    <w:div w:id="1747797362">
                      <w:marLeft w:val="0"/>
                      <w:marRight w:val="0"/>
                      <w:marTop w:val="0"/>
                      <w:marBottom w:val="0"/>
                      <w:divBdr>
                        <w:top w:val="none" w:sz="0" w:space="0" w:color="auto"/>
                        <w:left w:val="none" w:sz="0" w:space="0" w:color="auto"/>
                        <w:bottom w:val="none" w:sz="0" w:space="0" w:color="auto"/>
                        <w:right w:val="none" w:sz="0" w:space="0" w:color="auto"/>
                      </w:divBdr>
                    </w:div>
                    <w:div w:id="1261110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647107">
          <w:marLeft w:val="0"/>
          <w:marRight w:val="0"/>
          <w:marTop w:val="0"/>
          <w:marBottom w:val="0"/>
          <w:divBdr>
            <w:top w:val="none" w:sz="0" w:space="0" w:color="auto"/>
            <w:left w:val="none" w:sz="0" w:space="0" w:color="auto"/>
            <w:bottom w:val="none" w:sz="0" w:space="0" w:color="auto"/>
            <w:right w:val="none" w:sz="0" w:space="0" w:color="auto"/>
          </w:divBdr>
          <w:divsChild>
            <w:div w:id="395007565">
              <w:marLeft w:val="0"/>
              <w:marRight w:val="0"/>
              <w:marTop w:val="0"/>
              <w:marBottom w:val="0"/>
              <w:divBdr>
                <w:top w:val="none" w:sz="0" w:space="0" w:color="auto"/>
                <w:left w:val="none" w:sz="0" w:space="0" w:color="auto"/>
                <w:bottom w:val="none" w:sz="0" w:space="0" w:color="auto"/>
                <w:right w:val="none" w:sz="0" w:space="0" w:color="auto"/>
              </w:divBdr>
              <w:divsChild>
                <w:div w:id="2105297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295094">
          <w:marLeft w:val="0"/>
          <w:marRight w:val="0"/>
          <w:marTop w:val="0"/>
          <w:marBottom w:val="0"/>
          <w:divBdr>
            <w:top w:val="none" w:sz="0" w:space="0" w:color="auto"/>
            <w:left w:val="none" w:sz="0" w:space="0" w:color="auto"/>
            <w:bottom w:val="none" w:sz="0" w:space="0" w:color="auto"/>
            <w:right w:val="none" w:sz="0" w:space="0" w:color="auto"/>
          </w:divBdr>
          <w:divsChild>
            <w:div w:id="1236548421">
              <w:marLeft w:val="0"/>
              <w:marRight w:val="0"/>
              <w:marTop w:val="0"/>
              <w:marBottom w:val="0"/>
              <w:divBdr>
                <w:top w:val="none" w:sz="0" w:space="0" w:color="auto"/>
                <w:left w:val="none" w:sz="0" w:space="0" w:color="auto"/>
                <w:bottom w:val="none" w:sz="0" w:space="0" w:color="auto"/>
                <w:right w:val="none" w:sz="0" w:space="0" w:color="auto"/>
              </w:divBdr>
              <w:divsChild>
                <w:div w:id="1006051812">
                  <w:marLeft w:val="0"/>
                  <w:marRight w:val="0"/>
                  <w:marTop w:val="0"/>
                  <w:marBottom w:val="0"/>
                  <w:divBdr>
                    <w:top w:val="none" w:sz="0" w:space="0" w:color="auto"/>
                    <w:left w:val="none" w:sz="0" w:space="0" w:color="auto"/>
                    <w:bottom w:val="none" w:sz="0" w:space="0" w:color="auto"/>
                    <w:right w:val="none" w:sz="0" w:space="0" w:color="auto"/>
                  </w:divBdr>
                  <w:divsChild>
                    <w:div w:id="245113033">
                      <w:marLeft w:val="0"/>
                      <w:marRight w:val="0"/>
                      <w:marTop w:val="0"/>
                      <w:marBottom w:val="0"/>
                      <w:divBdr>
                        <w:top w:val="none" w:sz="0" w:space="0" w:color="auto"/>
                        <w:left w:val="none" w:sz="0" w:space="0" w:color="auto"/>
                        <w:bottom w:val="none" w:sz="0" w:space="0" w:color="auto"/>
                        <w:right w:val="none" w:sz="0" w:space="0" w:color="auto"/>
                      </w:divBdr>
                    </w:div>
                    <w:div w:id="1552810242">
                      <w:marLeft w:val="0"/>
                      <w:marRight w:val="0"/>
                      <w:marTop w:val="0"/>
                      <w:marBottom w:val="0"/>
                      <w:divBdr>
                        <w:top w:val="none" w:sz="0" w:space="0" w:color="auto"/>
                        <w:left w:val="none" w:sz="0" w:space="0" w:color="auto"/>
                        <w:bottom w:val="none" w:sz="0" w:space="0" w:color="auto"/>
                        <w:right w:val="none" w:sz="0" w:space="0" w:color="auto"/>
                      </w:divBdr>
                    </w:div>
                    <w:div w:id="824781591">
                      <w:marLeft w:val="0"/>
                      <w:marRight w:val="0"/>
                      <w:marTop w:val="0"/>
                      <w:marBottom w:val="0"/>
                      <w:divBdr>
                        <w:top w:val="none" w:sz="0" w:space="0" w:color="auto"/>
                        <w:left w:val="none" w:sz="0" w:space="0" w:color="auto"/>
                        <w:bottom w:val="none" w:sz="0" w:space="0" w:color="auto"/>
                        <w:right w:val="none" w:sz="0" w:space="0" w:color="auto"/>
                      </w:divBdr>
                    </w:div>
                    <w:div w:id="635649629">
                      <w:marLeft w:val="0"/>
                      <w:marRight w:val="0"/>
                      <w:marTop w:val="0"/>
                      <w:marBottom w:val="0"/>
                      <w:divBdr>
                        <w:top w:val="none" w:sz="0" w:space="0" w:color="auto"/>
                        <w:left w:val="none" w:sz="0" w:space="0" w:color="auto"/>
                        <w:bottom w:val="none" w:sz="0" w:space="0" w:color="auto"/>
                        <w:right w:val="none" w:sz="0" w:space="0" w:color="auto"/>
                      </w:divBdr>
                    </w:div>
                    <w:div w:id="233468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127379">
          <w:marLeft w:val="0"/>
          <w:marRight w:val="0"/>
          <w:marTop w:val="0"/>
          <w:marBottom w:val="0"/>
          <w:divBdr>
            <w:top w:val="none" w:sz="0" w:space="0" w:color="auto"/>
            <w:left w:val="none" w:sz="0" w:space="0" w:color="auto"/>
            <w:bottom w:val="none" w:sz="0" w:space="0" w:color="auto"/>
            <w:right w:val="none" w:sz="0" w:space="0" w:color="auto"/>
          </w:divBdr>
          <w:divsChild>
            <w:div w:id="365371075">
              <w:marLeft w:val="0"/>
              <w:marRight w:val="0"/>
              <w:marTop w:val="0"/>
              <w:marBottom w:val="0"/>
              <w:divBdr>
                <w:top w:val="none" w:sz="0" w:space="0" w:color="auto"/>
                <w:left w:val="none" w:sz="0" w:space="0" w:color="auto"/>
                <w:bottom w:val="none" w:sz="0" w:space="0" w:color="auto"/>
                <w:right w:val="none" w:sz="0" w:space="0" w:color="auto"/>
              </w:divBdr>
              <w:divsChild>
                <w:div w:id="1738087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035621">
      <w:bodyDiv w:val="1"/>
      <w:marLeft w:val="0"/>
      <w:marRight w:val="0"/>
      <w:marTop w:val="0"/>
      <w:marBottom w:val="0"/>
      <w:divBdr>
        <w:top w:val="none" w:sz="0" w:space="0" w:color="auto"/>
        <w:left w:val="none" w:sz="0" w:space="0" w:color="auto"/>
        <w:bottom w:val="none" w:sz="0" w:space="0" w:color="auto"/>
        <w:right w:val="none" w:sz="0" w:space="0" w:color="auto"/>
      </w:divBdr>
    </w:div>
    <w:div w:id="819811537">
      <w:bodyDiv w:val="1"/>
      <w:marLeft w:val="0"/>
      <w:marRight w:val="0"/>
      <w:marTop w:val="0"/>
      <w:marBottom w:val="0"/>
      <w:divBdr>
        <w:top w:val="none" w:sz="0" w:space="0" w:color="auto"/>
        <w:left w:val="none" w:sz="0" w:space="0" w:color="auto"/>
        <w:bottom w:val="none" w:sz="0" w:space="0" w:color="auto"/>
        <w:right w:val="none" w:sz="0" w:space="0" w:color="auto"/>
      </w:divBdr>
    </w:div>
    <w:div w:id="821503098">
      <w:bodyDiv w:val="1"/>
      <w:marLeft w:val="0"/>
      <w:marRight w:val="0"/>
      <w:marTop w:val="0"/>
      <w:marBottom w:val="0"/>
      <w:divBdr>
        <w:top w:val="none" w:sz="0" w:space="0" w:color="auto"/>
        <w:left w:val="none" w:sz="0" w:space="0" w:color="auto"/>
        <w:bottom w:val="none" w:sz="0" w:space="0" w:color="auto"/>
        <w:right w:val="none" w:sz="0" w:space="0" w:color="auto"/>
      </w:divBdr>
      <w:divsChild>
        <w:div w:id="1700085706">
          <w:marLeft w:val="0"/>
          <w:marRight w:val="0"/>
          <w:marTop w:val="0"/>
          <w:marBottom w:val="0"/>
          <w:divBdr>
            <w:top w:val="none" w:sz="0" w:space="0" w:color="auto"/>
            <w:left w:val="none" w:sz="0" w:space="0" w:color="auto"/>
            <w:bottom w:val="none" w:sz="0" w:space="0" w:color="auto"/>
            <w:right w:val="none" w:sz="0" w:space="0" w:color="auto"/>
          </w:divBdr>
        </w:div>
      </w:divsChild>
    </w:div>
    <w:div w:id="822356846">
      <w:bodyDiv w:val="1"/>
      <w:marLeft w:val="0"/>
      <w:marRight w:val="0"/>
      <w:marTop w:val="0"/>
      <w:marBottom w:val="0"/>
      <w:divBdr>
        <w:top w:val="none" w:sz="0" w:space="0" w:color="auto"/>
        <w:left w:val="none" w:sz="0" w:space="0" w:color="auto"/>
        <w:bottom w:val="none" w:sz="0" w:space="0" w:color="auto"/>
        <w:right w:val="none" w:sz="0" w:space="0" w:color="auto"/>
      </w:divBdr>
    </w:div>
    <w:div w:id="823472232">
      <w:bodyDiv w:val="1"/>
      <w:marLeft w:val="0"/>
      <w:marRight w:val="0"/>
      <w:marTop w:val="0"/>
      <w:marBottom w:val="0"/>
      <w:divBdr>
        <w:top w:val="none" w:sz="0" w:space="0" w:color="auto"/>
        <w:left w:val="none" w:sz="0" w:space="0" w:color="auto"/>
        <w:bottom w:val="none" w:sz="0" w:space="0" w:color="auto"/>
        <w:right w:val="none" w:sz="0" w:space="0" w:color="auto"/>
      </w:divBdr>
    </w:div>
    <w:div w:id="823664913">
      <w:bodyDiv w:val="1"/>
      <w:marLeft w:val="0"/>
      <w:marRight w:val="0"/>
      <w:marTop w:val="0"/>
      <w:marBottom w:val="0"/>
      <w:divBdr>
        <w:top w:val="none" w:sz="0" w:space="0" w:color="auto"/>
        <w:left w:val="none" w:sz="0" w:space="0" w:color="auto"/>
        <w:bottom w:val="none" w:sz="0" w:space="0" w:color="auto"/>
        <w:right w:val="none" w:sz="0" w:space="0" w:color="auto"/>
      </w:divBdr>
      <w:divsChild>
        <w:div w:id="418912239">
          <w:marLeft w:val="0"/>
          <w:marRight w:val="0"/>
          <w:marTop w:val="0"/>
          <w:marBottom w:val="0"/>
          <w:divBdr>
            <w:top w:val="none" w:sz="0" w:space="0" w:color="auto"/>
            <w:left w:val="none" w:sz="0" w:space="0" w:color="auto"/>
            <w:bottom w:val="none" w:sz="0" w:space="0" w:color="auto"/>
            <w:right w:val="none" w:sz="0" w:space="0" w:color="auto"/>
          </w:divBdr>
        </w:div>
      </w:divsChild>
    </w:div>
    <w:div w:id="823819305">
      <w:bodyDiv w:val="1"/>
      <w:marLeft w:val="0"/>
      <w:marRight w:val="0"/>
      <w:marTop w:val="0"/>
      <w:marBottom w:val="0"/>
      <w:divBdr>
        <w:top w:val="none" w:sz="0" w:space="0" w:color="auto"/>
        <w:left w:val="none" w:sz="0" w:space="0" w:color="auto"/>
        <w:bottom w:val="none" w:sz="0" w:space="0" w:color="auto"/>
        <w:right w:val="none" w:sz="0" w:space="0" w:color="auto"/>
      </w:divBdr>
    </w:div>
    <w:div w:id="824473142">
      <w:bodyDiv w:val="1"/>
      <w:marLeft w:val="0"/>
      <w:marRight w:val="0"/>
      <w:marTop w:val="0"/>
      <w:marBottom w:val="0"/>
      <w:divBdr>
        <w:top w:val="none" w:sz="0" w:space="0" w:color="auto"/>
        <w:left w:val="none" w:sz="0" w:space="0" w:color="auto"/>
        <w:bottom w:val="none" w:sz="0" w:space="0" w:color="auto"/>
        <w:right w:val="none" w:sz="0" w:space="0" w:color="auto"/>
      </w:divBdr>
    </w:div>
    <w:div w:id="825130448">
      <w:bodyDiv w:val="1"/>
      <w:marLeft w:val="0"/>
      <w:marRight w:val="0"/>
      <w:marTop w:val="0"/>
      <w:marBottom w:val="0"/>
      <w:divBdr>
        <w:top w:val="none" w:sz="0" w:space="0" w:color="auto"/>
        <w:left w:val="none" w:sz="0" w:space="0" w:color="auto"/>
        <w:bottom w:val="none" w:sz="0" w:space="0" w:color="auto"/>
        <w:right w:val="none" w:sz="0" w:space="0" w:color="auto"/>
      </w:divBdr>
      <w:divsChild>
        <w:div w:id="1572813622">
          <w:marLeft w:val="0"/>
          <w:marRight w:val="0"/>
          <w:marTop w:val="0"/>
          <w:marBottom w:val="0"/>
          <w:divBdr>
            <w:top w:val="none" w:sz="0" w:space="0" w:color="auto"/>
            <w:left w:val="none" w:sz="0" w:space="0" w:color="auto"/>
            <w:bottom w:val="none" w:sz="0" w:space="0" w:color="auto"/>
            <w:right w:val="none" w:sz="0" w:space="0" w:color="auto"/>
          </w:divBdr>
        </w:div>
      </w:divsChild>
    </w:div>
    <w:div w:id="827669978">
      <w:bodyDiv w:val="1"/>
      <w:marLeft w:val="0"/>
      <w:marRight w:val="0"/>
      <w:marTop w:val="0"/>
      <w:marBottom w:val="0"/>
      <w:divBdr>
        <w:top w:val="none" w:sz="0" w:space="0" w:color="auto"/>
        <w:left w:val="none" w:sz="0" w:space="0" w:color="auto"/>
        <w:bottom w:val="none" w:sz="0" w:space="0" w:color="auto"/>
        <w:right w:val="none" w:sz="0" w:space="0" w:color="auto"/>
      </w:divBdr>
    </w:div>
    <w:div w:id="827744105">
      <w:bodyDiv w:val="1"/>
      <w:marLeft w:val="0"/>
      <w:marRight w:val="0"/>
      <w:marTop w:val="0"/>
      <w:marBottom w:val="0"/>
      <w:divBdr>
        <w:top w:val="none" w:sz="0" w:space="0" w:color="auto"/>
        <w:left w:val="none" w:sz="0" w:space="0" w:color="auto"/>
        <w:bottom w:val="none" w:sz="0" w:space="0" w:color="auto"/>
        <w:right w:val="none" w:sz="0" w:space="0" w:color="auto"/>
      </w:divBdr>
    </w:div>
    <w:div w:id="828516665">
      <w:bodyDiv w:val="1"/>
      <w:marLeft w:val="0"/>
      <w:marRight w:val="0"/>
      <w:marTop w:val="0"/>
      <w:marBottom w:val="0"/>
      <w:divBdr>
        <w:top w:val="none" w:sz="0" w:space="0" w:color="auto"/>
        <w:left w:val="none" w:sz="0" w:space="0" w:color="auto"/>
        <w:bottom w:val="none" w:sz="0" w:space="0" w:color="auto"/>
        <w:right w:val="none" w:sz="0" w:space="0" w:color="auto"/>
      </w:divBdr>
    </w:div>
    <w:div w:id="829440987">
      <w:bodyDiv w:val="1"/>
      <w:marLeft w:val="0"/>
      <w:marRight w:val="0"/>
      <w:marTop w:val="0"/>
      <w:marBottom w:val="0"/>
      <w:divBdr>
        <w:top w:val="none" w:sz="0" w:space="0" w:color="auto"/>
        <w:left w:val="none" w:sz="0" w:space="0" w:color="auto"/>
        <w:bottom w:val="none" w:sz="0" w:space="0" w:color="auto"/>
        <w:right w:val="none" w:sz="0" w:space="0" w:color="auto"/>
      </w:divBdr>
    </w:div>
    <w:div w:id="829565308">
      <w:bodyDiv w:val="1"/>
      <w:marLeft w:val="0"/>
      <w:marRight w:val="0"/>
      <w:marTop w:val="0"/>
      <w:marBottom w:val="0"/>
      <w:divBdr>
        <w:top w:val="none" w:sz="0" w:space="0" w:color="auto"/>
        <w:left w:val="none" w:sz="0" w:space="0" w:color="auto"/>
        <w:bottom w:val="none" w:sz="0" w:space="0" w:color="auto"/>
        <w:right w:val="none" w:sz="0" w:space="0" w:color="auto"/>
      </w:divBdr>
    </w:div>
    <w:div w:id="829712166">
      <w:bodyDiv w:val="1"/>
      <w:marLeft w:val="0"/>
      <w:marRight w:val="0"/>
      <w:marTop w:val="0"/>
      <w:marBottom w:val="0"/>
      <w:divBdr>
        <w:top w:val="none" w:sz="0" w:space="0" w:color="auto"/>
        <w:left w:val="none" w:sz="0" w:space="0" w:color="auto"/>
        <w:bottom w:val="none" w:sz="0" w:space="0" w:color="auto"/>
        <w:right w:val="none" w:sz="0" w:space="0" w:color="auto"/>
      </w:divBdr>
    </w:div>
    <w:div w:id="832065533">
      <w:bodyDiv w:val="1"/>
      <w:marLeft w:val="0"/>
      <w:marRight w:val="0"/>
      <w:marTop w:val="0"/>
      <w:marBottom w:val="0"/>
      <w:divBdr>
        <w:top w:val="none" w:sz="0" w:space="0" w:color="auto"/>
        <w:left w:val="none" w:sz="0" w:space="0" w:color="auto"/>
        <w:bottom w:val="none" w:sz="0" w:space="0" w:color="auto"/>
        <w:right w:val="none" w:sz="0" w:space="0" w:color="auto"/>
      </w:divBdr>
    </w:div>
    <w:div w:id="833377989">
      <w:bodyDiv w:val="1"/>
      <w:marLeft w:val="0"/>
      <w:marRight w:val="0"/>
      <w:marTop w:val="0"/>
      <w:marBottom w:val="0"/>
      <w:divBdr>
        <w:top w:val="none" w:sz="0" w:space="0" w:color="auto"/>
        <w:left w:val="none" w:sz="0" w:space="0" w:color="auto"/>
        <w:bottom w:val="none" w:sz="0" w:space="0" w:color="auto"/>
        <w:right w:val="none" w:sz="0" w:space="0" w:color="auto"/>
      </w:divBdr>
      <w:divsChild>
        <w:div w:id="316886429">
          <w:marLeft w:val="0"/>
          <w:marRight w:val="0"/>
          <w:marTop w:val="0"/>
          <w:marBottom w:val="0"/>
          <w:divBdr>
            <w:top w:val="none" w:sz="0" w:space="0" w:color="auto"/>
            <w:left w:val="none" w:sz="0" w:space="0" w:color="auto"/>
            <w:bottom w:val="none" w:sz="0" w:space="0" w:color="auto"/>
            <w:right w:val="none" w:sz="0" w:space="0" w:color="auto"/>
          </w:divBdr>
        </w:div>
      </w:divsChild>
    </w:div>
    <w:div w:id="833566027">
      <w:bodyDiv w:val="1"/>
      <w:marLeft w:val="0"/>
      <w:marRight w:val="0"/>
      <w:marTop w:val="0"/>
      <w:marBottom w:val="0"/>
      <w:divBdr>
        <w:top w:val="none" w:sz="0" w:space="0" w:color="auto"/>
        <w:left w:val="none" w:sz="0" w:space="0" w:color="auto"/>
        <w:bottom w:val="none" w:sz="0" w:space="0" w:color="auto"/>
        <w:right w:val="none" w:sz="0" w:space="0" w:color="auto"/>
      </w:divBdr>
    </w:div>
    <w:div w:id="834028874">
      <w:bodyDiv w:val="1"/>
      <w:marLeft w:val="0"/>
      <w:marRight w:val="0"/>
      <w:marTop w:val="0"/>
      <w:marBottom w:val="0"/>
      <w:divBdr>
        <w:top w:val="none" w:sz="0" w:space="0" w:color="auto"/>
        <w:left w:val="none" w:sz="0" w:space="0" w:color="auto"/>
        <w:bottom w:val="none" w:sz="0" w:space="0" w:color="auto"/>
        <w:right w:val="none" w:sz="0" w:space="0" w:color="auto"/>
      </w:divBdr>
    </w:div>
    <w:div w:id="834228363">
      <w:bodyDiv w:val="1"/>
      <w:marLeft w:val="0"/>
      <w:marRight w:val="0"/>
      <w:marTop w:val="0"/>
      <w:marBottom w:val="0"/>
      <w:divBdr>
        <w:top w:val="none" w:sz="0" w:space="0" w:color="auto"/>
        <w:left w:val="none" w:sz="0" w:space="0" w:color="auto"/>
        <w:bottom w:val="none" w:sz="0" w:space="0" w:color="auto"/>
        <w:right w:val="none" w:sz="0" w:space="0" w:color="auto"/>
      </w:divBdr>
    </w:div>
    <w:div w:id="838616359">
      <w:bodyDiv w:val="1"/>
      <w:marLeft w:val="0"/>
      <w:marRight w:val="0"/>
      <w:marTop w:val="0"/>
      <w:marBottom w:val="0"/>
      <w:divBdr>
        <w:top w:val="none" w:sz="0" w:space="0" w:color="auto"/>
        <w:left w:val="none" w:sz="0" w:space="0" w:color="auto"/>
        <w:bottom w:val="none" w:sz="0" w:space="0" w:color="auto"/>
        <w:right w:val="none" w:sz="0" w:space="0" w:color="auto"/>
      </w:divBdr>
    </w:div>
    <w:div w:id="840126570">
      <w:bodyDiv w:val="1"/>
      <w:marLeft w:val="0"/>
      <w:marRight w:val="0"/>
      <w:marTop w:val="0"/>
      <w:marBottom w:val="0"/>
      <w:divBdr>
        <w:top w:val="none" w:sz="0" w:space="0" w:color="auto"/>
        <w:left w:val="none" w:sz="0" w:space="0" w:color="auto"/>
        <w:bottom w:val="none" w:sz="0" w:space="0" w:color="auto"/>
        <w:right w:val="none" w:sz="0" w:space="0" w:color="auto"/>
      </w:divBdr>
    </w:div>
    <w:div w:id="840318422">
      <w:bodyDiv w:val="1"/>
      <w:marLeft w:val="0"/>
      <w:marRight w:val="0"/>
      <w:marTop w:val="0"/>
      <w:marBottom w:val="0"/>
      <w:divBdr>
        <w:top w:val="none" w:sz="0" w:space="0" w:color="auto"/>
        <w:left w:val="none" w:sz="0" w:space="0" w:color="auto"/>
        <w:bottom w:val="none" w:sz="0" w:space="0" w:color="auto"/>
        <w:right w:val="none" w:sz="0" w:space="0" w:color="auto"/>
      </w:divBdr>
    </w:div>
    <w:div w:id="842823233">
      <w:bodyDiv w:val="1"/>
      <w:marLeft w:val="0"/>
      <w:marRight w:val="0"/>
      <w:marTop w:val="0"/>
      <w:marBottom w:val="0"/>
      <w:divBdr>
        <w:top w:val="none" w:sz="0" w:space="0" w:color="auto"/>
        <w:left w:val="none" w:sz="0" w:space="0" w:color="auto"/>
        <w:bottom w:val="none" w:sz="0" w:space="0" w:color="auto"/>
        <w:right w:val="none" w:sz="0" w:space="0" w:color="auto"/>
      </w:divBdr>
    </w:div>
    <w:div w:id="847015204">
      <w:bodyDiv w:val="1"/>
      <w:marLeft w:val="0"/>
      <w:marRight w:val="0"/>
      <w:marTop w:val="0"/>
      <w:marBottom w:val="0"/>
      <w:divBdr>
        <w:top w:val="none" w:sz="0" w:space="0" w:color="auto"/>
        <w:left w:val="none" w:sz="0" w:space="0" w:color="auto"/>
        <w:bottom w:val="none" w:sz="0" w:space="0" w:color="auto"/>
        <w:right w:val="none" w:sz="0" w:space="0" w:color="auto"/>
      </w:divBdr>
    </w:div>
    <w:div w:id="847603175">
      <w:bodyDiv w:val="1"/>
      <w:marLeft w:val="0"/>
      <w:marRight w:val="0"/>
      <w:marTop w:val="0"/>
      <w:marBottom w:val="0"/>
      <w:divBdr>
        <w:top w:val="none" w:sz="0" w:space="0" w:color="auto"/>
        <w:left w:val="none" w:sz="0" w:space="0" w:color="auto"/>
        <w:bottom w:val="none" w:sz="0" w:space="0" w:color="auto"/>
        <w:right w:val="none" w:sz="0" w:space="0" w:color="auto"/>
      </w:divBdr>
    </w:div>
    <w:div w:id="847869660">
      <w:bodyDiv w:val="1"/>
      <w:marLeft w:val="0"/>
      <w:marRight w:val="0"/>
      <w:marTop w:val="0"/>
      <w:marBottom w:val="0"/>
      <w:divBdr>
        <w:top w:val="none" w:sz="0" w:space="0" w:color="auto"/>
        <w:left w:val="none" w:sz="0" w:space="0" w:color="auto"/>
        <w:bottom w:val="none" w:sz="0" w:space="0" w:color="auto"/>
        <w:right w:val="none" w:sz="0" w:space="0" w:color="auto"/>
      </w:divBdr>
    </w:div>
    <w:div w:id="848063952">
      <w:bodyDiv w:val="1"/>
      <w:marLeft w:val="0"/>
      <w:marRight w:val="0"/>
      <w:marTop w:val="0"/>
      <w:marBottom w:val="0"/>
      <w:divBdr>
        <w:top w:val="none" w:sz="0" w:space="0" w:color="auto"/>
        <w:left w:val="none" w:sz="0" w:space="0" w:color="auto"/>
        <w:bottom w:val="none" w:sz="0" w:space="0" w:color="auto"/>
        <w:right w:val="none" w:sz="0" w:space="0" w:color="auto"/>
      </w:divBdr>
    </w:div>
    <w:div w:id="848132698">
      <w:bodyDiv w:val="1"/>
      <w:marLeft w:val="0"/>
      <w:marRight w:val="0"/>
      <w:marTop w:val="0"/>
      <w:marBottom w:val="0"/>
      <w:divBdr>
        <w:top w:val="none" w:sz="0" w:space="0" w:color="auto"/>
        <w:left w:val="none" w:sz="0" w:space="0" w:color="auto"/>
        <w:bottom w:val="none" w:sz="0" w:space="0" w:color="auto"/>
        <w:right w:val="none" w:sz="0" w:space="0" w:color="auto"/>
      </w:divBdr>
    </w:div>
    <w:div w:id="848444629">
      <w:bodyDiv w:val="1"/>
      <w:marLeft w:val="0"/>
      <w:marRight w:val="0"/>
      <w:marTop w:val="0"/>
      <w:marBottom w:val="0"/>
      <w:divBdr>
        <w:top w:val="none" w:sz="0" w:space="0" w:color="auto"/>
        <w:left w:val="none" w:sz="0" w:space="0" w:color="auto"/>
        <w:bottom w:val="none" w:sz="0" w:space="0" w:color="auto"/>
        <w:right w:val="none" w:sz="0" w:space="0" w:color="auto"/>
      </w:divBdr>
      <w:divsChild>
        <w:div w:id="1010792428">
          <w:marLeft w:val="0"/>
          <w:marRight w:val="0"/>
          <w:marTop w:val="0"/>
          <w:marBottom w:val="0"/>
          <w:divBdr>
            <w:top w:val="none" w:sz="0" w:space="0" w:color="auto"/>
            <w:left w:val="none" w:sz="0" w:space="0" w:color="auto"/>
            <w:bottom w:val="none" w:sz="0" w:space="0" w:color="auto"/>
            <w:right w:val="none" w:sz="0" w:space="0" w:color="auto"/>
          </w:divBdr>
          <w:divsChild>
            <w:div w:id="50706532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849223166">
      <w:bodyDiv w:val="1"/>
      <w:marLeft w:val="0"/>
      <w:marRight w:val="0"/>
      <w:marTop w:val="0"/>
      <w:marBottom w:val="0"/>
      <w:divBdr>
        <w:top w:val="none" w:sz="0" w:space="0" w:color="auto"/>
        <w:left w:val="none" w:sz="0" w:space="0" w:color="auto"/>
        <w:bottom w:val="none" w:sz="0" w:space="0" w:color="auto"/>
        <w:right w:val="none" w:sz="0" w:space="0" w:color="auto"/>
      </w:divBdr>
      <w:divsChild>
        <w:div w:id="127431005">
          <w:marLeft w:val="0"/>
          <w:marRight w:val="0"/>
          <w:marTop w:val="0"/>
          <w:marBottom w:val="0"/>
          <w:divBdr>
            <w:top w:val="none" w:sz="0" w:space="0" w:color="auto"/>
            <w:left w:val="none" w:sz="0" w:space="0" w:color="auto"/>
            <w:bottom w:val="none" w:sz="0" w:space="0" w:color="auto"/>
            <w:right w:val="none" w:sz="0" w:space="0" w:color="auto"/>
          </w:divBdr>
        </w:div>
        <w:div w:id="129322697">
          <w:marLeft w:val="0"/>
          <w:marRight w:val="0"/>
          <w:marTop w:val="0"/>
          <w:marBottom w:val="0"/>
          <w:divBdr>
            <w:top w:val="none" w:sz="0" w:space="0" w:color="auto"/>
            <w:left w:val="none" w:sz="0" w:space="0" w:color="auto"/>
            <w:bottom w:val="none" w:sz="0" w:space="0" w:color="auto"/>
            <w:right w:val="none" w:sz="0" w:space="0" w:color="auto"/>
          </w:divBdr>
        </w:div>
        <w:div w:id="135995213">
          <w:marLeft w:val="0"/>
          <w:marRight w:val="0"/>
          <w:marTop w:val="0"/>
          <w:marBottom w:val="0"/>
          <w:divBdr>
            <w:top w:val="none" w:sz="0" w:space="0" w:color="auto"/>
            <w:left w:val="none" w:sz="0" w:space="0" w:color="auto"/>
            <w:bottom w:val="none" w:sz="0" w:space="0" w:color="auto"/>
            <w:right w:val="none" w:sz="0" w:space="0" w:color="auto"/>
          </w:divBdr>
        </w:div>
        <w:div w:id="287127181">
          <w:marLeft w:val="0"/>
          <w:marRight w:val="0"/>
          <w:marTop w:val="0"/>
          <w:marBottom w:val="0"/>
          <w:divBdr>
            <w:top w:val="none" w:sz="0" w:space="0" w:color="auto"/>
            <w:left w:val="none" w:sz="0" w:space="0" w:color="auto"/>
            <w:bottom w:val="none" w:sz="0" w:space="0" w:color="auto"/>
            <w:right w:val="none" w:sz="0" w:space="0" w:color="auto"/>
          </w:divBdr>
        </w:div>
        <w:div w:id="354236657">
          <w:marLeft w:val="0"/>
          <w:marRight w:val="0"/>
          <w:marTop w:val="0"/>
          <w:marBottom w:val="0"/>
          <w:divBdr>
            <w:top w:val="none" w:sz="0" w:space="0" w:color="auto"/>
            <w:left w:val="none" w:sz="0" w:space="0" w:color="auto"/>
            <w:bottom w:val="none" w:sz="0" w:space="0" w:color="auto"/>
            <w:right w:val="none" w:sz="0" w:space="0" w:color="auto"/>
          </w:divBdr>
        </w:div>
        <w:div w:id="452789328">
          <w:marLeft w:val="0"/>
          <w:marRight w:val="0"/>
          <w:marTop w:val="0"/>
          <w:marBottom w:val="0"/>
          <w:divBdr>
            <w:top w:val="none" w:sz="0" w:space="0" w:color="auto"/>
            <w:left w:val="none" w:sz="0" w:space="0" w:color="auto"/>
            <w:bottom w:val="none" w:sz="0" w:space="0" w:color="auto"/>
            <w:right w:val="none" w:sz="0" w:space="0" w:color="auto"/>
          </w:divBdr>
        </w:div>
        <w:div w:id="632947104">
          <w:marLeft w:val="0"/>
          <w:marRight w:val="0"/>
          <w:marTop w:val="0"/>
          <w:marBottom w:val="0"/>
          <w:divBdr>
            <w:top w:val="none" w:sz="0" w:space="0" w:color="auto"/>
            <w:left w:val="none" w:sz="0" w:space="0" w:color="auto"/>
            <w:bottom w:val="none" w:sz="0" w:space="0" w:color="auto"/>
            <w:right w:val="none" w:sz="0" w:space="0" w:color="auto"/>
          </w:divBdr>
        </w:div>
        <w:div w:id="712269746">
          <w:marLeft w:val="0"/>
          <w:marRight w:val="0"/>
          <w:marTop w:val="0"/>
          <w:marBottom w:val="0"/>
          <w:divBdr>
            <w:top w:val="none" w:sz="0" w:space="0" w:color="auto"/>
            <w:left w:val="none" w:sz="0" w:space="0" w:color="auto"/>
            <w:bottom w:val="none" w:sz="0" w:space="0" w:color="auto"/>
            <w:right w:val="none" w:sz="0" w:space="0" w:color="auto"/>
          </w:divBdr>
        </w:div>
        <w:div w:id="770978183">
          <w:marLeft w:val="0"/>
          <w:marRight w:val="0"/>
          <w:marTop w:val="0"/>
          <w:marBottom w:val="0"/>
          <w:divBdr>
            <w:top w:val="none" w:sz="0" w:space="0" w:color="auto"/>
            <w:left w:val="none" w:sz="0" w:space="0" w:color="auto"/>
            <w:bottom w:val="none" w:sz="0" w:space="0" w:color="auto"/>
            <w:right w:val="none" w:sz="0" w:space="0" w:color="auto"/>
          </w:divBdr>
        </w:div>
        <w:div w:id="856582149">
          <w:marLeft w:val="0"/>
          <w:marRight w:val="0"/>
          <w:marTop w:val="0"/>
          <w:marBottom w:val="0"/>
          <w:divBdr>
            <w:top w:val="none" w:sz="0" w:space="0" w:color="auto"/>
            <w:left w:val="none" w:sz="0" w:space="0" w:color="auto"/>
            <w:bottom w:val="none" w:sz="0" w:space="0" w:color="auto"/>
            <w:right w:val="none" w:sz="0" w:space="0" w:color="auto"/>
          </w:divBdr>
        </w:div>
        <w:div w:id="940258245">
          <w:marLeft w:val="0"/>
          <w:marRight w:val="0"/>
          <w:marTop w:val="0"/>
          <w:marBottom w:val="0"/>
          <w:divBdr>
            <w:top w:val="none" w:sz="0" w:space="0" w:color="auto"/>
            <w:left w:val="none" w:sz="0" w:space="0" w:color="auto"/>
            <w:bottom w:val="none" w:sz="0" w:space="0" w:color="auto"/>
            <w:right w:val="none" w:sz="0" w:space="0" w:color="auto"/>
          </w:divBdr>
        </w:div>
        <w:div w:id="976495402">
          <w:marLeft w:val="0"/>
          <w:marRight w:val="0"/>
          <w:marTop w:val="0"/>
          <w:marBottom w:val="0"/>
          <w:divBdr>
            <w:top w:val="none" w:sz="0" w:space="0" w:color="auto"/>
            <w:left w:val="none" w:sz="0" w:space="0" w:color="auto"/>
            <w:bottom w:val="none" w:sz="0" w:space="0" w:color="auto"/>
            <w:right w:val="none" w:sz="0" w:space="0" w:color="auto"/>
          </w:divBdr>
        </w:div>
        <w:div w:id="982739541">
          <w:marLeft w:val="0"/>
          <w:marRight w:val="0"/>
          <w:marTop w:val="0"/>
          <w:marBottom w:val="0"/>
          <w:divBdr>
            <w:top w:val="none" w:sz="0" w:space="0" w:color="auto"/>
            <w:left w:val="none" w:sz="0" w:space="0" w:color="auto"/>
            <w:bottom w:val="none" w:sz="0" w:space="0" w:color="auto"/>
            <w:right w:val="none" w:sz="0" w:space="0" w:color="auto"/>
          </w:divBdr>
        </w:div>
        <w:div w:id="1140076452">
          <w:marLeft w:val="0"/>
          <w:marRight w:val="0"/>
          <w:marTop w:val="0"/>
          <w:marBottom w:val="0"/>
          <w:divBdr>
            <w:top w:val="none" w:sz="0" w:space="0" w:color="auto"/>
            <w:left w:val="none" w:sz="0" w:space="0" w:color="auto"/>
            <w:bottom w:val="none" w:sz="0" w:space="0" w:color="auto"/>
            <w:right w:val="none" w:sz="0" w:space="0" w:color="auto"/>
          </w:divBdr>
          <w:divsChild>
            <w:div w:id="930237410">
              <w:marLeft w:val="0"/>
              <w:marRight w:val="0"/>
              <w:marTop w:val="0"/>
              <w:marBottom w:val="0"/>
              <w:divBdr>
                <w:top w:val="none" w:sz="0" w:space="0" w:color="auto"/>
                <w:left w:val="none" w:sz="0" w:space="0" w:color="auto"/>
                <w:bottom w:val="none" w:sz="0" w:space="0" w:color="auto"/>
                <w:right w:val="none" w:sz="0" w:space="0" w:color="auto"/>
              </w:divBdr>
              <w:divsChild>
                <w:div w:id="1728457469">
                  <w:marLeft w:val="0"/>
                  <w:marRight w:val="0"/>
                  <w:marTop w:val="0"/>
                  <w:marBottom w:val="0"/>
                  <w:divBdr>
                    <w:top w:val="none" w:sz="0" w:space="0" w:color="auto"/>
                    <w:left w:val="none" w:sz="0" w:space="0" w:color="auto"/>
                    <w:bottom w:val="none" w:sz="0" w:space="0" w:color="auto"/>
                    <w:right w:val="none" w:sz="0" w:space="0" w:color="auto"/>
                  </w:divBdr>
                  <w:divsChild>
                    <w:div w:id="525943145">
                      <w:marLeft w:val="0"/>
                      <w:marRight w:val="0"/>
                      <w:marTop w:val="0"/>
                      <w:marBottom w:val="0"/>
                      <w:divBdr>
                        <w:top w:val="none" w:sz="0" w:space="0" w:color="auto"/>
                        <w:left w:val="none" w:sz="0" w:space="0" w:color="auto"/>
                        <w:bottom w:val="none" w:sz="0" w:space="0" w:color="auto"/>
                        <w:right w:val="none" w:sz="0" w:space="0" w:color="auto"/>
                      </w:divBdr>
                      <w:divsChild>
                        <w:div w:id="369300502">
                          <w:marLeft w:val="0"/>
                          <w:marRight w:val="0"/>
                          <w:marTop w:val="0"/>
                          <w:marBottom w:val="0"/>
                          <w:divBdr>
                            <w:top w:val="none" w:sz="0" w:space="0" w:color="auto"/>
                            <w:left w:val="none" w:sz="0" w:space="0" w:color="auto"/>
                            <w:bottom w:val="none" w:sz="0" w:space="0" w:color="auto"/>
                            <w:right w:val="none" w:sz="0" w:space="0" w:color="auto"/>
                          </w:divBdr>
                          <w:divsChild>
                            <w:div w:id="199899618">
                              <w:marLeft w:val="0"/>
                              <w:marRight w:val="0"/>
                              <w:marTop w:val="120"/>
                              <w:marBottom w:val="0"/>
                              <w:divBdr>
                                <w:top w:val="none" w:sz="0" w:space="0" w:color="auto"/>
                                <w:left w:val="none" w:sz="0" w:space="0" w:color="auto"/>
                                <w:bottom w:val="none" w:sz="0" w:space="0" w:color="auto"/>
                                <w:right w:val="none" w:sz="0" w:space="0" w:color="auto"/>
                              </w:divBdr>
                              <w:divsChild>
                                <w:div w:id="657614754">
                                  <w:marLeft w:val="0"/>
                                  <w:marRight w:val="0"/>
                                  <w:marTop w:val="45"/>
                                  <w:marBottom w:val="0"/>
                                  <w:divBdr>
                                    <w:top w:val="none" w:sz="0" w:space="0" w:color="auto"/>
                                    <w:left w:val="none" w:sz="0" w:space="0" w:color="auto"/>
                                    <w:bottom w:val="none" w:sz="0" w:space="0" w:color="auto"/>
                                    <w:right w:val="none" w:sz="0" w:space="0" w:color="auto"/>
                                  </w:divBdr>
                                </w:div>
                                <w:div w:id="1517577480">
                                  <w:marLeft w:val="0"/>
                                  <w:marRight w:val="0"/>
                                  <w:marTop w:val="45"/>
                                  <w:marBottom w:val="0"/>
                                  <w:divBdr>
                                    <w:top w:val="none" w:sz="0" w:space="0" w:color="auto"/>
                                    <w:left w:val="none" w:sz="0" w:space="0" w:color="auto"/>
                                    <w:bottom w:val="none" w:sz="0" w:space="0" w:color="auto"/>
                                    <w:right w:val="none" w:sz="0" w:space="0" w:color="auto"/>
                                  </w:divBdr>
                                </w:div>
                              </w:divsChild>
                            </w:div>
                            <w:div w:id="549994283">
                              <w:marLeft w:val="0"/>
                              <w:marRight w:val="0"/>
                              <w:marTop w:val="30"/>
                              <w:marBottom w:val="0"/>
                              <w:divBdr>
                                <w:top w:val="none" w:sz="0" w:space="0" w:color="auto"/>
                                <w:left w:val="none" w:sz="0" w:space="0" w:color="auto"/>
                                <w:bottom w:val="none" w:sz="0" w:space="0" w:color="auto"/>
                                <w:right w:val="none" w:sz="0" w:space="0" w:color="auto"/>
                              </w:divBdr>
                            </w:div>
                            <w:div w:id="899437748">
                              <w:marLeft w:val="0"/>
                              <w:marRight w:val="0"/>
                              <w:marTop w:val="120"/>
                              <w:marBottom w:val="0"/>
                              <w:divBdr>
                                <w:top w:val="none" w:sz="0" w:space="0" w:color="auto"/>
                                <w:left w:val="none" w:sz="0" w:space="0" w:color="auto"/>
                                <w:bottom w:val="none" w:sz="0" w:space="0" w:color="auto"/>
                                <w:right w:val="none" w:sz="0" w:space="0" w:color="auto"/>
                              </w:divBdr>
                            </w:div>
                            <w:div w:id="1277132039">
                              <w:marLeft w:val="0"/>
                              <w:marRight w:val="150"/>
                              <w:marTop w:val="0"/>
                              <w:marBottom w:val="0"/>
                              <w:divBdr>
                                <w:top w:val="none" w:sz="0" w:space="0" w:color="auto"/>
                                <w:left w:val="none" w:sz="0" w:space="0" w:color="auto"/>
                                <w:bottom w:val="none" w:sz="0" w:space="0" w:color="auto"/>
                                <w:right w:val="none" w:sz="0" w:space="0" w:color="auto"/>
                              </w:divBdr>
                            </w:div>
                            <w:div w:id="208132083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6305127">
          <w:marLeft w:val="0"/>
          <w:marRight w:val="0"/>
          <w:marTop w:val="0"/>
          <w:marBottom w:val="0"/>
          <w:divBdr>
            <w:top w:val="none" w:sz="0" w:space="0" w:color="auto"/>
            <w:left w:val="none" w:sz="0" w:space="0" w:color="auto"/>
            <w:bottom w:val="none" w:sz="0" w:space="0" w:color="auto"/>
            <w:right w:val="none" w:sz="0" w:space="0" w:color="auto"/>
          </w:divBdr>
        </w:div>
        <w:div w:id="1521090901">
          <w:marLeft w:val="0"/>
          <w:marRight w:val="0"/>
          <w:marTop w:val="0"/>
          <w:marBottom w:val="0"/>
          <w:divBdr>
            <w:top w:val="none" w:sz="0" w:space="0" w:color="auto"/>
            <w:left w:val="none" w:sz="0" w:space="0" w:color="auto"/>
            <w:bottom w:val="none" w:sz="0" w:space="0" w:color="auto"/>
            <w:right w:val="none" w:sz="0" w:space="0" w:color="auto"/>
          </w:divBdr>
        </w:div>
        <w:div w:id="1580362787">
          <w:marLeft w:val="0"/>
          <w:marRight w:val="0"/>
          <w:marTop w:val="0"/>
          <w:marBottom w:val="0"/>
          <w:divBdr>
            <w:top w:val="none" w:sz="0" w:space="0" w:color="auto"/>
            <w:left w:val="none" w:sz="0" w:space="0" w:color="auto"/>
            <w:bottom w:val="none" w:sz="0" w:space="0" w:color="auto"/>
            <w:right w:val="none" w:sz="0" w:space="0" w:color="auto"/>
          </w:divBdr>
        </w:div>
        <w:div w:id="1714039387">
          <w:marLeft w:val="0"/>
          <w:marRight w:val="0"/>
          <w:marTop w:val="0"/>
          <w:marBottom w:val="0"/>
          <w:divBdr>
            <w:top w:val="none" w:sz="0" w:space="0" w:color="auto"/>
            <w:left w:val="none" w:sz="0" w:space="0" w:color="auto"/>
            <w:bottom w:val="none" w:sz="0" w:space="0" w:color="auto"/>
            <w:right w:val="none" w:sz="0" w:space="0" w:color="auto"/>
          </w:divBdr>
        </w:div>
        <w:div w:id="1874342618">
          <w:marLeft w:val="0"/>
          <w:marRight w:val="0"/>
          <w:marTop w:val="0"/>
          <w:marBottom w:val="0"/>
          <w:divBdr>
            <w:top w:val="none" w:sz="0" w:space="0" w:color="auto"/>
            <w:left w:val="none" w:sz="0" w:space="0" w:color="auto"/>
            <w:bottom w:val="none" w:sz="0" w:space="0" w:color="auto"/>
            <w:right w:val="none" w:sz="0" w:space="0" w:color="auto"/>
          </w:divBdr>
        </w:div>
        <w:div w:id="1887373607">
          <w:marLeft w:val="0"/>
          <w:marRight w:val="0"/>
          <w:marTop w:val="0"/>
          <w:marBottom w:val="0"/>
          <w:divBdr>
            <w:top w:val="none" w:sz="0" w:space="0" w:color="auto"/>
            <w:left w:val="none" w:sz="0" w:space="0" w:color="auto"/>
            <w:bottom w:val="none" w:sz="0" w:space="0" w:color="auto"/>
            <w:right w:val="none" w:sz="0" w:space="0" w:color="auto"/>
          </w:divBdr>
        </w:div>
        <w:div w:id="2083134288">
          <w:marLeft w:val="0"/>
          <w:marRight w:val="0"/>
          <w:marTop w:val="0"/>
          <w:marBottom w:val="0"/>
          <w:divBdr>
            <w:top w:val="none" w:sz="0" w:space="0" w:color="auto"/>
            <w:left w:val="none" w:sz="0" w:space="0" w:color="auto"/>
            <w:bottom w:val="none" w:sz="0" w:space="0" w:color="auto"/>
            <w:right w:val="none" w:sz="0" w:space="0" w:color="auto"/>
          </w:divBdr>
        </w:div>
        <w:div w:id="2142112569">
          <w:marLeft w:val="0"/>
          <w:marRight w:val="0"/>
          <w:marTop w:val="0"/>
          <w:marBottom w:val="0"/>
          <w:divBdr>
            <w:top w:val="none" w:sz="0" w:space="0" w:color="auto"/>
            <w:left w:val="none" w:sz="0" w:space="0" w:color="auto"/>
            <w:bottom w:val="none" w:sz="0" w:space="0" w:color="auto"/>
            <w:right w:val="none" w:sz="0" w:space="0" w:color="auto"/>
          </w:divBdr>
        </w:div>
      </w:divsChild>
    </w:div>
    <w:div w:id="849568222">
      <w:bodyDiv w:val="1"/>
      <w:marLeft w:val="0"/>
      <w:marRight w:val="0"/>
      <w:marTop w:val="0"/>
      <w:marBottom w:val="0"/>
      <w:divBdr>
        <w:top w:val="none" w:sz="0" w:space="0" w:color="auto"/>
        <w:left w:val="none" w:sz="0" w:space="0" w:color="auto"/>
        <w:bottom w:val="none" w:sz="0" w:space="0" w:color="auto"/>
        <w:right w:val="none" w:sz="0" w:space="0" w:color="auto"/>
      </w:divBdr>
      <w:divsChild>
        <w:div w:id="340471496">
          <w:marLeft w:val="0"/>
          <w:marRight w:val="0"/>
          <w:marTop w:val="0"/>
          <w:marBottom w:val="0"/>
          <w:divBdr>
            <w:top w:val="none" w:sz="0" w:space="0" w:color="auto"/>
            <w:left w:val="none" w:sz="0" w:space="0" w:color="auto"/>
            <w:bottom w:val="none" w:sz="0" w:space="0" w:color="auto"/>
            <w:right w:val="none" w:sz="0" w:space="0" w:color="auto"/>
          </w:divBdr>
        </w:div>
      </w:divsChild>
    </w:div>
    <w:div w:id="849873321">
      <w:bodyDiv w:val="1"/>
      <w:marLeft w:val="0"/>
      <w:marRight w:val="0"/>
      <w:marTop w:val="0"/>
      <w:marBottom w:val="0"/>
      <w:divBdr>
        <w:top w:val="none" w:sz="0" w:space="0" w:color="auto"/>
        <w:left w:val="none" w:sz="0" w:space="0" w:color="auto"/>
        <w:bottom w:val="none" w:sz="0" w:space="0" w:color="auto"/>
        <w:right w:val="none" w:sz="0" w:space="0" w:color="auto"/>
      </w:divBdr>
    </w:div>
    <w:div w:id="850294456">
      <w:bodyDiv w:val="1"/>
      <w:marLeft w:val="0"/>
      <w:marRight w:val="0"/>
      <w:marTop w:val="0"/>
      <w:marBottom w:val="0"/>
      <w:divBdr>
        <w:top w:val="none" w:sz="0" w:space="0" w:color="auto"/>
        <w:left w:val="none" w:sz="0" w:space="0" w:color="auto"/>
        <w:bottom w:val="none" w:sz="0" w:space="0" w:color="auto"/>
        <w:right w:val="none" w:sz="0" w:space="0" w:color="auto"/>
      </w:divBdr>
    </w:div>
    <w:div w:id="850798782">
      <w:bodyDiv w:val="1"/>
      <w:marLeft w:val="0"/>
      <w:marRight w:val="0"/>
      <w:marTop w:val="0"/>
      <w:marBottom w:val="0"/>
      <w:divBdr>
        <w:top w:val="none" w:sz="0" w:space="0" w:color="auto"/>
        <w:left w:val="none" w:sz="0" w:space="0" w:color="auto"/>
        <w:bottom w:val="none" w:sz="0" w:space="0" w:color="auto"/>
        <w:right w:val="none" w:sz="0" w:space="0" w:color="auto"/>
      </w:divBdr>
    </w:div>
    <w:div w:id="851142750">
      <w:bodyDiv w:val="1"/>
      <w:marLeft w:val="0"/>
      <w:marRight w:val="0"/>
      <w:marTop w:val="0"/>
      <w:marBottom w:val="0"/>
      <w:divBdr>
        <w:top w:val="none" w:sz="0" w:space="0" w:color="auto"/>
        <w:left w:val="none" w:sz="0" w:space="0" w:color="auto"/>
        <w:bottom w:val="none" w:sz="0" w:space="0" w:color="auto"/>
        <w:right w:val="none" w:sz="0" w:space="0" w:color="auto"/>
      </w:divBdr>
    </w:div>
    <w:div w:id="852230635">
      <w:bodyDiv w:val="1"/>
      <w:marLeft w:val="0"/>
      <w:marRight w:val="0"/>
      <w:marTop w:val="0"/>
      <w:marBottom w:val="0"/>
      <w:divBdr>
        <w:top w:val="none" w:sz="0" w:space="0" w:color="auto"/>
        <w:left w:val="none" w:sz="0" w:space="0" w:color="auto"/>
        <w:bottom w:val="none" w:sz="0" w:space="0" w:color="auto"/>
        <w:right w:val="none" w:sz="0" w:space="0" w:color="auto"/>
      </w:divBdr>
    </w:div>
    <w:div w:id="853038966">
      <w:bodyDiv w:val="1"/>
      <w:marLeft w:val="0"/>
      <w:marRight w:val="0"/>
      <w:marTop w:val="0"/>
      <w:marBottom w:val="0"/>
      <w:divBdr>
        <w:top w:val="none" w:sz="0" w:space="0" w:color="auto"/>
        <w:left w:val="none" w:sz="0" w:space="0" w:color="auto"/>
        <w:bottom w:val="none" w:sz="0" w:space="0" w:color="auto"/>
        <w:right w:val="none" w:sz="0" w:space="0" w:color="auto"/>
      </w:divBdr>
      <w:divsChild>
        <w:div w:id="556936527">
          <w:marLeft w:val="0"/>
          <w:marRight w:val="0"/>
          <w:marTop w:val="0"/>
          <w:marBottom w:val="0"/>
          <w:divBdr>
            <w:top w:val="none" w:sz="0" w:space="0" w:color="auto"/>
            <w:left w:val="none" w:sz="0" w:space="0" w:color="auto"/>
            <w:bottom w:val="none" w:sz="0" w:space="0" w:color="auto"/>
            <w:right w:val="none" w:sz="0" w:space="0" w:color="auto"/>
          </w:divBdr>
        </w:div>
      </w:divsChild>
    </w:div>
    <w:div w:id="853493215">
      <w:bodyDiv w:val="1"/>
      <w:marLeft w:val="0"/>
      <w:marRight w:val="0"/>
      <w:marTop w:val="0"/>
      <w:marBottom w:val="0"/>
      <w:divBdr>
        <w:top w:val="none" w:sz="0" w:space="0" w:color="auto"/>
        <w:left w:val="none" w:sz="0" w:space="0" w:color="auto"/>
        <w:bottom w:val="none" w:sz="0" w:space="0" w:color="auto"/>
        <w:right w:val="none" w:sz="0" w:space="0" w:color="auto"/>
      </w:divBdr>
      <w:divsChild>
        <w:div w:id="644043249">
          <w:marLeft w:val="0"/>
          <w:marRight w:val="0"/>
          <w:marTop w:val="0"/>
          <w:marBottom w:val="0"/>
          <w:divBdr>
            <w:top w:val="none" w:sz="0" w:space="0" w:color="auto"/>
            <w:left w:val="none" w:sz="0" w:space="0" w:color="auto"/>
            <w:bottom w:val="none" w:sz="0" w:space="0" w:color="auto"/>
            <w:right w:val="none" w:sz="0" w:space="0" w:color="auto"/>
          </w:divBdr>
        </w:div>
      </w:divsChild>
    </w:div>
    <w:div w:id="854728689">
      <w:bodyDiv w:val="1"/>
      <w:marLeft w:val="0"/>
      <w:marRight w:val="0"/>
      <w:marTop w:val="0"/>
      <w:marBottom w:val="0"/>
      <w:divBdr>
        <w:top w:val="none" w:sz="0" w:space="0" w:color="auto"/>
        <w:left w:val="none" w:sz="0" w:space="0" w:color="auto"/>
        <w:bottom w:val="none" w:sz="0" w:space="0" w:color="auto"/>
        <w:right w:val="none" w:sz="0" w:space="0" w:color="auto"/>
      </w:divBdr>
    </w:div>
    <w:div w:id="855271966">
      <w:bodyDiv w:val="1"/>
      <w:marLeft w:val="0"/>
      <w:marRight w:val="0"/>
      <w:marTop w:val="0"/>
      <w:marBottom w:val="0"/>
      <w:divBdr>
        <w:top w:val="none" w:sz="0" w:space="0" w:color="auto"/>
        <w:left w:val="none" w:sz="0" w:space="0" w:color="auto"/>
        <w:bottom w:val="none" w:sz="0" w:space="0" w:color="auto"/>
        <w:right w:val="none" w:sz="0" w:space="0" w:color="auto"/>
      </w:divBdr>
    </w:div>
    <w:div w:id="856507355">
      <w:bodyDiv w:val="1"/>
      <w:marLeft w:val="0"/>
      <w:marRight w:val="0"/>
      <w:marTop w:val="0"/>
      <w:marBottom w:val="0"/>
      <w:divBdr>
        <w:top w:val="none" w:sz="0" w:space="0" w:color="auto"/>
        <w:left w:val="none" w:sz="0" w:space="0" w:color="auto"/>
        <w:bottom w:val="none" w:sz="0" w:space="0" w:color="auto"/>
        <w:right w:val="none" w:sz="0" w:space="0" w:color="auto"/>
      </w:divBdr>
      <w:divsChild>
        <w:div w:id="1211380614">
          <w:marLeft w:val="0"/>
          <w:marRight w:val="205"/>
          <w:marTop w:val="0"/>
          <w:marBottom w:val="0"/>
          <w:divBdr>
            <w:top w:val="none" w:sz="0" w:space="0" w:color="auto"/>
            <w:left w:val="none" w:sz="0" w:space="0" w:color="auto"/>
            <w:bottom w:val="none" w:sz="0" w:space="0" w:color="auto"/>
            <w:right w:val="none" w:sz="0" w:space="0" w:color="auto"/>
          </w:divBdr>
          <w:divsChild>
            <w:div w:id="171777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967497">
      <w:bodyDiv w:val="1"/>
      <w:marLeft w:val="0"/>
      <w:marRight w:val="0"/>
      <w:marTop w:val="0"/>
      <w:marBottom w:val="0"/>
      <w:divBdr>
        <w:top w:val="none" w:sz="0" w:space="0" w:color="auto"/>
        <w:left w:val="none" w:sz="0" w:space="0" w:color="auto"/>
        <w:bottom w:val="none" w:sz="0" w:space="0" w:color="auto"/>
        <w:right w:val="none" w:sz="0" w:space="0" w:color="auto"/>
      </w:divBdr>
      <w:divsChild>
        <w:div w:id="16271723">
          <w:marLeft w:val="0"/>
          <w:marRight w:val="0"/>
          <w:marTop w:val="0"/>
          <w:marBottom w:val="0"/>
          <w:divBdr>
            <w:top w:val="none" w:sz="0" w:space="0" w:color="auto"/>
            <w:left w:val="none" w:sz="0" w:space="0" w:color="auto"/>
            <w:bottom w:val="none" w:sz="0" w:space="0" w:color="auto"/>
            <w:right w:val="none" w:sz="0" w:space="0" w:color="auto"/>
          </w:divBdr>
          <w:divsChild>
            <w:div w:id="1819878312">
              <w:marLeft w:val="0"/>
              <w:marRight w:val="0"/>
              <w:marTop w:val="0"/>
              <w:marBottom w:val="0"/>
              <w:divBdr>
                <w:top w:val="none" w:sz="0" w:space="0" w:color="auto"/>
                <w:left w:val="none" w:sz="0" w:space="0" w:color="auto"/>
                <w:bottom w:val="none" w:sz="0" w:space="0" w:color="auto"/>
                <w:right w:val="none" w:sz="0" w:space="0" w:color="auto"/>
              </w:divBdr>
              <w:divsChild>
                <w:div w:id="58290844">
                  <w:marLeft w:val="0"/>
                  <w:marRight w:val="0"/>
                  <w:marTop w:val="0"/>
                  <w:marBottom w:val="0"/>
                  <w:divBdr>
                    <w:top w:val="none" w:sz="0" w:space="0" w:color="auto"/>
                    <w:left w:val="none" w:sz="0" w:space="0" w:color="auto"/>
                    <w:bottom w:val="none" w:sz="0" w:space="0" w:color="auto"/>
                    <w:right w:val="none" w:sz="0" w:space="0" w:color="auto"/>
                  </w:divBdr>
                  <w:divsChild>
                    <w:div w:id="714817534">
                      <w:marLeft w:val="0"/>
                      <w:marRight w:val="0"/>
                      <w:marTop w:val="0"/>
                      <w:marBottom w:val="0"/>
                      <w:divBdr>
                        <w:top w:val="none" w:sz="0" w:space="0" w:color="auto"/>
                        <w:left w:val="none" w:sz="0" w:space="0" w:color="auto"/>
                        <w:bottom w:val="none" w:sz="0" w:space="0" w:color="auto"/>
                        <w:right w:val="none" w:sz="0" w:space="0" w:color="auto"/>
                      </w:divBdr>
                      <w:divsChild>
                        <w:div w:id="387923470">
                          <w:marLeft w:val="0"/>
                          <w:marRight w:val="0"/>
                          <w:marTop w:val="0"/>
                          <w:marBottom w:val="0"/>
                          <w:divBdr>
                            <w:top w:val="none" w:sz="0" w:space="0" w:color="auto"/>
                            <w:left w:val="none" w:sz="0" w:space="0" w:color="auto"/>
                            <w:bottom w:val="none" w:sz="0" w:space="0" w:color="auto"/>
                            <w:right w:val="none" w:sz="0" w:space="0" w:color="auto"/>
                          </w:divBdr>
                          <w:divsChild>
                            <w:div w:id="1687322407">
                              <w:marLeft w:val="0"/>
                              <w:marRight w:val="0"/>
                              <w:marTop w:val="0"/>
                              <w:marBottom w:val="0"/>
                              <w:divBdr>
                                <w:top w:val="none" w:sz="0" w:space="0" w:color="auto"/>
                                <w:left w:val="none" w:sz="0" w:space="0" w:color="auto"/>
                                <w:bottom w:val="none" w:sz="0" w:space="0" w:color="auto"/>
                                <w:right w:val="none" w:sz="0" w:space="0" w:color="auto"/>
                              </w:divBdr>
                              <w:divsChild>
                                <w:div w:id="1250774097">
                                  <w:marLeft w:val="0"/>
                                  <w:marRight w:val="0"/>
                                  <w:marTop w:val="0"/>
                                  <w:marBottom w:val="0"/>
                                  <w:divBdr>
                                    <w:top w:val="none" w:sz="0" w:space="0" w:color="auto"/>
                                    <w:left w:val="none" w:sz="0" w:space="0" w:color="auto"/>
                                    <w:bottom w:val="none" w:sz="0" w:space="0" w:color="auto"/>
                                    <w:right w:val="none" w:sz="0" w:space="0" w:color="auto"/>
                                  </w:divBdr>
                                  <w:divsChild>
                                    <w:div w:id="150944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635167">
                          <w:marLeft w:val="0"/>
                          <w:marRight w:val="0"/>
                          <w:marTop w:val="0"/>
                          <w:marBottom w:val="0"/>
                          <w:divBdr>
                            <w:top w:val="none" w:sz="0" w:space="0" w:color="auto"/>
                            <w:left w:val="none" w:sz="0" w:space="0" w:color="auto"/>
                            <w:bottom w:val="none" w:sz="0" w:space="0" w:color="auto"/>
                            <w:right w:val="none" w:sz="0" w:space="0" w:color="auto"/>
                          </w:divBdr>
                          <w:divsChild>
                            <w:div w:id="1448810634">
                              <w:marLeft w:val="0"/>
                              <w:marRight w:val="0"/>
                              <w:marTop w:val="0"/>
                              <w:marBottom w:val="0"/>
                              <w:divBdr>
                                <w:top w:val="none" w:sz="0" w:space="0" w:color="auto"/>
                                <w:left w:val="none" w:sz="0" w:space="0" w:color="auto"/>
                                <w:bottom w:val="none" w:sz="0" w:space="0" w:color="auto"/>
                                <w:right w:val="none" w:sz="0" w:space="0" w:color="auto"/>
                              </w:divBdr>
                              <w:divsChild>
                                <w:div w:id="1515146971">
                                  <w:marLeft w:val="0"/>
                                  <w:marRight w:val="0"/>
                                  <w:marTop w:val="150"/>
                                  <w:marBottom w:val="75"/>
                                  <w:divBdr>
                                    <w:top w:val="none" w:sz="0" w:space="0" w:color="auto"/>
                                    <w:left w:val="none" w:sz="0" w:space="0" w:color="auto"/>
                                    <w:bottom w:val="none" w:sz="0" w:space="0" w:color="auto"/>
                                    <w:right w:val="none" w:sz="0" w:space="0" w:color="auto"/>
                                  </w:divBdr>
                                  <w:divsChild>
                                    <w:div w:id="1390961880">
                                      <w:marLeft w:val="0"/>
                                      <w:marRight w:val="0"/>
                                      <w:marTop w:val="0"/>
                                      <w:marBottom w:val="0"/>
                                      <w:divBdr>
                                        <w:top w:val="none" w:sz="0" w:space="0" w:color="auto"/>
                                        <w:left w:val="none" w:sz="0" w:space="0" w:color="auto"/>
                                        <w:bottom w:val="none" w:sz="0" w:space="0" w:color="auto"/>
                                        <w:right w:val="none" w:sz="0" w:space="0" w:color="auto"/>
                                      </w:divBdr>
                                      <w:divsChild>
                                        <w:div w:id="924070147">
                                          <w:marLeft w:val="120"/>
                                          <w:marRight w:val="0"/>
                                          <w:marTop w:val="0"/>
                                          <w:marBottom w:val="0"/>
                                          <w:divBdr>
                                            <w:top w:val="none" w:sz="0" w:space="0" w:color="auto"/>
                                            <w:left w:val="none" w:sz="0" w:space="0" w:color="auto"/>
                                            <w:bottom w:val="none" w:sz="0" w:space="0" w:color="auto"/>
                                            <w:right w:val="none" w:sz="0" w:space="0" w:color="auto"/>
                                          </w:divBdr>
                                          <w:divsChild>
                                            <w:div w:id="1978602068">
                                              <w:marLeft w:val="0"/>
                                              <w:marRight w:val="0"/>
                                              <w:marTop w:val="0"/>
                                              <w:marBottom w:val="0"/>
                                              <w:divBdr>
                                                <w:top w:val="none" w:sz="0" w:space="0" w:color="auto"/>
                                                <w:left w:val="none" w:sz="0" w:space="0" w:color="auto"/>
                                                <w:bottom w:val="none" w:sz="0" w:space="0" w:color="auto"/>
                                                <w:right w:val="none" w:sz="0" w:space="0" w:color="auto"/>
                                              </w:divBdr>
                                              <w:divsChild>
                                                <w:div w:id="239171632">
                                                  <w:marLeft w:val="0"/>
                                                  <w:marRight w:val="0"/>
                                                  <w:marTop w:val="0"/>
                                                  <w:marBottom w:val="0"/>
                                                  <w:divBdr>
                                                    <w:top w:val="none" w:sz="0" w:space="0" w:color="auto"/>
                                                    <w:left w:val="none" w:sz="0" w:space="0" w:color="auto"/>
                                                    <w:bottom w:val="none" w:sz="0" w:space="0" w:color="auto"/>
                                                    <w:right w:val="none" w:sz="0" w:space="0" w:color="auto"/>
                                                  </w:divBdr>
                                                  <w:divsChild>
                                                    <w:div w:id="2036927125">
                                                      <w:marLeft w:val="0"/>
                                                      <w:marRight w:val="0"/>
                                                      <w:marTop w:val="0"/>
                                                      <w:marBottom w:val="0"/>
                                                      <w:divBdr>
                                                        <w:top w:val="none" w:sz="0" w:space="0" w:color="auto"/>
                                                        <w:left w:val="none" w:sz="0" w:space="0" w:color="auto"/>
                                                        <w:bottom w:val="none" w:sz="0" w:space="0" w:color="auto"/>
                                                        <w:right w:val="none" w:sz="0" w:space="0" w:color="auto"/>
                                                      </w:divBdr>
                                                      <w:divsChild>
                                                        <w:div w:id="99734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150535">
                                                  <w:marLeft w:val="0"/>
                                                  <w:marRight w:val="0"/>
                                                  <w:marTop w:val="0"/>
                                                  <w:marBottom w:val="0"/>
                                                  <w:divBdr>
                                                    <w:top w:val="none" w:sz="0" w:space="0" w:color="auto"/>
                                                    <w:left w:val="none" w:sz="0" w:space="0" w:color="auto"/>
                                                    <w:bottom w:val="none" w:sz="0" w:space="0" w:color="auto"/>
                                                    <w:right w:val="none" w:sz="0" w:space="0" w:color="auto"/>
                                                  </w:divBdr>
                                                  <w:divsChild>
                                                    <w:div w:id="1137141042">
                                                      <w:marLeft w:val="0"/>
                                                      <w:marRight w:val="0"/>
                                                      <w:marTop w:val="0"/>
                                                      <w:marBottom w:val="30"/>
                                                      <w:divBdr>
                                                        <w:top w:val="none" w:sz="0" w:space="0" w:color="auto"/>
                                                        <w:left w:val="none" w:sz="0" w:space="0" w:color="auto"/>
                                                        <w:bottom w:val="none" w:sz="0" w:space="0" w:color="auto"/>
                                                        <w:right w:val="none" w:sz="0" w:space="0" w:color="auto"/>
                                                      </w:divBdr>
                                                    </w:div>
                                                    <w:div w:id="1248347753">
                                                      <w:marLeft w:val="0"/>
                                                      <w:marRight w:val="0"/>
                                                      <w:marTop w:val="0"/>
                                                      <w:marBottom w:val="0"/>
                                                      <w:divBdr>
                                                        <w:top w:val="none" w:sz="0" w:space="0" w:color="auto"/>
                                                        <w:left w:val="none" w:sz="0" w:space="0" w:color="auto"/>
                                                        <w:bottom w:val="none" w:sz="0" w:space="0" w:color="auto"/>
                                                        <w:right w:val="none" w:sz="0" w:space="0" w:color="auto"/>
                                                      </w:divBdr>
                                                      <w:divsChild>
                                                        <w:div w:id="164006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941480">
                                          <w:marLeft w:val="0"/>
                                          <w:marRight w:val="0"/>
                                          <w:marTop w:val="0"/>
                                          <w:marBottom w:val="0"/>
                                          <w:divBdr>
                                            <w:top w:val="none" w:sz="0" w:space="0" w:color="auto"/>
                                            <w:left w:val="none" w:sz="0" w:space="0" w:color="auto"/>
                                            <w:bottom w:val="none" w:sz="0" w:space="0" w:color="auto"/>
                                            <w:right w:val="none" w:sz="0" w:space="0" w:color="auto"/>
                                          </w:divBdr>
                                          <w:divsChild>
                                            <w:div w:id="27413619">
                                              <w:marLeft w:val="0"/>
                                              <w:marRight w:val="0"/>
                                              <w:marTop w:val="0"/>
                                              <w:marBottom w:val="0"/>
                                              <w:divBdr>
                                                <w:top w:val="none" w:sz="0" w:space="0" w:color="auto"/>
                                                <w:left w:val="none" w:sz="0" w:space="0" w:color="auto"/>
                                                <w:bottom w:val="none" w:sz="0" w:space="0" w:color="auto"/>
                                                <w:right w:val="none" w:sz="0" w:space="0" w:color="auto"/>
                                              </w:divBdr>
                                              <w:divsChild>
                                                <w:div w:id="172328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7996775">
          <w:marLeft w:val="0"/>
          <w:marRight w:val="360"/>
          <w:marTop w:val="0"/>
          <w:marBottom w:val="0"/>
          <w:divBdr>
            <w:top w:val="none" w:sz="0" w:space="0" w:color="auto"/>
            <w:left w:val="none" w:sz="0" w:space="0" w:color="auto"/>
            <w:bottom w:val="none" w:sz="0" w:space="0" w:color="auto"/>
            <w:right w:val="none" w:sz="0" w:space="0" w:color="auto"/>
          </w:divBdr>
          <w:divsChild>
            <w:div w:id="454063828">
              <w:marLeft w:val="0"/>
              <w:marRight w:val="0"/>
              <w:marTop w:val="0"/>
              <w:marBottom w:val="0"/>
              <w:divBdr>
                <w:top w:val="none" w:sz="0" w:space="0" w:color="auto"/>
                <w:left w:val="none" w:sz="0" w:space="0" w:color="auto"/>
                <w:bottom w:val="none" w:sz="0" w:space="0" w:color="auto"/>
                <w:right w:val="none" w:sz="0" w:space="0" w:color="auto"/>
              </w:divBdr>
              <w:divsChild>
                <w:div w:id="131120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155803">
      <w:bodyDiv w:val="1"/>
      <w:marLeft w:val="0"/>
      <w:marRight w:val="0"/>
      <w:marTop w:val="0"/>
      <w:marBottom w:val="0"/>
      <w:divBdr>
        <w:top w:val="none" w:sz="0" w:space="0" w:color="auto"/>
        <w:left w:val="none" w:sz="0" w:space="0" w:color="auto"/>
        <w:bottom w:val="none" w:sz="0" w:space="0" w:color="auto"/>
        <w:right w:val="none" w:sz="0" w:space="0" w:color="auto"/>
      </w:divBdr>
    </w:div>
    <w:div w:id="858619790">
      <w:bodyDiv w:val="1"/>
      <w:marLeft w:val="0"/>
      <w:marRight w:val="0"/>
      <w:marTop w:val="0"/>
      <w:marBottom w:val="0"/>
      <w:divBdr>
        <w:top w:val="none" w:sz="0" w:space="0" w:color="auto"/>
        <w:left w:val="none" w:sz="0" w:space="0" w:color="auto"/>
        <w:bottom w:val="none" w:sz="0" w:space="0" w:color="auto"/>
        <w:right w:val="none" w:sz="0" w:space="0" w:color="auto"/>
      </w:divBdr>
    </w:div>
    <w:div w:id="860050063">
      <w:bodyDiv w:val="1"/>
      <w:marLeft w:val="0"/>
      <w:marRight w:val="0"/>
      <w:marTop w:val="0"/>
      <w:marBottom w:val="0"/>
      <w:divBdr>
        <w:top w:val="none" w:sz="0" w:space="0" w:color="auto"/>
        <w:left w:val="none" w:sz="0" w:space="0" w:color="auto"/>
        <w:bottom w:val="none" w:sz="0" w:space="0" w:color="auto"/>
        <w:right w:val="none" w:sz="0" w:space="0" w:color="auto"/>
      </w:divBdr>
    </w:div>
    <w:div w:id="860432273">
      <w:bodyDiv w:val="1"/>
      <w:marLeft w:val="0"/>
      <w:marRight w:val="0"/>
      <w:marTop w:val="0"/>
      <w:marBottom w:val="0"/>
      <w:divBdr>
        <w:top w:val="none" w:sz="0" w:space="0" w:color="auto"/>
        <w:left w:val="none" w:sz="0" w:space="0" w:color="auto"/>
        <w:bottom w:val="none" w:sz="0" w:space="0" w:color="auto"/>
        <w:right w:val="none" w:sz="0" w:space="0" w:color="auto"/>
      </w:divBdr>
    </w:div>
    <w:div w:id="860506811">
      <w:bodyDiv w:val="1"/>
      <w:marLeft w:val="0"/>
      <w:marRight w:val="0"/>
      <w:marTop w:val="0"/>
      <w:marBottom w:val="0"/>
      <w:divBdr>
        <w:top w:val="none" w:sz="0" w:space="0" w:color="auto"/>
        <w:left w:val="none" w:sz="0" w:space="0" w:color="auto"/>
        <w:bottom w:val="none" w:sz="0" w:space="0" w:color="auto"/>
        <w:right w:val="none" w:sz="0" w:space="0" w:color="auto"/>
      </w:divBdr>
    </w:div>
    <w:div w:id="860895889">
      <w:bodyDiv w:val="1"/>
      <w:marLeft w:val="0"/>
      <w:marRight w:val="0"/>
      <w:marTop w:val="0"/>
      <w:marBottom w:val="0"/>
      <w:divBdr>
        <w:top w:val="none" w:sz="0" w:space="0" w:color="auto"/>
        <w:left w:val="none" w:sz="0" w:space="0" w:color="auto"/>
        <w:bottom w:val="none" w:sz="0" w:space="0" w:color="auto"/>
        <w:right w:val="none" w:sz="0" w:space="0" w:color="auto"/>
      </w:divBdr>
    </w:div>
    <w:div w:id="861892703">
      <w:bodyDiv w:val="1"/>
      <w:marLeft w:val="0"/>
      <w:marRight w:val="0"/>
      <w:marTop w:val="0"/>
      <w:marBottom w:val="0"/>
      <w:divBdr>
        <w:top w:val="none" w:sz="0" w:space="0" w:color="auto"/>
        <w:left w:val="none" w:sz="0" w:space="0" w:color="auto"/>
        <w:bottom w:val="none" w:sz="0" w:space="0" w:color="auto"/>
        <w:right w:val="none" w:sz="0" w:space="0" w:color="auto"/>
      </w:divBdr>
    </w:div>
    <w:div w:id="862860576">
      <w:bodyDiv w:val="1"/>
      <w:marLeft w:val="0"/>
      <w:marRight w:val="0"/>
      <w:marTop w:val="0"/>
      <w:marBottom w:val="0"/>
      <w:divBdr>
        <w:top w:val="none" w:sz="0" w:space="0" w:color="auto"/>
        <w:left w:val="none" w:sz="0" w:space="0" w:color="auto"/>
        <w:bottom w:val="none" w:sz="0" w:space="0" w:color="auto"/>
        <w:right w:val="none" w:sz="0" w:space="0" w:color="auto"/>
      </w:divBdr>
    </w:div>
    <w:div w:id="863329834">
      <w:bodyDiv w:val="1"/>
      <w:marLeft w:val="0"/>
      <w:marRight w:val="0"/>
      <w:marTop w:val="0"/>
      <w:marBottom w:val="0"/>
      <w:divBdr>
        <w:top w:val="none" w:sz="0" w:space="0" w:color="auto"/>
        <w:left w:val="none" w:sz="0" w:space="0" w:color="auto"/>
        <w:bottom w:val="none" w:sz="0" w:space="0" w:color="auto"/>
        <w:right w:val="none" w:sz="0" w:space="0" w:color="auto"/>
      </w:divBdr>
    </w:div>
    <w:div w:id="863636726">
      <w:bodyDiv w:val="1"/>
      <w:marLeft w:val="0"/>
      <w:marRight w:val="0"/>
      <w:marTop w:val="0"/>
      <w:marBottom w:val="0"/>
      <w:divBdr>
        <w:top w:val="none" w:sz="0" w:space="0" w:color="auto"/>
        <w:left w:val="none" w:sz="0" w:space="0" w:color="auto"/>
        <w:bottom w:val="none" w:sz="0" w:space="0" w:color="auto"/>
        <w:right w:val="none" w:sz="0" w:space="0" w:color="auto"/>
      </w:divBdr>
    </w:div>
    <w:div w:id="864103376">
      <w:bodyDiv w:val="1"/>
      <w:marLeft w:val="0"/>
      <w:marRight w:val="0"/>
      <w:marTop w:val="0"/>
      <w:marBottom w:val="0"/>
      <w:divBdr>
        <w:top w:val="none" w:sz="0" w:space="0" w:color="auto"/>
        <w:left w:val="none" w:sz="0" w:space="0" w:color="auto"/>
        <w:bottom w:val="none" w:sz="0" w:space="0" w:color="auto"/>
        <w:right w:val="none" w:sz="0" w:space="0" w:color="auto"/>
      </w:divBdr>
    </w:div>
    <w:div w:id="865094485">
      <w:bodyDiv w:val="1"/>
      <w:marLeft w:val="0"/>
      <w:marRight w:val="0"/>
      <w:marTop w:val="0"/>
      <w:marBottom w:val="0"/>
      <w:divBdr>
        <w:top w:val="none" w:sz="0" w:space="0" w:color="auto"/>
        <w:left w:val="none" w:sz="0" w:space="0" w:color="auto"/>
        <w:bottom w:val="none" w:sz="0" w:space="0" w:color="auto"/>
        <w:right w:val="none" w:sz="0" w:space="0" w:color="auto"/>
      </w:divBdr>
      <w:divsChild>
        <w:div w:id="1416705062">
          <w:marLeft w:val="0"/>
          <w:marRight w:val="0"/>
          <w:marTop w:val="225"/>
          <w:marBottom w:val="0"/>
          <w:divBdr>
            <w:top w:val="none" w:sz="0" w:space="0" w:color="auto"/>
            <w:left w:val="none" w:sz="0" w:space="0" w:color="auto"/>
            <w:bottom w:val="none" w:sz="0" w:space="0" w:color="auto"/>
            <w:right w:val="none" w:sz="0" w:space="0" w:color="auto"/>
          </w:divBdr>
        </w:div>
        <w:div w:id="1966613576">
          <w:marLeft w:val="0"/>
          <w:marRight w:val="0"/>
          <w:marTop w:val="225"/>
          <w:marBottom w:val="0"/>
          <w:divBdr>
            <w:top w:val="none" w:sz="0" w:space="0" w:color="auto"/>
            <w:left w:val="none" w:sz="0" w:space="0" w:color="auto"/>
            <w:bottom w:val="none" w:sz="0" w:space="0" w:color="auto"/>
            <w:right w:val="none" w:sz="0" w:space="0" w:color="auto"/>
          </w:divBdr>
        </w:div>
      </w:divsChild>
    </w:div>
    <w:div w:id="867332652">
      <w:bodyDiv w:val="1"/>
      <w:marLeft w:val="0"/>
      <w:marRight w:val="0"/>
      <w:marTop w:val="0"/>
      <w:marBottom w:val="0"/>
      <w:divBdr>
        <w:top w:val="none" w:sz="0" w:space="0" w:color="auto"/>
        <w:left w:val="none" w:sz="0" w:space="0" w:color="auto"/>
        <w:bottom w:val="none" w:sz="0" w:space="0" w:color="auto"/>
        <w:right w:val="none" w:sz="0" w:space="0" w:color="auto"/>
      </w:divBdr>
    </w:div>
    <w:div w:id="868221087">
      <w:bodyDiv w:val="1"/>
      <w:marLeft w:val="0"/>
      <w:marRight w:val="0"/>
      <w:marTop w:val="0"/>
      <w:marBottom w:val="0"/>
      <w:divBdr>
        <w:top w:val="none" w:sz="0" w:space="0" w:color="auto"/>
        <w:left w:val="none" w:sz="0" w:space="0" w:color="auto"/>
        <w:bottom w:val="none" w:sz="0" w:space="0" w:color="auto"/>
        <w:right w:val="none" w:sz="0" w:space="0" w:color="auto"/>
      </w:divBdr>
    </w:div>
    <w:div w:id="869991813">
      <w:bodyDiv w:val="1"/>
      <w:marLeft w:val="0"/>
      <w:marRight w:val="0"/>
      <w:marTop w:val="0"/>
      <w:marBottom w:val="0"/>
      <w:divBdr>
        <w:top w:val="none" w:sz="0" w:space="0" w:color="auto"/>
        <w:left w:val="none" w:sz="0" w:space="0" w:color="auto"/>
        <w:bottom w:val="none" w:sz="0" w:space="0" w:color="auto"/>
        <w:right w:val="none" w:sz="0" w:space="0" w:color="auto"/>
      </w:divBdr>
    </w:div>
    <w:div w:id="871957757">
      <w:bodyDiv w:val="1"/>
      <w:marLeft w:val="0"/>
      <w:marRight w:val="0"/>
      <w:marTop w:val="0"/>
      <w:marBottom w:val="0"/>
      <w:divBdr>
        <w:top w:val="none" w:sz="0" w:space="0" w:color="auto"/>
        <w:left w:val="none" w:sz="0" w:space="0" w:color="auto"/>
        <w:bottom w:val="none" w:sz="0" w:space="0" w:color="auto"/>
        <w:right w:val="none" w:sz="0" w:space="0" w:color="auto"/>
      </w:divBdr>
      <w:divsChild>
        <w:div w:id="1611934351">
          <w:marLeft w:val="0"/>
          <w:marRight w:val="180"/>
          <w:marTop w:val="30"/>
          <w:marBottom w:val="0"/>
          <w:divBdr>
            <w:top w:val="none" w:sz="0" w:space="0" w:color="auto"/>
            <w:left w:val="none" w:sz="0" w:space="0" w:color="auto"/>
            <w:bottom w:val="none" w:sz="0" w:space="0" w:color="auto"/>
            <w:right w:val="none" w:sz="0" w:space="0" w:color="auto"/>
          </w:divBdr>
          <w:divsChild>
            <w:div w:id="1458571063">
              <w:marLeft w:val="0"/>
              <w:marRight w:val="0"/>
              <w:marTop w:val="0"/>
              <w:marBottom w:val="0"/>
              <w:divBdr>
                <w:top w:val="none" w:sz="0" w:space="0" w:color="auto"/>
                <w:left w:val="none" w:sz="0" w:space="0" w:color="auto"/>
                <w:bottom w:val="none" w:sz="0" w:space="0" w:color="auto"/>
                <w:right w:val="none" w:sz="0" w:space="0" w:color="auto"/>
              </w:divBdr>
              <w:divsChild>
                <w:div w:id="214211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881691">
      <w:bodyDiv w:val="1"/>
      <w:marLeft w:val="0"/>
      <w:marRight w:val="0"/>
      <w:marTop w:val="0"/>
      <w:marBottom w:val="0"/>
      <w:divBdr>
        <w:top w:val="none" w:sz="0" w:space="0" w:color="auto"/>
        <w:left w:val="none" w:sz="0" w:space="0" w:color="auto"/>
        <w:bottom w:val="none" w:sz="0" w:space="0" w:color="auto"/>
        <w:right w:val="none" w:sz="0" w:space="0" w:color="auto"/>
      </w:divBdr>
    </w:div>
    <w:div w:id="874003058">
      <w:bodyDiv w:val="1"/>
      <w:marLeft w:val="0"/>
      <w:marRight w:val="0"/>
      <w:marTop w:val="0"/>
      <w:marBottom w:val="0"/>
      <w:divBdr>
        <w:top w:val="none" w:sz="0" w:space="0" w:color="auto"/>
        <w:left w:val="none" w:sz="0" w:space="0" w:color="auto"/>
        <w:bottom w:val="none" w:sz="0" w:space="0" w:color="auto"/>
        <w:right w:val="none" w:sz="0" w:space="0" w:color="auto"/>
      </w:divBdr>
    </w:div>
    <w:div w:id="874779417">
      <w:bodyDiv w:val="1"/>
      <w:marLeft w:val="0"/>
      <w:marRight w:val="0"/>
      <w:marTop w:val="0"/>
      <w:marBottom w:val="0"/>
      <w:divBdr>
        <w:top w:val="none" w:sz="0" w:space="0" w:color="auto"/>
        <w:left w:val="none" w:sz="0" w:space="0" w:color="auto"/>
        <w:bottom w:val="none" w:sz="0" w:space="0" w:color="auto"/>
        <w:right w:val="none" w:sz="0" w:space="0" w:color="auto"/>
      </w:divBdr>
    </w:div>
    <w:div w:id="875627705">
      <w:bodyDiv w:val="1"/>
      <w:marLeft w:val="0"/>
      <w:marRight w:val="0"/>
      <w:marTop w:val="0"/>
      <w:marBottom w:val="0"/>
      <w:divBdr>
        <w:top w:val="none" w:sz="0" w:space="0" w:color="auto"/>
        <w:left w:val="none" w:sz="0" w:space="0" w:color="auto"/>
        <w:bottom w:val="none" w:sz="0" w:space="0" w:color="auto"/>
        <w:right w:val="none" w:sz="0" w:space="0" w:color="auto"/>
      </w:divBdr>
      <w:divsChild>
        <w:div w:id="599682924">
          <w:marLeft w:val="0"/>
          <w:marRight w:val="0"/>
          <w:marTop w:val="0"/>
          <w:marBottom w:val="0"/>
          <w:divBdr>
            <w:top w:val="none" w:sz="0" w:space="0" w:color="auto"/>
            <w:left w:val="none" w:sz="0" w:space="0" w:color="auto"/>
            <w:bottom w:val="none" w:sz="0" w:space="0" w:color="auto"/>
            <w:right w:val="none" w:sz="0" w:space="0" w:color="auto"/>
          </w:divBdr>
        </w:div>
      </w:divsChild>
    </w:div>
    <w:div w:id="876232868">
      <w:bodyDiv w:val="1"/>
      <w:marLeft w:val="0"/>
      <w:marRight w:val="0"/>
      <w:marTop w:val="0"/>
      <w:marBottom w:val="0"/>
      <w:divBdr>
        <w:top w:val="none" w:sz="0" w:space="0" w:color="auto"/>
        <w:left w:val="none" w:sz="0" w:space="0" w:color="auto"/>
        <w:bottom w:val="none" w:sz="0" w:space="0" w:color="auto"/>
        <w:right w:val="none" w:sz="0" w:space="0" w:color="auto"/>
      </w:divBdr>
      <w:divsChild>
        <w:div w:id="1814978615">
          <w:marLeft w:val="0"/>
          <w:marRight w:val="0"/>
          <w:marTop w:val="0"/>
          <w:marBottom w:val="0"/>
          <w:divBdr>
            <w:top w:val="none" w:sz="0" w:space="0" w:color="auto"/>
            <w:left w:val="none" w:sz="0" w:space="0" w:color="auto"/>
            <w:bottom w:val="none" w:sz="0" w:space="0" w:color="auto"/>
            <w:right w:val="none" w:sz="0" w:space="0" w:color="auto"/>
          </w:divBdr>
        </w:div>
      </w:divsChild>
    </w:div>
    <w:div w:id="877818794">
      <w:bodyDiv w:val="1"/>
      <w:marLeft w:val="0"/>
      <w:marRight w:val="0"/>
      <w:marTop w:val="0"/>
      <w:marBottom w:val="0"/>
      <w:divBdr>
        <w:top w:val="none" w:sz="0" w:space="0" w:color="auto"/>
        <w:left w:val="none" w:sz="0" w:space="0" w:color="auto"/>
        <w:bottom w:val="none" w:sz="0" w:space="0" w:color="auto"/>
        <w:right w:val="none" w:sz="0" w:space="0" w:color="auto"/>
      </w:divBdr>
    </w:div>
    <w:div w:id="877863782">
      <w:bodyDiv w:val="1"/>
      <w:marLeft w:val="0"/>
      <w:marRight w:val="0"/>
      <w:marTop w:val="0"/>
      <w:marBottom w:val="0"/>
      <w:divBdr>
        <w:top w:val="none" w:sz="0" w:space="0" w:color="auto"/>
        <w:left w:val="none" w:sz="0" w:space="0" w:color="auto"/>
        <w:bottom w:val="none" w:sz="0" w:space="0" w:color="auto"/>
        <w:right w:val="none" w:sz="0" w:space="0" w:color="auto"/>
      </w:divBdr>
    </w:div>
    <w:div w:id="878199678">
      <w:bodyDiv w:val="1"/>
      <w:marLeft w:val="0"/>
      <w:marRight w:val="0"/>
      <w:marTop w:val="0"/>
      <w:marBottom w:val="0"/>
      <w:divBdr>
        <w:top w:val="none" w:sz="0" w:space="0" w:color="auto"/>
        <w:left w:val="none" w:sz="0" w:space="0" w:color="auto"/>
        <w:bottom w:val="none" w:sz="0" w:space="0" w:color="auto"/>
        <w:right w:val="none" w:sz="0" w:space="0" w:color="auto"/>
      </w:divBdr>
    </w:div>
    <w:div w:id="878515509">
      <w:bodyDiv w:val="1"/>
      <w:marLeft w:val="0"/>
      <w:marRight w:val="0"/>
      <w:marTop w:val="0"/>
      <w:marBottom w:val="0"/>
      <w:divBdr>
        <w:top w:val="none" w:sz="0" w:space="0" w:color="auto"/>
        <w:left w:val="none" w:sz="0" w:space="0" w:color="auto"/>
        <w:bottom w:val="none" w:sz="0" w:space="0" w:color="auto"/>
        <w:right w:val="none" w:sz="0" w:space="0" w:color="auto"/>
      </w:divBdr>
    </w:div>
    <w:div w:id="878736748">
      <w:bodyDiv w:val="1"/>
      <w:marLeft w:val="0"/>
      <w:marRight w:val="0"/>
      <w:marTop w:val="0"/>
      <w:marBottom w:val="0"/>
      <w:divBdr>
        <w:top w:val="none" w:sz="0" w:space="0" w:color="auto"/>
        <w:left w:val="none" w:sz="0" w:space="0" w:color="auto"/>
        <w:bottom w:val="none" w:sz="0" w:space="0" w:color="auto"/>
        <w:right w:val="none" w:sz="0" w:space="0" w:color="auto"/>
      </w:divBdr>
    </w:div>
    <w:div w:id="879320269">
      <w:bodyDiv w:val="1"/>
      <w:marLeft w:val="0"/>
      <w:marRight w:val="0"/>
      <w:marTop w:val="0"/>
      <w:marBottom w:val="0"/>
      <w:divBdr>
        <w:top w:val="none" w:sz="0" w:space="0" w:color="auto"/>
        <w:left w:val="none" w:sz="0" w:space="0" w:color="auto"/>
        <w:bottom w:val="none" w:sz="0" w:space="0" w:color="auto"/>
        <w:right w:val="none" w:sz="0" w:space="0" w:color="auto"/>
      </w:divBdr>
    </w:div>
    <w:div w:id="881870206">
      <w:bodyDiv w:val="1"/>
      <w:marLeft w:val="0"/>
      <w:marRight w:val="0"/>
      <w:marTop w:val="0"/>
      <w:marBottom w:val="0"/>
      <w:divBdr>
        <w:top w:val="none" w:sz="0" w:space="0" w:color="auto"/>
        <w:left w:val="none" w:sz="0" w:space="0" w:color="auto"/>
        <w:bottom w:val="none" w:sz="0" w:space="0" w:color="auto"/>
        <w:right w:val="none" w:sz="0" w:space="0" w:color="auto"/>
      </w:divBdr>
    </w:div>
    <w:div w:id="882862685">
      <w:bodyDiv w:val="1"/>
      <w:marLeft w:val="0"/>
      <w:marRight w:val="0"/>
      <w:marTop w:val="0"/>
      <w:marBottom w:val="0"/>
      <w:divBdr>
        <w:top w:val="none" w:sz="0" w:space="0" w:color="auto"/>
        <w:left w:val="none" w:sz="0" w:space="0" w:color="auto"/>
        <w:bottom w:val="none" w:sz="0" w:space="0" w:color="auto"/>
        <w:right w:val="none" w:sz="0" w:space="0" w:color="auto"/>
      </w:divBdr>
    </w:div>
    <w:div w:id="883176677">
      <w:bodyDiv w:val="1"/>
      <w:marLeft w:val="0"/>
      <w:marRight w:val="0"/>
      <w:marTop w:val="0"/>
      <w:marBottom w:val="0"/>
      <w:divBdr>
        <w:top w:val="none" w:sz="0" w:space="0" w:color="auto"/>
        <w:left w:val="none" w:sz="0" w:space="0" w:color="auto"/>
        <w:bottom w:val="none" w:sz="0" w:space="0" w:color="auto"/>
        <w:right w:val="none" w:sz="0" w:space="0" w:color="auto"/>
      </w:divBdr>
    </w:div>
    <w:div w:id="884220567">
      <w:bodyDiv w:val="1"/>
      <w:marLeft w:val="0"/>
      <w:marRight w:val="0"/>
      <w:marTop w:val="0"/>
      <w:marBottom w:val="0"/>
      <w:divBdr>
        <w:top w:val="none" w:sz="0" w:space="0" w:color="auto"/>
        <w:left w:val="none" w:sz="0" w:space="0" w:color="auto"/>
        <w:bottom w:val="none" w:sz="0" w:space="0" w:color="auto"/>
        <w:right w:val="none" w:sz="0" w:space="0" w:color="auto"/>
      </w:divBdr>
      <w:divsChild>
        <w:div w:id="1257324442">
          <w:marLeft w:val="0"/>
          <w:marRight w:val="0"/>
          <w:marTop w:val="225"/>
          <w:marBottom w:val="0"/>
          <w:divBdr>
            <w:top w:val="none" w:sz="0" w:space="0" w:color="auto"/>
            <w:left w:val="none" w:sz="0" w:space="0" w:color="auto"/>
            <w:bottom w:val="none" w:sz="0" w:space="0" w:color="auto"/>
            <w:right w:val="none" w:sz="0" w:space="0" w:color="auto"/>
          </w:divBdr>
        </w:div>
      </w:divsChild>
    </w:div>
    <w:div w:id="885485000">
      <w:bodyDiv w:val="1"/>
      <w:marLeft w:val="0"/>
      <w:marRight w:val="0"/>
      <w:marTop w:val="0"/>
      <w:marBottom w:val="0"/>
      <w:divBdr>
        <w:top w:val="none" w:sz="0" w:space="0" w:color="auto"/>
        <w:left w:val="none" w:sz="0" w:space="0" w:color="auto"/>
        <w:bottom w:val="none" w:sz="0" w:space="0" w:color="auto"/>
        <w:right w:val="none" w:sz="0" w:space="0" w:color="auto"/>
      </w:divBdr>
      <w:divsChild>
        <w:div w:id="72047628">
          <w:marLeft w:val="0"/>
          <w:marRight w:val="0"/>
          <w:marTop w:val="0"/>
          <w:marBottom w:val="0"/>
          <w:divBdr>
            <w:top w:val="none" w:sz="0" w:space="0" w:color="auto"/>
            <w:left w:val="none" w:sz="0" w:space="0" w:color="auto"/>
            <w:bottom w:val="none" w:sz="0" w:space="0" w:color="auto"/>
            <w:right w:val="none" w:sz="0" w:space="0" w:color="auto"/>
          </w:divBdr>
        </w:div>
        <w:div w:id="1244875365">
          <w:marLeft w:val="0"/>
          <w:marRight w:val="0"/>
          <w:marTop w:val="0"/>
          <w:marBottom w:val="0"/>
          <w:divBdr>
            <w:top w:val="none" w:sz="0" w:space="0" w:color="auto"/>
            <w:left w:val="none" w:sz="0" w:space="0" w:color="auto"/>
            <w:bottom w:val="none" w:sz="0" w:space="0" w:color="auto"/>
            <w:right w:val="none" w:sz="0" w:space="0" w:color="auto"/>
          </w:divBdr>
        </w:div>
        <w:div w:id="1650329233">
          <w:marLeft w:val="0"/>
          <w:marRight w:val="0"/>
          <w:marTop w:val="0"/>
          <w:marBottom w:val="0"/>
          <w:divBdr>
            <w:top w:val="none" w:sz="0" w:space="0" w:color="auto"/>
            <w:left w:val="none" w:sz="0" w:space="0" w:color="auto"/>
            <w:bottom w:val="none" w:sz="0" w:space="0" w:color="auto"/>
            <w:right w:val="none" w:sz="0" w:space="0" w:color="auto"/>
          </w:divBdr>
        </w:div>
      </w:divsChild>
    </w:div>
    <w:div w:id="885682338">
      <w:bodyDiv w:val="1"/>
      <w:marLeft w:val="0"/>
      <w:marRight w:val="0"/>
      <w:marTop w:val="0"/>
      <w:marBottom w:val="0"/>
      <w:divBdr>
        <w:top w:val="none" w:sz="0" w:space="0" w:color="auto"/>
        <w:left w:val="none" w:sz="0" w:space="0" w:color="auto"/>
        <w:bottom w:val="none" w:sz="0" w:space="0" w:color="auto"/>
        <w:right w:val="none" w:sz="0" w:space="0" w:color="auto"/>
      </w:divBdr>
    </w:div>
    <w:div w:id="885727456">
      <w:bodyDiv w:val="1"/>
      <w:marLeft w:val="0"/>
      <w:marRight w:val="0"/>
      <w:marTop w:val="0"/>
      <w:marBottom w:val="0"/>
      <w:divBdr>
        <w:top w:val="none" w:sz="0" w:space="0" w:color="auto"/>
        <w:left w:val="none" w:sz="0" w:space="0" w:color="auto"/>
        <w:bottom w:val="none" w:sz="0" w:space="0" w:color="auto"/>
        <w:right w:val="none" w:sz="0" w:space="0" w:color="auto"/>
      </w:divBdr>
    </w:div>
    <w:div w:id="886068868">
      <w:bodyDiv w:val="1"/>
      <w:marLeft w:val="0"/>
      <w:marRight w:val="0"/>
      <w:marTop w:val="0"/>
      <w:marBottom w:val="0"/>
      <w:divBdr>
        <w:top w:val="none" w:sz="0" w:space="0" w:color="auto"/>
        <w:left w:val="none" w:sz="0" w:space="0" w:color="auto"/>
        <w:bottom w:val="none" w:sz="0" w:space="0" w:color="auto"/>
        <w:right w:val="none" w:sz="0" w:space="0" w:color="auto"/>
      </w:divBdr>
    </w:div>
    <w:div w:id="886602468">
      <w:bodyDiv w:val="1"/>
      <w:marLeft w:val="0"/>
      <w:marRight w:val="0"/>
      <w:marTop w:val="0"/>
      <w:marBottom w:val="0"/>
      <w:divBdr>
        <w:top w:val="none" w:sz="0" w:space="0" w:color="auto"/>
        <w:left w:val="none" w:sz="0" w:space="0" w:color="auto"/>
        <w:bottom w:val="none" w:sz="0" w:space="0" w:color="auto"/>
        <w:right w:val="none" w:sz="0" w:space="0" w:color="auto"/>
      </w:divBdr>
    </w:div>
    <w:div w:id="888105729">
      <w:bodyDiv w:val="1"/>
      <w:marLeft w:val="0"/>
      <w:marRight w:val="0"/>
      <w:marTop w:val="0"/>
      <w:marBottom w:val="0"/>
      <w:divBdr>
        <w:top w:val="none" w:sz="0" w:space="0" w:color="auto"/>
        <w:left w:val="none" w:sz="0" w:space="0" w:color="auto"/>
        <w:bottom w:val="none" w:sz="0" w:space="0" w:color="auto"/>
        <w:right w:val="none" w:sz="0" w:space="0" w:color="auto"/>
      </w:divBdr>
      <w:divsChild>
        <w:div w:id="971247051">
          <w:marLeft w:val="0"/>
          <w:marRight w:val="0"/>
          <w:marTop w:val="0"/>
          <w:marBottom w:val="0"/>
          <w:divBdr>
            <w:top w:val="none" w:sz="0" w:space="0" w:color="auto"/>
            <w:left w:val="none" w:sz="0" w:space="0" w:color="auto"/>
            <w:bottom w:val="none" w:sz="0" w:space="0" w:color="auto"/>
            <w:right w:val="none" w:sz="0" w:space="0" w:color="auto"/>
          </w:divBdr>
          <w:divsChild>
            <w:div w:id="929697227">
              <w:marLeft w:val="0"/>
              <w:marRight w:val="0"/>
              <w:marTop w:val="0"/>
              <w:marBottom w:val="0"/>
              <w:divBdr>
                <w:top w:val="none" w:sz="0" w:space="0" w:color="auto"/>
                <w:left w:val="none" w:sz="0" w:space="0" w:color="auto"/>
                <w:bottom w:val="none" w:sz="0" w:space="0" w:color="auto"/>
                <w:right w:val="none" w:sz="0" w:space="0" w:color="auto"/>
              </w:divBdr>
              <w:divsChild>
                <w:div w:id="2018455526">
                  <w:marLeft w:val="0"/>
                  <w:marRight w:val="0"/>
                  <w:marTop w:val="120"/>
                  <w:marBottom w:val="0"/>
                  <w:divBdr>
                    <w:top w:val="none" w:sz="0" w:space="0" w:color="auto"/>
                    <w:left w:val="none" w:sz="0" w:space="0" w:color="auto"/>
                    <w:bottom w:val="none" w:sz="0" w:space="0" w:color="auto"/>
                    <w:right w:val="none" w:sz="0" w:space="0" w:color="auto"/>
                  </w:divBdr>
                  <w:divsChild>
                    <w:div w:id="95560346">
                      <w:marLeft w:val="0"/>
                      <w:marRight w:val="0"/>
                      <w:marTop w:val="0"/>
                      <w:marBottom w:val="0"/>
                      <w:divBdr>
                        <w:top w:val="none" w:sz="0" w:space="0" w:color="auto"/>
                        <w:left w:val="none" w:sz="0" w:space="0" w:color="auto"/>
                        <w:bottom w:val="none" w:sz="0" w:space="0" w:color="auto"/>
                        <w:right w:val="none" w:sz="0" w:space="0" w:color="auto"/>
                      </w:divBdr>
                      <w:divsChild>
                        <w:div w:id="655375745">
                          <w:marLeft w:val="0"/>
                          <w:marRight w:val="0"/>
                          <w:marTop w:val="0"/>
                          <w:marBottom w:val="0"/>
                          <w:divBdr>
                            <w:top w:val="none" w:sz="0" w:space="0" w:color="auto"/>
                            <w:left w:val="none" w:sz="0" w:space="0" w:color="auto"/>
                            <w:bottom w:val="none" w:sz="0" w:space="0" w:color="auto"/>
                            <w:right w:val="none" w:sz="0" w:space="0" w:color="auto"/>
                          </w:divBdr>
                          <w:divsChild>
                            <w:div w:id="800196683">
                              <w:marLeft w:val="0"/>
                              <w:marRight w:val="0"/>
                              <w:marTop w:val="0"/>
                              <w:marBottom w:val="0"/>
                              <w:divBdr>
                                <w:top w:val="none" w:sz="0" w:space="0" w:color="auto"/>
                                <w:left w:val="none" w:sz="0" w:space="0" w:color="auto"/>
                                <w:bottom w:val="none" w:sz="0" w:space="0" w:color="auto"/>
                                <w:right w:val="none" w:sz="0" w:space="0" w:color="auto"/>
                              </w:divBdr>
                              <w:divsChild>
                                <w:div w:id="1893736284">
                                  <w:marLeft w:val="0"/>
                                  <w:marRight w:val="0"/>
                                  <w:marTop w:val="0"/>
                                  <w:marBottom w:val="0"/>
                                  <w:divBdr>
                                    <w:top w:val="none" w:sz="0" w:space="0" w:color="auto"/>
                                    <w:left w:val="none" w:sz="0" w:space="0" w:color="auto"/>
                                    <w:bottom w:val="none" w:sz="0" w:space="0" w:color="auto"/>
                                    <w:right w:val="none" w:sz="0" w:space="0" w:color="auto"/>
                                  </w:divBdr>
                                  <w:divsChild>
                                    <w:div w:id="803230909">
                                      <w:marLeft w:val="0"/>
                                      <w:marRight w:val="0"/>
                                      <w:marTop w:val="0"/>
                                      <w:marBottom w:val="0"/>
                                      <w:divBdr>
                                        <w:top w:val="none" w:sz="0" w:space="0" w:color="auto"/>
                                        <w:left w:val="none" w:sz="0" w:space="0" w:color="auto"/>
                                        <w:bottom w:val="none" w:sz="0" w:space="0" w:color="auto"/>
                                        <w:right w:val="none" w:sz="0" w:space="0" w:color="auto"/>
                                      </w:divBdr>
                                      <w:divsChild>
                                        <w:div w:id="1405685303">
                                          <w:marLeft w:val="0"/>
                                          <w:marRight w:val="0"/>
                                          <w:marTop w:val="0"/>
                                          <w:marBottom w:val="0"/>
                                          <w:divBdr>
                                            <w:top w:val="none" w:sz="0" w:space="0" w:color="auto"/>
                                            <w:left w:val="none" w:sz="0" w:space="0" w:color="auto"/>
                                            <w:bottom w:val="none" w:sz="0" w:space="0" w:color="auto"/>
                                            <w:right w:val="none" w:sz="0" w:space="0" w:color="auto"/>
                                          </w:divBdr>
                                        </w:div>
                                        <w:div w:id="1459106511">
                                          <w:marLeft w:val="0"/>
                                          <w:marRight w:val="0"/>
                                          <w:marTop w:val="0"/>
                                          <w:marBottom w:val="0"/>
                                          <w:divBdr>
                                            <w:top w:val="none" w:sz="0" w:space="0" w:color="auto"/>
                                            <w:left w:val="none" w:sz="0" w:space="0" w:color="auto"/>
                                            <w:bottom w:val="none" w:sz="0" w:space="0" w:color="auto"/>
                                            <w:right w:val="none" w:sz="0" w:space="0" w:color="auto"/>
                                          </w:divBdr>
                                        </w:div>
                                        <w:div w:id="987980977">
                                          <w:marLeft w:val="0"/>
                                          <w:marRight w:val="0"/>
                                          <w:marTop w:val="0"/>
                                          <w:marBottom w:val="0"/>
                                          <w:divBdr>
                                            <w:top w:val="none" w:sz="0" w:space="0" w:color="auto"/>
                                            <w:left w:val="none" w:sz="0" w:space="0" w:color="auto"/>
                                            <w:bottom w:val="none" w:sz="0" w:space="0" w:color="auto"/>
                                            <w:right w:val="none" w:sz="0" w:space="0" w:color="auto"/>
                                          </w:divBdr>
                                        </w:div>
                                        <w:div w:id="78724346">
                                          <w:marLeft w:val="0"/>
                                          <w:marRight w:val="0"/>
                                          <w:marTop w:val="0"/>
                                          <w:marBottom w:val="0"/>
                                          <w:divBdr>
                                            <w:top w:val="none" w:sz="0" w:space="0" w:color="auto"/>
                                            <w:left w:val="none" w:sz="0" w:space="0" w:color="auto"/>
                                            <w:bottom w:val="none" w:sz="0" w:space="0" w:color="auto"/>
                                            <w:right w:val="none" w:sz="0" w:space="0" w:color="auto"/>
                                          </w:divBdr>
                                        </w:div>
                                        <w:div w:id="1797797793">
                                          <w:marLeft w:val="0"/>
                                          <w:marRight w:val="0"/>
                                          <w:marTop w:val="0"/>
                                          <w:marBottom w:val="0"/>
                                          <w:divBdr>
                                            <w:top w:val="none" w:sz="0" w:space="0" w:color="auto"/>
                                            <w:left w:val="none" w:sz="0" w:space="0" w:color="auto"/>
                                            <w:bottom w:val="none" w:sz="0" w:space="0" w:color="auto"/>
                                            <w:right w:val="none" w:sz="0" w:space="0" w:color="auto"/>
                                          </w:divBdr>
                                        </w:div>
                                        <w:div w:id="861092652">
                                          <w:marLeft w:val="0"/>
                                          <w:marRight w:val="0"/>
                                          <w:marTop w:val="0"/>
                                          <w:marBottom w:val="0"/>
                                          <w:divBdr>
                                            <w:top w:val="none" w:sz="0" w:space="0" w:color="auto"/>
                                            <w:left w:val="none" w:sz="0" w:space="0" w:color="auto"/>
                                            <w:bottom w:val="none" w:sz="0" w:space="0" w:color="auto"/>
                                            <w:right w:val="none" w:sz="0" w:space="0" w:color="auto"/>
                                          </w:divBdr>
                                        </w:div>
                                        <w:div w:id="740754453">
                                          <w:marLeft w:val="0"/>
                                          <w:marRight w:val="0"/>
                                          <w:marTop w:val="0"/>
                                          <w:marBottom w:val="0"/>
                                          <w:divBdr>
                                            <w:top w:val="none" w:sz="0" w:space="0" w:color="auto"/>
                                            <w:left w:val="none" w:sz="0" w:space="0" w:color="auto"/>
                                            <w:bottom w:val="none" w:sz="0" w:space="0" w:color="auto"/>
                                            <w:right w:val="none" w:sz="0" w:space="0" w:color="auto"/>
                                          </w:divBdr>
                                        </w:div>
                                        <w:div w:id="302277916">
                                          <w:marLeft w:val="0"/>
                                          <w:marRight w:val="0"/>
                                          <w:marTop w:val="0"/>
                                          <w:marBottom w:val="0"/>
                                          <w:divBdr>
                                            <w:top w:val="none" w:sz="0" w:space="0" w:color="auto"/>
                                            <w:left w:val="none" w:sz="0" w:space="0" w:color="auto"/>
                                            <w:bottom w:val="none" w:sz="0" w:space="0" w:color="auto"/>
                                            <w:right w:val="none" w:sz="0" w:space="0" w:color="auto"/>
                                          </w:divBdr>
                                        </w:div>
                                        <w:div w:id="2026511786">
                                          <w:marLeft w:val="0"/>
                                          <w:marRight w:val="0"/>
                                          <w:marTop w:val="0"/>
                                          <w:marBottom w:val="0"/>
                                          <w:divBdr>
                                            <w:top w:val="none" w:sz="0" w:space="0" w:color="auto"/>
                                            <w:left w:val="none" w:sz="0" w:space="0" w:color="auto"/>
                                            <w:bottom w:val="none" w:sz="0" w:space="0" w:color="auto"/>
                                            <w:right w:val="none" w:sz="0" w:space="0" w:color="auto"/>
                                          </w:divBdr>
                                        </w:div>
                                        <w:div w:id="530535951">
                                          <w:marLeft w:val="0"/>
                                          <w:marRight w:val="0"/>
                                          <w:marTop w:val="0"/>
                                          <w:marBottom w:val="0"/>
                                          <w:divBdr>
                                            <w:top w:val="none" w:sz="0" w:space="0" w:color="auto"/>
                                            <w:left w:val="none" w:sz="0" w:space="0" w:color="auto"/>
                                            <w:bottom w:val="none" w:sz="0" w:space="0" w:color="auto"/>
                                            <w:right w:val="none" w:sz="0" w:space="0" w:color="auto"/>
                                          </w:divBdr>
                                        </w:div>
                                        <w:div w:id="488444038">
                                          <w:marLeft w:val="0"/>
                                          <w:marRight w:val="0"/>
                                          <w:marTop w:val="0"/>
                                          <w:marBottom w:val="0"/>
                                          <w:divBdr>
                                            <w:top w:val="none" w:sz="0" w:space="0" w:color="auto"/>
                                            <w:left w:val="none" w:sz="0" w:space="0" w:color="auto"/>
                                            <w:bottom w:val="none" w:sz="0" w:space="0" w:color="auto"/>
                                            <w:right w:val="none" w:sz="0" w:space="0" w:color="auto"/>
                                          </w:divBdr>
                                        </w:div>
                                        <w:div w:id="37554269">
                                          <w:marLeft w:val="0"/>
                                          <w:marRight w:val="0"/>
                                          <w:marTop w:val="0"/>
                                          <w:marBottom w:val="0"/>
                                          <w:divBdr>
                                            <w:top w:val="none" w:sz="0" w:space="0" w:color="auto"/>
                                            <w:left w:val="none" w:sz="0" w:space="0" w:color="auto"/>
                                            <w:bottom w:val="none" w:sz="0" w:space="0" w:color="auto"/>
                                            <w:right w:val="none" w:sz="0" w:space="0" w:color="auto"/>
                                          </w:divBdr>
                                        </w:div>
                                        <w:div w:id="1503273032">
                                          <w:marLeft w:val="0"/>
                                          <w:marRight w:val="0"/>
                                          <w:marTop w:val="0"/>
                                          <w:marBottom w:val="0"/>
                                          <w:divBdr>
                                            <w:top w:val="none" w:sz="0" w:space="0" w:color="auto"/>
                                            <w:left w:val="none" w:sz="0" w:space="0" w:color="auto"/>
                                            <w:bottom w:val="none" w:sz="0" w:space="0" w:color="auto"/>
                                            <w:right w:val="none" w:sz="0" w:space="0" w:color="auto"/>
                                          </w:divBdr>
                                        </w:div>
                                        <w:div w:id="1983731339">
                                          <w:marLeft w:val="0"/>
                                          <w:marRight w:val="0"/>
                                          <w:marTop w:val="0"/>
                                          <w:marBottom w:val="0"/>
                                          <w:divBdr>
                                            <w:top w:val="none" w:sz="0" w:space="0" w:color="auto"/>
                                            <w:left w:val="none" w:sz="0" w:space="0" w:color="auto"/>
                                            <w:bottom w:val="none" w:sz="0" w:space="0" w:color="auto"/>
                                            <w:right w:val="none" w:sz="0" w:space="0" w:color="auto"/>
                                          </w:divBdr>
                                        </w:div>
                                        <w:div w:id="1196887340">
                                          <w:marLeft w:val="0"/>
                                          <w:marRight w:val="0"/>
                                          <w:marTop w:val="0"/>
                                          <w:marBottom w:val="0"/>
                                          <w:divBdr>
                                            <w:top w:val="none" w:sz="0" w:space="0" w:color="auto"/>
                                            <w:left w:val="none" w:sz="0" w:space="0" w:color="auto"/>
                                            <w:bottom w:val="none" w:sz="0" w:space="0" w:color="auto"/>
                                            <w:right w:val="none" w:sz="0" w:space="0" w:color="auto"/>
                                          </w:divBdr>
                                        </w:div>
                                        <w:div w:id="1675956879">
                                          <w:marLeft w:val="0"/>
                                          <w:marRight w:val="0"/>
                                          <w:marTop w:val="0"/>
                                          <w:marBottom w:val="0"/>
                                          <w:divBdr>
                                            <w:top w:val="none" w:sz="0" w:space="0" w:color="auto"/>
                                            <w:left w:val="none" w:sz="0" w:space="0" w:color="auto"/>
                                            <w:bottom w:val="none" w:sz="0" w:space="0" w:color="auto"/>
                                            <w:right w:val="none" w:sz="0" w:space="0" w:color="auto"/>
                                          </w:divBdr>
                                        </w:div>
                                        <w:div w:id="2117628697">
                                          <w:marLeft w:val="0"/>
                                          <w:marRight w:val="0"/>
                                          <w:marTop w:val="0"/>
                                          <w:marBottom w:val="0"/>
                                          <w:divBdr>
                                            <w:top w:val="none" w:sz="0" w:space="0" w:color="auto"/>
                                            <w:left w:val="none" w:sz="0" w:space="0" w:color="auto"/>
                                            <w:bottom w:val="none" w:sz="0" w:space="0" w:color="auto"/>
                                            <w:right w:val="none" w:sz="0" w:space="0" w:color="auto"/>
                                          </w:divBdr>
                                        </w:div>
                                        <w:div w:id="943073670">
                                          <w:marLeft w:val="0"/>
                                          <w:marRight w:val="0"/>
                                          <w:marTop w:val="0"/>
                                          <w:marBottom w:val="0"/>
                                          <w:divBdr>
                                            <w:top w:val="none" w:sz="0" w:space="0" w:color="auto"/>
                                            <w:left w:val="none" w:sz="0" w:space="0" w:color="auto"/>
                                            <w:bottom w:val="none" w:sz="0" w:space="0" w:color="auto"/>
                                            <w:right w:val="none" w:sz="0" w:space="0" w:color="auto"/>
                                          </w:divBdr>
                                        </w:div>
                                        <w:div w:id="54745500">
                                          <w:marLeft w:val="0"/>
                                          <w:marRight w:val="0"/>
                                          <w:marTop w:val="0"/>
                                          <w:marBottom w:val="0"/>
                                          <w:divBdr>
                                            <w:top w:val="none" w:sz="0" w:space="0" w:color="auto"/>
                                            <w:left w:val="none" w:sz="0" w:space="0" w:color="auto"/>
                                            <w:bottom w:val="none" w:sz="0" w:space="0" w:color="auto"/>
                                            <w:right w:val="none" w:sz="0" w:space="0" w:color="auto"/>
                                          </w:divBdr>
                                        </w:div>
                                        <w:div w:id="2001687783">
                                          <w:marLeft w:val="0"/>
                                          <w:marRight w:val="0"/>
                                          <w:marTop w:val="0"/>
                                          <w:marBottom w:val="0"/>
                                          <w:divBdr>
                                            <w:top w:val="none" w:sz="0" w:space="0" w:color="auto"/>
                                            <w:left w:val="none" w:sz="0" w:space="0" w:color="auto"/>
                                            <w:bottom w:val="none" w:sz="0" w:space="0" w:color="auto"/>
                                            <w:right w:val="none" w:sz="0" w:space="0" w:color="auto"/>
                                          </w:divBdr>
                                          <w:divsChild>
                                            <w:div w:id="792284368">
                                              <w:marLeft w:val="0"/>
                                              <w:marRight w:val="0"/>
                                              <w:marTop w:val="0"/>
                                              <w:marBottom w:val="0"/>
                                              <w:divBdr>
                                                <w:top w:val="none" w:sz="0" w:space="0" w:color="auto"/>
                                                <w:left w:val="none" w:sz="0" w:space="0" w:color="auto"/>
                                                <w:bottom w:val="none" w:sz="0" w:space="0" w:color="auto"/>
                                                <w:right w:val="none" w:sz="0" w:space="0" w:color="auto"/>
                                              </w:divBdr>
                                              <w:divsChild>
                                                <w:div w:id="1723863643">
                                                  <w:marLeft w:val="0"/>
                                                  <w:marRight w:val="0"/>
                                                  <w:marTop w:val="0"/>
                                                  <w:marBottom w:val="0"/>
                                                  <w:divBdr>
                                                    <w:top w:val="none" w:sz="0" w:space="0" w:color="auto"/>
                                                    <w:left w:val="none" w:sz="0" w:space="0" w:color="auto"/>
                                                    <w:bottom w:val="none" w:sz="0" w:space="0" w:color="auto"/>
                                                    <w:right w:val="none" w:sz="0" w:space="0" w:color="auto"/>
                                                  </w:divBdr>
                                                </w:div>
                                                <w:div w:id="946238249">
                                                  <w:marLeft w:val="0"/>
                                                  <w:marRight w:val="0"/>
                                                  <w:marTop w:val="0"/>
                                                  <w:marBottom w:val="0"/>
                                                  <w:divBdr>
                                                    <w:top w:val="none" w:sz="0" w:space="0" w:color="auto"/>
                                                    <w:left w:val="none" w:sz="0" w:space="0" w:color="auto"/>
                                                    <w:bottom w:val="none" w:sz="0" w:space="0" w:color="auto"/>
                                                    <w:right w:val="none" w:sz="0" w:space="0" w:color="auto"/>
                                                  </w:divBdr>
                                                </w:div>
                                                <w:div w:id="334694434">
                                                  <w:marLeft w:val="0"/>
                                                  <w:marRight w:val="0"/>
                                                  <w:marTop w:val="0"/>
                                                  <w:marBottom w:val="0"/>
                                                  <w:divBdr>
                                                    <w:top w:val="none" w:sz="0" w:space="0" w:color="auto"/>
                                                    <w:left w:val="none" w:sz="0" w:space="0" w:color="auto"/>
                                                    <w:bottom w:val="none" w:sz="0" w:space="0" w:color="auto"/>
                                                    <w:right w:val="none" w:sz="0" w:space="0" w:color="auto"/>
                                                  </w:divBdr>
                                                </w:div>
                                                <w:div w:id="153299526">
                                                  <w:marLeft w:val="0"/>
                                                  <w:marRight w:val="0"/>
                                                  <w:marTop w:val="0"/>
                                                  <w:marBottom w:val="0"/>
                                                  <w:divBdr>
                                                    <w:top w:val="none" w:sz="0" w:space="0" w:color="auto"/>
                                                    <w:left w:val="none" w:sz="0" w:space="0" w:color="auto"/>
                                                    <w:bottom w:val="none" w:sz="0" w:space="0" w:color="auto"/>
                                                    <w:right w:val="none" w:sz="0" w:space="0" w:color="auto"/>
                                                  </w:divBdr>
                                                </w:div>
                                                <w:div w:id="1501386400">
                                                  <w:marLeft w:val="0"/>
                                                  <w:marRight w:val="0"/>
                                                  <w:marTop w:val="0"/>
                                                  <w:marBottom w:val="0"/>
                                                  <w:divBdr>
                                                    <w:top w:val="none" w:sz="0" w:space="0" w:color="auto"/>
                                                    <w:left w:val="none" w:sz="0" w:space="0" w:color="auto"/>
                                                    <w:bottom w:val="none" w:sz="0" w:space="0" w:color="auto"/>
                                                    <w:right w:val="none" w:sz="0" w:space="0" w:color="auto"/>
                                                  </w:divBdr>
                                                </w:div>
                                                <w:div w:id="1362365105">
                                                  <w:marLeft w:val="0"/>
                                                  <w:marRight w:val="0"/>
                                                  <w:marTop w:val="0"/>
                                                  <w:marBottom w:val="0"/>
                                                  <w:divBdr>
                                                    <w:top w:val="none" w:sz="0" w:space="0" w:color="auto"/>
                                                    <w:left w:val="none" w:sz="0" w:space="0" w:color="auto"/>
                                                    <w:bottom w:val="none" w:sz="0" w:space="0" w:color="auto"/>
                                                    <w:right w:val="none" w:sz="0" w:space="0" w:color="auto"/>
                                                  </w:divBdr>
                                                </w:div>
                                                <w:div w:id="716321445">
                                                  <w:marLeft w:val="0"/>
                                                  <w:marRight w:val="0"/>
                                                  <w:marTop w:val="0"/>
                                                  <w:marBottom w:val="0"/>
                                                  <w:divBdr>
                                                    <w:top w:val="none" w:sz="0" w:space="0" w:color="auto"/>
                                                    <w:left w:val="none" w:sz="0" w:space="0" w:color="auto"/>
                                                    <w:bottom w:val="none" w:sz="0" w:space="0" w:color="auto"/>
                                                    <w:right w:val="none" w:sz="0" w:space="0" w:color="auto"/>
                                                  </w:divBdr>
                                                </w:div>
                                                <w:div w:id="1891652831">
                                                  <w:marLeft w:val="0"/>
                                                  <w:marRight w:val="0"/>
                                                  <w:marTop w:val="0"/>
                                                  <w:marBottom w:val="0"/>
                                                  <w:divBdr>
                                                    <w:top w:val="none" w:sz="0" w:space="0" w:color="auto"/>
                                                    <w:left w:val="none" w:sz="0" w:space="0" w:color="auto"/>
                                                    <w:bottom w:val="none" w:sz="0" w:space="0" w:color="auto"/>
                                                    <w:right w:val="none" w:sz="0" w:space="0" w:color="auto"/>
                                                  </w:divBdr>
                                                </w:div>
                                                <w:div w:id="589849929">
                                                  <w:marLeft w:val="0"/>
                                                  <w:marRight w:val="0"/>
                                                  <w:marTop w:val="0"/>
                                                  <w:marBottom w:val="0"/>
                                                  <w:divBdr>
                                                    <w:top w:val="none" w:sz="0" w:space="0" w:color="auto"/>
                                                    <w:left w:val="none" w:sz="0" w:space="0" w:color="auto"/>
                                                    <w:bottom w:val="none" w:sz="0" w:space="0" w:color="auto"/>
                                                    <w:right w:val="none" w:sz="0" w:space="0" w:color="auto"/>
                                                  </w:divBdr>
                                                </w:div>
                                                <w:div w:id="1426417292">
                                                  <w:marLeft w:val="0"/>
                                                  <w:marRight w:val="0"/>
                                                  <w:marTop w:val="0"/>
                                                  <w:marBottom w:val="0"/>
                                                  <w:divBdr>
                                                    <w:top w:val="none" w:sz="0" w:space="0" w:color="auto"/>
                                                    <w:left w:val="none" w:sz="0" w:space="0" w:color="auto"/>
                                                    <w:bottom w:val="none" w:sz="0" w:space="0" w:color="auto"/>
                                                    <w:right w:val="none" w:sz="0" w:space="0" w:color="auto"/>
                                                  </w:divBdr>
                                                </w:div>
                                                <w:div w:id="723412620">
                                                  <w:marLeft w:val="0"/>
                                                  <w:marRight w:val="0"/>
                                                  <w:marTop w:val="0"/>
                                                  <w:marBottom w:val="0"/>
                                                  <w:divBdr>
                                                    <w:top w:val="none" w:sz="0" w:space="0" w:color="auto"/>
                                                    <w:left w:val="none" w:sz="0" w:space="0" w:color="auto"/>
                                                    <w:bottom w:val="none" w:sz="0" w:space="0" w:color="auto"/>
                                                    <w:right w:val="none" w:sz="0" w:space="0" w:color="auto"/>
                                                  </w:divBdr>
                                                </w:div>
                                                <w:div w:id="827676763">
                                                  <w:marLeft w:val="0"/>
                                                  <w:marRight w:val="0"/>
                                                  <w:marTop w:val="0"/>
                                                  <w:marBottom w:val="0"/>
                                                  <w:divBdr>
                                                    <w:top w:val="none" w:sz="0" w:space="0" w:color="auto"/>
                                                    <w:left w:val="none" w:sz="0" w:space="0" w:color="auto"/>
                                                    <w:bottom w:val="none" w:sz="0" w:space="0" w:color="auto"/>
                                                    <w:right w:val="none" w:sz="0" w:space="0" w:color="auto"/>
                                                  </w:divBdr>
                                                </w:div>
                                                <w:div w:id="765733322">
                                                  <w:marLeft w:val="0"/>
                                                  <w:marRight w:val="0"/>
                                                  <w:marTop w:val="0"/>
                                                  <w:marBottom w:val="0"/>
                                                  <w:divBdr>
                                                    <w:top w:val="none" w:sz="0" w:space="0" w:color="auto"/>
                                                    <w:left w:val="none" w:sz="0" w:space="0" w:color="auto"/>
                                                    <w:bottom w:val="none" w:sz="0" w:space="0" w:color="auto"/>
                                                    <w:right w:val="none" w:sz="0" w:space="0" w:color="auto"/>
                                                  </w:divBdr>
                                                </w:div>
                                                <w:div w:id="1025785225">
                                                  <w:marLeft w:val="0"/>
                                                  <w:marRight w:val="0"/>
                                                  <w:marTop w:val="0"/>
                                                  <w:marBottom w:val="0"/>
                                                  <w:divBdr>
                                                    <w:top w:val="none" w:sz="0" w:space="0" w:color="auto"/>
                                                    <w:left w:val="none" w:sz="0" w:space="0" w:color="auto"/>
                                                    <w:bottom w:val="none" w:sz="0" w:space="0" w:color="auto"/>
                                                    <w:right w:val="none" w:sz="0" w:space="0" w:color="auto"/>
                                                  </w:divBdr>
                                                </w:div>
                                                <w:div w:id="93921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914204">
                                          <w:marLeft w:val="0"/>
                                          <w:marRight w:val="0"/>
                                          <w:marTop w:val="0"/>
                                          <w:marBottom w:val="0"/>
                                          <w:divBdr>
                                            <w:top w:val="none" w:sz="0" w:space="0" w:color="auto"/>
                                            <w:left w:val="none" w:sz="0" w:space="0" w:color="auto"/>
                                            <w:bottom w:val="none" w:sz="0" w:space="0" w:color="auto"/>
                                            <w:right w:val="none" w:sz="0" w:space="0" w:color="auto"/>
                                          </w:divBdr>
                                        </w:div>
                                        <w:div w:id="509030320">
                                          <w:marLeft w:val="0"/>
                                          <w:marRight w:val="0"/>
                                          <w:marTop w:val="0"/>
                                          <w:marBottom w:val="0"/>
                                          <w:divBdr>
                                            <w:top w:val="none" w:sz="0" w:space="0" w:color="auto"/>
                                            <w:left w:val="none" w:sz="0" w:space="0" w:color="auto"/>
                                            <w:bottom w:val="none" w:sz="0" w:space="0" w:color="auto"/>
                                            <w:right w:val="none" w:sz="0" w:space="0" w:color="auto"/>
                                          </w:divBdr>
                                        </w:div>
                                        <w:div w:id="2074892072">
                                          <w:marLeft w:val="0"/>
                                          <w:marRight w:val="0"/>
                                          <w:marTop w:val="0"/>
                                          <w:marBottom w:val="0"/>
                                          <w:divBdr>
                                            <w:top w:val="none" w:sz="0" w:space="0" w:color="auto"/>
                                            <w:left w:val="none" w:sz="0" w:space="0" w:color="auto"/>
                                            <w:bottom w:val="none" w:sz="0" w:space="0" w:color="auto"/>
                                            <w:right w:val="none" w:sz="0" w:space="0" w:color="auto"/>
                                          </w:divBdr>
                                          <w:divsChild>
                                            <w:div w:id="160893569">
                                              <w:marLeft w:val="0"/>
                                              <w:marRight w:val="0"/>
                                              <w:marTop w:val="0"/>
                                              <w:marBottom w:val="0"/>
                                              <w:divBdr>
                                                <w:top w:val="none" w:sz="0" w:space="0" w:color="auto"/>
                                                <w:left w:val="none" w:sz="0" w:space="0" w:color="auto"/>
                                                <w:bottom w:val="none" w:sz="0" w:space="0" w:color="auto"/>
                                                <w:right w:val="none" w:sz="0" w:space="0" w:color="auto"/>
                                              </w:divBdr>
                                            </w:div>
                                            <w:div w:id="76513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7239210">
                  <w:marLeft w:val="0"/>
                  <w:marRight w:val="0"/>
                  <w:marTop w:val="225"/>
                  <w:marBottom w:val="225"/>
                  <w:divBdr>
                    <w:top w:val="none" w:sz="0" w:space="0" w:color="auto"/>
                    <w:left w:val="none" w:sz="0" w:space="0" w:color="auto"/>
                    <w:bottom w:val="none" w:sz="0" w:space="0" w:color="auto"/>
                    <w:right w:val="none" w:sz="0" w:space="0" w:color="auto"/>
                  </w:divBdr>
                  <w:divsChild>
                    <w:div w:id="372510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9876593">
      <w:bodyDiv w:val="1"/>
      <w:marLeft w:val="0"/>
      <w:marRight w:val="0"/>
      <w:marTop w:val="0"/>
      <w:marBottom w:val="0"/>
      <w:divBdr>
        <w:top w:val="none" w:sz="0" w:space="0" w:color="auto"/>
        <w:left w:val="none" w:sz="0" w:space="0" w:color="auto"/>
        <w:bottom w:val="none" w:sz="0" w:space="0" w:color="auto"/>
        <w:right w:val="none" w:sz="0" w:space="0" w:color="auto"/>
      </w:divBdr>
    </w:div>
    <w:div w:id="890116861">
      <w:bodyDiv w:val="1"/>
      <w:marLeft w:val="0"/>
      <w:marRight w:val="0"/>
      <w:marTop w:val="0"/>
      <w:marBottom w:val="0"/>
      <w:divBdr>
        <w:top w:val="none" w:sz="0" w:space="0" w:color="auto"/>
        <w:left w:val="none" w:sz="0" w:space="0" w:color="auto"/>
        <w:bottom w:val="none" w:sz="0" w:space="0" w:color="auto"/>
        <w:right w:val="none" w:sz="0" w:space="0" w:color="auto"/>
      </w:divBdr>
    </w:div>
    <w:div w:id="890461822">
      <w:bodyDiv w:val="1"/>
      <w:marLeft w:val="0"/>
      <w:marRight w:val="0"/>
      <w:marTop w:val="0"/>
      <w:marBottom w:val="0"/>
      <w:divBdr>
        <w:top w:val="none" w:sz="0" w:space="0" w:color="auto"/>
        <w:left w:val="none" w:sz="0" w:space="0" w:color="auto"/>
        <w:bottom w:val="none" w:sz="0" w:space="0" w:color="auto"/>
        <w:right w:val="none" w:sz="0" w:space="0" w:color="auto"/>
      </w:divBdr>
    </w:div>
    <w:div w:id="890652443">
      <w:bodyDiv w:val="1"/>
      <w:marLeft w:val="0"/>
      <w:marRight w:val="0"/>
      <w:marTop w:val="0"/>
      <w:marBottom w:val="0"/>
      <w:divBdr>
        <w:top w:val="none" w:sz="0" w:space="0" w:color="auto"/>
        <w:left w:val="none" w:sz="0" w:space="0" w:color="auto"/>
        <w:bottom w:val="none" w:sz="0" w:space="0" w:color="auto"/>
        <w:right w:val="none" w:sz="0" w:space="0" w:color="auto"/>
      </w:divBdr>
    </w:div>
    <w:div w:id="892889625">
      <w:bodyDiv w:val="1"/>
      <w:marLeft w:val="0"/>
      <w:marRight w:val="0"/>
      <w:marTop w:val="0"/>
      <w:marBottom w:val="0"/>
      <w:divBdr>
        <w:top w:val="none" w:sz="0" w:space="0" w:color="auto"/>
        <w:left w:val="none" w:sz="0" w:space="0" w:color="auto"/>
        <w:bottom w:val="none" w:sz="0" w:space="0" w:color="auto"/>
        <w:right w:val="none" w:sz="0" w:space="0" w:color="auto"/>
      </w:divBdr>
    </w:div>
    <w:div w:id="893542315">
      <w:bodyDiv w:val="1"/>
      <w:marLeft w:val="0"/>
      <w:marRight w:val="0"/>
      <w:marTop w:val="0"/>
      <w:marBottom w:val="0"/>
      <w:divBdr>
        <w:top w:val="none" w:sz="0" w:space="0" w:color="auto"/>
        <w:left w:val="none" w:sz="0" w:space="0" w:color="auto"/>
        <w:bottom w:val="none" w:sz="0" w:space="0" w:color="auto"/>
        <w:right w:val="none" w:sz="0" w:space="0" w:color="auto"/>
      </w:divBdr>
    </w:div>
    <w:div w:id="893662407">
      <w:bodyDiv w:val="1"/>
      <w:marLeft w:val="0"/>
      <w:marRight w:val="0"/>
      <w:marTop w:val="0"/>
      <w:marBottom w:val="0"/>
      <w:divBdr>
        <w:top w:val="none" w:sz="0" w:space="0" w:color="auto"/>
        <w:left w:val="none" w:sz="0" w:space="0" w:color="auto"/>
        <w:bottom w:val="none" w:sz="0" w:space="0" w:color="auto"/>
        <w:right w:val="none" w:sz="0" w:space="0" w:color="auto"/>
      </w:divBdr>
    </w:div>
    <w:div w:id="894244781">
      <w:bodyDiv w:val="1"/>
      <w:marLeft w:val="0"/>
      <w:marRight w:val="0"/>
      <w:marTop w:val="0"/>
      <w:marBottom w:val="0"/>
      <w:divBdr>
        <w:top w:val="none" w:sz="0" w:space="0" w:color="auto"/>
        <w:left w:val="none" w:sz="0" w:space="0" w:color="auto"/>
        <w:bottom w:val="none" w:sz="0" w:space="0" w:color="auto"/>
        <w:right w:val="none" w:sz="0" w:space="0" w:color="auto"/>
      </w:divBdr>
      <w:divsChild>
        <w:div w:id="964697405">
          <w:marLeft w:val="0"/>
          <w:marRight w:val="0"/>
          <w:marTop w:val="0"/>
          <w:marBottom w:val="0"/>
          <w:divBdr>
            <w:top w:val="none" w:sz="0" w:space="0" w:color="auto"/>
            <w:left w:val="none" w:sz="0" w:space="0" w:color="auto"/>
            <w:bottom w:val="none" w:sz="0" w:space="0" w:color="auto"/>
            <w:right w:val="none" w:sz="0" w:space="0" w:color="auto"/>
          </w:divBdr>
        </w:div>
      </w:divsChild>
    </w:div>
    <w:div w:id="894512505">
      <w:bodyDiv w:val="1"/>
      <w:marLeft w:val="0"/>
      <w:marRight w:val="0"/>
      <w:marTop w:val="0"/>
      <w:marBottom w:val="0"/>
      <w:divBdr>
        <w:top w:val="none" w:sz="0" w:space="0" w:color="auto"/>
        <w:left w:val="none" w:sz="0" w:space="0" w:color="auto"/>
        <w:bottom w:val="none" w:sz="0" w:space="0" w:color="auto"/>
        <w:right w:val="none" w:sz="0" w:space="0" w:color="auto"/>
      </w:divBdr>
      <w:divsChild>
        <w:div w:id="952177281">
          <w:marLeft w:val="0"/>
          <w:marRight w:val="0"/>
          <w:marTop w:val="0"/>
          <w:marBottom w:val="0"/>
          <w:divBdr>
            <w:top w:val="none" w:sz="0" w:space="0" w:color="auto"/>
            <w:left w:val="none" w:sz="0" w:space="0" w:color="auto"/>
            <w:bottom w:val="none" w:sz="0" w:space="0" w:color="auto"/>
            <w:right w:val="none" w:sz="0" w:space="0" w:color="auto"/>
          </w:divBdr>
        </w:div>
        <w:div w:id="1905022718">
          <w:marLeft w:val="0"/>
          <w:marRight w:val="0"/>
          <w:marTop w:val="0"/>
          <w:marBottom w:val="0"/>
          <w:divBdr>
            <w:top w:val="none" w:sz="0" w:space="0" w:color="auto"/>
            <w:left w:val="none" w:sz="0" w:space="0" w:color="auto"/>
            <w:bottom w:val="none" w:sz="0" w:space="0" w:color="auto"/>
            <w:right w:val="none" w:sz="0" w:space="0" w:color="auto"/>
          </w:divBdr>
        </w:div>
        <w:div w:id="6684937">
          <w:marLeft w:val="0"/>
          <w:marRight w:val="0"/>
          <w:marTop w:val="0"/>
          <w:marBottom w:val="0"/>
          <w:divBdr>
            <w:top w:val="none" w:sz="0" w:space="0" w:color="auto"/>
            <w:left w:val="none" w:sz="0" w:space="0" w:color="auto"/>
            <w:bottom w:val="none" w:sz="0" w:space="0" w:color="auto"/>
            <w:right w:val="none" w:sz="0" w:space="0" w:color="auto"/>
          </w:divBdr>
        </w:div>
        <w:div w:id="1272275639">
          <w:marLeft w:val="0"/>
          <w:marRight w:val="0"/>
          <w:marTop w:val="0"/>
          <w:marBottom w:val="0"/>
          <w:divBdr>
            <w:top w:val="none" w:sz="0" w:space="0" w:color="auto"/>
            <w:left w:val="none" w:sz="0" w:space="0" w:color="auto"/>
            <w:bottom w:val="none" w:sz="0" w:space="0" w:color="auto"/>
            <w:right w:val="none" w:sz="0" w:space="0" w:color="auto"/>
          </w:divBdr>
        </w:div>
        <w:div w:id="642926000">
          <w:marLeft w:val="0"/>
          <w:marRight w:val="0"/>
          <w:marTop w:val="0"/>
          <w:marBottom w:val="0"/>
          <w:divBdr>
            <w:top w:val="none" w:sz="0" w:space="0" w:color="auto"/>
            <w:left w:val="none" w:sz="0" w:space="0" w:color="auto"/>
            <w:bottom w:val="none" w:sz="0" w:space="0" w:color="auto"/>
            <w:right w:val="none" w:sz="0" w:space="0" w:color="auto"/>
          </w:divBdr>
        </w:div>
        <w:div w:id="326399589">
          <w:marLeft w:val="0"/>
          <w:marRight w:val="0"/>
          <w:marTop w:val="0"/>
          <w:marBottom w:val="0"/>
          <w:divBdr>
            <w:top w:val="none" w:sz="0" w:space="0" w:color="auto"/>
            <w:left w:val="none" w:sz="0" w:space="0" w:color="auto"/>
            <w:bottom w:val="none" w:sz="0" w:space="0" w:color="auto"/>
            <w:right w:val="none" w:sz="0" w:space="0" w:color="auto"/>
          </w:divBdr>
        </w:div>
      </w:divsChild>
    </w:div>
    <w:div w:id="895626358">
      <w:bodyDiv w:val="1"/>
      <w:marLeft w:val="0"/>
      <w:marRight w:val="0"/>
      <w:marTop w:val="0"/>
      <w:marBottom w:val="0"/>
      <w:divBdr>
        <w:top w:val="none" w:sz="0" w:space="0" w:color="auto"/>
        <w:left w:val="none" w:sz="0" w:space="0" w:color="auto"/>
        <w:bottom w:val="none" w:sz="0" w:space="0" w:color="auto"/>
        <w:right w:val="none" w:sz="0" w:space="0" w:color="auto"/>
      </w:divBdr>
    </w:div>
    <w:div w:id="895698442">
      <w:bodyDiv w:val="1"/>
      <w:marLeft w:val="0"/>
      <w:marRight w:val="0"/>
      <w:marTop w:val="0"/>
      <w:marBottom w:val="0"/>
      <w:divBdr>
        <w:top w:val="none" w:sz="0" w:space="0" w:color="auto"/>
        <w:left w:val="none" w:sz="0" w:space="0" w:color="auto"/>
        <w:bottom w:val="none" w:sz="0" w:space="0" w:color="auto"/>
        <w:right w:val="none" w:sz="0" w:space="0" w:color="auto"/>
      </w:divBdr>
    </w:div>
    <w:div w:id="895746670">
      <w:bodyDiv w:val="1"/>
      <w:marLeft w:val="0"/>
      <w:marRight w:val="0"/>
      <w:marTop w:val="0"/>
      <w:marBottom w:val="0"/>
      <w:divBdr>
        <w:top w:val="none" w:sz="0" w:space="0" w:color="auto"/>
        <w:left w:val="none" w:sz="0" w:space="0" w:color="auto"/>
        <w:bottom w:val="none" w:sz="0" w:space="0" w:color="auto"/>
        <w:right w:val="none" w:sz="0" w:space="0" w:color="auto"/>
      </w:divBdr>
    </w:div>
    <w:div w:id="896553126">
      <w:bodyDiv w:val="1"/>
      <w:marLeft w:val="0"/>
      <w:marRight w:val="0"/>
      <w:marTop w:val="0"/>
      <w:marBottom w:val="0"/>
      <w:divBdr>
        <w:top w:val="none" w:sz="0" w:space="0" w:color="auto"/>
        <w:left w:val="none" w:sz="0" w:space="0" w:color="auto"/>
        <w:bottom w:val="none" w:sz="0" w:space="0" w:color="auto"/>
        <w:right w:val="none" w:sz="0" w:space="0" w:color="auto"/>
      </w:divBdr>
    </w:div>
    <w:div w:id="897319294">
      <w:bodyDiv w:val="1"/>
      <w:marLeft w:val="0"/>
      <w:marRight w:val="0"/>
      <w:marTop w:val="0"/>
      <w:marBottom w:val="0"/>
      <w:divBdr>
        <w:top w:val="none" w:sz="0" w:space="0" w:color="auto"/>
        <w:left w:val="none" w:sz="0" w:space="0" w:color="auto"/>
        <w:bottom w:val="none" w:sz="0" w:space="0" w:color="auto"/>
        <w:right w:val="none" w:sz="0" w:space="0" w:color="auto"/>
      </w:divBdr>
    </w:div>
    <w:div w:id="899175189">
      <w:bodyDiv w:val="1"/>
      <w:marLeft w:val="0"/>
      <w:marRight w:val="0"/>
      <w:marTop w:val="0"/>
      <w:marBottom w:val="0"/>
      <w:divBdr>
        <w:top w:val="none" w:sz="0" w:space="0" w:color="auto"/>
        <w:left w:val="none" w:sz="0" w:space="0" w:color="auto"/>
        <w:bottom w:val="none" w:sz="0" w:space="0" w:color="auto"/>
        <w:right w:val="none" w:sz="0" w:space="0" w:color="auto"/>
      </w:divBdr>
      <w:divsChild>
        <w:div w:id="1538659394">
          <w:marLeft w:val="0"/>
          <w:marRight w:val="0"/>
          <w:marTop w:val="0"/>
          <w:marBottom w:val="0"/>
          <w:divBdr>
            <w:top w:val="none" w:sz="0" w:space="0" w:color="auto"/>
            <w:left w:val="none" w:sz="0" w:space="0" w:color="auto"/>
            <w:bottom w:val="none" w:sz="0" w:space="0" w:color="auto"/>
            <w:right w:val="none" w:sz="0" w:space="0" w:color="auto"/>
          </w:divBdr>
        </w:div>
      </w:divsChild>
    </w:div>
    <w:div w:id="900560262">
      <w:bodyDiv w:val="1"/>
      <w:marLeft w:val="0"/>
      <w:marRight w:val="0"/>
      <w:marTop w:val="0"/>
      <w:marBottom w:val="0"/>
      <w:divBdr>
        <w:top w:val="none" w:sz="0" w:space="0" w:color="auto"/>
        <w:left w:val="none" w:sz="0" w:space="0" w:color="auto"/>
        <w:bottom w:val="none" w:sz="0" w:space="0" w:color="auto"/>
        <w:right w:val="none" w:sz="0" w:space="0" w:color="auto"/>
      </w:divBdr>
    </w:div>
    <w:div w:id="902913369">
      <w:bodyDiv w:val="1"/>
      <w:marLeft w:val="0"/>
      <w:marRight w:val="0"/>
      <w:marTop w:val="0"/>
      <w:marBottom w:val="0"/>
      <w:divBdr>
        <w:top w:val="none" w:sz="0" w:space="0" w:color="auto"/>
        <w:left w:val="none" w:sz="0" w:space="0" w:color="auto"/>
        <w:bottom w:val="none" w:sz="0" w:space="0" w:color="auto"/>
        <w:right w:val="none" w:sz="0" w:space="0" w:color="auto"/>
      </w:divBdr>
    </w:div>
    <w:div w:id="903105161">
      <w:bodyDiv w:val="1"/>
      <w:marLeft w:val="0"/>
      <w:marRight w:val="0"/>
      <w:marTop w:val="0"/>
      <w:marBottom w:val="0"/>
      <w:divBdr>
        <w:top w:val="none" w:sz="0" w:space="0" w:color="auto"/>
        <w:left w:val="none" w:sz="0" w:space="0" w:color="auto"/>
        <w:bottom w:val="none" w:sz="0" w:space="0" w:color="auto"/>
        <w:right w:val="none" w:sz="0" w:space="0" w:color="auto"/>
      </w:divBdr>
      <w:divsChild>
        <w:div w:id="1055852577">
          <w:marLeft w:val="0"/>
          <w:marRight w:val="0"/>
          <w:marTop w:val="0"/>
          <w:marBottom w:val="0"/>
          <w:divBdr>
            <w:top w:val="none" w:sz="0" w:space="0" w:color="auto"/>
            <w:left w:val="none" w:sz="0" w:space="0" w:color="auto"/>
            <w:bottom w:val="none" w:sz="0" w:space="0" w:color="auto"/>
            <w:right w:val="none" w:sz="0" w:space="0" w:color="auto"/>
          </w:divBdr>
        </w:div>
        <w:div w:id="1570579683">
          <w:marLeft w:val="0"/>
          <w:marRight w:val="0"/>
          <w:marTop w:val="0"/>
          <w:marBottom w:val="0"/>
          <w:divBdr>
            <w:top w:val="none" w:sz="0" w:space="0" w:color="auto"/>
            <w:left w:val="none" w:sz="0" w:space="0" w:color="auto"/>
            <w:bottom w:val="none" w:sz="0" w:space="0" w:color="auto"/>
            <w:right w:val="none" w:sz="0" w:space="0" w:color="auto"/>
          </w:divBdr>
        </w:div>
        <w:div w:id="1614360995">
          <w:marLeft w:val="0"/>
          <w:marRight w:val="0"/>
          <w:marTop w:val="0"/>
          <w:marBottom w:val="0"/>
          <w:divBdr>
            <w:top w:val="none" w:sz="0" w:space="0" w:color="auto"/>
            <w:left w:val="none" w:sz="0" w:space="0" w:color="auto"/>
            <w:bottom w:val="none" w:sz="0" w:space="0" w:color="auto"/>
            <w:right w:val="none" w:sz="0" w:space="0" w:color="auto"/>
          </w:divBdr>
        </w:div>
      </w:divsChild>
    </w:div>
    <w:div w:id="903301117">
      <w:bodyDiv w:val="1"/>
      <w:marLeft w:val="0"/>
      <w:marRight w:val="0"/>
      <w:marTop w:val="0"/>
      <w:marBottom w:val="0"/>
      <w:divBdr>
        <w:top w:val="none" w:sz="0" w:space="0" w:color="auto"/>
        <w:left w:val="none" w:sz="0" w:space="0" w:color="auto"/>
        <w:bottom w:val="none" w:sz="0" w:space="0" w:color="auto"/>
        <w:right w:val="none" w:sz="0" w:space="0" w:color="auto"/>
      </w:divBdr>
      <w:divsChild>
        <w:div w:id="2095517865">
          <w:marLeft w:val="0"/>
          <w:marRight w:val="0"/>
          <w:marTop w:val="0"/>
          <w:marBottom w:val="0"/>
          <w:divBdr>
            <w:top w:val="none" w:sz="0" w:space="0" w:color="auto"/>
            <w:left w:val="none" w:sz="0" w:space="0" w:color="auto"/>
            <w:bottom w:val="none" w:sz="0" w:space="0" w:color="auto"/>
            <w:right w:val="none" w:sz="0" w:space="0" w:color="auto"/>
          </w:divBdr>
          <w:divsChild>
            <w:div w:id="196815346">
              <w:marLeft w:val="0"/>
              <w:marRight w:val="0"/>
              <w:marTop w:val="0"/>
              <w:marBottom w:val="0"/>
              <w:divBdr>
                <w:top w:val="none" w:sz="0" w:space="0" w:color="auto"/>
                <w:left w:val="none" w:sz="0" w:space="0" w:color="auto"/>
                <w:bottom w:val="none" w:sz="0" w:space="0" w:color="auto"/>
                <w:right w:val="none" w:sz="0" w:space="0" w:color="auto"/>
              </w:divBdr>
              <w:divsChild>
                <w:div w:id="1924947511">
                  <w:marLeft w:val="0"/>
                  <w:marRight w:val="0"/>
                  <w:marTop w:val="0"/>
                  <w:marBottom w:val="0"/>
                  <w:divBdr>
                    <w:top w:val="none" w:sz="0" w:space="0" w:color="auto"/>
                    <w:left w:val="none" w:sz="0" w:space="0" w:color="auto"/>
                    <w:bottom w:val="none" w:sz="0" w:space="0" w:color="auto"/>
                    <w:right w:val="none" w:sz="0" w:space="0" w:color="auto"/>
                  </w:divBdr>
                  <w:divsChild>
                    <w:div w:id="157990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440195">
          <w:marLeft w:val="0"/>
          <w:marRight w:val="0"/>
          <w:marTop w:val="0"/>
          <w:marBottom w:val="0"/>
          <w:divBdr>
            <w:top w:val="none" w:sz="0" w:space="0" w:color="auto"/>
            <w:left w:val="none" w:sz="0" w:space="0" w:color="auto"/>
            <w:bottom w:val="none" w:sz="0" w:space="0" w:color="auto"/>
            <w:right w:val="none" w:sz="0" w:space="0" w:color="auto"/>
          </w:divBdr>
          <w:divsChild>
            <w:div w:id="999893962">
              <w:marLeft w:val="0"/>
              <w:marRight w:val="0"/>
              <w:marTop w:val="0"/>
              <w:marBottom w:val="0"/>
              <w:divBdr>
                <w:top w:val="none" w:sz="0" w:space="0" w:color="auto"/>
                <w:left w:val="none" w:sz="0" w:space="0" w:color="auto"/>
                <w:bottom w:val="none" w:sz="0" w:space="0" w:color="auto"/>
                <w:right w:val="none" w:sz="0" w:space="0" w:color="auto"/>
              </w:divBdr>
            </w:div>
          </w:divsChild>
        </w:div>
        <w:div w:id="1644508455">
          <w:marLeft w:val="0"/>
          <w:marRight w:val="0"/>
          <w:marTop w:val="0"/>
          <w:marBottom w:val="0"/>
          <w:divBdr>
            <w:top w:val="none" w:sz="0" w:space="0" w:color="auto"/>
            <w:left w:val="none" w:sz="0" w:space="0" w:color="auto"/>
            <w:bottom w:val="none" w:sz="0" w:space="0" w:color="auto"/>
            <w:right w:val="none" w:sz="0" w:space="0" w:color="auto"/>
          </w:divBdr>
          <w:divsChild>
            <w:div w:id="929464117">
              <w:marLeft w:val="0"/>
              <w:marRight w:val="0"/>
              <w:marTop w:val="0"/>
              <w:marBottom w:val="0"/>
              <w:divBdr>
                <w:top w:val="none" w:sz="0" w:space="0" w:color="auto"/>
                <w:left w:val="none" w:sz="0" w:space="0" w:color="auto"/>
                <w:bottom w:val="none" w:sz="0" w:space="0" w:color="auto"/>
                <w:right w:val="none" w:sz="0" w:space="0" w:color="auto"/>
              </w:divBdr>
              <w:divsChild>
                <w:div w:id="1925065178">
                  <w:marLeft w:val="0"/>
                  <w:marRight w:val="0"/>
                  <w:marTop w:val="0"/>
                  <w:marBottom w:val="0"/>
                  <w:divBdr>
                    <w:top w:val="none" w:sz="0" w:space="0" w:color="auto"/>
                    <w:left w:val="none" w:sz="0" w:space="0" w:color="auto"/>
                    <w:bottom w:val="none" w:sz="0" w:space="0" w:color="auto"/>
                    <w:right w:val="none" w:sz="0" w:space="0" w:color="auto"/>
                  </w:divBdr>
                  <w:divsChild>
                    <w:div w:id="141242391">
                      <w:marLeft w:val="0"/>
                      <w:marRight w:val="0"/>
                      <w:marTop w:val="0"/>
                      <w:marBottom w:val="0"/>
                      <w:divBdr>
                        <w:top w:val="none" w:sz="0" w:space="0" w:color="auto"/>
                        <w:left w:val="none" w:sz="0" w:space="0" w:color="auto"/>
                        <w:bottom w:val="none" w:sz="0" w:space="0" w:color="auto"/>
                        <w:right w:val="none" w:sz="0" w:space="0" w:color="auto"/>
                      </w:divBdr>
                    </w:div>
                    <w:div w:id="45955884">
                      <w:marLeft w:val="0"/>
                      <w:marRight w:val="0"/>
                      <w:marTop w:val="0"/>
                      <w:marBottom w:val="0"/>
                      <w:divBdr>
                        <w:top w:val="none" w:sz="0" w:space="0" w:color="auto"/>
                        <w:left w:val="none" w:sz="0" w:space="0" w:color="auto"/>
                        <w:bottom w:val="none" w:sz="0" w:space="0" w:color="auto"/>
                        <w:right w:val="none" w:sz="0" w:space="0" w:color="auto"/>
                      </w:divBdr>
                    </w:div>
                    <w:div w:id="573393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3873347">
      <w:bodyDiv w:val="1"/>
      <w:marLeft w:val="0"/>
      <w:marRight w:val="0"/>
      <w:marTop w:val="0"/>
      <w:marBottom w:val="0"/>
      <w:divBdr>
        <w:top w:val="none" w:sz="0" w:space="0" w:color="auto"/>
        <w:left w:val="none" w:sz="0" w:space="0" w:color="auto"/>
        <w:bottom w:val="none" w:sz="0" w:space="0" w:color="auto"/>
        <w:right w:val="none" w:sz="0" w:space="0" w:color="auto"/>
      </w:divBdr>
    </w:div>
    <w:div w:id="905145293">
      <w:bodyDiv w:val="1"/>
      <w:marLeft w:val="0"/>
      <w:marRight w:val="0"/>
      <w:marTop w:val="0"/>
      <w:marBottom w:val="0"/>
      <w:divBdr>
        <w:top w:val="none" w:sz="0" w:space="0" w:color="auto"/>
        <w:left w:val="none" w:sz="0" w:space="0" w:color="auto"/>
        <w:bottom w:val="none" w:sz="0" w:space="0" w:color="auto"/>
        <w:right w:val="none" w:sz="0" w:space="0" w:color="auto"/>
      </w:divBdr>
    </w:div>
    <w:div w:id="906263870">
      <w:bodyDiv w:val="1"/>
      <w:marLeft w:val="0"/>
      <w:marRight w:val="0"/>
      <w:marTop w:val="0"/>
      <w:marBottom w:val="0"/>
      <w:divBdr>
        <w:top w:val="none" w:sz="0" w:space="0" w:color="auto"/>
        <w:left w:val="none" w:sz="0" w:space="0" w:color="auto"/>
        <w:bottom w:val="none" w:sz="0" w:space="0" w:color="auto"/>
        <w:right w:val="none" w:sz="0" w:space="0" w:color="auto"/>
      </w:divBdr>
    </w:div>
    <w:div w:id="907573369">
      <w:bodyDiv w:val="1"/>
      <w:marLeft w:val="0"/>
      <w:marRight w:val="0"/>
      <w:marTop w:val="0"/>
      <w:marBottom w:val="0"/>
      <w:divBdr>
        <w:top w:val="none" w:sz="0" w:space="0" w:color="auto"/>
        <w:left w:val="none" w:sz="0" w:space="0" w:color="auto"/>
        <w:bottom w:val="none" w:sz="0" w:space="0" w:color="auto"/>
        <w:right w:val="none" w:sz="0" w:space="0" w:color="auto"/>
      </w:divBdr>
      <w:divsChild>
        <w:div w:id="336545848">
          <w:marLeft w:val="0"/>
          <w:marRight w:val="0"/>
          <w:marTop w:val="0"/>
          <w:marBottom w:val="0"/>
          <w:divBdr>
            <w:top w:val="none" w:sz="0" w:space="0" w:color="auto"/>
            <w:left w:val="none" w:sz="0" w:space="0" w:color="auto"/>
            <w:bottom w:val="none" w:sz="0" w:space="0" w:color="auto"/>
            <w:right w:val="none" w:sz="0" w:space="0" w:color="auto"/>
          </w:divBdr>
          <w:divsChild>
            <w:div w:id="27338595">
              <w:marLeft w:val="0"/>
              <w:marRight w:val="0"/>
              <w:marTop w:val="0"/>
              <w:marBottom w:val="0"/>
              <w:divBdr>
                <w:top w:val="none" w:sz="0" w:space="0" w:color="auto"/>
                <w:left w:val="none" w:sz="0" w:space="0" w:color="auto"/>
                <w:bottom w:val="none" w:sz="0" w:space="0" w:color="auto"/>
                <w:right w:val="none" w:sz="0" w:space="0" w:color="auto"/>
              </w:divBdr>
              <w:divsChild>
                <w:div w:id="1744915148">
                  <w:marLeft w:val="0"/>
                  <w:marRight w:val="0"/>
                  <w:marTop w:val="0"/>
                  <w:marBottom w:val="0"/>
                  <w:divBdr>
                    <w:top w:val="none" w:sz="0" w:space="0" w:color="auto"/>
                    <w:left w:val="none" w:sz="0" w:space="0" w:color="auto"/>
                    <w:bottom w:val="none" w:sz="0" w:space="0" w:color="auto"/>
                    <w:right w:val="none" w:sz="0" w:space="0" w:color="auto"/>
                  </w:divBdr>
                  <w:divsChild>
                    <w:div w:id="1267737065">
                      <w:marLeft w:val="0"/>
                      <w:marRight w:val="0"/>
                      <w:marTop w:val="0"/>
                      <w:marBottom w:val="0"/>
                      <w:divBdr>
                        <w:top w:val="none" w:sz="0" w:space="0" w:color="auto"/>
                        <w:left w:val="none" w:sz="0" w:space="0" w:color="auto"/>
                        <w:bottom w:val="none" w:sz="0" w:space="0" w:color="auto"/>
                        <w:right w:val="none" w:sz="0" w:space="0" w:color="auto"/>
                      </w:divBdr>
                      <w:divsChild>
                        <w:div w:id="1934973553">
                          <w:marLeft w:val="0"/>
                          <w:marRight w:val="0"/>
                          <w:marTop w:val="0"/>
                          <w:marBottom w:val="0"/>
                          <w:divBdr>
                            <w:top w:val="none" w:sz="0" w:space="0" w:color="auto"/>
                            <w:left w:val="none" w:sz="0" w:space="0" w:color="auto"/>
                            <w:bottom w:val="none" w:sz="0" w:space="0" w:color="auto"/>
                            <w:right w:val="none" w:sz="0" w:space="0" w:color="auto"/>
                          </w:divBdr>
                          <w:divsChild>
                            <w:div w:id="858129234">
                              <w:marLeft w:val="270"/>
                              <w:marRight w:val="0"/>
                              <w:marTop w:val="0"/>
                              <w:marBottom w:val="0"/>
                              <w:divBdr>
                                <w:top w:val="none" w:sz="0" w:space="0" w:color="auto"/>
                                <w:left w:val="none" w:sz="0" w:space="0" w:color="auto"/>
                                <w:bottom w:val="none" w:sz="0" w:space="0" w:color="auto"/>
                                <w:right w:val="none" w:sz="0" w:space="0" w:color="auto"/>
                              </w:divBdr>
                              <w:divsChild>
                                <w:div w:id="485361820">
                                  <w:marLeft w:val="0"/>
                                  <w:marRight w:val="0"/>
                                  <w:marTop w:val="0"/>
                                  <w:marBottom w:val="0"/>
                                  <w:divBdr>
                                    <w:top w:val="none" w:sz="0" w:space="0" w:color="auto"/>
                                    <w:left w:val="none" w:sz="0" w:space="0" w:color="auto"/>
                                    <w:bottom w:val="none" w:sz="0" w:space="0" w:color="auto"/>
                                    <w:right w:val="none" w:sz="0" w:space="0" w:color="auto"/>
                                  </w:divBdr>
                                </w:div>
                                <w:div w:id="723484671">
                                  <w:marLeft w:val="0"/>
                                  <w:marRight w:val="0"/>
                                  <w:marTop w:val="0"/>
                                  <w:marBottom w:val="300"/>
                                  <w:divBdr>
                                    <w:top w:val="none" w:sz="0" w:space="0" w:color="auto"/>
                                    <w:left w:val="none" w:sz="0" w:space="0" w:color="auto"/>
                                    <w:bottom w:val="none" w:sz="0" w:space="0" w:color="auto"/>
                                    <w:right w:val="none" w:sz="0" w:space="0" w:color="auto"/>
                                  </w:divBdr>
                                  <w:divsChild>
                                    <w:div w:id="812990229">
                                      <w:marLeft w:val="0"/>
                                      <w:marRight w:val="0"/>
                                      <w:marTop w:val="0"/>
                                      <w:marBottom w:val="0"/>
                                      <w:divBdr>
                                        <w:top w:val="single" w:sz="6" w:space="0" w:color="959595"/>
                                        <w:left w:val="single" w:sz="6" w:space="0" w:color="959595"/>
                                        <w:bottom w:val="single" w:sz="6" w:space="0" w:color="959595"/>
                                        <w:right w:val="single" w:sz="6" w:space="0" w:color="959595"/>
                                      </w:divBdr>
                                      <w:divsChild>
                                        <w:div w:id="716587081">
                                          <w:marLeft w:val="300"/>
                                          <w:marRight w:val="300"/>
                                          <w:marTop w:val="0"/>
                                          <w:marBottom w:val="0"/>
                                          <w:divBdr>
                                            <w:top w:val="none" w:sz="0" w:space="0" w:color="auto"/>
                                            <w:left w:val="none" w:sz="0" w:space="0" w:color="auto"/>
                                            <w:bottom w:val="none" w:sz="0" w:space="0" w:color="auto"/>
                                            <w:right w:val="none" w:sz="0" w:space="0" w:color="auto"/>
                                          </w:divBdr>
                                        </w:div>
                                        <w:div w:id="1168638397">
                                          <w:marLeft w:val="0"/>
                                          <w:marRight w:val="450"/>
                                          <w:marTop w:val="0"/>
                                          <w:marBottom w:val="0"/>
                                          <w:divBdr>
                                            <w:top w:val="none" w:sz="0" w:space="0" w:color="auto"/>
                                            <w:left w:val="none" w:sz="0" w:space="0" w:color="auto"/>
                                            <w:bottom w:val="none" w:sz="0" w:space="0" w:color="auto"/>
                                            <w:right w:val="none" w:sz="0" w:space="0" w:color="auto"/>
                                          </w:divBdr>
                                        </w:div>
                                        <w:div w:id="176646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965860">
                                  <w:marLeft w:val="0"/>
                                  <w:marRight w:val="0"/>
                                  <w:marTop w:val="0"/>
                                  <w:marBottom w:val="0"/>
                                  <w:divBdr>
                                    <w:top w:val="none" w:sz="0" w:space="0" w:color="auto"/>
                                    <w:left w:val="none" w:sz="0" w:space="0" w:color="auto"/>
                                    <w:bottom w:val="none" w:sz="0" w:space="0" w:color="auto"/>
                                    <w:right w:val="none" w:sz="0" w:space="0" w:color="auto"/>
                                  </w:divBdr>
                                </w:div>
                                <w:div w:id="1974407424">
                                  <w:marLeft w:val="0"/>
                                  <w:marRight w:val="0"/>
                                  <w:marTop w:val="0"/>
                                  <w:marBottom w:val="300"/>
                                  <w:divBdr>
                                    <w:top w:val="none" w:sz="0" w:space="0" w:color="auto"/>
                                    <w:left w:val="none" w:sz="0" w:space="0" w:color="auto"/>
                                    <w:bottom w:val="none" w:sz="0" w:space="0" w:color="auto"/>
                                    <w:right w:val="none" w:sz="0" w:space="0" w:color="auto"/>
                                  </w:divBdr>
                                  <w:divsChild>
                                    <w:div w:id="206840093">
                                      <w:marLeft w:val="0"/>
                                      <w:marRight w:val="0"/>
                                      <w:marTop w:val="0"/>
                                      <w:marBottom w:val="0"/>
                                      <w:divBdr>
                                        <w:top w:val="none" w:sz="0" w:space="0" w:color="auto"/>
                                        <w:left w:val="none" w:sz="0" w:space="0" w:color="auto"/>
                                        <w:bottom w:val="none" w:sz="0" w:space="0" w:color="auto"/>
                                        <w:right w:val="none" w:sz="0" w:space="0" w:color="auto"/>
                                      </w:divBdr>
                                      <w:divsChild>
                                        <w:div w:id="1185022079">
                                          <w:marLeft w:val="0"/>
                                          <w:marRight w:val="0"/>
                                          <w:marTop w:val="0"/>
                                          <w:marBottom w:val="0"/>
                                          <w:divBdr>
                                            <w:top w:val="none" w:sz="0" w:space="0" w:color="auto"/>
                                            <w:left w:val="none" w:sz="0" w:space="0" w:color="auto"/>
                                            <w:bottom w:val="none" w:sz="0" w:space="0" w:color="auto"/>
                                            <w:right w:val="none" w:sz="0" w:space="0" w:color="auto"/>
                                          </w:divBdr>
                                          <w:divsChild>
                                            <w:div w:id="133079401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010402378">
                                  <w:marLeft w:val="0"/>
                                  <w:marRight w:val="45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992824">
          <w:marLeft w:val="0"/>
          <w:marRight w:val="0"/>
          <w:marTop w:val="0"/>
          <w:marBottom w:val="0"/>
          <w:divBdr>
            <w:top w:val="none" w:sz="0" w:space="0" w:color="auto"/>
            <w:left w:val="none" w:sz="0" w:space="0" w:color="auto"/>
            <w:bottom w:val="none" w:sz="0" w:space="0" w:color="auto"/>
            <w:right w:val="none" w:sz="0" w:space="0" w:color="auto"/>
          </w:divBdr>
          <w:divsChild>
            <w:div w:id="1302270963">
              <w:marLeft w:val="0"/>
              <w:marRight w:val="0"/>
              <w:marTop w:val="0"/>
              <w:marBottom w:val="0"/>
              <w:divBdr>
                <w:top w:val="none" w:sz="0" w:space="0" w:color="auto"/>
                <w:left w:val="none" w:sz="0" w:space="0" w:color="auto"/>
                <w:bottom w:val="none" w:sz="0" w:space="0" w:color="auto"/>
                <w:right w:val="none" w:sz="0" w:space="0" w:color="auto"/>
              </w:divBdr>
              <w:divsChild>
                <w:div w:id="828058862">
                  <w:marLeft w:val="0"/>
                  <w:marRight w:val="0"/>
                  <w:marTop w:val="0"/>
                  <w:marBottom w:val="0"/>
                  <w:divBdr>
                    <w:top w:val="none" w:sz="0" w:space="0" w:color="auto"/>
                    <w:left w:val="none" w:sz="0" w:space="0" w:color="auto"/>
                    <w:bottom w:val="none" w:sz="0" w:space="0" w:color="auto"/>
                    <w:right w:val="none" w:sz="0" w:space="0" w:color="auto"/>
                  </w:divBdr>
                  <w:divsChild>
                    <w:div w:id="435906538">
                      <w:marLeft w:val="270"/>
                      <w:marRight w:val="0"/>
                      <w:marTop w:val="0"/>
                      <w:marBottom w:val="0"/>
                      <w:divBdr>
                        <w:top w:val="none" w:sz="0" w:space="0" w:color="auto"/>
                        <w:left w:val="none" w:sz="0" w:space="0" w:color="auto"/>
                        <w:bottom w:val="none" w:sz="0" w:space="0" w:color="auto"/>
                        <w:right w:val="none" w:sz="0" w:space="0" w:color="auto"/>
                      </w:divBdr>
                      <w:divsChild>
                        <w:div w:id="420642304">
                          <w:marLeft w:val="0"/>
                          <w:marRight w:val="0"/>
                          <w:marTop w:val="0"/>
                          <w:marBottom w:val="0"/>
                          <w:divBdr>
                            <w:top w:val="none" w:sz="0" w:space="0" w:color="auto"/>
                            <w:left w:val="none" w:sz="0" w:space="0" w:color="auto"/>
                            <w:bottom w:val="none" w:sz="0" w:space="0" w:color="auto"/>
                            <w:right w:val="none" w:sz="0" w:space="0" w:color="auto"/>
                          </w:divBdr>
                          <w:divsChild>
                            <w:div w:id="2027751455">
                              <w:marLeft w:val="0"/>
                              <w:marRight w:val="0"/>
                              <w:marTop w:val="0"/>
                              <w:marBottom w:val="0"/>
                              <w:divBdr>
                                <w:top w:val="none" w:sz="0" w:space="0" w:color="auto"/>
                                <w:left w:val="none" w:sz="0" w:space="0" w:color="auto"/>
                                <w:bottom w:val="none" w:sz="0" w:space="0" w:color="auto"/>
                                <w:right w:val="none" w:sz="0" w:space="0" w:color="auto"/>
                              </w:divBdr>
                            </w:div>
                          </w:divsChild>
                        </w:div>
                        <w:div w:id="566652646">
                          <w:marLeft w:val="0"/>
                          <w:marRight w:val="0"/>
                          <w:marTop w:val="0"/>
                          <w:marBottom w:val="0"/>
                          <w:divBdr>
                            <w:top w:val="none" w:sz="0" w:space="0" w:color="auto"/>
                            <w:left w:val="none" w:sz="0" w:space="0" w:color="auto"/>
                            <w:bottom w:val="none" w:sz="0" w:space="0" w:color="auto"/>
                            <w:right w:val="none" w:sz="0" w:space="0" w:color="auto"/>
                          </w:divBdr>
                          <w:divsChild>
                            <w:div w:id="1566842396">
                              <w:marLeft w:val="0"/>
                              <w:marRight w:val="0"/>
                              <w:marTop w:val="0"/>
                              <w:marBottom w:val="0"/>
                              <w:divBdr>
                                <w:top w:val="none" w:sz="0" w:space="0" w:color="auto"/>
                                <w:left w:val="none" w:sz="0" w:space="0" w:color="auto"/>
                                <w:bottom w:val="none" w:sz="0" w:space="0" w:color="auto"/>
                                <w:right w:val="none" w:sz="0" w:space="0" w:color="auto"/>
                              </w:divBdr>
                              <w:divsChild>
                                <w:div w:id="132508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9851941">
      <w:bodyDiv w:val="1"/>
      <w:marLeft w:val="0"/>
      <w:marRight w:val="0"/>
      <w:marTop w:val="0"/>
      <w:marBottom w:val="0"/>
      <w:divBdr>
        <w:top w:val="none" w:sz="0" w:space="0" w:color="auto"/>
        <w:left w:val="none" w:sz="0" w:space="0" w:color="auto"/>
        <w:bottom w:val="none" w:sz="0" w:space="0" w:color="auto"/>
        <w:right w:val="none" w:sz="0" w:space="0" w:color="auto"/>
      </w:divBdr>
    </w:div>
    <w:div w:id="910313421">
      <w:bodyDiv w:val="1"/>
      <w:marLeft w:val="0"/>
      <w:marRight w:val="0"/>
      <w:marTop w:val="0"/>
      <w:marBottom w:val="0"/>
      <w:divBdr>
        <w:top w:val="none" w:sz="0" w:space="0" w:color="auto"/>
        <w:left w:val="none" w:sz="0" w:space="0" w:color="auto"/>
        <w:bottom w:val="none" w:sz="0" w:space="0" w:color="auto"/>
        <w:right w:val="none" w:sz="0" w:space="0" w:color="auto"/>
      </w:divBdr>
    </w:div>
    <w:div w:id="911962678">
      <w:bodyDiv w:val="1"/>
      <w:marLeft w:val="0"/>
      <w:marRight w:val="0"/>
      <w:marTop w:val="0"/>
      <w:marBottom w:val="0"/>
      <w:divBdr>
        <w:top w:val="none" w:sz="0" w:space="0" w:color="auto"/>
        <w:left w:val="none" w:sz="0" w:space="0" w:color="auto"/>
        <w:bottom w:val="none" w:sz="0" w:space="0" w:color="auto"/>
        <w:right w:val="none" w:sz="0" w:space="0" w:color="auto"/>
      </w:divBdr>
    </w:div>
    <w:div w:id="912472209">
      <w:bodyDiv w:val="1"/>
      <w:marLeft w:val="0"/>
      <w:marRight w:val="0"/>
      <w:marTop w:val="0"/>
      <w:marBottom w:val="0"/>
      <w:divBdr>
        <w:top w:val="none" w:sz="0" w:space="0" w:color="auto"/>
        <w:left w:val="none" w:sz="0" w:space="0" w:color="auto"/>
        <w:bottom w:val="none" w:sz="0" w:space="0" w:color="auto"/>
        <w:right w:val="none" w:sz="0" w:space="0" w:color="auto"/>
      </w:divBdr>
    </w:div>
    <w:div w:id="912546633">
      <w:bodyDiv w:val="1"/>
      <w:marLeft w:val="0"/>
      <w:marRight w:val="0"/>
      <w:marTop w:val="0"/>
      <w:marBottom w:val="0"/>
      <w:divBdr>
        <w:top w:val="none" w:sz="0" w:space="0" w:color="auto"/>
        <w:left w:val="none" w:sz="0" w:space="0" w:color="auto"/>
        <w:bottom w:val="none" w:sz="0" w:space="0" w:color="auto"/>
        <w:right w:val="none" w:sz="0" w:space="0" w:color="auto"/>
      </w:divBdr>
    </w:div>
    <w:div w:id="913316067">
      <w:bodyDiv w:val="1"/>
      <w:marLeft w:val="0"/>
      <w:marRight w:val="0"/>
      <w:marTop w:val="0"/>
      <w:marBottom w:val="0"/>
      <w:divBdr>
        <w:top w:val="none" w:sz="0" w:space="0" w:color="auto"/>
        <w:left w:val="none" w:sz="0" w:space="0" w:color="auto"/>
        <w:bottom w:val="none" w:sz="0" w:space="0" w:color="auto"/>
        <w:right w:val="none" w:sz="0" w:space="0" w:color="auto"/>
      </w:divBdr>
      <w:divsChild>
        <w:div w:id="220990055">
          <w:marLeft w:val="150"/>
          <w:marRight w:val="0"/>
          <w:marTop w:val="0"/>
          <w:marBottom w:val="0"/>
          <w:divBdr>
            <w:top w:val="none" w:sz="0" w:space="0" w:color="auto"/>
            <w:left w:val="none" w:sz="0" w:space="0" w:color="auto"/>
            <w:bottom w:val="single" w:sz="6" w:space="4" w:color="DFE2E5"/>
            <w:right w:val="none" w:sz="0" w:space="0" w:color="auto"/>
          </w:divBdr>
        </w:div>
        <w:div w:id="537282209">
          <w:marLeft w:val="0"/>
          <w:marRight w:val="0"/>
          <w:marTop w:val="0"/>
          <w:marBottom w:val="0"/>
          <w:divBdr>
            <w:top w:val="none" w:sz="0" w:space="0" w:color="auto"/>
            <w:left w:val="none" w:sz="0" w:space="0" w:color="auto"/>
            <w:bottom w:val="none" w:sz="0" w:space="0" w:color="auto"/>
            <w:right w:val="none" w:sz="0" w:space="0" w:color="auto"/>
          </w:divBdr>
        </w:div>
      </w:divsChild>
    </w:div>
    <w:div w:id="913707708">
      <w:bodyDiv w:val="1"/>
      <w:marLeft w:val="0"/>
      <w:marRight w:val="0"/>
      <w:marTop w:val="0"/>
      <w:marBottom w:val="0"/>
      <w:divBdr>
        <w:top w:val="none" w:sz="0" w:space="0" w:color="auto"/>
        <w:left w:val="none" w:sz="0" w:space="0" w:color="auto"/>
        <w:bottom w:val="none" w:sz="0" w:space="0" w:color="auto"/>
        <w:right w:val="none" w:sz="0" w:space="0" w:color="auto"/>
      </w:divBdr>
    </w:div>
    <w:div w:id="913784650">
      <w:bodyDiv w:val="1"/>
      <w:marLeft w:val="0"/>
      <w:marRight w:val="0"/>
      <w:marTop w:val="0"/>
      <w:marBottom w:val="0"/>
      <w:divBdr>
        <w:top w:val="none" w:sz="0" w:space="0" w:color="auto"/>
        <w:left w:val="none" w:sz="0" w:space="0" w:color="auto"/>
        <w:bottom w:val="none" w:sz="0" w:space="0" w:color="auto"/>
        <w:right w:val="none" w:sz="0" w:space="0" w:color="auto"/>
      </w:divBdr>
      <w:divsChild>
        <w:div w:id="1250574973">
          <w:marLeft w:val="0"/>
          <w:marRight w:val="0"/>
          <w:marTop w:val="0"/>
          <w:marBottom w:val="0"/>
          <w:divBdr>
            <w:top w:val="none" w:sz="0" w:space="0" w:color="auto"/>
            <w:left w:val="none" w:sz="0" w:space="0" w:color="auto"/>
            <w:bottom w:val="none" w:sz="0" w:space="0" w:color="auto"/>
            <w:right w:val="none" w:sz="0" w:space="0" w:color="auto"/>
          </w:divBdr>
        </w:div>
        <w:div w:id="1228341398">
          <w:marLeft w:val="0"/>
          <w:marRight w:val="0"/>
          <w:marTop w:val="0"/>
          <w:marBottom w:val="0"/>
          <w:divBdr>
            <w:top w:val="none" w:sz="0" w:space="0" w:color="auto"/>
            <w:left w:val="none" w:sz="0" w:space="0" w:color="auto"/>
            <w:bottom w:val="none" w:sz="0" w:space="0" w:color="auto"/>
            <w:right w:val="none" w:sz="0" w:space="0" w:color="auto"/>
          </w:divBdr>
        </w:div>
        <w:div w:id="139084387">
          <w:marLeft w:val="0"/>
          <w:marRight w:val="0"/>
          <w:marTop w:val="0"/>
          <w:marBottom w:val="0"/>
          <w:divBdr>
            <w:top w:val="none" w:sz="0" w:space="0" w:color="auto"/>
            <w:left w:val="none" w:sz="0" w:space="0" w:color="auto"/>
            <w:bottom w:val="none" w:sz="0" w:space="0" w:color="auto"/>
            <w:right w:val="none" w:sz="0" w:space="0" w:color="auto"/>
          </w:divBdr>
        </w:div>
        <w:div w:id="1418601696">
          <w:marLeft w:val="0"/>
          <w:marRight w:val="0"/>
          <w:marTop w:val="0"/>
          <w:marBottom w:val="0"/>
          <w:divBdr>
            <w:top w:val="none" w:sz="0" w:space="0" w:color="auto"/>
            <w:left w:val="none" w:sz="0" w:space="0" w:color="auto"/>
            <w:bottom w:val="none" w:sz="0" w:space="0" w:color="auto"/>
            <w:right w:val="none" w:sz="0" w:space="0" w:color="auto"/>
          </w:divBdr>
        </w:div>
      </w:divsChild>
    </w:div>
    <w:div w:id="915238054">
      <w:bodyDiv w:val="1"/>
      <w:marLeft w:val="0"/>
      <w:marRight w:val="0"/>
      <w:marTop w:val="0"/>
      <w:marBottom w:val="0"/>
      <w:divBdr>
        <w:top w:val="none" w:sz="0" w:space="0" w:color="auto"/>
        <w:left w:val="none" w:sz="0" w:space="0" w:color="auto"/>
        <w:bottom w:val="none" w:sz="0" w:space="0" w:color="auto"/>
        <w:right w:val="none" w:sz="0" w:space="0" w:color="auto"/>
      </w:divBdr>
    </w:div>
    <w:div w:id="916133799">
      <w:bodyDiv w:val="1"/>
      <w:marLeft w:val="0"/>
      <w:marRight w:val="0"/>
      <w:marTop w:val="0"/>
      <w:marBottom w:val="0"/>
      <w:divBdr>
        <w:top w:val="none" w:sz="0" w:space="0" w:color="auto"/>
        <w:left w:val="none" w:sz="0" w:space="0" w:color="auto"/>
        <w:bottom w:val="none" w:sz="0" w:space="0" w:color="auto"/>
        <w:right w:val="none" w:sz="0" w:space="0" w:color="auto"/>
      </w:divBdr>
    </w:div>
    <w:div w:id="916861380">
      <w:bodyDiv w:val="1"/>
      <w:marLeft w:val="0"/>
      <w:marRight w:val="0"/>
      <w:marTop w:val="0"/>
      <w:marBottom w:val="0"/>
      <w:divBdr>
        <w:top w:val="none" w:sz="0" w:space="0" w:color="auto"/>
        <w:left w:val="none" w:sz="0" w:space="0" w:color="auto"/>
        <w:bottom w:val="none" w:sz="0" w:space="0" w:color="auto"/>
        <w:right w:val="none" w:sz="0" w:space="0" w:color="auto"/>
      </w:divBdr>
    </w:div>
    <w:div w:id="917324051">
      <w:bodyDiv w:val="1"/>
      <w:marLeft w:val="0"/>
      <w:marRight w:val="0"/>
      <w:marTop w:val="0"/>
      <w:marBottom w:val="0"/>
      <w:divBdr>
        <w:top w:val="none" w:sz="0" w:space="0" w:color="auto"/>
        <w:left w:val="none" w:sz="0" w:space="0" w:color="auto"/>
        <w:bottom w:val="none" w:sz="0" w:space="0" w:color="auto"/>
        <w:right w:val="none" w:sz="0" w:space="0" w:color="auto"/>
      </w:divBdr>
      <w:divsChild>
        <w:div w:id="48068571">
          <w:marLeft w:val="0"/>
          <w:marRight w:val="0"/>
          <w:marTop w:val="0"/>
          <w:marBottom w:val="0"/>
          <w:divBdr>
            <w:top w:val="none" w:sz="0" w:space="0" w:color="auto"/>
            <w:left w:val="none" w:sz="0" w:space="0" w:color="auto"/>
            <w:bottom w:val="none" w:sz="0" w:space="0" w:color="auto"/>
            <w:right w:val="none" w:sz="0" w:space="0" w:color="auto"/>
          </w:divBdr>
        </w:div>
      </w:divsChild>
    </w:div>
    <w:div w:id="919409834">
      <w:bodyDiv w:val="1"/>
      <w:marLeft w:val="0"/>
      <w:marRight w:val="0"/>
      <w:marTop w:val="0"/>
      <w:marBottom w:val="0"/>
      <w:divBdr>
        <w:top w:val="none" w:sz="0" w:space="0" w:color="auto"/>
        <w:left w:val="none" w:sz="0" w:space="0" w:color="auto"/>
        <w:bottom w:val="none" w:sz="0" w:space="0" w:color="auto"/>
        <w:right w:val="none" w:sz="0" w:space="0" w:color="auto"/>
      </w:divBdr>
    </w:div>
    <w:div w:id="919487724">
      <w:bodyDiv w:val="1"/>
      <w:marLeft w:val="0"/>
      <w:marRight w:val="0"/>
      <w:marTop w:val="0"/>
      <w:marBottom w:val="0"/>
      <w:divBdr>
        <w:top w:val="none" w:sz="0" w:space="0" w:color="auto"/>
        <w:left w:val="none" w:sz="0" w:space="0" w:color="auto"/>
        <w:bottom w:val="none" w:sz="0" w:space="0" w:color="auto"/>
        <w:right w:val="none" w:sz="0" w:space="0" w:color="auto"/>
      </w:divBdr>
    </w:div>
    <w:div w:id="920065380">
      <w:bodyDiv w:val="1"/>
      <w:marLeft w:val="0"/>
      <w:marRight w:val="0"/>
      <w:marTop w:val="0"/>
      <w:marBottom w:val="0"/>
      <w:divBdr>
        <w:top w:val="none" w:sz="0" w:space="0" w:color="auto"/>
        <w:left w:val="none" w:sz="0" w:space="0" w:color="auto"/>
        <w:bottom w:val="none" w:sz="0" w:space="0" w:color="auto"/>
        <w:right w:val="none" w:sz="0" w:space="0" w:color="auto"/>
      </w:divBdr>
    </w:div>
    <w:div w:id="920211096">
      <w:bodyDiv w:val="1"/>
      <w:marLeft w:val="0"/>
      <w:marRight w:val="0"/>
      <w:marTop w:val="0"/>
      <w:marBottom w:val="0"/>
      <w:divBdr>
        <w:top w:val="none" w:sz="0" w:space="0" w:color="auto"/>
        <w:left w:val="none" w:sz="0" w:space="0" w:color="auto"/>
        <w:bottom w:val="none" w:sz="0" w:space="0" w:color="auto"/>
        <w:right w:val="none" w:sz="0" w:space="0" w:color="auto"/>
      </w:divBdr>
    </w:div>
    <w:div w:id="920484270">
      <w:bodyDiv w:val="1"/>
      <w:marLeft w:val="0"/>
      <w:marRight w:val="0"/>
      <w:marTop w:val="0"/>
      <w:marBottom w:val="0"/>
      <w:divBdr>
        <w:top w:val="none" w:sz="0" w:space="0" w:color="auto"/>
        <w:left w:val="none" w:sz="0" w:space="0" w:color="auto"/>
        <w:bottom w:val="none" w:sz="0" w:space="0" w:color="auto"/>
        <w:right w:val="none" w:sz="0" w:space="0" w:color="auto"/>
      </w:divBdr>
    </w:div>
    <w:div w:id="920604004">
      <w:bodyDiv w:val="1"/>
      <w:marLeft w:val="0"/>
      <w:marRight w:val="0"/>
      <w:marTop w:val="0"/>
      <w:marBottom w:val="0"/>
      <w:divBdr>
        <w:top w:val="none" w:sz="0" w:space="0" w:color="auto"/>
        <w:left w:val="none" w:sz="0" w:space="0" w:color="auto"/>
        <w:bottom w:val="none" w:sz="0" w:space="0" w:color="auto"/>
        <w:right w:val="none" w:sz="0" w:space="0" w:color="auto"/>
      </w:divBdr>
    </w:div>
    <w:div w:id="920675659">
      <w:bodyDiv w:val="1"/>
      <w:marLeft w:val="0"/>
      <w:marRight w:val="0"/>
      <w:marTop w:val="0"/>
      <w:marBottom w:val="0"/>
      <w:divBdr>
        <w:top w:val="none" w:sz="0" w:space="0" w:color="auto"/>
        <w:left w:val="none" w:sz="0" w:space="0" w:color="auto"/>
        <w:bottom w:val="none" w:sz="0" w:space="0" w:color="auto"/>
        <w:right w:val="none" w:sz="0" w:space="0" w:color="auto"/>
      </w:divBdr>
    </w:div>
    <w:div w:id="921910353">
      <w:bodyDiv w:val="1"/>
      <w:marLeft w:val="0"/>
      <w:marRight w:val="0"/>
      <w:marTop w:val="0"/>
      <w:marBottom w:val="0"/>
      <w:divBdr>
        <w:top w:val="none" w:sz="0" w:space="0" w:color="auto"/>
        <w:left w:val="none" w:sz="0" w:space="0" w:color="auto"/>
        <w:bottom w:val="none" w:sz="0" w:space="0" w:color="auto"/>
        <w:right w:val="none" w:sz="0" w:space="0" w:color="auto"/>
      </w:divBdr>
    </w:div>
    <w:div w:id="922177072">
      <w:bodyDiv w:val="1"/>
      <w:marLeft w:val="0"/>
      <w:marRight w:val="0"/>
      <w:marTop w:val="0"/>
      <w:marBottom w:val="0"/>
      <w:divBdr>
        <w:top w:val="none" w:sz="0" w:space="0" w:color="auto"/>
        <w:left w:val="none" w:sz="0" w:space="0" w:color="auto"/>
        <w:bottom w:val="none" w:sz="0" w:space="0" w:color="auto"/>
        <w:right w:val="none" w:sz="0" w:space="0" w:color="auto"/>
      </w:divBdr>
    </w:div>
    <w:div w:id="922567699">
      <w:bodyDiv w:val="1"/>
      <w:marLeft w:val="0"/>
      <w:marRight w:val="0"/>
      <w:marTop w:val="0"/>
      <w:marBottom w:val="0"/>
      <w:divBdr>
        <w:top w:val="none" w:sz="0" w:space="0" w:color="auto"/>
        <w:left w:val="none" w:sz="0" w:space="0" w:color="auto"/>
        <w:bottom w:val="none" w:sz="0" w:space="0" w:color="auto"/>
        <w:right w:val="none" w:sz="0" w:space="0" w:color="auto"/>
      </w:divBdr>
    </w:div>
    <w:div w:id="922950957">
      <w:bodyDiv w:val="1"/>
      <w:marLeft w:val="0"/>
      <w:marRight w:val="0"/>
      <w:marTop w:val="0"/>
      <w:marBottom w:val="0"/>
      <w:divBdr>
        <w:top w:val="none" w:sz="0" w:space="0" w:color="auto"/>
        <w:left w:val="none" w:sz="0" w:space="0" w:color="auto"/>
        <w:bottom w:val="none" w:sz="0" w:space="0" w:color="auto"/>
        <w:right w:val="none" w:sz="0" w:space="0" w:color="auto"/>
      </w:divBdr>
    </w:div>
    <w:div w:id="923150513">
      <w:bodyDiv w:val="1"/>
      <w:marLeft w:val="0"/>
      <w:marRight w:val="0"/>
      <w:marTop w:val="0"/>
      <w:marBottom w:val="0"/>
      <w:divBdr>
        <w:top w:val="none" w:sz="0" w:space="0" w:color="auto"/>
        <w:left w:val="none" w:sz="0" w:space="0" w:color="auto"/>
        <w:bottom w:val="none" w:sz="0" w:space="0" w:color="auto"/>
        <w:right w:val="none" w:sz="0" w:space="0" w:color="auto"/>
      </w:divBdr>
    </w:div>
    <w:div w:id="923608038">
      <w:bodyDiv w:val="1"/>
      <w:marLeft w:val="0"/>
      <w:marRight w:val="0"/>
      <w:marTop w:val="0"/>
      <w:marBottom w:val="0"/>
      <w:divBdr>
        <w:top w:val="none" w:sz="0" w:space="0" w:color="auto"/>
        <w:left w:val="none" w:sz="0" w:space="0" w:color="auto"/>
        <w:bottom w:val="none" w:sz="0" w:space="0" w:color="auto"/>
        <w:right w:val="none" w:sz="0" w:space="0" w:color="auto"/>
      </w:divBdr>
    </w:div>
    <w:div w:id="926577965">
      <w:bodyDiv w:val="1"/>
      <w:marLeft w:val="0"/>
      <w:marRight w:val="0"/>
      <w:marTop w:val="0"/>
      <w:marBottom w:val="0"/>
      <w:divBdr>
        <w:top w:val="none" w:sz="0" w:space="0" w:color="auto"/>
        <w:left w:val="none" w:sz="0" w:space="0" w:color="auto"/>
        <w:bottom w:val="none" w:sz="0" w:space="0" w:color="auto"/>
        <w:right w:val="none" w:sz="0" w:space="0" w:color="auto"/>
      </w:divBdr>
      <w:divsChild>
        <w:div w:id="1765569362">
          <w:marLeft w:val="0"/>
          <w:marRight w:val="0"/>
          <w:marTop w:val="0"/>
          <w:marBottom w:val="0"/>
          <w:divBdr>
            <w:top w:val="none" w:sz="0" w:space="0" w:color="auto"/>
            <w:left w:val="none" w:sz="0" w:space="0" w:color="auto"/>
            <w:bottom w:val="none" w:sz="0" w:space="0" w:color="auto"/>
            <w:right w:val="none" w:sz="0" w:space="0" w:color="auto"/>
          </w:divBdr>
        </w:div>
      </w:divsChild>
    </w:div>
    <w:div w:id="933367391">
      <w:bodyDiv w:val="1"/>
      <w:marLeft w:val="0"/>
      <w:marRight w:val="0"/>
      <w:marTop w:val="0"/>
      <w:marBottom w:val="0"/>
      <w:divBdr>
        <w:top w:val="none" w:sz="0" w:space="0" w:color="auto"/>
        <w:left w:val="none" w:sz="0" w:space="0" w:color="auto"/>
        <w:bottom w:val="none" w:sz="0" w:space="0" w:color="auto"/>
        <w:right w:val="none" w:sz="0" w:space="0" w:color="auto"/>
      </w:divBdr>
    </w:div>
    <w:div w:id="933436022">
      <w:bodyDiv w:val="1"/>
      <w:marLeft w:val="0"/>
      <w:marRight w:val="0"/>
      <w:marTop w:val="0"/>
      <w:marBottom w:val="0"/>
      <w:divBdr>
        <w:top w:val="none" w:sz="0" w:space="0" w:color="auto"/>
        <w:left w:val="none" w:sz="0" w:space="0" w:color="auto"/>
        <w:bottom w:val="none" w:sz="0" w:space="0" w:color="auto"/>
        <w:right w:val="none" w:sz="0" w:space="0" w:color="auto"/>
      </w:divBdr>
      <w:divsChild>
        <w:div w:id="1722900335">
          <w:marLeft w:val="0"/>
          <w:marRight w:val="0"/>
          <w:marTop w:val="0"/>
          <w:marBottom w:val="0"/>
          <w:divBdr>
            <w:top w:val="none" w:sz="0" w:space="0" w:color="auto"/>
            <w:left w:val="none" w:sz="0" w:space="0" w:color="auto"/>
            <w:bottom w:val="none" w:sz="0" w:space="0" w:color="auto"/>
            <w:right w:val="none" w:sz="0" w:space="0" w:color="auto"/>
          </w:divBdr>
        </w:div>
      </w:divsChild>
    </w:div>
    <w:div w:id="934634342">
      <w:bodyDiv w:val="1"/>
      <w:marLeft w:val="0"/>
      <w:marRight w:val="0"/>
      <w:marTop w:val="0"/>
      <w:marBottom w:val="0"/>
      <w:divBdr>
        <w:top w:val="none" w:sz="0" w:space="0" w:color="auto"/>
        <w:left w:val="none" w:sz="0" w:space="0" w:color="auto"/>
        <w:bottom w:val="none" w:sz="0" w:space="0" w:color="auto"/>
        <w:right w:val="none" w:sz="0" w:space="0" w:color="auto"/>
      </w:divBdr>
    </w:div>
    <w:div w:id="936139294">
      <w:bodyDiv w:val="1"/>
      <w:marLeft w:val="0"/>
      <w:marRight w:val="0"/>
      <w:marTop w:val="0"/>
      <w:marBottom w:val="0"/>
      <w:divBdr>
        <w:top w:val="none" w:sz="0" w:space="0" w:color="auto"/>
        <w:left w:val="none" w:sz="0" w:space="0" w:color="auto"/>
        <w:bottom w:val="none" w:sz="0" w:space="0" w:color="auto"/>
        <w:right w:val="none" w:sz="0" w:space="0" w:color="auto"/>
      </w:divBdr>
    </w:div>
    <w:div w:id="936523996">
      <w:bodyDiv w:val="1"/>
      <w:marLeft w:val="0"/>
      <w:marRight w:val="0"/>
      <w:marTop w:val="0"/>
      <w:marBottom w:val="0"/>
      <w:divBdr>
        <w:top w:val="none" w:sz="0" w:space="0" w:color="auto"/>
        <w:left w:val="none" w:sz="0" w:space="0" w:color="auto"/>
        <w:bottom w:val="none" w:sz="0" w:space="0" w:color="auto"/>
        <w:right w:val="none" w:sz="0" w:space="0" w:color="auto"/>
      </w:divBdr>
      <w:divsChild>
        <w:div w:id="118912607">
          <w:marLeft w:val="0"/>
          <w:marRight w:val="0"/>
          <w:marTop w:val="0"/>
          <w:marBottom w:val="0"/>
          <w:divBdr>
            <w:top w:val="none" w:sz="0" w:space="0" w:color="auto"/>
            <w:left w:val="none" w:sz="0" w:space="0" w:color="auto"/>
            <w:bottom w:val="none" w:sz="0" w:space="0" w:color="auto"/>
            <w:right w:val="none" w:sz="0" w:space="0" w:color="auto"/>
          </w:divBdr>
        </w:div>
      </w:divsChild>
    </w:div>
    <w:div w:id="942421930">
      <w:bodyDiv w:val="1"/>
      <w:marLeft w:val="0"/>
      <w:marRight w:val="0"/>
      <w:marTop w:val="0"/>
      <w:marBottom w:val="0"/>
      <w:divBdr>
        <w:top w:val="none" w:sz="0" w:space="0" w:color="auto"/>
        <w:left w:val="none" w:sz="0" w:space="0" w:color="auto"/>
        <w:bottom w:val="none" w:sz="0" w:space="0" w:color="auto"/>
        <w:right w:val="none" w:sz="0" w:space="0" w:color="auto"/>
      </w:divBdr>
    </w:div>
    <w:div w:id="942568626">
      <w:bodyDiv w:val="1"/>
      <w:marLeft w:val="0"/>
      <w:marRight w:val="0"/>
      <w:marTop w:val="0"/>
      <w:marBottom w:val="0"/>
      <w:divBdr>
        <w:top w:val="none" w:sz="0" w:space="0" w:color="auto"/>
        <w:left w:val="none" w:sz="0" w:space="0" w:color="auto"/>
        <w:bottom w:val="none" w:sz="0" w:space="0" w:color="auto"/>
        <w:right w:val="none" w:sz="0" w:space="0" w:color="auto"/>
      </w:divBdr>
    </w:div>
    <w:div w:id="942691650">
      <w:bodyDiv w:val="1"/>
      <w:marLeft w:val="0"/>
      <w:marRight w:val="0"/>
      <w:marTop w:val="0"/>
      <w:marBottom w:val="0"/>
      <w:divBdr>
        <w:top w:val="none" w:sz="0" w:space="0" w:color="auto"/>
        <w:left w:val="none" w:sz="0" w:space="0" w:color="auto"/>
        <w:bottom w:val="none" w:sz="0" w:space="0" w:color="auto"/>
        <w:right w:val="none" w:sz="0" w:space="0" w:color="auto"/>
      </w:divBdr>
      <w:divsChild>
        <w:div w:id="12845308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3001591">
      <w:bodyDiv w:val="1"/>
      <w:marLeft w:val="0"/>
      <w:marRight w:val="0"/>
      <w:marTop w:val="0"/>
      <w:marBottom w:val="0"/>
      <w:divBdr>
        <w:top w:val="none" w:sz="0" w:space="0" w:color="auto"/>
        <w:left w:val="none" w:sz="0" w:space="0" w:color="auto"/>
        <w:bottom w:val="none" w:sz="0" w:space="0" w:color="auto"/>
        <w:right w:val="none" w:sz="0" w:space="0" w:color="auto"/>
      </w:divBdr>
      <w:divsChild>
        <w:div w:id="248465848">
          <w:marLeft w:val="0"/>
          <w:marRight w:val="0"/>
          <w:marTop w:val="0"/>
          <w:marBottom w:val="0"/>
          <w:divBdr>
            <w:top w:val="none" w:sz="0" w:space="0" w:color="auto"/>
            <w:left w:val="none" w:sz="0" w:space="0" w:color="auto"/>
            <w:bottom w:val="none" w:sz="0" w:space="0" w:color="auto"/>
            <w:right w:val="none" w:sz="0" w:space="0" w:color="auto"/>
          </w:divBdr>
        </w:div>
      </w:divsChild>
    </w:div>
    <w:div w:id="943532722">
      <w:bodyDiv w:val="1"/>
      <w:marLeft w:val="0"/>
      <w:marRight w:val="0"/>
      <w:marTop w:val="0"/>
      <w:marBottom w:val="0"/>
      <w:divBdr>
        <w:top w:val="none" w:sz="0" w:space="0" w:color="auto"/>
        <w:left w:val="none" w:sz="0" w:space="0" w:color="auto"/>
        <w:bottom w:val="none" w:sz="0" w:space="0" w:color="auto"/>
        <w:right w:val="none" w:sz="0" w:space="0" w:color="auto"/>
      </w:divBdr>
    </w:div>
    <w:div w:id="944071491">
      <w:bodyDiv w:val="1"/>
      <w:marLeft w:val="0"/>
      <w:marRight w:val="0"/>
      <w:marTop w:val="0"/>
      <w:marBottom w:val="0"/>
      <w:divBdr>
        <w:top w:val="none" w:sz="0" w:space="0" w:color="auto"/>
        <w:left w:val="none" w:sz="0" w:space="0" w:color="auto"/>
        <w:bottom w:val="none" w:sz="0" w:space="0" w:color="auto"/>
        <w:right w:val="none" w:sz="0" w:space="0" w:color="auto"/>
      </w:divBdr>
      <w:divsChild>
        <w:div w:id="1285623223">
          <w:marLeft w:val="0"/>
          <w:marRight w:val="0"/>
          <w:marTop w:val="225"/>
          <w:marBottom w:val="0"/>
          <w:divBdr>
            <w:top w:val="none" w:sz="0" w:space="0" w:color="auto"/>
            <w:left w:val="none" w:sz="0" w:space="0" w:color="auto"/>
            <w:bottom w:val="none" w:sz="0" w:space="0" w:color="auto"/>
            <w:right w:val="none" w:sz="0" w:space="0" w:color="auto"/>
          </w:divBdr>
        </w:div>
      </w:divsChild>
    </w:div>
    <w:div w:id="945186718">
      <w:bodyDiv w:val="1"/>
      <w:marLeft w:val="0"/>
      <w:marRight w:val="0"/>
      <w:marTop w:val="0"/>
      <w:marBottom w:val="0"/>
      <w:divBdr>
        <w:top w:val="none" w:sz="0" w:space="0" w:color="auto"/>
        <w:left w:val="none" w:sz="0" w:space="0" w:color="auto"/>
        <w:bottom w:val="none" w:sz="0" w:space="0" w:color="auto"/>
        <w:right w:val="none" w:sz="0" w:space="0" w:color="auto"/>
      </w:divBdr>
    </w:div>
    <w:div w:id="946037517">
      <w:bodyDiv w:val="1"/>
      <w:marLeft w:val="0"/>
      <w:marRight w:val="0"/>
      <w:marTop w:val="0"/>
      <w:marBottom w:val="0"/>
      <w:divBdr>
        <w:top w:val="none" w:sz="0" w:space="0" w:color="auto"/>
        <w:left w:val="none" w:sz="0" w:space="0" w:color="auto"/>
        <w:bottom w:val="none" w:sz="0" w:space="0" w:color="auto"/>
        <w:right w:val="none" w:sz="0" w:space="0" w:color="auto"/>
      </w:divBdr>
    </w:div>
    <w:div w:id="946041592">
      <w:bodyDiv w:val="1"/>
      <w:marLeft w:val="0"/>
      <w:marRight w:val="0"/>
      <w:marTop w:val="0"/>
      <w:marBottom w:val="0"/>
      <w:divBdr>
        <w:top w:val="none" w:sz="0" w:space="0" w:color="auto"/>
        <w:left w:val="none" w:sz="0" w:space="0" w:color="auto"/>
        <w:bottom w:val="none" w:sz="0" w:space="0" w:color="auto"/>
        <w:right w:val="none" w:sz="0" w:space="0" w:color="auto"/>
      </w:divBdr>
    </w:div>
    <w:div w:id="946306590">
      <w:bodyDiv w:val="1"/>
      <w:marLeft w:val="0"/>
      <w:marRight w:val="0"/>
      <w:marTop w:val="0"/>
      <w:marBottom w:val="0"/>
      <w:divBdr>
        <w:top w:val="none" w:sz="0" w:space="0" w:color="auto"/>
        <w:left w:val="none" w:sz="0" w:space="0" w:color="auto"/>
        <w:bottom w:val="none" w:sz="0" w:space="0" w:color="auto"/>
        <w:right w:val="none" w:sz="0" w:space="0" w:color="auto"/>
      </w:divBdr>
    </w:div>
    <w:div w:id="947007372">
      <w:bodyDiv w:val="1"/>
      <w:marLeft w:val="0"/>
      <w:marRight w:val="0"/>
      <w:marTop w:val="0"/>
      <w:marBottom w:val="0"/>
      <w:divBdr>
        <w:top w:val="none" w:sz="0" w:space="0" w:color="auto"/>
        <w:left w:val="none" w:sz="0" w:space="0" w:color="auto"/>
        <w:bottom w:val="none" w:sz="0" w:space="0" w:color="auto"/>
        <w:right w:val="none" w:sz="0" w:space="0" w:color="auto"/>
      </w:divBdr>
      <w:divsChild>
        <w:div w:id="1032337617">
          <w:marLeft w:val="0"/>
          <w:marRight w:val="0"/>
          <w:marTop w:val="225"/>
          <w:marBottom w:val="0"/>
          <w:divBdr>
            <w:top w:val="none" w:sz="0" w:space="0" w:color="auto"/>
            <w:left w:val="none" w:sz="0" w:space="0" w:color="auto"/>
            <w:bottom w:val="none" w:sz="0" w:space="0" w:color="auto"/>
            <w:right w:val="none" w:sz="0" w:space="0" w:color="auto"/>
          </w:divBdr>
        </w:div>
      </w:divsChild>
    </w:div>
    <w:div w:id="947860006">
      <w:bodyDiv w:val="1"/>
      <w:marLeft w:val="0"/>
      <w:marRight w:val="0"/>
      <w:marTop w:val="0"/>
      <w:marBottom w:val="0"/>
      <w:divBdr>
        <w:top w:val="none" w:sz="0" w:space="0" w:color="auto"/>
        <w:left w:val="none" w:sz="0" w:space="0" w:color="auto"/>
        <w:bottom w:val="none" w:sz="0" w:space="0" w:color="auto"/>
        <w:right w:val="none" w:sz="0" w:space="0" w:color="auto"/>
      </w:divBdr>
      <w:divsChild>
        <w:div w:id="248387861">
          <w:marLeft w:val="0"/>
          <w:marRight w:val="0"/>
          <w:marTop w:val="0"/>
          <w:marBottom w:val="0"/>
          <w:divBdr>
            <w:top w:val="none" w:sz="0" w:space="0" w:color="auto"/>
            <w:left w:val="none" w:sz="0" w:space="0" w:color="auto"/>
            <w:bottom w:val="none" w:sz="0" w:space="0" w:color="auto"/>
            <w:right w:val="none" w:sz="0" w:space="0" w:color="auto"/>
          </w:divBdr>
        </w:div>
      </w:divsChild>
    </w:div>
    <w:div w:id="948467835">
      <w:bodyDiv w:val="1"/>
      <w:marLeft w:val="0"/>
      <w:marRight w:val="0"/>
      <w:marTop w:val="0"/>
      <w:marBottom w:val="0"/>
      <w:divBdr>
        <w:top w:val="none" w:sz="0" w:space="0" w:color="auto"/>
        <w:left w:val="none" w:sz="0" w:space="0" w:color="auto"/>
        <w:bottom w:val="none" w:sz="0" w:space="0" w:color="auto"/>
        <w:right w:val="none" w:sz="0" w:space="0" w:color="auto"/>
      </w:divBdr>
    </w:div>
    <w:div w:id="949435636">
      <w:bodyDiv w:val="1"/>
      <w:marLeft w:val="0"/>
      <w:marRight w:val="0"/>
      <w:marTop w:val="0"/>
      <w:marBottom w:val="0"/>
      <w:divBdr>
        <w:top w:val="none" w:sz="0" w:space="0" w:color="auto"/>
        <w:left w:val="none" w:sz="0" w:space="0" w:color="auto"/>
        <w:bottom w:val="none" w:sz="0" w:space="0" w:color="auto"/>
        <w:right w:val="none" w:sz="0" w:space="0" w:color="auto"/>
      </w:divBdr>
      <w:divsChild>
        <w:div w:id="815031621">
          <w:marLeft w:val="0"/>
          <w:marRight w:val="0"/>
          <w:marTop w:val="0"/>
          <w:marBottom w:val="0"/>
          <w:divBdr>
            <w:top w:val="none" w:sz="0" w:space="0" w:color="auto"/>
            <w:left w:val="none" w:sz="0" w:space="0" w:color="auto"/>
            <w:bottom w:val="none" w:sz="0" w:space="0" w:color="auto"/>
            <w:right w:val="none" w:sz="0" w:space="0" w:color="auto"/>
          </w:divBdr>
        </w:div>
      </w:divsChild>
    </w:div>
    <w:div w:id="949626549">
      <w:bodyDiv w:val="1"/>
      <w:marLeft w:val="0"/>
      <w:marRight w:val="0"/>
      <w:marTop w:val="0"/>
      <w:marBottom w:val="0"/>
      <w:divBdr>
        <w:top w:val="none" w:sz="0" w:space="0" w:color="auto"/>
        <w:left w:val="none" w:sz="0" w:space="0" w:color="auto"/>
        <w:bottom w:val="none" w:sz="0" w:space="0" w:color="auto"/>
        <w:right w:val="none" w:sz="0" w:space="0" w:color="auto"/>
      </w:divBdr>
    </w:div>
    <w:div w:id="949778057">
      <w:bodyDiv w:val="1"/>
      <w:marLeft w:val="0"/>
      <w:marRight w:val="0"/>
      <w:marTop w:val="0"/>
      <w:marBottom w:val="0"/>
      <w:divBdr>
        <w:top w:val="none" w:sz="0" w:space="0" w:color="auto"/>
        <w:left w:val="none" w:sz="0" w:space="0" w:color="auto"/>
        <w:bottom w:val="none" w:sz="0" w:space="0" w:color="auto"/>
        <w:right w:val="none" w:sz="0" w:space="0" w:color="auto"/>
      </w:divBdr>
    </w:div>
    <w:div w:id="951479052">
      <w:bodyDiv w:val="1"/>
      <w:marLeft w:val="0"/>
      <w:marRight w:val="0"/>
      <w:marTop w:val="0"/>
      <w:marBottom w:val="0"/>
      <w:divBdr>
        <w:top w:val="none" w:sz="0" w:space="0" w:color="auto"/>
        <w:left w:val="none" w:sz="0" w:space="0" w:color="auto"/>
        <w:bottom w:val="none" w:sz="0" w:space="0" w:color="auto"/>
        <w:right w:val="none" w:sz="0" w:space="0" w:color="auto"/>
      </w:divBdr>
    </w:div>
    <w:div w:id="953826132">
      <w:bodyDiv w:val="1"/>
      <w:marLeft w:val="0"/>
      <w:marRight w:val="0"/>
      <w:marTop w:val="0"/>
      <w:marBottom w:val="0"/>
      <w:divBdr>
        <w:top w:val="none" w:sz="0" w:space="0" w:color="auto"/>
        <w:left w:val="none" w:sz="0" w:space="0" w:color="auto"/>
        <w:bottom w:val="none" w:sz="0" w:space="0" w:color="auto"/>
        <w:right w:val="none" w:sz="0" w:space="0" w:color="auto"/>
      </w:divBdr>
    </w:div>
    <w:div w:id="954143257">
      <w:bodyDiv w:val="1"/>
      <w:marLeft w:val="0"/>
      <w:marRight w:val="0"/>
      <w:marTop w:val="0"/>
      <w:marBottom w:val="0"/>
      <w:divBdr>
        <w:top w:val="none" w:sz="0" w:space="0" w:color="auto"/>
        <w:left w:val="none" w:sz="0" w:space="0" w:color="auto"/>
        <w:bottom w:val="none" w:sz="0" w:space="0" w:color="auto"/>
        <w:right w:val="none" w:sz="0" w:space="0" w:color="auto"/>
      </w:divBdr>
    </w:div>
    <w:div w:id="954947647">
      <w:bodyDiv w:val="1"/>
      <w:marLeft w:val="0"/>
      <w:marRight w:val="0"/>
      <w:marTop w:val="0"/>
      <w:marBottom w:val="0"/>
      <w:divBdr>
        <w:top w:val="none" w:sz="0" w:space="0" w:color="auto"/>
        <w:left w:val="none" w:sz="0" w:space="0" w:color="auto"/>
        <w:bottom w:val="none" w:sz="0" w:space="0" w:color="auto"/>
        <w:right w:val="none" w:sz="0" w:space="0" w:color="auto"/>
      </w:divBdr>
    </w:div>
    <w:div w:id="955405343">
      <w:bodyDiv w:val="1"/>
      <w:marLeft w:val="0"/>
      <w:marRight w:val="0"/>
      <w:marTop w:val="0"/>
      <w:marBottom w:val="0"/>
      <w:divBdr>
        <w:top w:val="none" w:sz="0" w:space="0" w:color="auto"/>
        <w:left w:val="none" w:sz="0" w:space="0" w:color="auto"/>
        <w:bottom w:val="none" w:sz="0" w:space="0" w:color="auto"/>
        <w:right w:val="none" w:sz="0" w:space="0" w:color="auto"/>
      </w:divBdr>
    </w:div>
    <w:div w:id="955406719">
      <w:bodyDiv w:val="1"/>
      <w:marLeft w:val="0"/>
      <w:marRight w:val="0"/>
      <w:marTop w:val="0"/>
      <w:marBottom w:val="0"/>
      <w:divBdr>
        <w:top w:val="none" w:sz="0" w:space="0" w:color="auto"/>
        <w:left w:val="none" w:sz="0" w:space="0" w:color="auto"/>
        <w:bottom w:val="none" w:sz="0" w:space="0" w:color="auto"/>
        <w:right w:val="none" w:sz="0" w:space="0" w:color="auto"/>
      </w:divBdr>
    </w:div>
    <w:div w:id="956369906">
      <w:bodyDiv w:val="1"/>
      <w:marLeft w:val="0"/>
      <w:marRight w:val="0"/>
      <w:marTop w:val="0"/>
      <w:marBottom w:val="0"/>
      <w:divBdr>
        <w:top w:val="none" w:sz="0" w:space="0" w:color="auto"/>
        <w:left w:val="none" w:sz="0" w:space="0" w:color="auto"/>
        <w:bottom w:val="none" w:sz="0" w:space="0" w:color="auto"/>
        <w:right w:val="none" w:sz="0" w:space="0" w:color="auto"/>
      </w:divBdr>
    </w:div>
    <w:div w:id="956986990">
      <w:bodyDiv w:val="1"/>
      <w:marLeft w:val="0"/>
      <w:marRight w:val="0"/>
      <w:marTop w:val="0"/>
      <w:marBottom w:val="0"/>
      <w:divBdr>
        <w:top w:val="none" w:sz="0" w:space="0" w:color="auto"/>
        <w:left w:val="none" w:sz="0" w:space="0" w:color="auto"/>
        <w:bottom w:val="none" w:sz="0" w:space="0" w:color="auto"/>
        <w:right w:val="none" w:sz="0" w:space="0" w:color="auto"/>
      </w:divBdr>
    </w:div>
    <w:div w:id="958410068">
      <w:bodyDiv w:val="1"/>
      <w:marLeft w:val="0"/>
      <w:marRight w:val="0"/>
      <w:marTop w:val="0"/>
      <w:marBottom w:val="0"/>
      <w:divBdr>
        <w:top w:val="none" w:sz="0" w:space="0" w:color="auto"/>
        <w:left w:val="none" w:sz="0" w:space="0" w:color="auto"/>
        <w:bottom w:val="none" w:sz="0" w:space="0" w:color="auto"/>
        <w:right w:val="none" w:sz="0" w:space="0" w:color="auto"/>
      </w:divBdr>
    </w:div>
    <w:div w:id="959728150">
      <w:bodyDiv w:val="1"/>
      <w:marLeft w:val="0"/>
      <w:marRight w:val="0"/>
      <w:marTop w:val="0"/>
      <w:marBottom w:val="0"/>
      <w:divBdr>
        <w:top w:val="none" w:sz="0" w:space="0" w:color="auto"/>
        <w:left w:val="none" w:sz="0" w:space="0" w:color="auto"/>
        <w:bottom w:val="none" w:sz="0" w:space="0" w:color="auto"/>
        <w:right w:val="none" w:sz="0" w:space="0" w:color="auto"/>
      </w:divBdr>
      <w:divsChild>
        <w:div w:id="1297683959">
          <w:marLeft w:val="0"/>
          <w:marRight w:val="0"/>
          <w:marTop w:val="225"/>
          <w:marBottom w:val="0"/>
          <w:divBdr>
            <w:top w:val="none" w:sz="0" w:space="0" w:color="auto"/>
            <w:left w:val="none" w:sz="0" w:space="0" w:color="auto"/>
            <w:bottom w:val="none" w:sz="0" w:space="0" w:color="auto"/>
            <w:right w:val="none" w:sz="0" w:space="0" w:color="auto"/>
          </w:divBdr>
        </w:div>
      </w:divsChild>
    </w:div>
    <w:div w:id="959997006">
      <w:bodyDiv w:val="1"/>
      <w:marLeft w:val="0"/>
      <w:marRight w:val="0"/>
      <w:marTop w:val="0"/>
      <w:marBottom w:val="0"/>
      <w:divBdr>
        <w:top w:val="none" w:sz="0" w:space="0" w:color="auto"/>
        <w:left w:val="none" w:sz="0" w:space="0" w:color="auto"/>
        <w:bottom w:val="none" w:sz="0" w:space="0" w:color="auto"/>
        <w:right w:val="none" w:sz="0" w:space="0" w:color="auto"/>
      </w:divBdr>
      <w:divsChild>
        <w:div w:id="313798421">
          <w:marLeft w:val="0"/>
          <w:marRight w:val="0"/>
          <w:marTop w:val="225"/>
          <w:marBottom w:val="0"/>
          <w:divBdr>
            <w:top w:val="none" w:sz="0" w:space="0" w:color="auto"/>
            <w:left w:val="none" w:sz="0" w:space="0" w:color="auto"/>
            <w:bottom w:val="none" w:sz="0" w:space="0" w:color="auto"/>
            <w:right w:val="none" w:sz="0" w:space="0" w:color="auto"/>
          </w:divBdr>
        </w:div>
      </w:divsChild>
    </w:div>
    <w:div w:id="960186821">
      <w:bodyDiv w:val="1"/>
      <w:marLeft w:val="0"/>
      <w:marRight w:val="0"/>
      <w:marTop w:val="0"/>
      <w:marBottom w:val="0"/>
      <w:divBdr>
        <w:top w:val="none" w:sz="0" w:space="0" w:color="auto"/>
        <w:left w:val="none" w:sz="0" w:space="0" w:color="auto"/>
        <w:bottom w:val="none" w:sz="0" w:space="0" w:color="auto"/>
        <w:right w:val="none" w:sz="0" w:space="0" w:color="auto"/>
      </w:divBdr>
    </w:div>
    <w:div w:id="960191746">
      <w:bodyDiv w:val="1"/>
      <w:marLeft w:val="0"/>
      <w:marRight w:val="0"/>
      <w:marTop w:val="0"/>
      <w:marBottom w:val="0"/>
      <w:divBdr>
        <w:top w:val="none" w:sz="0" w:space="0" w:color="auto"/>
        <w:left w:val="none" w:sz="0" w:space="0" w:color="auto"/>
        <w:bottom w:val="none" w:sz="0" w:space="0" w:color="auto"/>
        <w:right w:val="none" w:sz="0" w:space="0" w:color="auto"/>
      </w:divBdr>
      <w:divsChild>
        <w:div w:id="2027290842">
          <w:marLeft w:val="0"/>
          <w:marRight w:val="0"/>
          <w:marTop w:val="225"/>
          <w:marBottom w:val="0"/>
          <w:divBdr>
            <w:top w:val="none" w:sz="0" w:space="0" w:color="auto"/>
            <w:left w:val="none" w:sz="0" w:space="0" w:color="auto"/>
            <w:bottom w:val="none" w:sz="0" w:space="0" w:color="auto"/>
            <w:right w:val="none" w:sz="0" w:space="0" w:color="auto"/>
          </w:divBdr>
        </w:div>
      </w:divsChild>
    </w:div>
    <w:div w:id="961765022">
      <w:bodyDiv w:val="1"/>
      <w:marLeft w:val="0"/>
      <w:marRight w:val="0"/>
      <w:marTop w:val="0"/>
      <w:marBottom w:val="0"/>
      <w:divBdr>
        <w:top w:val="none" w:sz="0" w:space="0" w:color="auto"/>
        <w:left w:val="none" w:sz="0" w:space="0" w:color="auto"/>
        <w:bottom w:val="none" w:sz="0" w:space="0" w:color="auto"/>
        <w:right w:val="none" w:sz="0" w:space="0" w:color="auto"/>
      </w:divBdr>
      <w:divsChild>
        <w:div w:id="1296061390">
          <w:marLeft w:val="0"/>
          <w:marRight w:val="0"/>
          <w:marTop w:val="0"/>
          <w:marBottom w:val="0"/>
          <w:divBdr>
            <w:top w:val="none" w:sz="0" w:space="0" w:color="auto"/>
            <w:left w:val="none" w:sz="0" w:space="0" w:color="auto"/>
            <w:bottom w:val="none" w:sz="0" w:space="0" w:color="auto"/>
            <w:right w:val="none" w:sz="0" w:space="0" w:color="auto"/>
          </w:divBdr>
          <w:divsChild>
            <w:div w:id="2030838551">
              <w:marLeft w:val="0"/>
              <w:marRight w:val="0"/>
              <w:marTop w:val="0"/>
              <w:marBottom w:val="0"/>
              <w:divBdr>
                <w:top w:val="none" w:sz="0" w:space="0" w:color="auto"/>
                <w:left w:val="none" w:sz="0" w:space="0" w:color="auto"/>
                <w:bottom w:val="none" w:sz="0" w:space="0" w:color="auto"/>
                <w:right w:val="none" w:sz="0" w:space="0" w:color="auto"/>
              </w:divBdr>
              <w:divsChild>
                <w:div w:id="1313098153">
                  <w:marLeft w:val="0"/>
                  <w:marRight w:val="0"/>
                  <w:marTop w:val="0"/>
                  <w:marBottom w:val="0"/>
                  <w:divBdr>
                    <w:top w:val="none" w:sz="0" w:space="0" w:color="auto"/>
                    <w:left w:val="none" w:sz="0" w:space="0" w:color="auto"/>
                    <w:bottom w:val="none" w:sz="0" w:space="0" w:color="auto"/>
                    <w:right w:val="none" w:sz="0" w:space="0" w:color="auto"/>
                  </w:divBdr>
                  <w:divsChild>
                    <w:div w:id="289362001">
                      <w:marLeft w:val="0"/>
                      <w:marRight w:val="0"/>
                      <w:marTop w:val="0"/>
                      <w:marBottom w:val="0"/>
                      <w:divBdr>
                        <w:top w:val="none" w:sz="0" w:space="0" w:color="auto"/>
                        <w:left w:val="none" w:sz="0" w:space="0" w:color="auto"/>
                        <w:bottom w:val="none" w:sz="0" w:space="0" w:color="auto"/>
                        <w:right w:val="none" w:sz="0" w:space="0" w:color="auto"/>
                      </w:divBdr>
                      <w:divsChild>
                        <w:div w:id="594287981">
                          <w:marLeft w:val="0"/>
                          <w:marRight w:val="0"/>
                          <w:marTop w:val="0"/>
                          <w:marBottom w:val="0"/>
                          <w:divBdr>
                            <w:top w:val="none" w:sz="0" w:space="0" w:color="auto"/>
                            <w:left w:val="none" w:sz="0" w:space="0" w:color="auto"/>
                            <w:bottom w:val="none" w:sz="0" w:space="0" w:color="auto"/>
                            <w:right w:val="none" w:sz="0" w:space="0" w:color="auto"/>
                          </w:divBdr>
                          <w:divsChild>
                            <w:div w:id="1444693842">
                              <w:marLeft w:val="0"/>
                              <w:marRight w:val="0"/>
                              <w:marTop w:val="0"/>
                              <w:marBottom w:val="0"/>
                              <w:divBdr>
                                <w:top w:val="none" w:sz="0" w:space="0" w:color="auto"/>
                                <w:left w:val="none" w:sz="0" w:space="0" w:color="auto"/>
                                <w:bottom w:val="none" w:sz="0" w:space="0" w:color="auto"/>
                                <w:right w:val="none" w:sz="0" w:space="0" w:color="auto"/>
                              </w:divBdr>
                              <w:divsChild>
                                <w:div w:id="962150283">
                                  <w:marLeft w:val="0"/>
                                  <w:marRight w:val="0"/>
                                  <w:marTop w:val="120"/>
                                  <w:marBottom w:val="120"/>
                                  <w:divBdr>
                                    <w:top w:val="none" w:sz="0" w:space="0" w:color="auto"/>
                                    <w:left w:val="none" w:sz="0" w:space="0" w:color="auto"/>
                                    <w:bottom w:val="none" w:sz="0" w:space="0" w:color="auto"/>
                                    <w:right w:val="none" w:sz="0" w:space="0" w:color="auto"/>
                                  </w:divBdr>
                                  <w:divsChild>
                                    <w:div w:id="1242104934">
                                      <w:marLeft w:val="0"/>
                                      <w:marRight w:val="0"/>
                                      <w:marTop w:val="0"/>
                                      <w:marBottom w:val="0"/>
                                      <w:divBdr>
                                        <w:top w:val="none" w:sz="0" w:space="0" w:color="auto"/>
                                        <w:left w:val="none" w:sz="0" w:space="0" w:color="auto"/>
                                        <w:bottom w:val="none" w:sz="0" w:space="0" w:color="auto"/>
                                        <w:right w:val="none" w:sz="0" w:space="0" w:color="auto"/>
                                      </w:divBdr>
                                      <w:divsChild>
                                        <w:div w:id="51123920">
                                          <w:marLeft w:val="120"/>
                                          <w:marRight w:val="0"/>
                                          <w:marTop w:val="0"/>
                                          <w:marBottom w:val="0"/>
                                          <w:divBdr>
                                            <w:top w:val="none" w:sz="0" w:space="0" w:color="auto"/>
                                            <w:left w:val="none" w:sz="0" w:space="0" w:color="auto"/>
                                            <w:bottom w:val="none" w:sz="0" w:space="0" w:color="auto"/>
                                            <w:right w:val="none" w:sz="0" w:space="0" w:color="auto"/>
                                          </w:divBdr>
                                          <w:divsChild>
                                            <w:div w:id="2097095222">
                                              <w:marLeft w:val="0"/>
                                              <w:marRight w:val="0"/>
                                              <w:marTop w:val="0"/>
                                              <w:marBottom w:val="0"/>
                                              <w:divBdr>
                                                <w:top w:val="none" w:sz="0" w:space="0" w:color="auto"/>
                                                <w:left w:val="none" w:sz="0" w:space="0" w:color="auto"/>
                                                <w:bottom w:val="none" w:sz="0" w:space="0" w:color="auto"/>
                                                <w:right w:val="none" w:sz="0" w:space="0" w:color="auto"/>
                                              </w:divBdr>
                                              <w:divsChild>
                                                <w:div w:id="272591996">
                                                  <w:marLeft w:val="0"/>
                                                  <w:marRight w:val="0"/>
                                                  <w:marTop w:val="0"/>
                                                  <w:marBottom w:val="0"/>
                                                  <w:divBdr>
                                                    <w:top w:val="none" w:sz="0" w:space="0" w:color="auto"/>
                                                    <w:left w:val="none" w:sz="0" w:space="0" w:color="auto"/>
                                                    <w:bottom w:val="none" w:sz="0" w:space="0" w:color="auto"/>
                                                    <w:right w:val="none" w:sz="0" w:space="0" w:color="auto"/>
                                                  </w:divBdr>
                                                  <w:divsChild>
                                                    <w:div w:id="1128281392">
                                                      <w:marLeft w:val="0"/>
                                                      <w:marRight w:val="0"/>
                                                      <w:marTop w:val="0"/>
                                                      <w:marBottom w:val="0"/>
                                                      <w:divBdr>
                                                        <w:top w:val="none" w:sz="0" w:space="0" w:color="auto"/>
                                                        <w:left w:val="none" w:sz="0" w:space="0" w:color="auto"/>
                                                        <w:bottom w:val="none" w:sz="0" w:space="0" w:color="auto"/>
                                                        <w:right w:val="none" w:sz="0" w:space="0" w:color="auto"/>
                                                      </w:divBdr>
                                                      <w:divsChild>
                                                        <w:div w:id="87366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946398">
                                                  <w:marLeft w:val="0"/>
                                                  <w:marRight w:val="0"/>
                                                  <w:marTop w:val="0"/>
                                                  <w:marBottom w:val="0"/>
                                                  <w:divBdr>
                                                    <w:top w:val="none" w:sz="0" w:space="0" w:color="auto"/>
                                                    <w:left w:val="none" w:sz="0" w:space="0" w:color="auto"/>
                                                    <w:bottom w:val="none" w:sz="0" w:space="0" w:color="auto"/>
                                                    <w:right w:val="none" w:sz="0" w:space="0" w:color="auto"/>
                                                  </w:divBdr>
                                                  <w:divsChild>
                                                    <w:div w:id="439297058">
                                                      <w:marLeft w:val="0"/>
                                                      <w:marRight w:val="0"/>
                                                      <w:marTop w:val="0"/>
                                                      <w:marBottom w:val="0"/>
                                                      <w:divBdr>
                                                        <w:top w:val="none" w:sz="0" w:space="0" w:color="auto"/>
                                                        <w:left w:val="none" w:sz="0" w:space="0" w:color="auto"/>
                                                        <w:bottom w:val="none" w:sz="0" w:space="0" w:color="auto"/>
                                                        <w:right w:val="none" w:sz="0" w:space="0" w:color="auto"/>
                                                      </w:divBdr>
                                                    </w:div>
                                                    <w:div w:id="1605840423">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165972441">
                                          <w:marLeft w:val="0"/>
                                          <w:marRight w:val="0"/>
                                          <w:marTop w:val="0"/>
                                          <w:marBottom w:val="0"/>
                                          <w:divBdr>
                                            <w:top w:val="none" w:sz="0" w:space="0" w:color="auto"/>
                                            <w:left w:val="none" w:sz="0" w:space="0" w:color="auto"/>
                                            <w:bottom w:val="none" w:sz="0" w:space="0" w:color="auto"/>
                                            <w:right w:val="none" w:sz="0" w:space="0" w:color="auto"/>
                                          </w:divBdr>
                                          <w:divsChild>
                                            <w:div w:id="1319112947">
                                              <w:marLeft w:val="0"/>
                                              <w:marRight w:val="0"/>
                                              <w:marTop w:val="0"/>
                                              <w:marBottom w:val="0"/>
                                              <w:divBdr>
                                                <w:top w:val="none" w:sz="0" w:space="0" w:color="auto"/>
                                                <w:left w:val="none" w:sz="0" w:space="0" w:color="auto"/>
                                                <w:bottom w:val="none" w:sz="0" w:space="0" w:color="auto"/>
                                                <w:right w:val="none" w:sz="0" w:space="0" w:color="auto"/>
                                              </w:divBdr>
                                              <w:divsChild>
                                                <w:div w:id="8352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2337499">
                          <w:marLeft w:val="0"/>
                          <w:marRight w:val="0"/>
                          <w:marTop w:val="0"/>
                          <w:marBottom w:val="0"/>
                          <w:divBdr>
                            <w:top w:val="none" w:sz="0" w:space="0" w:color="auto"/>
                            <w:left w:val="none" w:sz="0" w:space="0" w:color="auto"/>
                            <w:bottom w:val="none" w:sz="0" w:space="0" w:color="auto"/>
                            <w:right w:val="none" w:sz="0" w:space="0" w:color="auto"/>
                          </w:divBdr>
                          <w:divsChild>
                            <w:div w:id="242448358">
                              <w:marLeft w:val="0"/>
                              <w:marRight w:val="0"/>
                              <w:marTop w:val="0"/>
                              <w:marBottom w:val="0"/>
                              <w:divBdr>
                                <w:top w:val="none" w:sz="0" w:space="0" w:color="auto"/>
                                <w:left w:val="none" w:sz="0" w:space="0" w:color="auto"/>
                                <w:bottom w:val="none" w:sz="0" w:space="0" w:color="auto"/>
                                <w:right w:val="none" w:sz="0" w:space="0" w:color="auto"/>
                              </w:divBdr>
                              <w:divsChild>
                                <w:div w:id="606238809">
                                  <w:marLeft w:val="0"/>
                                  <w:marRight w:val="0"/>
                                  <w:marTop w:val="0"/>
                                  <w:marBottom w:val="0"/>
                                  <w:divBdr>
                                    <w:top w:val="none" w:sz="0" w:space="0" w:color="auto"/>
                                    <w:left w:val="none" w:sz="0" w:space="0" w:color="auto"/>
                                    <w:bottom w:val="none" w:sz="0" w:space="0" w:color="auto"/>
                                    <w:right w:val="none" w:sz="0" w:space="0" w:color="auto"/>
                                  </w:divBdr>
                                  <w:divsChild>
                                    <w:div w:id="198353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2711941">
          <w:marLeft w:val="0"/>
          <w:marRight w:val="360"/>
          <w:marTop w:val="0"/>
          <w:marBottom w:val="0"/>
          <w:divBdr>
            <w:top w:val="none" w:sz="0" w:space="0" w:color="auto"/>
            <w:left w:val="none" w:sz="0" w:space="0" w:color="auto"/>
            <w:bottom w:val="none" w:sz="0" w:space="0" w:color="auto"/>
            <w:right w:val="none" w:sz="0" w:space="0" w:color="auto"/>
          </w:divBdr>
          <w:divsChild>
            <w:div w:id="1883009205">
              <w:marLeft w:val="0"/>
              <w:marRight w:val="0"/>
              <w:marTop w:val="0"/>
              <w:marBottom w:val="0"/>
              <w:divBdr>
                <w:top w:val="none" w:sz="0" w:space="0" w:color="auto"/>
                <w:left w:val="none" w:sz="0" w:space="0" w:color="auto"/>
                <w:bottom w:val="none" w:sz="0" w:space="0" w:color="auto"/>
                <w:right w:val="none" w:sz="0" w:space="0" w:color="auto"/>
              </w:divBdr>
              <w:divsChild>
                <w:div w:id="124977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808146">
      <w:bodyDiv w:val="1"/>
      <w:marLeft w:val="0"/>
      <w:marRight w:val="0"/>
      <w:marTop w:val="0"/>
      <w:marBottom w:val="0"/>
      <w:divBdr>
        <w:top w:val="none" w:sz="0" w:space="0" w:color="auto"/>
        <w:left w:val="none" w:sz="0" w:space="0" w:color="auto"/>
        <w:bottom w:val="none" w:sz="0" w:space="0" w:color="auto"/>
        <w:right w:val="none" w:sz="0" w:space="0" w:color="auto"/>
      </w:divBdr>
    </w:div>
    <w:div w:id="962224276">
      <w:bodyDiv w:val="1"/>
      <w:marLeft w:val="0"/>
      <w:marRight w:val="0"/>
      <w:marTop w:val="0"/>
      <w:marBottom w:val="0"/>
      <w:divBdr>
        <w:top w:val="none" w:sz="0" w:space="0" w:color="auto"/>
        <w:left w:val="none" w:sz="0" w:space="0" w:color="auto"/>
        <w:bottom w:val="none" w:sz="0" w:space="0" w:color="auto"/>
        <w:right w:val="none" w:sz="0" w:space="0" w:color="auto"/>
      </w:divBdr>
    </w:div>
    <w:div w:id="962349661">
      <w:bodyDiv w:val="1"/>
      <w:marLeft w:val="0"/>
      <w:marRight w:val="0"/>
      <w:marTop w:val="0"/>
      <w:marBottom w:val="0"/>
      <w:divBdr>
        <w:top w:val="none" w:sz="0" w:space="0" w:color="auto"/>
        <w:left w:val="none" w:sz="0" w:space="0" w:color="auto"/>
        <w:bottom w:val="none" w:sz="0" w:space="0" w:color="auto"/>
        <w:right w:val="none" w:sz="0" w:space="0" w:color="auto"/>
      </w:divBdr>
    </w:div>
    <w:div w:id="964040728">
      <w:bodyDiv w:val="1"/>
      <w:marLeft w:val="0"/>
      <w:marRight w:val="0"/>
      <w:marTop w:val="0"/>
      <w:marBottom w:val="0"/>
      <w:divBdr>
        <w:top w:val="none" w:sz="0" w:space="0" w:color="auto"/>
        <w:left w:val="none" w:sz="0" w:space="0" w:color="auto"/>
        <w:bottom w:val="none" w:sz="0" w:space="0" w:color="auto"/>
        <w:right w:val="none" w:sz="0" w:space="0" w:color="auto"/>
      </w:divBdr>
    </w:div>
    <w:div w:id="964390067">
      <w:bodyDiv w:val="1"/>
      <w:marLeft w:val="0"/>
      <w:marRight w:val="0"/>
      <w:marTop w:val="0"/>
      <w:marBottom w:val="0"/>
      <w:divBdr>
        <w:top w:val="none" w:sz="0" w:space="0" w:color="auto"/>
        <w:left w:val="none" w:sz="0" w:space="0" w:color="auto"/>
        <w:bottom w:val="none" w:sz="0" w:space="0" w:color="auto"/>
        <w:right w:val="none" w:sz="0" w:space="0" w:color="auto"/>
      </w:divBdr>
    </w:div>
    <w:div w:id="964429157">
      <w:bodyDiv w:val="1"/>
      <w:marLeft w:val="0"/>
      <w:marRight w:val="0"/>
      <w:marTop w:val="0"/>
      <w:marBottom w:val="0"/>
      <w:divBdr>
        <w:top w:val="none" w:sz="0" w:space="0" w:color="auto"/>
        <w:left w:val="none" w:sz="0" w:space="0" w:color="auto"/>
        <w:bottom w:val="none" w:sz="0" w:space="0" w:color="auto"/>
        <w:right w:val="none" w:sz="0" w:space="0" w:color="auto"/>
      </w:divBdr>
      <w:divsChild>
        <w:div w:id="1900021156">
          <w:marLeft w:val="0"/>
          <w:marRight w:val="0"/>
          <w:marTop w:val="225"/>
          <w:marBottom w:val="0"/>
          <w:divBdr>
            <w:top w:val="none" w:sz="0" w:space="0" w:color="auto"/>
            <w:left w:val="none" w:sz="0" w:space="0" w:color="auto"/>
            <w:bottom w:val="none" w:sz="0" w:space="0" w:color="auto"/>
            <w:right w:val="none" w:sz="0" w:space="0" w:color="auto"/>
          </w:divBdr>
        </w:div>
      </w:divsChild>
    </w:div>
    <w:div w:id="967079777">
      <w:bodyDiv w:val="1"/>
      <w:marLeft w:val="0"/>
      <w:marRight w:val="0"/>
      <w:marTop w:val="0"/>
      <w:marBottom w:val="0"/>
      <w:divBdr>
        <w:top w:val="none" w:sz="0" w:space="0" w:color="auto"/>
        <w:left w:val="none" w:sz="0" w:space="0" w:color="auto"/>
        <w:bottom w:val="none" w:sz="0" w:space="0" w:color="auto"/>
        <w:right w:val="none" w:sz="0" w:space="0" w:color="auto"/>
      </w:divBdr>
    </w:div>
    <w:div w:id="970407823">
      <w:bodyDiv w:val="1"/>
      <w:marLeft w:val="0"/>
      <w:marRight w:val="0"/>
      <w:marTop w:val="0"/>
      <w:marBottom w:val="0"/>
      <w:divBdr>
        <w:top w:val="none" w:sz="0" w:space="0" w:color="auto"/>
        <w:left w:val="none" w:sz="0" w:space="0" w:color="auto"/>
        <w:bottom w:val="none" w:sz="0" w:space="0" w:color="auto"/>
        <w:right w:val="none" w:sz="0" w:space="0" w:color="auto"/>
      </w:divBdr>
      <w:divsChild>
        <w:div w:id="1847331472">
          <w:marLeft w:val="0"/>
          <w:marRight w:val="0"/>
          <w:marTop w:val="0"/>
          <w:marBottom w:val="0"/>
          <w:divBdr>
            <w:top w:val="none" w:sz="0" w:space="0" w:color="auto"/>
            <w:left w:val="none" w:sz="0" w:space="0" w:color="auto"/>
            <w:bottom w:val="none" w:sz="0" w:space="0" w:color="auto"/>
            <w:right w:val="none" w:sz="0" w:space="0" w:color="auto"/>
          </w:divBdr>
        </w:div>
      </w:divsChild>
    </w:div>
    <w:div w:id="971247780">
      <w:bodyDiv w:val="1"/>
      <w:marLeft w:val="0"/>
      <w:marRight w:val="0"/>
      <w:marTop w:val="0"/>
      <w:marBottom w:val="0"/>
      <w:divBdr>
        <w:top w:val="none" w:sz="0" w:space="0" w:color="auto"/>
        <w:left w:val="none" w:sz="0" w:space="0" w:color="auto"/>
        <w:bottom w:val="none" w:sz="0" w:space="0" w:color="auto"/>
        <w:right w:val="none" w:sz="0" w:space="0" w:color="auto"/>
      </w:divBdr>
      <w:divsChild>
        <w:div w:id="1983388070">
          <w:marLeft w:val="0"/>
          <w:marRight w:val="0"/>
          <w:marTop w:val="0"/>
          <w:marBottom w:val="0"/>
          <w:divBdr>
            <w:top w:val="none" w:sz="0" w:space="0" w:color="auto"/>
            <w:left w:val="none" w:sz="0" w:space="0" w:color="auto"/>
            <w:bottom w:val="none" w:sz="0" w:space="0" w:color="auto"/>
            <w:right w:val="none" w:sz="0" w:space="0" w:color="auto"/>
          </w:divBdr>
          <w:divsChild>
            <w:div w:id="2099909941">
              <w:marLeft w:val="0"/>
              <w:marRight w:val="0"/>
              <w:marTop w:val="0"/>
              <w:marBottom w:val="0"/>
              <w:divBdr>
                <w:top w:val="none" w:sz="0" w:space="0" w:color="auto"/>
                <w:left w:val="none" w:sz="0" w:space="0" w:color="auto"/>
                <w:bottom w:val="none" w:sz="0" w:space="0" w:color="auto"/>
                <w:right w:val="none" w:sz="0" w:space="0" w:color="auto"/>
              </w:divBdr>
            </w:div>
          </w:divsChild>
        </w:div>
        <w:div w:id="1373580968">
          <w:marLeft w:val="0"/>
          <w:marRight w:val="0"/>
          <w:marTop w:val="0"/>
          <w:marBottom w:val="0"/>
          <w:divBdr>
            <w:top w:val="none" w:sz="0" w:space="0" w:color="auto"/>
            <w:left w:val="none" w:sz="0" w:space="0" w:color="auto"/>
            <w:bottom w:val="none" w:sz="0" w:space="0" w:color="auto"/>
            <w:right w:val="none" w:sz="0" w:space="0" w:color="auto"/>
          </w:divBdr>
          <w:divsChild>
            <w:div w:id="1606962053">
              <w:marLeft w:val="0"/>
              <w:marRight w:val="0"/>
              <w:marTop w:val="0"/>
              <w:marBottom w:val="0"/>
              <w:divBdr>
                <w:top w:val="none" w:sz="0" w:space="0" w:color="auto"/>
                <w:left w:val="none" w:sz="0" w:space="0" w:color="auto"/>
                <w:bottom w:val="none" w:sz="0" w:space="0" w:color="auto"/>
                <w:right w:val="none" w:sz="0" w:space="0" w:color="auto"/>
              </w:divBdr>
              <w:divsChild>
                <w:div w:id="1966546021">
                  <w:marLeft w:val="0"/>
                  <w:marRight w:val="0"/>
                  <w:marTop w:val="0"/>
                  <w:marBottom w:val="0"/>
                  <w:divBdr>
                    <w:top w:val="none" w:sz="0" w:space="0" w:color="auto"/>
                    <w:left w:val="none" w:sz="0" w:space="0" w:color="auto"/>
                    <w:bottom w:val="none" w:sz="0" w:space="0" w:color="auto"/>
                    <w:right w:val="none" w:sz="0" w:space="0" w:color="auto"/>
                  </w:divBdr>
                  <w:divsChild>
                    <w:div w:id="3947432">
                      <w:marLeft w:val="0"/>
                      <w:marRight w:val="0"/>
                      <w:marTop w:val="0"/>
                      <w:marBottom w:val="0"/>
                      <w:divBdr>
                        <w:top w:val="none" w:sz="0" w:space="0" w:color="auto"/>
                        <w:left w:val="none" w:sz="0" w:space="0" w:color="auto"/>
                        <w:bottom w:val="none" w:sz="0" w:space="0" w:color="auto"/>
                        <w:right w:val="none" w:sz="0" w:space="0" w:color="auto"/>
                      </w:divBdr>
                    </w:div>
                    <w:div w:id="90730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1984138">
      <w:bodyDiv w:val="1"/>
      <w:marLeft w:val="0"/>
      <w:marRight w:val="0"/>
      <w:marTop w:val="0"/>
      <w:marBottom w:val="0"/>
      <w:divBdr>
        <w:top w:val="none" w:sz="0" w:space="0" w:color="auto"/>
        <w:left w:val="none" w:sz="0" w:space="0" w:color="auto"/>
        <w:bottom w:val="none" w:sz="0" w:space="0" w:color="auto"/>
        <w:right w:val="none" w:sz="0" w:space="0" w:color="auto"/>
      </w:divBdr>
      <w:divsChild>
        <w:div w:id="2129035103">
          <w:marLeft w:val="0"/>
          <w:marRight w:val="0"/>
          <w:marTop w:val="0"/>
          <w:marBottom w:val="0"/>
          <w:divBdr>
            <w:top w:val="none" w:sz="0" w:space="0" w:color="auto"/>
            <w:left w:val="none" w:sz="0" w:space="0" w:color="auto"/>
            <w:bottom w:val="none" w:sz="0" w:space="0" w:color="auto"/>
            <w:right w:val="none" w:sz="0" w:space="0" w:color="auto"/>
          </w:divBdr>
          <w:divsChild>
            <w:div w:id="537086353">
              <w:marLeft w:val="0"/>
              <w:marRight w:val="0"/>
              <w:marTop w:val="0"/>
              <w:marBottom w:val="0"/>
              <w:divBdr>
                <w:top w:val="none" w:sz="0" w:space="0" w:color="auto"/>
                <w:left w:val="none" w:sz="0" w:space="0" w:color="auto"/>
                <w:bottom w:val="none" w:sz="0" w:space="0" w:color="auto"/>
                <w:right w:val="none" w:sz="0" w:space="0" w:color="auto"/>
              </w:divBdr>
              <w:divsChild>
                <w:div w:id="1306276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294687">
          <w:marLeft w:val="0"/>
          <w:marRight w:val="0"/>
          <w:marTop w:val="0"/>
          <w:marBottom w:val="0"/>
          <w:divBdr>
            <w:top w:val="none" w:sz="0" w:space="0" w:color="auto"/>
            <w:left w:val="none" w:sz="0" w:space="0" w:color="auto"/>
            <w:bottom w:val="none" w:sz="0" w:space="0" w:color="auto"/>
            <w:right w:val="none" w:sz="0" w:space="0" w:color="auto"/>
          </w:divBdr>
          <w:divsChild>
            <w:div w:id="1978297086">
              <w:marLeft w:val="0"/>
              <w:marRight w:val="0"/>
              <w:marTop w:val="0"/>
              <w:marBottom w:val="0"/>
              <w:divBdr>
                <w:top w:val="none" w:sz="0" w:space="0" w:color="auto"/>
                <w:left w:val="none" w:sz="0" w:space="0" w:color="auto"/>
                <w:bottom w:val="none" w:sz="0" w:space="0" w:color="auto"/>
                <w:right w:val="none" w:sz="0" w:space="0" w:color="auto"/>
              </w:divBdr>
              <w:divsChild>
                <w:div w:id="871382280">
                  <w:marLeft w:val="0"/>
                  <w:marRight w:val="0"/>
                  <w:marTop w:val="0"/>
                  <w:marBottom w:val="0"/>
                  <w:divBdr>
                    <w:top w:val="none" w:sz="0" w:space="0" w:color="auto"/>
                    <w:left w:val="none" w:sz="0" w:space="0" w:color="auto"/>
                    <w:bottom w:val="none" w:sz="0" w:space="0" w:color="auto"/>
                    <w:right w:val="none" w:sz="0" w:space="0" w:color="auto"/>
                  </w:divBdr>
                  <w:divsChild>
                    <w:div w:id="96115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340352">
          <w:marLeft w:val="0"/>
          <w:marRight w:val="0"/>
          <w:marTop w:val="0"/>
          <w:marBottom w:val="0"/>
          <w:divBdr>
            <w:top w:val="none" w:sz="0" w:space="0" w:color="auto"/>
            <w:left w:val="none" w:sz="0" w:space="0" w:color="auto"/>
            <w:bottom w:val="none" w:sz="0" w:space="0" w:color="auto"/>
            <w:right w:val="none" w:sz="0" w:space="0" w:color="auto"/>
          </w:divBdr>
          <w:divsChild>
            <w:div w:id="1750810488">
              <w:marLeft w:val="0"/>
              <w:marRight w:val="0"/>
              <w:marTop w:val="0"/>
              <w:marBottom w:val="0"/>
              <w:divBdr>
                <w:top w:val="none" w:sz="0" w:space="0" w:color="auto"/>
                <w:left w:val="none" w:sz="0" w:space="0" w:color="auto"/>
                <w:bottom w:val="none" w:sz="0" w:space="0" w:color="auto"/>
                <w:right w:val="none" w:sz="0" w:space="0" w:color="auto"/>
              </w:divBdr>
              <w:divsChild>
                <w:div w:id="83704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250417">
      <w:bodyDiv w:val="1"/>
      <w:marLeft w:val="0"/>
      <w:marRight w:val="0"/>
      <w:marTop w:val="0"/>
      <w:marBottom w:val="0"/>
      <w:divBdr>
        <w:top w:val="none" w:sz="0" w:space="0" w:color="auto"/>
        <w:left w:val="none" w:sz="0" w:space="0" w:color="auto"/>
        <w:bottom w:val="none" w:sz="0" w:space="0" w:color="auto"/>
        <w:right w:val="none" w:sz="0" w:space="0" w:color="auto"/>
      </w:divBdr>
    </w:div>
    <w:div w:id="972366890">
      <w:bodyDiv w:val="1"/>
      <w:marLeft w:val="0"/>
      <w:marRight w:val="0"/>
      <w:marTop w:val="0"/>
      <w:marBottom w:val="0"/>
      <w:divBdr>
        <w:top w:val="none" w:sz="0" w:space="0" w:color="auto"/>
        <w:left w:val="none" w:sz="0" w:space="0" w:color="auto"/>
        <w:bottom w:val="none" w:sz="0" w:space="0" w:color="auto"/>
        <w:right w:val="none" w:sz="0" w:space="0" w:color="auto"/>
      </w:divBdr>
    </w:div>
    <w:div w:id="972558897">
      <w:bodyDiv w:val="1"/>
      <w:marLeft w:val="0"/>
      <w:marRight w:val="0"/>
      <w:marTop w:val="0"/>
      <w:marBottom w:val="0"/>
      <w:divBdr>
        <w:top w:val="none" w:sz="0" w:space="0" w:color="auto"/>
        <w:left w:val="none" w:sz="0" w:space="0" w:color="auto"/>
        <w:bottom w:val="none" w:sz="0" w:space="0" w:color="auto"/>
        <w:right w:val="none" w:sz="0" w:space="0" w:color="auto"/>
      </w:divBdr>
      <w:divsChild>
        <w:div w:id="1005130715">
          <w:marLeft w:val="0"/>
          <w:marRight w:val="0"/>
          <w:marTop w:val="0"/>
          <w:marBottom w:val="0"/>
          <w:divBdr>
            <w:top w:val="none" w:sz="0" w:space="0" w:color="auto"/>
            <w:left w:val="none" w:sz="0" w:space="0" w:color="auto"/>
            <w:bottom w:val="none" w:sz="0" w:space="0" w:color="auto"/>
            <w:right w:val="none" w:sz="0" w:space="0" w:color="auto"/>
          </w:divBdr>
          <w:divsChild>
            <w:div w:id="619604250">
              <w:marLeft w:val="0"/>
              <w:marRight w:val="0"/>
              <w:marTop w:val="0"/>
              <w:marBottom w:val="0"/>
              <w:divBdr>
                <w:top w:val="none" w:sz="0" w:space="0" w:color="auto"/>
                <w:left w:val="none" w:sz="0" w:space="0" w:color="auto"/>
                <w:bottom w:val="none" w:sz="0" w:space="0" w:color="auto"/>
                <w:right w:val="none" w:sz="0" w:space="0" w:color="auto"/>
              </w:divBdr>
            </w:div>
            <w:div w:id="1059980470">
              <w:marLeft w:val="0"/>
              <w:marRight w:val="0"/>
              <w:marTop w:val="0"/>
              <w:marBottom w:val="0"/>
              <w:divBdr>
                <w:top w:val="none" w:sz="0" w:space="0" w:color="auto"/>
                <w:left w:val="none" w:sz="0" w:space="0" w:color="auto"/>
                <w:bottom w:val="none" w:sz="0" w:space="0" w:color="auto"/>
                <w:right w:val="none" w:sz="0" w:space="0" w:color="auto"/>
              </w:divBdr>
            </w:div>
            <w:div w:id="1214079086">
              <w:marLeft w:val="0"/>
              <w:marRight w:val="0"/>
              <w:marTop w:val="0"/>
              <w:marBottom w:val="0"/>
              <w:divBdr>
                <w:top w:val="none" w:sz="0" w:space="0" w:color="auto"/>
                <w:left w:val="none" w:sz="0" w:space="0" w:color="auto"/>
                <w:bottom w:val="none" w:sz="0" w:space="0" w:color="auto"/>
                <w:right w:val="none" w:sz="0" w:space="0" w:color="auto"/>
              </w:divBdr>
            </w:div>
            <w:div w:id="1923224032">
              <w:marLeft w:val="0"/>
              <w:marRight w:val="0"/>
              <w:marTop w:val="0"/>
              <w:marBottom w:val="0"/>
              <w:divBdr>
                <w:top w:val="none" w:sz="0" w:space="0" w:color="auto"/>
                <w:left w:val="none" w:sz="0" w:space="0" w:color="auto"/>
                <w:bottom w:val="none" w:sz="0" w:space="0" w:color="auto"/>
                <w:right w:val="none" w:sz="0" w:space="0" w:color="auto"/>
              </w:divBdr>
            </w:div>
            <w:div w:id="2076514986">
              <w:marLeft w:val="0"/>
              <w:marRight w:val="0"/>
              <w:marTop w:val="0"/>
              <w:marBottom w:val="0"/>
              <w:divBdr>
                <w:top w:val="none" w:sz="0" w:space="0" w:color="auto"/>
                <w:left w:val="none" w:sz="0" w:space="0" w:color="auto"/>
                <w:bottom w:val="none" w:sz="0" w:space="0" w:color="auto"/>
                <w:right w:val="none" w:sz="0" w:space="0" w:color="auto"/>
              </w:divBdr>
            </w:div>
          </w:divsChild>
        </w:div>
        <w:div w:id="1236863468">
          <w:marLeft w:val="0"/>
          <w:marRight w:val="0"/>
          <w:marTop w:val="0"/>
          <w:marBottom w:val="0"/>
          <w:divBdr>
            <w:top w:val="none" w:sz="0" w:space="0" w:color="auto"/>
            <w:left w:val="none" w:sz="0" w:space="0" w:color="auto"/>
            <w:bottom w:val="none" w:sz="0" w:space="0" w:color="auto"/>
            <w:right w:val="none" w:sz="0" w:space="0" w:color="auto"/>
          </w:divBdr>
        </w:div>
        <w:div w:id="2005473153">
          <w:marLeft w:val="0"/>
          <w:marRight w:val="0"/>
          <w:marTop w:val="0"/>
          <w:marBottom w:val="0"/>
          <w:divBdr>
            <w:top w:val="none" w:sz="0" w:space="0" w:color="auto"/>
            <w:left w:val="none" w:sz="0" w:space="0" w:color="auto"/>
            <w:bottom w:val="none" w:sz="0" w:space="0" w:color="auto"/>
            <w:right w:val="none" w:sz="0" w:space="0" w:color="auto"/>
          </w:divBdr>
          <w:divsChild>
            <w:div w:id="201938119">
              <w:marLeft w:val="0"/>
              <w:marRight w:val="0"/>
              <w:marTop w:val="0"/>
              <w:marBottom w:val="0"/>
              <w:divBdr>
                <w:top w:val="none" w:sz="0" w:space="0" w:color="auto"/>
                <w:left w:val="none" w:sz="0" w:space="0" w:color="auto"/>
                <w:bottom w:val="none" w:sz="0" w:space="0" w:color="auto"/>
                <w:right w:val="none" w:sz="0" w:space="0" w:color="auto"/>
              </w:divBdr>
            </w:div>
            <w:div w:id="340550366">
              <w:marLeft w:val="0"/>
              <w:marRight w:val="0"/>
              <w:marTop w:val="0"/>
              <w:marBottom w:val="0"/>
              <w:divBdr>
                <w:top w:val="none" w:sz="0" w:space="0" w:color="auto"/>
                <w:left w:val="none" w:sz="0" w:space="0" w:color="auto"/>
                <w:bottom w:val="none" w:sz="0" w:space="0" w:color="auto"/>
                <w:right w:val="none" w:sz="0" w:space="0" w:color="auto"/>
              </w:divBdr>
            </w:div>
            <w:div w:id="1295254855">
              <w:marLeft w:val="0"/>
              <w:marRight w:val="0"/>
              <w:marTop w:val="0"/>
              <w:marBottom w:val="0"/>
              <w:divBdr>
                <w:top w:val="none" w:sz="0" w:space="0" w:color="auto"/>
                <w:left w:val="none" w:sz="0" w:space="0" w:color="auto"/>
                <w:bottom w:val="none" w:sz="0" w:space="0" w:color="auto"/>
                <w:right w:val="none" w:sz="0" w:space="0" w:color="auto"/>
              </w:divBdr>
            </w:div>
            <w:div w:id="1777745636">
              <w:marLeft w:val="0"/>
              <w:marRight w:val="0"/>
              <w:marTop w:val="0"/>
              <w:marBottom w:val="0"/>
              <w:divBdr>
                <w:top w:val="none" w:sz="0" w:space="0" w:color="auto"/>
                <w:left w:val="none" w:sz="0" w:space="0" w:color="auto"/>
                <w:bottom w:val="none" w:sz="0" w:space="0" w:color="auto"/>
                <w:right w:val="none" w:sz="0" w:space="0" w:color="auto"/>
              </w:divBdr>
            </w:div>
            <w:div w:id="1987003039">
              <w:marLeft w:val="0"/>
              <w:marRight w:val="0"/>
              <w:marTop w:val="0"/>
              <w:marBottom w:val="0"/>
              <w:divBdr>
                <w:top w:val="none" w:sz="0" w:space="0" w:color="auto"/>
                <w:left w:val="none" w:sz="0" w:space="0" w:color="auto"/>
                <w:bottom w:val="none" w:sz="0" w:space="0" w:color="auto"/>
                <w:right w:val="none" w:sz="0" w:space="0" w:color="auto"/>
              </w:divBdr>
            </w:div>
            <w:div w:id="208032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948923">
      <w:bodyDiv w:val="1"/>
      <w:marLeft w:val="0"/>
      <w:marRight w:val="0"/>
      <w:marTop w:val="0"/>
      <w:marBottom w:val="0"/>
      <w:divBdr>
        <w:top w:val="none" w:sz="0" w:space="0" w:color="auto"/>
        <w:left w:val="none" w:sz="0" w:space="0" w:color="auto"/>
        <w:bottom w:val="none" w:sz="0" w:space="0" w:color="auto"/>
        <w:right w:val="none" w:sz="0" w:space="0" w:color="auto"/>
      </w:divBdr>
    </w:div>
    <w:div w:id="974140704">
      <w:bodyDiv w:val="1"/>
      <w:marLeft w:val="0"/>
      <w:marRight w:val="0"/>
      <w:marTop w:val="0"/>
      <w:marBottom w:val="0"/>
      <w:divBdr>
        <w:top w:val="none" w:sz="0" w:space="0" w:color="auto"/>
        <w:left w:val="none" w:sz="0" w:space="0" w:color="auto"/>
        <w:bottom w:val="none" w:sz="0" w:space="0" w:color="auto"/>
        <w:right w:val="none" w:sz="0" w:space="0" w:color="auto"/>
      </w:divBdr>
    </w:div>
    <w:div w:id="975375453">
      <w:bodyDiv w:val="1"/>
      <w:marLeft w:val="0"/>
      <w:marRight w:val="0"/>
      <w:marTop w:val="0"/>
      <w:marBottom w:val="0"/>
      <w:divBdr>
        <w:top w:val="none" w:sz="0" w:space="0" w:color="auto"/>
        <w:left w:val="none" w:sz="0" w:space="0" w:color="auto"/>
        <w:bottom w:val="none" w:sz="0" w:space="0" w:color="auto"/>
        <w:right w:val="none" w:sz="0" w:space="0" w:color="auto"/>
      </w:divBdr>
    </w:div>
    <w:div w:id="976303750">
      <w:bodyDiv w:val="1"/>
      <w:marLeft w:val="0"/>
      <w:marRight w:val="0"/>
      <w:marTop w:val="0"/>
      <w:marBottom w:val="0"/>
      <w:divBdr>
        <w:top w:val="none" w:sz="0" w:space="0" w:color="auto"/>
        <w:left w:val="none" w:sz="0" w:space="0" w:color="auto"/>
        <w:bottom w:val="none" w:sz="0" w:space="0" w:color="auto"/>
        <w:right w:val="none" w:sz="0" w:space="0" w:color="auto"/>
      </w:divBdr>
    </w:div>
    <w:div w:id="976836584">
      <w:bodyDiv w:val="1"/>
      <w:marLeft w:val="0"/>
      <w:marRight w:val="0"/>
      <w:marTop w:val="0"/>
      <w:marBottom w:val="0"/>
      <w:divBdr>
        <w:top w:val="none" w:sz="0" w:space="0" w:color="auto"/>
        <w:left w:val="none" w:sz="0" w:space="0" w:color="auto"/>
        <w:bottom w:val="none" w:sz="0" w:space="0" w:color="auto"/>
        <w:right w:val="none" w:sz="0" w:space="0" w:color="auto"/>
      </w:divBdr>
    </w:div>
    <w:div w:id="977537261">
      <w:bodyDiv w:val="1"/>
      <w:marLeft w:val="0"/>
      <w:marRight w:val="0"/>
      <w:marTop w:val="0"/>
      <w:marBottom w:val="0"/>
      <w:divBdr>
        <w:top w:val="none" w:sz="0" w:space="0" w:color="auto"/>
        <w:left w:val="none" w:sz="0" w:space="0" w:color="auto"/>
        <w:bottom w:val="none" w:sz="0" w:space="0" w:color="auto"/>
        <w:right w:val="none" w:sz="0" w:space="0" w:color="auto"/>
      </w:divBdr>
    </w:div>
    <w:div w:id="979264024">
      <w:bodyDiv w:val="1"/>
      <w:marLeft w:val="0"/>
      <w:marRight w:val="0"/>
      <w:marTop w:val="0"/>
      <w:marBottom w:val="0"/>
      <w:divBdr>
        <w:top w:val="none" w:sz="0" w:space="0" w:color="auto"/>
        <w:left w:val="none" w:sz="0" w:space="0" w:color="auto"/>
        <w:bottom w:val="none" w:sz="0" w:space="0" w:color="auto"/>
        <w:right w:val="none" w:sz="0" w:space="0" w:color="auto"/>
      </w:divBdr>
    </w:div>
    <w:div w:id="979846755">
      <w:bodyDiv w:val="1"/>
      <w:marLeft w:val="0"/>
      <w:marRight w:val="0"/>
      <w:marTop w:val="0"/>
      <w:marBottom w:val="0"/>
      <w:divBdr>
        <w:top w:val="none" w:sz="0" w:space="0" w:color="auto"/>
        <w:left w:val="none" w:sz="0" w:space="0" w:color="auto"/>
        <w:bottom w:val="none" w:sz="0" w:space="0" w:color="auto"/>
        <w:right w:val="none" w:sz="0" w:space="0" w:color="auto"/>
      </w:divBdr>
      <w:divsChild>
        <w:div w:id="326052548">
          <w:marLeft w:val="0"/>
          <w:marRight w:val="0"/>
          <w:marTop w:val="0"/>
          <w:marBottom w:val="0"/>
          <w:divBdr>
            <w:top w:val="none" w:sz="0" w:space="0" w:color="auto"/>
            <w:left w:val="none" w:sz="0" w:space="0" w:color="auto"/>
            <w:bottom w:val="none" w:sz="0" w:space="0" w:color="auto"/>
            <w:right w:val="none" w:sz="0" w:space="0" w:color="auto"/>
          </w:divBdr>
        </w:div>
      </w:divsChild>
    </w:div>
    <w:div w:id="980038167">
      <w:bodyDiv w:val="1"/>
      <w:marLeft w:val="0"/>
      <w:marRight w:val="0"/>
      <w:marTop w:val="0"/>
      <w:marBottom w:val="0"/>
      <w:divBdr>
        <w:top w:val="none" w:sz="0" w:space="0" w:color="auto"/>
        <w:left w:val="none" w:sz="0" w:space="0" w:color="auto"/>
        <w:bottom w:val="none" w:sz="0" w:space="0" w:color="auto"/>
        <w:right w:val="none" w:sz="0" w:space="0" w:color="auto"/>
      </w:divBdr>
    </w:div>
    <w:div w:id="980497610">
      <w:bodyDiv w:val="1"/>
      <w:marLeft w:val="0"/>
      <w:marRight w:val="0"/>
      <w:marTop w:val="0"/>
      <w:marBottom w:val="0"/>
      <w:divBdr>
        <w:top w:val="none" w:sz="0" w:space="0" w:color="auto"/>
        <w:left w:val="none" w:sz="0" w:space="0" w:color="auto"/>
        <w:bottom w:val="none" w:sz="0" w:space="0" w:color="auto"/>
        <w:right w:val="none" w:sz="0" w:space="0" w:color="auto"/>
      </w:divBdr>
      <w:divsChild>
        <w:div w:id="196046076">
          <w:marLeft w:val="0"/>
          <w:marRight w:val="0"/>
          <w:marTop w:val="0"/>
          <w:marBottom w:val="0"/>
          <w:divBdr>
            <w:top w:val="none" w:sz="0" w:space="0" w:color="auto"/>
            <w:left w:val="none" w:sz="0" w:space="0" w:color="auto"/>
            <w:bottom w:val="none" w:sz="0" w:space="0" w:color="auto"/>
            <w:right w:val="none" w:sz="0" w:space="0" w:color="auto"/>
          </w:divBdr>
        </w:div>
      </w:divsChild>
    </w:div>
    <w:div w:id="980696803">
      <w:bodyDiv w:val="1"/>
      <w:marLeft w:val="0"/>
      <w:marRight w:val="0"/>
      <w:marTop w:val="0"/>
      <w:marBottom w:val="0"/>
      <w:divBdr>
        <w:top w:val="none" w:sz="0" w:space="0" w:color="auto"/>
        <w:left w:val="none" w:sz="0" w:space="0" w:color="auto"/>
        <w:bottom w:val="none" w:sz="0" w:space="0" w:color="auto"/>
        <w:right w:val="none" w:sz="0" w:space="0" w:color="auto"/>
      </w:divBdr>
      <w:divsChild>
        <w:div w:id="942147402">
          <w:marLeft w:val="0"/>
          <w:marRight w:val="0"/>
          <w:marTop w:val="225"/>
          <w:marBottom w:val="0"/>
          <w:divBdr>
            <w:top w:val="none" w:sz="0" w:space="0" w:color="auto"/>
            <w:left w:val="none" w:sz="0" w:space="0" w:color="auto"/>
            <w:bottom w:val="none" w:sz="0" w:space="0" w:color="auto"/>
            <w:right w:val="none" w:sz="0" w:space="0" w:color="auto"/>
          </w:divBdr>
        </w:div>
      </w:divsChild>
    </w:div>
    <w:div w:id="981541833">
      <w:bodyDiv w:val="1"/>
      <w:marLeft w:val="0"/>
      <w:marRight w:val="0"/>
      <w:marTop w:val="0"/>
      <w:marBottom w:val="0"/>
      <w:divBdr>
        <w:top w:val="none" w:sz="0" w:space="0" w:color="auto"/>
        <w:left w:val="none" w:sz="0" w:space="0" w:color="auto"/>
        <w:bottom w:val="none" w:sz="0" w:space="0" w:color="auto"/>
        <w:right w:val="none" w:sz="0" w:space="0" w:color="auto"/>
      </w:divBdr>
      <w:divsChild>
        <w:div w:id="1687056698">
          <w:marLeft w:val="0"/>
          <w:marRight w:val="0"/>
          <w:marTop w:val="0"/>
          <w:marBottom w:val="0"/>
          <w:divBdr>
            <w:top w:val="none" w:sz="0" w:space="0" w:color="auto"/>
            <w:left w:val="none" w:sz="0" w:space="0" w:color="auto"/>
            <w:bottom w:val="none" w:sz="0" w:space="0" w:color="auto"/>
            <w:right w:val="none" w:sz="0" w:space="0" w:color="auto"/>
          </w:divBdr>
        </w:div>
        <w:div w:id="1711958528">
          <w:marLeft w:val="0"/>
          <w:marRight w:val="0"/>
          <w:marTop w:val="0"/>
          <w:marBottom w:val="0"/>
          <w:divBdr>
            <w:top w:val="none" w:sz="0" w:space="0" w:color="auto"/>
            <w:left w:val="none" w:sz="0" w:space="0" w:color="auto"/>
            <w:bottom w:val="none" w:sz="0" w:space="0" w:color="auto"/>
            <w:right w:val="none" w:sz="0" w:space="0" w:color="auto"/>
          </w:divBdr>
        </w:div>
        <w:div w:id="1007295105">
          <w:marLeft w:val="0"/>
          <w:marRight w:val="0"/>
          <w:marTop w:val="0"/>
          <w:marBottom w:val="0"/>
          <w:divBdr>
            <w:top w:val="none" w:sz="0" w:space="0" w:color="auto"/>
            <w:left w:val="none" w:sz="0" w:space="0" w:color="auto"/>
            <w:bottom w:val="none" w:sz="0" w:space="0" w:color="auto"/>
            <w:right w:val="none" w:sz="0" w:space="0" w:color="auto"/>
          </w:divBdr>
        </w:div>
        <w:div w:id="1697735573">
          <w:marLeft w:val="0"/>
          <w:marRight w:val="0"/>
          <w:marTop w:val="0"/>
          <w:marBottom w:val="0"/>
          <w:divBdr>
            <w:top w:val="none" w:sz="0" w:space="0" w:color="auto"/>
            <w:left w:val="none" w:sz="0" w:space="0" w:color="auto"/>
            <w:bottom w:val="none" w:sz="0" w:space="0" w:color="auto"/>
            <w:right w:val="none" w:sz="0" w:space="0" w:color="auto"/>
          </w:divBdr>
        </w:div>
        <w:div w:id="2042776942">
          <w:marLeft w:val="0"/>
          <w:marRight w:val="0"/>
          <w:marTop w:val="0"/>
          <w:marBottom w:val="0"/>
          <w:divBdr>
            <w:top w:val="none" w:sz="0" w:space="0" w:color="auto"/>
            <w:left w:val="none" w:sz="0" w:space="0" w:color="auto"/>
            <w:bottom w:val="none" w:sz="0" w:space="0" w:color="auto"/>
            <w:right w:val="none" w:sz="0" w:space="0" w:color="auto"/>
          </w:divBdr>
        </w:div>
        <w:div w:id="23557976">
          <w:marLeft w:val="0"/>
          <w:marRight w:val="0"/>
          <w:marTop w:val="0"/>
          <w:marBottom w:val="0"/>
          <w:divBdr>
            <w:top w:val="none" w:sz="0" w:space="0" w:color="auto"/>
            <w:left w:val="none" w:sz="0" w:space="0" w:color="auto"/>
            <w:bottom w:val="none" w:sz="0" w:space="0" w:color="auto"/>
            <w:right w:val="none" w:sz="0" w:space="0" w:color="auto"/>
          </w:divBdr>
        </w:div>
        <w:div w:id="339815451">
          <w:marLeft w:val="0"/>
          <w:marRight w:val="0"/>
          <w:marTop w:val="0"/>
          <w:marBottom w:val="0"/>
          <w:divBdr>
            <w:top w:val="none" w:sz="0" w:space="0" w:color="auto"/>
            <w:left w:val="none" w:sz="0" w:space="0" w:color="auto"/>
            <w:bottom w:val="none" w:sz="0" w:space="0" w:color="auto"/>
            <w:right w:val="none" w:sz="0" w:space="0" w:color="auto"/>
          </w:divBdr>
        </w:div>
        <w:div w:id="222259805">
          <w:marLeft w:val="0"/>
          <w:marRight w:val="0"/>
          <w:marTop w:val="0"/>
          <w:marBottom w:val="0"/>
          <w:divBdr>
            <w:top w:val="none" w:sz="0" w:space="0" w:color="auto"/>
            <w:left w:val="none" w:sz="0" w:space="0" w:color="auto"/>
            <w:bottom w:val="none" w:sz="0" w:space="0" w:color="auto"/>
            <w:right w:val="none" w:sz="0" w:space="0" w:color="auto"/>
          </w:divBdr>
        </w:div>
        <w:div w:id="689064165">
          <w:marLeft w:val="0"/>
          <w:marRight w:val="0"/>
          <w:marTop w:val="0"/>
          <w:marBottom w:val="0"/>
          <w:divBdr>
            <w:top w:val="none" w:sz="0" w:space="0" w:color="auto"/>
            <w:left w:val="none" w:sz="0" w:space="0" w:color="auto"/>
            <w:bottom w:val="none" w:sz="0" w:space="0" w:color="auto"/>
            <w:right w:val="none" w:sz="0" w:space="0" w:color="auto"/>
          </w:divBdr>
        </w:div>
        <w:div w:id="172453719">
          <w:marLeft w:val="0"/>
          <w:marRight w:val="0"/>
          <w:marTop w:val="0"/>
          <w:marBottom w:val="0"/>
          <w:divBdr>
            <w:top w:val="none" w:sz="0" w:space="0" w:color="auto"/>
            <w:left w:val="none" w:sz="0" w:space="0" w:color="auto"/>
            <w:bottom w:val="none" w:sz="0" w:space="0" w:color="auto"/>
            <w:right w:val="none" w:sz="0" w:space="0" w:color="auto"/>
          </w:divBdr>
        </w:div>
        <w:div w:id="85076905">
          <w:marLeft w:val="0"/>
          <w:marRight w:val="0"/>
          <w:marTop w:val="0"/>
          <w:marBottom w:val="0"/>
          <w:divBdr>
            <w:top w:val="none" w:sz="0" w:space="0" w:color="auto"/>
            <w:left w:val="none" w:sz="0" w:space="0" w:color="auto"/>
            <w:bottom w:val="none" w:sz="0" w:space="0" w:color="auto"/>
            <w:right w:val="none" w:sz="0" w:space="0" w:color="auto"/>
          </w:divBdr>
        </w:div>
        <w:div w:id="278681307">
          <w:marLeft w:val="0"/>
          <w:marRight w:val="0"/>
          <w:marTop w:val="0"/>
          <w:marBottom w:val="0"/>
          <w:divBdr>
            <w:top w:val="none" w:sz="0" w:space="0" w:color="auto"/>
            <w:left w:val="none" w:sz="0" w:space="0" w:color="auto"/>
            <w:bottom w:val="none" w:sz="0" w:space="0" w:color="auto"/>
            <w:right w:val="none" w:sz="0" w:space="0" w:color="auto"/>
          </w:divBdr>
        </w:div>
        <w:div w:id="509415569">
          <w:marLeft w:val="0"/>
          <w:marRight w:val="0"/>
          <w:marTop w:val="0"/>
          <w:marBottom w:val="0"/>
          <w:divBdr>
            <w:top w:val="none" w:sz="0" w:space="0" w:color="auto"/>
            <w:left w:val="none" w:sz="0" w:space="0" w:color="auto"/>
            <w:bottom w:val="none" w:sz="0" w:space="0" w:color="auto"/>
            <w:right w:val="none" w:sz="0" w:space="0" w:color="auto"/>
          </w:divBdr>
        </w:div>
        <w:div w:id="346950154">
          <w:marLeft w:val="0"/>
          <w:marRight w:val="0"/>
          <w:marTop w:val="0"/>
          <w:marBottom w:val="0"/>
          <w:divBdr>
            <w:top w:val="none" w:sz="0" w:space="0" w:color="auto"/>
            <w:left w:val="none" w:sz="0" w:space="0" w:color="auto"/>
            <w:bottom w:val="none" w:sz="0" w:space="0" w:color="auto"/>
            <w:right w:val="none" w:sz="0" w:space="0" w:color="auto"/>
          </w:divBdr>
        </w:div>
        <w:div w:id="961228576">
          <w:marLeft w:val="0"/>
          <w:marRight w:val="0"/>
          <w:marTop w:val="0"/>
          <w:marBottom w:val="0"/>
          <w:divBdr>
            <w:top w:val="none" w:sz="0" w:space="0" w:color="auto"/>
            <w:left w:val="none" w:sz="0" w:space="0" w:color="auto"/>
            <w:bottom w:val="none" w:sz="0" w:space="0" w:color="auto"/>
            <w:right w:val="none" w:sz="0" w:space="0" w:color="auto"/>
          </w:divBdr>
        </w:div>
        <w:div w:id="2124879978">
          <w:marLeft w:val="0"/>
          <w:marRight w:val="0"/>
          <w:marTop w:val="0"/>
          <w:marBottom w:val="0"/>
          <w:divBdr>
            <w:top w:val="none" w:sz="0" w:space="0" w:color="auto"/>
            <w:left w:val="none" w:sz="0" w:space="0" w:color="auto"/>
            <w:bottom w:val="none" w:sz="0" w:space="0" w:color="auto"/>
            <w:right w:val="none" w:sz="0" w:space="0" w:color="auto"/>
          </w:divBdr>
        </w:div>
      </w:divsChild>
    </w:div>
    <w:div w:id="982544509">
      <w:bodyDiv w:val="1"/>
      <w:marLeft w:val="0"/>
      <w:marRight w:val="0"/>
      <w:marTop w:val="0"/>
      <w:marBottom w:val="0"/>
      <w:divBdr>
        <w:top w:val="none" w:sz="0" w:space="0" w:color="auto"/>
        <w:left w:val="none" w:sz="0" w:space="0" w:color="auto"/>
        <w:bottom w:val="none" w:sz="0" w:space="0" w:color="auto"/>
        <w:right w:val="none" w:sz="0" w:space="0" w:color="auto"/>
      </w:divBdr>
    </w:div>
    <w:div w:id="982807293">
      <w:bodyDiv w:val="1"/>
      <w:marLeft w:val="0"/>
      <w:marRight w:val="0"/>
      <w:marTop w:val="0"/>
      <w:marBottom w:val="0"/>
      <w:divBdr>
        <w:top w:val="none" w:sz="0" w:space="0" w:color="auto"/>
        <w:left w:val="none" w:sz="0" w:space="0" w:color="auto"/>
        <w:bottom w:val="none" w:sz="0" w:space="0" w:color="auto"/>
        <w:right w:val="none" w:sz="0" w:space="0" w:color="auto"/>
      </w:divBdr>
    </w:div>
    <w:div w:id="983310854">
      <w:bodyDiv w:val="1"/>
      <w:marLeft w:val="0"/>
      <w:marRight w:val="0"/>
      <w:marTop w:val="0"/>
      <w:marBottom w:val="0"/>
      <w:divBdr>
        <w:top w:val="none" w:sz="0" w:space="0" w:color="auto"/>
        <w:left w:val="none" w:sz="0" w:space="0" w:color="auto"/>
        <w:bottom w:val="none" w:sz="0" w:space="0" w:color="auto"/>
        <w:right w:val="none" w:sz="0" w:space="0" w:color="auto"/>
      </w:divBdr>
    </w:div>
    <w:div w:id="984242502">
      <w:bodyDiv w:val="1"/>
      <w:marLeft w:val="0"/>
      <w:marRight w:val="0"/>
      <w:marTop w:val="0"/>
      <w:marBottom w:val="0"/>
      <w:divBdr>
        <w:top w:val="none" w:sz="0" w:space="0" w:color="auto"/>
        <w:left w:val="none" w:sz="0" w:space="0" w:color="auto"/>
        <w:bottom w:val="none" w:sz="0" w:space="0" w:color="auto"/>
        <w:right w:val="none" w:sz="0" w:space="0" w:color="auto"/>
      </w:divBdr>
    </w:div>
    <w:div w:id="984744783">
      <w:bodyDiv w:val="1"/>
      <w:marLeft w:val="0"/>
      <w:marRight w:val="0"/>
      <w:marTop w:val="0"/>
      <w:marBottom w:val="0"/>
      <w:divBdr>
        <w:top w:val="none" w:sz="0" w:space="0" w:color="auto"/>
        <w:left w:val="none" w:sz="0" w:space="0" w:color="auto"/>
        <w:bottom w:val="none" w:sz="0" w:space="0" w:color="auto"/>
        <w:right w:val="none" w:sz="0" w:space="0" w:color="auto"/>
      </w:divBdr>
    </w:div>
    <w:div w:id="984773991">
      <w:bodyDiv w:val="1"/>
      <w:marLeft w:val="0"/>
      <w:marRight w:val="0"/>
      <w:marTop w:val="0"/>
      <w:marBottom w:val="0"/>
      <w:divBdr>
        <w:top w:val="none" w:sz="0" w:space="0" w:color="auto"/>
        <w:left w:val="none" w:sz="0" w:space="0" w:color="auto"/>
        <w:bottom w:val="none" w:sz="0" w:space="0" w:color="auto"/>
        <w:right w:val="none" w:sz="0" w:space="0" w:color="auto"/>
      </w:divBdr>
      <w:divsChild>
        <w:div w:id="34815479">
          <w:marLeft w:val="0"/>
          <w:marRight w:val="0"/>
          <w:marTop w:val="225"/>
          <w:marBottom w:val="0"/>
          <w:divBdr>
            <w:top w:val="none" w:sz="0" w:space="0" w:color="auto"/>
            <w:left w:val="none" w:sz="0" w:space="0" w:color="auto"/>
            <w:bottom w:val="none" w:sz="0" w:space="0" w:color="auto"/>
            <w:right w:val="none" w:sz="0" w:space="0" w:color="auto"/>
          </w:divBdr>
        </w:div>
      </w:divsChild>
    </w:div>
    <w:div w:id="984897066">
      <w:bodyDiv w:val="1"/>
      <w:marLeft w:val="0"/>
      <w:marRight w:val="0"/>
      <w:marTop w:val="0"/>
      <w:marBottom w:val="0"/>
      <w:divBdr>
        <w:top w:val="none" w:sz="0" w:space="0" w:color="auto"/>
        <w:left w:val="none" w:sz="0" w:space="0" w:color="auto"/>
        <w:bottom w:val="none" w:sz="0" w:space="0" w:color="auto"/>
        <w:right w:val="none" w:sz="0" w:space="0" w:color="auto"/>
      </w:divBdr>
    </w:div>
    <w:div w:id="985546122">
      <w:bodyDiv w:val="1"/>
      <w:marLeft w:val="0"/>
      <w:marRight w:val="0"/>
      <w:marTop w:val="0"/>
      <w:marBottom w:val="0"/>
      <w:divBdr>
        <w:top w:val="none" w:sz="0" w:space="0" w:color="auto"/>
        <w:left w:val="none" w:sz="0" w:space="0" w:color="auto"/>
        <w:bottom w:val="none" w:sz="0" w:space="0" w:color="auto"/>
        <w:right w:val="none" w:sz="0" w:space="0" w:color="auto"/>
      </w:divBdr>
    </w:div>
    <w:div w:id="986085936">
      <w:bodyDiv w:val="1"/>
      <w:marLeft w:val="0"/>
      <w:marRight w:val="0"/>
      <w:marTop w:val="0"/>
      <w:marBottom w:val="0"/>
      <w:divBdr>
        <w:top w:val="none" w:sz="0" w:space="0" w:color="auto"/>
        <w:left w:val="none" w:sz="0" w:space="0" w:color="auto"/>
        <w:bottom w:val="none" w:sz="0" w:space="0" w:color="auto"/>
        <w:right w:val="none" w:sz="0" w:space="0" w:color="auto"/>
      </w:divBdr>
      <w:divsChild>
        <w:div w:id="534005650">
          <w:marLeft w:val="0"/>
          <w:marRight w:val="283"/>
          <w:marTop w:val="291"/>
          <w:marBottom w:val="0"/>
          <w:divBdr>
            <w:top w:val="none" w:sz="0" w:space="0" w:color="auto"/>
            <w:left w:val="none" w:sz="0" w:space="0" w:color="auto"/>
            <w:bottom w:val="none" w:sz="0" w:space="0" w:color="auto"/>
            <w:right w:val="none" w:sz="0" w:space="0" w:color="auto"/>
          </w:divBdr>
          <w:divsChild>
            <w:div w:id="105850569">
              <w:marLeft w:val="0"/>
              <w:marRight w:val="283"/>
              <w:marTop w:val="0"/>
              <w:marBottom w:val="0"/>
              <w:divBdr>
                <w:top w:val="none" w:sz="0" w:space="0" w:color="auto"/>
                <w:left w:val="none" w:sz="0" w:space="0" w:color="auto"/>
                <w:bottom w:val="none" w:sz="0" w:space="0" w:color="auto"/>
                <w:right w:val="none" w:sz="0" w:space="0" w:color="auto"/>
              </w:divBdr>
              <w:divsChild>
                <w:div w:id="532499528">
                  <w:marLeft w:val="0"/>
                  <w:marRight w:val="0"/>
                  <w:marTop w:val="0"/>
                  <w:marBottom w:val="0"/>
                  <w:divBdr>
                    <w:top w:val="none" w:sz="0" w:space="0" w:color="auto"/>
                    <w:left w:val="none" w:sz="0" w:space="0" w:color="auto"/>
                    <w:bottom w:val="none" w:sz="0" w:space="0" w:color="auto"/>
                    <w:right w:val="none" w:sz="0" w:space="0" w:color="auto"/>
                  </w:divBdr>
                  <w:divsChild>
                    <w:div w:id="372972430">
                      <w:marLeft w:val="0"/>
                      <w:marRight w:val="0"/>
                      <w:marTop w:val="218"/>
                      <w:marBottom w:val="218"/>
                      <w:divBdr>
                        <w:top w:val="none" w:sz="0" w:space="0" w:color="auto"/>
                        <w:left w:val="none" w:sz="0" w:space="0" w:color="auto"/>
                        <w:bottom w:val="none" w:sz="0" w:space="0" w:color="auto"/>
                        <w:right w:val="none" w:sz="0" w:space="0" w:color="auto"/>
                      </w:divBdr>
                      <w:divsChild>
                        <w:div w:id="1475757231">
                          <w:marLeft w:val="0"/>
                          <w:marRight w:val="0"/>
                          <w:marTop w:val="0"/>
                          <w:marBottom w:val="0"/>
                          <w:divBdr>
                            <w:top w:val="none" w:sz="0" w:space="0" w:color="auto"/>
                            <w:left w:val="none" w:sz="0" w:space="0" w:color="auto"/>
                            <w:bottom w:val="none" w:sz="0" w:space="0" w:color="auto"/>
                            <w:right w:val="none" w:sz="0" w:space="0" w:color="auto"/>
                          </w:divBdr>
                        </w:div>
                      </w:divsChild>
                    </w:div>
                    <w:div w:id="885527983">
                      <w:marLeft w:val="0"/>
                      <w:marRight w:val="65"/>
                      <w:marTop w:val="0"/>
                      <w:marBottom w:val="0"/>
                      <w:divBdr>
                        <w:top w:val="none" w:sz="0" w:space="0" w:color="auto"/>
                        <w:left w:val="none" w:sz="0" w:space="0" w:color="auto"/>
                        <w:bottom w:val="none" w:sz="0" w:space="0" w:color="auto"/>
                        <w:right w:val="none" w:sz="0" w:space="0" w:color="auto"/>
                      </w:divBdr>
                    </w:div>
                  </w:divsChild>
                </w:div>
              </w:divsChild>
            </w:div>
            <w:div w:id="229656045">
              <w:marLeft w:val="0"/>
              <w:marRight w:val="0"/>
              <w:marTop w:val="0"/>
              <w:marBottom w:val="0"/>
              <w:divBdr>
                <w:top w:val="none" w:sz="0" w:space="0" w:color="auto"/>
                <w:left w:val="none" w:sz="0" w:space="0" w:color="auto"/>
                <w:bottom w:val="none" w:sz="0" w:space="0" w:color="auto"/>
                <w:right w:val="none" w:sz="0" w:space="0" w:color="auto"/>
              </w:divBdr>
            </w:div>
          </w:divsChild>
        </w:div>
        <w:div w:id="1144815241">
          <w:marLeft w:val="0"/>
          <w:marRight w:val="106"/>
          <w:marTop w:val="0"/>
          <w:marBottom w:val="388"/>
          <w:divBdr>
            <w:top w:val="none" w:sz="0" w:space="0" w:color="auto"/>
            <w:left w:val="none" w:sz="0" w:space="0" w:color="auto"/>
            <w:bottom w:val="none" w:sz="0" w:space="0" w:color="auto"/>
            <w:right w:val="none" w:sz="0" w:space="0" w:color="auto"/>
          </w:divBdr>
          <w:divsChild>
            <w:div w:id="1610116285">
              <w:marLeft w:val="0"/>
              <w:marRight w:val="0"/>
              <w:marTop w:val="0"/>
              <w:marBottom w:val="0"/>
              <w:divBdr>
                <w:top w:val="none" w:sz="0" w:space="0" w:color="auto"/>
                <w:left w:val="none" w:sz="0" w:space="0" w:color="auto"/>
                <w:bottom w:val="none" w:sz="0" w:space="0" w:color="auto"/>
                <w:right w:val="none" w:sz="0" w:space="0" w:color="auto"/>
              </w:divBdr>
              <w:divsChild>
                <w:div w:id="1531529310">
                  <w:marLeft w:val="0"/>
                  <w:marRight w:val="0"/>
                  <w:marTop w:val="0"/>
                  <w:marBottom w:val="0"/>
                  <w:divBdr>
                    <w:top w:val="none" w:sz="0" w:space="0" w:color="auto"/>
                    <w:left w:val="none" w:sz="0" w:space="0" w:color="auto"/>
                    <w:bottom w:val="none" w:sz="0" w:space="0" w:color="auto"/>
                    <w:right w:val="none" w:sz="0" w:space="0" w:color="auto"/>
                  </w:divBdr>
                  <w:divsChild>
                    <w:div w:id="393282276">
                      <w:marLeft w:val="0"/>
                      <w:marRight w:val="0"/>
                      <w:marTop w:val="0"/>
                      <w:marBottom w:val="0"/>
                      <w:divBdr>
                        <w:top w:val="none" w:sz="0" w:space="0" w:color="auto"/>
                        <w:left w:val="none" w:sz="0" w:space="0" w:color="auto"/>
                        <w:bottom w:val="none" w:sz="0" w:space="0" w:color="auto"/>
                        <w:right w:val="none" w:sz="0" w:space="0" w:color="auto"/>
                      </w:divBdr>
                      <w:divsChild>
                        <w:div w:id="8341373">
                          <w:marLeft w:val="0"/>
                          <w:marRight w:val="0"/>
                          <w:marTop w:val="0"/>
                          <w:marBottom w:val="0"/>
                          <w:divBdr>
                            <w:top w:val="none" w:sz="0" w:space="0" w:color="auto"/>
                            <w:left w:val="none" w:sz="0" w:space="0" w:color="auto"/>
                            <w:bottom w:val="none" w:sz="0" w:space="0" w:color="auto"/>
                            <w:right w:val="none" w:sz="0" w:space="0" w:color="auto"/>
                          </w:divBdr>
                        </w:div>
                        <w:div w:id="66344902">
                          <w:marLeft w:val="0"/>
                          <w:marRight w:val="0"/>
                          <w:marTop w:val="0"/>
                          <w:marBottom w:val="0"/>
                          <w:divBdr>
                            <w:top w:val="none" w:sz="0" w:space="0" w:color="auto"/>
                            <w:left w:val="none" w:sz="0" w:space="0" w:color="auto"/>
                            <w:bottom w:val="none" w:sz="0" w:space="0" w:color="auto"/>
                            <w:right w:val="none" w:sz="0" w:space="0" w:color="auto"/>
                          </w:divBdr>
                        </w:div>
                        <w:div w:id="262614586">
                          <w:marLeft w:val="0"/>
                          <w:marRight w:val="0"/>
                          <w:marTop w:val="0"/>
                          <w:marBottom w:val="0"/>
                          <w:divBdr>
                            <w:top w:val="none" w:sz="0" w:space="0" w:color="auto"/>
                            <w:left w:val="none" w:sz="0" w:space="0" w:color="auto"/>
                            <w:bottom w:val="none" w:sz="0" w:space="0" w:color="auto"/>
                            <w:right w:val="none" w:sz="0" w:space="0" w:color="auto"/>
                          </w:divBdr>
                        </w:div>
                        <w:div w:id="281765135">
                          <w:marLeft w:val="0"/>
                          <w:marRight w:val="0"/>
                          <w:marTop w:val="0"/>
                          <w:marBottom w:val="0"/>
                          <w:divBdr>
                            <w:top w:val="none" w:sz="0" w:space="0" w:color="auto"/>
                            <w:left w:val="none" w:sz="0" w:space="0" w:color="auto"/>
                            <w:bottom w:val="none" w:sz="0" w:space="0" w:color="auto"/>
                            <w:right w:val="none" w:sz="0" w:space="0" w:color="auto"/>
                          </w:divBdr>
                        </w:div>
                        <w:div w:id="763501761">
                          <w:marLeft w:val="0"/>
                          <w:marRight w:val="0"/>
                          <w:marTop w:val="0"/>
                          <w:marBottom w:val="0"/>
                          <w:divBdr>
                            <w:top w:val="none" w:sz="0" w:space="0" w:color="auto"/>
                            <w:left w:val="none" w:sz="0" w:space="0" w:color="auto"/>
                            <w:bottom w:val="none" w:sz="0" w:space="0" w:color="auto"/>
                            <w:right w:val="none" w:sz="0" w:space="0" w:color="auto"/>
                          </w:divBdr>
                        </w:div>
                        <w:div w:id="765468458">
                          <w:marLeft w:val="0"/>
                          <w:marRight w:val="0"/>
                          <w:marTop w:val="0"/>
                          <w:marBottom w:val="0"/>
                          <w:divBdr>
                            <w:top w:val="none" w:sz="0" w:space="0" w:color="auto"/>
                            <w:left w:val="none" w:sz="0" w:space="0" w:color="auto"/>
                            <w:bottom w:val="none" w:sz="0" w:space="0" w:color="auto"/>
                            <w:right w:val="none" w:sz="0" w:space="0" w:color="auto"/>
                          </w:divBdr>
                        </w:div>
                        <w:div w:id="831484013">
                          <w:marLeft w:val="0"/>
                          <w:marRight w:val="0"/>
                          <w:marTop w:val="0"/>
                          <w:marBottom w:val="0"/>
                          <w:divBdr>
                            <w:top w:val="none" w:sz="0" w:space="0" w:color="auto"/>
                            <w:left w:val="none" w:sz="0" w:space="0" w:color="auto"/>
                            <w:bottom w:val="none" w:sz="0" w:space="0" w:color="auto"/>
                            <w:right w:val="none" w:sz="0" w:space="0" w:color="auto"/>
                          </w:divBdr>
                        </w:div>
                        <w:div w:id="1089690831">
                          <w:marLeft w:val="0"/>
                          <w:marRight w:val="0"/>
                          <w:marTop w:val="0"/>
                          <w:marBottom w:val="0"/>
                          <w:divBdr>
                            <w:top w:val="none" w:sz="0" w:space="0" w:color="auto"/>
                            <w:left w:val="none" w:sz="0" w:space="0" w:color="auto"/>
                            <w:bottom w:val="none" w:sz="0" w:space="0" w:color="auto"/>
                            <w:right w:val="none" w:sz="0" w:space="0" w:color="auto"/>
                          </w:divBdr>
                        </w:div>
                        <w:div w:id="1156336875">
                          <w:marLeft w:val="0"/>
                          <w:marRight w:val="0"/>
                          <w:marTop w:val="0"/>
                          <w:marBottom w:val="0"/>
                          <w:divBdr>
                            <w:top w:val="none" w:sz="0" w:space="0" w:color="auto"/>
                            <w:left w:val="none" w:sz="0" w:space="0" w:color="auto"/>
                            <w:bottom w:val="none" w:sz="0" w:space="0" w:color="auto"/>
                            <w:right w:val="none" w:sz="0" w:space="0" w:color="auto"/>
                          </w:divBdr>
                        </w:div>
                        <w:div w:id="1579747486">
                          <w:marLeft w:val="0"/>
                          <w:marRight w:val="0"/>
                          <w:marTop w:val="0"/>
                          <w:marBottom w:val="0"/>
                          <w:divBdr>
                            <w:top w:val="none" w:sz="0" w:space="0" w:color="auto"/>
                            <w:left w:val="none" w:sz="0" w:space="0" w:color="auto"/>
                            <w:bottom w:val="none" w:sz="0" w:space="0" w:color="auto"/>
                            <w:right w:val="none" w:sz="0" w:space="0" w:color="auto"/>
                          </w:divBdr>
                        </w:div>
                        <w:div w:id="1656032410">
                          <w:marLeft w:val="0"/>
                          <w:marRight w:val="0"/>
                          <w:marTop w:val="0"/>
                          <w:marBottom w:val="0"/>
                          <w:divBdr>
                            <w:top w:val="none" w:sz="0" w:space="0" w:color="auto"/>
                            <w:left w:val="none" w:sz="0" w:space="0" w:color="auto"/>
                            <w:bottom w:val="none" w:sz="0" w:space="0" w:color="auto"/>
                            <w:right w:val="none" w:sz="0" w:space="0" w:color="auto"/>
                          </w:divBdr>
                        </w:div>
                        <w:div w:id="1862083427">
                          <w:marLeft w:val="0"/>
                          <w:marRight w:val="0"/>
                          <w:marTop w:val="0"/>
                          <w:marBottom w:val="0"/>
                          <w:divBdr>
                            <w:top w:val="none" w:sz="0" w:space="0" w:color="auto"/>
                            <w:left w:val="none" w:sz="0" w:space="0" w:color="auto"/>
                            <w:bottom w:val="none" w:sz="0" w:space="0" w:color="auto"/>
                            <w:right w:val="none" w:sz="0" w:space="0" w:color="auto"/>
                          </w:divBdr>
                        </w:div>
                        <w:div w:id="199301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431606">
          <w:marLeft w:val="0"/>
          <w:marRight w:val="283"/>
          <w:marTop w:val="0"/>
          <w:marBottom w:val="388"/>
          <w:divBdr>
            <w:top w:val="none" w:sz="0" w:space="0" w:color="auto"/>
            <w:left w:val="none" w:sz="0" w:space="0" w:color="auto"/>
            <w:bottom w:val="none" w:sz="0" w:space="0" w:color="auto"/>
            <w:right w:val="none" w:sz="0" w:space="0" w:color="auto"/>
          </w:divBdr>
          <w:divsChild>
            <w:div w:id="406651335">
              <w:marLeft w:val="0"/>
              <w:marRight w:val="0"/>
              <w:marTop w:val="0"/>
              <w:marBottom w:val="0"/>
              <w:divBdr>
                <w:top w:val="none" w:sz="0" w:space="0" w:color="auto"/>
                <w:left w:val="none" w:sz="0" w:space="0" w:color="auto"/>
                <w:bottom w:val="none" w:sz="0" w:space="0" w:color="auto"/>
                <w:right w:val="none" w:sz="0" w:space="0" w:color="auto"/>
              </w:divBdr>
              <w:divsChild>
                <w:div w:id="801850707">
                  <w:marLeft w:val="0"/>
                  <w:marRight w:val="0"/>
                  <w:marTop w:val="0"/>
                  <w:marBottom w:val="0"/>
                  <w:divBdr>
                    <w:top w:val="none" w:sz="0" w:space="0" w:color="auto"/>
                    <w:left w:val="none" w:sz="0" w:space="0" w:color="auto"/>
                    <w:bottom w:val="none" w:sz="0" w:space="0" w:color="auto"/>
                    <w:right w:val="none" w:sz="0" w:space="0" w:color="auto"/>
                  </w:divBdr>
                  <w:divsChild>
                    <w:div w:id="1506896748">
                      <w:marLeft w:val="0"/>
                      <w:marRight w:val="0"/>
                      <w:marTop w:val="0"/>
                      <w:marBottom w:val="0"/>
                      <w:divBdr>
                        <w:top w:val="none" w:sz="0" w:space="0" w:color="auto"/>
                        <w:left w:val="none" w:sz="0" w:space="0" w:color="auto"/>
                        <w:bottom w:val="none" w:sz="0" w:space="0" w:color="auto"/>
                        <w:right w:val="none" w:sz="0" w:space="0" w:color="auto"/>
                      </w:divBdr>
                      <w:divsChild>
                        <w:div w:id="66654713">
                          <w:marLeft w:val="0"/>
                          <w:marRight w:val="0"/>
                          <w:marTop w:val="0"/>
                          <w:marBottom w:val="0"/>
                          <w:divBdr>
                            <w:top w:val="none" w:sz="0" w:space="0" w:color="auto"/>
                            <w:left w:val="none" w:sz="0" w:space="0" w:color="auto"/>
                            <w:bottom w:val="none" w:sz="0" w:space="0" w:color="auto"/>
                            <w:right w:val="none" w:sz="0" w:space="0" w:color="auto"/>
                          </w:divBdr>
                          <w:divsChild>
                            <w:div w:id="586307669">
                              <w:marLeft w:val="0"/>
                              <w:marRight w:val="0"/>
                              <w:marTop w:val="0"/>
                              <w:marBottom w:val="0"/>
                              <w:divBdr>
                                <w:top w:val="none" w:sz="0" w:space="0" w:color="auto"/>
                                <w:left w:val="none" w:sz="0" w:space="0" w:color="auto"/>
                                <w:bottom w:val="none" w:sz="0" w:space="0" w:color="auto"/>
                                <w:right w:val="none" w:sz="0" w:space="0" w:color="auto"/>
                              </w:divBdr>
                            </w:div>
                            <w:div w:id="1576426949">
                              <w:marLeft w:val="60"/>
                              <w:marRight w:val="0"/>
                              <w:marTop w:val="0"/>
                              <w:marBottom w:val="0"/>
                              <w:divBdr>
                                <w:top w:val="none" w:sz="0" w:space="0" w:color="auto"/>
                                <w:left w:val="none" w:sz="0" w:space="0" w:color="auto"/>
                                <w:bottom w:val="none" w:sz="0" w:space="0" w:color="auto"/>
                                <w:right w:val="none" w:sz="0" w:space="0" w:color="auto"/>
                              </w:divBdr>
                            </w:div>
                          </w:divsChild>
                        </w:div>
                        <w:div w:id="477764323">
                          <w:marLeft w:val="0"/>
                          <w:marRight w:val="0"/>
                          <w:marTop w:val="0"/>
                          <w:marBottom w:val="0"/>
                          <w:divBdr>
                            <w:top w:val="none" w:sz="0" w:space="0" w:color="auto"/>
                            <w:left w:val="none" w:sz="0" w:space="0" w:color="auto"/>
                            <w:bottom w:val="none" w:sz="0" w:space="0" w:color="auto"/>
                            <w:right w:val="none" w:sz="0" w:space="0" w:color="auto"/>
                          </w:divBdr>
                          <w:divsChild>
                            <w:div w:id="671226495">
                              <w:marLeft w:val="60"/>
                              <w:marRight w:val="0"/>
                              <w:marTop w:val="0"/>
                              <w:marBottom w:val="0"/>
                              <w:divBdr>
                                <w:top w:val="none" w:sz="0" w:space="0" w:color="auto"/>
                                <w:left w:val="none" w:sz="0" w:space="0" w:color="auto"/>
                                <w:bottom w:val="none" w:sz="0" w:space="0" w:color="auto"/>
                                <w:right w:val="none" w:sz="0" w:space="0" w:color="auto"/>
                              </w:divBdr>
                            </w:div>
                            <w:div w:id="970403858">
                              <w:marLeft w:val="0"/>
                              <w:marRight w:val="0"/>
                              <w:marTop w:val="0"/>
                              <w:marBottom w:val="0"/>
                              <w:divBdr>
                                <w:top w:val="none" w:sz="0" w:space="0" w:color="auto"/>
                                <w:left w:val="none" w:sz="0" w:space="0" w:color="auto"/>
                                <w:bottom w:val="none" w:sz="0" w:space="0" w:color="auto"/>
                                <w:right w:val="none" w:sz="0" w:space="0" w:color="auto"/>
                              </w:divBdr>
                            </w:div>
                          </w:divsChild>
                        </w:div>
                        <w:div w:id="537208605">
                          <w:marLeft w:val="0"/>
                          <w:marRight w:val="0"/>
                          <w:marTop w:val="0"/>
                          <w:marBottom w:val="0"/>
                          <w:divBdr>
                            <w:top w:val="none" w:sz="0" w:space="0" w:color="auto"/>
                            <w:left w:val="none" w:sz="0" w:space="0" w:color="auto"/>
                            <w:bottom w:val="none" w:sz="0" w:space="0" w:color="auto"/>
                            <w:right w:val="none" w:sz="0" w:space="0" w:color="auto"/>
                          </w:divBdr>
                          <w:divsChild>
                            <w:div w:id="1393192068">
                              <w:marLeft w:val="60"/>
                              <w:marRight w:val="0"/>
                              <w:marTop w:val="0"/>
                              <w:marBottom w:val="0"/>
                              <w:divBdr>
                                <w:top w:val="none" w:sz="0" w:space="0" w:color="auto"/>
                                <w:left w:val="none" w:sz="0" w:space="0" w:color="auto"/>
                                <w:bottom w:val="none" w:sz="0" w:space="0" w:color="auto"/>
                                <w:right w:val="none" w:sz="0" w:space="0" w:color="auto"/>
                              </w:divBdr>
                            </w:div>
                            <w:div w:id="2127578369">
                              <w:marLeft w:val="0"/>
                              <w:marRight w:val="0"/>
                              <w:marTop w:val="0"/>
                              <w:marBottom w:val="0"/>
                              <w:divBdr>
                                <w:top w:val="none" w:sz="0" w:space="0" w:color="auto"/>
                                <w:left w:val="none" w:sz="0" w:space="0" w:color="auto"/>
                                <w:bottom w:val="none" w:sz="0" w:space="0" w:color="auto"/>
                                <w:right w:val="none" w:sz="0" w:space="0" w:color="auto"/>
                              </w:divBdr>
                            </w:div>
                          </w:divsChild>
                        </w:div>
                        <w:div w:id="710107797">
                          <w:marLeft w:val="0"/>
                          <w:marRight w:val="0"/>
                          <w:marTop w:val="0"/>
                          <w:marBottom w:val="0"/>
                          <w:divBdr>
                            <w:top w:val="none" w:sz="0" w:space="0" w:color="auto"/>
                            <w:left w:val="none" w:sz="0" w:space="0" w:color="auto"/>
                            <w:bottom w:val="none" w:sz="0" w:space="0" w:color="auto"/>
                            <w:right w:val="none" w:sz="0" w:space="0" w:color="auto"/>
                          </w:divBdr>
                          <w:divsChild>
                            <w:div w:id="650448181">
                              <w:marLeft w:val="60"/>
                              <w:marRight w:val="0"/>
                              <w:marTop w:val="0"/>
                              <w:marBottom w:val="0"/>
                              <w:divBdr>
                                <w:top w:val="none" w:sz="0" w:space="0" w:color="auto"/>
                                <w:left w:val="none" w:sz="0" w:space="0" w:color="auto"/>
                                <w:bottom w:val="none" w:sz="0" w:space="0" w:color="auto"/>
                                <w:right w:val="none" w:sz="0" w:space="0" w:color="auto"/>
                              </w:divBdr>
                            </w:div>
                            <w:div w:id="2076930847">
                              <w:marLeft w:val="0"/>
                              <w:marRight w:val="0"/>
                              <w:marTop w:val="0"/>
                              <w:marBottom w:val="0"/>
                              <w:divBdr>
                                <w:top w:val="none" w:sz="0" w:space="0" w:color="auto"/>
                                <w:left w:val="none" w:sz="0" w:space="0" w:color="auto"/>
                                <w:bottom w:val="none" w:sz="0" w:space="0" w:color="auto"/>
                                <w:right w:val="none" w:sz="0" w:space="0" w:color="auto"/>
                              </w:divBdr>
                            </w:div>
                          </w:divsChild>
                        </w:div>
                        <w:div w:id="900286758">
                          <w:marLeft w:val="0"/>
                          <w:marRight w:val="0"/>
                          <w:marTop w:val="0"/>
                          <w:marBottom w:val="0"/>
                          <w:divBdr>
                            <w:top w:val="none" w:sz="0" w:space="0" w:color="auto"/>
                            <w:left w:val="none" w:sz="0" w:space="0" w:color="auto"/>
                            <w:bottom w:val="none" w:sz="0" w:space="0" w:color="auto"/>
                            <w:right w:val="none" w:sz="0" w:space="0" w:color="auto"/>
                          </w:divBdr>
                          <w:divsChild>
                            <w:div w:id="564728529">
                              <w:marLeft w:val="0"/>
                              <w:marRight w:val="0"/>
                              <w:marTop w:val="0"/>
                              <w:marBottom w:val="0"/>
                              <w:divBdr>
                                <w:top w:val="none" w:sz="0" w:space="0" w:color="auto"/>
                                <w:left w:val="none" w:sz="0" w:space="0" w:color="auto"/>
                                <w:bottom w:val="none" w:sz="0" w:space="0" w:color="auto"/>
                                <w:right w:val="none" w:sz="0" w:space="0" w:color="auto"/>
                              </w:divBdr>
                            </w:div>
                            <w:div w:id="1907032943">
                              <w:marLeft w:val="60"/>
                              <w:marRight w:val="0"/>
                              <w:marTop w:val="0"/>
                              <w:marBottom w:val="0"/>
                              <w:divBdr>
                                <w:top w:val="none" w:sz="0" w:space="0" w:color="auto"/>
                                <w:left w:val="none" w:sz="0" w:space="0" w:color="auto"/>
                                <w:bottom w:val="none" w:sz="0" w:space="0" w:color="auto"/>
                                <w:right w:val="none" w:sz="0" w:space="0" w:color="auto"/>
                              </w:divBdr>
                            </w:div>
                          </w:divsChild>
                        </w:div>
                        <w:div w:id="1098133972">
                          <w:marLeft w:val="0"/>
                          <w:marRight w:val="0"/>
                          <w:marTop w:val="0"/>
                          <w:marBottom w:val="0"/>
                          <w:divBdr>
                            <w:top w:val="none" w:sz="0" w:space="0" w:color="auto"/>
                            <w:left w:val="none" w:sz="0" w:space="0" w:color="auto"/>
                            <w:bottom w:val="none" w:sz="0" w:space="0" w:color="auto"/>
                            <w:right w:val="none" w:sz="0" w:space="0" w:color="auto"/>
                          </w:divBdr>
                          <w:divsChild>
                            <w:div w:id="416172773">
                              <w:marLeft w:val="60"/>
                              <w:marRight w:val="0"/>
                              <w:marTop w:val="0"/>
                              <w:marBottom w:val="0"/>
                              <w:divBdr>
                                <w:top w:val="none" w:sz="0" w:space="0" w:color="auto"/>
                                <w:left w:val="none" w:sz="0" w:space="0" w:color="auto"/>
                                <w:bottom w:val="none" w:sz="0" w:space="0" w:color="auto"/>
                                <w:right w:val="none" w:sz="0" w:space="0" w:color="auto"/>
                              </w:divBdr>
                            </w:div>
                            <w:div w:id="620960630">
                              <w:marLeft w:val="0"/>
                              <w:marRight w:val="0"/>
                              <w:marTop w:val="0"/>
                              <w:marBottom w:val="0"/>
                              <w:divBdr>
                                <w:top w:val="none" w:sz="0" w:space="0" w:color="auto"/>
                                <w:left w:val="none" w:sz="0" w:space="0" w:color="auto"/>
                                <w:bottom w:val="none" w:sz="0" w:space="0" w:color="auto"/>
                                <w:right w:val="none" w:sz="0" w:space="0" w:color="auto"/>
                              </w:divBdr>
                            </w:div>
                          </w:divsChild>
                        </w:div>
                        <w:div w:id="1440643999">
                          <w:marLeft w:val="0"/>
                          <w:marRight w:val="0"/>
                          <w:marTop w:val="0"/>
                          <w:marBottom w:val="0"/>
                          <w:divBdr>
                            <w:top w:val="none" w:sz="0" w:space="0" w:color="auto"/>
                            <w:left w:val="none" w:sz="0" w:space="0" w:color="auto"/>
                            <w:bottom w:val="none" w:sz="0" w:space="0" w:color="auto"/>
                            <w:right w:val="none" w:sz="0" w:space="0" w:color="auto"/>
                          </w:divBdr>
                          <w:divsChild>
                            <w:div w:id="1701475038">
                              <w:marLeft w:val="0"/>
                              <w:marRight w:val="0"/>
                              <w:marTop w:val="0"/>
                              <w:marBottom w:val="0"/>
                              <w:divBdr>
                                <w:top w:val="none" w:sz="0" w:space="0" w:color="auto"/>
                                <w:left w:val="none" w:sz="0" w:space="0" w:color="auto"/>
                                <w:bottom w:val="none" w:sz="0" w:space="0" w:color="auto"/>
                                <w:right w:val="none" w:sz="0" w:space="0" w:color="auto"/>
                              </w:divBdr>
                            </w:div>
                            <w:div w:id="1719891024">
                              <w:marLeft w:val="60"/>
                              <w:marRight w:val="0"/>
                              <w:marTop w:val="0"/>
                              <w:marBottom w:val="0"/>
                              <w:divBdr>
                                <w:top w:val="none" w:sz="0" w:space="0" w:color="auto"/>
                                <w:left w:val="none" w:sz="0" w:space="0" w:color="auto"/>
                                <w:bottom w:val="none" w:sz="0" w:space="0" w:color="auto"/>
                                <w:right w:val="none" w:sz="0" w:space="0" w:color="auto"/>
                              </w:divBdr>
                            </w:div>
                          </w:divsChild>
                        </w:div>
                        <w:div w:id="1490171673">
                          <w:marLeft w:val="0"/>
                          <w:marRight w:val="0"/>
                          <w:marTop w:val="0"/>
                          <w:marBottom w:val="0"/>
                          <w:divBdr>
                            <w:top w:val="none" w:sz="0" w:space="0" w:color="auto"/>
                            <w:left w:val="none" w:sz="0" w:space="0" w:color="auto"/>
                            <w:bottom w:val="none" w:sz="0" w:space="0" w:color="auto"/>
                            <w:right w:val="none" w:sz="0" w:space="0" w:color="auto"/>
                          </w:divBdr>
                          <w:divsChild>
                            <w:div w:id="90511517">
                              <w:marLeft w:val="0"/>
                              <w:marRight w:val="0"/>
                              <w:marTop w:val="0"/>
                              <w:marBottom w:val="0"/>
                              <w:divBdr>
                                <w:top w:val="none" w:sz="0" w:space="0" w:color="auto"/>
                                <w:left w:val="none" w:sz="0" w:space="0" w:color="auto"/>
                                <w:bottom w:val="none" w:sz="0" w:space="0" w:color="auto"/>
                                <w:right w:val="none" w:sz="0" w:space="0" w:color="auto"/>
                              </w:divBdr>
                            </w:div>
                            <w:div w:id="1568497046">
                              <w:marLeft w:val="60"/>
                              <w:marRight w:val="0"/>
                              <w:marTop w:val="0"/>
                              <w:marBottom w:val="0"/>
                              <w:divBdr>
                                <w:top w:val="none" w:sz="0" w:space="0" w:color="auto"/>
                                <w:left w:val="none" w:sz="0" w:space="0" w:color="auto"/>
                                <w:bottom w:val="none" w:sz="0" w:space="0" w:color="auto"/>
                                <w:right w:val="none" w:sz="0" w:space="0" w:color="auto"/>
                              </w:divBdr>
                            </w:div>
                          </w:divsChild>
                        </w:div>
                        <w:div w:id="1591306857">
                          <w:marLeft w:val="0"/>
                          <w:marRight w:val="0"/>
                          <w:marTop w:val="0"/>
                          <w:marBottom w:val="0"/>
                          <w:divBdr>
                            <w:top w:val="none" w:sz="0" w:space="0" w:color="auto"/>
                            <w:left w:val="none" w:sz="0" w:space="0" w:color="auto"/>
                            <w:bottom w:val="none" w:sz="0" w:space="0" w:color="auto"/>
                            <w:right w:val="none" w:sz="0" w:space="0" w:color="auto"/>
                          </w:divBdr>
                          <w:divsChild>
                            <w:div w:id="549151296">
                              <w:marLeft w:val="60"/>
                              <w:marRight w:val="0"/>
                              <w:marTop w:val="0"/>
                              <w:marBottom w:val="0"/>
                              <w:divBdr>
                                <w:top w:val="none" w:sz="0" w:space="0" w:color="auto"/>
                                <w:left w:val="none" w:sz="0" w:space="0" w:color="auto"/>
                                <w:bottom w:val="none" w:sz="0" w:space="0" w:color="auto"/>
                                <w:right w:val="none" w:sz="0" w:space="0" w:color="auto"/>
                              </w:divBdr>
                            </w:div>
                            <w:div w:id="165491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8287996">
      <w:bodyDiv w:val="1"/>
      <w:marLeft w:val="0"/>
      <w:marRight w:val="0"/>
      <w:marTop w:val="0"/>
      <w:marBottom w:val="0"/>
      <w:divBdr>
        <w:top w:val="none" w:sz="0" w:space="0" w:color="auto"/>
        <w:left w:val="none" w:sz="0" w:space="0" w:color="auto"/>
        <w:bottom w:val="none" w:sz="0" w:space="0" w:color="auto"/>
        <w:right w:val="none" w:sz="0" w:space="0" w:color="auto"/>
      </w:divBdr>
    </w:div>
    <w:div w:id="988443262">
      <w:bodyDiv w:val="1"/>
      <w:marLeft w:val="0"/>
      <w:marRight w:val="0"/>
      <w:marTop w:val="0"/>
      <w:marBottom w:val="0"/>
      <w:divBdr>
        <w:top w:val="none" w:sz="0" w:space="0" w:color="auto"/>
        <w:left w:val="none" w:sz="0" w:space="0" w:color="auto"/>
        <w:bottom w:val="none" w:sz="0" w:space="0" w:color="auto"/>
        <w:right w:val="none" w:sz="0" w:space="0" w:color="auto"/>
      </w:divBdr>
    </w:div>
    <w:div w:id="988825837">
      <w:bodyDiv w:val="1"/>
      <w:marLeft w:val="0"/>
      <w:marRight w:val="0"/>
      <w:marTop w:val="0"/>
      <w:marBottom w:val="0"/>
      <w:divBdr>
        <w:top w:val="none" w:sz="0" w:space="0" w:color="auto"/>
        <w:left w:val="none" w:sz="0" w:space="0" w:color="auto"/>
        <w:bottom w:val="none" w:sz="0" w:space="0" w:color="auto"/>
        <w:right w:val="none" w:sz="0" w:space="0" w:color="auto"/>
      </w:divBdr>
    </w:div>
    <w:div w:id="990518388">
      <w:bodyDiv w:val="1"/>
      <w:marLeft w:val="0"/>
      <w:marRight w:val="0"/>
      <w:marTop w:val="0"/>
      <w:marBottom w:val="0"/>
      <w:divBdr>
        <w:top w:val="none" w:sz="0" w:space="0" w:color="auto"/>
        <w:left w:val="none" w:sz="0" w:space="0" w:color="auto"/>
        <w:bottom w:val="none" w:sz="0" w:space="0" w:color="auto"/>
        <w:right w:val="none" w:sz="0" w:space="0" w:color="auto"/>
      </w:divBdr>
      <w:divsChild>
        <w:div w:id="1720738207">
          <w:marLeft w:val="0"/>
          <w:marRight w:val="0"/>
          <w:marTop w:val="0"/>
          <w:marBottom w:val="0"/>
          <w:divBdr>
            <w:top w:val="none" w:sz="0" w:space="0" w:color="auto"/>
            <w:left w:val="none" w:sz="0" w:space="0" w:color="auto"/>
            <w:bottom w:val="none" w:sz="0" w:space="0" w:color="auto"/>
            <w:right w:val="none" w:sz="0" w:space="0" w:color="auto"/>
          </w:divBdr>
        </w:div>
      </w:divsChild>
    </w:div>
    <w:div w:id="990717616">
      <w:bodyDiv w:val="1"/>
      <w:marLeft w:val="0"/>
      <w:marRight w:val="0"/>
      <w:marTop w:val="0"/>
      <w:marBottom w:val="0"/>
      <w:divBdr>
        <w:top w:val="none" w:sz="0" w:space="0" w:color="auto"/>
        <w:left w:val="none" w:sz="0" w:space="0" w:color="auto"/>
        <w:bottom w:val="none" w:sz="0" w:space="0" w:color="auto"/>
        <w:right w:val="none" w:sz="0" w:space="0" w:color="auto"/>
      </w:divBdr>
    </w:div>
    <w:div w:id="990911002">
      <w:bodyDiv w:val="1"/>
      <w:marLeft w:val="0"/>
      <w:marRight w:val="0"/>
      <w:marTop w:val="0"/>
      <w:marBottom w:val="0"/>
      <w:divBdr>
        <w:top w:val="none" w:sz="0" w:space="0" w:color="auto"/>
        <w:left w:val="none" w:sz="0" w:space="0" w:color="auto"/>
        <w:bottom w:val="none" w:sz="0" w:space="0" w:color="auto"/>
        <w:right w:val="none" w:sz="0" w:space="0" w:color="auto"/>
      </w:divBdr>
    </w:div>
    <w:div w:id="991641883">
      <w:bodyDiv w:val="1"/>
      <w:marLeft w:val="0"/>
      <w:marRight w:val="0"/>
      <w:marTop w:val="0"/>
      <w:marBottom w:val="0"/>
      <w:divBdr>
        <w:top w:val="none" w:sz="0" w:space="0" w:color="auto"/>
        <w:left w:val="none" w:sz="0" w:space="0" w:color="auto"/>
        <w:bottom w:val="none" w:sz="0" w:space="0" w:color="auto"/>
        <w:right w:val="none" w:sz="0" w:space="0" w:color="auto"/>
      </w:divBdr>
    </w:div>
    <w:div w:id="993605365">
      <w:bodyDiv w:val="1"/>
      <w:marLeft w:val="0"/>
      <w:marRight w:val="0"/>
      <w:marTop w:val="0"/>
      <w:marBottom w:val="0"/>
      <w:divBdr>
        <w:top w:val="none" w:sz="0" w:space="0" w:color="auto"/>
        <w:left w:val="none" w:sz="0" w:space="0" w:color="auto"/>
        <w:bottom w:val="none" w:sz="0" w:space="0" w:color="auto"/>
        <w:right w:val="none" w:sz="0" w:space="0" w:color="auto"/>
      </w:divBdr>
      <w:divsChild>
        <w:div w:id="326785419">
          <w:marLeft w:val="0"/>
          <w:marRight w:val="0"/>
          <w:marTop w:val="0"/>
          <w:marBottom w:val="0"/>
          <w:divBdr>
            <w:top w:val="none" w:sz="0" w:space="0" w:color="auto"/>
            <w:left w:val="none" w:sz="0" w:space="0" w:color="auto"/>
            <w:bottom w:val="none" w:sz="0" w:space="0" w:color="auto"/>
            <w:right w:val="none" w:sz="0" w:space="0" w:color="auto"/>
          </w:divBdr>
        </w:div>
      </w:divsChild>
    </w:div>
    <w:div w:id="994794624">
      <w:bodyDiv w:val="1"/>
      <w:marLeft w:val="0"/>
      <w:marRight w:val="0"/>
      <w:marTop w:val="0"/>
      <w:marBottom w:val="0"/>
      <w:divBdr>
        <w:top w:val="none" w:sz="0" w:space="0" w:color="auto"/>
        <w:left w:val="none" w:sz="0" w:space="0" w:color="auto"/>
        <w:bottom w:val="none" w:sz="0" w:space="0" w:color="auto"/>
        <w:right w:val="none" w:sz="0" w:space="0" w:color="auto"/>
      </w:divBdr>
    </w:div>
    <w:div w:id="994915757">
      <w:bodyDiv w:val="1"/>
      <w:marLeft w:val="0"/>
      <w:marRight w:val="0"/>
      <w:marTop w:val="0"/>
      <w:marBottom w:val="0"/>
      <w:divBdr>
        <w:top w:val="none" w:sz="0" w:space="0" w:color="auto"/>
        <w:left w:val="none" w:sz="0" w:space="0" w:color="auto"/>
        <w:bottom w:val="none" w:sz="0" w:space="0" w:color="auto"/>
        <w:right w:val="none" w:sz="0" w:space="0" w:color="auto"/>
      </w:divBdr>
    </w:div>
    <w:div w:id="995915221">
      <w:bodyDiv w:val="1"/>
      <w:marLeft w:val="0"/>
      <w:marRight w:val="0"/>
      <w:marTop w:val="0"/>
      <w:marBottom w:val="0"/>
      <w:divBdr>
        <w:top w:val="none" w:sz="0" w:space="0" w:color="auto"/>
        <w:left w:val="none" w:sz="0" w:space="0" w:color="auto"/>
        <w:bottom w:val="none" w:sz="0" w:space="0" w:color="auto"/>
        <w:right w:val="none" w:sz="0" w:space="0" w:color="auto"/>
      </w:divBdr>
      <w:divsChild>
        <w:div w:id="298726141">
          <w:marLeft w:val="0"/>
          <w:marRight w:val="0"/>
          <w:marTop w:val="0"/>
          <w:marBottom w:val="0"/>
          <w:divBdr>
            <w:top w:val="none" w:sz="0" w:space="0" w:color="auto"/>
            <w:left w:val="none" w:sz="0" w:space="0" w:color="auto"/>
            <w:bottom w:val="none" w:sz="0" w:space="0" w:color="auto"/>
            <w:right w:val="none" w:sz="0" w:space="0" w:color="auto"/>
          </w:divBdr>
          <w:divsChild>
            <w:div w:id="2066636934">
              <w:marLeft w:val="0"/>
              <w:marRight w:val="0"/>
              <w:marTop w:val="0"/>
              <w:marBottom w:val="0"/>
              <w:divBdr>
                <w:top w:val="none" w:sz="0" w:space="0" w:color="auto"/>
                <w:left w:val="none" w:sz="0" w:space="0" w:color="auto"/>
                <w:bottom w:val="none" w:sz="0" w:space="0" w:color="auto"/>
                <w:right w:val="none" w:sz="0" w:space="0" w:color="auto"/>
              </w:divBdr>
            </w:div>
          </w:divsChild>
        </w:div>
        <w:div w:id="990451101">
          <w:marLeft w:val="0"/>
          <w:marRight w:val="0"/>
          <w:marTop w:val="330"/>
          <w:marBottom w:val="0"/>
          <w:divBdr>
            <w:top w:val="none" w:sz="0" w:space="0" w:color="auto"/>
            <w:left w:val="none" w:sz="0" w:space="0" w:color="auto"/>
            <w:bottom w:val="none" w:sz="0" w:space="0" w:color="auto"/>
            <w:right w:val="none" w:sz="0" w:space="0" w:color="auto"/>
          </w:divBdr>
        </w:div>
      </w:divsChild>
    </w:div>
    <w:div w:id="995954810">
      <w:bodyDiv w:val="1"/>
      <w:marLeft w:val="0"/>
      <w:marRight w:val="0"/>
      <w:marTop w:val="0"/>
      <w:marBottom w:val="0"/>
      <w:divBdr>
        <w:top w:val="none" w:sz="0" w:space="0" w:color="auto"/>
        <w:left w:val="none" w:sz="0" w:space="0" w:color="auto"/>
        <w:bottom w:val="none" w:sz="0" w:space="0" w:color="auto"/>
        <w:right w:val="none" w:sz="0" w:space="0" w:color="auto"/>
      </w:divBdr>
      <w:divsChild>
        <w:div w:id="1589149169">
          <w:marLeft w:val="0"/>
          <w:marRight w:val="0"/>
          <w:marTop w:val="0"/>
          <w:marBottom w:val="0"/>
          <w:divBdr>
            <w:top w:val="none" w:sz="0" w:space="0" w:color="auto"/>
            <w:left w:val="none" w:sz="0" w:space="0" w:color="auto"/>
            <w:bottom w:val="none" w:sz="0" w:space="0" w:color="auto"/>
            <w:right w:val="none" w:sz="0" w:space="0" w:color="auto"/>
          </w:divBdr>
        </w:div>
      </w:divsChild>
    </w:div>
    <w:div w:id="996149069">
      <w:bodyDiv w:val="1"/>
      <w:marLeft w:val="0"/>
      <w:marRight w:val="0"/>
      <w:marTop w:val="0"/>
      <w:marBottom w:val="0"/>
      <w:divBdr>
        <w:top w:val="none" w:sz="0" w:space="0" w:color="auto"/>
        <w:left w:val="none" w:sz="0" w:space="0" w:color="auto"/>
        <w:bottom w:val="none" w:sz="0" w:space="0" w:color="auto"/>
        <w:right w:val="none" w:sz="0" w:space="0" w:color="auto"/>
      </w:divBdr>
    </w:div>
    <w:div w:id="996417973">
      <w:bodyDiv w:val="1"/>
      <w:marLeft w:val="0"/>
      <w:marRight w:val="0"/>
      <w:marTop w:val="0"/>
      <w:marBottom w:val="0"/>
      <w:divBdr>
        <w:top w:val="none" w:sz="0" w:space="0" w:color="auto"/>
        <w:left w:val="none" w:sz="0" w:space="0" w:color="auto"/>
        <w:bottom w:val="none" w:sz="0" w:space="0" w:color="auto"/>
        <w:right w:val="none" w:sz="0" w:space="0" w:color="auto"/>
      </w:divBdr>
    </w:div>
    <w:div w:id="997537042">
      <w:bodyDiv w:val="1"/>
      <w:marLeft w:val="0"/>
      <w:marRight w:val="0"/>
      <w:marTop w:val="0"/>
      <w:marBottom w:val="0"/>
      <w:divBdr>
        <w:top w:val="none" w:sz="0" w:space="0" w:color="auto"/>
        <w:left w:val="none" w:sz="0" w:space="0" w:color="auto"/>
        <w:bottom w:val="none" w:sz="0" w:space="0" w:color="auto"/>
        <w:right w:val="none" w:sz="0" w:space="0" w:color="auto"/>
      </w:divBdr>
    </w:div>
    <w:div w:id="998731725">
      <w:bodyDiv w:val="1"/>
      <w:marLeft w:val="0"/>
      <w:marRight w:val="0"/>
      <w:marTop w:val="0"/>
      <w:marBottom w:val="0"/>
      <w:divBdr>
        <w:top w:val="none" w:sz="0" w:space="0" w:color="auto"/>
        <w:left w:val="none" w:sz="0" w:space="0" w:color="auto"/>
        <w:bottom w:val="none" w:sz="0" w:space="0" w:color="auto"/>
        <w:right w:val="none" w:sz="0" w:space="0" w:color="auto"/>
      </w:divBdr>
    </w:div>
    <w:div w:id="1000306563">
      <w:bodyDiv w:val="1"/>
      <w:marLeft w:val="0"/>
      <w:marRight w:val="0"/>
      <w:marTop w:val="0"/>
      <w:marBottom w:val="0"/>
      <w:divBdr>
        <w:top w:val="none" w:sz="0" w:space="0" w:color="auto"/>
        <w:left w:val="none" w:sz="0" w:space="0" w:color="auto"/>
        <w:bottom w:val="none" w:sz="0" w:space="0" w:color="auto"/>
        <w:right w:val="none" w:sz="0" w:space="0" w:color="auto"/>
      </w:divBdr>
      <w:divsChild>
        <w:div w:id="1111781121">
          <w:marLeft w:val="0"/>
          <w:marRight w:val="0"/>
          <w:marTop w:val="0"/>
          <w:marBottom w:val="0"/>
          <w:divBdr>
            <w:top w:val="none" w:sz="0" w:space="0" w:color="auto"/>
            <w:left w:val="none" w:sz="0" w:space="0" w:color="auto"/>
            <w:bottom w:val="none" w:sz="0" w:space="0" w:color="auto"/>
            <w:right w:val="none" w:sz="0" w:space="0" w:color="auto"/>
          </w:divBdr>
        </w:div>
        <w:div w:id="768966505">
          <w:marLeft w:val="0"/>
          <w:marRight w:val="0"/>
          <w:marTop w:val="0"/>
          <w:marBottom w:val="0"/>
          <w:divBdr>
            <w:top w:val="none" w:sz="0" w:space="0" w:color="auto"/>
            <w:left w:val="none" w:sz="0" w:space="0" w:color="auto"/>
            <w:bottom w:val="none" w:sz="0" w:space="0" w:color="auto"/>
            <w:right w:val="none" w:sz="0" w:space="0" w:color="auto"/>
          </w:divBdr>
        </w:div>
        <w:div w:id="2129079330">
          <w:marLeft w:val="0"/>
          <w:marRight w:val="0"/>
          <w:marTop w:val="0"/>
          <w:marBottom w:val="0"/>
          <w:divBdr>
            <w:top w:val="none" w:sz="0" w:space="0" w:color="auto"/>
            <w:left w:val="none" w:sz="0" w:space="0" w:color="auto"/>
            <w:bottom w:val="none" w:sz="0" w:space="0" w:color="auto"/>
            <w:right w:val="none" w:sz="0" w:space="0" w:color="auto"/>
          </w:divBdr>
        </w:div>
        <w:div w:id="719402427">
          <w:marLeft w:val="0"/>
          <w:marRight w:val="0"/>
          <w:marTop w:val="0"/>
          <w:marBottom w:val="0"/>
          <w:divBdr>
            <w:top w:val="none" w:sz="0" w:space="0" w:color="auto"/>
            <w:left w:val="none" w:sz="0" w:space="0" w:color="auto"/>
            <w:bottom w:val="none" w:sz="0" w:space="0" w:color="auto"/>
            <w:right w:val="none" w:sz="0" w:space="0" w:color="auto"/>
          </w:divBdr>
        </w:div>
        <w:div w:id="1858352895">
          <w:marLeft w:val="0"/>
          <w:marRight w:val="0"/>
          <w:marTop w:val="0"/>
          <w:marBottom w:val="0"/>
          <w:divBdr>
            <w:top w:val="none" w:sz="0" w:space="0" w:color="auto"/>
            <w:left w:val="none" w:sz="0" w:space="0" w:color="auto"/>
            <w:bottom w:val="none" w:sz="0" w:space="0" w:color="auto"/>
            <w:right w:val="none" w:sz="0" w:space="0" w:color="auto"/>
          </w:divBdr>
        </w:div>
        <w:div w:id="2017534867">
          <w:marLeft w:val="0"/>
          <w:marRight w:val="0"/>
          <w:marTop w:val="0"/>
          <w:marBottom w:val="0"/>
          <w:divBdr>
            <w:top w:val="none" w:sz="0" w:space="0" w:color="auto"/>
            <w:left w:val="none" w:sz="0" w:space="0" w:color="auto"/>
            <w:bottom w:val="none" w:sz="0" w:space="0" w:color="auto"/>
            <w:right w:val="none" w:sz="0" w:space="0" w:color="auto"/>
          </w:divBdr>
        </w:div>
        <w:div w:id="1638872801">
          <w:marLeft w:val="0"/>
          <w:marRight w:val="0"/>
          <w:marTop w:val="0"/>
          <w:marBottom w:val="0"/>
          <w:divBdr>
            <w:top w:val="none" w:sz="0" w:space="0" w:color="auto"/>
            <w:left w:val="none" w:sz="0" w:space="0" w:color="auto"/>
            <w:bottom w:val="none" w:sz="0" w:space="0" w:color="auto"/>
            <w:right w:val="none" w:sz="0" w:space="0" w:color="auto"/>
          </w:divBdr>
        </w:div>
        <w:div w:id="1740786540">
          <w:marLeft w:val="0"/>
          <w:marRight w:val="0"/>
          <w:marTop w:val="0"/>
          <w:marBottom w:val="0"/>
          <w:divBdr>
            <w:top w:val="none" w:sz="0" w:space="0" w:color="auto"/>
            <w:left w:val="none" w:sz="0" w:space="0" w:color="auto"/>
            <w:bottom w:val="none" w:sz="0" w:space="0" w:color="auto"/>
            <w:right w:val="none" w:sz="0" w:space="0" w:color="auto"/>
          </w:divBdr>
        </w:div>
        <w:div w:id="203562361">
          <w:marLeft w:val="0"/>
          <w:marRight w:val="0"/>
          <w:marTop w:val="0"/>
          <w:marBottom w:val="0"/>
          <w:divBdr>
            <w:top w:val="none" w:sz="0" w:space="0" w:color="auto"/>
            <w:left w:val="none" w:sz="0" w:space="0" w:color="auto"/>
            <w:bottom w:val="none" w:sz="0" w:space="0" w:color="auto"/>
            <w:right w:val="none" w:sz="0" w:space="0" w:color="auto"/>
          </w:divBdr>
        </w:div>
      </w:divsChild>
    </w:div>
    <w:div w:id="1000962516">
      <w:bodyDiv w:val="1"/>
      <w:marLeft w:val="0"/>
      <w:marRight w:val="0"/>
      <w:marTop w:val="0"/>
      <w:marBottom w:val="0"/>
      <w:divBdr>
        <w:top w:val="none" w:sz="0" w:space="0" w:color="auto"/>
        <w:left w:val="none" w:sz="0" w:space="0" w:color="auto"/>
        <w:bottom w:val="none" w:sz="0" w:space="0" w:color="auto"/>
        <w:right w:val="none" w:sz="0" w:space="0" w:color="auto"/>
      </w:divBdr>
    </w:div>
    <w:div w:id="1001159211">
      <w:bodyDiv w:val="1"/>
      <w:marLeft w:val="0"/>
      <w:marRight w:val="0"/>
      <w:marTop w:val="0"/>
      <w:marBottom w:val="0"/>
      <w:divBdr>
        <w:top w:val="none" w:sz="0" w:space="0" w:color="auto"/>
        <w:left w:val="none" w:sz="0" w:space="0" w:color="auto"/>
        <w:bottom w:val="none" w:sz="0" w:space="0" w:color="auto"/>
        <w:right w:val="none" w:sz="0" w:space="0" w:color="auto"/>
      </w:divBdr>
      <w:divsChild>
        <w:div w:id="827254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7864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853220">
      <w:bodyDiv w:val="1"/>
      <w:marLeft w:val="0"/>
      <w:marRight w:val="0"/>
      <w:marTop w:val="0"/>
      <w:marBottom w:val="0"/>
      <w:divBdr>
        <w:top w:val="none" w:sz="0" w:space="0" w:color="auto"/>
        <w:left w:val="none" w:sz="0" w:space="0" w:color="auto"/>
        <w:bottom w:val="none" w:sz="0" w:space="0" w:color="auto"/>
        <w:right w:val="none" w:sz="0" w:space="0" w:color="auto"/>
      </w:divBdr>
    </w:div>
    <w:div w:id="1002390017">
      <w:bodyDiv w:val="1"/>
      <w:marLeft w:val="0"/>
      <w:marRight w:val="0"/>
      <w:marTop w:val="0"/>
      <w:marBottom w:val="0"/>
      <w:divBdr>
        <w:top w:val="none" w:sz="0" w:space="0" w:color="auto"/>
        <w:left w:val="none" w:sz="0" w:space="0" w:color="auto"/>
        <w:bottom w:val="none" w:sz="0" w:space="0" w:color="auto"/>
        <w:right w:val="none" w:sz="0" w:space="0" w:color="auto"/>
      </w:divBdr>
      <w:divsChild>
        <w:div w:id="749422625">
          <w:marLeft w:val="0"/>
          <w:marRight w:val="0"/>
          <w:marTop w:val="0"/>
          <w:marBottom w:val="0"/>
          <w:divBdr>
            <w:top w:val="none" w:sz="0" w:space="0" w:color="auto"/>
            <w:left w:val="none" w:sz="0" w:space="0" w:color="auto"/>
            <w:bottom w:val="none" w:sz="0" w:space="0" w:color="auto"/>
            <w:right w:val="none" w:sz="0" w:space="0" w:color="auto"/>
          </w:divBdr>
        </w:div>
      </w:divsChild>
    </w:div>
    <w:div w:id="1002465691">
      <w:bodyDiv w:val="1"/>
      <w:marLeft w:val="0"/>
      <w:marRight w:val="0"/>
      <w:marTop w:val="0"/>
      <w:marBottom w:val="0"/>
      <w:divBdr>
        <w:top w:val="none" w:sz="0" w:space="0" w:color="auto"/>
        <w:left w:val="none" w:sz="0" w:space="0" w:color="auto"/>
        <w:bottom w:val="none" w:sz="0" w:space="0" w:color="auto"/>
        <w:right w:val="none" w:sz="0" w:space="0" w:color="auto"/>
      </w:divBdr>
    </w:div>
    <w:div w:id="1002589089">
      <w:bodyDiv w:val="1"/>
      <w:marLeft w:val="0"/>
      <w:marRight w:val="0"/>
      <w:marTop w:val="0"/>
      <w:marBottom w:val="0"/>
      <w:divBdr>
        <w:top w:val="none" w:sz="0" w:space="0" w:color="auto"/>
        <w:left w:val="none" w:sz="0" w:space="0" w:color="auto"/>
        <w:bottom w:val="none" w:sz="0" w:space="0" w:color="auto"/>
        <w:right w:val="none" w:sz="0" w:space="0" w:color="auto"/>
      </w:divBdr>
      <w:divsChild>
        <w:div w:id="700323973">
          <w:marLeft w:val="0"/>
          <w:marRight w:val="0"/>
          <w:marTop w:val="0"/>
          <w:marBottom w:val="0"/>
          <w:divBdr>
            <w:top w:val="none" w:sz="0" w:space="0" w:color="auto"/>
            <w:left w:val="none" w:sz="0" w:space="0" w:color="auto"/>
            <w:bottom w:val="none" w:sz="0" w:space="0" w:color="auto"/>
            <w:right w:val="none" w:sz="0" w:space="0" w:color="auto"/>
          </w:divBdr>
          <w:divsChild>
            <w:div w:id="856622545">
              <w:marLeft w:val="0"/>
              <w:marRight w:val="0"/>
              <w:marTop w:val="0"/>
              <w:marBottom w:val="0"/>
              <w:divBdr>
                <w:top w:val="none" w:sz="0" w:space="0" w:color="auto"/>
                <w:left w:val="none" w:sz="0" w:space="0" w:color="auto"/>
                <w:bottom w:val="none" w:sz="0" w:space="0" w:color="auto"/>
                <w:right w:val="none" w:sz="0" w:space="0" w:color="auto"/>
              </w:divBdr>
              <w:divsChild>
                <w:div w:id="129325781">
                  <w:marLeft w:val="0"/>
                  <w:marRight w:val="0"/>
                  <w:marTop w:val="0"/>
                  <w:marBottom w:val="0"/>
                  <w:divBdr>
                    <w:top w:val="none" w:sz="0" w:space="0" w:color="auto"/>
                    <w:left w:val="none" w:sz="0" w:space="0" w:color="auto"/>
                    <w:bottom w:val="none" w:sz="0" w:space="0" w:color="auto"/>
                    <w:right w:val="none" w:sz="0" w:space="0" w:color="auto"/>
                  </w:divBdr>
                  <w:divsChild>
                    <w:div w:id="2087411455">
                      <w:marLeft w:val="0"/>
                      <w:marRight w:val="0"/>
                      <w:marTop w:val="0"/>
                      <w:marBottom w:val="0"/>
                      <w:divBdr>
                        <w:top w:val="none" w:sz="0" w:space="0" w:color="auto"/>
                        <w:left w:val="none" w:sz="0" w:space="0" w:color="auto"/>
                        <w:bottom w:val="none" w:sz="0" w:space="0" w:color="auto"/>
                        <w:right w:val="none" w:sz="0" w:space="0" w:color="auto"/>
                      </w:divBdr>
                      <w:divsChild>
                        <w:div w:id="1502233548">
                          <w:marLeft w:val="0"/>
                          <w:marRight w:val="0"/>
                          <w:marTop w:val="0"/>
                          <w:marBottom w:val="0"/>
                          <w:divBdr>
                            <w:top w:val="none" w:sz="0" w:space="0" w:color="auto"/>
                            <w:left w:val="none" w:sz="0" w:space="0" w:color="auto"/>
                            <w:bottom w:val="none" w:sz="0" w:space="0" w:color="auto"/>
                            <w:right w:val="none" w:sz="0" w:space="0" w:color="auto"/>
                          </w:divBdr>
                          <w:divsChild>
                            <w:div w:id="1618100484">
                              <w:marLeft w:val="0"/>
                              <w:marRight w:val="0"/>
                              <w:marTop w:val="0"/>
                              <w:marBottom w:val="0"/>
                              <w:divBdr>
                                <w:top w:val="none" w:sz="0" w:space="0" w:color="auto"/>
                                <w:left w:val="none" w:sz="0" w:space="0" w:color="auto"/>
                                <w:bottom w:val="none" w:sz="0" w:space="0" w:color="auto"/>
                                <w:right w:val="none" w:sz="0" w:space="0" w:color="auto"/>
                              </w:divBdr>
                              <w:divsChild>
                                <w:div w:id="190671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4043113">
      <w:bodyDiv w:val="1"/>
      <w:marLeft w:val="0"/>
      <w:marRight w:val="0"/>
      <w:marTop w:val="0"/>
      <w:marBottom w:val="0"/>
      <w:divBdr>
        <w:top w:val="none" w:sz="0" w:space="0" w:color="auto"/>
        <w:left w:val="none" w:sz="0" w:space="0" w:color="auto"/>
        <w:bottom w:val="none" w:sz="0" w:space="0" w:color="auto"/>
        <w:right w:val="none" w:sz="0" w:space="0" w:color="auto"/>
      </w:divBdr>
    </w:div>
    <w:div w:id="1004091192">
      <w:bodyDiv w:val="1"/>
      <w:marLeft w:val="0"/>
      <w:marRight w:val="0"/>
      <w:marTop w:val="0"/>
      <w:marBottom w:val="0"/>
      <w:divBdr>
        <w:top w:val="none" w:sz="0" w:space="0" w:color="auto"/>
        <w:left w:val="none" w:sz="0" w:space="0" w:color="auto"/>
        <w:bottom w:val="none" w:sz="0" w:space="0" w:color="auto"/>
        <w:right w:val="none" w:sz="0" w:space="0" w:color="auto"/>
      </w:divBdr>
    </w:div>
    <w:div w:id="1004355953">
      <w:bodyDiv w:val="1"/>
      <w:marLeft w:val="0"/>
      <w:marRight w:val="0"/>
      <w:marTop w:val="0"/>
      <w:marBottom w:val="0"/>
      <w:divBdr>
        <w:top w:val="none" w:sz="0" w:space="0" w:color="auto"/>
        <w:left w:val="none" w:sz="0" w:space="0" w:color="auto"/>
        <w:bottom w:val="none" w:sz="0" w:space="0" w:color="auto"/>
        <w:right w:val="none" w:sz="0" w:space="0" w:color="auto"/>
      </w:divBdr>
    </w:div>
    <w:div w:id="1005010585">
      <w:bodyDiv w:val="1"/>
      <w:marLeft w:val="0"/>
      <w:marRight w:val="0"/>
      <w:marTop w:val="0"/>
      <w:marBottom w:val="0"/>
      <w:divBdr>
        <w:top w:val="none" w:sz="0" w:space="0" w:color="auto"/>
        <w:left w:val="none" w:sz="0" w:space="0" w:color="auto"/>
        <w:bottom w:val="none" w:sz="0" w:space="0" w:color="auto"/>
        <w:right w:val="none" w:sz="0" w:space="0" w:color="auto"/>
      </w:divBdr>
    </w:div>
    <w:div w:id="1005134877">
      <w:bodyDiv w:val="1"/>
      <w:marLeft w:val="0"/>
      <w:marRight w:val="0"/>
      <w:marTop w:val="0"/>
      <w:marBottom w:val="0"/>
      <w:divBdr>
        <w:top w:val="none" w:sz="0" w:space="0" w:color="auto"/>
        <w:left w:val="none" w:sz="0" w:space="0" w:color="auto"/>
        <w:bottom w:val="none" w:sz="0" w:space="0" w:color="auto"/>
        <w:right w:val="none" w:sz="0" w:space="0" w:color="auto"/>
      </w:divBdr>
      <w:divsChild>
        <w:div w:id="1106727760">
          <w:marLeft w:val="0"/>
          <w:marRight w:val="0"/>
          <w:marTop w:val="0"/>
          <w:marBottom w:val="0"/>
          <w:divBdr>
            <w:top w:val="none" w:sz="0" w:space="0" w:color="auto"/>
            <w:left w:val="none" w:sz="0" w:space="0" w:color="auto"/>
            <w:bottom w:val="none" w:sz="0" w:space="0" w:color="auto"/>
            <w:right w:val="none" w:sz="0" w:space="0" w:color="auto"/>
          </w:divBdr>
        </w:div>
      </w:divsChild>
    </w:div>
    <w:div w:id="1005399949">
      <w:bodyDiv w:val="1"/>
      <w:marLeft w:val="0"/>
      <w:marRight w:val="0"/>
      <w:marTop w:val="0"/>
      <w:marBottom w:val="0"/>
      <w:divBdr>
        <w:top w:val="none" w:sz="0" w:space="0" w:color="auto"/>
        <w:left w:val="none" w:sz="0" w:space="0" w:color="auto"/>
        <w:bottom w:val="none" w:sz="0" w:space="0" w:color="auto"/>
        <w:right w:val="none" w:sz="0" w:space="0" w:color="auto"/>
      </w:divBdr>
      <w:divsChild>
        <w:div w:id="23556936">
          <w:marLeft w:val="0"/>
          <w:marRight w:val="0"/>
          <w:marTop w:val="225"/>
          <w:marBottom w:val="0"/>
          <w:divBdr>
            <w:top w:val="none" w:sz="0" w:space="0" w:color="auto"/>
            <w:left w:val="none" w:sz="0" w:space="0" w:color="auto"/>
            <w:bottom w:val="none" w:sz="0" w:space="0" w:color="auto"/>
            <w:right w:val="none" w:sz="0" w:space="0" w:color="auto"/>
          </w:divBdr>
        </w:div>
      </w:divsChild>
    </w:div>
    <w:div w:id="1005589456">
      <w:bodyDiv w:val="1"/>
      <w:marLeft w:val="0"/>
      <w:marRight w:val="0"/>
      <w:marTop w:val="0"/>
      <w:marBottom w:val="0"/>
      <w:divBdr>
        <w:top w:val="none" w:sz="0" w:space="0" w:color="auto"/>
        <w:left w:val="none" w:sz="0" w:space="0" w:color="auto"/>
        <w:bottom w:val="none" w:sz="0" w:space="0" w:color="auto"/>
        <w:right w:val="none" w:sz="0" w:space="0" w:color="auto"/>
      </w:divBdr>
    </w:div>
    <w:div w:id="1005864889">
      <w:bodyDiv w:val="1"/>
      <w:marLeft w:val="0"/>
      <w:marRight w:val="0"/>
      <w:marTop w:val="0"/>
      <w:marBottom w:val="0"/>
      <w:divBdr>
        <w:top w:val="none" w:sz="0" w:space="0" w:color="auto"/>
        <w:left w:val="none" w:sz="0" w:space="0" w:color="auto"/>
        <w:bottom w:val="none" w:sz="0" w:space="0" w:color="auto"/>
        <w:right w:val="none" w:sz="0" w:space="0" w:color="auto"/>
      </w:divBdr>
      <w:divsChild>
        <w:div w:id="257763442">
          <w:marLeft w:val="0"/>
          <w:marRight w:val="0"/>
          <w:marTop w:val="0"/>
          <w:marBottom w:val="0"/>
          <w:divBdr>
            <w:top w:val="none" w:sz="0" w:space="0" w:color="auto"/>
            <w:left w:val="none" w:sz="0" w:space="0" w:color="auto"/>
            <w:bottom w:val="none" w:sz="0" w:space="0" w:color="auto"/>
            <w:right w:val="none" w:sz="0" w:space="0" w:color="auto"/>
          </w:divBdr>
        </w:div>
      </w:divsChild>
    </w:div>
    <w:div w:id="1007100856">
      <w:bodyDiv w:val="1"/>
      <w:marLeft w:val="0"/>
      <w:marRight w:val="0"/>
      <w:marTop w:val="0"/>
      <w:marBottom w:val="0"/>
      <w:divBdr>
        <w:top w:val="none" w:sz="0" w:space="0" w:color="auto"/>
        <w:left w:val="none" w:sz="0" w:space="0" w:color="auto"/>
        <w:bottom w:val="none" w:sz="0" w:space="0" w:color="auto"/>
        <w:right w:val="none" w:sz="0" w:space="0" w:color="auto"/>
      </w:divBdr>
    </w:div>
    <w:div w:id="1007176843">
      <w:bodyDiv w:val="1"/>
      <w:marLeft w:val="0"/>
      <w:marRight w:val="0"/>
      <w:marTop w:val="0"/>
      <w:marBottom w:val="0"/>
      <w:divBdr>
        <w:top w:val="none" w:sz="0" w:space="0" w:color="auto"/>
        <w:left w:val="none" w:sz="0" w:space="0" w:color="auto"/>
        <w:bottom w:val="none" w:sz="0" w:space="0" w:color="auto"/>
        <w:right w:val="none" w:sz="0" w:space="0" w:color="auto"/>
      </w:divBdr>
    </w:div>
    <w:div w:id="1007294341">
      <w:bodyDiv w:val="1"/>
      <w:marLeft w:val="0"/>
      <w:marRight w:val="0"/>
      <w:marTop w:val="0"/>
      <w:marBottom w:val="0"/>
      <w:divBdr>
        <w:top w:val="none" w:sz="0" w:space="0" w:color="auto"/>
        <w:left w:val="none" w:sz="0" w:space="0" w:color="auto"/>
        <w:bottom w:val="none" w:sz="0" w:space="0" w:color="auto"/>
        <w:right w:val="none" w:sz="0" w:space="0" w:color="auto"/>
      </w:divBdr>
    </w:div>
    <w:div w:id="1009140498">
      <w:bodyDiv w:val="1"/>
      <w:marLeft w:val="0"/>
      <w:marRight w:val="0"/>
      <w:marTop w:val="0"/>
      <w:marBottom w:val="0"/>
      <w:divBdr>
        <w:top w:val="none" w:sz="0" w:space="0" w:color="auto"/>
        <w:left w:val="none" w:sz="0" w:space="0" w:color="auto"/>
        <w:bottom w:val="none" w:sz="0" w:space="0" w:color="auto"/>
        <w:right w:val="none" w:sz="0" w:space="0" w:color="auto"/>
      </w:divBdr>
    </w:div>
    <w:div w:id="1012535155">
      <w:bodyDiv w:val="1"/>
      <w:marLeft w:val="0"/>
      <w:marRight w:val="0"/>
      <w:marTop w:val="0"/>
      <w:marBottom w:val="0"/>
      <w:divBdr>
        <w:top w:val="none" w:sz="0" w:space="0" w:color="auto"/>
        <w:left w:val="none" w:sz="0" w:space="0" w:color="auto"/>
        <w:bottom w:val="none" w:sz="0" w:space="0" w:color="auto"/>
        <w:right w:val="none" w:sz="0" w:space="0" w:color="auto"/>
      </w:divBdr>
    </w:div>
    <w:div w:id="1012728706">
      <w:bodyDiv w:val="1"/>
      <w:marLeft w:val="0"/>
      <w:marRight w:val="0"/>
      <w:marTop w:val="0"/>
      <w:marBottom w:val="0"/>
      <w:divBdr>
        <w:top w:val="none" w:sz="0" w:space="0" w:color="auto"/>
        <w:left w:val="none" w:sz="0" w:space="0" w:color="auto"/>
        <w:bottom w:val="none" w:sz="0" w:space="0" w:color="auto"/>
        <w:right w:val="none" w:sz="0" w:space="0" w:color="auto"/>
      </w:divBdr>
    </w:div>
    <w:div w:id="1017388641">
      <w:bodyDiv w:val="1"/>
      <w:marLeft w:val="0"/>
      <w:marRight w:val="0"/>
      <w:marTop w:val="0"/>
      <w:marBottom w:val="0"/>
      <w:divBdr>
        <w:top w:val="none" w:sz="0" w:space="0" w:color="auto"/>
        <w:left w:val="none" w:sz="0" w:space="0" w:color="auto"/>
        <w:bottom w:val="none" w:sz="0" w:space="0" w:color="auto"/>
        <w:right w:val="none" w:sz="0" w:space="0" w:color="auto"/>
      </w:divBdr>
    </w:div>
    <w:div w:id="1017734296">
      <w:bodyDiv w:val="1"/>
      <w:marLeft w:val="0"/>
      <w:marRight w:val="0"/>
      <w:marTop w:val="0"/>
      <w:marBottom w:val="0"/>
      <w:divBdr>
        <w:top w:val="none" w:sz="0" w:space="0" w:color="auto"/>
        <w:left w:val="none" w:sz="0" w:space="0" w:color="auto"/>
        <w:bottom w:val="none" w:sz="0" w:space="0" w:color="auto"/>
        <w:right w:val="none" w:sz="0" w:space="0" w:color="auto"/>
      </w:divBdr>
    </w:div>
    <w:div w:id="1018888576">
      <w:bodyDiv w:val="1"/>
      <w:marLeft w:val="0"/>
      <w:marRight w:val="0"/>
      <w:marTop w:val="0"/>
      <w:marBottom w:val="0"/>
      <w:divBdr>
        <w:top w:val="none" w:sz="0" w:space="0" w:color="auto"/>
        <w:left w:val="none" w:sz="0" w:space="0" w:color="auto"/>
        <w:bottom w:val="none" w:sz="0" w:space="0" w:color="auto"/>
        <w:right w:val="none" w:sz="0" w:space="0" w:color="auto"/>
      </w:divBdr>
      <w:divsChild>
        <w:div w:id="1510438347">
          <w:marLeft w:val="0"/>
          <w:marRight w:val="0"/>
          <w:marTop w:val="225"/>
          <w:marBottom w:val="0"/>
          <w:divBdr>
            <w:top w:val="none" w:sz="0" w:space="0" w:color="auto"/>
            <w:left w:val="none" w:sz="0" w:space="0" w:color="auto"/>
            <w:bottom w:val="none" w:sz="0" w:space="0" w:color="auto"/>
            <w:right w:val="none" w:sz="0" w:space="0" w:color="auto"/>
          </w:divBdr>
        </w:div>
      </w:divsChild>
    </w:div>
    <w:div w:id="1019116996">
      <w:bodyDiv w:val="1"/>
      <w:marLeft w:val="0"/>
      <w:marRight w:val="0"/>
      <w:marTop w:val="0"/>
      <w:marBottom w:val="0"/>
      <w:divBdr>
        <w:top w:val="none" w:sz="0" w:space="0" w:color="auto"/>
        <w:left w:val="none" w:sz="0" w:space="0" w:color="auto"/>
        <w:bottom w:val="none" w:sz="0" w:space="0" w:color="auto"/>
        <w:right w:val="none" w:sz="0" w:space="0" w:color="auto"/>
      </w:divBdr>
    </w:div>
    <w:div w:id="1019505929">
      <w:bodyDiv w:val="1"/>
      <w:marLeft w:val="0"/>
      <w:marRight w:val="0"/>
      <w:marTop w:val="0"/>
      <w:marBottom w:val="0"/>
      <w:divBdr>
        <w:top w:val="none" w:sz="0" w:space="0" w:color="auto"/>
        <w:left w:val="none" w:sz="0" w:space="0" w:color="auto"/>
        <w:bottom w:val="none" w:sz="0" w:space="0" w:color="auto"/>
        <w:right w:val="none" w:sz="0" w:space="0" w:color="auto"/>
      </w:divBdr>
      <w:divsChild>
        <w:div w:id="893542448">
          <w:marLeft w:val="0"/>
          <w:marRight w:val="0"/>
          <w:marTop w:val="0"/>
          <w:marBottom w:val="0"/>
          <w:divBdr>
            <w:top w:val="none" w:sz="0" w:space="0" w:color="auto"/>
            <w:left w:val="none" w:sz="0" w:space="0" w:color="auto"/>
            <w:bottom w:val="none" w:sz="0" w:space="0" w:color="auto"/>
            <w:right w:val="none" w:sz="0" w:space="0" w:color="auto"/>
          </w:divBdr>
        </w:div>
      </w:divsChild>
    </w:div>
    <w:div w:id="1021588147">
      <w:bodyDiv w:val="1"/>
      <w:marLeft w:val="0"/>
      <w:marRight w:val="0"/>
      <w:marTop w:val="0"/>
      <w:marBottom w:val="0"/>
      <w:divBdr>
        <w:top w:val="none" w:sz="0" w:space="0" w:color="auto"/>
        <w:left w:val="none" w:sz="0" w:space="0" w:color="auto"/>
        <w:bottom w:val="none" w:sz="0" w:space="0" w:color="auto"/>
        <w:right w:val="none" w:sz="0" w:space="0" w:color="auto"/>
      </w:divBdr>
    </w:div>
    <w:div w:id="1022707023">
      <w:bodyDiv w:val="1"/>
      <w:marLeft w:val="0"/>
      <w:marRight w:val="0"/>
      <w:marTop w:val="0"/>
      <w:marBottom w:val="0"/>
      <w:divBdr>
        <w:top w:val="none" w:sz="0" w:space="0" w:color="auto"/>
        <w:left w:val="none" w:sz="0" w:space="0" w:color="auto"/>
        <w:bottom w:val="none" w:sz="0" w:space="0" w:color="auto"/>
        <w:right w:val="none" w:sz="0" w:space="0" w:color="auto"/>
      </w:divBdr>
    </w:div>
    <w:div w:id="1023626847">
      <w:bodyDiv w:val="1"/>
      <w:marLeft w:val="0"/>
      <w:marRight w:val="0"/>
      <w:marTop w:val="0"/>
      <w:marBottom w:val="0"/>
      <w:divBdr>
        <w:top w:val="none" w:sz="0" w:space="0" w:color="auto"/>
        <w:left w:val="none" w:sz="0" w:space="0" w:color="auto"/>
        <w:bottom w:val="none" w:sz="0" w:space="0" w:color="auto"/>
        <w:right w:val="none" w:sz="0" w:space="0" w:color="auto"/>
      </w:divBdr>
    </w:div>
    <w:div w:id="1023745637">
      <w:bodyDiv w:val="1"/>
      <w:marLeft w:val="0"/>
      <w:marRight w:val="0"/>
      <w:marTop w:val="0"/>
      <w:marBottom w:val="0"/>
      <w:divBdr>
        <w:top w:val="none" w:sz="0" w:space="0" w:color="auto"/>
        <w:left w:val="none" w:sz="0" w:space="0" w:color="auto"/>
        <w:bottom w:val="none" w:sz="0" w:space="0" w:color="auto"/>
        <w:right w:val="none" w:sz="0" w:space="0" w:color="auto"/>
      </w:divBdr>
      <w:divsChild>
        <w:div w:id="860827109">
          <w:marLeft w:val="0"/>
          <w:marRight w:val="0"/>
          <w:marTop w:val="225"/>
          <w:marBottom w:val="0"/>
          <w:divBdr>
            <w:top w:val="none" w:sz="0" w:space="0" w:color="auto"/>
            <w:left w:val="none" w:sz="0" w:space="0" w:color="auto"/>
            <w:bottom w:val="none" w:sz="0" w:space="0" w:color="auto"/>
            <w:right w:val="none" w:sz="0" w:space="0" w:color="auto"/>
          </w:divBdr>
        </w:div>
      </w:divsChild>
    </w:div>
    <w:div w:id="1024555203">
      <w:bodyDiv w:val="1"/>
      <w:marLeft w:val="0"/>
      <w:marRight w:val="0"/>
      <w:marTop w:val="0"/>
      <w:marBottom w:val="0"/>
      <w:divBdr>
        <w:top w:val="none" w:sz="0" w:space="0" w:color="auto"/>
        <w:left w:val="none" w:sz="0" w:space="0" w:color="auto"/>
        <w:bottom w:val="none" w:sz="0" w:space="0" w:color="auto"/>
        <w:right w:val="none" w:sz="0" w:space="0" w:color="auto"/>
      </w:divBdr>
    </w:div>
    <w:div w:id="1025211200">
      <w:bodyDiv w:val="1"/>
      <w:marLeft w:val="0"/>
      <w:marRight w:val="0"/>
      <w:marTop w:val="0"/>
      <w:marBottom w:val="0"/>
      <w:divBdr>
        <w:top w:val="none" w:sz="0" w:space="0" w:color="auto"/>
        <w:left w:val="none" w:sz="0" w:space="0" w:color="auto"/>
        <w:bottom w:val="none" w:sz="0" w:space="0" w:color="auto"/>
        <w:right w:val="none" w:sz="0" w:space="0" w:color="auto"/>
      </w:divBdr>
    </w:div>
    <w:div w:id="1025600116">
      <w:bodyDiv w:val="1"/>
      <w:marLeft w:val="0"/>
      <w:marRight w:val="0"/>
      <w:marTop w:val="0"/>
      <w:marBottom w:val="0"/>
      <w:divBdr>
        <w:top w:val="none" w:sz="0" w:space="0" w:color="auto"/>
        <w:left w:val="none" w:sz="0" w:space="0" w:color="auto"/>
        <w:bottom w:val="none" w:sz="0" w:space="0" w:color="auto"/>
        <w:right w:val="none" w:sz="0" w:space="0" w:color="auto"/>
      </w:divBdr>
    </w:div>
    <w:div w:id="1029797522">
      <w:bodyDiv w:val="1"/>
      <w:marLeft w:val="0"/>
      <w:marRight w:val="0"/>
      <w:marTop w:val="0"/>
      <w:marBottom w:val="0"/>
      <w:divBdr>
        <w:top w:val="none" w:sz="0" w:space="0" w:color="auto"/>
        <w:left w:val="none" w:sz="0" w:space="0" w:color="auto"/>
        <w:bottom w:val="none" w:sz="0" w:space="0" w:color="auto"/>
        <w:right w:val="none" w:sz="0" w:space="0" w:color="auto"/>
      </w:divBdr>
      <w:divsChild>
        <w:div w:id="928780638">
          <w:marLeft w:val="0"/>
          <w:marRight w:val="0"/>
          <w:marTop w:val="225"/>
          <w:marBottom w:val="0"/>
          <w:divBdr>
            <w:top w:val="none" w:sz="0" w:space="0" w:color="auto"/>
            <w:left w:val="none" w:sz="0" w:space="0" w:color="auto"/>
            <w:bottom w:val="none" w:sz="0" w:space="0" w:color="auto"/>
            <w:right w:val="none" w:sz="0" w:space="0" w:color="auto"/>
          </w:divBdr>
        </w:div>
      </w:divsChild>
    </w:div>
    <w:div w:id="1030107240">
      <w:bodyDiv w:val="1"/>
      <w:marLeft w:val="0"/>
      <w:marRight w:val="0"/>
      <w:marTop w:val="0"/>
      <w:marBottom w:val="0"/>
      <w:divBdr>
        <w:top w:val="none" w:sz="0" w:space="0" w:color="auto"/>
        <w:left w:val="none" w:sz="0" w:space="0" w:color="auto"/>
        <w:bottom w:val="none" w:sz="0" w:space="0" w:color="auto"/>
        <w:right w:val="none" w:sz="0" w:space="0" w:color="auto"/>
      </w:divBdr>
    </w:div>
    <w:div w:id="1030376773">
      <w:bodyDiv w:val="1"/>
      <w:marLeft w:val="0"/>
      <w:marRight w:val="0"/>
      <w:marTop w:val="0"/>
      <w:marBottom w:val="0"/>
      <w:divBdr>
        <w:top w:val="none" w:sz="0" w:space="0" w:color="auto"/>
        <w:left w:val="none" w:sz="0" w:space="0" w:color="auto"/>
        <w:bottom w:val="none" w:sz="0" w:space="0" w:color="auto"/>
        <w:right w:val="none" w:sz="0" w:space="0" w:color="auto"/>
      </w:divBdr>
    </w:div>
    <w:div w:id="1033577916">
      <w:bodyDiv w:val="1"/>
      <w:marLeft w:val="0"/>
      <w:marRight w:val="0"/>
      <w:marTop w:val="0"/>
      <w:marBottom w:val="0"/>
      <w:divBdr>
        <w:top w:val="none" w:sz="0" w:space="0" w:color="auto"/>
        <w:left w:val="none" w:sz="0" w:space="0" w:color="auto"/>
        <w:bottom w:val="none" w:sz="0" w:space="0" w:color="auto"/>
        <w:right w:val="none" w:sz="0" w:space="0" w:color="auto"/>
      </w:divBdr>
    </w:div>
    <w:div w:id="1034505292">
      <w:bodyDiv w:val="1"/>
      <w:marLeft w:val="0"/>
      <w:marRight w:val="0"/>
      <w:marTop w:val="0"/>
      <w:marBottom w:val="0"/>
      <w:divBdr>
        <w:top w:val="none" w:sz="0" w:space="0" w:color="auto"/>
        <w:left w:val="none" w:sz="0" w:space="0" w:color="auto"/>
        <w:bottom w:val="none" w:sz="0" w:space="0" w:color="auto"/>
        <w:right w:val="none" w:sz="0" w:space="0" w:color="auto"/>
      </w:divBdr>
    </w:div>
    <w:div w:id="1035231024">
      <w:bodyDiv w:val="1"/>
      <w:marLeft w:val="0"/>
      <w:marRight w:val="0"/>
      <w:marTop w:val="0"/>
      <w:marBottom w:val="0"/>
      <w:divBdr>
        <w:top w:val="none" w:sz="0" w:space="0" w:color="auto"/>
        <w:left w:val="none" w:sz="0" w:space="0" w:color="auto"/>
        <w:bottom w:val="none" w:sz="0" w:space="0" w:color="auto"/>
        <w:right w:val="none" w:sz="0" w:space="0" w:color="auto"/>
      </w:divBdr>
      <w:divsChild>
        <w:div w:id="719938612">
          <w:marLeft w:val="0"/>
          <w:marRight w:val="0"/>
          <w:marTop w:val="0"/>
          <w:marBottom w:val="0"/>
          <w:divBdr>
            <w:top w:val="none" w:sz="0" w:space="0" w:color="auto"/>
            <w:left w:val="none" w:sz="0" w:space="0" w:color="auto"/>
            <w:bottom w:val="none" w:sz="0" w:space="0" w:color="auto"/>
            <w:right w:val="none" w:sz="0" w:space="0" w:color="auto"/>
          </w:divBdr>
        </w:div>
      </w:divsChild>
    </w:div>
    <w:div w:id="1035273760">
      <w:bodyDiv w:val="1"/>
      <w:marLeft w:val="0"/>
      <w:marRight w:val="0"/>
      <w:marTop w:val="0"/>
      <w:marBottom w:val="0"/>
      <w:divBdr>
        <w:top w:val="none" w:sz="0" w:space="0" w:color="auto"/>
        <w:left w:val="none" w:sz="0" w:space="0" w:color="auto"/>
        <w:bottom w:val="none" w:sz="0" w:space="0" w:color="auto"/>
        <w:right w:val="none" w:sz="0" w:space="0" w:color="auto"/>
      </w:divBdr>
    </w:div>
    <w:div w:id="1035928337">
      <w:bodyDiv w:val="1"/>
      <w:marLeft w:val="0"/>
      <w:marRight w:val="0"/>
      <w:marTop w:val="0"/>
      <w:marBottom w:val="0"/>
      <w:divBdr>
        <w:top w:val="none" w:sz="0" w:space="0" w:color="auto"/>
        <w:left w:val="none" w:sz="0" w:space="0" w:color="auto"/>
        <w:bottom w:val="none" w:sz="0" w:space="0" w:color="auto"/>
        <w:right w:val="none" w:sz="0" w:space="0" w:color="auto"/>
      </w:divBdr>
    </w:div>
    <w:div w:id="1038287153">
      <w:bodyDiv w:val="1"/>
      <w:marLeft w:val="0"/>
      <w:marRight w:val="0"/>
      <w:marTop w:val="0"/>
      <w:marBottom w:val="0"/>
      <w:divBdr>
        <w:top w:val="none" w:sz="0" w:space="0" w:color="auto"/>
        <w:left w:val="none" w:sz="0" w:space="0" w:color="auto"/>
        <w:bottom w:val="none" w:sz="0" w:space="0" w:color="auto"/>
        <w:right w:val="none" w:sz="0" w:space="0" w:color="auto"/>
      </w:divBdr>
      <w:divsChild>
        <w:div w:id="1768884066">
          <w:marLeft w:val="0"/>
          <w:marRight w:val="0"/>
          <w:marTop w:val="225"/>
          <w:marBottom w:val="0"/>
          <w:divBdr>
            <w:top w:val="none" w:sz="0" w:space="0" w:color="auto"/>
            <w:left w:val="none" w:sz="0" w:space="0" w:color="auto"/>
            <w:bottom w:val="none" w:sz="0" w:space="0" w:color="auto"/>
            <w:right w:val="none" w:sz="0" w:space="0" w:color="auto"/>
          </w:divBdr>
        </w:div>
      </w:divsChild>
    </w:div>
    <w:div w:id="1040665437">
      <w:bodyDiv w:val="1"/>
      <w:marLeft w:val="0"/>
      <w:marRight w:val="0"/>
      <w:marTop w:val="0"/>
      <w:marBottom w:val="0"/>
      <w:divBdr>
        <w:top w:val="none" w:sz="0" w:space="0" w:color="auto"/>
        <w:left w:val="none" w:sz="0" w:space="0" w:color="auto"/>
        <w:bottom w:val="none" w:sz="0" w:space="0" w:color="auto"/>
        <w:right w:val="none" w:sz="0" w:space="0" w:color="auto"/>
      </w:divBdr>
    </w:div>
    <w:div w:id="1041171806">
      <w:bodyDiv w:val="1"/>
      <w:marLeft w:val="0"/>
      <w:marRight w:val="0"/>
      <w:marTop w:val="0"/>
      <w:marBottom w:val="0"/>
      <w:divBdr>
        <w:top w:val="none" w:sz="0" w:space="0" w:color="auto"/>
        <w:left w:val="none" w:sz="0" w:space="0" w:color="auto"/>
        <w:bottom w:val="none" w:sz="0" w:space="0" w:color="auto"/>
        <w:right w:val="none" w:sz="0" w:space="0" w:color="auto"/>
      </w:divBdr>
    </w:div>
    <w:div w:id="1043824330">
      <w:bodyDiv w:val="1"/>
      <w:marLeft w:val="0"/>
      <w:marRight w:val="0"/>
      <w:marTop w:val="0"/>
      <w:marBottom w:val="0"/>
      <w:divBdr>
        <w:top w:val="none" w:sz="0" w:space="0" w:color="auto"/>
        <w:left w:val="none" w:sz="0" w:space="0" w:color="auto"/>
        <w:bottom w:val="none" w:sz="0" w:space="0" w:color="auto"/>
        <w:right w:val="none" w:sz="0" w:space="0" w:color="auto"/>
      </w:divBdr>
    </w:div>
    <w:div w:id="1044057294">
      <w:bodyDiv w:val="1"/>
      <w:marLeft w:val="0"/>
      <w:marRight w:val="0"/>
      <w:marTop w:val="0"/>
      <w:marBottom w:val="0"/>
      <w:divBdr>
        <w:top w:val="none" w:sz="0" w:space="0" w:color="auto"/>
        <w:left w:val="none" w:sz="0" w:space="0" w:color="auto"/>
        <w:bottom w:val="none" w:sz="0" w:space="0" w:color="auto"/>
        <w:right w:val="none" w:sz="0" w:space="0" w:color="auto"/>
      </w:divBdr>
    </w:div>
    <w:div w:id="1044215390">
      <w:bodyDiv w:val="1"/>
      <w:marLeft w:val="0"/>
      <w:marRight w:val="0"/>
      <w:marTop w:val="0"/>
      <w:marBottom w:val="0"/>
      <w:divBdr>
        <w:top w:val="none" w:sz="0" w:space="0" w:color="auto"/>
        <w:left w:val="none" w:sz="0" w:space="0" w:color="auto"/>
        <w:bottom w:val="none" w:sz="0" w:space="0" w:color="auto"/>
        <w:right w:val="none" w:sz="0" w:space="0" w:color="auto"/>
      </w:divBdr>
    </w:div>
    <w:div w:id="1045061586">
      <w:bodyDiv w:val="1"/>
      <w:marLeft w:val="0"/>
      <w:marRight w:val="0"/>
      <w:marTop w:val="0"/>
      <w:marBottom w:val="0"/>
      <w:divBdr>
        <w:top w:val="none" w:sz="0" w:space="0" w:color="auto"/>
        <w:left w:val="none" w:sz="0" w:space="0" w:color="auto"/>
        <w:bottom w:val="none" w:sz="0" w:space="0" w:color="auto"/>
        <w:right w:val="none" w:sz="0" w:space="0" w:color="auto"/>
      </w:divBdr>
    </w:div>
    <w:div w:id="1046485922">
      <w:bodyDiv w:val="1"/>
      <w:marLeft w:val="0"/>
      <w:marRight w:val="0"/>
      <w:marTop w:val="0"/>
      <w:marBottom w:val="0"/>
      <w:divBdr>
        <w:top w:val="none" w:sz="0" w:space="0" w:color="auto"/>
        <w:left w:val="none" w:sz="0" w:space="0" w:color="auto"/>
        <w:bottom w:val="none" w:sz="0" w:space="0" w:color="auto"/>
        <w:right w:val="none" w:sz="0" w:space="0" w:color="auto"/>
      </w:divBdr>
    </w:div>
    <w:div w:id="1047098183">
      <w:bodyDiv w:val="1"/>
      <w:marLeft w:val="0"/>
      <w:marRight w:val="0"/>
      <w:marTop w:val="0"/>
      <w:marBottom w:val="0"/>
      <w:divBdr>
        <w:top w:val="none" w:sz="0" w:space="0" w:color="auto"/>
        <w:left w:val="none" w:sz="0" w:space="0" w:color="auto"/>
        <w:bottom w:val="none" w:sz="0" w:space="0" w:color="auto"/>
        <w:right w:val="none" w:sz="0" w:space="0" w:color="auto"/>
      </w:divBdr>
    </w:div>
    <w:div w:id="1047992404">
      <w:bodyDiv w:val="1"/>
      <w:marLeft w:val="0"/>
      <w:marRight w:val="0"/>
      <w:marTop w:val="0"/>
      <w:marBottom w:val="0"/>
      <w:divBdr>
        <w:top w:val="none" w:sz="0" w:space="0" w:color="auto"/>
        <w:left w:val="none" w:sz="0" w:space="0" w:color="auto"/>
        <w:bottom w:val="none" w:sz="0" w:space="0" w:color="auto"/>
        <w:right w:val="none" w:sz="0" w:space="0" w:color="auto"/>
      </w:divBdr>
      <w:divsChild>
        <w:div w:id="1730348891">
          <w:marLeft w:val="0"/>
          <w:marRight w:val="0"/>
          <w:marTop w:val="225"/>
          <w:marBottom w:val="0"/>
          <w:divBdr>
            <w:top w:val="none" w:sz="0" w:space="0" w:color="auto"/>
            <w:left w:val="none" w:sz="0" w:space="0" w:color="auto"/>
            <w:bottom w:val="none" w:sz="0" w:space="0" w:color="auto"/>
            <w:right w:val="none" w:sz="0" w:space="0" w:color="auto"/>
          </w:divBdr>
        </w:div>
        <w:div w:id="890189626">
          <w:marLeft w:val="0"/>
          <w:marRight w:val="0"/>
          <w:marTop w:val="225"/>
          <w:marBottom w:val="0"/>
          <w:divBdr>
            <w:top w:val="none" w:sz="0" w:space="0" w:color="auto"/>
            <w:left w:val="none" w:sz="0" w:space="0" w:color="auto"/>
            <w:bottom w:val="none" w:sz="0" w:space="0" w:color="auto"/>
            <w:right w:val="none" w:sz="0" w:space="0" w:color="auto"/>
          </w:divBdr>
        </w:div>
      </w:divsChild>
    </w:div>
    <w:div w:id="1048383212">
      <w:bodyDiv w:val="1"/>
      <w:marLeft w:val="0"/>
      <w:marRight w:val="0"/>
      <w:marTop w:val="0"/>
      <w:marBottom w:val="0"/>
      <w:divBdr>
        <w:top w:val="none" w:sz="0" w:space="0" w:color="auto"/>
        <w:left w:val="none" w:sz="0" w:space="0" w:color="auto"/>
        <w:bottom w:val="none" w:sz="0" w:space="0" w:color="auto"/>
        <w:right w:val="none" w:sz="0" w:space="0" w:color="auto"/>
      </w:divBdr>
    </w:div>
    <w:div w:id="1048532095">
      <w:bodyDiv w:val="1"/>
      <w:marLeft w:val="0"/>
      <w:marRight w:val="0"/>
      <w:marTop w:val="0"/>
      <w:marBottom w:val="0"/>
      <w:divBdr>
        <w:top w:val="none" w:sz="0" w:space="0" w:color="auto"/>
        <w:left w:val="none" w:sz="0" w:space="0" w:color="auto"/>
        <w:bottom w:val="none" w:sz="0" w:space="0" w:color="auto"/>
        <w:right w:val="none" w:sz="0" w:space="0" w:color="auto"/>
      </w:divBdr>
    </w:div>
    <w:div w:id="1050958829">
      <w:bodyDiv w:val="1"/>
      <w:marLeft w:val="0"/>
      <w:marRight w:val="0"/>
      <w:marTop w:val="0"/>
      <w:marBottom w:val="0"/>
      <w:divBdr>
        <w:top w:val="none" w:sz="0" w:space="0" w:color="auto"/>
        <w:left w:val="none" w:sz="0" w:space="0" w:color="auto"/>
        <w:bottom w:val="none" w:sz="0" w:space="0" w:color="auto"/>
        <w:right w:val="none" w:sz="0" w:space="0" w:color="auto"/>
      </w:divBdr>
      <w:divsChild>
        <w:div w:id="1854954154">
          <w:marLeft w:val="0"/>
          <w:marRight w:val="0"/>
          <w:marTop w:val="225"/>
          <w:marBottom w:val="0"/>
          <w:divBdr>
            <w:top w:val="none" w:sz="0" w:space="0" w:color="auto"/>
            <w:left w:val="none" w:sz="0" w:space="0" w:color="auto"/>
            <w:bottom w:val="none" w:sz="0" w:space="0" w:color="auto"/>
            <w:right w:val="none" w:sz="0" w:space="0" w:color="auto"/>
          </w:divBdr>
        </w:div>
      </w:divsChild>
    </w:div>
    <w:div w:id="1051490940">
      <w:bodyDiv w:val="1"/>
      <w:marLeft w:val="0"/>
      <w:marRight w:val="0"/>
      <w:marTop w:val="0"/>
      <w:marBottom w:val="0"/>
      <w:divBdr>
        <w:top w:val="none" w:sz="0" w:space="0" w:color="auto"/>
        <w:left w:val="none" w:sz="0" w:space="0" w:color="auto"/>
        <w:bottom w:val="none" w:sz="0" w:space="0" w:color="auto"/>
        <w:right w:val="none" w:sz="0" w:space="0" w:color="auto"/>
      </w:divBdr>
    </w:div>
    <w:div w:id="1051540783">
      <w:bodyDiv w:val="1"/>
      <w:marLeft w:val="0"/>
      <w:marRight w:val="0"/>
      <w:marTop w:val="0"/>
      <w:marBottom w:val="0"/>
      <w:divBdr>
        <w:top w:val="none" w:sz="0" w:space="0" w:color="auto"/>
        <w:left w:val="none" w:sz="0" w:space="0" w:color="auto"/>
        <w:bottom w:val="none" w:sz="0" w:space="0" w:color="auto"/>
        <w:right w:val="none" w:sz="0" w:space="0" w:color="auto"/>
      </w:divBdr>
    </w:div>
    <w:div w:id="1053387103">
      <w:bodyDiv w:val="1"/>
      <w:marLeft w:val="0"/>
      <w:marRight w:val="0"/>
      <w:marTop w:val="0"/>
      <w:marBottom w:val="0"/>
      <w:divBdr>
        <w:top w:val="none" w:sz="0" w:space="0" w:color="auto"/>
        <w:left w:val="none" w:sz="0" w:space="0" w:color="auto"/>
        <w:bottom w:val="none" w:sz="0" w:space="0" w:color="auto"/>
        <w:right w:val="none" w:sz="0" w:space="0" w:color="auto"/>
      </w:divBdr>
    </w:div>
    <w:div w:id="1054692756">
      <w:bodyDiv w:val="1"/>
      <w:marLeft w:val="0"/>
      <w:marRight w:val="0"/>
      <w:marTop w:val="0"/>
      <w:marBottom w:val="0"/>
      <w:divBdr>
        <w:top w:val="none" w:sz="0" w:space="0" w:color="auto"/>
        <w:left w:val="none" w:sz="0" w:space="0" w:color="auto"/>
        <w:bottom w:val="none" w:sz="0" w:space="0" w:color="auto"/>
        <w:right w:val="none" w:sz="0" w:space="0" w:color="auto"/>
      </w:divBdr>
    </w:div>
    <w:div w:id="1056397270">
      <w:bodyDiv w:val="1"/>
      <w:marLeft w:val="0"/>
      <w:marRight w:val="0"/>
      <w:marTop w:val="0"/>
      <w:marBottom w:val="0"/>
      <w:divBdr>
        <w:top w:val="none" w:sz="0" w:space="0" w:color="auto"/>
        <w:left w:val="none" w:sz="0" w:space="0" w:color="auto"/>
        <w:bottom w:val="none" w:sz="0" w:space="0" w:color="auto"/>
        <w:right w:val="none" w:sz="0" w:space="0" w:color="auto"/>
      </w:divBdr>
    </w:div>
    <w:div w:id="1058360288">
      <w:bodyDiv w:val="1"/>
      <w:marLeft w:val="0"/>
      <w:marRight w:val="0"/>
      <w:marTop w:val="0"/>
      <w:marBottom w:val="0"/>
      <w:divBdr>
        <w:top w:val="none" w:sz="0" w:space="0" w:color="auto"/>
        <w:left w:val="none" w:sz="0" w:space="0" w:color="auto"/>
        <w:bottom w:val="none" w:sz="0" w:space="0" w:color="auto"/>
        <w:right w:val="none" w:sz="0" w:space="0" w:color="auto"/>
      </w:divBdr>
    </w:div>
    <w:div w:id="1058743297">
      <w:bodyDiv w:val="1"/>
      <w:marLeft w:val="0"/>
      <w:marRight w:val="0"/>
      <w:marTop w:val="0"/>
      <w:marBottom w:val="0"/>
      <w:divBdr>
        <w:top w:val="none" w:sz="0" w:space="0" w:color="auto"/>
        <w:left w:val="none" w:sz="0" w:space="0" w:color="auto"/>
        <w:bottom w:val="none" w:sz="0" w:space="0" w:color="auto"/>
        <w:right w:val="none" w:sz="0" w:space="0" w:color="auto"/>
      </w:divBdr>
      <w:divsChild>
        <w:div w:id="95055624">
          <w:marLeft w:val="0"/>
          <w:marRight w:val="0"/>
          <w:marTop w:val="0"/>
          <w:marBottom w:val="0"/>
          <w:divBdr>
            <w:top w:val="none" w:sz="0" w:space="0" w:color="auto"/>
            <w:left w:val="none" w:sz="0" w:space="0" w:color="auto"/>
            <w:bottom w:val="none" w:sz="0" w:space="0" w:color="auto"/>
            <w:right w:val="none" w:sz="0" w:space="0" w:color="auto"/>
          </w:divBdr>
        </w:div>
      </w:divsChild>
    </w:div>
    <w:div w:id="1059281602">
      <w:bodyDiv w:val="1"/>
      <w:marLeft w:val="0"/>
      <w:marRight w:val="0"/>
      <w:marTop w:val="0"/>
      <w:marBottom w:val="0"/>
      <w:divBdr>
        <w:top w:val="none" w:sz="0" w:space="0" w:color="auto"/>
        <w:left w:val="none" w:sz="0" w:space="0" w:color="auto"/>
        <w:bottom w:val="none" w:sz="0" w:space="0" w:color="auto"/>
        <w:right w:val="none" w:sz="0" w:space="0" w:color="auto"/>
      </w:divBdr>
    </w:div>
    <w:div w:id="1059943352">
      <w:bodyDiv w:val="1"/>
      <w:marLeft w:val="0"/>
      <w:marRight w:val="0"/>
      <w:marTop w:val="0"/>
      <w:marBottom w:val="0"/>
      <w:divBdr>
        <w:top w:val="none" w:sz="0" w:space="0" w:color="auto"/>
        <w:left w:val="none" w:sz="0" w:space="0" w:color="auto"/>
        <w:bottom w:val="none" w:sz="0" w:space="0" w:color="auto"/>
        <w:right w:val="none" w:sz="0" w:space="0" w:color="auto"/>
      </w:divBdr>
    </w:div>
    <w:div w:id="1060249717">
      <w:bodyDiv w:val="1"/>
      <w:marLeft w:val="0"/>
      <w:marRight w:val="0"/>
      <w:marTop w:val="0"/>
      <w:marBottom w:val="0"/>
      <w:divBdr>
        <w:top w:val="none" w:sz="0" w:space="0" w:color="auto"/>
        <w:left w:val="none" w:sz="0" w:space="0" w:color="auto"/>
        <w:bottom w:val="none" w:sz="0" w:space="0" w:color="auto"/>
        <w:right w:val="none" w:sz="0" w:space="0" w:color="auto"/>
      </w:divBdr>
      <w:divsChild>
        <w:div w:id="1568832546">
          <w:marLeft w:val="0"/>
          <w:marRight w:val="0"/>
          <w:marTop w:val="0"/>
          <w:marBottom w:val="0"/>
          <w:divBdr>
            <w:top w:val="none" w:sz="0" w:space="0" w:color="auto"/>
            <w:left w:val="none" w:sz="0" w:space="0" w:color="auto"/>
            <w:bottom w:val="none" w:sz="0" w:space="0" w:color="auto"/>
            <w:right w:val="none" w:sz="0" w:space="0" w:color="auto"/>
          </w:divBdr>
        </w:div>
      </w:divsChild>
    </w:div>
    <w:div w:id="1062866411">
      <w:bodyDiv w:val="1"/>
      <w:marLeft w:val="0"/>
      <w:marRight w:val="0"/>
      <w:marTop w:val="0"/>
      <w:marBottom w:val="0"/>
      <w:divBdr>
        <w:top w:val="none" w:sz="0" w:space="0" w:color="auto"/>
        <w:left w:val="none" w:sz="0" w:space="0" w:color="auto"/>
        <w:bottom w:val="none" w:sz="0" w:space="0" w:color="auto"/>
        <w:right w:val="none" w:sz="0" w:space="0" w:color="auto"/>
      </w:divBdr>
    </w:div>
    <w:div w:id="1064647270">
      <w:bodyDiv w:val="1"/>
      <w:marLeft w:val="0"/>
      <w:marRight w:val="0"/>
      <w:marTop w:val="0"/>
      <w:marBottom w:val="0"/>
      <w:divBdr>
        <w:top w:val="none" w:sz="0" w:space="0" w:color="auto"/>
        <w:left w:val="none" w:sz="0" w:space="0" w:color="auto"/>
        <w:bottom w:val="none" w:sz="0" w:space="0" w:color="auto"/>
        <w:right w:val="none" w:sz="0" w:space="0" w:color="auto"/>
      </w:divBdr>
    </w:div>
    <w:div w:id="1065646806">
      <w:bodyDiv w:val="1"/>
      <w:marLeft w:val="0"/>
      <w:marRight w:val="0"/>
      <w:marTop w:val="0"/>
      <w:marBottom w:val="0"/>
      <w:divBdr>
        <w:top w:val="none" w:sz="0" w:space="0" w:color="auto"/>
        <w:left w:val="none" w:sz="0" w:space="0" w:color="auto"/>
        <w:bottom w:val="none" w:sz="0" w:space="0" w:color="auto"/>
        <w:right w:val="none" w:sz="0" w:space="0" w:color="auto"/>
      </w:divBdr>
      <w:divsChild>
        <w:div w:id="1811241097">
          <w:marLeft w:val="0"/>
          <w:marRight w:val="0"/>
          <w:marTop w:val="0"/>
          <w:marBottom w:val="210"/>
          <w:divBdr>
            <w:top w:val="none" w:sz="0" w:space="0" w:color="auto"/>
            <w:left w:val="none" w:sz="0" w:space="0" w:color="auto"/>
            <w:bottom w:val="none" w:sz="0" w:space="0" w:color="auto"/>
            <w:right w:val="none" w:sz="0" w:space="0" w:color="auto"/>
          </w:divBdr>
          <w:divsChild>
            <w:div w:id="1132284172">
              <w:marLeft w:val="0"/>
              <w:marRight w:val="225"/>
              <w:marTop w:val="0"/>
              <w:marBottom w:val="0"/>
              <w:divBdr>
                <w:top w:val="none" w:sz="0" w:space="0" w:color="auto"/>
                <w:left w:val="none" w:sz="0" w:space="0" w:color="auto"/>
                <w:bottom w:val="none" w:sz="0" w:space="0" w:color="auto"/>
                <w:right w:val="none" w:sz="0" w:space="0" w:color="auto"/>
              </w:divBdr>
            </w:div>
          </w:divsChild>
        </w:div>
        <w:div w:id="805202555">
          <w:marLeft w:val="0"/>
          <w:marRight w:val="0"/>
          <w:marTop w:val="0"/>
          <w:marBottom w:val="225"/>
          <w:divBdr>
            <w:top w:val="none" w:sz="0" w:space="0" w:color="auto"/>
            <w:left w:val="none" w:sz="0" w:space="0" w:color="auto"/>
            <w:bottom w:val="none" w:sz="0" w:space="0" w:color="auto"/>
            <w:right w:val="none" w:sz="0" w:space="0" w:color="auto"/>
          </w:divBdr>
        </w:div>
        <w:div w:id="39673464">
          <w:marLeft w:val="0"/>
          <w:marRight w:val="0"/>
          <w:marTop w:val="0"/>
          <w:marBottom w:val="0"/>
          <w:divBdr>
            <w:top w:val="none" w:sz="0" w:space="0" w:color="auto"/>
            <w:left w:val="none" w:sz="0" w:space="0" w:color="auto"/>
            <w:bottom w:val="none" w:sz="0" w:space="0" w:color="auto"/>
            <w:right w:val="none" w:sz="0" w:space="0" w:color="auto"/>
          </w:divBdr>
          <w:divsChild>
            <w:div w:id="667706521">
              <w:marLeft w:val="0"/>
              <w:marRight w:val="0"/>
              <w:marTop w:val="0"/>
              <w:marBottom w:val="0"/>
              <w:divBdr>
                <w:top w:val="none" w:sz="0" w:space="0" w:color="auto"/>
                <w:left w:val="none" w:sz="0" w:space="0" w:color="auto"/>
                <w:bottom w:val="none" w:sz="0" w:space="0" w:color="auto"/>
                <w:right w:val="none" w:sz="0" w:space="0" w:color="auto"/>
              </w:divBdr>
            </w:div>
            <w:div w:id="707799536">
              <w:marLeft w:val="0"/>
              <w:marRight w:val="0"/>
              <w:marTop w:val="0"/>
              <w:marBottom w:val="225"/>
              <w:divBdr>
                <w:top w:val="single" w:sz="6" w:space="1" w:color="E1E1E1"/>
                <w:left w:val="single" w:sz="6" w:space="0" w:color="E1E1E1"/>
                <w:bottom w:val="single" w:sz="6" w:space="0" w:color="979797"/>
                <w:right w:val="single" w:sz="6" w:space="0" w:color="E1E1E1"/>
              </w:divBdr>
              <w:divsChild>
                <w:div w:id="1199197250">
                  <w:marLeft w:val="0"/>
                  <w:marRight w:val="0"/>
                  <w:marTop w:val="0"/>
                  <w:marBottom w:val="0"/>
                  <w:divBdr>
                    <w:top w:val="none" w:sz="0" w:space="0" w:color="auto"/>
                    <w:left w:val="none" w:sz="0" w:space="0" w:color="auto"/>
                    <w:bottom w:val="none" w:sz="0" w:space="0" w:color="auto"/>
                    <w:right w:val="none" w:sz="0" w:space="0" w:color="auto"/>
                  </w:divBdr>
                  <w:divsChild>
                    <w:div w:id="1716849565">
                      <w:marLeft w:val="0"/>
                      <w:marRight w:val="0"/>
                      <w:marTop w:val="0"/>
                      <w:marBottom w:val="0"/>
                      <w:divBdr>
                        <w:top w:val="none" w:sz="0" w:space="0" w:color="auto"/>
                        <w:left w:val="none" w:sz="0" w:space="0" w:color="auto"/>
                        <w:bottom w:val="none" w:sz="0" w:space="0" w:color="auto"/>
                        <w:right w:val="none" w:sz="0" w:space="0" w:color="auto"/>
                      </w:divBdr>
                    </w:div>
                    <w:div w:id="1098788682">
                      <w:marLeft w:val="0"/>
                      <w:marRight w:val="0"/>
                      <w:marTop w:val="0"/>
                      <w:marBottom w:val="0"/>
                      <w:divBdr>
                        <w:top w:val="none" w:sz="0" w:space="0" w:color="auto"/>
                        <w:left w:val="none" w:sz="0" w:space="0" w:color="auto"/>
                        <w:bottom w:val="none" w:sz="0" w:space="0" w:color="auto"/>
                        <w:right w:val="none" w:sz="0" w:space="0" w:color="auto"/>
                      </w:divBdr>
                      <w:divsChild>
                        <w:div w:id="407770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6609903">
      <w:bodyDiv w:val="1"/>
      <w:marLeft w:val="0"/>
      <w:marRight w:val="0"/>
      <w:marTop w:val="0"/>
      <w:marBottom w:val="0"/>
      <w:divBdr>
        <w:top w:val="none" w:sz="0" w:space="0" w:color="auto"/>
        <w:left w:val="none" w:sz="0" w:space="0" w:color="auto"/>
        <w:bottom w:val="none" w:sz="0" w:space="0" w:color="auto"/>
        <w:right w:val="none" w:sz="0" w:space="0" w:color="auto"/>
      </w:divBdr>
      <w:divsChild>
        <w:div w:id="277418921">
          <w:marLeft w:val="0"/>
          <w:marRight w:val="0"/>
          <w:marTop w:val="0"/>
          <w:marBottom w:val="0"/>
          <w:divBdr>
            <w:top w:val="none" w:sz="0" w:space="0" w:color="auto"/>
            <w:left w:val="none" w:sz="0" w:space="0" w:color="auto"/>
            <w:bottom w:val="none" w:sz="0" w:space="0" w:color="auto"/>
            <w:right w:val="none" w:sz="0" w:space="0" w:color="auto"/>
          </w:divBdr>
        </w:div>
        <w:div w:id="497500352">
          <w:marLeft w:val="0"/>
          <w:marRight w:val="0"/>
          <w:marTop w:val="0"/>
          <w:marBottom w:val="0"/>
          <w:divBdr>
            <w:top w:val="none" w:sz="0" w:space="0" w:color="auto"/>
            <w:left w:val="none" w:sz="0" w:space="0" w:color="auto"/>
            <w:bottom w:val="none" w:sz="0" w:space="0" w:color="auto"/>
            <w:right w:val="none" w:sz="0" w:space="0" w:color="auto"/>
          </w:divBdr>
        </w:div>
        <w:div w:id="1423381126">
          <w:marLeft w:val="0"/>
          <w:marRight w:val="0"/>
          <w:marTop w:val="0"/>
          <w:marBottom w:val="0"/>
          <w:divBdr>
            <w:top w:val="none" w:sz="0" w:space="0" w:color="auto"/>
            <w:left w:val="none" w:sz="0" w:space="0" w:color="auto"/>
            <w:bottom w:val="none" w:sz="0" w:space="0" w:color="auto"/>
            <w:right w:val="none" w:sz="0" w:space="0" w:color="auto"/>
          </w:divBdr>
        </w:div>
      </w:divsChild>
    </w:div>
    <w:div w:id="1066800769">
      <w:bodyDiv w:val="1"/>
      <w:marLeft w:val="0"/>
      <w:marRight w:val="0"/>
      <w:marTop w:val="0"/>
      <w:marBottom w:val="0"/>
      <w:divBdr>
        <w:top w:val="none" w:sz="0" w:space="0" w:color="auto"/>
        <w:left w:val="none" w:sz="0" w:space="0" w:color="auto"/>
        <w:bottom w:val="none" w:sz="0" w:space="0" w:color="auto"/>
        <w:right w:val="none" w:sz="0" w:space="0" w:color="auto"/>
      </w:divBdr>
    </w:div>
    <w:div w:id="1067996962">
      <w:bodyDiv w:val="1"/>
      <w:marLeft w:val="0"/>
      <w:marRight w:val="0"/>
      <w:marTop w:val="0"/>
      <w:marBottom w:val="0"/>
      <w:divBdr>
        <w:top w:val="none" w:sz="0" w:space="0" w:color="auto"/>
        <w:left w:val="none" w:sz="0" w:space="0" w:color="auto"/>
        <w:bottom w:val="none" w:sz="0" w:space="0" w:color="auto"/>
        <w:right w:val="none" w:sz="0" w:space="0" w:color="auto"/>
      </w:divBdr>
      <w:divsChild>
        <w:div w:id="1665543650">
          <w:marLeft w:val="0"/>
          <w:marRight w:val="0"/>
          <w:marTop w:val="0"/>
          <w:marBottom w:val="0"/>
          <w:divBdr>
            <w:top w:val="none" w:sz="0" w:space="0" w:color="auto"/>
            <w:left w:val="none" w:sz="0" w:space="0" w:color="auto"/>
            <w:bottom w:val="none" w:sz="0" w:space="0" w:color="auto"/>
            <w:right w:val="none" w:sz="0" w:space="0" w:color="auto"/>
          </w:divBdr>
        </w:div>
      </w:divsChild>
    </w:div>
    <w:div w:id="1068000038">
      <w:bodyDiv w:val="1"/>
      <w:marLeft w:val="0"/>
      <w:marRight w:val="0"/>
      <w:marTop w:val="0"/>
      <w:marBottom w:val="0"/>
      <w:divBdr>
        <w:top w:val="none" w:sz="0" w:space="0" w:color="auto"/>
        <w:left w:val="none" w:sz="0" w:space="0" w:color="auto"/>
        <w:bottom w:val="none" w:sz="0" w:space="0" w:color="auto"/>
        <w:right w:val="none" w:sz="0" w:space="0" w:color="auto"/>
      </w:divBdr>
    </w:div>
    <w:div w:id="1068461010">
      <w:bodyDiv w:val="1"/>
      <w:marLeft w:val="0"/>
      <w:marRight w:val="0"/>
      <w:marTop w:val="0"/>
      <w:marBottom w:val="0"/>
      <w:divBdr>
        <w:top w:val="none" w:sz="0" w:space="0" w:color="auto"/>
        <w:left w:val="none" w:sz="0" w:space="0" w:color="auto"/>
        <w:bottom w:val="none" w:sz="0" w:space="0" w:color="auto"/>
        <w:right w:val="none" w:sz="0" w:space="0" w:color="auto"/>
      </w:divBdr>
    </w:div>
    <w:div w:id="1069498379">
      <w:bodyDiv w:val="1"/>
      <w:marLeft w:val="0"/>
      <w:marRight w:val="0"/>
      <w:marTop w:val="0"/>
      <w:marBottom w:val="0"/>
      <w:divBdr>
        <w:top w:val="none" w:sz="0" w:space="0" w:color="auto"/>
        <w:left w:val="none" w:sz="0" w:space="0" w:color="auto"/>
        <w:bottom w:val="none" w:sz="0" w:space="0" w:color="auto"/>
        <w:right w:val="none" w:sz="0" w:space="0" w:color="auto"/>
      </w:divBdr>
      <w:divsChild>
        <w:div w:id="1248886204">
          <w:marLeft w:val="0"/>
          <w:marRight w:val="0"/>
          <w:marTop w:val="0"/>
          <w:marBottom w:val="0"/>
          <w:divBdr>
            <w:top w:val="none" w:sz="0" w:space="0" w:color="auto"/>
            <w:left w:val="none" w:sz="0" w:space="0" w:color="auto"/>
            <w:bottom w:val="none" w:sz="0" w:space="0" w:color="auto"/>
            <w:right w:val="none" w:sz="0" w:space="0" w:color="auto"/>
          </w:divBdr>
        </w:div>
      </w:divsChild>
    </w:div>
    <w:div w:id="1069772048">
      <w:bodyDiv w:val="1"/>
      <w:marLeft w:val="0"/>
      <w:marRight w:val="0"/>
      <w:marTop w:val="0"/>
      <w:marBottom w:val="0"/>
      <w:divBdr>
        <w:top w:val="none" w:sz="0" w:space="0" w:color="auto"/>
        <w:left w:val="none" w:sz="0" w:space="0" w:color="auto"/>
        <w:bottom w:val="none" w:sz="0" w:space="0" w:color="auto"/>
        <w:right w:val="none" w:sz="0" w:space="0" w:color="auto"/>
      </w:divBdr>
      <w:divsChild>
        <w:div w:id="1462529170">
          <w:marLeft w:val="0"/>
          <w:marRight w:val="0"/>
          <w:marTop w:val="0"/>
          <w:marBottom w:val="0"/>
          <w:divBdr>
            <w:top w:val="none" w:sz="0" w:space="0" w:color="auto"/>
            <w:left w:val="none" w:sz="0" w:space="0" w:color="auto"/>
            <w:bottom w:val="none" w:sz="0" w:space="0" w:color="auto"/>
            <w:right w:val="none" w:sz="0" w:space="0" w:color="auto"/>
          </w:divBdr>
        </w:div>
      </w:divsChild>
    </w:div>
    <w:div w:id="1069840071">
      <w:bodyDiv w:val="1"/>
      <w:marLeft w:val="0"/>
      <w:marRight w:val="0"/>
      <w:marTop w:val="0"/>
      <w:marBottom w:val="0"/>
      <w:divBdr>
        <w:top w:val="none" w:sz="0" w:space="0" w:color="auto"/>
        <w:left w:val="none" w:sz="0" w:space="0" w:color="auto"/>
        <w:bottom w:val="none" w:sz="0" w:space="0" w:color="auto"/>
        <w:right w:val="none" w:sz="0" w:space="0" w:color="auto"/>
      </w:divBdr>
    </w:div>
    <w:div w:id="1070078873">
      <w:bodyDiv w:val="1"/>
      <w:marLeft w:val="0"/>
      <w:marRight w:val="0"/>
      <w:marTop w:val="0"/>
      <w:marBottom w:val="0"/>
      <w:divBdr>
        <w:top w:val="none" w:sz="0" w:space="0" w:color="auto"/>
        <w:left w:val="none" w:sz="0" w:space="0" w:color="auto"/>
        <w:bottom w:val="none" w:sz="0" w:space="0" w:color="auto"/>
        <w:right w:val="none" w:sz="0" w:space="0" w:color="auto"/>
      </w:divBdr>
    </w:div>
    <w:div w:id="1071780168">
      <w:bodyDiv w:val="1"/>
      <w:marLeft w:val="0"/>
      <w:marRight w:val="0"/>
      <w:marTop w:val="0"/>
      <w:marBottom w:val="0"/>
      <w:divBdr>
        <w:top w:val="none" w:sz="0" w:space="0" w:color="auto"/>
        <w:left w:val="none" w:sz="0" w:space="0" w:color="auto"/>
        <w:bottom w:val="none" w:sz="0" w:space="0" w:color="auto"/>
        <w:right w:val="none" w:sz="0" w:space="0" w:color="auto"/>
      </w:divBdr>
    </w:div>
    <w:div w:id="1072851449">
      <w:bodyDiv w:val="1"/>
      <w:marLeft w:val="0"/>
      <w:marRight w:val="0"/>
      <w:marTop w:val="0"/>
      <w:marBottom w:val="0"/>
      <w:divBdr>
        <w:top w:val="none" w:sz="0" w:space="0" w:color="auto"/>
        <w:left w:val="none" w:sz="0" w:space="0" w:color="auto"/>
        <w:bottom w:val="none" w:sz="0" w:space="0" w:color="auto"/>
        <w:right w:val="none" w:sz="0" w:space="0" w:color="auto"/>
      </w:divBdr>
    </w:div>
    <w:div w:id="1074282192">
      <w:bodyDiv w:val="1"/>
      <w:marLeft w:val="0"/>
      <w:marRight w:val="0"/>
      <w:marTop w:val="0"/>
      <w:marBottom w:val="0"/>
      <w:divBdr>
        <w:top w:val="none" w:sz="0" w:space="0" w:color="auto"/>
        <w:left w:val="none" w:sz="0" w:space="0" w:color="auto"/>
        <w:bottom w:val="none" w:sz="0" w:space="0" w:color="auto"/>
        <w:right w:val="none" w:sz="0" w:space="0" w:color="auto"/>
      </w:divBdr>
      <w:divsChild>
        <w:div w:id="1397629559">
          <w:marLeft w:val="0"/>
          <w:marRight w:val="0"/>
          <w:marTop w:val="225"/>
          <w:marBottom w:val="0"/>
          <w:divBdr>
            <w:top w:val="none" w:sz="0" w:space="0" w:color="auto"/>
            <w:left w:val="none" w:sz="0" w:space="0" w:color="auto"/>
            <w:bottom w:val="none" w:sz="0" w:space="0" w:color="auto"/>
            <w:right w:val="none" w:sz="0" w:space="0" w:color="auto"/>
          </w:divBdr>
        </w:div>
      </w:divsChild>
    </w:div>
    <w:div w:id="1075906130">
      <w:bodyDiv w:val="1"/>
      <w:marLeft w:val="0"/>
      <w:marRight w:val="0"/>
      <w:marTop w:val="0"/>
      <w:marBottom w:val="0"/>
      <w:divBdr>
        <w:top w:val="none" w:sz="0" w:space="0" w:color="auto"/>
        <w:left w:val="none" w:sz="0" w:space="0" w:color="auto"/>
        <w:bottom w:val="none" w:sz="0" w:space="0" w:color="auto"/>
        <w:right w:val="none" w:sz="0" w:space="0" w:color="auto"/>
      </w:divBdr>
    </w:div>
    <w:div w:id="1078401332">
      <w:bodyDiv w:val="1"/>
      <w:marLeft w:val="0"/>
      <w:marRight w:val="0"/>
      <w:marTop w:val="0"/>
      <w:marBottom w:val="0"/>
      <w:divBdr>
        <w:top w:val="none" w:sz="0" w:space="0" w:color="auto"/>
        <w:left w:val="none" w:sz="0" w:space="0" w:color="auto"/>
        <w:bottom w:val="none" w:sz="0" w:space="0" w:color="auto"/>
        <w:right w:val="none" w:sz="0" w:space="0" w:color="auto"/>
      </w:divBdr>
    </w:div>
    <w:div w:id="1078942785">
      <w:bodyDiv w:val="1"/>
      <w:marLeft w:val="0"/>
      <w:marRight w:val="0"/>
      <w:marTop w:val="0"/>
      <w:marBottom w:val="0"/>
      <w:divBdr>
        <w:top w:val="none" w:sz="0" w:space="0" w:color="auto"/>
        <w:left w:val="none" w:sz="0" w:space="0" w:color="auto"/>
        <w:bottom w:val="none" w:sz="0" w:space="0" w:color="auto"/>
        <w:right w:val="none" w:sz="0" w:space="0" w:color="auto"/>
      </w:divBdr>
      <w:divsChild>
        <w:div w:id="214200396">
          <w:marLeft w:val="0"/>
          <w:marRight w:val="0"/>
          <w:marTop w:val="0"/>
          <w:marBottom w:val="0"/>
          <w:divBdr>
            <w:top w:val="none" w:sz="0" w:space="0" w:color="auto"/>
            <w:left w:val="none" w:sz="0" w:space="0" w:color="auto"/>
            <w:bottom w:val="none" w:sz="0" w:space="0" w:color="auto"/>
            <w:right w:val="none" w:sz="0" w:space="0" w:color="auto"/>
          </w:divBdr>
          <w:divsChild>
            <w:div w:id="61097963">
              <w:marLeft w:val="0"/>
              <w:marRight w:val="285"/>
              <w:marTop w:val="0"/>
              <w:marBottom w:val="0"/>
              <w:divBdr>
                <w:top w:val="none" w:sz="0" w:space="0" w:color="auto"/>
                <w:left w:val="none" w:sz="0" w:space="0" w:color="auto"/>
                <w:bottom w:val="none" w:sz="0" w:space="0" w:color="auto"/>
                <w:right w:val="none" w:sz="0" w:space="0" w:color="auto"/>
              </w:divBdr>
              <w:divsChild>
                <w:div w:id="1175148226">
                  <w:marLeft w:val="0"/>
                  <w:marRight w:val="83"/>
                  <w:marTop w:val="375"/>
                  <w:marBottom w:val="0"/>
                  <w:divBdr>
                    <w:top w:val="none" w:sz="0" w:space="0" w:color="auto"/>
                    <w:left w:val="none" w:sz="0" w:space="0" w:color="auto"/>
                    <w:bottom w:val="none" w:sz="0" w:space="0" w:color="auto"/>
                    <w:right w:val="none" w:sz="0" w:space="0" w:color="auto"/>
                  </w:divBdr>
                </w:div>
                <w:div w:id="1955363347">
                  <w:marLeft w:val="0"/>
                  <w:marRight w:val="0"/>
                  <w:marTop w:val="0"/>
                  <w:marBottom w:val="0"/>
                  <w:divBdr>
                    <w:top w:val="single" w:sz="12" w:space="3" w:color="D81920"/>
                    <w:left w:val="none" w:sz="0" w:space="0" w:color="auto"/>
                    <w:bottom w:val="none" w:sz="0" w:space="0" w:color="auto"/>
                    <w:right w:val="none" w:sz="0" w:space="0" w:color="auto"/>
                  </w:divBdr>
                </w:div>
                <w:div w:id="2060008589">
                  <w:marLeft w:val="55"/>
                  <w:marRight w:val="0"/>
                  <w:marTop w:val="0"/>
                  <w:marBottom w:val="139"/>
                  <w:divBdr>
                    <w:top w:val="none" w:sz="0" w:space="0" w:color="auto"/>
                    <w:left w:val="none" w:sz="0" w:space="0" w:color="auto"/>
                    <w:bottom w:val="none" w:sz="0" w:space="0" w:color="auto"/>
                    <w:right w:val="none" w:sz="0" w:space="0" w:color="auto"/>
                  </w:divBdr>
                  <w:divsChild>
                    <w:div w:id="193228360">
                      <w:marLeft w:val="0"/>
                      <w:marRight w:val="0"/>
                      <w:marTop w:val="0"/>
                      <w:marBottom w:val="0"/>
                      <w:divBdr>
                        <w:top w:val="none" w:sz="0" w:space="0" w:color="auto"/>
                        <w:left w:val="none" w:sz="0" w:space="0" w:color="auto"/>
                        <w:bottom w:val="none" w:sz="0" w:space="0" w:color="auto"/>
                        <w:right w:val="none" w:sz="0" w:space="0" w:color="auto"/>
                      </w:divBdr>
                      <w:divsChild>
                        <w:div w:id="1032851214">
                          <w:marLeft w:val="0"/>
                          <w:marRight w:val="0"/>
                          <w:marTop w:val="0"/>
                          <w:marBottom w:val="0"/>
                          <w:divBdr>
                            <w:top w:val="none" w:sz="0" w:space="0" w:color="auto"/>
                            <w:left w:val="none" w:sz="0" w:space="0" w:color="auto"/>
                            <w:bottom w:val="none" w:sz="0" w:space="0" w:color="auto"/>
                            <w:right w:val="none" w:sz="0" w:space="0" w:color="auto"/>
                          </w:divBdr>
                          <w:divsChild>
                            <w:div w:id="186046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976971">
          <w:marLeft w:val="0"/>
          <w:marRight w:val="0"/>
          <w:marTop w:val="0"/>
          <w:marBottom w:val="95"/>
          <w:divBdr>
            <w:top w:val="none" w:sz="0" w:space="0" w:color="auto"/>
            <w:left w:val="none" w:sz="0" w:space="0" w:color="auto"/>
            <w:bottom w:val="none" w:sz="0" w:space="0" w:color="auto"/>
            <w:right w:val="none" w:sz="0" w:space="0" w:color="auto"/>
          </w:divBdr>
        </w:div>
        <w:div w:id="1359504711">
          <w:marLeft w:val="0"/>
          <w:marRight w:val="0"/>
          <w:marTop w:val="0"/>
          <w:marBottom w:val="0"/>
          <w:divBdr>
            <w:top w:val="none" w:sz="0" w:space="0" w:color="auto"/>
            <w:left w:val="none" w:sz="0" w:space="0" w:color="auto"/>
            <w:bottom w:val="none" w:sz="0" w:space="0" w:color="auto"/>
            <w:right w:val="none" w:sz="0" w:space="0" w:color="auto"/>
          </w:divBdr>
        </w:div>
        <w:div w:id="1912812909">
          <w:marLeft w:val="0"/>
          <w:marRight w:val="0"/>
          <w:marTop w:val="0"/>
          <w:marBottom w:val="95"/>
          <w:divBdr>
            <w:top w:val="none" w:sz="0" w:space="0" w:color="auto"/>
            <w:left w:val="none" w:sz="0" w:space="0" w:color="auto"/>
            <w:bottom w:val="none" w:sz="0" w:space="0" w:color="auto"/>
            <w:right w:val="none" w:sz="0" w:space="0" w:color="auto"/>
          </w:divBdr>
        </w:div>
      </w:divsChild>
    </w:div>
    <w:div w:id="1080174862">
      <w:bodyDiv w:val="1"/>
      <w:marLeft w:val="0"/>
      <w:marRight w:val="0"/>
      <w:marTop w:val="0"/>
      <w:marBottom w:val="0"/>
      <w:divBdr>
        <w:top w:val="none" w:sz="0" w:space="0" w:color="auto"/>
        <w:left w:val="none" w:sz="0" w:space="0" w:color="auto"/>
        <w:bottom w:val="none" w:sz="0" w:space="0" w:color="auto"/>
        <w:right w:val="none" w:sz="0" w:space="0" w:color="auto"/>
      </w:divBdr>
    </w:div>
    <w:div w:id="1080325372">
      <w:bodyDiv w:val="1"/>
      <w:marLeft w:val="0"/>
      <w:marRight w:val="0"/>
      <w:marTop w:val="0"/>
      <w:marBottom w:val="0"/>
      <w:divBdr>
        <w:top w:val="none" w:sz="0" w:space="0" w:color="auto"/>
        <w:left w:val="none" w:sz="0" w:space="0" w:color="auto"/>
        <w:bottom w:val="none" w:sz="0" w:space="0" w:color="auto"/>
        <w:right w:val="none" w:sz="0" w:space="0" w:color="auto"/>
      </w:divBdr>
    </w:div>
    <w:div w:id="1081221920">
      <w:bodyDiv w:val="1"/>
      <w:marLeft w:val="0"/>
      <w:marRight w:val="0"/>
      <w:marTop w:val="0"/>
      <w:marBottom w:val="0"/>
      <w:divBdr>
        <w:top w:val="none" w:sz="0" w:space="0" w:color="auto"/>
        <w:left w:val="none" w:sz="0" w:space="0" w:color="auto"/>
        <w:bottom w:val="none" w:sz="0" w:space="0" w:color="auto"/>
        <w:right w:val="none" w:sz="0" w:space="0" w:color="auto"/>
      </w:divBdr>
    </w:div>
    <w:div w:id="1081873415">
      <w:bodyDiv w:val="1"/>
      <w:marLeft w:val="0"/>
      <w:marRight w:val="0"/>
      <w:marTop w:val="0"/>
      <w:marBottom w:val="0"/>
      <w:divBdr>
        <w:top w:val="none" w:sz="0" w:space="0" w:color="auto"/>
        <w:left w:val="none" w:sz="0" w:space="0" w:color="auto"/>
        <w:bottom w:val="none" w:sz="0" w:space="0" w:color="auto"/>
        <w:right w:val="none" w:sz="0" w:space="0" w:color="auto"/>
      </w:divBdr>
    </w:div>
    <w:div w:id="1084689146">
      <w:bodyDiv w:val="1"/>
      <w:marLeft w:val="0"/>
      <w:marRight w:val="0"/>
      <w:marTop w:val="0"/>
      <w:marBottom w:val="0"/>
      <w:divBdr>
        <w:top w:val="none" w:sz="0" w:space="0" w:color="auto"/>
        <w:left w:val="none" w:sz="0" w:space="0" w:color="auto"/>
        <w:bottom w:val="none" w:sz="0" w:space="0" w:color="auto"/>
        <w:right w:val="none" w:sz="0" w:space="0" w:color="auto"/>
      </w:divBdr>
      <w:divsChild>
        <w:div w:id="55443911">
          <w:marLeft w:val="0"/>
          <w:marRight w:val="0"/>
          <w:marTop w:val="0"/>
          <w:marBottom w:val="0"/>
          <w:divBdr>
            <w:top w:val="none" w:sz="0" w:space="0" w:color="auto"/>
            <w:left w:val="none" w:sz="0" w:space="0" w:color="auto"/>
            <w:bottom w:val="none" w:sz="0" w:space="0" w:color="auto"/>
            <w:right w:val="none" w:sz="0" w:space="0" w:color="auto"/>
          </w:divBdr>
          <w:divsChild>
            <w:div w:id="1802922125">
              <w:marLeft w:val="0"/>
              <w:marRight w:val="0"/>
              <w:marTop w:val="0"/>
              <w:marBottom w:val="0"/>
              <w:divBdr>
                <w:top w:val="none" w:sz="0" w:space="0" w:color="auto"/>
                <w:left w:val="none" w:sz="0" w:space="0" w:color="auto"/>
                <w:bottom w:val="none" w:sz="0" w:space="0" w:color="auto"/>
                <w:right w:val="none" w:sz="0" w:space="0" w:color="auto"/>
              </w:divBdr>
              <w:divsChild>
                <w:div w:id="252595959">
                  <w:marLeft w:val="0"/>
                  <w:marRight w:val="0"/>
                  <w:marTop w:val="0"/>
                  <w:marBottom w:val="0"/>
                  <w:divBdr>
                    <w:top w:val="none" w:sz="0" w:space="0" w:color="auto"/>
                    <w:left w:val="none" w:sz="0" w:space="0" w:color="auto"/>
                    <w:bottom w:val="none" w:sz="0" w:space="0" w:color="auto"/>
                    <w:right w:val="none" w:sz="0" w:space="0" w:color="auto"/>
                  </w:divBdr>
                  <w:divsChild>
                    <w:div w:id="1596205029">
                      <w:marLeft w:val="0"/>
                      <w:marRight w:val="0"/>
                      <w:marTop w:val="0"/>
                      <w:marBottom w:val="0"/>
                      <w:divBdr>
                        <w:top w:val="none" w:sz="0" w:space="0" w:color="auto"/>
                        <w:left w:val="none" w:sz="0" w:space="0" w:color="auto"/>
                        <w:bottom w:val="none" w:sz="0" w:space="0" w:color="auto"/>
                        <w:right w:val="none" w:sz="0" w:space="0" w:color="auto"/>
                      </w:divBdr>
                      <w:divsChild>
                        <w:div w:id="71895303">
                          <w:marLeft w:val="0"/>
                          <w:marRight w:val="0"/>
                          <w:marTop w:val="0"/>
                          <w:marBottom w:val="0"/>
                          <w:divBdr>
                            <w:top w:val="none" w:sz="0" w:space="0" w:color="auto"/>
                            <w:left w:val="none" w:sz="0" w:space="0" w:color="auto"/>
                            <w:bottom w:val="none" w:sz="0" w:space="0" w:color="auto"/>
                            <w:right w:val="none" w:sz="0" w:space="0" w:color="auto"/>
                          </w:divBdr>
                          <w:divsChild>
                            <w:div w:id="171725733">
                              <w:marLeft w:val="0"/>
                              <w:marRight w:val="0"/>
                              <w:marTop w:val="0"/>
                              <w:marBottom w:val="0"/>
                              <w:divBdr>
                                <w:top w:val="none" w:sz="0" w:space="0" w:color="auto"/>
                                <w:left w:val="none" w:sz="0" w:space="0" w:color="auto"/>
                                <w:bottom w:val="none" w:sz="0" w:space="0" w:color="auto"/>
                                <w:right w:val="none" w:sz="0" w:space="0" w:color="auto"/>
                              </w:divBdr>
                              <w:divsChild>
                                <w:div w:id="1934315466">
                                  <w:marLeft w:val="0"/>
                                  <w:marRight w:val="0"/>
                                  <w:marTop w:val="0"/>
                                  <w:marBottom w:val="0"/>
                                  <w:divBdr>
                                    <w:top w:val="none" w:sz="0" w:space="0" w:color="auto"/>
                                    <w:left w:val="none" w:sz="0" w:space="0" w:color="auto"/>
                                    <w:bottom w:val="none" w:sz="0" w:space="0" w:color="auto"/>
                                    <w:right w:val="none" w:sz="0" w:space="0" w:color="auto"/>
                                  </w:divBdr>
                                  <w:divsChild>
                                    <w:div w:id="934822312">
                                      <w:marLeft w:val="0"/>
                                      <w:marRight w:val="0"/>
                                      <w:marTop w:val="0"/>
                                      <w:marBottom w:val="0"/>
                                      <w:divBdr>
                                        <w:top w:val="none" w:sz="0" w:space="0" w:color="auto"/>
                                        <w:left w:val="none" w:sz="0" w:space="0" w:color="auto"/>
                                        <w:bottom w:val="none" w:sz="0" w:space="0" w:color="auto"/>
                                        <w:right w:val="none" w:sz="0" w:space="0" w:color="auto"/>
                                      </w:divBdr>
                                      <w:divsChild>
                                        <w:div w:id="1351950877">
                                          <w:marLeft w:val="0"/>
                                          <w:marRight w:val="0"/>
                                          <w:marTop w:val="0"/>
                                          <w:marBottom w:val="0"/>
                                          <w:divBdr>
                                            <w:top w:val="none" w:sz="0" w:space="0" w:color="auto"/>
                                            <w:left w:val="none" w:sz="0" w:space="0" w:color="auto"/>
                                            <w:bottom w:val="none" w:sz="0" w:space="0" w:color="auto"/>
                                            <w:right w:val="none" w:sz="0" w:space="0" w:color="auto"/>
                                          </w:divBdr>
                                          <w:divsChild>
                                            <w:div w:id="2038769806">
                                              <w:marLeft w:val="0"/>
                                              <w:marRight w:val="0"/>
                                              <w:marTop w:val="0"/>
                                              <w:marBottom w:val="0"/>
                                              <w:divBdr>
                                                <w:top w:val="none" w:sz="0" w:space="0" w:color="auto"/>
                                                <w:left w:val="none" w:sz="0" w:space="0" w:color="auto"/>
                                                <w:bottom w:val="none" w:sz="0" w:space="0" w:color="auto"/>
                                                <w:right w:val="none" w:sz="0" w:space="0" w:color="auto"/>
                                              </w:divBdr>
                                              <w:divsChild>
                                                <w:div w:id="591209444">
                                                  <w:marLeft w:val="0"/>
                                                  <w:marRight w:val="0"/>
                                                  <w:marTop w:val="0"/>
                                                  <w:marBottom w:val="0"/>
                                                  <w:divBdr>
                                                    <w:top w:val="none" w:sz="0" w:space="0" w:color="auto"/>
                                                    <w:left w:val="none" w:sz="0" w:space="0" w:color="auto"/>
                                                    <w:bottom w:val="none" w:sz="0" w:space="0" w:color="auto"/>
                                                    <w:right w:val="none" w:sz="0" w:space="0" w:color="auto"/>
                                                  </w:divBdr>
                                                  <w:divsChild>
                                                    <w:div w:id="1904680733">
                                                      <w:marLeft w:val="0"/>
                                                      <w:marRight w:val="0"/>
                                                      <w:marTop w:val="0"/>
                                                      <w:marBottom w:val="0"/>
                                                      <w:divBdr>
                                                        <w:top w:val="none" w:sz="0" w:space="0" w:color="auto"/>
                                                        <w:left w:val="none" w:sz="0" w:space="0" w:color="auto"/>
                                                        <w:bottom w:val="none" w:sz="0" w:space="0" w:color="auto"/>
                                                        <w:right w:val="none" w:sz="0" w:space="0" w:color="auto"/>
                                                      </w:divBdr>
                                                      <w:divsChild>
                                                        <w:div w:id="2064522458">
                                                          <w:marLeft w:val="0"/>
                                                          <w:marRight w:val="0"/>
                                                          <w:marTop w:val="0"/>
                                                          <w:marBottom w:val="0"/>
                                                          <w:divBdr>
                                                            <w:top w:val="none" w:sz="0" w:space="0" w:color="auto"/>
                                                            <w:left w:val="none" w:sz="0" w:space="0" w:color="auto"/>
                                                            <w:bottom w:val="none" w:sz="0" w:space="0" w:color="auto"/>
                                                            <w:right w:val="none" w:sz="0" w:space="0" w:color="auto"/>
                                                          </w:divBdr>
                                                          <w:divsChild>
                                                            <w:div w:id="652639677">
                                                              <w:marLeft w:val="0"/>
                                                              <w:marRight w:val="0"/>
                                                              <w:marTop w:val="0"/>
                                                              <w:marBottom w:val="0"/>
                                                              <w:divBdr>
                                                                <w:top w:val="none" w:sz="0" w:space="0" w:color="auto"/>
                                                                <w:left w:val="none" w:sz="0" w:space="0" w:color="auto"/>
                                                                <w:bottom w:val="none" w:sz="0" w:space="0" w:color="auto"/>
                                                                <w:right w:val="none" w:sz="0" w:space="0" w:color="auto"/>
                                                              </w:divBdr>
                                                              <w:divsChild>
                                                                <w:div w:id="1713114094">
                                                                  <w:marLeft w:val="0"/>
                                                                  <w:marRight w:val="0"/>
                                                                  <w:marTop w:val="0"/>
                                                                  <w:marBottom w:val="0"/>
                                                                  <w:divBdr>
                                                                    <w:top w:val="none" w:sz="0" w:space="0" w:color="auto"/>
                                                                    <w:left w:val="none" w:sz="0" w:space="0" w:color="auto"/>
                                                                    <w:bottom w:val="none" w:sz="0" w:space="0" w:color="auto"/>
                                                                    <w:right w:val="none" w:sz="0" w:space="0" w:color="auto"/>
                                                                  </w:divBdr>
                                                                  <w:divsChild>
                                                                    <w:div w:id="1084184091">
                                                                      <w:marLeft w:val="0"/>
                                                                      <w:marRight w:val="0"/>
                                                                      <w:marTop w:val="0"/>
                                                                      <w:marBottom w:val="0"/>
                                                                      <w:divBdr>
                                                                        <w:top w:val="none" w:sz="0" w:space="0" w:color="auto"/>
                                                                        <w:left w:val="none" w:sz="0" w:space="0" w:color="auto"/>
                                                                        <w:bottom w:val="none" w:sz="0" w:space="0" w:color="auto"/>
                                                                        <w:right w:val="none" w:sz="0" w:space="0" w:color="auto"/>
                                                                      </w:divBdr>
                                                                      <w:divsChild>
                                                                        <w:div w:id="2010982212">
                                                                          <w:marLeft w:val="0"/>
                                                                          <w:marRight w:val="240"/>
                                                                          <w:marTop w:val="0"/>
                                                                          <w:marBottom w:val="0"/>
                                                                          <w:divBdr>
                                                                            <w:top w:val="none" w:sz="0" w:space="0" w:color="auto"/>
                                                                            <w:left w:val="none" w:sz="0" w:space="0" w:color="auto"/>
                                                                            <w:bottom w:val="none" w:sz="0" w:space="0" w:color="auto"/>
                                                                            <w:right w:val="none" w:sz="0" w:space="0" w:color="auto"/>
                                                                          </w:divBdr>
                                                                          <w:divsChild>
                                                                            <w:div w:id="120811467">
                                                                              <w:marLeft w:val="720"/>
                                                                              <w:marRight w:val="720"/>
                                                                              <w:marTop w:val="100"/>
                                                                              <w:marBottom w:val="100"/>
                                                                              <w:divBdr>
                                                                                <w:top w:val="none" w:sz="0" w:space="0" w:color="auto"/>
                                                                                <w:left w:val="none" w:sz="0" w:space="0" w:color="auto"/>
                                                                                <w:bottom w:val="none" w:sz="0" w:space="0" w:color="auto"/>
                                                                                <w:right w:val="none" w:sz="0" w:space="0" w:color="auto"/>
                                                                              </w:divBdr>
                                                                              <w:divsChild>
                                                                                <w:div w:id="1839810525">
                                                                                  <w:marLeft w:val="0"/>
                                                                                  <w:marRight w:val="0"/>
                                                                                  <w:marTop w:val="0"/>
                                                                                  <w:marBottom w:val="0"/>
                                                                                  <w:divBdr>
                                                                                    <w:top w:val="none" w:sz="0" w:space="0" w:color="auto"/>
                                                                                    <w:left w:val="none" w:sz="0" w:space="0" w:color="auto"/>
                                                                                    <w:bottom w:val="none" w:sz="0" w:space="0" w:color="auto"/>
                                                                                    <w:right w:val="none" w:sz="0" w:space="0" w:color="auto"/>
                                                                                  </w:divBdr>
                                                                                  <w:divsChild>
                                                                                    <w:div w:id="1647319181">
                                                                                      <w:marLeft w:val="0"/>
                                                                                      <w:marRight w:val="0"/>
                                                                                      <w:marTop w:val="0"/>
                                                                                      <w:marBottom w:val="0"/>
                                                                                      <w:divBdr>
                                                                                        <w:top w:val="none" w:sz="0" w:space="0" w:color="auto"/>
                                                                                        <w:left w:val="none" w:sz="0" w:space="0" w:color="auto"/>
                                                                                        <w:bottom w:val="none" w:sz="0" w:space="0" w:color="auto"/>
                                                                                        <w:right w:val="none" w:sz="0" w:space="0" w:color="auto"/>
                                                                                      </w:divBdr>
                                                                                      <w:divsChild>
                                                                                        <w:div w:id="1911115090">
                                                                                          <w:marLeft w:val="0"/>
                                                                                          <w:marRight w:val="0"/>
                                                                                          <w:marTop w:val="0"/>
                                                                                          <w:marBottom w:val="0"/>
                                                                                          <w:divBdr>
                                                                                            <w:top w:val="none" w:sz="0" w:space="0" w:color="auto"/>
                                                                                            <w:left w:val="none" w:sz="0" w:space="0" w:color="auto"/>
                                                                                            <w:bottom w:val="none" w:sz="0" w:space="0" w:color="auto"/>
                                                                                            <w:right w:val="none" w:sz="0" w:space="0" w:color="auto"/>
                                                                                          </w:divBdr>
                                                                                          <w:divsChild>
                                                                                            <w:div w:id="89548657">
                                                                                              <w:marLeft w:val="0"/>
                                                                                              <w:marRight w:val="0"/>
                                                                                              <w:marTop w:val="0"/>
                                                                                              <w:marBottom w:val="0"/>
                                                                                              <w:divBdr>
                                                                                                <w:top w:val="single" w:sz="2" w:space="0" w:color="EFEFEF"/>
                                                                                                <w:left w:val="none" w:sz="0" w:space="0" w:color="auto"/>
                                                                                                <w:bottom w:val="none" w:sz="0" w:space="0" w:color="auto"/>
                                                                                                <w:right w:val="none" w:sz="0" w:space="0" w:color="auto"/>
                                                                                              </w:divBdr>
                                                                                              <w:divsChild>
                                                                                                <w:div w:id="1983536535">
                                                                                                  <w:marLeft w:val="0"/>
                                                                                                  <w:marRight w:val="0"/>
                                                                                                  <w:marTop w:val="0"/>
                                                                                                  <w:marBottom w:val="100"/>
                                                                                                  <w:divBdr>
                                                                                                    <w:top w:val="none" w:sz="0" w:space="0" w:color="auto"/>
                                                                                                    <w:left w:val="none" w:sz="0" w:space="0" w:color="auto"/>
                                                                                                    <w:bottom w:val="none" w:sz="0" w:space="0" w:color="auto"/>
                                                                                                    <w:right w:val="none" w:sz="0" w:space="0" w:color="auto"/>
                                                                                                  </w:divBdr>
                                                                                                  <w:divsChild>
                                                                                                    <w:div w:id="1250306761">
                                                                                                      <w:marLeft w:val="720"/>
                                                                                                      <w:marRight w:val="720"/>
                                                                                                      <w:marTop w:val="0"/>
                                                                                                      <w:marBottom w:val="100"/>
                                                                                                      <w:divBdr>
                                                                                                        <w:top w:val="none" w:sz="0" w:space="0" w:color="auto"/>
                                                                                                        <w:left w:val="none" w:sz="0" w:space="0" w:color="auto"/>
                                                                                                        <w:bottom w:val="none" w:sz="0" w:space="0" w:color="auto"/>
                                                                                                        <w:right w:val="none" w:sz="0" w:space="0" w:color="auto"/>
                                                                                                      </w:divBdr>
                                                                                                      <w:divsChild>
                                                                                                        <w:div w:id="350453190">
                                                                                                          <w:marLeft w:val="0"/>
                                                                                                          <w:marRight w:val="0"/>
                                                                                                          <w:marTop w:val="0"/>
                                                                                                          <w:marBottom w:val="0"/>
                                                                                                          <w:divBdr>
                                                                                                            <w:top w:val="none" w:sz="0" w:space="0" w:color="auto"/>
                                                                                                            <w:left w:val="none" w:sz="0" w:space="0" w:color="auto"/>
                                                                                                            <w:bottom w:val="none" w:sz="0" w:space="0" w:color="auto"/>
                                                                                                            <w:right w:val="none" w:sz="0" w:space="0" w:color="auto"/>
                                                                                                          </w:divBdr>
                                                                                                          <w:divsChild>
                                                                                                            <w:div w:id="761337758">
                                                                                                              <w:marLeft w:val="0"/>
                                                                                                              <w:marRight w:val="0"/>
                                                                                                              <w:marTop w:val="0"/>
                                                                                                              <w:marBottom w:val="0"/>
                                                                                                              <w:divBdr>
                                                                                                                <w:top w:val="none" w:sz="0" w:space="0" w:color="auto"/>
                                                                                                                <w:left w:val="none" w:sz="0" w:space="0" w:color="auto"/>
                                                                                                                <w:bottom w:val="none" w:sz="0" w:space="0" w:color="auto"/>
                                                                                                                <w:right w:val="none" w:sz="0" w:space="0" w:color="auto"/>
                                                                                                              </w:divBdr>
                                                                                                              <w:divsChild>
                                                                                                                <w:div w:id="1906793459">
                                                                                                                  <w:marLeft w:val="0"/>
                                                                                                                  <w:marRight w:val="0"/>
                                                                                                                  <w:marTop w:val="0"/>
                                                                                                                  <w:marBottom w:val="0"/>
                                                                                                                  <w:divBdr>
                                                                                                                    <w:top w:val="none" w:sz="0" w:space="0" w:color="auto"/>
                                                                                                                    <w:left w:val="none" w:sz="0" w:space="0" w:color="auto"/>
                                                                                                                    <w:bottom w:val="none" w:sz="0" w:space="0" w:color="auto"/>
                                                                                                                    <w:right w:val="none" w:sz="0" w:space="0" w:color="auto"/>
                                                                                                                  </w:divBdr>
                                                                                                                  <w:divsChild>
                                                                                                                    <w:div w:id="1168666731">
                                                                                                                      <w:marLeft w:val="720"/>
                                                                                                                      <w:marRight w:val="720"/>
                                                                                                                      <w:marTop w:val="100"/>
                                                                                                                      <w:marBottom w:val="100"/>
                                                                                                                      <w:divBdr>
                                                                                                                        <w:top w:val="none" w:sz="0" w:space="0" w:color="auto"/>
                                                                                                                        <w:left w:val="none" w:sz="0" w:space="0" w:color="auto"/>
                                                                                                                        <w:bottom w:val="none" w:sz="0" w:space="0" w:color="auto"/>
                                                                                                                        <w:right w:val="none" w:sz="0" w:space="0" w:color="auto"/>
                                                                                                                      </w:divBdr>
                                                                                                                      <w:divsChild>
                                                                                                                        <w:div w:id="1945725985">
                                                                                                                          <w:marLeft w:val="0"/>
                                                                                                                          <w:marRight w:val="0"/>
                                                                                                                          <w:marTop w:val="120"/>
                                                                                                                          <w:marBottom w:val="0"/>
                                                                                                                          <w:divBdr>
                                                                                                                            <w:top w:val="none" w:sz="0" w:space="0" w:color="auto"/>
                                                                                                                            <w:left w:val="none" w:sz="0" w:space="0" w:color="auto"/>
                                                                                                                            <w:bottom w:val="none" w:sz="0" w:space="0" w:color="auto"/>
                                                                                                                            <w:right w:val="none" w:sz="0" w:space="0" w:color="auto"/>
                                                                                                                          </w:divBdr>
                                                                                                                          <w:divsChild>
                                                                                                                            <w:div w:id="386533129">
                                                                                                                              <w:marLeft w:val="720"/>
                                                                                                                              <w:marRight w:val="720"/>
                                                                                                                              <w:marTop w:val="100"/>
                                                                                                                              <w:marBottom w:val="100"/>
                                                                                                                              <w:divBdr>
                                                                                                                                <w:top w:val="none" w:sz="0" w:space="0" w:color="auto"/>
                                                                                                                                <w:left w:val="none" w:sz="0" w:space="0" w:color="auto"/>
                                                                                                                                <w:bottom w:val="none" w:sz="0" w:space="0" w:color="auto"/>
                                                                                                                                <w:right w:val="none" w:sz="0" w:space="0" w:color="auto"/>
                                                                                                                              </w:divBdr>
                                                                                                                              <w:divsChild>
                                                                                                                                <w:div w:id="778448109">
                                                                                                                                  <w:marLeft w:val="0"/>
                                                                                                                                  <w:marRight w:val="0"/>
                                                                                                                                  <w:marTop w:val="0"/>
                                                                                                                                  <w:marBottom w:val="0"/>
                                                                                                                                  <w:divBdr>
                                                                                                                                    <w:top w:val="none" w:sz="0" w:space="0" w:color="auto"/>
                                                                                                                                    <w:left w:val="none" w:sz="0" w:space="0" w:color="auto"/>
                                                                                                                                    <w:bottom w:val="none" w:sz="0" w:space="0" w:color="auto"/>
                                                                                                                                    <w:right w:val="none" w:sz="0" w:space="0" w:color="auto"/>
                                                                                                                                  </w:divBdr>
                                                                                                                                  <w:divsChild>
                                                                                                                                    <w:div w:id="572911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2072999">
                                                                                                                                          <w:marLeft w:val="0"/>
                                                                                                                                          <w:marRight w:val="0"/>
                                                                                                                                          <w:marTop w:val="0"/>
                                                                                                                                          <w:marBottom w:val="0"/>
                                                                                                                                          <w:divBdr>
                                                                                                                                            <w:top w:val="none" w:sz="0" w:space="0" w:color="auto"/>
                                                                                                                                            <w:left w:val="none" w:sz="0" w:space="0" w:color="auto"/>
                                                                                                                                            <w:bottom w:val="none" w:sz="0" w:space="0" w:color="auto"/>
                                                                                                                                            <w:right w:val="none" w:sz="0" w:space="0" w:color="auto"/>
                                                                                                                                          </w:divBdr>
                                                                                                                                          <w:divsChild>
                                                                                                                                            <w:div w:id="346564167">
                                                                                                                                              <w:marLeft w:val="0"/>
                                                                                                                                              <w:marRight w:val="0"/>
                                                                                                                                              <w:marTop w:val="0"/>
                                                                                                                                              <w:marBottom w:val="0"/>
                                                                                                                                              <w:divBdr>
                                                                                                                                                <w:top w:val="none" w:sz="0" w:space="0" w:color="auto"/>
                                                                                                                                                <w:left w:val="none" w:sz="0" w:space="0" w:color="auto"/>
                                                                                                                                                <w:bottom w:val="none" w:sz="0" w:space="0" w:color="auto"/>
                                                                                                                                                <w:right w:val="none" w:sz="0" w:space="0" w:color="auto"/>
                                                                                                                                              </w:divBdr>
                                                                                                                                            </w:div>
                                                                                                                                            <w:div w:id="899364125">
                                                                                                                                              <w:marLeft w:val="0"/>
                                                                                                                                              <w:marRight w:val="0"/>
                                                                                                                                              <w:marTop w:val="0"/>
                                                                                                                                              <w:marBottom w:val="0"/>
                                                                                                                                              <w:divBdr>
                                                                                                                                                <w:top w:val="none" w:sz="0" w:space="0" w:color="auto"/>
                                                                                                                                                <w:left w:val="none" w:sz="0" w:space="0" w:color="auto"/>
                                                                                                                                                <w:bottom w:val="none" w:sz="0" w:space="0" w:color="auto"/>
                                                                                                                                                <w:right w:val="none" w:sz="0" w:space="0" w:color="auto"/>
                                                                                                                                              </w:divBdr>
                                                                                                                                            </w:div>
                                                                                                                                            <w:div w:id="1110323603">
                                                                                                                                              <w:marLeft w:val="0"/>
                                                                                                                                              <w:marRight w:val="0"/>
                                                                                                                                              <w:marTop w:val="0"/>
                                                                                                                                              <w:marBottom w:val="0"/>
                                                                                                                                              <w:divBdr>
                                                                                                                                                <w:top w:val="none" w:sz="0" w:space="0" w:color="auto"/>
                                                                                                                                                <w:left w:val="none" w:sz="0" w:space="0" w:color="auto"/>
                                                                                                                                                <w:bottom w:val="none" w:sz="0" w:space="0" w:color="auto"/>
                                                                                                                                                <w:right w:val="none" w:sz="0" w:space="0" w:color="auto"/>
                                                                                                                                              </w:divBdr>
                                                                                                                                            </w:div>
                                                                                                                                            <w:div w:id="1556507114">
                                                                                                                                              <w:marLeft w:val="0"/>
                                                                                                                                              <w:marRight w:val="0"/>
                                                                                                                                              <w:marTop w:val="0"/>
                                                                                                                                              <w:marBottom w:val="0"/>
                                                                                                                                              <w:divBdr>
                                                                                                                                                <w:top w:val="none" w:sz="0" w:space="0" w:color="auto"/>
                                                                                                                                                <w:left w:val="none" w:sz="0" w:space="0" w:color="auto"/>
                                                                                                                                                <w:bottom w:val="none" w:sz="0" w:space="0" w:color="auto"/>
                                                                                                                                                <w:right w:val="none" w:sz="0" w:space="0" w:color="auto"/>
                                                                                                                                              </w:divBdr>
                                                                                                                                            </w:div>
                                                                                                                                            <w:div w:id="1558131705">
                                                                                                                                              <w:marLeft w:val="0"/>
                                                                                                                                              <w:marRight w:val="0"/>
                                                                                                                                              <w:marTop w:val="0"/>
                                                                                                                                              <w:marBottom w:val="0"/>
                                                                                                                                              <w:divBdr>
                                                                                                                                                <w:top w:val="none" w:sz="0" w:space="0" w:color="auto"/>
                                                                                                                                                <w:left w:val="none" w:sz="0" w:space="0" w:color="auto"/>
                                                                                                                                                <w:bottom w:val="none" w:sz="0" w:space="0" w:color="auto"/>
                                                                                                                                                <w:right w:val="none" w:sz="0" w:space="0" w:color="auto"/>
                                                                                                                                              </w:divBdr>
                                                                                                                                            </w:div>
                                                                                                                                            <w:div w:id="1666199671">
                                                                                                                                              <w:marLeft w:val="0"/>
                                                                                                                                              <w:marRight w:val="0"/>
                                                                                                                                              <w:marTop w:val="0"/>
                                                                                                                                              <w:marBottom w:val="0"/>
                                                                                                                                              <w:divBdr>
                                                                                                                                                <w:top w:val="none" w:sz="0" w:space="0" w:color="auto"/>
                                                                                                                                                <w:left w:val="none" w:sz="0" w:space="0" w:color="auto"/>
                                                                                                                                                <w:bottom w:val="none" w:sz="0" w:space="0" w:color="auto"/>
                                                                                                                                                <w:right w:val="none" w:sz="0" w:space="0" w:color="auto"/>
                                                                                                                                              </w:divBdr>
                                                                                                                                            </w:div>
                                                                                                                                            <w:div w:id="2052025618">
                                                                                                                                              <w:marLeft w:val="0"/>
                                                                                                                                              <w:marRight w:val="0"/>
                                                                                                                                              <w:marTop w:val="0"/>
                                                                                                                                              <w:marBottom w:val="0"/>
                                                                                                                                              <w:divBdr>
                                                                                                                                                <w:top w:val="none" w:sz="0" w:space="0" w:color="auto"/>
                                                                                                                                                <w:left w:val="none" w:sz="0" w:space="0" w:color="auto"/>
                                                                                                                                                <w:bottom w:val="none" w:sz="0" w:space="0" w:color="auto"/>
                                                                                                                                                <w:right w:val="none" w:sz="0" w:space="0" w:color="auto"/>
                                                                                                                                              </w:divBdr>
                                                                                                                                            </w:div>
                                                                                                                                            <w:div w:id="2105879455">
                                                                                                                                              <w:marLeft w:val="0"/>
                                                                                                                                              <w:marRight w:val="0"/>
                                                                                                                                              <w:marTop w:val="0"/>
                                                                                                                                              <w:marBottom w:val="0"/>
                                                                                                                                              <w:divBdr>
                                                                                                                                                <w:top w:val="none" w:sz="0" w:space="0" w:color="auto"/>
                                                                                                                                                <w:left w:val="none" w:sz="0" w:space="0" w:color="auto"/>
                                                                                                                                                <w:bottom w:val="none" w:sz="0" w:space="0" w:color="auto"/>
                                                                                                                                                <w:right w:val="none" w:sz="0" w:space="0" w:color="auto"/>
                                                                                                                                              </w:divBdr>
                                                                                                                                            </w:div>
                                                                                                                                            <w:div w:id="213837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493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1153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6611413">
      <w:bodyDiv w:val="1"/>
      <w:marLeft w:val="0"/>
      <w:marRight w:val="0"/>
      <w:marTop w:val="0"/>
      <w:marBottom w:val="0"/>
      <w:divBdr>
        <w:top w:val="none" w:sz="0" w:space="0" w:color="auto"/>
        <w:left w:val="none" w:sz="0" w:space="0" w:color="auto"/>
        <w:bottom w:val="none" w:sz="0" w:space="0" w:color="auto"/>
        <w:right w:val="none" w:sz="0" w:space="0" w:color="auto"/>
      </w:divBdr>
      <w:divsChild>
        <w:div w:id="102892643">
          <w:marLeft w:val="0"/>
          <w:marRight w:val="0"/>
          <w:marTop w:val="0"/>
          <w:marBottom w:val="0"/>
          <w:divBdr>
            <w:top w:val="none" w:sz="0" w:space="0" w:color="auto"/>
            <w:left w:val="none" w:sz="0" w:space="0" w:color="auto"/>
            <w:bottom w:val="none" w:sz="0" w:space="0" w:color="auto"/>
            <w:right w:val="none" w:sz="0" w:space="0" w:color="auto"/>
          </w:divBdr>
        </w:div>
      </w:divsChild>
    </w:div>
    <w:div w:id="1088428147">
      <w:bodyDiv w:val="1"/>
      <w:marLeft w:val="0"/>
      <w:marRight w:val="0"/>
      <w:marTop w:val="0"/>
      <w:marBottom w:val="0"/>
      <w:divBdr>
        <w:top w:val="none" w:sz="0" w:space="0" w:color="auto"/>
        <w:left w:val="none" w:sz="0" w:space="0" w:color="auto"/>
        <w:bottom w:val="none" w:sz="0" w:space="0" w:color="auto"/>
        <w:right w:val="none" w:sz="0" w:space="0" w:color="auto"/>
      </w:divBdr>
    </w:div>
    <w:div w:id="1089425873">
      <w:bodyDiv w:val="1"/>
      <w:marLeft w:val="0"/>
      <w:marRight w:val="0"/>
      <w:marTop w:val="0"/>
      <w:marBottom w:val="0"/>
      <w:divBdr>
        <w:top w:val="none" w:sz="0" w:space="0" w:color="auto"/>
        <w:left w:val="none" w:sz="0" w:space="0" w:color="auto"/>
        <w:bottom w:val="none" w:sz="0" w:space="0" w:color="auto"/>
        <w:right w:val="none" w:sz="0" w:space="0" w:color="auto"/>
      </w:divBdr>
    </w:div>
    <w:div w:id="1090155201">
      <w:bodyDiv w:val="1"/>
      <w:marLeft w:val="0"/>
      <w:marRight w:val="0"/>
      <w:marTop w:val="0"/>
      <w:marBottom w:val="0"/>
      <w:divBdr>
        <w:top w:val="none" w:sz="0" w:space="0" w:color="auto"/>
        <w:left w:val="none" w:sz="0" w:space="0" w:color="auto"/>
        <w:bottom w:val="none" w:sz="0" w:space="0" w:color="auto"/>
        <w:right w:val="none" w:sz="0" w:space="0" w:color="auto"/>
      </w:divBdr>
    </w:div>
    <w:div w:id="1090393857">
      <w:bodyDiv w:val="1"/>
      <w:marLeft w:val="0"/>
      <w:marRight w:val="0"/>
      <w:marTop w:val="0"/>
      <w:marBottom w:val="0"/>
      <w:divBdr>
        <w:top w:val="none" w:sz="0" w:space="0" w:color="auto"/>
        <w:left w:val="none" w:sz="0" w:space="0" w:color="auto"/>
        <w:bottom w:val="none" w:sz="0" w:space="0" w:color="auto"/>
        <w:right w:val="none" w:sz="0" w:space="0" w:color="auto"/>
      </w:divBdr>
    </w:div>
    <w:div w:id="1090783177">
      <w:bodyDiv w:val="1"/>
      <w:marLeft w:val="0"/>
      <w:marRight w:val="0"/>
      <w:marTop w:val="0"/>
      <w:marBottom w:val="0"/>
      <w:divBdr>
        <w:top w:val="none" w:sz="0" w:space="0" w:color="auto"/>
        <w:left w:val="none" w:sz="0" w:space="0" w:color="auto"/>
        <w:bottom w:val="none" w:sz="0" w:space="0" w:color="auto"/>
        <w:right w:val="none" w:sz="0" w:space="0" w:color="auto"/>
      </w:divBdr>
    </w:div>
    <w:div w:id="1091009454">
      <w:bodyDiv w:val="1"/>
      <w:marLeft w:val="0"/>
      <w:marRight w:val="0"/>
      <w:marTop w:val="0"/>
      <w:marBottom w:val="0"/>
      <w:divBdr>
        <w:top w:val="none" w:sz="0" w:space="0" w:color="auto"/>
        <w:left w:val="none" w:sz="0" w:space="0" w:color="auto"/>
        <w:bottom w:val="none" w:sz="0" w:space="0" w:color="auto"/>
        <w:right w:val="none" w:sz="0" w:space="0" w:color="auto"/>
      </w:divBdr>
    </w:div>
    <w:div w:id="1091009567">
      <w:bodyDiv w:val="1"/>
      <w:marLeft w:val="0"/>
      <w:marRight w:val="0"/>
      <w:marTop w:val="0"/>
      <w:marBottom w:val="0"/>
      <w:divBdr>
        <w:top w:val="none" w:sz="0" w:space="0" w:color="auto"/>
        <w:left w:val="none" w:sz="0" w:space="0" w:color="auto"/>
        <w:bottom w:val="none" w:sz="0" w:space="0" w:color="auto"/>
        <w:right w:val="none" w:sz="0" w:space="0" w:color="auto"/>
      </w:divBdr>
    </w:div>
    <w:div w:id="1091660135">
      <w:bodyDiv w:val="1"/>
      <w:marLeft w:val="0"/>
      <w:marRight w:val="0"/>
      <w:marTop w:val="0"/>
      <w:marBottom w:val="0"/>
      <w:divBdr>
        <w:top w:val="none" w:sz="0" w:space="0" w:color="auto"/>
        <w:left w:val="none" w:sz="0" w:space="0" w:color="auto"/>
        <w:bottom w:val="none" w:sz="0" w:space="0" w:color="auto"/>
        <w:right w:val="none" w:sz="0" w:space="0" w:color="auto"/>
      </w:divBdr>
    </w:div>
    <w:div w:id="1091849750">
      <w:bodyDiv w:val="1"/>
      <w:marLeft w:val="0"/>
      <w:marRight w:val="0"/>
      <w:marTop w:val="0"/>
      <w:marBottom w:val="0"/>
      <w:divBdr>
        <w:top w:val="none" w:sz="0" w:space="0" w:color="auto"/>
        <w:left w:val="none" w:sz="0" w:space="0" w:color="auto"/>
        <w:bottom w:val="none" w:sz="0" w:space="0" w:color="auto"/>
        <w:right w:val="none" w:sz="0" w:space="0" w:color="auto"/>
      </w:divBdr>
    </w:div>
    <w:div w:id="1091900590">
      <w:bodyDiv w:val="1"/>
      <w:marLeft w:val="0"/>
      <w:marRight w:val="0"/>
      <w:marTop w:val="0"/>
      <w:marBottom w:val="0"/>
      <w:divBdr>
        <w:top w:val="none" w:sz="0" w:space="0" w:color="auto"/>
        <w:left w:val="none" w:sz="0" w:space="0" w:color="auto"/>
        <w:bottom w:val="none" w:sz="0" w:space="0" w:color="auto"/>
        <w:right w:val="none" w:sz="0" w:space="0" w:color="auto"/>
      </w:divBdr>
    </w:div>
    <w:div w:id="1092623502">
      <w:bodyDiv w:val="1"/>
      <w:marLeft w:val="0"/>
      <w:marRight w:val="0"/>
      <w:marTop w:val="0"/>
      <w:marBottom w:val="0"/>
      <w:divBdr>
        <w:top w:val="none" w:sz="0" w:space="0" w:color="auto"/>
        <w:left w:val="none" w:sz="0" w:space="0" w:color="auto"/>
        <w:bottom w:val="none" w:sz="0" w:space="0" w:color="auto"/>
        <w:right w:val="none" w:sz="0" w:space="0" w:color="auto"/>
      </w:divBdr>
    </w:div>
    <w:div w:id="1093940874">
      <w:bodyDiv w:val="1"/>
      <w:marLeft w:val="0"/>
      <w:marRight w:val="0"/>
      <w:marTop w:val="0"/>
      <w:marBottom w:val="0"/>
      <w:divBdr>
        <w:top w:val="none" w:sz="0" w:space="0" w:color="auto"/>
        <w:left w:val="none" w:sz="0" w:space="0" w:color="auto"/>
        <w:bottom w:val="none" w:sz="0" w:space="0" w:color="auto"/>
        <w:right w:val="none" w:sz="0" w:space="0" w:color="auto"/>
      </w:divBdr>
    </w:div>
    <w:div w:id="1095243940">
      <w:bodyDiv w:val="1"/>
      <w:marLeft w:val="0"/>
      <w:marRight w:val="0"/>
      <w:marTop w:val="0"/>
      <w:marBottom w:val="0"/>
      <w:divBdr>
        <w:top w:val="none" w:sz="0" w:space="0" w:color="auto"/>
        <w:left w:val="none" w:sz="0" w:space="0" w:color="auto"/>
        <w:bottom w:val="none" w:sz="0" w:space="0" w:color="auto"/>
        <w:right w:val="none" w:sz="0" w:space="0" w:color="auto"/>
      </w:divBdr>
    </w:div>
    <w:div w:id="1096633697">
      <w:bodyDiv w:val="1"/>
      <w:marLeft w:val="0"/>
      <w:marRight w:val="0"/>
      <w:marTop w:val="0"/>
      <w:marBottom w:val="0"/>
      <w:divBdr>
        <w:top w:val="none" w:sz="0" w:space="0" w:color="auto"/>
        <w:left w:val="none" w:sz="0" w:space="0" w:color="auto"/>
        <w:bottom w:val="none" w:sz="0" w:space="0" w:color="auto"/>
        <w:right w:val="none" w:sz="0" w:space="0" w:color="auto"/>
      </w:divBdr>
    </w:div>
    <w:div w:id="1098021809">
      <w:bodyDiv w:val="1"/>
      <w:marLeft w:val="0"/>
      <w:marRight w:val="0"/>
      <w:marTop w:val="0"/>
      <w:marBottom w:val="0"/>
      <w:divBdr>
        <w:top w:val="none" w:sz="0" w:space="0" w:color="auto"/>
        <w:left w:val="none" w:sz="0" w:space="0" w:color="auto"/>
        <w:bottom w:val="none" w:sz="0" w:space="0" w:color="auto"/>
        <w:right w:val="none" w:sz="0" w:space="0" w:color="auto"/>
      </w:divBdr>
      <w:divsChild>
        <w:div w:id="1587807731">
          <w:marLeft w:val="0"/>
          <w:marRight w:val="0"/>
          <w:marTop w:val="0"/>
          <w:marBottom w:val="0"/>
          <w:divBdr>
            <w:top w:val="none" w:sz="0" w:space="0" w:color="auto"/>
            <w:left w:val="none" w:sz="0" w:space="0" w:color="auto"/>
            <w:bottom w:val="none" w:sz="0" w:space="0" w:color="auto"/>
            <w:right w:val="none" w:sz="0" w:space="0" w:color="auto"/>
          </w:divBdr>
        </w:div>
        <w:div w:id="1210142788">
          <w:marLeft w:val="0"/>
          <w:marRight w:val="0"/>
          <w:marTop w:val="0"/>
          <w:marBottom w:val="0"/>
          <w:divBdr>
            <w:top w:val="none" w:sz="0" w:space="0" w:color="auto"/>
            <w:left w:val="none" w:sz="0" w:space="0" w:color="auto"/>
            <w:bottom w:val="none" w:sz="0" w:space="0" w:color="auto"/>
            <w:right w:val="none" w:sz="0" w:space="0" w:color="auto"/>
          </w:divBdr>
        </w:div>
        <w:div w:id="1784421356">
          <w:marLeft w:val="0"/>
          <w:marRight w:val="0"/>
          <w:marTop w:val="0"/>
          <w:marBottom w:val="0"/>
          <w:divBdr>
            <w:top w:val="none" w:sz="0" w:space="0" w:color="auto"/>
            <w:left w:val="none" w:sz="0" w:space="0" w:color="auto"/>
            <w:bottom w:val="none" w:sz="0" w:space="0" w:color="auto"/>
            <w:right w:val="none" w:sz="0" w:space="0" w:color="auto"/>
          </w:divBdr>
        </w:div>
        <w:div w:id="998577574">
          <w:marLeft w:val="0"/>
          <w:marRight w:val="0"/>
          <w:marTop w:val="0"/>
          <w:marBottom w:val="0"/>
          <w:divBdr>
            <w:top w:val="none" w:sz="0" w:space="0" w:color="auto"/>
            <w:left w:val="none" w:sz="0" w:space="0" w:color="auto"/>
            <w:bottom w:val="none" w:sz="0" w:space="0" w:color="auto"/>
            <w:right w:val="none" w:sz="0" w:space="0" w:color="auto"/>
          </w:divBdr>
          <w:divsChild>
            <w:div w:id="857892219">
              <w:marLeft w:val="0"/>
              <w:marRight w:val="0"/>
              <w:marTop w:val="0"/>
              <w:marBottom w:val="0"/>
              <w:divBdr>
                <w:top w:val="none" w:sz="0" w:space="0" w:color="auto"/>
                <w:left w:val="none" w:sz="0" w:space="0" w:color="auto"/>
                <w:bottom w:val="none" w:sz="0" w:space="0" w:color="auto"/>
                <w:right w:val="none" w:sz="0" w:space="0" w:color="auto"/>
              </w:divBdr>
            </w:div>
            <w:div w:id="1314800572">
              <w:marLeft w:val="0"/>
              <w:marRight w:val="0"/>
              <w:marTop w:val="0"/>
              <w:marBottom w:val="0"/>
              <w:divBdr>
                <w:top w:val="none" w:sz="0" w:space="0" w:color="auto"/>
                <w:left w:val="none" w:sz="0" w:space="0" w:color="auto"/>
                <w:bottom w:val="none" w:sz="0" w:space="0" w:color="auto"/>
                <w:right w:val="none" w:sz="0" w:space="0" w:color="auto"/>
              </w:divBdr>
            </w:div>
            <w:div w:id="693700118">
              <w:marLeft w:val="0"/>
              <w:marRight w:val="0"/>
              <w:marTop w:val="0"/>
              <w:marBottom w:val="0"/>
              <w:divBdr>
                <w:top w:val="none" w:sz="0" w:space="0" w:color="auto"/>
                <w:left w:val="none" w:sz="0" w:space="0" w:color="auto"/>
                <w:bottom w:val="none" w:sz="0" w:space="0" w:color="auto"/>
                <w:right w:val="none" w:sz="0" w:space="0" w:color="auto"/>
              </w:divBdr>
            </w:div>
            <w:div w:id="1898079925">
              <w:marLeft w:val="0"/>
              <w:marRight w:val="0"/>
              <w:marTop w:val="0"/>
              <w:marBottom w:val="0"/>
              <w:divBdr>
                <w:top w:val="none" w:sz="0" w:space="0" w:color="auto"/>
                <w:left w:val="none" w:sz="0" w:space="0" w:color="auto"/>
                <w:bottom w:val="none" w:sz="0" w:space="0" w:color="auto"/>
                <w:right w:val="none" w:sz="0" w:space="0" w:color="auto"/>
              </w:divBdr>
            </w:div>
            <w:div w:id="1681160459">
              <w:marLeft w:val="0"/>
              <w:marRight w:val="0"/>
              <w:marTop w:val="0"/>
              <w:marBottom w:val="0"/>
              <w:divBdr>
                <w:top w:val="none" w:sz="0" w:space="0" w:color="auto"/>
                <w:left w:val="none" w:sz="0" w:space="0" w:color="auto"/>
                <w:bottom w:val="none" w:sz="0" w:space="0" w:color="auto"/>
                <w:right w:val="none" w:sz="0" w:space="0" w:color="auto"/>
              </w:divBdr>
            </w:div>
          </w:divsChild>
        </w:div>
        <w:div w:id="106582258">
          <w:marLeft w:val="0"/>
          <w:marRight w:val="0"/>
          <w:marTop w:val="0"/>
          <w:marBottom w:val="0"/>
          <w:divBdr>
            <w:top w:val="none" w:sz="0" w:space="0" w:color="auto"/>
            <w:left w:val="none" w:sz="0" w:space="0" w:color="auto"/>
            <w:bottom w:val="none" w:sz="0" w:space="0" w:color="auto"/>
            <w:right w:val="none" w:sz="0" w:space="0" w:color="auto"/>
          </w:divBdr>
        </w:div>
        <w:div w:id="1871649685">
          <w:marLeft w:val="0"/>
          <w:marRight w:val="0"/>
          <w:marTop w:val="0"/>
          <w:marBottom w:val="0"/>
          <w:divBdr>
            <w:top w:val="none" w:sz="0" w:space="0" w:color="auto"/>
            <w:left w:val="none" w:sz="0" w:space="0" w:color="auto"/>
            <w:bottom w:val="none" w:sz="0" w:space="0" w:color="auto"/>
            <w:right w:val="none" w:sz="0" w:space="0" w:color="auto"/>
          </w:divBdr>
        </w:div>
        <w:div w:id="738134485">
          <w:marLeft w:val="0"/>
          <w:marRight w:val="0"/>
          <w:marTop w:val="0"/>
          <w:marBottom w:val="0"/>
          <w:divBdr>
            <w:top w:val="none" w:sz="0" w:space="0" w:color="auto"/>
            <w:left w:val="none" w:sz="0" w:space="0" w:color="auto"/>
            <w:bottom w:val="none" w:sz="0" w:space="0" w:color="auto"/>
            <w:right w:val="none" w:sz="0" w:space="0" w:color="auto"/>
          </w:divBdr>
        </w:div>
      </w:divsChild>
    </w:div>
    <w:div w:id="1099330919">
      <w:bodyDiv w:val="1"/>
      <w:marLeft w:val="0"/>
      <w:marRight w:val="0"/>
      <w:marTop w:val="0"/>
      <w:marBottom w:val="0"/>
      <w:divBdr>
        <w:top w:val="none" w:sz="0" w:space="0" w:color="auto"/>
        <w:left w:val="none" w:sz="0" w:space="0" w:color="auto"/>
        <w:bottom w:val="none" w:sz="0" w:space="0" w:color="auto"/>
        <w:right w:val="none" w:sz="0" w:space="0" w:color="auto"/>
      </w:divBdr>
    </w:div>
    <w:div w:id="1100419619">
      <w:bodyDiv w:val="1"/>
      <w:marLeft w:val="0"/>
      <w:marRight w:val="0"/>
      <w:marTop w:val="0"/>
      <w:marBottom w:val="0"/>
      <w:divBdr>
        <w:top w:val="none" w:sz="0" w:space="0" w:color="auto"/>
        <w:left w:val="none" w:sz="0" w:space="0" w:color="auto"/>
        <w:bottom w:val="none" w:sz="0" w:space="0" w:color="auto"/>
        <w:right w:val="none" w:sz="0" w:space="0" w:color="auto"/>
      </w:divBdr>
    </w:div>
    <w:div w:id="1100638248">
      <w:bodyDiv w:val="1"/>
      <w:marLeft w:val="0"/>
      <w:marRight w:val="0"/>
      <w:marTop w:val="0"/>
      <w:marBottom w:val="0"/>
      <w:divBdr>
        <w:top w:val="none" w:sz="0" w:space="0" w:color="auto"/>
        <w:left w:val="none" w:sz="0" w:space="0" w:color="auto"/>
        <w:bottom w:val="none" w:sz="0" w:space="0" w:color="auto"/>
        <w:right w:val="none" w:sz="0" w:space="0" w:color="auto"/>
      </w:divBdr>
    </w:div>
    <w:div w:id="1101072090">
      <w:bodyDiv w:val="1"/>
      <w:marLeft w:val="0"/>
      <w:marRight w:val="0"/>
      <w:marTop w:val="0"/>
      <w:marBottom w:val="0"/>
      <w:divBdr>
        <w:top w:val="none" w:sz="0" w:space="0" w:color="auto"/>
        <w:left w:val="none" w:sz="0" w:space="0" w:color="auto"/>
        <w:bottom w:val="none" w:sz="0" w:space="0" w:color="auto"/>
        <w:right w:val="none" w:sz="0" w:space="0" w:color="auto"/>
      </w:divBdr>
      <w:divsChild>
        <w:div w:id="26877367">
          <w:marLeft w:val="150"/>
          <w:marRight w:val="150"/>
          <w:marTop w:val="150"/>
          <w:marBottom w:val="225"/>
          <w:divBdr>
            <w:top w:val="none" w:sz="0" w:space="0" w:color="auto"/>
            <w:left w:val="none" w:sz="0" w:space="0" w:color="auto"/>
            <w:bottom w:val="none" w:sz="0" w:space="0" w:color="auto"/>
            <w:right w:val="none" w:sz="0" w:space="0" w:color="auto"/>
          </w:divBdr>
        </w:div>
      </w:divsChild>
    </w:div>
    <w:div w:id="1102142598">
      <w:bodyDiv w:val="1"/>
      <w:marLeft w:val="0"/>
      <w:marRight w:val="0"/>
      <w:marTop w:val="0"/>
      <w:marBottom w:val="0"/>
      <w:divBdr>
        <w:top w:val="none" w:sz="0" w:space="0" w:color="auto"/>
        <w:left w:val="none" w:sz="0" w:space="0" w:color="auto"/>
        <w:bottom w:val="none" w:sz="0" w:space="0" w:color="auto"/>
        <w:right w:val="none" w:sz="0" w:space="0" w:color="auto"/>
      </w:divBdr>
    </w:div>
    <w:div w:id="1102384816">
      <w:bodyDiv w:val="1"/>
      <w:marLeft w:val="0"/>
      <w:marRight w:val="0"/>
      <w:marTop w:val="0"/>
      <w:marBottom w:val="0"/>
      <w:divBdr>
        <w:top w:val="none" w:sz="0" w:space="0" w:color="auto"/>
        <w:left w:val="none" w:sz="0" w:space="0" w:color="auto"/>
        <w:bottom w:val="none" w:sz="0" w:space="0" w:color="auto"/>
        <w:right w:val="none" w:sz="0" w:space="0" w:color="auto"/>
      </w:divBdr>
    </w:div>
    <w:div w:id="1103037775">
      <w:bodyDiv w:val="1"/>
      <w:marLeft w:val="0"/>
      <w:marRight w:val="0"/>
      <w:marTop w:val="0"/>
      <w:marBottom w:val="0"/>
      <w:divBdr>
        <w:top w:val="none" w:sz="0" w:space="0" w:color="auto"/>
        <w:left w:val="none" w:sz="0" w:space="0" w:color="auto"/>
        <w:bottom w:val="none" w:sz="0" w:space="0" w:color="auto"/>
        <w:right w:val="none" w:sz="0" w:space="0" w:color="auto"/>
      </w:divBdr>
    </w:div>
    <w:div w:id="1103843344">
      <w:bodyDiv w:val="1"/>
      <w:marLeft w:val="0"/>
      <w:marRight w:val="0"/>
      <w:marTop w:val="0"/>
      <w:marBottom w:val="0"/>
      <w:divBdr>
        <w:top w:val="none" w:sz="0" w:space="0" w:color="auto"/>
        <w:left w:val="none" w:sz="0" w:space="0" w:color="auto"/>
        <w:bottom w:val="none" w:sz="0" w:space="0" w:color="auto"/>
        <w:right w:val="none" w:sz="0" w:space="0" w:color="auto"/>
      </w:divBdr>
      <w:divsChild>
        <w:div w:id="1289363086">
          <w:marLeft w:val="0"/>
          <w:marRight w:val="0"/>
          <w:marTop w:val="225"/>
          <w:marBottom w:val="0"/>
          <w:divBdr>
            <w:top w:val="none" w:sz="0" w:space="0" w:color="auto"/>
            <w:left w:val="none" w:sz="0" w:space="0" w:color="auto"/>
            <w:bottom w:val="none" w:sz="0" w:space="0" w:color="auto"/>
            <w:right w:val="none" w:sz="0" w:space="0" w:color="auto"/>
          </w:divBdr>
        </w:div>
      </w:divsChild>
    </w:div>
    <w:div w:id="1104614723">
      <w:bodyDiv w:val="1"/>
      <w:marLeft w:val="0"/>
      <w:marRight w:val="0"/>
      <w:marTop w:val="0"/>
      <w:marBottom w:val="0"/>
      <w:divBdr>
        <w:top w:val="none" w:sz="0" w:space="0" w:color="auto"/>
        <w:left w:val="none" w:sz="0" w:space="0" w:color="auto"/>
        <w:bottom w:val="none" w:sz="0" w:space="0" w:color="auto"/>
        <w:right w:val="none" w:sz="0" w:space="0" w:color="auto"/>
      </w:divBdr>
    </w:div>
    <w:div w:id="1106777879">
      <w:bodyDiv w:val="1"/>
      <w:marLeft w:val="0"/>
      <w:marRight w:val="0"/>
      <w:marTop w:val="0"/>
      <w:marBottom w:val="0"/>
      <w:divBdr>
        <w:top w:val="none" w:sz="0" w:space="0" w:color="auto"/>
        <w:left w:val="none" w:sz="0" w:space="0" w:color="auto"/>
        <w:bottom w:val="none" w:sz="0" w:space="0" w:color="auto"/>
        <w:right w:val="none" w:sz="0" w:space="0" w:color="auto"/>
      </w:divBdr>
    </w:div>
    <w:div w:id="1107458709">
      <w:bodyDiv w:val="1"/>
      <w:marLeft w:val="0"/>
      <w:marRight w:val="0"/>
      <w:marTop w:val="0"/>
      <w:marBottom w:val="0"/>
      <w:divBdr>
        <w:top w:val="none" w:sz="0" w:space="0" w:color="auto"/>
        <w:left w:val="none" w:sz="0" w:space="0" w:color="auto"/>
        <w:bottom w:val="none" w:sz="0" w:space="0" w:color="auto"/>
        <w:right w:val="none" w:sz="0" w:space="0" w:color="auto"/>
      </w:divBdr>
    </w:div>
    <w:div w:id="1108084413">
      <w:bodyDiv w:val="1"/>
      <w:marLeft w:val="0"/>
      <w:marRight w:val="0"/>
      <w:marTop w:val="0"/>
      <w:marBottom w:val="0"/>
      <w:divBdr>
        <w:top w:val="none" w:sz="0" w:space="0" w:color="auto"/>
        <w:left w:val="none" w:sz="0" w:space="0" w:color="auto"/>
        <w:bottom w:val="none" w:sz="0" w:space="0" w:color="auto"/>
        <w:right w:val="none" w:sz="0" w:space="0" w:color="auto"/>
      </w:divBdr>
    </w:div>
    <w:div w:id="1109860443">
      <w:bodyDiv w:val="1"/>
      <w:marLeft w:val="0"/>
      <w:marRight w:val="0"/>
      <w:marTop w:val="0"/>
      <w:marBottom w:val="0"/>
      <w:divBdr>
        <w:top w:val="none" w:sz="0" w:space="0" w:color="auto"/>
        <w:left w:val="none" w:sz="0" w:space="0" w:color="auto"/>
        <w:bottom w:val="none" w:sz="0" w:space="0" w:color="auto"/>
        <w:right w:val="none" w:sz="0" w:space="0" w:color="auto"/>
      </w:divBdr>
      <w:divsChild>
        <w:div w:id="2104573164">
          <w:marLeft w:val="0"/>
          <w:marRight w:val="0"/>
          <w:marTop w:val="225"/>
          <w:marBottom w:val="0"/>
          <w:divBdr>
            <w:top w:val="none" w:sz="0" w:space="0" w:color="auto"/>
            <w:left w:val="none" w:sz="0" w:space="0" w:color="auto"/>
            <w:bottom w:val="none" w:sz="0" w:space="0" w:color="auto"/>
            <w:right w:val="none" w:sz="0" w:space="0" w:color="auto"/>
          </w:divBdr>
        </w:div>
        <w:div w:id="1447236908">
          <w:marLeft w:val="0"/>
          <w:marRight w:val="0"/>
          <w:marTop w:val="0"/>
          <w:marBottom w:val="0"/>
          <w:divBdr>
            <w:top w:val="none" w:sz="0" w:space="0" w:color="auto"/>
            <w:left w:val="none" w:sz="0" w:space="0" w:color="auto"/>
            <w:bottom w:val="none" w:sz="0" w:space="0" w:color="auto"/>
            <w:right w:val="none" w:sz="0" w:space="0" w:color="auto"/>
          </w:divBdr>
        </w:div>
      </w:divsChild>
    </w:div>
    <w:div w:id="1110205626">
      <w:bodyDiv w:val="1"/>
      <w:marLeft w:val="0"/>
      <w:marRight w:val="0"/>
      <w:marTop w:val="0"/>
      <w:marBottom w:val="0"/>
      <w:divBdr>
        <w:top w:val="none" w:sz="0" w:space="0" w:color="auto"/>
        <w:left w:val="none" w:sz="0" w:space="0" w:color="auto"/>
        <w:bottom w:val="none" w:sz="0" w:space="0" w:color="auto"/>
        <w:right w:val="none" w:sz="0" w:space="0" w:color="auto"/>
      </w:divBdr>
      <w:divsChild>
        <w:div w:id="1733427855">
          <w:marLeft w:val="0"/>
          <w:marRight w:val="0"/>
          <w:marTop w:val="0"/>
          <w:marBottom w:val="0"/>
          <w:divBdr>
            <w:top w:val="none" w:sz="0" w:space="0" w:color="auto"/>
            <w:left w:val="none" w:sz="0" w:space="0" w:color="auto"/>
            <w:bottom w:val="none" w:sz="0" w:space="0" w:color="auto"/>
            <w:right w:val="none" w:sz="0" w:space="0" w:color="auto"/>
          </w:divBdr>
          <w:divsChild>
            <w:div w:id="1167209305">
              <w:marLeft w:val="0"/>
              <w:marRight w:val="0"/>
              <w:marTop w:val="0"/>
              <w:marBottom w:val="0"/>
              <w:divBdr>
                <w:top w:val="none" w:sz="0" w:space="0" w:color="auto"/>
                <w:left w:val="none" w:sz="0" w:space="0" w:color="auto"/>
                <w:bottom w:val="none" w:sz="0" w:space="0" w:color="auto"/>
                <w:right w:val="none" w:sz="0" w:space="0" w:color="auto"/>
              </w:divBdr>
              <w:divsChild>
                <w:div w:id="515965574">
                  <w:marLeft w:val="0"/>
                  <w:marRight w:val="0"/>
                  <w:marTop w:val="0"/>
                  <w:marBottom w:val="0"/>
                  <w:divBdr>
                    <w:top w:val="none" w:sz="0" w:space="0" w:color="auto"/>
                    <w:left w:val="none" w:sz="0" w:space="0" w:color="auto"/>
                    <w:bottom w:val="none" w:sz="0" w:space="0" w:color="auto"/>
                    <w:right w:val="none" w:sz="0" w:space="0" w:color="auto"/>
                  </w:divBdr>
                  <w:divsChild>
                    <w:div w:id="1875803873">
                      <w:marLeft w:val="0"/>
                      <w:marRight w:val="0"/>
                      <w:marTop w:val="0"/>
                      <w:marBottom w:val="0"/>
                      <w:divBdr>
                        <w:top w:val="none" w:sz="0" w:space="0" w:color="auto"/>
                        <w:left w:val="none" w:sz="0" w:space="0" w:color="auto"/>
                        <w:bottom w:val="none" w:sz="0" w:space="0" w:color="auto"/>
                        <w:right w:val="none" w:sz="0" w:space="0" w:color="auto"/>
                      </w:divBdr>
                      <w:divsChild>
                        <w:div w:id="266741372">
                          <w:marLeft w:val="-300"/>
                          <w:marRight w:val="-300"/>
                          <w:marTop w:val="0"/>
                          <w:marBottom w:val="0"/>
                          <w:divBdr>
                            <w:top w:val="none" w:sz="0" w:space="0" w:color="auto"/>
                            <w:left w:val="none" w:sz="0" w:space="0" w:color="auto"/>
                            <w:bottom w:val="none" w:sz="0" w:space="0" w:color="auto"/>
                            <w:right w:val="none" w:sz="0" w:space="0" w:color="auto"/>
                          </w:divBdr>
                          <w:divsChild>
                            <w:div w:id="334722658">
                              <w:marLeft w:val="0"/>
                              <w:marRight w:val="0"/>
                              <w:marTop w:val="0"/>
                              <w:marBottom w:val="0"/>
                              <w:divBdr>
                                <w:top w:val="none" w:sz="0" w:space="0" w:color="auto"/>
                                <w:left w:val="none" w:sz="0" w:space="0" w:color="auto"/>
                                <w:bottom w:val="none" w:sz="0" w:space="0" w:color="auto"/>
                                <w:right w:val="none" w:sz="0" w:space="0" w:color="auto"/>
                              </w:divBdr>
                            </w:div>
                            <w:div w:id="1367024856">
                              <w:marLeft w:val="0"/>
                              <w:marRight w:val="0"/>
                              <w:marTop w:val="0"/>
                              <w:marBottom w:val="0"/>
                              <w:divBdr>
                                <w:top w:val="none" w:sz="0" w:space="0" w:color="auto"/>
                                <w:left w:val="none" w:sz="0" w:space="0" w:color="auto"/>
                                <w:bottom w:val="none" w:sz="0" w:space="0" w:color="auto"/>
                                <w:right w:val="none" w:sz="0" w:space="0" w:color="auto"/>
                              </w:divBdr>
                              <w:divsChild>
                                <w:div w:id="144512377">
                                  <w:marLeft w:val="0"/>
                                  <w:marRight w:val="0"/>
                                  <w:marTop w:val="0"/>
                                  <w:marBottom w:val="450"/>
                                  <w:divBdr>
                                    <w:top w:val="none" w:sz="0" w:space="0" w:color="auto"/>
                                    <w:left w:val="none" w:sz="0" w:space="0" w:color="auto"/>
                                    <w:bottom w:val="none" w:sz="0" w:space="0" w:color="auto"/>
                                    <w:right w:val="none" w:sz="0" w:space="0" w:color="auto"/>
                                  </w:divBdr>
                                  <w:divsChild>
                                    <w:div w:id="236332105">
                                      <w:marLeft w:val="0"/>
                                      <w:marRight w:val="0"/>
                                      <w:marTop w:val="0"/>
                                      <w:marBottom w:val="0"/>
                                      <w:divBdr>
                                        <w:top w:val="none" w:sz="0" w:space="0" w:color="auto"/>
                                        <w:left w:val="none" w:sz="0" w:space="0" w:color="auto"/>
                                        <w:bottom w:val="none" w:sz="0" w:space="0" w:color="auto"/>
                                        <w:right w:val="none" w:sz="0" w:space="0" w:color="auto"/>
                                      </w:divBdr>
                                    </w:div>
                                  </w:divsChild>
                                </w:div>
                                <w:div w:id="431441388">
                                  <w:marLeft w:val="0"/>
                                  <w:marRight w:val="0"/>
                                  <w:marTop w:val="0"/>
                                  <w:marBottom w:val="450"/>
                                  <w:divBdr>
                                    <w:top w:val="none" w:sz="0" w:space="0" w:color="auto"/>
                                    <w:left w:val="none" w:sz="0" w:space="0" w:color="auto"/>
                                    <w:bottom w:val="none" w:sz="0" w:space="0" w:color="auto"/>
                                    <w:right w:val="none" w:sz="0" w:space="0" w:color="auto"/>
                                  </w:divBdr>
                                  <w:divsChild>
                                    <w:div w:id="1140607629">
                                      <w:marLeft w:val="0"/>
                                      <w:marRight w:val="0"/>
                                      <w:marTop w:val="0"/>
                                      <w:marBottom w:val="0"/>
                                      <w:divBdr>
                                        <w:top w:val="none" w:sz="0" w:space="0" w:color="auto"/>
                                        <w:left w:val="none" w:sz="0" w:space="0" w:color="auto"/>
                                        <w:bottom w:val="none" w:sz="0" w:space="0" w:color="auto"/>
                                        <w:right w:val="none" w:sz="0" w:space="0" w:color="auto"/>
                                      </w:divBdr>
                                    </w:div>
                                  </w:divsChild>
                                </w:div>
                                <w:div w:id="959149835">
                                  <w:marLeft w:val="0"/>
                                  <w:marRight w:val="0"/>
                                  <w:marTop w:val="0"/>
                                  <w:marBottom w:val="450"/>
                                  <w:divBdr>
                                    <w:top w:val="none" w:sz="0" w:space="0" w:color="auto"/>
                                    <w:left w:val="none" w:sz="0" w:space="0" w:color="auto"/>
                                    <w:bottom w:val="none" w:sz="0" w:space="0" w:color="auto"/>
                                    <w:right w:val="none" w:sz="0" w:space="0" w:color="auto"/>
                                  </w:divBdr>
                                  <w:divsChild>
                                    <w:div w:id="660083678">
                                      <w:marLeft w:val="0"/>
                                      <w:marRight w:val="0"/>
                                      <w:marTop w:val="0"/>
                                      <w:marBottom w:val="0"/>
                                      <w:divBdr>
                                        <w:top w:val="none" w:sz="0" w:space="0" w:color="auto"/>
                                        <w:left w:val="none" w:sz="0" w:space="0" w:color="auto"/>
                                        <w:bottom w:val="none" w:sz="0" w:space="0" w:color="auto"/>
                                        <w:right w:val="none" w:sz="0" w:space="0" w:color="auto"/>
                                      </w:divBdr>
                                    </w:div>
                                  </w:divsChild>
                                </w:div>
                                <w:div w:id="1091731069">
                                  <w:marLeft w:val="0"/>
                                  <w:marRight w:val="0"/>
                                  <w:marTop w:val="0"/>
                                  <w:marBottom w:val="450"/>
                                  <w:divBdr>
                                    <w:top w:val="none" w:sz="0" w:space="0" w:color="auto"/>
                                    <w:left w:val="none" w:sz="0" w:space="0" w:color="auto"/>
                                    <w:bottom w:val="none" w:sz="0" w:space="0" w:color="auto"/>
                                    <w:right w:val="none" w:sz="0" w:space="0" w:color="auto"/>
                                  </w:divBdr>
                                  <w:divsChild>
                                    <w:div w:id="1929001279">
                                      <w:marLeft w:val="0"/>
                                      <w:marRight w:val="0"/>
                                      <w:marTop w:val="0"/>
                                      <w:marBottom w:val="0"/>
                                      <w:divBdr>
                                        <w:top w:val="none" w:sz="0" w:space="0" w:color="auto"/>
                                        <w:left w:val="none" w:sz="0" w:space="0" w:color="auto"/>
                                        <w:bottom w:val="none" w:sz="0" w:space="0" w:color="auto"/>
                                        <w:right w:val="none" w:sz="0" w:space="0" w:color="auto"/>
                                      </w:divBdr>
                                    </w:div>
                                  </w:divsChild>
                                </w:div>
                                <w:div w:id="1235360139">
                                  <w:marLeft w:val="0"/>
                                  <w:marRight w:val="0"/>
                                  <w:marTop w:val="0"/>
                                  <w:marBottom w:val="450"/>
                                  <w:divBdr>
                                    <w:top w:val="none" w:sz="0" w:space="0" w:color="auto"/>
                                    <w:left w:val="none" w:sz="0" w:space="0" w:color="auto"/>
                                    <w:bottom w:val="none" w:sz="0" w:space="0" w:color="auto"/>
                                    <w:right w:val="none" w:sz="0" w:space="0" w:color="auto"/>
                                  </w:divBdr>
                                  <w:divsChild>
                                    <w:div w:id="807013792">
                                      <w:marLeft w:val="0"/>
                                      <w:marRight w:val="0"/>
                                      <w:marTop w:val="0"/>
                                      <w:marBottom w:val="0"/>
                                      <w:divBdr>
                                        <w:top w:val="none" w:sz="0" w:space="0" w:color="auto"/>
                                        <w:left w:val="none" w:sz="0" w:space="0" w:color="auto"/>
                                        <w:bottom w:val="none" w:sz="0" w:space="0" w:color="auto"/>
                                        <w:right w:val="none" w:sz="0" w:space="0" w:color="auto"/>
                                      </w:divBdr>
                                      <w:divsChild>
                                        <w:div w:id="119106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550349">
                                  <w:marLeft w:val="0"/>
                                  <w:marRight w:val="0"/>
                                  <w:marTop w:val="0"/>
                                  <w:marBottom w:val="450"/>
                                  <w:divBdr>
                                    <w:top w:val="none" w:sz="0" w:space="0" w:color="auto"/>
                                    <w:left w:val="none" w:sz="0" w:space="0" w:color="auto"/>
                                    <w:bottom w:val="none" w:sz="0" w:space="0" w:color="auto"/>
                                    <w:right w:val="none" w:sz="0" w:space="0" w:color="auto"/>
                                  </w:divBdr>
                                  <w:divsChild>
                                    <w:div w:id="5238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9376828">
          <w:marLeft w:val="0"/>
          <w:marRight w:val="0"/>
          <w:marTop w:val="0"/>
          <w:marBottom w:val="0"/>
          <w:divBdr>
            <w:top w:val="none" w:sz="0" w:space="0" w:color="auto"/>
            <w:left w:val="none" w:sz="0" w:space="0" w:color="auto"/>
            <w:bottom w:val="none" w:sz="0" w:space="0" w:color="auto"/>
            <w:right w:val="none" w:sz="0" w:space="0" w:color="auto"/>
          </w:divBdr>
          <w:divsChild>
            <w:div w:id="1486821407">
              <w:marLeft w:val="0"/>
              <w:marRight w:val="0"/>
              <w:marTop w:val="0"/>
              <w:marBottom w:val="0"/>
              <w:divBdr>
                <w:top w:val="none" w:sz="0" w:space="0" w:color="auto"/>
                <w:left w:val="none" w:sz="0" w:space="0" w:color="auto"/>
                <w:bottom w:val="none" w:sz="0" w:space="0" w:color="auto"/>
                <w:right w:val="none" w:sz="0" w:space="0" w:color="auto"/>
              </w:divBdr>
              <w:divsChild>
                <w:div w:id="307789468">
                  <w:marLeft w:val="0"/>
                  <w:marRight w:val="0"/>
                  <w:marTop w:val="0"/>
                  <w:marBottom w:val="0"/>
                  <w:divBdr>
                    <w:top w:val="none" w:sz="0" w:space="0" w:color="auto"/>
                    <w:left w:val="none" w:sz="0" w:space="0" w:color="auto"/>
                    <w:bottom w:val="none" w:sz="0" w:space="0" w:color="auto"/>
                    <w:right w:val="none" w:sz="0" w:space="0" w:color="auto"/>
                  </w:divBdr>
                  <w:divsChild>
                    <w:div w:id="1354959176">
                      <w:marLeft w:val="0"/>
                      <w:marRight w:val="0"/>
                      <w:marTop w:val="0"/>
                      <w:marBottom w:val="0"/>
                      <w:divBdr>
                        <w:top w:val="none" w:sz="0" w:space="0" w:color="auto"/>
                        <w:left w:val="none" w:sz="0" w:space="0" w:color="auto"/>
                        <w:bottom w:val="none" w:sz="0" w:space="0" w:color="auto"/>
                        <w:right w:val="none" w:sz="0" w:space="0" w:color="auto"/>
                      </w:divBdr>
                      <w:divsChild>
                        <w:div w:id="1834369167">
                          <w:marLeft w:val="-300"/>
                          <w:marRight w:val="-300"/>
                          <w:marTop w:val="0"/>
                          <w:marBottom w:val="0"/>
                          <w:divBdr>
                            <w:top w:val="none" w:sz="0" w:space="0" w:color="auto"/>
                            <w:left w:val="none" w:sz="0" w:space="0" w:color="auto"/>
                            <w:bottom w:val="none" w:sz="0" w:space="0" w:color="auto"/>
                            <w:right w:val="none" w:sz="0" w:space="0" w:color="auto"/>
                          </w:divBdr>
                          <w:divsChild>
                            <w:div w:id="1502695986">
                              <w:marLeft w:val="0"/>
                              <w:marRight w:val="0"/>
                              <w:marTop w:val="0"/>
                              <w:marBottom w:val="0"/>
                              <w:divBdr>
                                <w:top w:val="none" w:sz="0" w:space="0" w:color="auto"/>
                                <w:left w:val="none" w:sz="0" w:space="0" w:color="auto"/>
                                <w:bottom w:val="none" w:sz="0" w:space="0" w:color="auto"/>
                                <w:right w:val="none" w:sz="0" w:space="0" w:color="auto"/>
                              </w:divBdr>
                              <w:divsChild>
                                <w:div w:id="2120828121">
                                  <w:marLeft w:val="0"/>
                                  <w:marRight w:val="0"/>
                                  <w:marTop w:val="0"/>
                                  <w:marBottom w:val="300"/>
                                  <w:divBdr>
                                    <w:top w:val="none" w:sz="0" w:space="0" w:color="auto"/>
                                    <w:left w:val="none" w:sz="0" w:space="0" w:color="auto"/>
                                    <w:bottom w:val="none" w:sz="0" w:space="0" w:color="auto"/>
                                    <w:right w:val="none" w:sz="0" w:space="0" w:color="auto"/>
                                  </w:divBdr>
                                  <w:divsChild>
                                    <w:div w:id="147602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1627515">
      <w:bodyDiv w:val="1"/>
      <w:marLeft w:val="0"/>
      <w:marRight w:val="0"/>
      <w:marTop w:val="0"/>
      <w:marBottom w:val="0"/>
      <w:divBdr>
        <w:top w:val="none" w:sz="0" w:space="0" w:color="auto"/>
        <w:left w:val="none" w:sz="0" w:space="0" w:color="auto"/>
        <w:bottom w:val="none" w:sz="0" w:space="0" w:color="auto"/>
        <w:right w:val="none" w:sz="0" w:space="0" w:color="auto"/>
      </w:divBdr>
    </w:div>
    <w:div w:id="1112700934">
      <w:bodyDiv w:val="1"/>
      <w:marLeft w:val="0"/>
      <w:marRight w:val="0"/>
      <w:marTop w:val="0"/>
      <w:marBottom w:val="0"/>
      <w:divBdr>
        <w:top w:val="none" w:sz="0" w:space="0" w:color="auto"/>
        <w:left w:val="none" w:sz="0" w:space="0" w:color="auto"/>
        <w:bottom w:val="none" w:sz="0" w:space="0" w:color="auto"/>
        <w:right w:val="none" w:sz="0" w:space="0" w:color="auto"/>
      </w:divBdr>
    </w:div>
    <w:div w:id="1112940931">
      <w:bodyDiv w:val="1"/>
      <w:marLeft w:val="0"/>
      <w:marRight w:val="0"/>
      <w:marTop w:val="0"/>
      <w:marBottom w:val="0"/>
      <w:divBdr>
        <w:top w:val="none" w:sz="0" w:space="0" w:color="auto"/>
        <w:left w:val="none" w:sz="0" w:space="0" w:color="auto"/>
        <w:bottom w:val="none" w:sz="0" w:space="0" w:color="auto"/>
        <w:right w:val="none" w:sz="0" w:space="0" w:color="auto"/>
      </w:divBdr>
      <w:divsChild>
        <w:div w:id="986276145">
          <w:marLeft w:val="0"/>
          <w:marRight w:val="0"/>
          <w:marTop w:val="0"/>
          <w:marBottom w:val="0"/>
          <w:divBdr>
            <w:top w:val="none" w:sz="0" w:space="0" w:color="auto"/>
            <w:left w:val="none" w:sz="0" w:space="0" w:color="auto"/>
            <w:bottom w:val="none" w:sz="0" w:space="0" w:color="auto"/>
            <w:right w:val="none" w:sz="0" w:space="0" w:color="auto"/>
          </w:divBdr>
        </w:div>
      </w:divsChild>
    </w:div>
    <w:div w:id="1113086794">
      <w:bodyDiv w:val="1"/>
      <w:marLeft w:val="0"/>
      <w:marRight w:val="0"/>
      <w:marTop w:val="0"/>
      <w:marBottom w:val="0"/>
      <w:divBdr>
        <w:top w:val="none" w:sz="0" w:space="0" w:color="auto"/>
        <w:left w:val="none" w:sz="0" w:space="0" w:color="auto"/>
        <w:bottom w:val="none" w:sz="0" w:space="0" w:color="auto"/>
        <w:right w:val="none" w:sz="0" w:space="0" w:color="auto"/>
      </w:divBdr>
    </w:div>
    <w:div w:id="1113210715">
      <w:bodyDiv w:val="1"/>
      <w:marLeft w:val="0"/>
      <w:marRight w:val="0"/>
      <w:marTop w:val="0"/>
      <w:marBottom w:val="0"/>
      <w:divBdr>
        <w:top w:val="none" w:sz="0" w:space="0" w:color="auto"/>
        <w:left w:val="none" w:sz="0" w:space="0" w:color="auto"/>
        <w:bottom w:val="none" w:sz="0" w:space="0" w:color="auto"/>
        <w:right w:val="none" w:sz="0" w:space="0" w:color="auto"/>
      </w:divBdr>
      <w:divsChild>
        <w:div w:id="101611223">
          <w:marLeft w:val="0"/>
          <w:marRight w:val="0"/>
          <w:marTop w:val="0"/>
          <w:marBottom w:val="0"/>
          <w:divBdr>
            <w:top w:val="none" w:sz="0" w:space="0" w:color="auto"/>
            <w:left w:val="none" w:sz="0" w:space="0" w:color="auto"/>
            <w:bottom w:val="none" w:sz="0" w:space="0" w:color="auto"/>
            <w:right w:val="none" w:sz="0" w:space="0" w:color="auto"/>
          </w:divBdr>
        </w:div>
      </w:divsChild>
    </w:div>
    <w:div w:id="1114247130">
      <w:bodyDiv w:val="1"/>
      <w:marLeft w:val="0"/>
      <w:marRight w:val="0"/>
      <w:marTop w:val="0"/>
      <w:marBottom w:val="0"/>
      <w:divBdr>
        <w:top w:val="none" w:sz="0" w:space="0" w:color="auto"/>
        <w:left w:val="none" w:sz="0" w:space="0" w:color="auto"/>
        <w:bottom w:val="none" w:sz="0" w:space="0" w:color="auto"/>
        <w:right w:val="none" w:sz="0" w:space="0" w:color="auto"/>
      </w:divBdr>
    </w:div>
    <w:div w:id="1114322312">
      <w:bodyDiv w:val="1"/>
      <w:marLeft w:val="0"/>
      <w:marRight w:val="0"/>
      <w:marTop w:val="0"/>
      <w:marBottom w:val="0"/>
      <w:divBdr>
        <w:top w:val="none" w:sz="0" w:space="0" w:color="auto"/>
        <w:left w:val="none" w:sz="0" w:space="0" w:color="auto"/>
        <w:bottom w:val="none" w:sz="0" w:space="0" w:color="auto"/>
        <w:right w:val="none" w:sz="0" w:space="0" w:color="auto"/>
      </w:divBdr>
    </w:div>
    <w:div w:id="1114522200">
      <w:bodyDiv w:val="1"/>
      <w:marLeft w:val="0"/>
      <w:marRight w:val="0"/>
      <w:marTop w:val="0"/>
      <w:marBottom w:val="0"/>
      <w:divBdr>
        <w:top w:val="none" w:sz="0" w:space="0" w:color="auto"/>
        <w:left w:val="none" w:sz="0" w:space="0" w:color="auto"/>
        <w:bottom w:val="none" w:sz="0" w:space="0" w:color="auto"/>
        <w:right w:val="none" w:sz="0" w:space="0" w:color="auto"/>
      </w:divBdr>
      <w:divsChild>
        <w:div w:id="128481754">
          <w:marLeft w:val="0"/>
          <w:marRight w:val="0"/>
          <w:marTop w:val="0"/>
          <w:marBottom w:val="0"/>
          <w:divBdr>
            <w:top w:val="none" w:sz="0" w:space="0" w:color="auto"/>
            <w:left w:val="none" w:sz="0" w:space="0" w:color="auto"/>
            <w:bottom w:val="none" w:sz="0" w:space="0" w:color="auto"/>
            <w:right w:val="none" w:sz="0" w:space="0" w:color="auto"/>
          </w:divBdr>
        </w:div>
      </w:divsChild>
    </w:div>
    <w:div w:id="1114717120">
      <w:bodyDiv w:val="1"/>
      <w:marLeft w:val="0"/>
      <w:marRight w:val="0"/>
      <w:marTop w:val="0"/>
      <w:marBottom w:val="0"/>
      <w:divBdr>
        <w:top w:val="none" w:sz="0" w:space="0" w:color="auto"/>
        <w:left w:val="none" w:sz="0" w:space="0" w:color="auto"/>
        <w:bottom w:val="none" w:sz="0" w:space="0" w:color="auto"/>
        <w:right w:val="none" w:sz="0" w:space="0" w:color="auto"/>
      </w:divBdr>
      <w:divsChild>
        <w:div w:id="1618945960">
          <w:marLeft w:val="0"/>
          <w:marRight w:val="0"/>
          <w:marTop w:val="225"/>
          <w:marBottom w:val="0"/>
          <w:divBdr>
            <w:top w:val="none" w:sz="0" w:space="0" w:color="auto"/>
            <w:left w:val="none" w:sz="0" w:space="0" w:color="auto"/>
            <w:bottom w:val="none" w:sz="0" w:space="0" w:color="auto"/>
            <w:right w:val="none" w:sz="0" w:space="0" w:color="auto"/>
          </w:divBdr>
        </w:div>
      </w:divsChild>
    </w:div>
    <w:div w:id="1115059855">
      <w:bodyDiv w:val="1"/>
      <w:marLeft w:val="0"/>
      <w:marRight w:val="0"/>
      <w:marTop w:val="0"/>
      <w:marBottom w:val="0"/>
      <w:divBdr>
        <w:top w:val="none" w:sz="0" w:space="0" w:color="auto"/>
        <w:left w:val="none" w:sz="0" w:space="0" w:color="auto"/>
        <w:bottom w:val="none" w:sz="0" w:space="0" w:color="auto"/>
        <w:right w:val="none" w:sz="0" w:space="0" w:color="auto"/>
      </w:divBdr>
    </w:div>
    <w:div w:id="1115832305">
      <w:bodyDiv w:val="1"/>
      <w:marLeft w:val="0"/>
      <w:marRight w:val="0"/>
      <w:marTop w:val="0"/>
      <w:marBottom w:val="0"/>
      <w:divBdr>
        <w:top w:val="none" w:sz="0" w:space="0" w:color="auto"/>
        <w:left w:val="none" w:sz="0" w:space="0" w:color="auto"/>
        <w:bottom w:val="none" w:sz="0" w:space="0" w:color="auto"/>
        <w:right w:val="none" w:sz="0" w:space="0" w:color="auto"/>
      </w:divBdr>
    </w:div>
    <w:div w:id="1119254636">
      <w:bodyDiv w:val="1"/>
      <w:marLeft w:val="0"/>
      <w:marRight w:val="0"/>
      <w:marTop w:val="0"/>
      <w:marBottom w:val="0"/>
      <w:divBdr>
        <w:top w:val="none" w:sz="0" w:space="0" w:color="auto"/>
        <w:left w:val="none" w:sz="0" w:space="0" w:color="auto"/>
        <w:bottom w:val="none" w:sz="0" w:space="0" w:color="auto"/>
        <w:right w:val="none" w:sz="0" w:space="0" w:color="auto"/>
      </w:divBdr>
    </w:div>
    <w:div w:id="1119569854">
      <w:bodyDiv w:val="1"/>
      <w:marLeft w:val="0"/>
      <w:marRight w:val="0"/>
      <w:marTop w:val="0"/>
      <w:marBottom w:val="0"/>
      <w:divBdr>
        <w:top w:val="none" w:sz="0" w:space="0" w:color="auto"/>
        <w:left w:val="none" w:sz="0" w:space="0" w:color="auto"/>
        <w:bottom w:val="none" w:sz="0" w:space="0" w:color="auto"/>
        <w:right w:val="none" w:sz="0" w:space="0" w:color="auto"/>
      </w:divBdr>
      <w:divsChild>
        <w:div w:id="1555967748">
          <w:marLeft w:val="0"/>
          <w:marRight w:val="0"/>
          <w:marTop w:val="0"/>
          <w:marBottom w:val="0"/>
          <w:divBdr>
            <w:top w:val="none" w:sz="0" w:space="0" w:color="auto"/>
            <w:left w:val="none" w:sz="0" w:space="0" w:color="auto"/>
            <w:bottom w:val="none" w:sz="0" w:space="0" w:color="auto"/>
            <w:right w:val="none" w:sz="0" w:space="0" w:color="auto"/>
          </w:divBdr>
        </w:div>
      </w:divsChild>
    </w:div>
    <w:div w:id="1120874691">
      <w:bodyDiv w:val="1"/>
      <w:marLeft w:val="0"/>
      <w:marRight w:val="0"/>
      <w:marTop w:val="0"/>
      <w:marBottom w:val="0"/>
      <w:divBdr>
        <w:top w:val="none" w:sz="0" w:space="0" w:color="auto"/>
        <w:left w:val="none" w:sz="0" w:space="0" w:color="auto"/>
        <w:bottom w:val="none" w:sz="0" w:space="0" w:color="auto"/>
        <w:right w:val="none" w:sz="0" w:space="0" w:color="auto"/>
      </w:divBdr>
    </w:div>
    <w:div w:id="1121270307">
      <w:bodyDiv w:val="1"/>
      <w:marLeft w:val="0"/>
      <w:marRight w:val="0"/>
      <w:marTop w:val="0"/>
      <w:marBottom w:val="0"/>
      <w:divBdr>
        <w:top w:val="none" w:sz="0" w:space="0" w:color="auto"/>
        <w:left w:val="none" w:sz="0" w:space="0" w:color="auto"/>
        <w:bottom w:val="none" w:sz="0" w:space="0" w:color="auto"/>
        <w:right w:val="none" w:sz="0" w:space="0" w:color="auto"/>
      </w:divBdr>
    </w:div>
    <w:div w:id="1121337716">
      <w:bodyDiv w:val="1"/>
      <w:marLeft w:val="0"/>
      <w:marRight w:val="0"/>
      <w:marTop w:val="0"/>
      <w:marBottom w:val="0"/>
      <w:divBdr>
        <w:top w:val="none" w:sz="0" w:space="0" w:color="auto"/>
        <w:left w:val="none" w:sz="0" w:space="0" w:color="auto"/>
        <w:bottom w:val="none" w:sz="0" w:space="0" w:color="auto"/>
        <w:right w:val="none" w:sz="0" w:space="0" w:color="auto"/>
      </w:divBdr>
    </w:div>
    <w:div w:id="1122459482">
      <w:bodyDiv w:val="1"/>
      <w:marLeft w:val="0"/>
      <w:marRight w:val="0"/>
      <w:marTop w:val="0"/>
      <w:marBottom w:val="0"/>
      <w:divBdr>
        <w:top w:val="none" w:sz="0" w:space="0" w:color="auto"/>
        <w:left w:val="none" w:sz="0" w:space="0" w:color="auto"/>
        <w:bottom w:val="none" w:sz="0" w:space="0" w:color="auto"/>
        <w:right w:val="none" w:sz="0" w:space="0" w:color="auto"/>
      </w:divBdr>
    </w:div>
    <w:div w:id="1122772084">
      <w:bodyDiv w:val="1"/>
      <w:marLeft w:val="0"/>
      <w:marRight w:val="0"/>
      <w:marTop w:val="0"/>
      <w:marBottom w:val="0"/>
      <w:divBdr>
        <w:top w:val="none" w:sz="0" w:space="0" w:color="auto"/>
        <w:left w:val="none" w:sz="0" w:space="0" w:color="auto"/>
        <w:bottom w:val="none" w:sz="0" w:space="0" w:color="auto"/>
        <w:right w:val="none" w:sz="0" w:space="0" w:color="auto"/>
      </w:divBdr>
    </w:div>
    <w:div w:id="1122772490">
      <w:bodyDiv w:val="1"/>
      <w:marLeft w:val="0"/>
      <w:marRight w:val="0"/>
      <w:marTop w:val="0"/>
      <w:marBottom w:val="0"/>
      <w:divBdr>
        <w:top w:val="none" w:sz="0" w:space="0" w:color="auto"/>
        <w:left w:val="none" w:sz="0" w:space="0" w:color="auto"/>
        <w:bottom w:val="none" w:sz="0" w:space="0" w:color="auto"/>
        <w:right w:val="none" w:sz="0" w:space="0" w:color="auto"/>
      </w:divBdr>
    </w:div>
    <w:div w:id="1123500716">
      <w:bodyDiv w:val="1"/>
      <w:marLeft w:val="0"/>
      <w:marRight w:val="0"/>
      <w:marTop w:val="0"/>
      <w:marBottom w:val="0"/>
      <w:divBdr>
        <w:top w:val="none" w:sz="0" w:space="0" w:color="auto"/>
        <w:left w:val="none" w:sz="0" w:space="0" w:color="auto"/>
        <w:bottom w:val="none" w:sz="0" w:space="0" w:color="auto"/>
        <w:right w:val="none" w:sz="0" w:space="0" w:color="auto"/>
      </w:divBdr>
    </w:div>
    <w:div w:id="1126042157">
      <w:bodyDiv w:val="1"/>
      <w:marLeft w:val="0"/>
      <w:marRight w:val="0"/>
      <w:marTop w:val="0"/>
      <w:marBottom w:val="0"/>
      <w:divBdr>
        <w:top w:val="none" w:sz="0" w:space="0" w:color="auto"/>
        <w:left w:val="none" w:sz="0" w:space="0" w:color="auto"/>
        <w:bottom w:val="none" w:sz="0" w:space="0" w:color="auto"/>
        <w:right w:val="none" w:sz="0" w:space="0" w:color="auto"/>
      </w:divBdr>
    </w:div>
    <w:div w:id="1127426826">
      <w:bodyDiv w:val="1"/>
      <w:marLeft w:val="0"/>
      <w:marRight w:val="0"/>
      <w:marTop w:val="0"/>
      <w:marBottom w:val="0"/>
      <w:divBdr>
        <w:top w:val="none" w:sz="0" w:space="0" w:color="auto"/>
        <w:left w:val="none" w:sz="0" w:space="0" w:color="auto"/>
        <w:bottom w:val="none" w:sz="0" w:space="0" w:color="auto"/>
        <w:right w:val="none" w:sz="0" w:space="0" w:color="auto"/>
      </w:divBdr>
    </w:div>
    <w:div w:id="1128740503">
      <w:bodyDiv w:val="1"/>
      <w:marLeft w:val="0"/>
      <w:marRight w:val="0"/>
      <w:marTop w:val="0"/>
      <w:marBottom w:val="0"/>
      <w:divBdr>
        <w:top w:val="none" w:sz="0" w:space="0" w:color="auto"/>
        <w:left w:val="none" w:sz="0" w:space="0" w:color="auto"/>
        <w:bottom w:val="none" w:sz="0" w:space="0" w:color="auto"/>
        <w:right w:val="none" w:sz="0" w:space="0" w:color="auto"/>
      </w:divBdr>
      <w:divsChild>
        <w:div w:id="1756317619">
          <w:marLeft w:val="0"/>
          <w:marRight w:val="0"/>
          <w:marTop w:val="225"/>
          <w:marBottom w:val="0"/>
          <w:divBdr>
            <w:top w:val="none" w:sz="0" w:space="0" w:color="auto"/>
            <w:left w:val="none" w:sz="0" w:space="0" w:color="auto"/>
            <w:bottom w:val="none" w:sz="0" w:space="0" w:color="auto"/>
            <w:right w:val="none" w:sz="0" w:space="0" w:color="auto"/>
          </w:divBdr>
        </w:div>
      </w:divsChild>
    </w:div>
    <w:div w:id="1129473377">
      <w:bodyDiv w:val="1"/>
      <w:marLeft w:val="0"/>
      <w:marRight w:val="0"/>
      <w:marTop w:val="0"/>
      <w:marBottom w:val="0"/>
      <w:divBdr>
        <w:top w:val="none" w:sz="0" w:space="0" w:color="auto"/>
        <w:left w:val="none" w:sz="0" w:space="0" w:color="auto"/>
        <w:bottom w:val="none" w:sz="0" w:space="0" w:color="auto"/>
        <w:right w:val="none" w:sz="0" w:space="0" w:color="auto"/>
      </w:divBdr>
    </w:div>
    <w:div w:id="1129664644">
      <w:bodyDiv w:val="1"/>
      <w:marLeft w:val="0"/>
      <w:marRight w:val="0"/>
      <w:marTop w:val="0"/>
      <w:marBottom w:val="0"/>
      <w:divBdr>
        <w:top w:val="none" w:sz="0" w:space="0" w:color="auto"/>
        <w:left w:val="none" w:sz="0" w:space="0" w:color="auto"/>
        <w:bottom w:val="none" w:sz="0" w:space="0" w:color="auto"/>
        <w:right w:val="none" w:sz="0" w:space="0" w:color="auto"/>
      </w:divBdr>
      <w:divsChild>
        <w:div w:id="406224429">
          <w:marLeft w:val="0"/>
          <w:marRight w:val="0"/>
          <w:marTop w:val="0"/>
          <w:marBottom w:val="0"/>
          <w:divBdr>
            <w:top w:val="none" w:sz="0" w:space="0" w:color="auto"/>
            <w:left w:val="none" w:sz="0" w:space="0" w:color="auto"/>
            <w:bottom w:val="none" w:sz="0" w:space="0" w:color="auto"/>
            <w:right w:val="none" w:sz="0" w:space="0" w:color="auto"/>
          </w:divBdr>
        </w:div>
      </w:divsChild>
    </w:div>
    <w:div w:id="1129664773">
      <w:bodyDiv w:val="1"/>
      <w:marLeft w:val="0"/>
      <w:marRight w:val="0"/>
      <w:marTop w:val="0"/>
      <w:marBottom w:val="0"/>
      <w:divBdr>
        <w:top w:val="none" w:sz="0" w:space="0" w:color="auto"/>
        <w:left w:val="none" w:sz="0" w:space="0" w:color="auto"/>
        <w:bottom w:val="none" w:sz="0" w:space="0" w:color="auto"/>
        <w:right w:val="none" w:sz="0" w:space="0" w:color="auto"/>
      </w:divBdr>
    </w:div>
    <w:div w:id="1130706245">
      <w:bodyDiv w:val="1"/>
      <w:marLeft w:val="0"/>
      <w:marRight w:val="0"/>
      <w:marTop w:val="0"/>
      <w:marBottom w:val="0"/>
      <w:divBdr>
        <w:top w:val="none" w:sz="0" w:space="0" w:color="auto"/>
        <w:left w:val="none" w:sz="0" w:space="0" w:color="auto"/>
        <w:bottom w:val="none" w:sz="0" w:space="0" w:color="auto"/>
        <w:right w:val="none" w:sz="0" w:space="0" w:color="auto"/>
      </w:divBdr>
      <w:divsChild>
        <w:div w:id="726028042">
          <w:marLeft w:val="0"/>
          <w:marRight w:val="0"/>
          <w:marTop w:val="0"/>
          <w:marBottom w:val="0"/>
          <w:divBdr>
            <w:top w:val="none" w:sz="0" w:space="0" w:color="auto"/>
            <w:left w:val="none" w:sz="0" w:space="0" w:color="auto"/>
            <w:bottom w:val="none" w:sz="0" w:space="0" w:color="auto"/>
            <w:right w:val="none" w:sz="0" w:space="0" w:color="auto"/>
          </w:divBdr>
        </w:div>
      </w:divsChild>
    </w:div>
    <w:div w:id="1130779369">
      <w:bodyDiv w:val="1"/>
      <w:marLeft w:val="0"/>
      <w:marRight w:val="0"/>
      <w:marTop w:val="0"/>
      <w:marBottom w:val="0"/>
      <w:divBdr>
        <w:top w:val="none" w:sz="0" w:space="0" w:color="auto"/>
        <w:left w:val="none" w:sz="0" w:space="0" w:color="auto"/>
        <w:bottom w:val="none" w:sz="0" w:space="0" w:color="auto"/>
        <w:right w:val="none" w:sz="0" w:space="0" w:color="auto"/>
      </w:divBdr>
    </w:div>
    <w:div w:id="1132748582">
      <w:bodyDiv w:val="1"/>
      <w:marLeft w:val="0"/>
      <w:marRight w:val="0"/>
      <w:marTop w:val="0"/>
      <w:marBottom w:val="0"/>
      <w:divBdr>
        <w:top w:val="none" w:sz="0" w:space="0" w:color="auto"/>
        <w:left w:val="none" w:sz="0" w:space="0" w:color="auto"/>
        <w:bottom w:val="none" w:sz="0" w:space="0" w:color="auto"/>
        <w:right w:val="none" w:sz="0" w:space="0" w:color="auto"/>
      </w:divBdr>
    </w:div>
    <w:div w:id="1134106477">
      <w:bodyDiv w:val="1"/>
      <w:marLeft w:val="0"/>
      <w:marRight w:val="0"/>
      <w:marTop w:val="0"/>
      <w:marBottom w:val="0"/>
      <w:divBdr>
        <w:top w:val="none" w:sz="0" w:space="0" w:color="auto"/>
        <w:left w:val="none" w:sz="0" w:space="0" w:color="auto"/>
        <w:bottom w:val="none" w:sz="0" w:space="0" w:color="auto"/>
        <w:right w:val="none" w:sz="0" w:space="0" w:color="auto"/>
      </w:divBdr>
    </w:div>
    <w:div w:id="1134368173">
      <w:bodyDiv w:val="1"/>
      <w:marLeft w:val="0"/>
      <w:marRight w:val="0"/>
      <w:marTop w:val="0"/>
      <w:marBottom w:val="0"/>
      <w:divBdr>
        <w:top w:val="none" w:sz="0" w:space="0" w:color="auto"/>
        <w:left w:val="none" w:sz="0" w:space="0" w:color="auto"/>
        <w:bottom w:val="none" w:sz="0" w:space="0" w:color="auto"/>
        <w:right w:val="none" w:sz="0" w:space="0" w:color="auto"/>
      </w:divBdr>
    </w:div>
    <w:div w:id="1134519036">
      <w:bodyDiv w:val="1"/>
      <w:marLeft w:val="0"/>
      <w:marRight w:val="0"/>
      <w:marTop w:val="0"/>
      <w:marBottom w:val="0"/>
      <w:divBdr>
        <w:top w:val="none" w:sz="0" w:space="0" w:color="auto"/>
        <w:left w:val="none" w:sz="0" w:space="0" w:color="auto"/>
        <w:bottom w:val="none" w:sz="0" w:space="0" w:color="auto"/>
        <w:right w:val="none" w:sz="0" w:space="0" w:color="auto"/>
      </w:divBdr>
    </w:div>
    <w:div w:id="1134954682">
      <w:bodyDiv w:val="1"/>
      <w:marLeft w:val="0"/>
      <w:marRight w:val="0"/>
      <w:marTop w:val="0"/>
      <w:marBottom w:val="0"/>
      <w:divBdr>
        <w:top w:val="none" w:sz="0" w:space="0" w:color="auto"/>
        <w:left w:val="none" w:sz="0" w:space="0" w:color="auto"/>
        <w:bottom w:val="none" w:sz="0" w:space="0" w:color="auto"/>
        <w:right w:val="none" w:sz="0" w:space="0" w:color="auto"/>
      </w:divBdr>
    </w:div>
    <w:div w:id="1135754050">
      <w:bodyDiv w:val="1"/>
      <w:marLeft w:val="0"/>
      <w:marRight w:val="0"/>
      <w:marTop w:val="0"/>
      <w:marBottom w:val="0"/>
      <w:divBdr>
        <w:top w:val="none" w:sz="0" w:space="0" w:color="auto"/>
        <w:left w:val="none" w:sz="0" w:space="0" w:color="auto"/>
        <w:bottom w:val="none" w:sz="0" w:space="0" w:color="auto"/>
        <w:right w:val="none" w:sz="0" w:space="0" w:color="auto"/>
      </w:divBdr>
    </w:div>
    <w:div w:id="1136069444">
      <w:bodyDiv w:val="1"/>
      <w:marLeft w:val="0"/>
      <w:marRight w:val="0"/>
      <w:marTop w:val="0"/>
      <w:marBottom w:val="0"/>
      <w:divBdr>
        <w:top w:val="none" w:sz="0" w:space="0" w:color="auto"/>
        <w:left w:val="none" w:sz="0" w:space="0" w:color="auto"/>
        <w:bottom w:val="none" w:sz="0" w:space="0" w:color="auto"/>
        <w:right w:val="none" w:sz="0" w:space="0" w:color="auto"/>
      </w:divBdr>
      <w:divsChild>
        <w:div w:id="356465653">
          <w:marLeft w:val="0"/>
          <w:marRight w:val="0"/>
          <w:marTop w:val="0"/>
          <w:marBottom w:val="0"/>
          <w:divBdr>
            <w:top w:val="none" w:sz="0" w:space="0" w:color="auto"/>
            <w:left w:val="none" w:sz="0" w:space="0" w:color="auto"/>
            <w:bottom w:val="none" w:sz="0" w:space="0" w:color="auto"/>
            <w:right w:val="none" w:sz="0" w:space="0" w:color="auto"/>
          </w:divBdr>
        </w:div>
      </w:divsChild>
    </w:div>
    <w:div w:id="1136487454">
      <w:bodyDiv w:val="1"/>
      <w:marLeft w:val="0"/>
      <w:marRight w:val="0"/>
      <w:marTop w:val="0"/>
      <w:marBottom w:val="0"/>
      <w:divBdr>
        <w:top w:val="none" w:sz="0" w:space="0" w:color="auto"/>
        <w:left w:val="none" w:sz="0" w:space="0" w:color="auto"/>
        <w:bottom w:val="none" w:sz="0" w:space="0" w:color="auto"/>
        <w:right w:val="none" w:sz="0" w:space="0" w:color="auto"/>
      </w:divBdr>
    </w:div>
    <w:div w:id="1136795755">
      <w:bodyDiv w:val="1"/>
      <w:marLeft w:val="0"/>
      <w:marRight w:val="0"/>
      <w:marTop w:val="0"/>
      <w:marBottom w:val="0"/>
      <w:divBdr>
        <w:top w:val="none" w:sz="0" w:space="0" w:color="auto"/>
        <w:left w:val="none" w:sz="0" w:space="0" w:color="auto"/>
        <w:bottom w:val="none" w:sz="0" w:space="0" w:color="auto"/>
        <w:right w:val="none" w:sz="0" w:space="0" w:color="auto"/>
      </w:divBdr>
      <w:divsChild>
        <w:div w:id="369456992">
          <w:marLeft w:val="0"/>
          <w:marRight w:val="0"/>
          <w:marTop w:val="0"/>
          <w:marBottom w:val="0"/>
          <w:divBdr>
            <w:top w:val="none" w:sz="0" w:space="0" w:color="auto"/>
            <w:left w:val="none" w:sz="0" w:space="0" w:color="auto"/>
            <w:bottom w:val="none" w:sz="0" w:space="0" w:color="auto"/>
            <w:right w:val="none" w:sz="0" w:space="0" w:color="auto"/>
          </w:divBdr>
        </w:div>
      </w:divsChild>
    </w:div>
    <w:div w:id="1137256712">
      <w:bodyDiv w:val="1"/>
      <w:marLeft w:val="0"/>
      <w:marRight w:val="0"/>
      <w:marTop w:val="0"/>
      <w:marBottom w:val="0"/>
      <w:divBdr>
        <w:top w:val="none" w:sz="0" w:space="0" w:color="auto"/>
        <w:left w:val="none" w:sz="0" w:space="0" w:color="auto"/>
        <w:bottom w:val="none" w:sz="0" w:space="0" w:color="auto"/>
        <w:right w:val="none" w:sz="0" w:space="0" w:color="auto"/>
      </w:divBdr>
    </w:div>
    <w:div w:id="1138457865">
      <w:bodyDiv w:val="1"/>
      <w:marLeft w:val="0"/>
      <w:marRight w:val="0"/>
      <w:marTop w:val="0"/>
      <w:marBottom w:val="0"/>
      <w:divBdr>
        <w:top w:val="none" w:sz="0" w:space="0" w:color="auto"/>
        <w:left w:val="none" w:sz="0" w:space="0" w:color="auto"/>
        <w:bottom w:val="none" w:sz="0" w:space="0" w:color="auto"/>
        <w:right w:val="none" w:sz="0" w:space="0" w:color="auto"/>
      </w:divBdr>
      <w:divsChild>
        <w:div w:id="587229476">
          <w:marLeft w:val="0"/>
          <w:marRight w:val="0"/>
          <w:marTop w:val="225"/>
          <w:marBottom w:val="0"/>
          <w:divBdr>
            <w:top w:val="none" w:sz="0" w:space="0" w:color="auto"/>
            <w:left w:val="none" w:sz="0" w:space="0" w:color="auto"/>
            <w:bottom w:val="none" w:sz="0" w:space="0" w:color="auto"/>
            <w:right w:val="none" w:sz="0" w:space="0" w:color="auto"/>
          </w:divBdr>
        </w:div>
      </w:divsChild>
    </w:div>
    <w:div w:id="1140726945">
      <w:bodyDiv w:val="1"/>
      <w:marLeft w:val="0"/>
      <w:marRight w:val="0"/>
      <w:marTop w:val="0"/>
      <w:marBottom w:val="0"/>
      <w:divBdr>
        <w:top w:val="none" w:sz="0" w:space="0" w:color="auto"/>
        <w:left w:val="none" w:sz="0" w:space="0" w:color="auto"/>
        <w:bottom w:val="none" w:sz="0" w:space="0" w:color="auto"/>
        <w:right w:val="none" w:sz="0" w:space="0" w:color="auto"/>
      </w:divBdr>
      <w:divsChild>
        <w:div w:id="429354704">
          <w:marLeft w:val="0"/>
          <w:marRight w:val="0"/>
          <w:marTop w:val="0"/>
          <w:marBottom w:val="0"/>
          <w:divBdr>
            <w:top w:val="none" w:sz="0" w:space="0" w:color="auto"/>
            <w:left w:val="none" w:sz="0" w:space="0" w:color="auto"/>
            <w:bottom w:val="none" w:sz="0" w:space="0" w:color="auto"/>
            <w:right w:val="none" w:sz="0" w:space="0" w:color="auto"/>
          </w:divBdr>
        </w:div>
      </w:divsChild>
    </w:div>
    <w:div w:id="1140925324">
      <w:bodyDiv w:val="1"/>
      <w:marLeft w:val="0"/>
      <w:marRight w:val="0"/>
      <w:marTop w:val="0"/>
      <w:marBottom w:val="0"/>
      <w:divBdr>
        <w:top w:val="none" w:sz="0" w:space="0" w:color="auto"/>
        <w:left w:val="none" w:sz="0" w:space="0" w:color="auto"/>
        <w:bottom w:val="none" w:sz="0" w:space="0" w:color="auto"/>
        <w:right w:val="none" w:sz="0" w:space="0" w:color="auto"/>
      </w:divBdr>
      <w:divsChild>
        <w:div w:id="1726181909">
          <w:marLeft w:val="0"/>
          <w:marRight w:val="0"/>
          <w:marTop w:val="225"/>
          <w:marBottom w:val="0"/>
          <w:divBdr>
            <w:top w:val="none" w:sz="0" w:space="0" w:color="auto"/>
            <w:left w:val="none" w:sz="0" w:space="0" w:color="auto"/>
            <w:bottom w:val="none" w:sz="0" w:space="0" w:color="auto"/>
            <w:right w:val="none" w:sz="0" w:space="0" w:color="auto"/>
          </w:divBdr>
        </w:div>
      </w:divsChild>
    </w:div>
    <w:div w:id="1140998710">
      <w:bodyDiv w:val="1"/>
      <w:marLeft w:val="0"/>
      <w:marRight w:val="0"/>
      <w:marTop w:val="0"/>
      <w:marBottom w:val="0"/>
      <w:divBdr>
        <w:top w:val="none" w:sz="0" w:space="0" w:color="auto"/>
        <w:left w:val="none" w:sz="0" w:space="0" w:color="auto"/>
        <w:bottom w:val="none" w:sz="0" w:space="0" w:color="auto"/>
        <w:right w:val="none" w:sz="0" w:space="0" w:color="auto"/>
      </w:divBdr>
    </w:div>
    <w:div w:id="1141266547">
      <w:bodyDiv w:val="1"/>
      <w:marLeft w:val="0"/>
      <w:marRight w:val="0"/>
      <w:marTop w:val="0"/>
      <w:marBottom w:val="0"/>
      <w:divBdr>
        <w:top w:val="none" w:sz="0" w:space="0" w:color="auto"/>
        <w:left w:val="none" w:sz="0" w:space="0" w:color="auto"/>
        <w:bottom w:val="none" w:sz="0" w:space="0" w:color="auto"/>
        <w:right w:val="none" w:sz="0" w:space="0" w:color="auto"/>
      </w:divBdr>
    </w:div>
    <w:div w:id="1141537649">
      <w:bodyDiv w:val="1"/>
      <w:marLeft w:val="0"/>
      <w:marRight w:val="0"/>
      <w:marTop w:val="0"/>
      <w:marBottom w:val="0"/>
      <w:divBdr>
        <w:top w:val="none" w:sz="0" w:space="0" w:color="auto"/>
        <w:left w:val="none" w:sz="0" w:space="0" w:color="auto"/>
        <w:bottom w:val="none" w:sz="0" w:space="0" w:color="auto"/>
        <w:right w:val="none" w:sz="0" w:space="0" w:color="auto"/>
      </w:divBdr>
    </w:div>
    <w:div w:id="1144202850">
      <w:bodyDiv w:val="1"/>
      <w:marLeft w:val="0"/>
      <w:marRight w:val="0"/>
      <w:marTop w:val="0"/>
      <w:marBottom w:val="0"/>
      <w:divBdr>
        <w:top w:val="none" w:sz="0" w:space="0" w:color="auto"/>
        <w:left w:val="none" w:sz="0" w:space="0" w:color="auto"/>
        <w:bottom w:val="none" w:sz="0" w:space="0" w:color="auto"/>
        <w:right w:val="none" w:sz="0" w:space="0" w:color="auto"/>
      </w:divBdr>
      <w:divsChild>
        <w:div w:id="2065833524">
          <w:marLeft w:val="0"/>
          <w:marRight w:val="0"/>
          <w:marTop w:val="0"/>
          <w:marBottom w:val="0"/>
          <w:divBdr>
            <w:top w:val="none" w:sz="0" w:space="0" w:color="auto"/>
            <w:left w:val="none" w:sz="0" w:space="0" w:color="auto"/>
            <w:bottom w:val="none" w:sz="0" w:space="0" w:color="auto"/>
            <w:right w:val="none" w:sz="0" w:space="0" w:color="auto"/>
          </w:divBdr>
        </w:div>
      </w:divsChild>
    </w:div>
    <w:div w:id="1146895481">
      <w:bodyDiv w:val="1"/>
      <w:marLeft w:val="0"/>
      <w:marRight w:val="0"/>
      <w:marTop w:val="0"/>
      <w:marBottom w:val="0"/>
      <w:divBdr>
        <w:top w:val="none" w:sz="0" w:space="0" w:color="auto"/>
        <w:left w:val="none" w:sz="0" w:space="0" w:color="auto"/>
        <w:bottom w:val="none" w:sz="0" w:space="0" w:color="auto"/>
        <w:right w:val="none" w:sz="0" w:space="0" w:color="auto"/>
      </w:divBdr>
    </w:div>
    <w:div w:id="1147282329">
      <w:bodyDiv w:val="1"/>
      <w:marLeft w:val="0"/>
      <w:marRight w:val="0"/>
      <w:marTop w:val="0"/>
      <w:marBottom w:val="0"/>
      <w:divBdr>
        <w:top w:val="none" w:sz="0" w:space="0" w:color="auto"/>
        <w:left w:val="none" w:sz="0" w:space="0" w:color="auto"/>
        <w:bottom w:val="none" w:sz="0" w:space="0" w:color="auto"/>
        <w:right w:val="none" w:sz="0" w:space="0" w:color="auto"/>
      </w:divBdr>
    </w:div>
    <w:div w:id="1148327536">
      <w:bodyDiv w:val="1"/>
      <w:marLeft w:val="0"/>
      <w:marRight w:val="0"/>
      <w:marTop w:val="0"/>
      <w:marBottom w:val="0"/>
      <w:divBdr>
        <w:top w:val="none" w:sz="0" w:space="0" w:color="auto"/>
        <w:left w:val="none" w:sz="0" w:space="0" w:color="auto"/>
        <w:bottom w:val="none" w:sz="0" w:space="0" w:color="auto"/>
        <w:right w:val="none" w:sz="0" w:space="0" w:color="auto"/>
      </w:divBdr>
    </w:div>
    <w:div w:id="1149443849">
      <w:bodyDiv w:val="1"/>
      <w:marLeft w:val="0"/>
      <w:marRight w:val="0"/>
      <w:marTop w:val="0"/>
      <w:marBottom w:val="0"/>
      <w:divBdr>
        <w:top w:val="none" w:sz="0" w:space="0" w:color="auto"/>
        <w:left w:val="none" w:sz="0" w:space="0" w:color="auto"/>
        <w:bottom w:val="none" w:sz="0" w:space="0" w:color="auto"/>
        <w:right w:val="none" w:sz="0" w:space="0" w:color="auto"/>
      </w:divBdr>
    </w:div>
    <w:div w:id="1149635807">
      <w:bodyDiv w:val="1"/>
      <w:marLeft w:val="0"/>
      <w:marRight w:val="0"/>
      <w:marTop w:val="0"/>
      <w:marBottom w:val="0"/>
      <w:divBdr>
        <w:top w:val="none" w:sz="0" w:space="0" w:color="auto"/>
        <w:left w:val="none" w:sz="0" w:space="0" w:color="auto"/>
        <w:bottom w:val="none" w:sz="0" w:space="0" w:color="auto"/>
        <w:right w:val="none" w:sz="0" w:space="0" w:color="auto"/>
      </w:divBdr>
    </w:div>
    <w:div w:id="1150949360">
      <w:bodyDiv w:val="1"/>
      <w:marLeft w:val="0"/>
      <w:marRight w:val="0"/>
      <w:marTop w:val="0"/>
      <w:marBottom w:val="0"/>
      <w:divBdr>
        <w:top w:val="none" w:sz="0" w:space="0" w:color="auto"/>
        <w:left w:val="none" w:sz="0" w:space="0" w:color="auto"/>
        <w:bottom w:val="none" w:sz="0" w:space="0" w:color="auto"/>
        <w:right w:val="none" w:sz="0" w:space="0" w:color="auto"/>
      </w:divBdr>
    </w:div>
    <w:div w:id="1153762815">
      <w:bodyDiv w:val="1"/>
      <w:marLeft w:val="0"/>
      <w:marRight w:val="0"/>
      <w:marTop w:val="0"/>
      <w:marBottom w:val="0"/>
      <w:divBdr>
        <w:top w:val="none" w:sz="0" w:space="0" w:color="auto"/>
        <w:left w:val="none" w:sz="0" w:space="0" w:color="auto"/>
        <w:bottom w:val="none" w:sz="0" w:space="0" w:color="auto"/>
        <w:right w:val="none" w:sz="0" w:space="0" w:color="auto"/>
      </w:divBdr>
    </w:div>
    <w:div w:id="1154486098">
      <w:bodyDiv w:val="1"/>
      <w:marLeft w:val="0"/>
      <w:marRight w:val="0"/>
      <w:marTop w:val="0"/>
      <w:marBottom w:val="0"/>
      <w:divBdr>
        <w:top w:val="none" w:sz="0" w:space="0" w:color="auto"/>
        <w:left w:val="none" w:sz="0" w:space="0" w:color="auto"/>
        <w:bottom w:val="none" w:sz="0" w:space="0" w:color="auto"/>
        <w:right w:val="none" w:sz="0" w:space="0" w:color="auto"/>
      </w:divBdr>
    </w:div>
    <w:div w:id="1155100089">
      <w:bodyDiv w:val="1"/>
      <w:marLeft w:val="0"/>
      <w:marRight w:val="0"/>
      <w:marTop w:val="0"/>
      <w:marBottom w:val="0"/>
      <w:divBdr>
        <w:top w:val="none" w:sz="0" w:space="0" w:color="auto"/>
        <w:left w:val="none" w:sz="0" w:space="0" w:color="auto"/>
        <w:bottom w:val="none" w:sz="0" w:space="0" w:color="auto"/>
        <w:right w:val="none" w:sz="0" w:space="0" w:color="auto"/>
      </w:divBdr>
      <w:divsChild>
        <w:div w:id="1008753752">
          <w:marLeft w:val="0"/>
          <w:marRight w:val="0"/>
          <w:marTop w:val="0"/>
          <w:marBottom w:val="0"/>
          <w:divBdr>
            <w:top w:val="none" w:sz="0" w:space="0" w:color="auto"/>
            <w:left w:val="none" w:sz="0" w:space="0" w:color="auto"/>
            <w:bottom w:val="none" w:sz="0" w:space="0" w:color="auto"/>
            <w:right w:val="none" w:sz="0" w:space="0" w:color="auto"/>
          </w:divBdr>
          <w:divsChild>
            <w:div w:id="1658269777">
              <w:marLeft w:val="0"/>
              <w:marRight w:val="0"/>
              <w:marTop w:val="0"/>
              <w:marBottom w:val="0"/>
              <w:divBdr>
                <w:top w:val="none" w:sz="0" w:space="0" w:color="auto"/>
                <w:left w:val="none" w:sz="0" w:space="0" w:color="auto"/>
                <w:bottom w:val="none" w:sz="0" w:space="0" w:color="auto"/>
                <w:right w:val="none" w:sz="0" w:space="0" w:color="auto"/>
              </w:divBdr>
              <w:divsChild>
                <w:div w:id="1868522449">
                  <w:marLeft w:val="0"/>
                  <w:marRight w:val="0"/>
                  <w:marTop w:val="0"/>
                  <w:marBottom w:val="0"/>
                  <w:divBdr>
                    <w:top w:val="none" w:sz="0" w:space="0" w:color="auto"/>
                    <w:left w:val="none" w:sz="0" w:space="0" w:color="auto"/>
                    <w:bottom w:val="none" w:sz="0" w:space="0" w:color="auto"/>
                    <w:right w:val="none" w:sz="0" w:space="0" w:color="auto"/>
                  </w:divBdr>
                  <w:divsChild>
                    <w:div w:id="1680934385">
                      <w:marLeft w:val="0"/>
                      <w:marRight w:val="0"/>
                      <w:marTop w:val="0"/>
                      <w:marBottom w:val="0"/>
                      <w:divBdr>
                        <w:top w:val="none" w:sz="0" w:space="0" w:color="auto"/>
                        <w:left w:val="none" w:sz="0" w:space="0" w:color="auto"/>
                        <w:bottom w:val="none" w:sz="0" w:space="0" w:color="auto"/>
                        <w:right w:val="none" w:sz="0" w:space="0" w:color="auto"/>
                      </w:divBdr>
                      <w:divsChild>
                        <w:div w:id="938220558">
                          <w:marLeft w:val="0"/>
                          <w:marRight w:val="0"/>
                          <w:marTop w:val="0"/>
                          <w:marBottom w:val="0"/>
                          <w:divBdr>
                            <w:top w:val="none" w:sz="0" w:space="0" w:color="auto"/>
                            <w:left w:val="none" w:sz="0" w:space="0" w:color="auto"/>
                            <w:bottom w:val="none" w:sz="0" w:space="0" w:color="auto"/>
                            <w:right w:val="none" w:sz="0" w:space="0" w:color="auto"/>
                          </w:divBdr>
                          <w:divsChild>
                            <w:div w:id="1734961744">
                              <w:marLeft w:val="0"/>
                              <w:marRight w:val="0"/>
                              <w:marTop w:val="0"/>
                              <w:marBottom w:val="0"/>
                              <w:divBdr>
                                <w:top w:val="none" w:sz="0" w:space="0" w:color="auto"/>
                                <w:left w:val="none" w:sz="0" w:space="0" w:color="auto"/>
                                <w:bottom w:val="none" w:sz="0" w:space="0" w:color="auto"/>
                                <w:right w:val="none" w:sz="0" w:space="0" w:color="auto"/>
                              </w:divBdr>
                              <w:divsChild>
                                <w:div w:id="94719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5300292">
      <w:bodyDiv w:val="1"/>
      <w:marLeft w:val="0"/>
      <w:marRight w:val="0"/>
      <w:marTop w:val="0"/>
      <w:marBottom w:val="0"/>
      <w:divBdr>
        <w:top w:val="none" w:sz="0" w:space="0" w:color="auto"/>
        <w:left w:val="none" w:sz="0" w:space="0" w:color="auto"/>
        <w:bottom w:val="none" w:sz="0" w:space="0" w:color="auto"/>
        <w:right w:val="none" w:sz="0" w:space="0" w:color="auto"/>
      </w:divBdr>
    </w:div>
    <w:div w:id="1156604322">
      <w:bodyDiv w:val="1"/>
      <w:marLeft w:val="0"/>
      <w:marRight w:val="0"/>
      <w:marTop w:val="0"/>
      <w:marBottom w:val="0"/>
      <w:divBdr>
        <w:top w:val="none" w:sz="0" w:space="0" w:color="auto"/>
        <w:left w:val="none" w:sz="0" w:space="0" w:color="auto"/>
        <w:bottom w:val="none" w:sz="0" w:space="0" w:color="auto"/>
        <w:right w:val="none" w:sz="0" w:space="0" w:color="auto"/>
      </w:divBdr>
    </w:div>
    <w:div w:id="1156611955">
      <w:bodyDiv w:val="1"/>
      <w:marLeft w:val="0"/>
      <w:marRight w:val="0"/>
      <w:marTop w:val="0"/>
      <w:marBottom w:val="0"/>
      <w:divBdr>
        <w:top w:val="none" w:sz="0" w:space="0" w:color="auto"/>
        <w:left w:val="none" w:sz="0" w:space="0" w:color="auto"/>
        <w:bottom w:val="none" w:sz="0" w:space="0" w:color="auto"/>
        <w:right w:val="none" w:sz="0" w:space="0" w:color="auto"/>
      </w:divBdr>
    </w:div>
    <w:div w:id="1156799899">
      <w:bodyDiv w:val="1"/>
      <w:marLeft w:val="0"/>
      <w:marRight w:val="0"/>
      <w:marTop w:val="0"/>
      <w:marBottom w:val="0"/>
      <w:divBdr>
        <w:top w:val="none" w:sz="0" w:space="0" w:color="auto"/>
        <w:left w:val="none" w:sz="0" w:space="0" w:color="auto"/>
        <w:bottom w:val="none" w:sz="0" w:space="0" w:color="auto"/>
        <w:right w:val="none" w:sz="0" w:space="0" w:color="auto"/>
      </w:divBdr>
    </w:div>
    <w:div w:id="1157763076">
      <w:bodyDiv w:val="1"/>
      <w:marLeft w:val="0"/>
      <w:marRight w:val="0"/>
      <w:marTop w:val="0"/>
      <w:marBottom w:val="0"/>
      <w:divBdr>
        <w:top w:val="none" w:sz="0" w:space="0" w:color="auto"/>
        <w:left w:val="none" w:sz="0" w:space="0" w:color="auto"/>
        <w:bottom w:val="none" w:sz="0" w:space="0" w:color="auto"/>
        <w:right w:val="none" w:sz="0" w:space="0" w:color="auto"/>
      </w:divBdr>
    </w:div>
    <w:div w:id="1160120850">
      <w:bodyDiv w:val="1"/>
      <w:marLeft w:val="0"/>
      <w:marRight w:val="0"/>
      <w:marTop w:val="0"/>
      <w:marBottom w:val="0"/>
      <w:divBdr>
        <w:top w:val="none" w:sz="0" w:space="0" w:color="auto"/>
        <w:left w:val="none" w:sz="0" w:space="0" w:color="auto"/>
        <w:bottom w:val="none" w:sz="0" w:space="0" w:color="auto"/>
        <w:right w:val="none" w:sz="0" w:space="0" w:color="auto"/>
      </w:divBdr>
    </w:div>
    <w:div w:id="1160577939">
      <w:bodyDiv w:val="1"/>
      <w:marLeft w:val="0"/>
      <w:marRight w:val="0"/>
      <w:marTop w:val="0"/>
      <w:marBottom w:val="0"/>
      <w:divBdr>
        <w:top w:val="none" w:sz="0" w:space="0" w:color="auto"/>
        <w:left w:val="none" w:sz="0" w:space="0" w:color="auto"/>
        <w:bottom w:val="none" w:sz="0" w:space="0" w:color="auto"/>
        <w:right w:val="none" w:sz="0" w:space="0" w:color="auto"/>
      </w:divBdr>
    </w:div>
    <w:div w:id="1160652570">
      <w:bodyDiv w:val="1"/>
      <w:marLeft w:val="0"/>
      <w:marRight w:val="0"/>
      <w:marTop w:val="0"/>
      <w:marBottom w:val="0"/>
      <w:divBdr>
        <w:top w:val="none" w:sz="0" w:space="0" w:color="auto"/>
        <w:left w:val="none" w:sz="0" w:space="0" w:color="auto"/>
        <w:bottom w:val="none" w:sz="0" w:space="0" w:color="auto"/>
        <w:right w:val="none" w:sz="0" w:space="0" w:color="auto"/>
      </w:divBdr>
    </w:div>
    <w:div w:id="1161235090">
      <w:bodyDiv w:val="1"/>
      <w:marLeft w:val="0"/>
      <w:marRight w:val="0"/>
      <w:marTop w:val="0"/>
      <w:marBottom w:val="0"/>
      <w:divBdr>
        <w:top w:val="none" w:sz="0" w:space="0" w:color="auto"/>
        <w:left w:val="none" w:sz="0" w:space="0" w:color="auto"/>
        <w:bottom w:val="none" w:sz="0" w:space="0" w:color="auto"/>
        <w:right w:val="none" w:sz="0" w:space="0" w:color="auto"/>
      </w:divBdr>
    </w:div>
    <w:div w:id="1164854228">
      <w:bodyDiv w:val="1"/>
      <w:marLeft w:val="0"/>
      <w:marRight w:val="0"/>
      <w:marTop w:val="0"/>
      <w:marBottom w:val="0"/>
      <w:divBdr>
        <w:top w:val="none" w:sz="0" w:space="0" w:color="auto"/>
        <w:left w:val="none" w:sz="0" w:space="0" w:color="auto"/>
        <w:bottom w:val="none" w:sz="0" w:space="0" w:color="auto"/>
        <w:right w:val="none" w:sz="0" w:space="0" w:color="auto"/>
      </w:divBdr>
    </w:div>
    <w:div w:id="1166433153">
      <w:bodyDiv w:val="1"/>
      <w:marLeft w:val="0"/>
      <w:marRight w:val="0"/>
      <w:marTop w:val="0"/>
      <w:marBottom w:val="0"/>
      <w:divBdr>
        <w:top w:val="none" w:sz="0" w:space="0" w:color="auto"/>
        <w:left w:val="none" w:sz="0" w:space="0" w:color="auto"/>
        <w:bottom w:val="none" w:sz="0" w:space="0" w:color="auto"/>
        <w:right w:val="none" w:sz="0" w:space="0" w:color="auto"/>
      </w:divBdr>
    </w:div>
    <w:div w:id="1168860566">
      <w:bodyDiv w:val="1"/>
      <w:marLeft w:val="0"/>
      <w:marRight w:val="0"/>
      <w:marTop w:val="0"/>
      <w:marBottom w:val="0"/>
      <w:divBdr>
        <w:top w:val="none" w:sz="0" w:space="0" w:color="auto"/>
        <w:left w:val="none" w:sz="0" w:space="0" w:color="auto"/>
        <w:bottom w:val="none" w:sz="0" w:space="0" w:color="auto"/>
        <w:right w:val="none" w:sz="0" w:space="0" w:color="auto"/>
      </w:divBdr>
      <w:divsChild>
        <w:div w:id="2116946700">
          <w:marLeft w:val="0"/>
          <w:marRight w:val="0"/>
          <w:marTop w:val="0"/>
          <w:marBottom w:val="0"/>
          <w:divBdr>
            <w:top w:val="none" w:sz="0" w:space="0" w:color="auto"/>
            <w:left w:val="none" w:sz="0" w:space="0" w:color="auto"/>
            <w:bottom w:val="none" w:sz="0" w:space="0" w:color="auto"/>
            <w:right w:val="none" w:sz="0" w:space="0" w:color="auto"/>
          </w:divBdr>
        </w:div>
        <w:div w:id="1158687285">
          <w:marLeft w:val="0"/>
          <w:marRight w:val="0"/>
          <w:marTop w:val="0"/>
          <w:marBottom w:val="0"/>
          <w:divBdr>
            <w:top w:val="none" w:sz="0" w:space="0" w:color="auto"/>
            <w:left w:val="none" w:sz="0" w:space="0" w:color="auto"/>
            <w:bottom w:val="none" w:sz="0" w:space="0" w:color="auto"/>
            <w:right w:val="none" w:sz="0" w:space="0" w:color="auto"/>
          </w:divBdr>
        </w:div>
        <w:div w:id="888763621">
          <w:marLeft w:val="0"/>
          <w:marRight w:val="0"/>
          <w:marTop w:val="0"/>
          <w:marBottom w:val="0"/>
          <w:divBdr>
            <w:top w:val="none" w:sz="0" w:space="0" w:color="auto"/>
            <w:left w:val="none" w:sz="0" w:space="0" w:color="auto"/>
            <w:bottom w:val="none" w:sz="0" w:space="0" w:color="auto"/>
            <w:right w:val="none" w:sz="0" w:space="0" w:color="auto"/>
          </w:divBdr>
        </w:div>
        <w:div w:id="761804515">
          <w:marLeft w:val="0"/>
          <w:marRight w:val="0"/>
          <w:marTop w:val="0"/>
          <w:marBottom w:val="0"/>
          <w:divBdr>
            <w:top w:val="none" w:sz="0" w:space="0" w:color="auto"/>
            <w:left w:val="none" w:sz="0" w:space="0" w:color="auto"/>
            <w:bottom w:val="none" w:sz="0" w:space="0" w:color="auto"/>
            <w:right w:val="none" w:sz="0" w:space="0" w:color="auto"/>
          </w:divBdr>
        </w:div>
        <w:div w:id="906577134">
          <w:marLeft w:val="0"/>
          <w:marRight w:val="0"/>
          <w:marTop w:val="0"/>
          <w:marBottom w:val="0"/>
          <w:divBdr>
            <w:top w:val="none" w:sz="0" w:space="0" w:color="auto"/>
            <w:left w:val="none" w:sz="0" w:space="0" w:color="auto"/>
            <w:bottom w:val="none" w:sz="0" w:space="0" w:color="auto"/>
            <w:right w:val="none" w:sz="0" w:space="0" w:color="auto"/>
          </w:divBdr>
        </w:div>
        <w:div w:id="46808801">
          <w:marLeft w:val="0"/>
          <w:marRight w:val="0"/>
          <w:marTop w:val="0"/>
          <w:marBottom w:val="0"/>
          <w:divBdr>
            <w:top w:val="none" w:sz="0" w:space="0" w:color="auto"/>
            <w:left w:val="none" w:sz="0" w:space="0" w:color="auto"/>
            <w:bottom w:val="none" w:sz="0" w:space="0" w:color="auto"/>
            <w:right w:val="none" w:sz="0" w:space="0" w:color="auto"/>
          </w:divBdr>
        </w:div>
        <w:div w:id="1559900958">
          <w:marLeft w:val="0"/>
          <w:marRight w:val="0"/>
          <w:marTop w:val="0"/>
          <w:marBottom w:val="0"/>
          <w:divBdr>
            <w:top w:val="none" w:sz="0" w:space="0" w:color="auto"/>
            <w:left w:val="none" w:sz="0" w:space="0" w:color="auto"/>
            <w:bottom w:val="none" w:sz="0" w:space="0" w:color="auto"/>
            <w:right w:val="none" w:sz="0" w:space="0" w:color="auto"/>
          </w:divBdr>
        </w:div>
        <w:div w:id="659045564">
          <w:marLeft w:val="0"/>
          <w:marRight w:val="0"/>
          <w:marTop w:val="0"/>
          <w:marBottom w:val="0"/>
          <w:divBdr>
            <w:top w:val="none" w:sz="0" w:space="0" w:color="auto"/>
            <w:left w:val="none" w:sz="0" w:space="0" w:color="auto"/>
            <w:bottom w:val="none" w:sz="0" w:space="0" w:color="auto"/>
            <w:right w:val="none" w:sz="0" w:space="0" w:color="auto"/>
          </w:divBdr>
        </w:div>
        <w:div w:id="177282703">
          <w:marLeft w:val="0"/>
          <w:marRight w:val="0"/>
          <w:marTop w:val="0"/>
          <w:marBottom w:val="0"/>
          <w:divBdr>
            <w:top w:val="none" w:sz="0" w:space="0" w:color="auto"/>
            <w:left w:val="none" w:sz="0" w:space="0" w:color="auto"/>
            <w:bottom w:val="none" w:sz="0" w:space="0" w:color="auto"/>
            <w:right w:val="none" w:sz="0" w:space="0" w:color="auto"/>
          </w:divBdr>
        </w:div>
        <w:div w:id="1639070972">
          <w:marLeft w:val="0"/>
          <w:marRight w:val="0"/>
          <w:marTop w:val="0"/>
          <w:marBottom w:val="0"/>
          <w:divBdr>
            <w:top w:val="none" w:sz="0" w:space="0" w:color="auto"/>
            <w:left w:val="none" w:sz="0" w:space="0" w:color="auto"/>
            <w:bottom w:val="none" w:sz="0" w:space="0" w:color="auto"/>
            <w:right w:val="none" w:sz="0" w:space="0" w:color="auto"/>
          </w:divBdr>
        </w:div>
        <w:div w:id="921378626">
          <w:marLeft w:val="0"/>
          <w:marRight w:val="0"/>
          <w:marTop w:val="0"/>
          <w:marBottom w:val="0"/>
          <w:divBdr>
            <w:top w:val="none" w:sz="0" w:space="0" w:color="auto"/>
            <w:left w:val="none" w:sz="0" w:space="0" w:color="auto"/>
            <w:bottom w:val="none" w:sz="0" w:space="0" w:color="auto"/>
            <w:right w:val="none" w:sz="0" w:space="0" w:color="auto"/>
          </w:divBdr>
        </w:div>
        <w:div w:id="1903369954">
          <w:marLeft w:val="0"/>
          <w:marRight w:val="0"/>
          <w:marTop w:val="0"/>
          <w:marBottom w:val="0"/>
          <w:divBdr>
            <w:top w:val="none" w:sz="0" w:space="0" w:color="auto"/>
            <w:left w:val="none" w:sz="0" w:space="0" w:color="auto"/>
            <w:bottom w:val="none" w:sz="0" w:space="0" w:color="auto"/>
            <w:right w:val="none" w:sz="0" w:space="0" w:color="auto"/>
          </w:divBdr>
          <w:divsChild>
            <w:div w:id="1086148295">
              <w:marLeft w:val="0"/>
              <w:marRight w:val="0"/>
              <w:marTop w:val="0"/>
              <w:marBottom w:val="0"/>
              <w:divBdr>
                <w:top w:val="none" w:sz="0" w:space="0" w:color="auto"/>
                <w:left w:val="none" w:sz="0" w:space="0" w:color="auto"/>
                <w:bottom w:val="none" w:sz="0" w:space="0" w:color="auto"/>
                <w:right w:val="none" w:sz="0" w:space="0" w:color="auto"/>
              </w:divBdr>
            </w:div>
            <w:div w:id="1646229912">
              <w:marLeft w:val="0"/>
              <w:marRight w:val="0"/>
              <w:marTop w:val="0"/>
              <w:marBottom w:val="0"/>
              <w:divBdr>
                <w:top w:val="none" w:sz="0" w:space="0" w:color="auto"/>
                <w:left w:val="none" w:sz="0" w:space="0" w:color="auto"/>
                <w:bottom w:val="none" w:sz="0" w:space="0" w:color="auto"/>
                <w:right w:val="none" w:sz="0" w:space="0" w:color="auto"/>
              </w:divBdr>
              <w:divsChild>
                <w:div w:id="655885305">
                  <w:marLeft w:val="0"/>
                  <w:marRight w:val="0"/>
                  <w:marTop w:val="0"/>
                  <w:marBottom w:val="0"/>
                  <w:divBdr>
                    <w:top w:val="none" w:sz="0" w:space="0" w:color="auto"/>
                    <w:left w:val="none" w:sz="0" w:space="0" w:color="auto"/>
                    <w:bottom w:val="none" w:sz="0" w:space="0" w:color="auto"/>
                    <w:right w:val="none" w:sz="0" w:space="0" w:color="auto"/>
                  </w:divBdr>
                  <w:divsChild>
                    <w:div w:id="93907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101563">
      <w:bodyDiv w:val="1"/>
      <w:marLeft w:val="0"/>
      <w:marRight w:val="0"/>
      <w:marTop w:val="0"/>
      <w:marBottom w:val="0"/>
      <w:divBdr>
        <w:top w:val="none" w:sz="0" w:space="0" w:color="auto"/>
        <w:left w:val="none" w:sz="0" w:space="0" w:color="auto"/>
        <w:bottom w:val="none" w:sz="0" w:space="0" w:color="auto"/>
        <w:right w:val="none" w:sz="0" w:space="0" w:color="auto"/>
      </w:divBdr>
    </w:div>
    <w:div w:id="1169448669">
      <w:bodyDiv w:val="1"/>
      <w:marLeft w:val="0"/>
      <w:marRight w:val="0"/>
      <w:marTop w:val="0"/>
      <w:marBottom w:val="0"/>
      <w:divBdr>
        <w:top w:val="none" w:sz="0" w:space="0" w:color="auto"/>
        <w:left w:val="none" w:sz="0" w:space="0" w:color="auto"/>
        <w:bottom w:val="none" w:sz="0" w:space="0" w:color="auto"/>
        <w:right w:val="none" w:sz="0" w:space="0" w:color="auto"/>
      </w:divBdr>
    </w:div>
    <w:div w:id="1170293920">
      <w:bodyDiv w:val="1"/>
      <w:marLeft w:val="0"/>
      <w:marRight w:val="0"/>
      <w:marTop w:val="0"/>
      <w:marBottom w:val="0"/>
      <w:divBdr>
        <w:top w:val="none" w:sz="0" w:space="0" w:color="auto"/>
        <w:left w:val="none" w:sz="0" w:space="0" w:color="auto"/>
        <w:bottom w:val="none" w:sz="0" w:space="0" w:color="auto"/>
        <w:right w:val="none" w:sz="0" w:space="0" w:color="auto"/>
      </w:divBdr>
      <w:divsChild>
        <w:div w:id="150021855">
          <w:marLeft w:val="0"/>
          <w:marRight w:val="0"/>
          <w:marTop w:val="0"/>
          <w:marBottom w:val="0"/>
          <w:divBdr>
            <w:top w:val="none" w:sz="0" w:space="0" w:color="auto"/>
            <w:left w:val="none" w:sz="0" w:space="0" w:color="auto"/>
            <w:bottom w:val="none" w:sz="0" w:space="0" w:color="auto"/>
            <w:right w:val="none" w:sz="0" w:space="0" w:color="auto"/>
          </w:divBdr>
        </w:div>
        <w:div w:id="1731538310">
          <w:marLeft w:val="0"/>
          <w:marRight w:val="0"/>
          <w:marTop w:val="0"/>
          <w:marBottom w:val="0"/>
          <w:divBdr>
            <w:top w:val="none" w:sz="0" w:space="0" w:color="auto"/>
            <w:left w:val="none" w:sz="0" w:space="0" w:color="auto"/>
            <w:bottom w:val="none" w:sz="0" w:space="0" w:color="auto"/>
            <w:right w:val="none" w:sz="0" w:space="0" w:color="auto"/>
          </w:divBdr>
          <w:divsChild>
            <w:div w:id="194113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876786">
      <w:bodyDiv w:val="1"/>
      <w:marLeft w:val="0"/>
      <w:marRight w:val="0"/>
      <w:marTop w:val="0"/>
      <w:marBottom w:val="0"/>
      <w:divBdr>
        <w:top w:val="none" w:sz="0" w:space="0" w:color="auto"/>
        <w:left w:val="none" w:sz="0" w:space="0" w:color="auto"/>
        <w:bottom w:val="none" w:sz="0" w:space="0" w:color="auto"/>
        <w:right w:val="none" w:sz="0" w:space="0" w:color="auto"/>
      </w:divBdr>
    </w:div>
    <w:div w:id="1171947152">
      <w:bodyDiv w:val="1"/>
      <w:marLeft w:val="0"/>
      <w:marRight w:val="0"/>
      <w:marTop w:val="0"/>
      <w:marBottom w:val="0"/>
      <w:divBdr>
        <w:top w:val="none" w:sz="0" w:space="0" w:color="auto"/>
        <w:left w:val="none" w:sz="0" w:space="0" w:color="auto"/>
        <w:bottom w:val="none" w:sz="0" w:space="0" w:color="auto"/>
        <w:right w:val="none" w:sz="0" w:space="0" w:color="auto"/>
      </w:divBdr>
    </w:div>
    <w:div w:id="1172527101">
      <w:bodyDiv w:val="1"/>
      <w:marLeft w:val="0"/>
      <w:marRight w:val="0"/>
      <w:marTop w:val="0"/>
      <w:marBottom w:val="0"/>
      <w:divBdr>
        <w:top w:val="none" w:sz="0" w:space="0" w:color="auto"/>
        <w:left w:val="none" w:sz="0" w:space="0" w:color="auto"/>
        <w:bottom w:val="none" w:sz="0" w:space="0" w:color="auto"/>
        <w:right w:val="none" w:sz="0" w:space="0" w:color="auto"/>
      </w:divBdr>
    </w:div>
    <w:div w:id="1172643736">
      <w:bodyDiv w:val="1"/>
      <w:marLeft w:val="0"/>
      <w:marRight w:val="0"/>
      <w:marTop w:val="0"/>
      <w:marBottom w:val="0"/>
      <w:divBdr>
        <w:top w:val="none" w:sz="0" w:space="0" w:color="auto"/>
        <w:left w:val="none" w:sz="0" w:space="0" w:color="auto"/>
        <w:bottom w:val="none" w:sz="0" w:space="0" w:color="auto"/>
        <w:right w:val="none" w:sz="0" w:space="0" w:color="auto"/>
      </w:divBdr>
    </w:div>
    <w:div w:id="1173035574">
      <w:bodyDiv w:val="1"/>
      <w:marLeft w:val="0"/>
      <w:marRight w:val="0"/>
      <w:marTop w:val="0"/>
      <w:marBottom w:val="0"/>
      <w:divBdr>
        <w:top w:val="none" w:sz="0" w:space="0" w:color="auto"/>
        <w:left w:val="none" w:sz="0" w:space="0" w:color="auto"/>
        <w:bottom w:val="none" w:sz="0" w:space="0" w:color="auto"/>
        <w:right w:val="none" w:sz="0" w:space="0" w:color="auto"/>
      </w:divBdr>
      <w:divsChild>
        <w:div w:id="728576462">
          <w:marLeft w:val="0"/>
          <w:marRight w:val="0"/>
          <w:marTop w:val="0"/>
          <w:marBottom w:val="0"/>
          <w:divBdr>
            <w:top w:val="none" w:sz="0" w:space="0" w:color="auto"/>
            <w:left w:val="none" w:sz="0" w:space="0" w:color="auto"/>
            <w:bottom w:val="none" w:sz="0" w:space="0" w:color="auto"/>
            <w:right w:val="none" w:sz="0" w:space="0" w:color="auto"/>
          </w:divBdr>
          <w:divsChild>
            <w:div w:id="206891158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173180051">
      <w:bodyDiv w:val="1"/>
      <w:marLeft w:val="0"/>
      <w:marRight w:val="0"/>
      <w:marTop w:val="0"/>
      <w:marBottom w:val="0"/>
      <w:divBdr>
        <w:top w:val="none" w:sz="0" w:space="0" w:color="auto"/>
        <w:left w:val="none" w:sz="0" w:space="0" w:color="auto"/>
        <w:bottom w:val="none" w:sz="0" w:space="0" w:color="auto"/>
        <w:right w:val="none" w:sz="0" w:space="0" w:color="auto"/>
      </w:divBdr>
      <w:divsChild>
        <w:div w:id="656031940">
          <w:marLeft w:val="0"/>
          <w:marRight w:val="0"/>
          <w:marTop w:val="0"/>
          <w:marBottom w:val="0"/>
          <w:divBdr>
            <w:top w:val="none" w:sz="0" w:space="0" w:color="auto"/>
            <w:left w:val="none" w:sz="0" w:space="0" w:color="auto"/>
            <w:bottom w:val="none" w:sz="0" w:space="0" w:color="auto"/>
            <w:right w:val="none" w:sz="0" w:space="0" w:color="auto"/>
          </w:divBdr>
        </w:div>
      </w:divsChild>
    </w:div>
    <w:div w:id="1173227890">
      <w:bodyDiv w:val="1"/>
      <w:marLeft w:val="0"/>
      <w:marRight w:val="0"/>
      <w:marTop w:val="0"/>
      <w:marBottom w:val="0"/>
      <w:divBdr>
        <w:top w:val="none" w:sz="0" w:space="0" w:color="auto"/>
        <w:left w:val="none" w:sz="0" w:space="0" w:color="auto"/>
        <w:bottom w:val="none" w:sz="0" w:space="0" w:color="auto"/>
        <w:right w:val="none" w:sz="0" w:space="0" w:color="auto"/>
      </w:divBdr>
      <w:divsChild>
        <w:div w:id="938216561">
          <w:marLeft w:val="0"/>
          <w:marRight w:val="0"/>
          <w:marTop w:val="0"/>
          <w:marBottom w:val="0"/>
          <w:divBdr>
            <w:top w:val="none" w:sz="0" w:space="0" w:color="auto"/>
            <w:left w:val="none" w:sz="0" w:space="0" w:color="auto"/>
            <w:bottom w:val="none" w:sz="0" w:space="0" w:color="auto"/>
            <w:right w:val="none" w:sz="0" w:space="0" w:color="auto"/>
          </w:divBdr>
        </w:div>
      </w:divsChild>
    </w:div>
    <w:div w:id="1173640170">
      <w:bodyDiv w:val="1"/>
      <w:marLeft w:val="0"/>
      <w:marRight w:val="0"/>
      <w:marTop w:val="0"/>
      <w:marBottom w:val="0"/>
      <w:divBdr>
        <w:top w:val="none" w:sz="0" w:space="0" w:color="auto"/>
        <w:left w:val="none" w:sz="0" w:space="0" w:color="auto"/>
        <w:bottom w:val="none" w:sz="0" w:space="0" w:color="auto"/>
        <w:right w:val="none" w:sz="0" w:space="0" w:color="auto"/>
      </w:divBdr>
    </w:div>
    <w:div w:id="1173765785">
      <w:bodyDiv w:val="1"/>
      <w:marLeft w:val="0"/>
      <w:marRight w:val="0"/>
      <w:marTop w:val="0"/>
      <w:marBottom w:val="0"/>
      <w:divBdr>
        <w:top w:val="none" w:sz="0" w:space="0" w:color="auto"/>
        <w:left w:val="none" w:sz="0" w:space="0" w:color="auto"/>
        <w:bottom w:val="none" w:sz="0" w:space="0" w:color="auto"/>
        <w:right w:val="none" w:sz="0" w:space="0" w:color="auto"/>
      </w:divBdr>
    </w:div>
    <w:div w:id="1174540169">
      <w:bodyDiv w:val="1"/>
      <w:marLeft w:val="0"/>
      <w:marRight w:val="0"/>
      <w:marTop w:val="0"/>
      <w:marBottom w:val="0"/>
      <w:divBdr>
        <w:top w:val="none" w:sz="0" w:space="0" w:color="auto"/>
        <w:left w:val="none" w:sz="0" w:space="0" w:color="auto"/>
        <w:bottom w:val="none" w:sz="0" w:space="0" w:color="auto"/>
        <w:right w:val="none" w:sz="0" w:space="0" w:color="auto"/>
      </w:divBdr>
    </w:div>
    <w:div w:id="1174689378">
      <w:bodyDiv w:val="1"/>
      <w:marLeft w:val="0"/>
      <w:marRight w:val="0"/>
      <w:marTop w:val="0"/>
      <w:marBottom w:val="0"/>
      <w:divBdr>
        <w:top w:val="none" w:sz="0" w:space="0" w:color="auto"/>
        <w:left w:val="none" w:sz="0" w:space="0" w:color="auto"/>
        <w:bottom w:val="none" w:sz="0" w:space="0" w:color="auto"/>
        <w:right w:val="none" w:sz="0" w:space="0" w:color="auto"/>
      </w:divBdr>
    </w:div>
    <w:div w:id="1174876720">
      <w:bodyDiv w:val="1"/>
      <w:marLeft w:val="0"/>
      <w:marRight w:val="0"/>
      <w:marTop w:val="0"/>
      <w:marBottom w:val="0"/>
      <w:divBdr>
        <w:top w:val="none" w:sz="0" w:space="0" w:color="auto"/>
        <w:left w:val="none" w:sz="0" w:space="0" w:color="auto"/>
        <w:bottom w:val="none" w:sz="0" w:space="0" w:color="auto"/>
        <w:right w:val="none" w:sz="0" w:space="0" w:color="auto"/>
      </w:divBdr>
    </w:div>
    <w:div w:id="1175921893">
      <w:bodyDiv w:val="1"/>
      <w:marLeft w:val="0"/>
      <w:marRight w:val="0"/>
      <w:marTop w:val="0"/>
      <w:marBottom w:val="0"/>
      <w:divBdr>
        <w:top w:val="none" w:sz="0" w:space="0" w:color="auto"/>
        <w:left w:val="none" w:sz="0" w:space="0" w:color="auto"/>
        <w:bottom w:val="none" w:sz="0" w:space="0" w:color="auto"/>
        <w:right w:val="none" w:sz="0" w:space="0" w:color="auto"/>
      </w:divBdr>
    </w:div>
    <w:div w:id="1176577591">
      <w:bodyDiv w:val="1"/>
      <w:marLeft w:val="0"/>
      <w:marRight w:val="0"/>
      <w:marTop w:val="0"/>
      <w:marBottom w:val="0"/>
      <w:divBdr>
        <w:top w:val="none" w:sz="0" w:space="0" w:color="auto"/>
        <w:left w:val="none" w:sz="0" w:space="0" w:color="auto"/>
        <w:bottom w:val="none" w:sz="0" w:space="0" w:color="auto"/>
        <w:right w:val="none" w:sz="0" w:space="0" w:color="auto"/>
      </w:divBdr>
    </w:div>
    <w:div w:id="1177503920">
      <w:bodyDiv w:val="1"/>
      <w:marLeft w:val="0"/>
      <w:marRight w:val="0"/>
      <w:marTop w:val="0"/>
      <w:marBottom w:val="0"/>
      <w:divBdr>
        <w:top w:val="none" w:sz="0" w:space="0" w:color="auto"/>
        <w:left w:val="none" w:sz="0" w:space="0" w:color="auto"/>
        <w:bottom w:val="none" w:sz="0" w:space="0" w:color="auto"/>
        <w:right w:val="none" w:sz="0" w:space="0" w:color="auto"/>
      </w:divBdr>
      <w:divsChild>
        <w:div w:id="662313726">
          <w:marLeft w:val="0"/>
          <w:marRight w:val="0"/>
          <w:marTop w:val="225"/>
          <w:marBottom w:val="0"/>
          <w:divBdr>
            <w:top w:val="none" w:sz="0" w:space="0" w:color="auto"/>
            <w:left w:val="none" w:sz="0" w:space="0" w:color="auto"/>
            <w:bottom w:val="none" w:sz="0" w:space="0" w:color="auto"/>
            <w:right w:val="none" w:sz="0" w:space="0" w:color="auto"/>
          </w:divBdr>
        </w:div>
      </w:divsChild>
    </w:div>
    <w:div w:id="1177768910">
      <w:bodyDiv w:val="1"/>
      <w:marLeft w:val="0"/>
      <w:marRight w:val="0"/>
      <w:marTop w:val="0"/>
      <w:marBottom w:val="0"/>
      <w:divBdr>
        <w:top w:val="none" w:sz="0" w:space="0" w:color="auto"/>
        <w:left w:val="none" w:sz="0" w:space="0" w:color="auto"/>
        <w:bottom w:val="none" w:sz="0" w:space="0" w:color="auto"/>
        <w:right w:val="none" w:sz="0" w:space="0" w:color="auto"/>
      </w:divBdr>
    </w:div>
    <w:div w:id="1177840452">
      <w:bodyDiv w:val="1"/>
      <w:marLeft w:val="0"/>
      <w:marRight w:val="0"/>
      <w:marTop w:val="0"/>
      <w:marBottom w:val="0"/>
      <w:divBdr>
        <w:top w:val="none" w:sz="0" w:space="0" w:color="auto"/>
        <w:left w:val="none" w:sz="0" w:space="0" w:color="auto"/>
        <w:bottom w:val="none" w:sz="0" w:space="0" w:color="auto"/>
        <w:right w:val="none" w:sz="0" w:space="0" w:color="auto"/>
      </w:divBdr>
      <w:divsChild>
        <w:div w:id="1028291321">
          <w:marLeft w:val="0"/>
          <w:marRight w:val="0"/>
          <w:marTop w:val="0"/>
          <w:marBottom w:val="0"/>
          <w:divBdr>
            <w:top w:val="none" w:sz="0" w:space="0" w:color="auto"/>
            <w:left w:val="none" w:sz="0" w:space="0" w:color="auto"/>
            <w:bottom w:val="none" w:sz="0" w:space="0" w:color="auto"/>
            <w:right w:val="none" w:sz="0" w:space="0" w:color="auto"/>
          </w:divBdr>
        </w:div>
      </w:divsChild>
    </w:div>
    <w:div w:id="1178302528">
      <w:bodyDiv w:val="1"/>
      <w:marLeft w:val="0"/>
      <w:marRight w:val="0"/>
      <w:marTop w:val="0"/>
      <w:marBottom w:val="0"/>
      <w:divBdr>
        <w:top w:val="none" w:sz="0" w:space="0" w:color="auto"/>
        <w:left w:val="none" w:sz="0" w:space="0" w:color="auto"/>
        <w:bottom w:val="none" w:sz="0" w:space="0" w:color="auto"/>
        <w:right w:val="none" w:sz="0" w:space="0" w:color="auto"/>
      </w:divBdr>
    </w:div>
    <w:div w:id="1178351778">
      <w:bodyDiv w:val="1"/>
      <w:marLeft w:val="0"/>
      <w:marRight w:val="0"/>
      <w:marTop w:val="0"/>
      <w:marBottom w:val="0"/>
      <w:divBdr>
        <w:top w:val="none" w:sz="0" w:space="0" w:color="auto"/>
        <w:left w:val="none" w:sz="0" w:space="0" w:color="auto"/>
        <w:bottom w:val="none" w:sz="0" w:space="0" w:color="auto"/>
        <w:right w:val="none" w:sz="0" w:space="0" w:color="auto"/>
      </w:divBdr>
    </w:div>
    <w:div w:id="1178815968">
      <w:bodyDiv w:val="1"/>
      <w:marLeft w:val="0"/>
      <w:marRight w:val="0"/>
      <w:marTop w:val="0"/>
      <w:marBottom w:val="0"/>
      <w:divBdr>
        <w:top w:val="none" w:sz="0" w:space="0" w:color="auto"/>
        <w:left w:val="none" w:sz="0" w:space="0" w:color="auto"/>
        <w:bottom w:val="none" w:sz="0" w:space="0" w:color="auto"/>
        <w:right w:val="none" w:sz="0" w:space="0" w:color="auto"/>
      </w:divBdr>
      <w:divsChild>
        <w:div w:id="1221286640">
          <w:marLeft w:val="0"/>
          <w:marRight w:val="0"/>
          <w:marTop w:val="0"/>
          <w:marBottom w:val="0"/>
          <w:divBdr>
            <w:top w:val="none" w:sz="0" w:space="0" w:color="auto"/>
            <w:left w:val="none" w:sz="0" w:space="0" w:color="auto"/>
            <w:bottom w:val="none" w:sz="0" w:space="0" w:color="auto"/>
            <w:right w:val="none" w:sz="0" w:space="0" w:color="auto"/>
          </w:divBdr>
        </w:div>
      </w:divsChild>
    </w:div>
    <w:div w:id="1179320665">
      <w:bodyDiv w:val="1"/>
      <w:marLeft w:val="0"/>
      <w:marRight w:val="0"/>
      <w:marTop w:val="0"/>
      <w:marBottom w:val="0"/>
      <w:divBdr>
        <w:top w:val="none" w:sz="0" w:space="0" w:color="auto"/>
        <w:left w:val="none" w:sz="0" w:space="0" w:color="auto"/>
        <w:bottom w:val="none" w:sz="0" w:space="0" w:color="auto"/>
        <w:right w:val="none" w:sz="0" w:space="0" w:color="auto"/>
      </w:divBdr>
    </w:div>
    <w:div w:id="1179392583">
      <w:bodyDiv w:val="1"/>
      <w:marLeft w:val="0"/>
      <w:marRight w:val="0"/>
      <w:marTop w:val="0"/>
      <w:marBottom w:val="0"/>
      <w:divBdr>
        <w:top w:val="none" w:sz="0" w:space="0" w:color="auto"/>
        <w:left w:val="none" w:sz="0" w:space="0" w:color="auto"/>
        <w:bottom w:val="none" w:sz="0" w:space="0" w:color="auto"/>
        <w:right w:val="none" w:sz="0" w:space="0" w:color="auto"/>
      </w:divBdr>
    </w:div>
    <w:div w:id="1180848874">
      <w:bodyDiv w:val="1"/>
      <w:marLeft w:val="0"/>
      <w:marRight w:val="0"/>
      <w:marTop w:val="0"/>
      <w:marBottom w:val="0"/>
      <w:divBdr>
        <w:top w:val="none" w:sz="0" w:space="0" w:color="auto"/>
        <w:left w:val="none" w:sz="0" w:space="0" w:color="auto"/>
        <w:bottom w:val="none" w:sz="0" w:space="0" w:color="auto"/>
        <w:right w:val="none" w:sz="0" w:space="0" w:color="auto"/>
      </w:divBdr>
      <w:divsChild>
        <w:div w:id="1091851568">
          <w:marLeft w:val="0"/>
          <w:marRight w:val="360"/>
          <w:marTop w:val="0"/>
          <w:marBottom w:val="0"/>
          <w:divBdr>
            <w:top w:val="none" w:sz="0" w:space="0" w:color="auto"/>
            <w:left w:val="none" w:sz="0" w:space="0" w:color="auto"/>
            <w:bottom w:val="none" w:sz="0" w:space="0" w:color="auto"/>
            <w:right w:val="none" w:sz="0" w:space="0" w:color="auto"/>
          </w:divBdr>
          <w:divsChild>
            <w:div w:id="700015354">
              <w:marLeft w:val="0"/>
              <w:marRight w:val="0"/>
              <w:marTop w:val="0"/>
              <w:marBottom w:val="0"/>
              <w:divBdr>
                <w:top w:val="none" w:sz="0" w:space="0" w:color="auto"/>
                <w:left w:val="none" w:sz="0" w:space="0" w:color="auto"/>
                <w:bottom w:val="none" w:sz="0" w:space="0" w:color="auto"/>
                <w:right w:val="none" w:sz="0" w:space="0" w:color="auto"/>
              </w:divBdr>
              <w:divsChild>
                <w:div w:id="127548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877046">
          <w:marLeft w:val="0"/>
          <w:marRight w:val="0"/>
          <w:marTop w:val="0"/>
          <w:marBottom w:val="0"/>
          <w:divBdr>
            <w:top w:val="none" w:sz="0" w:space="0" w:color="auto"/>
            <w:left w:val="none" w:sz="0" w:space="0" w:color="auto"/>
            <w:bottom w:val="none" w:sz="0" w:space="0" w:color="auto"/>
            <w:right w:val="none" w:sz="0" w:space="0" w:color="auto"/>
          </w:divBdr>
          <w:divsChild>
            <w:div w:id="557934768">
              <w:marLeft w:val="0"/>
              <w:marRight w:val="0"/>
              <w:marTop w:val="0"/>
              <w:marBottom w:val="0"/>
              <w:divBdr>
                <w:top w:val="none" w:sz="0" w:space="0" w:color="auto"/>
                <w:left w:val="none" w:sz="0" w:space="0" w:color="auto"/>
                <w:bottom w:val="none" w:sz="0" w:space="0" w:color="auto"/>
                <w:right w:val="none" w:sz="0" w:space="0" w:color="auto"/>
              </w:divBdr>
              <w:divsChild>
                <w:div w:id="1123502856">
                  <w:marLeft w:val="0"/>
                  <w:marRight w:val="0"/>
                  <w:marTop w:val="0"/>
                  <w:marBottom w:val="0"/>
                  <w:divBdr>
                    <w:top w:val="none" w:sz="0" w:space="0" w:color="auto"/>
                    <w:left w:val="none" w:sz="0" w:space="0" w:color="auto"/>
                    <w:bottom w:val="none" w:sz="0" w:space="0" w:color="auto"/>
                    <w:right w:val="none" w:sz="0" w:space="0" w:color="auto"/>
                  </w:divBdr>
                  <w:divsChild>
                    <w:div w:id="79838814">
                      <w:marLeft w:val="0"/>
                      <w:marRight w:val="0"/>
                      <w:marTop w:val="0"/>
                      <w:marBottom w:val="0"/>
                      <w:divBdr>
                        <w:top w:val="none" w:sz="0" w:space="0" w:color="auto"/>
                        <w:left w:val="none" w:sz="0" w:space="0" w:color="auto"/>
                        <w:bottom w:val="none" w:sz="0" w:space="0" w:color="auto"/>
                        <w:right w:val="none" w:sz="0" w:space="0" w:color="auto"/>
                      </w:divBdr>
                      <w:divsChild>
                        <w:div w:id="1341858191">
                          <w:marLeft w:val="0"/>
                          <w:marRight w:val="0"/>
                          <w:marTop w:val="0"/>
                          <w:marBottom w:val="0"/>
                          <w:divBdr>
                            <w:top w:val="none" w:sz="0" w:space="0" w:color="auto"/>
                            <w:left w:val="none" w:sz="0" w:space="0" w:color="auto"/>
                            <w:bottom w:val="none" w:sz="0" w:space="0" w:color="auto"/>
                            <w:right w:val="none" w:sz="0" w:space="0" w:color="auto"/>
                          </w:divBdr>
                          <w:divsChild>
                            <w:div w:id="1292201150">
                              <w:marLeft w:val="0"/>
                              <w:marRight w:val="0"/>
                              <w:marTop w:val="0"/>
                              <w:marBottom w:val="0"/>
                              <w:divBdr>
                                <w:top w:val="none" w:sz="0" w:space="0" w:color="auto"/>
                                <w:left w:val="none" w:sz="0" w:space="0" w:color="auto"/>
                                <w:bottom w:val="none" w:sz="0" w:space="0" w:color="auto"/>
                                <w:right w:val="none" w:sz="0" w:space="0" w:color="auto"/>
                              </w:divBdr>
                              <w:divsChild>
                                <w:div w:id="259142748">
                                  <w:marLeft w:val="0"/>
                                  <w:marRight w:val="0"/>
                                  <w:marTop w:val="0"/>
                                  <w:marBottom w:val="0"/>
                                  <w:divBdr>
                                    <w:top w:val="none" w:sz="0" w:space="0" w:color="auto"/>
                                    <w:left w:val="none" w:sz="0" w:space="0" w:color="auto"/>
                                    <w:bottom w:val="none" w:sz="0" w:space="0" w:color="auto"/>
                                    <w:right w:val="none" w:sz="0" w:space="0" w:color="auto"/>
                                  </w:divBdr>
                                  <w:divsChild>
                                    <w:div w:id="196129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334714">
                          <w:marLeft w:val="0"/>
                          <w:marRight w:val="0"/>
                          <w:marTop w:val="0"/>
                          <w:marBottom w:val="0"/>
                          <w:divBdr>
                            <w:top w:val="none" w:sz="0" w:space="0" w:color="auto"/>
                            <w:left w:val="none" w:sz="0" w:space="0" w:color="auto"/>
                            <w:bottom w:val="none" w:sz="0" w:space="0" w:color="auto"/>
                            <w:right w:val="none" w:sz="0" w:space="0" w:color="auto"/>
                          </w:divBdr>
                          <w:divsChild>
                            <w:div w:id="1950894445">
                              <w:marLeft w:val="0"/>
                              <w:marRight w:val="0"/>
                              <w:marTop w:val="0"/>
                              <w:marBottom w:val="0"/>
                              <w:divBdr>
                                <w:top w:val="none" w:sz="0" w:space="0" w:color="auto"/>
                                <w:left w:val="none" w:sz="0" w:space="0" w:color="auto"/>
                                <w:bottom w:val="none" w:sz="0" w:space="0" w:color="auto"/>
                                <w:right w:val="none" w:sz="0" w:space="0" w:color="auto"/>
                              </w:divBdr>
                              <w:divsChild>
                                <w:div w:id="1582331425">
                                  <w:marLeft w:val="0"/>
                                  <w:marRight w:val="0"/>
                                  <w:marTop w:val="120"/>
                                  <w:marBottom w:val="120"/>
                                  <w:divBdr>
                                    <w:top w:val="none" w:sz="0" w:space="0" w:color="auto"/>
                                    <w:left w:val="none" w:sz="0" w:space="0" w:color="auto"/>
                                    <w:bottom w:val="none" w:sz="0" w:space="0" w:color="auto"/>
                                    <w:right w:val="none" w:sz="0" w:space="0" w:color="auto"/>
                                  </w:divBdr>
                                  <w:divsChild>
                                    <w:div w:id="1027024921">
                                      <w:marLeft w:val="0"/>
                                      <w:marRight w:val="0"/>
                                      <w:marTop w:val="0"/>
                                      <w:marBottom w:val="0"/>
                                      <w:divBdr>
                                        <w:top w:val="none" w:sz="0" w:space="0" w:color="auto"/>
                                        <w:left w:val="none" w:sz="0" w:space="0" w:color="auto"/>
                                        <w:bottom w:val="none" w:sz="0" w:space="0" w:color="auto"/>
                                        <w:right w:val="none" w:sz="0" w:space="0" w:color="auto"/>
                                      </w:divBdr>
                                      <w:divsChild>
                                        <w:div w:id="1394426849">
                                          <w:marLeft w:val="120"/>
                                          <w:marRight w:val="0"/>
                                          <w:marTop w:val="0"/>
                                          <w:marBottom w:val="0"/>
                                          <w:divBdr>
                                            <w:top w:val="none" w:sz="0" w:space="0" w:color="auto"/>
                                            <w:left w:val="none" w:sz="0" w:space="0" w:color="auto"/>
                                            <w:bottom w:val="none" w:sz="0" w:space="0" w:color="auto"/>
                                            <w:right w:val="none" w:sz="0" w:space="0" w:color="auto"/>
                                          </w:divBdr>
                                          <w:divsChild>
                                            <w:div w:id="1494175254">
                                              <w:marLeft w:val="0"/>
                                              <w:marRight w:val="0"/>
                                              <w:marTop w:val="0"/>
                                              <w:marBottom w:val="0"/>
                                              <w:divBdr>
                                                <w:top w:val="none" w:sz="0" w:space="0" w:color="auto"/>
                                                <w:left w:val="none" w:sz="0" w:space="0" w:color="auto"/>
                                                <w:bottom w:val="none" w:sz="0" w:space="0" w:color="auto"/>
                                                <w:right w:val="none" w:sz="0" w:space="0" w:color="auto"/>
                                              </w:divBdr>
                                              <w:divsChild>
                                                <w:div w:id="843546220">
                                                  <w:marLeft w:val="0"/>
                                                  <w:marRight w:val="0"/>
                                                  <w:marTop w:val="0"/>
                                                  <w:marBottom w:val="0"/>
                                                  <w:divBdr>
                                                    <w:top w:val="none" w:sz="0" w:space="0" w:color="auto"/>
                                                    <w:left w:val="none" w:sz="0" w:space="0" w:color="auto"/>
                                                    <w:bottom w:val="none" w:sz="0" w:space="0" w:color="auto"/>
                                                    <w:right w:val="none" w:sz="0" w:space="0" w:color="auto"/>
                                                  </w:divBdr>
                                                  <w:divsChild>
                                                    <w:div w:id="861087301">
                                                      <w:marLeft w:val="0"/>
                                                      <w:marRight w:val="0"/>
                                                      <w:marTop w:val="0"/>
                                                      <w:marBottom w:val="30"/>
                                                      <w:divBdr>
                                                        <w:top w:val="none" w:sz="0" w:space="0" w:color="auto"/>
                                                        <w:left w:val="none" w:sz="0" w:space="0" w:color="auto"/>
                                                        <w:bottom w:val="none" w:sz="0" w:space="0" w:color="auto"/>
                                                        <w:right w:val="none" w:sz="0" w:space="0" w:color="auto"/>
                                                      </w:divBdr>
                                                    </w:div>
                                                    <w:div w:id="1182622141">
                                                      <w:marLeft w:val="0"/>
                                                      <w:marRight w:val="0"/>
                                                      <w:marTop w:val="0"/>
                                                      <w:marBottom w:val="0"/>
                                                      <w:divBdr>
                                                        <w:top w:val="none" w:sz="0" w:space="0" w:color="auto"/>
                                                        <w:left w:val="none" w:sz="0" w:space="0" w:color="auto"/>
                                                        <w:bottom w:val="none" w:sz="0" w:space="0" w:color="auto"/>
                                                        <w:right w:val="none" w:sz="0" w:space="0" w:color="auto"/>
                                                      </w:divBdr>
                                                    </w:div>
                                                  </w:divsChild>
                                                </w:div>
                                                <w:div w:id="1720278292">
                                                  <w:marLeft w:val="0"/>
                                                  <w:marRight w:val="0"/>
                                                  <w:marTop w:val="0"/>
                                                  <w:marBottom w:val="0"/>
                                                  <w:divBdr>
                                                    <w:top w:val="none" w:sz="0" w:space="0" w:color="auto"/>
                                                    <w:left w:val="none" w:sz="0" w:space="0" w:color="auto"/>
                                                    <w:bottom w:val="none" w:sz="0" w:space="0" w:color="auto"/>
                                                    <w:right w:val="none" w:sz="0" w:space="0" w:color="auto"/>
                                                  </w:divBdr>
                                                  <w:divsChild>
                                                    <w:div w:id="1736316412">
                                                      <w:marLeft w:val="0"/>
                                                      <w:marRight w:val="0"/>
                                                      <w:marTop w:val="0"/>
                                                      <w:marBottom w:val="0"/>
                                                      <w:divBdr>
                                                        <w:top w:val="none" w:sz="0" w:space="0" w:color="auto"/>
                                                        <w:left w:val="none" w:sz="0" w:space="0" w:color="auto"/>
                                                        <w:bottom w:val="none" w:sz="0" w:space="0" w:color="auto"/>
                                                        <w:right w:val="none" w:sz="0" w:space="0" w:color="auto"/>
                                                      </w:divBdr>
                                                      <w:divsChild>
                                                        <w:div w:id="129941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0461029">
                                          <w:marLeft w:val="0"/>
                                          <w:marRight w:val="0"/>
                                          <w:marTop w:val="0"/>
                                          <w:marBottom w:val="0"/>
                                          <w:divBdr>
                                            <w:top w:val="none" w:sz="0" w:space="0" w:color="auto"/>
                                            <w:left w:val="none" w:sz="0" w:space="0" w:color="auto"/>
                                            <w:bottom w:val="none" w:sz="0" w:space="0" w:color="auto"/>
                                            <w:right w:val="none" w:sz="0" w:space="0" w:color="auto"/>
                                          </w:divBdr>
                                          <w:divsChild>
                                            <w:div w:id="1123108732">
                                              <w:marLeft w:val="0"/>
                                              <w:marRight w:val="0"/>
                                              <w:marTop w:val="0"/>
                                              <w:marBottom w:val="0"/>
                                              <w:divBdr>
                                                <w:top w:val="none" w:sz="0" w:space="0" w:color="auto"/>
                                                <w:left w:val="none" w:sz="0" w:space="0" w:color="auto"/>
                                                <w:bottom w:val="none" w:sz="0" w:space="0" w:color="auto"/>
                                                <w:right w:val="none" w:sz="0" w:space="0" w:color="auto"/>
                                              </w:divBdr>
                                              <w:divsChild>
                                                <w:div w:id="90171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81161182">
      <w:bodyDiv w:val="1"/>
      <w:marLeft w:val="0"/>
      <w:marRight w:val="0"/>
      <w:marTop w:val="0"/>
      <w:marBottom w:val="0"/>
      <w:divBdr>
        <w:top w:val="none" w:sz="0" w:space="0" w:color="auto"/>
        <w:left w:val="none" w:sz="0" w:space="0" w:color="auto"/>
        <w:bottom w:val="none" w:sz="0" w:space="0" w:color="auto"/>
        <w:right w:val="none" w:sz="0" w:space="0" w:color="auto"/>
      </w:divBdr>
    </w:div>
    <w:div w:id="1182014519">
      <w:bodyDiv w:val="1"/>
      <w:marLeft w:val="0"/>
      <w:marRight w:val="0"/>
      <w:marTop w:val="0"/>
      <w:marBottom w:val="0"/>
      <w:divBdr>
        <w:top w:val="none" w:sz="0" w:space="0" w:color="auto"/>
        <w:left w:val="none" w:sz="0" w:space="0" w:color="auto"/>
        <w:bottom w:val="none" w:sz="0" w:space="0" w:color="auto"/>
        <w:right w:val="none" w:sz="0" w:space="0" w:color="auto"/>
      </w:divBdr>
    </w:div>
    <w:div w:id="1182209438">
      <w:bodyDiv w:val="1"/>
      <w:marLeft w:val="0"/>
      <w:marRight w:val="0"/>
      <w:marTop w:val="0"/>
      <w:marBottom w:val="0"/>
      <w:divBdr>
        <w:top w:val="none" w:sz="0" w:space="0" w:color="auto"/>
        <w:left w:val="none" w:sz="0" w:space="0" w:color="auto"/>
        <w:bottom w:val="none" w:sz="0" w:space="0" w:color="auto"/>
        <w:right w:val="none" w:sz="0" w:space="0" w:color="auto"/>
      </w:divBdr>
    </w:div>
    <w:div w:id="1182355585">
      <w:bodyDiv w:val="1"/>
      <w:marLeft w:val="0"/>
      <w:marRight w:val="0"/>
      <w:marTop w:val="0"/>
      <w:marBottom w:val="0"/>
      <w:divBdr>
        <w:top w:val="none" w:sz="0" w:space="0" w:color="auto"/>
        <w:left w:val="none" w:sz="0" w:space="0" w:color="auto"/>
        <w:bottom w:val="none" w:sz="0" w:space="0" w:color="auto"/>
        <w:right w:val="none" w:sz="0" w:space="0" w:color="auto"/>
      </w:divBdr>
      <w:divsChild>
        <w:div w:id="1129473780">
          <w:marLeft w:val="0"/>
          <w:marRight w:val="0"/>
          <w:marTop w:val="225"/>
          <w:marBottom w:val="0"/>
          <w:divBdr>
            <w:top w:val="none" w:sz="0" w:space="0" w:color="auto"/>
            <w:left w:val="none" w:sz="0" w:space="0" w:color="auto"/>
            <w:bottom w:val="none" w:sz="0" w:space="0" w:color="auto"/>
            <w:right w:val="none" w:sz="0" w:space="0" w:color="auto"/>
          </w:divBdr>
        </w:div>
      </w:divsChild>
    </w:div>
    <w:div w:id="1182745035">
      <w:bodyDiv w:val="1"/>
      <w:marLeft w:val="0"/>
      <w:marRight w:val="0"/>
      <w:marTop w:val="0"/>
      <w:marBottom w:val="0"/>
      <w:divBdr>
        <w:top w:val="none" w:sz="0" w:space="0" w:color="auto"/>
        <w:left w:val="none" w:sz="0" w:space="0" w:color="auto"/>
        <w:bottom w:val="none" w:sz="0" w:space="0" w:color="auto"/>
        <w:right w:val="none" w:sz="0" w:space="0" w:color="auto"/>
      </w:divBdr>
    </w:div>
    <w:div w:id="1183545398">
      <w:bodyDiv w:val="1"/>
      <w:marLeft w:val="0"/>
      <w:marRight w:val="0"/>
      <w:marTop w:val="0"/>
      <w:marBottom w:val="0"/>
      <w:divBdr>
        <w:top w:val="none" w:sz="0" w:space="0" w:color="auto"/>
        <w:left w:val="none" w:sz="0" w:space="0" w:color="auto"/>
        <w:bottom w:val="none" w:sz="0" w:space="0" w:color="auto"/>
        <w:right w:val="none" w:sz="0" w:space="0" w:color="auto"/>
      </w:divBdr>
    </w:div>
    <w:div w:id="1185243488">
      <w:bodyDiv w:val="1"/>
      <w:marLeft w:val="0"/>
      <w:marRight w:val="0"/>
      <w:marTop w:val="0"/>
      <w:marBottom w:val="0"/>
      <w:divBdr>
        <w:top w:val="none" w:sz="0" w:space="0" w:color="auto"/>
        <w:left w:val="none" w:sz="0" w:space="0" w:color="auto"/>
        <w:bottom w:val="none" w:sz="0" w:space="0" w:color="auto"/>
        <w:right w:val="none" w:sz="0" w:space="0" w:color="auto"/>
      </w:divBdr>
    </w:div>
    <w:div w:id="1185679891">
      <w:bodyDiv w:val="1"/>
      <w:marLeft w:val="0"/>
      <w:marRight w:val="0"/>
      <w:marTop w:val="0"/>
      <w:marBottom w:val="0"/>
      <w:divBdr>
        <w:top w:val="none" w:sz="0" w:space="0" w:color="auto"/>
        <w:left w:val="none" w:sz="0" w:space="0" w:color="auto"/>
        <w:bottom w:val="none" w:sz="0" w:space="0" w:color="auto"/>
        <w:right w:val="none" w:sz="0" w:space="0" w:color="auto"/>
      </w:divBdr>
    </w:div>
    <w:div w:id="1186943890">
      <w:bodyDiv w:val="1"/>
      <w:marLeft w:val="0"/>
      <w:marRight w:val="0"/>
      <w:marTop w:val="0"/>
      <w:marBottom w:val="0"/>
      <w:divBdr>
        <w:top w:val="none" w:sz="0" w:space="0" w:color="auto"/>
        <w:left w:val="none" w:sz="0" w:space="0" w:color="auto"/>
        <w:bottom w:val="none" w:sz="0" w:space="0" w:color="auto"/>
        <w:right w:val="none" w:sz="0" w:space="0" w:color="auto"/>
      </w:divBdr>
      <w:divsChild>
        <w:div w:id="844829810">
          <w:marLeft w:val="0"/>
          <w:marRight w:val="0"/>
          <w:marTop w:val="0"/>
          <w:marBottom w:val="0"/>
          <w:divBdr>
            <w:top w:val="none" w:sz="0" w:space="0" w:color="auto"/>
            <w:left w:val="none" w:sz="0" w:space="0" w:color="auto"/>
            <w:bottom w:val="none" w:sz="0" w:space="0" w:color="auto"/>
            <w:right w:val="none" w:sz="0" w:space="0" w:color="auto"/>
          </w:divBdr>
        </w:div>
        <w:div w:id="1721394646">
          <w:marLeft w:val="0"/>
          <w:marRight w:val="0"/>
          <w:marTop w:val="0"/>
          <w:marBottom w:val="0"/>
          <w:divBdr>
            <w:top w:val="none" w:sz="0" w:space="0" w:color="auto"/>
            <w:left w:val="none" w:sz="0" w:space="0" w:color="auto"/>
            <w:bottom w:val="none" w:sz="0" w:space="0" w:color="auto"/>
            <w:right w:val="none" w:sz="0" w:space="0" w:color="auto"/>
          </w:divBdr>
        </w:div>
        <w:div w:id="1787697580">
          <w:marLeft w:val="0"/>
          <w:marRight w:val="0"/>
          <w:marTop w:val="0"/>
          <w:marBottom w:val="0"/>
          <w:divBdr>
            <w:top w:val="none" w:sz="0" w:space="0" w:color="auto"/>
            <w:left w:val="none" w:sz="0" w:space="0" w:color="auto"/>
            <w:bottom w:val="none" w:sz="0" w:space="0" w:color="auto"/>
            <w:right w:val="none" w:sz="0" w:space="0" w:color="auto"/>
          </w:divBdr>
        </w:div>
        <w:div w:id="2085183512">
          <w:marLeft w:val="0"/>
          <w:marRight w:val="0"/>
          <w:marTop w:val="0"/>
          <w:marBottom w:val="0"/>
          <w:divBdr>
            <w:top w:val="none" w:sz="0" w:space="0" w:color="auto"/>
            <w:left w:val="none" w:sz="0" w:space="0" w:color="auto"/>
            <w:bottom w:val="none" w:sz="0" w:space="0" w:color="auto"/>
            <w:right w:val="none" w:sz="0" w:space="0" w:color="auto"/>
          </w:divBdr>
        </w:div>
        <w:div w:id="450632607">
          <w:marLeft w:val="0"/>
          <w:marRight w:val="0"/>
          <w:marTop w:val="0"/>
          <w:marBottom w:val="0"/>
          <w:divBdr>
            <w:top w:val="none" w:sz="0" w:space="0" w:color="auto"/>
            <w:left w:val="none" w:sz="0" w:space="0" w:color="auto"/>
            <w:bottom w:val="none" w:sz="0" w:space="0" w:color="auto"/>
            <w:right w:val="none" w:sz="0" w:space="0" w:color="auto"/>
          </w:divBdr>
        </w:div>
        <w:div w:id="980619727">
          <w:marLeft w:val="0"/>
          <w:marRight w:val="0"/>
          <w:marTop w:val="0"/>
          <w:marBottom w:val="0"/>
          <w:divBdr>
            <w:top w:val="none" w:sz="0" w:space="0" w:color="auto"/>
            <w:left w:val="none" w:sz="0" w:space="0" w:color="auto"/>
            <w:bottom w:val="none" w:sz="0" w:space="0" w:color="auto"/>
            <w:right w:val="none" w:sz="0" w:space="0" w:color="auto"/>
          </w:divBdr>
        </w:div>
        <w:div w:id="1039284295">
          <w:marLeft w:val="0"/>
          <w:marRight w:val="0"/>
          <w:marTop w:val="0"/>
          <w:marBottom w:val="0"/>
          <w:divBdr>
            <w:top w:val="none" w:sz="0" w:space="0" w:color="auto"/>
            <w:left w:val="none" w:sz="0" w:space="0" w:color="auto"/>
            <w:bottom w:val="none" w:sz="0" w:space="0" w:color="auto"/>
            <w:right w:val="none" w:sz="0" w:space="0" w:color="auto"/>
          </w:divBdr>
        </w:div>
        <w:div w:id="633488186">
          <w:marLeft w:val="0"/>
          <w:marRight w:val="0"/>
          <w:marTop w:val="0"/>
          <w:marBottom w:val="0"/>
          <w:divBdr>
            <w:top w:val="none" w:sz="0" w:space="0" w:color="auto"/>
            <w:left w:val="none" w:sz="0" w:space="0" w:color="auto"/>
            <w:bottom w:val="none" w:sz="0" w:space="0" w:color="auto"/>
            <w:right w:val="none" w:sz="0" w:space="0" w:color="auto"/>
          </w:divBdr>
        </w:div>
        <w:div w:id="821895325">
          <w:marLeft w:val="0"/>
          <w:marRight w:val="0"/>
          <w:marTop w:val="0"/>
          <w:marBottom w:val="0"/>
          <w:divBdr>
            <w:top w:val="none" w:sz="0" w:space="0" w:color="auto"/>
            <w:left w:val="none" w:sz="0" w:space="0" w:color="auto"/>
            <w:bottom w:val="none" w:sz="0" w:space="0" w:color="auto"/>
            <w:right w:val="none" w:sz="0" w:space="0" w:color="auto"/>
          </w:divBdr>
        </w:div>
        <w:div w:id="700469928">
          <w:marLeft w:val="0"/>
          <w:marRight w:val="0"/>
          <w:marTop w:val="0"/>
          <w:marBottom w:val="0"/>
          <w:divBdr>
            <w:top w:val="none" w:sz="0" w:space="0" w:color="auto"/>
            <w:left w:val="none" w:sz="0" w:space="0" w:color="auto"/>
            <w:bottom w:val="none" w:sz="0" w:space="0" w:color="auto"/>
            <w:right w:val="none" w:sz="0" w:space="0" w:color="auto"/>
          </w:divBdr>
        </w:div>
        <w:div w:id="133060596">
          <w:marLeft w:val="0"/>
          <w:marRight w:val="0"/>
          <w:marTop w:val="0"/>
          <w:marBottom w:val="0"/>
          <w:divBdr>
            <w:top w:val="none" w:sz="0" w:space="0" w:color="auto"/>
            <w:left w:val="none" w:sz="0" w:space="0" w:color="auto"/>
            <w:bottom w:val="none" w:sz="0" w:space="0" w:color="auto"/>
            <w:right w:val="none" w:sz="0" w:space="0" w:color="auto"/>
          </w:divBdr>
        </w:div>
        <w:div w:id="1618752898">
          <w:marLeft w:val="0"/>
          <w:marRight w:val="0"/>
          <w:marTop w:val="0"/>
          <w:marBottom w:val="0"/>
          <w:divBdr>
            <w:top w:val="none" w:sz="0" w:space="0" w:color="auto"/>
            <w:left w:val="none" w:sz="0" w:space="0" w:color="auto"/>
            <w:bottom w:val="none" w:sz="0" w:space="0" w:color="auto"/>
            <w:right w:val="none" w:sz="0" w:space="0" w:color="auto"/>
          </w:divBdr>
          <w:divsChild>
            <w:div w:id="159771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595000">
      <w:bodyDiv w:val="1"/>
      <w:marLeft w:val="0"/>
      <w:marRight w:val="0"/>
      <w:marTop w:val="0"/>
      <w:marBottom w:val="0"/>
      <w:divBdr>
        <w:top w:val="none" w:sz="0" w:space="0" w:color="auto"/>
        <w:left w:val="none" w:sz="0" w:space="0" w:color="auto"/>
        <w:bottom w:val="none" w:sz="0" w:space="0" w:color="auto"/>
        <w:right w:val="none" w:sz="0" w:space="0" w:color="auto"/>
      </w:divBdr>
    </w:div>
    <w:div w:id="1188370158">
      <w:bodyDiv w:val="1"/>
      <w:marLeft w:val="0"/>
      <w:marRight w:val="0"/>
      <w:marTop w:val="0"/>
      <w:marBottom w:val="0"/>
      <w:divBdr>
        <w:top w:val="none" w:sz="0" w:space="0" w:color="auto"/>
        <w:left w:val="none" w:sz="0" w:space="0" w:color="auto"/>
        <w:bottom w:val="none" w:sz="0" w:space="0" w:color="auto"/>
        <w:right w:val="none" w:sz="0" w:space="0" w:color="auto"/>
      </w:divBdr>
    </w:div>
    <w:div w:id="1188787656">
      <w:bodyDiv w:val="1"/>
      <w:marLeft w:val="0"/>
      <w:marRight w:val="0"/>
      <w:marTop w:val="0"/>
      <w:marBottom w:val="0"/>
      <w:divBdr>
        <w:top w:val="none" w:sz="0" w:space="0" w:color="auto"/>
        <w:left w:val="none" w:sz="0" w:space="0" w:color="auto"/>
        <w:bottom w:val="none" w:sz="0" w:space="0" w:color="auto"/>
        <w:right w:val="none" w:sz="0" w:space="0" w:color="auto"/>
      </w:divBdr>
    </w:div>
    <w:div w:id="1189443980">
      <w:bodyDiv w:val="1"/>
      <w:marLeft w:val="0"/>
      <w:marRight w:val="0"/>
      <w:marTop w:val="0"/>
      <w:marBottom w:val="0"/>
      <w:divBdr>
        <w:top w:val="none" w:sz="0" w:space="0" w:color="auto"/>
        <w:left w:val="none" w:sz="0" w:space="0" w:color="auto"/>
        <w:bottom w:val="none" w:sz="0" w:space="0" w:color="auto"/>
        <w:right w:val="none" w:sz="0" w:space="0" w:color="auto"/>
      </w:divBdr>
    </w:div>
    <w:div w:id="1191607432">
      <w:bodyDiv w:val="1"/>
      <w:marLeft w:val="0"/>
      <w:marRight w:val="0"/>
      <w:marTop w:val="0"/>
      <w:marBottom w:val="0"/>
      <w:divBdr>
        <w:top w:val="none" w:sz="0" w:space="0" w:color="auto"/>
        <w:left w:val="none" w:sz="0" w:space="0" w:color="auto"/>
        <w:bottom w:val="none" w:sz="0" w:space="0" w:color="auto"/>
        <w:right w:val="none" w:sz="0" w:space="0" w:color="auto"/>
      </w:divBdr>
    </w:div>
    <w:div w:id="1192112026">
      <w:bodyDiv w:val="1"/>
      <w:marLeft w:val="0"/>
      <w:marRight w:val="0"/>
      <w:marTop w:val="0"/>
      <w:marBottom w:val="0"/>
      <w:divBdr>
        <w:top w:val="none" w:sz="0" w:space="0" w:color="auto"/>
        <w:left w:val="none" w:sz="0" w:space="0" w:color="auto"/>
        <w:bottom w:val="none" w:sz="0" w:space="0" w:color="auto"/>
        <w:right w:val="none" w:sz="0" w:space="0" w:color="auto"/>
      </w:divBdr>
    </w:div>
    <w:div w:id="1192303148">
      <w:bodyDiv w:val="1"/>
      <w:marLeft w:val="0"/>
      <w:marRight w:val="0"/>
      <w:marTop w:val="0"/>
      <w:marBottom w:val="0"/>
      <w:divBdr>
        <w:top w:val="none" w:sz="0" w:space="0" w:color="auto"/>
        <w:left w:val="none" w:sz="0" w:space="0" w:color="auto"/>
        <w:bottom w:val="none" w:sz="0" w:space="0" w:color="auto"/>
        <w:right w:val="none" w:sz="0" w:space="0" w:color="auto"/>
      </w:divBdr>
      <w:divsChild>
        <w:div w:id="1628897919">
          <w:marLeft w:val="0"/>
          <w:marRight w:val="0"/>
          <w:marTop w:val="0"/>
          <w:marBottom w:val="0"/>
          <w:divBdr>
            <w:top w:val="none" w:sz="0" w:space="0" w:color="auto"/>
            <w:left w:val="none" w:sz="0" w:space="0" w:color="auto"/>
            <w:bottom w:val="none" w:sz="0" w:space="0" w:color="auto"/>
            <w:right w:val="none" w:sz="0" w:space="0" w:color="auto"/>
          </w:divBdr>
          <w:divsChild>
            <w:div w:id="1327242024">
              <w:marLeft w:val="0"/>
              <w:marRight w:val="0"/>
              <w:marTop w:val="0"/>
              <w:marBottom w:val="0"/>
              <w:divBdr>
                <w:top w:val="none" w:sz="0" w:space="0" w:color="auto"/>
                <w:left w:val="none" w:sz="0" w:space="0" w:color="auto"/>
                <w:bottom w:val="none" w:sz="0" w:space="0" w:color="auto"/>
                <w:right w:val="none" w:sz="0" w:space="0" w:color="auto"/>
              </w:divBdr>
              <w:divsChild>
                <w:div w:id="1102606666">
                  <w:marLeft w:val="0"/>
                  <w:marRight w:val="0"/>
                  <w:marTop w:val="0"/>
                  <w:marBottom w:val="0"/>
                  <w:divBdr>
                    <w:top w:val="none" w:sz="0" w:space="0" w:color="auto"/>
                    <w:left w:val="none" w:sz="0" w:space="0" w:color="auto"/>
                    <w:bottom w:val="none" w:sz="0" w:space="0" w:color="auto"/>
                    <w:right w:val="none" w:sz="0" w:space="0" w:color="auto"/>
                  </w:divBdr>
                  <w:divsChild>
                    <w:div w:id="1808544793">
                      <w:marLeft w:val="0"/>
                      <w:marRight w:val="0"/>
                      <w:marTop w:val="0"/>
                      <w:marBottom w:val="0"/>
                      <w:divBdr>
                        <w:top w:val="none" w:sz="0" w:space="0" w:color="auto"/>
                        <w:left w:val="none" w:sz="0" w:space="0" w:color="auto"/>
                        <w:bottom w:val="none" w:sz="0" w:space="0" w:color="auto"/>
                        <w:right w:val="none" w:sz="0" w:space="0" w:color="auto"/>
                      </w:divBdr>
                      <w:divsChild>
                        <w:div w:id="2002923269">
                          <w:marLeft w:val="0"/>
                          <w:marRight w:val="0"/>
                          <w:marTop w:val="0"/>
                          <w:marBottom w:val="0"/>
                          <w:divBdr>
                            <w:top w:val="none" w:sz="0" w:space="0" w:color="auto"/>
                            <w:left w:val="none" w:sz="0" w:space="0" w:color="auto"/>
                            <w:bottom w:val="none" w:sz="0" w:space="0" w:color="auto"/>
                            <w:right w:val="none" w:sz="0" w:space="0" w:color="auto"/>
                          </w:divBdr>
                          <w:divsChild>
                            <w:div w:id="626282942">
                              <w:marLeft w:val="0"/>
                              <w:marRight w:val="0"/>
                              <w:marTop w:val="0"/>
                              <w:marBottom w:val="0"/>
                              <w:divBdr>
                                <w:top w:val="none" w:sz="0" w:space="0" w:color="auto"/>
                                <w:left w:val="none" w:sz="0" w:space="0" w:color="auto"/>
                                <w:bottom w:val="none" w:sz="0" w:space="0" w:color="auto"/>
                                <w:right w:val="none" w:sz="0" w:space="0" w:color="auto"/>
                              </w:divBdr>
                              <w:divsChild>
                                <w:div w:id="1105419311">
                                  <w:marLeft w:val="0"/>
                                  <w:marRight w:val="0"/>
                                  <w:marTop w:val="0"/>
                                  <w:marBottom w:val="0"/>
                                  <w:divBdr>
                                    <w:top w:val="none" w:sz="0" w:space="0" w:color="auto"/>
                                    <w:left w:val="none" w:sz="0" w:space="0" w:color="auto"/>
                                    <w:bottom w:val="none" w:sz="0" w:space="0" w:color="auto"/>
                                    <w:right w:val="none" w:sz="0" w:space="0" w:color="auto"/>
                                  </w:divBdr>
                                  <w:divsChild>
                                    <w:div w:id="1991127562">
                                      <w:marLeft w:val="0"/>
                                      <w:marRight w:val="0"/>
                                      <w:marTop w:val="0"/>
                                      <w:marBottom w:val="0"/>
                                      <w:divBdr>
                                        <w:top w:val="none" w:sz="0" w:space="0" w:color="auto"/>
                                        <w:left w:val="none" w:sz="0" w:space="0" w:color="auto"/>
                                        <w:bottom w:val="none" w:sz="0" w:space="0" w:color="auto"/>
                                        <w:right w:val="none" w:sz="0" w:space="0" w:color="auto"/>
                                      </w:divBdr>
                                      <w:divsChild>
                                        <w:div w:id="13382906">
                                          <w:marLeft w:val="0"/>
                                          <w:marRight w:val="0"/>
                                          <w:marTop w:val="0"/>
                                          <w:marBottom w:val="0"/>
                                          <w:divBdr>
                                            <w:top w:val="none" w:sz="0" w:space="0" w:color="auto"/>
                                            <w:left w:val="none" w:sz="0" w:space="0" w:color="auto"/>
                                            <w:bottom w:val="none" w:sz="0" w:space="0" w:color="auto"/>
                                            <w:right w:val="none" w:sz="0" w:space="0" w:color="auto"/>
                                          </w:divBdr>
                                          <w:divsChild>
                                            <w:div w:id="1216038793">
                                              <w:marLeft w:val="0"/>
                                              <w:marRight w:val="0"/>
                                              <w:marTop w:val="0"/>
                                              <w:marBottom w:val="300"/>
                                              <w:divBdr>
                                                <w:top w:val="none" w:sz="0" w:space="0" w:color="auto"/>
                                                <w:left w:val="none" w:sz="0" w:space="0" w:color="auto"/>
                                                <w:bottom w:val="none" w:sz="0" w:space="0" w:color="auto"/>
                                                <w:right w:val="none" w:sz="0" w:space="0" w:color="auto"/>
                                              </w:divBdr>
                                              <w:divsChild>
                                                <w:div w:id="1319378714">
                                                  <w:marLeft w:val="0"/>
                                                  <w:marRight w:val="0"/>
                                                  <w:marTop w:val="0"/>
                                                  <w:marBottom w:val="0"/>
                                                  <w:divBdr>
                                                    <w:top w:val="none" w:sz="0" w:space="0" w:color="auto"/>
                                                    <w:left w:val="none" w:sz="0" w:space="0" w:color="auto"/>
                                                    <w:bottom w:val="none" w:sz="0" w:space="0" w:color="auto"/>
                                                    <w:right w:val="none" w:sz="0" w:space="0" w:color="auto"/>
                                                  </w:divBdr>
                                                  <w:divsChild>
                                                    <w:div w:id="117533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789987">
                                              <w:marLeft w:val="0"/>
                                              <w:marRight w:val="0"/>
                                              <w:marTop w:val="0"/>
                                              <w:marBottom w:val="0"/>
                                              <w:divBdr>
                                                <w:top w:val="none" w:sz="0" w:space="0" w:color="auto"/>
                                                <w:left w:val="none" w:sz="0" w:space="0" w:color="auto"/>
                                                <w:bottom w:val="none" w:sz="0" w:space="0" w:color="auto"/>
                                                <w:right w:val="none" w:sz="0" w:space="0" w:color="auto"/>
                                              </w:divBdr>
                                              <w:divsChild>
                                                <w:div w:id="911893424">
                                                  <w:marLeft w:val="0"/>
                                                  <w:marRight w:val="0"/>
                                                  <w:marTop w:val="0"/>
                                                  <w:marBottom w:val="0"/>
                                                  <w:divBdr>
                                                    <w:top w:val="none" w:sz="0" w:space="0" w:color="auto"/>
                                                    <w:left w:val="none" w:sz="0" w:space="0" w:color="auto"/>
                                                    <w:bottom w:val="none" w:sz="0" w:space="0" w:color="auto"/>
                                                    <w:right w:val="none" w:sz="0" w:space="0" w:color="auto"/>
                                                  </w:divBdr>
                                                  <w:divsChild>
                                                    <w:div w:id="193058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3769317">
      <w:bodyDiv w:val="1"/>
      <w:marLeft w:val="0"/>
      <w:marRight w:val="0"/>
      <w:marTop w:val="0"/>
      <w:marBottom w:val="0"/>
      <w:divBdr>
        <w:top w:val="none" w:sz="0" w:space="0" w:color="auto"/>
        <w:left w:val="none" w:sz="0" w:space="0" w:color="auto"/>
        <w:bottom w:val="none" w:sz="0" w:space="0" w:color="auto"/>
        <w:right w:val="none" w:sz="0" w:space="0" w:color="auto"/>
      </w:divBdr>
    </w:div>
    <w:div w:id="1193955095">
      <w:bodyDiv w:val="1"/>
      <w:marLeft w:val="0"/>
      <w:marRight w:val="0"/>
      <w:marTop w:val="0"/>
      <w:marBottom w:val="0"/>
      <w:divBdr>
        <w:top w:val="none" w:sz="0" w:space="0" w:color="auto"/>
        <w:left w:val="none" w:sz="0" w:space="0" w:color="auto"/>
        <w:bottom w:val="none" w:sz="0" w:space="0" w:color="auto"/>
        <w:right w:val="none" w:sz="0" w:space="0" w:color="auto"/>
      </w:divBdr>
    </w:div>
    <w:div w:id="1194533789">
      <w:bodyDiv w:val="1"/>
      <w:marLeft w:val="0"/>
      <w:marRight w:val="0"/>
      <w:marTop w:val="0"/>
      <w:marBottom w:val="0"/>
      <w:divBdr>
        <w:top w:val="none" w:sz="0" w:space="0" w:color="auto"/>
        <w:left w:val="none" w:sz="0" w:space="0" w:color="auto"/>
        <w:bottom w:val="none" w:sz="0" w:space="0" w:color="auto"/>
        <w:right w:val="none" w:sz="0" w:space="0" w:color="auto"/>
      </w:divBdr>
    </w:div>
    <w:div w:id="1194687222">
      <w:bodyDiv w:val="1"/>
      <w:marLeft w:val="0"/>
      <w:marRight w:val="0"/>
      <w:marTop w:val="0"/>
      <w:marBottom w:val="0"/>
      <w:divBdr>
        <w:top w:val="none" w:sz="0" w:space="0" w:color="auto"/>
        <w:left w:val="none" w:sz="0" w:space="0" w:color="auto"/>
        <w:bottom w:val="none" w:sz="0" w:space="0" w:color="auto"/>
        <w:right w:val="none" w:sz="0" w:space="0" w:color="auto"/>
      </w:divBdr>
    </w:div>
    <w:div w:id="1194808756">
      <w:bodyDiv w:val="1"/>
      <w:marLeft w:val="0"/>
      <w:marRight w:val="0"/>
      <w:marTop w:val="0"/>
      <w:marBottom w:val="0"/>
      <w:divBdr>
        <w:top w:val="none" w:sz="0" w:space="0" w:color="auto"/>
        <w:left w:val="none" w:sz="0" w:space="0" w:color="auto"/>
        <w:bottom w:val="none" w:sz="0" w:space="0" w:color="auto"/>
        <w:right w:val="none" w:sz="0" w:space="0" w:color="auto"/>
      </w:divBdr>
    </w:div>
    <w:div w:id="1194999666">
      <w:bodyDiv w:val="1"/>
      <w:marLeft w:val="0"/>
      <w:marRight w:val="0"/>
      <w:marTop w:val="0"/>
      <w:marBottom w:val="0"/>
      <w:divBdr>
        <w:top w:val="none" w:sz="0" w:space="0" w:color="auto"/>
        <w:left w:val="none" w:sz="0" w:space="0" w:color="auto"/>
        <w:bottom w:val="none" w:sz="0" w:space="0" w:color="auto"/>
        <w:right w:val="none" w:sz="0" w:space="0" w:color="auto"/>
      </w:divBdr>
    </w:div>
    <w:div w:id="1195844874">
      <w:bodyDiv w:val="1"/>
      <w:marLeft w:val="0"/>
      <w:marRight w:val="0"/>
      <w:marTop w:val="0"/>
      <w:marBottom w:val="0"/>
      <w:divBdr>
        <w:top w:val="none" w:sz="0" w:space="0" w:color="auto"/>
        <w:left w:val="none" w:sz="0" w:space="0" w:color="auto"/>
        <w:bottom w:val="none" w:sz="0" w:space="0" w:color="auto"/>
        <w:right w:val="none" w:sz="0" w:space="0" w:color="auto"/>
      </w:divBdr>
      <w:divsChild>
        <w:div w:id="1422142599">
          <w:marLeft w:val="0"/>
          <w:marRight w:val="0"/>
          <w:marTop w:val="0"/>
          <w:marBottom w:val="0"/>
          <w:divBdr>
            <w:top w:val="none" w:sz="0" w:space="0" w:color="auto"/>
            <w:left w:val="none" w:sz="0" w:space="0" w:color="auto"/>
            <w:bottom w:val="none" w:sz="0" w:space="0" w:color="auto"/>
            <w:right w:val="none" w:sz="0" w:space="0" w:color="auto"/>
          </w:divBdr>
          <w:divsChild>
            <w:div w:id="996107920">
              <w:marLeft w:val="0"/>
              <w:marRight w:val="0"/>
              <w:marTop w:val="0"/>
              <w:marBottom w:val="0"/>
              <w:divBdr>
                <w:top w:val="none" w:sz="0" w:space="0" w:color="auto"/>
                <w:left w:val="none" w:sz="0" w:space="0" w:color="auto"/>
                <w:bottom w:val="none" w:sz="0" w:space="0" w:color="auto"/>
                <w:right w:val="none" w:sz="0" w:space="0" w:color="auto"/>
              </w:divBdr>
              <w:divsChild>
                <w:div w:id="1749114054">
                  <w:marLeft w:val="0"/>
                  <w:marRight w:val="0"/>
                  <w:marTop w:val="0"/>
                  <w:marBottom w:val="0"/>
                  <w:divBdr>
                    <w:top w:val="none" w:sz="0" w:space="0" w:color="auto"/>
                    <w:left w:val="none" w:sz="0" w:space="0" w:color="auto"/>
                    <w:bottom w:val="none" w:sz="0" w:space="0" w:color="auto"/>
                    <w:right w:val="none" w:sz="0" w:space="0" w:color="auto"/>
                  </w:divBdr>
                  <w:divsChild>
                    <w:div w:id="1936327122">
                      <w:marLeft w:val="0"/>
                      <w:marRight w:val="0"/>
                      <w:marTop w:val="0"/>
                      <w:marBottom w:val="0"/>
                      <w:divBdr>
                        <w:top w:val="none" w:sz="0" w:space="0" w:color="auto"/>
                        <w:left w:val="none" w:sz="0" w:space="0" w:color="auto"/>
                        <w:bottom w:val="none" w:sz="0" w:space="0" w:color="auto"/>
                        <w:right w:val="none" w:sz="0" w:space="0" w:color="auto"/>
                      </w:divBdr>
                      <w:divsChild>
                        <w:div w:id="663749915">
                          <w:marLeft w:val="0"/>
                          <w:marRight w:val="0"/>
                          <w:marTop w:val="0"/>
                          <w:marBottom w:val="0"/>
                          <w:divBdr>
                            <w:top w:val="none" w:sz="0" w:space="0" w:color="auto"/>
                            <w:left w:val="none" w:sz="0" w:space="0" w:color="auto"/>
                            <w:bottom w:val="none" w:sz="0" w:space="0" w:color="auto"/>
                            <w:right w:val="none" w:sz="0" w:space="0" w:color="auto"/>
                          </w:divBdr>
                          <w:divsChild>
                            <w:div w:id="910502229">
                              <w:marLeft w:val="0"/>
                              <w:marRight w:val="0"/>
                              <w:marTop w:val="0"/>
                              <w:marBottom w:val="0"/>
                              <w:divBdr>
                                <w:top w:val="none" w:sz="0" w:space="0" w:color="auto"/>
                                <w:left w:val="none" w:sz="0" w:space="0" w:color="auto"/>
                                <w:bottom w:val="none" w:sz="0" w:space="0" w:color="auto"/>
                                <w:right w:val="none" w:sz="0" w:space="0" w:color="auto"/>
                              </w:divBdr>
                              <w:divsChild>
                                <w:div w:id="132631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041100">
      <w:bodyDiv w:val="1"/>
      <w:marLeft w:val="0"/>
      <w:marRight w:val="0"/>
      <w:marTop w:val="0"/>
      <w:marBottom w:val="0"/>
      <w:divBdr>
        <w:top w:val="none" w:sz="0" w:space="0" w:color="auto"/>
        <w:left w:val="none" w:sz="0" w:space="0" w:color="auto"/>
        <w:bottom w:val="none" w:sz="0" w:space="0" w:color="auto"/>
        <w:right w:val="none" w:sz="0" w:space="0" w:color="auto"/>
      </w:divBdr>
    </w:div>
    <w:div w:id="1197502587">
      <w:bodyDiv w:val="1"/>
      <w:marLeft w:val="0"/>
      <w:marRight w:val="0"/>
      <w:marTop w:val="0"/>
      <w:marBottom w:val="0"/>
      <w:divBdr>
        <w:top w:val="none" w:sz="0" w:space="0" w:color="auto"/>
        <w:left w:val="none" w:sz="0" w:space="0" w:color="auto"/>
        <w:bottom w:val="none" w:sz="0" w:space="0" w:color="auto"/>
        <w:right w:val="none" w:sz="0" w:space="0" w:color="auto"/>
      </w:divBdr>
      <w:divsChild>
        <w:div w:id="556473324">
          <w:marLeft w:val="0"/>
          <w:marRight w:val="0"/>
          <w:marTop w:val="0"/>
          <w:marBottom w:val="0"/>
          <w:divBdr>
            <w:top w:val="none" w:sz="0" w:space="0" w:color="auto"/>
            <w:left w:val="none" w:sz="0" w:space="0" w:color="auto"/>
            <w:bottom w:val="none" w:sz="0" w:space="0" w:color="auto"/>
            <w:right w:val="none" w:sz="0" w:space="0" w:color="auto"/>
          </w:divBdr>
          <w:divsChild>
            <w:div w:id="1367873969">
              <w:marLeft w:val="0"/>
              <w:marRight w:val="0"/>
              <w:marTop w:val="0"/>
              <w:marBottom w:val="0"/>
              <w:divBdr>
                <w:top w:val="none" w:sz="0" w:space="0" w:color="auto"/>
                <w:left w:val="none" w:sz="0" w:space="0" w:color="auto"/>
                <w:bottom w:val="none" w:sz="0" w:space="0" w:color="auto"/>
                <w:right w:val="none" w:sz="0" w:space="0" w:color="auto"/>
              </w:divBdr>
              <w:divsChild>
                <w:div w:id="223949729">
                  <w:marLeft w:val="0"/>
                  <w:marRight w:val="0"/>
                  <w:marTop w:val="0"/>
                  <w:marBottom w:val="0"/>
                  <w:divBdr>
                    <w:top w:val="none" w:sz="0" w:space="0" w:color="auto"/>
                    <w:left w:val="none" w:sz="0" w:space="0" w:color="auto"/>
                    <w:bottom w:val="none" w:sz="0" w:space="0" w:color="auto"/>
                    <w:right w:val="none" w:sz="0" w:space="0" w:color="auto"/>
                  </w:divBdr>
                  <w:divsChild>
                    <w:div w:id="562371453">
                      <w:marLeft w:val="0"/>
                      <w:marRight w:val="0"/>
                      <w:marTop w:val="0"/>
                      <w:marBottom w:val="0"/>
                      <w:divBdr>
                        <w:top w:val="none" w:sz="0" w:space="0" w:color="auto"/>
                        <w:left w:val="none" w:sz="0" w:space="0" w:color="auto"/>
                        <w:bottom w:val="none" w:sz="0" w:space="0" w:color="auto"/>
                        <w:right w:val="none" w:sz="0" w:space="0" w:color="auto"/>
                      </w:divBdr>
                      <w:divsChild>
                        <w:div w:id="338626194">
                          <w:marLeft w:val="0"/>
                          <w:marRight w:val="0"/>
                          <w:marTop w:val="0"/>
                          <w:marBottom w:val="0"/>
                          <w:divBdr>
                            <w:top w:val="none" w:sz="0" w:space="0" w:color="auto"/>
                            <w:left w:val="none" w:sz="0" w:space="0" w:color="auto"/>
                            <w:bottom w:val="none" w:sz="0" w:space="0" w:color="auto"/>
                            <w:right w:val="none" w:sz="0" w:space="0" w:color="auto"/>
                          </w:divBdr>
                          <w:divsChild>
                            <w:div w:id="1705207375">
                              <w:marLeft w:val="0"/>
                              <w:marRight w:val="0"/>
                              <w:marTop w:val="0"/>
                              <w:marBottom w:val="0"/>
                              <w:divBdr>
                                <w:top w:val="none" w:sz="0" w:space="0" w:color="auto"/>
                                <w:left w:val="none" w:sz="0" w:space="0" w:color="auto"/>
                                <w:bottom w:val="none" w:sz="0" w:space="0" w:color="auto"/>
                                <w:right w:val="none" w:sz="0" w:space="0" w:color="auto"/>
                              </w:divBdr>
                              <w:divsChild>
                                <w:div w:id="43636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960501">
      <w:bodyDiv w:val="1"/>
      <w:marLeft w:val="0"/>
      <w:marRight w:val="0"/>
      <w:marTop w:val="0"/>
      <w:marBottom w:val="0"/>
      <w:divBdr>
        <w:top w:val="none" w:sz="0" w:space="0" w:color="auto"/>
        <w:left w:val="none" w:sz="0" w:space="0" w:color="auto"/>
        <w:bottom w:val="none" w:sz="0" w:space="0" w:color="auto"/>
        <w:right w:val="none" w:sz="0" w:space="0" w:color="auto"/>
      </w:divBdr>
      <w:divsChild>
        <w:div w:id="129131565">
          <w:marLeft w:val="0"/>
          <w:marRight w:val="0"/>
          <w:marTop w:val="0"/>
          <w:marBottom w:val="0"/>
          <w:divBdr>
            <w:top w:val="none" w:sz="0" w:space="0" w:color="auto"/>
            <w:left w:val="none" w:sz="0" w:space="0" w:color="auto"/>
            <w:bottom w:val="none" w:sz="0" w:space="0" w:color="auto"/>
            <w:right w:val="none" w:sz="0" w:space="0" w:color="auto"/>
          </w:divBdr>
        </w:div>
      </w:divsChild>
    </w:div>
    <w:div w:id="1199047077">
      <w:bodyDiv w:val="1"/>
      <w:marLeft w:val="0"/>
      <w:marRight w:val="0"/>
      <w:marTop w:val="0"/>
      <w:marBottom w:val="0"/>
      <w:divBdr>
        <w:top w:val="none" w:sz="0" w:space="0" w:color="auto"/>
        <w:left w:val="none" w:sz="0" w:space="0" w:color="auto"/>
        <w:bottom w:val="none" w:sz="0" w:space="0" w:color="auto"/>
        <w:right w:val="none" w:sz="0" w:space="0" w:color="auto"/>
      </w:divBdr>
      <w:divsChild>
        <w:div w:id="1468431584">
          <w:marLeft w:val="0"/>
          <w:marRight w:val="0"/>
          <w:marTop w:val="0"/>
          <w:marBottom w:val="0"/>
          <w:divBdr>
            <w:top w:val="none" w:sz="0" w:space="0" w:color="auto"/>
            <w:left w:val="none" w:sz="0" w:space="0" w:color="auto"/>
            <w:bottom w:val="none" w:sz="0" w:space="0" w:color="auto"/>
            <w:right w:val="none" w:sz="0" w:space="0" w:color="auto"/>
          </w:divBdr>
        </w:div>
      </w:divsChild>
    </w:div>
    <w:div w:id="1199197337">
      <w:bodyDiv w:val="1"/>
      <w:marLeft w:val="0"/>
      <w:marRight w:val="0"/>
      <w:marTop w:val="0"/>
      <w:marBottom w:val="0"/>
      <w:divBdr>
        <w:top w:val="none" w:sz="0" w:space="0" w:color="auto"/>
        <w:left w:val="none" w:sz="0" w:space="0" w:color="auto"/>
        <w:bottom w:val="none" w:sz="0" w:space="0" w:color="auto"/>
        <w:right w:val="none" w:sz="0" w:space="0" w:color="auto"/>
      </w:divBdr>
    </w:div>
    <w:div w:id="1199778095">
      <w:bodyDiv w:val="1"/>
      <w:marLeft w:val="0"/>
      <w:marRight w:val="0"/>
      <w:marTop w:val="0"/>
      <w:marBottom w:val="0"/>
      <w:divBdr>
        <w:top w:val="none" w:sz="0" w:space="0" w:color="auto"/>
        <w:left w:val="none" w:sz="0" w:space="0" w:color="auto"/>
        <w:bottom w:val="none" w:sz="0" w:space="0" w:color="auto"/>
        <w:right w:val="none" w:sz="0" w:space="0" w:color="auto"/>
      </w:divBdr>
    </w:div>
    <w:div w:id="1200167079">
      <w:bodyDiv w:val="1"/>
      <w:marLeft w:val="0"/>
      <w:marRight w:val="0"/>
      <w:marTop w:val="0"/>
      <w:marBottom w:val="0"/>
      <w:divBdr>
        <w:top w:val="none" w:sz="0" w:space="0" w:color="auto"/>
        <w:left w:val="none" w:sz="0" w:space="0" w:color="auto"/>
        <w:bottom w:val="none" w:sz="0" w:space="0" w:color="auto"/>
        <w:right w:val="none" w:sz="0" w:space="0" w:color="auto"/>
      </w:divBdr>
    </w:div>
    <w:div w:id="1200821705">
      <w:bodyDiv w:val="1"/>
      <w:marLeft w:val="0"/>
      <w:marRight w:val="0"/>
      <w:marTop w:val="0"/>
      <w:marBottom w:val="0"/>
      <w:divBdr>
        <w:top w:val="none" w:sz="0" w:space="0" w:color="auto"/>
        <w:left w:val="none" w:sz="0" w:space="0" w:color="auto"/>
        <w:bottom w:val="none" w:sz="0" w:space="0" w:color="auto"/>
        <w:right w:val="none" w:sz="0" w:space="0" w:color="auto"/>
      </w:divBdr>
      <w:divsChild>
        <w:div w:id="2050758533">
          <w:marLeft w:val="0"/>
          <w:marRight w:val="0"/>
          <w:marTop w:val="0"/>
          <w:marBottom w:val="0"/>
          <w:divBdr>
            <w:top w:val="none" w:sz="0" w:space="0" w:color="auto"/>
            <w:left w:val="none" w:sz="0" w:space="0" w:color="auto"/>
            <w:bottom w:val="none" w:sz="0" w:space="0" w:color="auto"/>
            <w:right w:val="none" w:sz="0" w:space="0" w:color="auto"/>
          </w:divBdr>
        </w:div>
      </w:divsChild>
    </w:div>
    <w:div w:id="1201169370">
      <w:bodyDiv w:val="1"/>
      <w:marLeft w:val="0"/>
      <w:marRight w:val="0"/>
      <w:marTop w:val="0"/>
      <w:marBottom w:val="0"/>
      <w:divBdr>
        <w:top w:val="none" w:sz="0" w:space="0" w:color="auto"/>
        <w:left w:val="none" w:sz="0" w:space="0" w:color="auto"/>
        <w:bottom w:val="none" w:sz="0" w:space="0" w:color="auto"/>
        <w:right w:val="none" w:sz="0" w:space="0" w:color="auto"/>
      </w:divBdr>
    </w:div>
    <w:div w:id="1204833230">
      <w:bodyDiv w:val="1"/>
      <w:marLeft w:val="0"/>
      <w:marRight w:val="0"/>
      <w:marTop w:val="0"/>
      <w:marBottom w:val="0"/>
      <w:divBdr>
        <w:top w:val="none" w:sz="0" w:space="0" w:color="auto"/>
        <w:left w:val="none" w:sz="0" w:space="0" w:color="auto"/>
        <w:bottom w:val="none" w:sz="0" w:space="0" w:color="auto"/>
        <w:right w:val="none" w:sz="0" w:space="0" w:color="auto"/>
      </w:divBdr>
      <w:divsChild>
        <w:div w:id="1718318464">
          <w:marLeft w:val="0"/>
          <w:marRight w:val="0"/>
          <w:marTop w:val="0"/>
          <w:marBottom w:val="0"/>
          <w:divBdr>
            <w:top w:val="none" w:sz="0" w:space="0" w:color="auto"/>
            <w:left w:val="none" w:sz="0" w:space="0" w:color="auto"/>
            <w:bottom w:val="none" w:sz="0" w:space="0" w:color="auto"/>
            <w:right w:val="none" w:sz="0" w:space="0" w:color="auto"/>
          </w:divBdr>
          <w:divsChild>
            <w:div w:id="121334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288945">
      <w:bodyDiv w:val="1"/>
      <w:marLeft w:val="0"/>
      <w:marRight w:val="0"/>
      <w:marTop w:val="0"/>
      <w:marBottom w:val="0"/>
      <w:divBdr>
        <w:top w:val="none" w:sz="0" w:space="0" w:color="auto"/>
        <w:left w:val="none" w:sz="0" w:space="0" w:color="auto"/>
        <w:bottom w:val="none" w:sz="0" w:space="0" w:color="auto"/>
        <w:right w:val="none" w:sz="0" w:space="0" w:color="auto"/>
      </w:divBdr>
    </w:div>
    <w:div w:id="1206717528">
      <w:bodyDiv w:val="1"/>
      <w:marLeft w:val="0"/>
      <w:marRight w:val="0"/>
      <w:marTop w:val="0"/>
      <w:marBottom w:val="0"/>
      <w:divBdr>
        <w:top w:val="none" w:sz="0" w:space="0" w:color="auto"/>
        <w:left w:val="none" w:sz="0" w:space="0" w:color="auto"/>
        <w:bottom w:val="none" w:sz="0" w:space="0" w:color="auto"/>
        <w:right w:val="none" w:sz="0" w:space="0" w:color="auto"/>
      </w:divBdr>
    </w:div>
    <w:div w:id="1206722060">
      <w:bodyDiv w:val="1"/>
      <w:marLeft w:val="0"/>
      <w:marRight w:val="0"/>
      <w:marTop w:val="0"/>
      <w:marBottom w:val="0"/>
      <w:divBdr>
        <w:top w:val="none" w:sz="0" w:space="0" w:color="auto"/>
        <w:left w:val="none" w:sz="0" w:space="0" w:color="auto"/>
        <w:bottom w:val="none" w:sz="0" w:space="0" w:color="auto"/>
        <w:right w:val="none" w:sz="0" w:space="0" w:color="auto"/>
      </w:divBdr>
    </w:div>
    <w:div w:id="1207446621">
      <w:bodyDiv w:val="1"/>
      <w:marLeft w:val="0"/>
      <w:marRight w:val="0"/>
      <w:marTop w:val="0"/>
      <w:marBottom w:val="0"/>
      <w:divBdr>
        <w:top w:val="none" w:sz="0" w:space="0" w:color="auto"/>
        <w:left w:val="none" w:sz="0" w:space="0" w:color="auto"/>
        <w:bottom w:val="none" w:sz="0" w:space="0" w:color="auto"/>
        <w:right w:val="none" w:sz="0" w:space="0" w:color="auto"/>
      </w:divBdr>
      <w:divsChild>
        <w:div w:id="906496893">
          <w:marLeft w:val="0"/>
          <w:marRight w:val="0"/>
          <w:marTop w:val="0"/>
          <w:marBottom w:val="0"/>
          <w:divBdr>
            <w:top w:val="none" w:sz="0" w:space="0" w:color="auto"/>
            <w:left w:val="none" w:sz="0" w:space="0" w:color="auto"/>
            <w:bottom w:val="none" w:sz="0" w:space="0" w:color="auto"/>
            <w:right w:val="none" w:sz="0" w:space="0" w:color="auto"/>
          </w:divBdr>
        </w:div>
      </w:divsChild>
    </w:div>
    <w:div w:id="1208029957">
      <w:bodyDiv w:val="1"/>
      <w:marLeft w:val="0"/>
      <w:marRight w:val="0"/>
      <w:marTop w:val="0"/>
      <w:marBottom w:val="0"/>
      <w:divBdr>
        <w:top w:val="none" w:sz="0" w:space="0" w:color="auto"/>
        <w:left w:val="none" w:sz="0" w:space="0" w:color="auto"/>
        <w:bottom w:val="none" w:sz="0" w:space="0" w:color="auto"/>
        <w:right w:val="none" w:sz="0" w:space="0" w:color="auto"/>
      </w:divBdr>
    </w:div>
    <w:div w:id="1208491989">
      <w:bodyDiv w:val="1"/>
      <w:marLeft w:val="0"/>
      <w:marRight w:val="0"/>
      <w:marTop w:val="0"/>
      <w:marBottom w:val="0"/>
      <w:divBdr>
        <w:top w:val="none" w:sz="0" w:space="0" w:color="auto"/>
        <w:left w:val="none" w:sz="0" w:space="0" w:color="auto"/>
        <w:bottom w:val="none" w:sz="0" w:space="0" w:color="auto"/>
        <w:right w:val="none" w:sz="0" w:space="0" w:color="auto"/>
      </w:divBdr>
    </w:div>
    <w:div w:id="1208956429">
      <w:bodyDiv w:val="1"/>
      <w:marLeft w:val="0"/>
      <w:marRight w:val="0"/>
      <w:marTop w:val="0"/>
      <w:marBottom w:val="0"/>
      <w:divBdr>
        <w:top w:val="none" w:sz="0" w:space="0" w:color="auto"/>
        <w:left w:val="none" w:sz="0" w:space="0" w:color="auto"/>
        <w:bottom w:val="none" w:sz="0" w:space="0" w:color="auto"/>
        <w:right w:val="none" w:sz="0" w:space="0" w:color="auto"/>
      </w:divBdr>
    </w:div>
    <w:div w:id="1209335894">
      <w:bodyDiv w:val="1"/>
      <w:marLeft w:val="0"/>
      <w:marRight w:val="0"/>
      <w:marTop w:val="0"/>
      <w:marBottom w:val="0"/>
      <w:divBdr>
        <w:top w:val="none" w:sz="0" w:space="0" w:color="auto"/>
        <w:left w:val="none" w:sz="0" w:space="0" w:color="auto"/>
        <w:bottom w:val="none" w:sz="0" w:space="0" w:color="auto"/>
        <w:right w:val="none" w:sz="0" w:space="0" w:color="auto"/>
      </w:divBdr>
    </w:div>
    <w:div w:id="1209494760">
      <w:bodyDiv w:val="1"/>
      <w:marLeft w:val="0"/>
      <w:marRight w:val="0"/>
      <w:marTop w:val="0"/>
      <w:marBottom w:val="0"/>
      <w:divBdr>
        <w:top w:val="none" w:sz="0" w:space="0" w:color="auto"/>
        <w:left w:val="none" w:sz="0" w:space="0" w:color="auto"/>
        <w:bottom w:val="none" w:sz="0" w:space="0" w:color="auto"/>
        <w:right w:val="none" w:sz="0" w:space="0" w:color="auto"/>
      </w:divBdr>
    </w:div>
    <w:div w:id="1209997627">
      <w:bodyDiv w:val="1"/>
      <w:marLeft w:val="0"/>
      <w:marRight w:val="0"/>
      <w:marTop w:val="0"/>
      <w:marBottom w:val="0"/>
      <w:divBdr>
        <w:top w:val="none" w:sz="0" w:space="0" w:color="auto"/>
        <w:left w:val="none" w:sz="0" w:space="0" w:color="auto"/>
        <w:bottom w:val="none" w:sz="0" w:space="0" w:color="auto"/>
        <w:right w:val="none" w:sz="0" w:space="0" w:color="auto"/>
      </w:divBdr>
    </w:div>
    <w:div w:id="1210607539">
      <w:bodyDiv w:val="1"/>
      <w:marLeft w:val="0"/>
      <w:marRight w:val="0"/>
      <w:marTop w:val="0"/>
      <w:marBottom w:val="0"/>
      <w:divBdr>
        <w:top w:val="none" w:sz="0" w:space="0" w:color="auto"/>
        <w:left w:val="none" w:sz="0" w:space="0" w:color="auto"/>
        <w:bottom w:val="none" w:sz="0" w:space="0" w:color="auto"/>
        <w:right w:val="none" w:sz="0" w:space="0" w:color="auto"/>
      </w:divBdr>
    </w:div>
    <w:div w:id="1211379340">
      <w:bodyDiv w:val="1"/>
      <w:marLeft w:val="0"/>
      <w:marRight w:val="0"/>
      <w:marTop w:val="0"/>
      <w:marBottom w:val="0"/>
      <w:divBdr>
        <w:top w:val="none" w:sz="0" w:space="0" w:color="auto"/>
        <w:left w:val="none" w:sz="0" w:space="0" w:color="auto"/>
        <w:bottom w:val="none" w:sz="0" w:space="0" w:color="auto"/>
        <w:right w:val="none" w:sz="0" w:space="0" w:color="auto"/>
      </w:divBdr>
    </w:div>
    <w:div w:id="1211457478">
      <w:bodyDiv w:val="1"/>
      <w:marLeft w:val="0"/>
      <w:marRight w:val="0"/>
      <w:marTop w:val="0"/>
      <w:marBottom w:val="0"/>
      <w:divBdr>
        <w:top w:val="none" w:sz="0" w:space="0" w:color="auto"/>
        <w:left w:val="none" w:sz="0" w:space="0" w:color="auto"/>
        <w:bottom w:val="none" w:sz="0" w:space="0" w:color="auto"/>
        <w:right w:val="none" w:sz="0" w:space="0" w:color="auto"/>
      </w:divBdr>
    </w:div>
    <w:div w:id="1211652460">
      <w:bodyDiv w:val="1"/>
      <w:marLeft w:val="0"/>
      <w:marRight w:val="0"/>
      <w:marTop w:val="0"/>
      <w:marBottom w:val="0"/>
      <w:divBdr>
        <w:top w:val="none" w:sz="0" w:space="0" w:color="auto"/>
        <w:left w:val="none" w:sz="0" w:space="0" w:color="auto"/>
        <w:bottom w:val="none" w:sz="0" w:space="0" w:color="auto"/>
        <w:right w:val="none" w:sz="0" w:space="0" w:color="auto"/>
      </w:divBdr>
    </w:div>
    <w:div w:id="1214002621">
      <w:bodyDiv w:val="1"/>
      <w:marLeft w:val="0"/>
      <w:marRight w:val="0"/>
      <w:marTop w:val="0"/>
      <w:marBottom w:val="0"/>
      <w:divBdr>
        <w:top w:val="none" w:sz="0" w:space="0" w:color="auto"/>
        <w:left w:val="none" w:sz="0" w:space="0" w:color="auto"/>
        <w:bottom w:val="none" w:sz="0" w:space="0" w:color="auto"/>
        <w:right w:val="none" w:sz="0" w:space="0" w:color="auto"/>
      </w:divBdr>
    </w:div>
    <w:div w:id="1214854786">
      <w:bodyDiv w:val="1"/>
      <w:marLeft w:val="0"/>
      <w:marRight w:val="0"/>
      <w:marTop w:val="0"/>
      <w:marBottom w:val="0"/>
      <w:divBdr>
        <w:top w:val="none" w:sz="0" w:space="0" w:color="auto"/>
        <w:left w:val="none" w:sz="0" w:space="0" w:color="auto"/>
        <w:bottom w:val="none" w:sz="0" w:space="0" w:color="auto"/>
        <w:right w:val="none" w:sz="0" w:space="0" w:color="auto"/>
      </w:divBdr>
    </w:div>
    <w:div w:id="1215775597">
      <w:bodyDiv w:val="1"/>
      <w:marLeft w:val="0"/>
      <w:marRight w:val="0"/>
      <w:marTop w:val="0"/>
      <w:marBottom w:val="0"/>
      <w:divBdr>
        <w:top w:val="none" w:sz="0" w:space="0" w:color="auto"/>
        <w:left w:val="none" w:sz="0" w:space="0" w:color="auto"/>
        <w:bottom w:val="none" w:sz="0" w:space="0" w:color="auto"/>
        <w:right w:val="none" w:sz="0" w:space="0" w:color="auto"/>
      </w:divBdr>
    </w:div>
    <w:div w:id="1217159478">
      <w:bodyDiv w:val="1"/>
      <w:marLeft w:val="0"/>
      <w:marRight w:val="0"/>
      <w:marTop w:val="0"/>
      <w:marBottom w:val="0"/>
      <w:divBdr>
        <w:top w:val="none" w:sz="0" w:space="0" w:color="auto"/>
        <w:left w:val="none" w:sz="0" w:space="0" w:color="auto"/>
        <w:bottom w:val="none" w:sz="0" w:space="0" w:color="auto"/>
        <w:right w:val="none" w:sz="0" w:space="0" w:color="auto"/>
      </w:divBdr>
    </w:div>
    <w:div w:id="1218056341">
      <w:bodyDiv w:val="1"/>
      <w:marLeft w:val="0"/>
      <w:marRight w:val="0"/>
      <w:marTop w:val="0"/>
      <w:marBottom w:val="0"/>
      <w:divBdr>
        <w:top w:val="none" w:sz="0" w:space="0" w:color="auto"/>
        <w:left w:val="none" w:sz="0" w:space="0" w:color="auto"/>
        <w:bottom w:val="none" w:sz="0" w:space="0" w:color="auto"/>
        <w:right w:val="none" w:sz="0" w:space="0" w:color="auto"/>
      </w:divBdr>
    </w:div>
    <w:div w:id="1218207612">
      <w:bodyDiv w:val="1"/>
      <w:marLeft w:val="0"/>
      <w:marRight w:val="0"/>
      <w:marTop w:val="0"/>
      <w:marBottom w:val="0"/>
      <w:divBdr>
        <w:top w:val="none" w:sz="0" w:space="0" w:color="auto"/>
        <w:left w:val="none" w:sz="0" w:space="0" w:color="auto"/>
        <w:bottom w:val="none" w:sz="0" w:space="0" w:color="auto"/>
        <w:right w:val="none" w:sz="0" w:space="0" w:color="auto"/>
      </w:divBdr>
      <w:divsChild>
        <w:div w:id="1173570610">
          <w:marLeft w:val="0"/>
          <w:marRight w:val="0"/>
          <w:marTop w:val="0"/>
          <w:marBottom w:val="0"/>
          <w:divBdr>
            <w:top w:val="none" w:sz="0" w:space="0" w:color="auto"/>
            <w:left w:val="none" w:sz="0" w:space="0" w:color="auto"/>
            <w:bottom w:val="none" w:sz="0" w:space="0" w:color="auto"/>
            <w:right w:val="none" w:sz="0" w:space="0" w:color="auto"/>
          </w:divBdr>
        </w:div>
      </w:divsChild>
    </w:div>
    <w:div w:id="1218593950">
      <w:bodyDiv w:val="1"/>
      <w:marLeft w:val="0"/>
      <w:marRight w:val="0"/>
      <w:marTop w:val="0"/>
      <w:marBottom w:val="0"/>
      <w:divBdr>
        <w:top w:val="none" w:sz="0" w:space="0" w:color="auto"/>
        <w:left w:val="none" w:sz="0" w:space="0" w:color="auto"/>
        <w:bottom w:val="none" w:sz="0" w:space="0" w:color="auto"/>
        <w:right w:val="none" w:sz="0" w:space="0" w:color="auto"/>
      </w:divBdr>
    </w:div>
    <w:div w:id="1218661587">
      <w:bodyDiv w:val="1"/>
      <w:marLeft w:val="0"/>
      <w:marRight w:val="0"/>
      <w:marTop w:val="0"/>
      <w:marBottom w:val="0"/>
      <w:divBdr>
        <w:top w:val="none" w:sz="0" w:space="0" w:color="auto"/>
        <w:left w:val="none" w:sz="0" w:space="0" w:color="auto"/>
        <w:bottom w:val="none" w:sz="0" w:space="0" w:color="auto"/>
        <w:right w:val="none" w:sz="0" w:space="0" w:color="auto"/>
      </w:divBdr>
      <w:divsChild>
        <w:div w:id="380835697">
          <w:marLeft w:val="0"/>
          <w:marRight w:val="0"/>
          <w:marTop w:val="0"/>
          <w:marBottom w:val="0"/>
          <w:divBdr>
            <w:top w:val="none" w:sz="0" w:space="0" w:color="auto"/>
            <w:left w:val="none" w:sz="0" w:space="0" w:color="auto"/>
            <w:bottom w:val="none" w:sz="0" w:space="0" w:color="auto"/>
            <w:right w:val="none" w:sz="0" w:space="0" w:color="auto"/>
          </w:divBdr>
        </w:div>
      </w:divsChild>
    </w:div>
    <w:div w:id="1218669246">
      <w:bodyDiv w:val="1"/>
      <w:marLeft w:val="0"/>
      <w:marRight w:val="0"/>
      <w:marTop w:val="0"/>
      <w:marBottom w:val="0"/>
      <w:divBdr>
        <w:top w:val="none" w:sz="0" w:space="0" w:color="auto"/>
        <w:left w:val="none" w:sz="0" w:space="0" w:color="auto"/>
        <w:bottom w:val="none" w:sz="0" w:space="0" w:color="auto"/>
        <w:right w:val="none" w:sz="0" w:space="0" w:color="auto"/>
      </w:divBdr>
    </w:div>
    <w:div w:id="1221280973">
      <w:bodyDiv w:val="1"/>
      <w:marLeft w:val="0"/>
      <w:marRight w:val="0"/>
      <w:marTop w:val="0"/>
      <w:marBottom w:val="0"/>
      <w:divBdr>
        <w:top w:val="none" w:sz="0" w:space="0" w:color="auto"/>
        <w:left w:val="none" w:sz="0" w:space="0" w:color="auto"/>
        <w:bottom w:val="none" w:sz="0" w:space="0" w:color="auto"/>
        <w:right w:val="none" w:sz="0" w:space="0" w:color="auto"/>
      </w:divBdr>
    </w:div>
    <w:div w:id="1221332795">
      <w:bodyDiv w:val="1"/>
      <w:marLeft w:val="0"/>
      <w:marRight w:val="0"/>
      <w:marTop w:val="0"/>
      <w:marBottom w:val="0"/>
      <w:divBdr>
        <w:top w:val="none" w:sz="0" w:space="0" w:color="auto"/>
        <w:left w:val="none" w:sz="0" w:space="0" w:color="auto"/>
        <w:bottom w:val="none" w:sz="0" w:space="0" w:color="auto"/>
        <w:right w:val="none" w:sz="0" w:space="0" w:color="auto"/>
      </w:divBdr>
    </w:div>
    <w:div w:id="1222252881">
      <w:bodyDiv w:val="1"/>
      <w:marLeft w:val="0"/>
      <w:marRight w:val="0"/>
      <w:marTop w:val="0"/>
      <w:marBottom w:val="0"/>
      <w:divBdr>
        <w:top w:val="none" w:sz="0" w:space="0" w:color="auto"/>
        <w:left w:val="none" w:sz="0" w:space="0" w:color="auto"/>
        <w:bottom w:val="none" w:sz="0" w:space="0" w:color="auto"/>
        <w:right w:val="none" w:sz="0" w:space="0" w:color="auto"/>
      </w:divBdr>
    </w:div>
    <w:div w:id="1222978431">
      <w:bodyDiv w:val="1"/>
      <w:marLeft w:val="0"/>
      <w:marRight w:val="0"/>
      <w:marTop w:val="0"/>
      <w:marBottom w:val="0"/>
      <w:divBdr>
        <w:top w:val="none" w:sz="0" w:space="0" w:color="auto"/>
        <w:left w:val="none" w:sz="0" w:space="0" w:color="auto"/>
        <w:bottom w:val="none" w:sz="0" w:space="0" w:color="auto"/>
        <w:right w:val="none" w:sz="0" w:space="0" w:color="auto"/>
      </w:divBdr>
    </w:div>
    <w:div w:id="1223100605">
      <w:bodyDiv w:val="1"/>
      <w:marLeft w:val="0"/>
      <w:marRight w:val="0"/>
      <w:marTop w:val="0"/>
      <w:marBottom w:val="0"/>
      <w:divBdr>
        <w:top w:val="none" w:sz="0" w:space="0" w:color="auto"/>
        <w:left w:val="none" w:sz="0" w:space="0" w:color="auto"/>
        <w:bottom w:val="none" w:sz="0" w:space="0" w:color="auto"/>
        <w:right w:val="none" w:sz="0" w:space="0" w:color="auto"/>
      </w:divBdr>
    </w:div>
    <w:div w:id="1223370040">
      <w:bodyDiv w:val="1"/>
      <w:marLeft w:val="0"/>
      <w:marRight w:val="0"/>
      <w:marTop w:val="0"/>
      <w:marBottom w:val="0"/>
      <w:divBdr>
        <w:top w:val="none" w:sz="0" w:space="0" w:color="auto"/>
        <w:left w:val="none" w:sz="0" w:space="0" w:color="auto"/>
        <w:bottom w:val="none" w:sz="0" w:space="0" w:color="auto"/>
        <w:right w:val="none" w:sz="0" w:space="0" w:color="auto"/>
      </w:divBdr>
    </w:div>
    <w:div w:id="1223441110">
      <w:bodyDiv w:val="1"/>
      <w:marLeft w:val="0"/>
      <w:marRight w:val="0"/>
      <w:marTop w:val="0"/>
      <w:marBottom w:val="0"/>
      <w:divBdr>
        <w:top w:val="none" w:sz="0" w:space="0" w:color="auto"/>
        <w:left w:val="none" w:sz="0" w:space="0" w:color="auto"/>
        <w:bottom w:val="none" w:sz="0" w:space="0" w:color="auto"/>
        <w:right w:val="none" w:sz="0" w:space="0" w:color="auto"/>
      </w:divBdr>
      <w:divsChild>
        <w:div w:id="472867933">
          <w:marLeft w:val="0"/>
          <w:marRight w:val="0"/>
          <w:marTop w:val="0"/>
          <w:marBottom w:val="0"/>
          <w:divBdr>
            <w:top w:val="none" w:sz="0" w:space="0" w:color="auto"/>
            <w:left w:val="none" w:sz="0" w:space="0" w:color="auto"/>
            <w:bottom w:val="none" w:sz="0" w:space="0" w:color="auto"/>
            <w:right w:val="none" w:sz="0" w:space="0" w:color="auto"/>
          </w:divBdr>
        </w:div>
        <w:div w:id="828406852">
          <w:marLeft w:val="0"/>
          <w:marRight w:val="0"/>
          <w:marTop w:val="0"/>
          <w:marBottom w:val="0"/>
          <w:divBdr>
            <w:top w:val="none" w:sz="0" w:space="0" w:color="auto"/>
            <w:left w:val="none" w:sz="0" w:space="0" w:color="auto"/>
            <w:bottom w:val="none" w:sz="0" w:space="0" w:color="auto"/>
            <w:right w:val="none" w:sz="0" w:space="0" w:color="auto"/>
          </w:divBdr>
        </w:div>
        <w:div w:id="1744836834">
          <w:marLeft w:val="0"/>
          <w:marRight w:val="0"/>
          <w:marTop w:val="0"/>
          <w:marBottom w:val="0"/>
          <w:divBdr>
            <w:top w:val="none" w:sz="0" w:space="0" w:color="auto"/>
            <w:left w:val="none" w:sz="0" w:space="0" w:color="auto"/>
            <w:bottom w:val="none" w:sz="0" w:space="0" w:color="auto"/>
            <w:right w:val="none" w:sz="0" w:space="0" w:color="auto"/>
          </w:divBdr>
        </w:div>
        <w:div w:id="1747191292">
          <w:marLeft w:val="0"/>
          <w:marRight w:val="0"/>
          <w:marTop w:val="0"/>
          <w:marBottom w:val="0"/>
          <w:divBdr>
            <w:top w:val="none" w:sz="0" w:space="0" w:color="auto"/>
            <w:left w:val="none" w:sz="0" w:space="0" w:color="auto"/>
            <w:bottom w:val="none" w:sz="0" w:space="0" w:color="auto"/>
            <w:right w:val="none" w:sz="0" w:space="0" w:color="auto"/>
          </w:divBdr>
        </w:div>
        <w:div w:id="1962108865">
          <w:marLeft w:val="0"/>
          <w:marRight w:val="0"/>
          <w:marTop w:val="0"/>
          <w:marBottom w:val="0"/>
          <w:divBdr>
            <w:top w:val="none" w:sz="0" w:space="0" w:color="auto"/>
            <w:left w:val="none" w:sz="0" w:space="0" w:color="auto"/>
            <w:bottom w:val="none" w:sz="0" w:space="0" w:color="auto"/>
            <w:right w:val="none" w:sz="0" w:space="0" w:color="auto"/>
          </w:divBdr>
        </w:div>
      </w:divsChild>
    </w:div>
    <w:div w:id="1225793173">
      <w:bodyDiv w:val="1"/>
      <w:marLeft w:val="0"/>
      <w:marRight w:val="0"/>
      <w:marTop w:val="0"/>
      <w:marBottom w:val="0"/>
      <w:divBdr>
        <w:top w:val="none" w:sz="0" w:space="0" w:color="auto"/>
        <w:left w:val="none" w:sz="0" w:space="0" w:color="auto"/>
        <w:bottom w:val="none" w:sz="0" w:space="0" w:color="auto"/>
        <w:right w:val="none" w:sz="0" w:space="0" w:color="auto"/>
      </w:divBdr>
    </w:div>
    <w:div w:id="1225868938">
      <w:bodyDiv w:val="1"/>
      <w:marLeft w:val="0"/>
      <w:marRight w:val="0"/>
      <w:marTop w:val="0"/>
      <w:marBottom w:val="0"/>
      <w:divBdr>
        <w:top w:val="none" w:sz="0" w:space="0" w:color="auto"/>
        <w:left w:val="none" w:sz="0" w:space="0" w:color="auto"/>
        <w:bottom w:val="none" w:sz="0" w:space="0" w:color="auto"/>
        <w:right w:val="none" w:sz="0" w:space="0" w:color="auto"/>
      </w:divBdr>
      <w:divsChild>
        <w:div w:id="1112091929">
          <w:marLeft w:val="0"/>
          <w:marRight w:val="0"/>
          <w:marTop w:val="0"/>
          <w:marBottom w:val="0"/>
          <w:divBdr>
            <w:top w:val="none" w:sz="0" w:space="0" w:color="auto"/>
            <w:left w:val="none" w:sz="0" w:space="0" w:color="auto"/>
            <w:bottom w:val="none" w:sz="0" w:space="0" w:color="auto"/>
            <w:right w:val="none" w:sz="0" w:space="0" w:color="auto"/>
          </w:divBdr>
        </w:div>
        <w:div w:id="1913466611">
          <w:marLeft w:val="0"/>
          <w:marRight w:val="0"/>
          <w:marTop w:val="0"/>
          <w:marBottom w:val="0"/>
          <w:divBdr>
            <w:top w:val="none" w:sz="0" w:space="0" w:color="auto"/>
            <w:left w:val="none" w:sz="0" w:space="0" w:color="auto"/>
            <w:bottom w:val="none" w:sz="0" w:space="0" w:color="auto"/>
            <w:right w:val="none" w:sz="0" w:space="0" w:color="auto"/>
          </w:divBdr>
          <w:divsChild>
            <w:div w:id="93783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530449">
      <w:bodyDiv w:val="1"/>
      <w:marLeft w:val="0"/>
      <w:marRight w:val="0"/>
      <w:marTop w:val="0"/>
      <w:marBottom w:val="0"/>
      <w:divBdr>
        <w:top w:val="none" w:sz="0" w:space="0" w:color="auto"/>
        <w:left w:val="none" w:sz="0" w:space="0" w:color="auto"/>
        <w:bottom w:val="none" w:sz="0" w:space="0" w:color="auto"/>
        <w:right w:val="none" w:sz="0" w:space="0" w:color="auto"/>
      </w:divBdr>
      <w:divsChild>
        <w:div w:id="242690401">
          <w:marLeft w:val="0"/>
          <w:marRight w:val="0"/>
          <w:marTop w:val="0"/>
          <w:marBottom w:val="0"/>
          <w:divBdr>
            <w:top w:val="none" w:sz="0" w:space="0" w:color="auto"/>
            <w:left w:val="none" w:sz="0" w:space="0" w:color="auto"/>
            <w:bottom w:val="none" w:sz="0" w:space="0" w:color="auto"/>
            <w:right w:val="none" w:sz="0" w:space="0" w:color="auto"/>
          </w:divBdr>
        </w:div>
        <w:div w:id="1068842907">
          <w:marLeft w:val="0"/>
          <w:marRight w:val="0"/>
          <w:marTop w:val="0"/>
          <w:marBottom w:val="0"/>
          <w:divBdr>
            <w:top w:val="none" w:sz="0" w:space="0" w:color="auto"/>
            <w:left w:val="none" w:sz="0" w:space="0" w:color="auto"/>
            <w:bottom w:val="none" w:sz="0" w:space="0" w:color="auto"/>
            <w:right w:val="none" w:sz="0" w:space="0" w:color="auto"/>
          </w:divBdr>
          <w:divsChild>
            <w:div w:id="2142266630">
              <w:marLeft w:val="0"/>
              <w:marRight w:val="0"/>
              <w:marTop w:val="0"/>
              <w:marBottom w:val="0"/>
              <w:divBdr>
                <w:top w:val="none" w:sz="0" w:space="0" w:color="auto"/>
                <w:left w:val="none" w:sz="0" w:space="0" w:color="auto"/>
                <w:bottom w:val="none" w:sz="0" w:space="0" w:color="auto"/>
                <w:right w:val="none" w:sz="0" w:space="0" w:color="auto"/>
              </w:divBdr>
            </w:div>
            <w:div w:id="786973171">
              <w:marLeft w:val="0"/>
              <w:marRight w:val="0"/>
              <w:marTop w:val="0"/>
              <w:marBottom w:val="0"/>
              <w:divBdr>
                <w:top w:val="none" w:sz="0" w:space="0" w:color="auto"/>
                <w:left w:val="none" w:sz="0" w:space="0" w:color="auto"/>
                <w:bottom w:val="none" w:sz="0" w:space="0" w:color="auto"/>
                <w:right w:val="none" w:sz="0" w:space="0" w:color="auto"/>
              </w:divBdr>
            </w:div>
            <w:div w:id="52929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603217">
      <w:bodyDiv w:val="1"/>
      <w:marLeft w:val="0"/>
      <w:marRight w:val="0"/>
      <w:marTop w:val="0"/>
      <w:marBottom w:val="0"/>
      <w:divBdr>
        <w:top w:val="none" w:sz="0" w:space="0" w:color="auto"/>
        <w:left w:val="none" w:sz="0" w:space="0" w:color="auto"/>
        <w:bottom w:val="none" w:sz="0" w:space="0" w:color="auto"/>
        <w:right w:val="none" w:sz="0" w:space="0" w:color="auto"/>
      </w:divBdr>
    </w:div>
    <w:div w:id="1227183624">
      <w:bodyDiv w:val="1"/>
      <w:marLeft w:val="0"/>
      <w:marRight w:val="0"/>
      <w:marTop w:val="0"/>
      <w:marBottom w:val="0"/>
      <w:divBdr>
        <w:top w:val="none" w:sz="0" w:space="0" w:color="auto"/>
        <w:left w:val="none" w:sz="0" w:space="0" w:color="auto"/>
        <w:bottom w:val="none" w:sz="0" w:space="0" w:color="auto"/>
        <w:right w:val="none" w:sz="0" w:space="0" w:color="auto"/>
      </w:divBdr>
    </w:div>
    <w:div w:id="1229264700">
      <w:bodyDiv w:val="1"/>
      <w:marLeft w:val="0"/>
      <w:marRight w:val="0"/>
      <w:marTop w:val="0"/>
      <w:marBottom w:val="0"/>
      <w:divBdr>
        <w:top w:val="none" w:sz="0" w:space="0" w:color="auto"/>
        <w:left w:val="none" w:sz="0" w:space="0" w:color="auto"/>
        <w:bottom w:val="none" w:sz="0" w:space="0" w:color="auto"/>
        <w:right w:val="none" w:sz="0" w:space="0" w:color="auto"/>
      </w:divBdr>
    </w:div>
    <w:div w:id="1230195149">
      <w:bodyDiv w:val="1"/>
      <w:marLeft w:val="0"/>
      <w:marRight w:val="0"/>
      <w:marTop w:val="0"/>
      <w:marBottom w:val="0"/>
      <w:divBdr>
        <w:top w:val="none" w:sz="0" w:space="0" w:color="auto"/>
        <w:left w:val="none" w:sz="0" w:space="0" w:color="auto"/>
        <w:bottom w:val="none" w:sz="0" w:space="0" w:color="auto"/>
        <w:right w:val="none" w:sz="0" w:space="0" w:color="auto"/>
      </w:divBdr>
    </w:div>
    <w:div w:id="1232736183">
      <w:bodyDiv w:val="1"/>
      <w:marLeft w:val="0"/>
      <w:marRight w:val="0"/>
      <w:marTop w:val="0"/>
      <w:marBottom w:val="0"/>
      <w:divBdr>
        <w:top w:val="none" w:sz="0" w:space="0" w:color="auto"/>
        <w:left w:val="none" w:sz="0" w:space="0" w:color="auto"/>
        <w:bottom w:val="none" w:sz="0" w:space="0" w:color="auto"/>
        <w:right w:val="none" w:sz="0" w:space="0" w:color="auto"/>
      </w:divBdr>
    </w:div>
    <w:div w:id="1233078834">
      <w:bodyDiv w:val="1"/>
      <w:marLeft w:val="0"/>
      <w:marRight w:val="0"/>
      <w:marTop w:val="0"/>
      <w:marBottom w:val="0"/>
      <w:divBdr>
        <w:top w:val="none" w:sz="0" w:space="0" w:color="auto"/>
        <w:left w:val="none" w:sz="0" w:space="0" w:color="auto"/>
        <w:bottom w:val="none" w:sz="0" w:space="0" w:color="auto"/>
        <w:right w:val="none" w:sz="0" w:space="0" w:color="auto"/>
      </w:divBdr>
    </w:div>
    <w:div w:id="1233662701">
      <w:bodyDiv w:val="1"/>
      <w:marLeft w:val="0"/>
      <w:marRight w:val="0"/>
      <w:marTop w:val="0"/>
      <w:marBottom w:val="0"/>
      <w:divBdr>
        <w:top w:val="none" w:sz="0" w:space="0" w:color="auto"/>
        <w:left w:val="none" w:sz="0" w:space="0" w:color="auto"/>
        <w:bottom w:val="none" w:sz="0" w:space="0" w:color="auto"/>
        <w:right w:val="none" w:sz="0" w:space="0" w:color="auto"/>
      </w:divBdr>
    </w:div>
    <w:div w:id="1233812446">
      <w:bodyDiv w:val="1"/>
      <w:marLeft w:val="0"/>
      <w:marRight w:val="0"/>
      <w:marTop w:val="0"/>
      <w:marBottom w:val="0"/>
      <w:divBdr>
        <w:top w:val="none" w:sz="0" w:space="0" w:color="auto"/>
        <w:left w:val="none" w:sz="0" w:space="0" w:color="auto"/>
        <w:bottom w:val="none" w:sz="0" w:space="0" w:color="auto"/>
        <w:right w:val="none" w:sz="0" w:space="0" w:color="auto"/>
      </w:divBdr>
    </w:div>
    <w:div w:id="1234588609">
      <w:bodyDiv w:val="1"/>
      <w:marLeft w:val="0"/>
      <w:marRight w:val="0"/>
      <w:marTop w:val="0"/>
      <w:marBottom w:val="0"/>
      <w:divBdr>
        <w:top w:val="none" w:sz="0" w:space="0" w:color="auto"/>
        <w:left w:val="none" w:sz="0" w:space="0" w:color="auto"/>
        <w:bottom w:val="none" w:sz="0" w:space="0" w:color="auto"/>
        <w:right w:val="none" w:sz="0" w:space="0" w:color="auto"/>
      </w:divBdr>
    </w:div>
    <w:div w:id="1235898383">
      <w:bodyDiv w:val="1"/>
      <w:marLeft w:val="0"/>
      <w:marRight w:val="0"/>
      <w:marTop w:val="0"/>
      <w:marBottom w:val="0"/>
      <w:divBdr>
        <w:top w:val="none" w:sz="0" w:space="0" w:color="auto"/>
        <w:left w:val="none" w:sz="0" w:space="0" w:color="auto"/>
        <w:bottom w:val="none" w:sz="0" w:space="0" w:color="auto"/>
        <w:right w:val="none" w:sz="0" w:space="0" w:color="auto"/>
      </w:divBdr>
    </w:div>
    <w:div w:id="1236861965">
      <w:bodyDiv w:val="1"/>
      <w:marLeft w:val="0"/>
      <w:marRight w:val="0"/>
      <w:marTop w:val="0"/>
      <w:marBottom w:val="0"/>
      <w:divBdr>
        <w:top w:val="none" w:sz="0" w:space="0" w:color="auto"/>
        <w:left w:val="none" w:sz="0" w:space="0" w:color="auto"/>
        <w:bottom w:val="none" w:sz="0" w:space="0" w:color="auto"/>
        <w:right w:val="none" w:sz="0" w:space="0" w:color="auto"/>
      </w:divBdr>
    </w:div>
    <w:div w:id="1237859360">
      <w:bodyDiv w:val="1"/>
      <w:marLeft w:val="0"/>
      <w:marRight w:val="0"/>
      <w:marTop w:val="0"/>
      <w:marBottom w:val="0"/>
      <w:divBdr>
        <w:top w:val="none" w:sz="0" w:space="0" w:color="auto"/>
        <w:left w:val="none" w:sz="0" w:space="0" w:color="auto"/>
        <w:bottom w:val="none" w:sz="0" w:space="0" w:color="auto"/>
        <w:right w:val="none" w:sz="0" w:space="0" w:color="auto"/>
      </w:divBdr>
    </w:div>
    <w:div w:id="1238368887">
      <w:bodyDiv w:val="1"/>
      <w:marLeft w:val="0"/>
      <w:marRight w:val="0"/>
      <w:marTop w:val="0"/>
      <w:marBottom w:val="0"/>
      <w:divBdr>
        <w:top w:val="none" w:sz="0" w:space="0" w:color="auto"/>
        <w:left w:val="none" w:sz="0" w:space="0" w:color="auto"/>
        <w:bottom w:val="none" w:sz="0" w:space="0" w:color="auto"/>
        <w:right w:val="none" w:sz="0" w:space="0" w:color="auto"/>
      </w:divBdr>
      <w:divsChild>
        <w:div w:id="1191262824">
          <w:marLeft w:val="0"/>
          <w:marRight w:val="0"/>
          <w:marTop w:val="0"/>
          <w:marBottom w:val="0"/>
          <w:divBdr>
            <w:top w:val="none" w:sz="0" w:space="0" w:color="auto"/>
            <w:left w:val="none" w:sz="0" w:space="0" w:color="auto"/>
            <w:bottom w:val="none" w:sz="0" w:space="0" w:color="auto"/>
            <w:right w:val="none" w:sz="0" w:space="0" w:color="auto"/>
          </w:divBdr>
        </w:div>
      </w:divsChild>
    </w:div>
    <w:div w:id="1239243718">
      <w:bodyDiv w:val="1"/>
      <w:marLeft w:val="0"/>
      <w:marRight w:val="0"/>
      <w:marTop w:val="0"/>
      <w:marBottom w:val="0"/>
      <w:divBdr>
        <w:top w:val="none" w:sz="0" w:space="0" w:color="auto"/>
        <w:left w:val="none" w:sz="0" w:space="0" w:color="auto"/>
        <w:bottom w:val="none" w:sz="0" w:space="0" w:color="auto"/>
        <w:right w:val="none" w:sz="0" w:space="0" w:color="auto"/>
      </w:divBdr>
    </w:div>
    <w:div w:id="1240359774">
      <w:bodyDiv w:val="1"/>
      <w:marLeft w:val="0"/>
      <w:marRight w:val="0"/>
      <w:marTop w:val="0"/>
      <w:marBottom w:val="0"/>
      <w:divBdr>
        <w:top w:val="none" w:sz="0" w:space="0" w:color="auto"/>
        <w:left w:val="none" w:sz="0" w:space="0" w:color="auto"/>
        <w:bottom w:val="none" w:sz="0" w:space="0" w:color="auto"/>
        <w:right w:val="none" w:sz="0" w:space="0" w:color="auto"/>
      </w:divBdr>
      <w:divsChild>
        <w:div w:id="1604191757">
          <w:marLeft w:val="0"/>
          <w:marRight w:val="0"/>
          <w:marTop w:val="0"/>
          <w:marBottom w:val="0"/>
          <w:divBdr>
            <w:top w:val="none" w:sz="0" w:space="0" w:color="auto"/>
            <w:left w:val="none" w:sz="0" w:space="0" w:color="auto"/>
            <w:bottom w:val="none" w:sz="0" w:space="0" w:color="auto"/>
            <w:right w:val="none" w:sz="0" w:space="0" w:color="auto"/>
          </w:divBdr>
        </w:div>
        <w:div w:id="525869463">
          <w:marLeft w:val="0"/>
          <w:marRight w:val="0"/>
          <w:marTop w:val="0"/>
          <w:marBottom w:val="0"/>
          <w:divBdr>
            <w:top w:val="none" w:sz="0" w:space="0" w:color="auto"/>
            <w:left w:val="none" w:sz="0" w:space="0" w:color="auto"/>
            <w:bottom w:val="none" w:sz="0" w:space="0" w:color="auto"/>
            <w:right w:val="none" w:sz="0" w:space="0" w:color="auto"/>
          </w:divBdr>
        </w:div>
        <w:div w:id="1052074495">
          <w:marLeft w:val="0"/>
          <w:marRight w:val="0"/>
          <w:marTop w:val="0"/>
          <w:marBottom w:val="0"/>
          <w:divBdr>
            <w:top w:val="none" w:sz="0" w:space="0" w:color="auto"/>
            <w:left w:val="none" w:sz="0" w:space="0" w:color="auto"/>
            <w:bottom w:val="none" w:sz="0" w:space="0" w:color="auto"/>
            <w:right w:val="none" w:sz="0" w:space="0" w:color="auto"/>
          </w:divBdr>
        </w:div>
        <w:div w:id="498349714">
          <w:marLeft w:val="0"/>
          <w:marRight w:val="0"/>
          <w:marTop w:val="0"/>
          <w:marBottom w:val="0"/>
          <w:divBdr>
            <w:top w:val="none" w:sz="0" w:space="0" w:color="auto"/>
            <w:left w:val="none" w:sz="0" w:space="0" w:color="auto"/>
            <w:bottom w:val="none" w:sz="0" w:space="0" w:color="auto"/>
            <w:right w:val="none" w:sz="0" w:space="0" w:color="auto"/>
          </w:divBdr>
        </w:div>
        <w:div w:id="361324595">
          <w:marLeft w:val="0"/>
          <w:marRight w:val="0"/>
          <w:marTop w:val="0"/>
          <w:marBottom w:val="0"/>
          <w:divBdr>
            <w:top w:val="none" w:sz="0" w:space="0" w:color="auto"/>
            <w:left w:val="none" w:sz="0" w:space="0" w:color="auto"/>
            <w:bottom w:val="none" w:sz="0" w:space="0" w:color="auto"/>
            <w:right w:val="none" w:sz="0" w:space="0" w:color="auto"/>
          </w:divBdr>
        </w:div>
        <w:div w:id="994143864">
          <w:marLeft w:val="0"/>
          <w:marRight w:val="0"/>
          <w:marTop w:val="0"/>
          <w:marBottom w:val="0"/>
          <w:divBdr>
            <w:top w:val="none" w:sz="0" w:space="0" w:color="auto"/>
            <w:left w:val="none" w:sz="0" w:space="0" w:color="auto"/>
            <w:bottom w:val="none" w:sz="0" w:space="0" w:color="auto"/>
            <w:right w:val="none" w:sz="0" w:space="0" w:color="auto"/>
          </w:divBdr>
        </w:div>
        <w:div w:id="736708591">
          <w:marLeft w:val="0"/>
          <w:marRight w:val="0"/>
          <w:marTop w:val="0"/>
          <w:marBottom w:val="0"/>
          <w:divBdr>
            <w:top w:val="none" w:sz="0" w:space="0" w:color="auto"/>
            <w:left w:val="none" w:sz="0" w:space="0" w:color="auto"/>
            <w:bottom w:val="none" w:sz="0" w:space="0" w:color="auto"/>
            <w:right w:val="none" w:sz="0" w:space="0" w:color="auto"/>
          </w:divBdr>
        </w:div>
        <w:div w:id="1265531844">
          <w:marLeft w:val="0"/>
          <w:marRight w:val="0"/>
          <w:marTop w:val="0"/>
          <w:marBottom w:val="0"/>
          <w:divBdr>
            <w:top w:val="none" w:sz="0" w:space="0" w:color="auto"/>
            <w:left w:val="none" w:sz="0" w:space="0" w:color="auto"/>
            <w:bottom w:val="none" w:sz="0" w:space="0" w:color="auto"/>
            <w:right w:val="none" w:sz="0" w:space="0" w:color="auto"/>
          </w:divBdr>
        </w:div>
      </w:divsChild>
    </w:div>
    <w:div w:id="1241720179">
      <w:bodyDiv w:val="1"/>
      <w:marLeft w:val="0"/>
      <w:marRight w:val="0"/>
      <w:marTop w:val="0"/>
      <w:marBottom w:val="0"/>
      <w:divBdr>
        <w:top w:val="none" w:sz="0" w:space="0" w:color="auto"/>
        <w:left w:val="none" w:sz="0" w:space="0" w:color="auto"/>
        <w:bottom w:val="none" w:sz="0" w:space="0" w:color="auto"/>
        <w:right w:val="none" w:sz="0" w:space="0" w:color="auto"/>
      </w:divBdr>
    </w:div>
    <w:div w:id="1242332250">
      <w:bodyDiv w:val="1"/>
      <w:marLeft w:val="0"/>
      <w:marRight w:val="0"/>
      <w:marTop w:val="0"/>
      <w:marBottom w:val="0"/>
      <w:divBdr>
        <w:top w:val="none" w:sz="0" w:space="0" w:color="auto"/>
        <w:left w:val="none" w:sz="0" w:space="0" w:color="auto"/>
        <w:bottom w:val="none" w:sz="0" w:space="0" w:color="auto"/>
        <w:right w:val="none" w:sz="0" w:space="0" w:color="auto"/>
      </w:divBdr>
    </w:div>
    <w:div w:id="1242332388">
      <w:bodyDiv w:val="1"/>
      <w:marLeft w:val="0"/>
      <w:marRight w:val="0"/>
      <w:marTop w:val="0"/>
      <w:marBottom w:val="0"/>
      <w:divBdr>
        <w:top w:val="none" w:sz="0" w:space="0" w:color="auto"/>
        <w:left w:val="none" w:sz="0" w:space="0" w:color="auto"/>
        <w:bottom w:val="none" w:sz="0" w:space="0" w:color="auto"/>
        <w:right w:val="none" w:sz="0" w:space="0" w:color="auto"/>
      </w:divBdr>
    </w:div>
    <w:div w:id="1243225777">
      <w:bodyDiv w:val="1"/>
      <w:marLeft w:val="0"/>
      <w:marRight w:val="0"/>
      <w:marTop w:val="0"/>
      <w:marBottom w:val="0"/>
      <w:divBdr>
        <w:top w:val="none" w:sz="0" w:space="0" w:color="auto"/>
        <w:left w:val="none" w:sz="0" w:space="0" w:color="auto"/>
        <w:bottom w:val="none" w:sz="0" w:space="0" w:color="auto"/>
        <w:right w:val="none" w:sz="0" w:space="0" w:color="auto"/>
      </w:divBdr>
      <w:divsChild>
        <w:div w:id="2019194844">
          <w:marLeft w:val="0"/>
          <w:marRight w:val="0"/>
          <w:marTop w:val="0"/>
          <w:marBottom w:val="0"/>
          <w:divBdr>
            <w:top w:val="none" w:sz="0" w:space="0" w:color="auto"/>
            <w:left w:val="none" w:sz="0" w:space="0" w:color="auto"/>
            <w:bottom w:val="none" w:sz="0" w:space="0" w:color="auto"/>
            <w:right w:val="none" w:sz="0" w:space="0" w:color="auto"/>
          </w:divBdr>
        </w:div>
        <w:div w:id="1476099077">
          <w:marLeft w:val="0"/>
          <w:marRight w:val="0"/>
          <w:marTop w:val="0"/>
          <w:marBottom w:val="0"/>
          <w:divBdr>
            <w:top w:val="none" w:sz="0" w:space="0" w:color="auto"/>
            <w:left w:val="none" w:sz="0" w:space="0" w:color="auto"/>
            <w:bottom w:val="none" w:sz="0" w:space="0" w:color="auto"/>
            <w:right w:val="none" w:sz="0" w:space="0" w:color="auto"/>
          </w:divBdr>
        </w:div>
        <w:div w:id="79107220">
          <w:marLeft w:val="0"/>
          <w:marRight w:val="0"/>
          <w:marTop w:val="0"/>
          <w:marBottom w:val="0"/>
          <w:divBdr>
            <w:top w:val="none" w:sz="0" w:space="0" w:color="auto"/>
            <w:left w:val="none" w:sz="0" w:space="0" w:color="auto"/>
            <w:bottom w:val="none" w:sz="0" w:space="0" w:color="auto"/>
            <w:right w:val="none" w:sz="0" w:space="0" w:color="auto"/>
          </w:divBdr>
        </w:div>
        <w:div w:id="1899977953">
          <w:marLeft w:val="0"/>
          <w:marRight w:val="0"/>
          <w:marTop w:val="0"/>
          <w:marBottom w:val="0"/>
          <w:divBdr>
            <w:top w:val="none" w:sz="0" w:space="0" w:color="auto"/>
            <w:left w:val="none" w:sz="0" w:space="0" w:color="auto"/>
            <w:bottom w:val="none" w:sz="0" w:space="0" w:color="auto"/>
            <w:right w:val="none" w:sz="0" w:space="0" w:color="auto"/>
          </w:divBdr>
        </w:div>
        <w:div w:id="2048797878">
          <w:marLeft w:val="0"/>
          <w:marRight w:val="0"/>
          <w:marTop w:val="0"/>
          <w:marBottom w:val="0"/>
          <w:divBdr>
            <w:top w:val="none" w:sz="0" w:space="0" w:color="auto"/>
            <w:left w:val="none" w:sz="0" w:space="0" w:color="auto"/>
            <w:bottom w:val="none" w:sz="0" w:space="0" w:color="auto"/>
            <w:right w:val="none" w:sz="0" w:space="0" w:color="auto"/>
          </w:divBdr>
          <w:divsChild>
            <w:div w:id="1111436194">
              <w:marLeft w:val="0"/>
              <w:marRight w:val="0"/>
              <w:marTop w:val="0"/>
              <w:marBottom w:val="0"/>
              <w:divBdr>
                <w:top w:val="none" w:sz="0" w:space="0" w:color="auto"/>
                <w:left w:val="none" w:sz="0" w:space="0" w:color="auto"/>
                <w:bottom w:val="none" w:sz="0" w:space="0" w:color="auto"/>
                <w:right w:val="none" w:sz="0" w:space="0" w:color="auto"/>
              </w:divBdr>
              <w:divsChild>
                <w:div w:id="1218199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728448">
      <w:bodyDiv w:val="1"/>
      <w:marLeft w:val="0"/>
      <w:marRight w:val="0"/>
      <w:marTop w:val="0"/>
      <w:marBottom w:val="0"/>
      <w:divBdr>
        <w:top w:val="none" w:sz="0" w:space="0" w:color="auto"/>
        <w:left w:val="none" w:sz="0" w:space="0" w:color="auto"/>
        <w:bottom w:val="none" w:sz="0" w:space="0" w:color="auto"/>
        <w:right w:val="none" w:sz="0" w:space="0" w:color="auto"/>
      </w:divBdr>
      <w:divsChild>
        <w:div w:id="986932978">
          <w:marLeft w:val="0"/>
          <w:marRight w:val="0"/>
          <w:marTop w:val="0"/>
          <w:marBottom w:val="0"/>
          <w:divBdr>
            <w:top w:val="none" w:sz="0" w:space="0" w:color="auto"/>
            <w:left w:val="none" w:sz="0" w:space="0" w:color="auto"/>
            <w:bottom w:val="none" w:sz="0" w:space="0" w:color="auto"/>
            <w:right w:val="none" w:sz="0" w:space="0" w:color="auto"/>
          </w:divBdr>
          <w:divsChild>
            <w:div w:id="1870023136">
              <w:marLeft w:val="0"/>
              <w:marRight w:val="0"/>
              <w:marTop w:val="0"/>
              <w:marBottom w:val="0"/>
              <w:divBdr>
                <w:top w:val="none" w:sz="0" w:space="0" w:color="auto"/>
                <w:left w:val="none" w:sz="0" w:space="0" w:color="auto"/>
                <w:bottom w:val="none" w:sz="0" w:space="0" w:color="auto"/>
                <w:right w:val="none" w:sz="0" w:space="0" w:color="auto"/>
              </w:divBdr>
              <w:divsChild>
                <w:div w:id="914512368">
                  <w:marLeft w:val="0"/>
                  <w:marRight w:val="0"/>
                  <w:marTop w:val="0"/>
                  <w:marBottom w:val="0"/>
                  <w:divBdr>
                    <w:top w:val="none" w:sz="0" w:space="0" w:color="auto"/>
                    <w:left w:val="none" w:sz="0" w:space="0" w:color="auto"/>
                    <w:bottom w:val="none" w:sz="0" w:space="0" w:color="auto"/>
                    <w:right w:val="none" w:sz="0" w:space="0" w:color="auto"/>
                  </w:divBdr>
                  <w:divsChild>
                    <w:div w:id="1513764686">
                      <w:marLeft w:val="0"/>
                      <w:marRight w:val="0"/>
                      <w:marTop w:val="0"/>
                      <w:marBottom w:val="0"/>
                      <w:divBdr>
                        <w:top w:val="none" w:sz="0" w:space="0" w:color="auto"/>
                        <w:left w:val="none" w:sz="0" w:space="0" w:color="auto"/>
                        <w:bottom w:val="none" w:sz="0" w:space="0" w:color="auto"/>
                        <w:right w:val="none" w:sz="0" w:space="0" w:color="auto"/>
                      </w:divBdr>
                      <w:divsChild>
                        <w:div w:id="656961206">
                          <w:marLeft w:val="0"/>
                          <w:marRight w:val="0"/>
                          <w:marTop w:val="0"/>
                          <w:marBottom w:val="0"/>
                          <w:divBdr>
                            <w:top w:val="none" w:sz="0" w:space="0" w:color="auto"/>
                            <w:left w:val="none" w:sz="0" w:space="0" w:color="auto"/>
                            <w:bottom w:val="none" w:sz="0" w:space="0" w:color="auto"/>
                            <w:right w:val="none" w:sz="0" w:space="0" w:color="auto"/>
                          </w:divBdr>
                          <w:divsChild>
                            <w:div w:id="1827091571">
                              <w:marLeft w:val="0"/>
                              <w:marRight w:val="0"/>
                              <w:marTop w:val="0"/>
                              <w:marBottom w:val="0"/>
                              <w:divBdr>
                                <w:top w:val="none" w:sz="0" w:space="0" w:color="auto"/>
                                <w:left w:val="none" w:sz="0" w:space="0" w:color="auto"/>
                                <w:bottom w:val="none" w:sz="0" w:space="0" w:color="auto"/>
                                <w:right w:val="none" w:sz="0" w:space="0" w:color="auto"/>
                              </w:divBdr>
                              <w:divsChild>
                                <w:div w:id="1625113334">
                                  <w:marLeft w:val="0"/>
                                  <w:marRight w:val="0"/>
                                  <w:marTop w:val="0"/>
                                  <w:marBottom w:val="0"/>
                                  <w:divBdr>
                                    <w:top w:val="none" w:sz="0" w:space="0" w:color="auto"/>
                                    <w:left w:val="none" w:sz="0" w:space="0" w:color="auto"/>
                                    <w:bottom w:val="none" w:sz="0" w:space="0" w:color="auto"/>
                                    <w:right w:val="none" w:sz="0" w:space="0" w:color="auto"/>
                                  </w:divBdr>
                                  <w:divsChild>
                                    <w:div w:id="145905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5306261">
          <w:marLeft w:val="0"/>
          <w:marRight w:val="0"/>
          <w:marTop w:val="90"/>
          <w:marBottom w:val="0"/>
          <w:divBdr>
            <w:top w:val="none" w:sz="0" w:space="0" w:color="auto"/>
            <w:left w:val="none" w:sz="0" w:space="0" w:color="auto"/>
            <w:bottom w:val="single" w:sz="6" w:space="9" w:color="E5E5E5"/>
            <w:right w:val="none" w:sz="0" w:space="0" w:color="auto"/>
          </w:divBdr>
          <w:divsChild>
            <w:div w:id="127864578">
              <w:marLeft w:val="0"/>
              <w:marRight w:val="0"/>
              <w:marTop w:val="0"/>
              <w:marBottom w:val="0"/>
              <w:divBdr>
                <w:top w:val="none" w:sz="0" w:space="0" w:color="auto"/>
                <w:left w:val="none" w:sz="0" w:space="0" w:color="auto"/>
                <w:bottom w:val="none" w:sz="0" w:space="0" w:color="auto"/>
                <w:right w:val="none" w:sz="0" w:space="0" w:color="auto"/>
              </w:divBdr>
              <w:divsChild>
                <w:div w:id="191975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995135">
      <w:bodyDiv w:val="1"/>
      <w:marLeft w:val="0"/>
      <w:marRight w:val="0"/>
      <w:marTop w:val="0"/>
      <w:marBottom w:val="0"/>
      <w:divBdr>
        <w:top w:val="none" w:sz="0" w:space="0" w:color="auto"/>
        <w:left w:val="none" w:sz="0" w:space="0" w:color="auto"/>
        <w:bottom w:val="none" w:sz="0" w:space="0" w:color="auto"/>
        <w:right w:val="none" w:sz="0" w:space="0" w:color="auto"/>
      </w:divBdr>
    </w:div>
    <w:div w:id="1246836847">
      <w:bodyDiv w:val="1"/>
      <w:marLeft w:val="0"/>
      <w:marRight w:val="0"/>
      <w:marTop w:val="0"/>
      <w:marBottom w:val="0"/>
      <w:divBdr>
        <w:top w:val="none" w:sz="0" w:space="0" w:color="auto"/>
        <w:left w:val="none" w:sz="0" w:space="0" w:color="auto"/>
        <w:bottom w:val="none" w:sz="0" w:space="0" w:color="auto"/>
        <w:right w:val="none" w:sz="0" w:space="0" w:color="auto"/>
      </w:divBdr>
    </w:div>
    <w:div w:id="1248418783">
      <w:bodyDiv w:val="1"/>
      <w:marLeft w:val="0"/>
      <w:marRight w:val="0"/>
      <w:marTop w:val="0"/>
      <w:marBottom w:val="0"/>
      <w:divBdr>
        <w:top w:val="none" w:sz="0" w:space="0" w:color="auto"/>
        <w:left w:val="none" w:sz="0" w:space="0" w:color="auto"/>
        <w:bottom w:val="none" w:sz="0" w:space="0" w:color="auto"/>
        <w:right w:val="none" w:sz="0" w:space="0" w:color="auto"/>
      </w:divBdr>
    </w:div>
    <w:div w:id="1248998878">
      <w:bodyDiv w:val="1"/>
      <w:marLeft w:val="0"/>
      <w:marRight w:val="0"/>
      <w:marTop w:val="0"/>
      <w:marBottom w:val="0"/>
      <w:divBdr>
        <w:top w:val="none" w:sz="0" w:space="0" w:color="auto"/>
        <w:left w:val="none" w:sz="0" w:space="0" w:color="auto"/>
        <w:bottom w:val="none" w:sz="0" w:space="0" w:color="auto"/>
        <w:right w:val="none" w:sz="0" w:space="0" w:color="auto"/>
      </w:divBdr>
      <w:divsChild>
        <w:div w:id="616134042">
          <w:marLeft w:val="0"/>
          <w:marRight w:val="0"/>
          <w:marTop w:val="0"/>
          <w:marBottom w:val="0"/>
          <w:divBdr>
            <w:top w:val="none" w:sz="0" w:space="0" w:color="auto"/>
            <w:left w:val="none" w:sz="0" w:space="0" w:color="auto"/>
            <w:bottom w:val="none" w:sz="0" w:space="0" w:color="auto"/>
            <w:right w:val="none" w:sz="0" w:space="0" w:color="auto"/>
          </w:divBdr>
        </w:div>
      </w:divsChild>
    </w:div>
    <w:div w:id="1254163129">
      <w:bodyDiv w:val="1"/>
      <w:marLeft w:val="0"/>
      <w:marRight w:val="0"/>
      <w:marTop w:val="0"/>
      <w:marBottom w:val="0"/>
      <w:divBdr>
        <w:top w:val="none" w:sz="0" w:space="0" w:color="auto"/>
        <w:left w:val="none" w:sz="0" w:space="0" w:color="auto"/>
        <w:bottom w:val="none" w:sz="0" w:space="0" w:color="auto"/>
        <w:right w:val="none" w:sz="0" w:space="0" w:color="auto"/>
      </w:divBdr>
    </w:div>
    <w:div w:id="1254701407">
      <w:bodyDiv w:val="1"/>
      <w:marLeft w:val="0"/>
      <w:marRight w:val="0"/>
      <w:marTop w:val="0"/>
      <w:marBottom w:val="0"/>
      <w:divBdr>
        <w:top w:val="none" w:sz="0" w:space="0" w:color="auto"/>
        <w:left w:val="none" w:sz="0" w:space="0" w:color="auto"/>
        <w:bottom w:val="none" w:sz="0" w:space="0" w:color="auto"/>
        <w:right w:val="none" w:sz="0" w:space="0" w:color="auto"/>
      </w:divBdr>
    </w:div>
    <w:div w:id="1255475206">
      <w:bodyDiv w:val="1"/>
      <w:marLeft w:val="0"/>
      <w:marRight w:val="0"/>
      <w:marTop w:val="0"/>
      <w:marBottom w:val="0"/>
      <w:divBdr>
        <w:top w:val="none" w:sz="0" w:space="0" w:color="auto"/>
        <w:left w:val="none" w:sz="0" w:space="0" w:color="auto"/>
        <w:bottom w:val="none" w:sz="0" w:space="0" w:color="auto"/>
        <w:right w:val="none" w:sz="0" w:space="0" w:color="auto"/>
      </w:divBdr>
    </w:div>
    <w:div w:id="1257666650">
      <w:bodyDiv w:val="1"/>
      <w:marLeft w:val="0"/>
      <w:marRight w:val="0"/>
      <w:marTop w:val="0"/>
      <w:marBottom w:val="0"/>
      <w:divBdr>
        <w:top w:val="none" w:sz="0" w:space="0" w:color="auto"/>
        <w:left w:val="none" w:sz="0" w:space="0" w:color="auto"/>
        <w:bottom w:val="none" w:sz="0" w:space="0" w:color="auto"/>
        <w:right w:val="none" w:sz="0" w:space="0" w:color="auto"/>
      </w:divBdr>
    </w:div>
    <w:div w:id="1261646485">
      <w:bodyDiv w:val="1"/>
      <w:marLeft w:val="0"/>
      <w:marRight w:val="0"/>
      <w:marTop w:val="0"/>
      <w:marBottom w:val="0"/>
      <w:divBdr>
        <w:top w:val="none" w:sz="0" w:space="0" w:color="auto"/>
        <w:left w:val="none" w:sz="0" w:space="0" w:color="auto"/>
        <w:bottom w:val="none" w:sz="0" w:space="0" w:color="auto"/>
        <w:right w:val="none" w:sz="0" w:space="0" w:color="auto"/>
      </w:divBdr>
    </w:div>
    <w:div w:id="1261764827">
      <w:bodyDiv w:val="1"/>
      <w:marLeft w:val="0"/>
      <w:marRight w:val="0"/>
      <w:marTop w:val="0"/>
      <w:marBottom w:val="0"/>
      <w:divBdr>
        <w:top w:val="none" w:sz="0" w:space="0" w:color="auto"/>
        <w:left w:val="none" w:sz="0" w:space="0" w:color="auto"/>
        <w:bottom w:val="none" w:sz="0" w:space="0" w:color="auto"/>
        <w:right w:val="none" w:sz="0" w:space="0" w:color="auto"/>
      </w:divBdr>
    </w:div>
    <w:div w:id="1262645126">
      <w:bodyDiv w:val="1"/>
      <w:marLeft w:val="0"/>
      <w:marRight w:val="0"/>
      <w:marTop w:val="0"/>
      <w:marBottom w:val="0"/>
      <w:divBdr>
        <w:top w:val="none" w:sz="0" w:space="0" w:color="auto"/>
        <w:left w:val="none" w:sz="0" w:space="0" w:color="auto"/>
        <w:bottom w:val="none" w:sz="0" w:space="0" w:color="auto"/>
        <w:right w:val="none" w:sz="0" w:space="0" w:color="auto"/>
      </w:divBdr>
      <w:divsChild>
        <w:div w:id="1548103977">
          <w:marLeft w:val="0"/>
          <w:marRight w:val="0"/>
          <w:marTop w:val="0"/>
          <w:marBottom w:val="210"/>
          <w:divBdr>
            <w:top w:val="none" w:sz="0" w:space="0" w:color="auto"/>
            <w:left w:val="none" w:sz="0" w:space="0" w:color="auto"/>
            <w:bottom w:val="none" w:sz="0" w:space="0" w:color="auto"/>
            <w:right w:val="none" w:sz="0" w:space="0" w:color="auto"/>
          </w:divBdr>
          <w:divsChild>
            <w:div w:id="1839614209">
              <w:marLeft w:val="0"/>
              <w:marRight w:val="225"/>
              <w:marTop w:val="0"/>
              <w:marBottom w:val="0"/>
              <w:divBdr>
                <w:top w:val="none" w:sz="0" w:space="0" w:color="auto"/>
                <w:left w:val="none" w:sz="0" w:space="0" w:color="auto"/>
                <w:bottom w:val="none" w:sz="0" w:space="0" w:color="auto"/>
                <w:right w:val="none" w:sz="0" w:space="0" w:color="auto"/>
              </w:divBdr>
            </w:div>
          </w:divsChild>
        </w:div>
        <w:div w:id="174000549">
          <w:marLeft w:val="0"/>
          <w:marRight w:val="0"/>
          <w:marTop w:val="0"/>
          <w:marBottom w:val="225"/>
          <w:divBdr>
            <w:top w:val="none" w:sz="0" w:space="0" w:color="auto"/>
            <w:left w:val="none" w:sz="0" w:space="0" w:color="auto"/>
            <w:bottom w:val="none" w:sz="0" w:space="0" w:color="auto"/>
            <w:right w:val="none" w:sz="0" w:space="0" w:color="auto"/>
          </w:divBdr>
        </w:div>
        <w:div w:id="481240278">
          <w:marLeft w:val="0"/>
          <w:marRight w:val="0"/>
          <w:marTop w:val="0"/>
          <w:marBottom w:val="0"/>
          <w:divBdr>
            <w:top w:val="none" w:sz="0" w:space="0" w:color="auto"/>
            <w:left w:val="none" w:sz="0" w:space="0" w:color="auto"/>
            <w:bottom w:val="none" w:sz="0" w:space="0" w:color="auto"/>
            <w:right w:val="none" w:sz="0" w:space="0" w:color="auto"/>
          </w:divBdr>
        </w:div>
      </w:divsChild>
    </w:div>
    <w:div w:id="1263757743">
      <w:bodyDiv w:val="1"/>
      <w:marLeft w:val="0"/>
      <w:marRight w:val="0"/>
      <w:marTop w:val="0"/>
      <w:marBottom w:val="0"/>
      <w:divBdr>
        <w:top w:val="none" w:sz="0" w:space="0" w:color="auto"/>
        <w:left w:val="none" w:sz="0" w:space="0" w:color="auto"/>
        <w:bottom w:val="none" w:sz="0" w:space="0" w:color="auto"/>
        <w:right w:val="none" w:sz="0" w:space="0" w:color="auto"/>
      </w:divBdr>
    </w:div>
    <w:div w:id="1264024830">
      <w:bodyDiv w:val="1"/>
      <w:marLeft w:val="0"/>
      <w:marRight w:val="0"/>
      <w:marTop w:val="0"/>
      <w:marBottom w:val="0"/>
      <w:divBdr>
        <w:top w:val="none" w:sz="0" w:space="0" w:color="auto"/>
        <w:left w:val="none" w:sz="0" w:space="0" w:color="auto"/>
        <w:bottom w:val="none" w:sz="0" w:space="0" w:color="auto"/>
        <w:right w:val="none" w:sz="0" w:space="0" w:color="auto"/>
      </w:divBdr>
    </w:div>
    <w:div w:id="1265265491">
      <w:bodyDiv w:val="1"/>
      <w:marLeft w:val="0"/>
      <w:marRight w:val="0"/>
      <w:marTop w:val="0"/>
      <w:marBottom w:val="0"/>
      <w:divBdr>
        <w:top w:val="none" w:sz="0" w:space="0" w:color="auto"/>
        <w:left w:val="none" w:sz="0" w:space="0" w:color="auto"/>
        <w:bottom w:val="none" w:sz="0" w:space="0" w:color="auto"/>
        <w:right w:val="none" w:sz="0" w:space="0" w:color="auto"/>
      </w:divBdr>
    </w:div>
    <w:div w:id="1268654516">
      <w:bodyDiv w:val="1"/>
      <w:marLeft w:val="0"/>
      <w:marRight w:val="0"/>
      <w:marTop w:val="0"/>
      <w:marBottom w:val="0"/>
      <w:divBdr>
        <w:top w:val="none" w:sz="0" w:space="0" w:color="auto"/>
        <w:left w:val="none" w:sz="0" w:space="0" w:color="auto"/>
        <w:bottom w:val="none" w:sz="0" w:space="0" w:color="auto"/>
        <w:right w:val="none" w:sz="0" w:space="0" w:color="auto"/>
      </w:divBdr>
      <w:divsChild>
        <w:div w:id="801384868">
          <w:marLeft w:val="0"/>
          <w:marRight w:val="0"/>
          <w:marTop w:val="225"/>
          <w:marBottom w:val="0"/>
          <w:divBdr>
            <w:top w:val="none" w:sz="0" w:space="0" w:color="auto"/>
            <w:left w:val="none" w:sz="0" w:space="0" w:color="auto"/>
            <w:bottom w:val="none" w:sz="0" w:space="0" w:color="auto"/>
            <w:right w:val="none" w:sz="0" w:space="0" w:color="auto"/>
          </w:divBdr>
        </w:div>
      </w:divsChild>
    </w:div>
    <w:div w:id="1269194172">
      <w:bodyDiv w:val="1"/>
      <w:marLeft w:val="0"/>
      <w:marRight w:val="0"/>
      <w:marTop w:val="0"/>
      <w:marBottom w:val="0"/>
      <w:divBdr>
        <w:top w:val="none" w:sz="0" w:space="0" w:color="auto"/>
        <w:left w:val="none" w:sz="0" w:space="0" w:color="auto"/>
        <w:bottom w:val="none" w:sz="0" w:space="0" w:color="auto"/>
        <w:right w:val="none" w:sz="0" w:space="0" w:color="auto"/>
      </w:divBdr>
    </w:div>
    <w:div w:id="1270433007">
      <w:bodyDiv w:val="1"/>
      <w:marLeft w:val="0"/>
      <w:marRight w:val="0"/>
      <w:marTop w:val="0"/>
      <w:marBottom w:val="0"/>
      <w:divBdr>
        <w:top w:val="none" w:sz="0" w:space="0" w:color="auto"/>
        <w:left w:val="none" w:sz="0" w:space="0" w:color="auto"/>
        <w:bottom w:val="none" w:sz="0" w:space="0" w:color="auto"/>
        <w:right w:val="none" w:sz="0" w:space="0" w:color="auto"/>
      </w:divBdr>
    </w:div>
    <w:div w:id="1270897243">
      <w:bodyDiv w:val="1"/>
      <w:marLeft w:val="0"/>
      <w:marRight w:val="0"/>
      <w:marTop w:val="0"/>
      <w:marBottom w:val="0"/>
      <w:divBdr>
        <w:top w:val="none" w:sz="0" w:space="0" w:color="auto"/>
        <w:left w:val="none" w:sz="0" w:space="0" w:color="auto"/>
        <w:bottom w:val="none" w:sz="0" w:space="0" w:color="auto"/>
        <w:right w:val="none" w:sz="0" w:space="0" w:color="auto"/>
      </w:divBdr>
    </w:div>
    <w:div w:id="1270969145">
      <w:bodyDiv w:val="1"/>
      <w:marLeft w:val="0"/>
      <w:marRight w:val="0"/>
      <w:marTop w:val="0"/>
      <w:marBottom w:val="0"/>
      <w:divBdr>
        <w:top w:val="none" w:sz="0" w:space="0" w:color="auto"/>
        <w:left w:val="none" w:sz="0" w:space="0" w:color="auto"/>
        <w:bottom w:val="none" w:sz="0" w:space="0" w:color="auto"/>
        <w:right w:val="none" w:sz="0" w:space="0" w:color="auto"/>
      </w:divBdr>
    </w:div>
    <w:div w:id="1272669418">
      <w:bodyDiv w:val="1"/>
      <w:marLeft w:val="0"/>
      <w:marRight w:val="0"/>
      <w:marTop w:val="0"/>
      <w:marBottom w:val="0"/>
      <w:divBdr>
        <w:top w:val="none" w:sz="0" w:space="0" w:color="auto"/>
        <w:left w:val="none" w:sz="0" w:space="0" w:color="auto"/>
        <w:bottom w:val="none" w:sz="0" w:space="0" w:color="auto"/>
        <w:right w:val="none" w:sz="0" w:space="0" w:color="auto"/>
      </w:divBdr>
    </w:div>
    <w:div w:id="1272712121">
      <w:bodyDiv w:val="1"/>
      <w:marLeft w:val="0"/>
      <w:marRight w:val="0"/>
      <w:marTop w:val="0"/>
      <w:marBottom w:val="0"/>
      <w:divBdr>
        <w:top w:val="none" w:sz="0" w:space="0" w:color="auto"/>
        <w:left w:val="none" w:sz="0" w:space="0" w:color="auto"/>
        <w:bottom w:val="none" w:sz="0" w:space="0" w:color="auto"/>
        <w:right w:val="none" w:sz="0" w:space="0" w:color="auto"/>
      </w:divBdr>
    </w:div>
    <w:div w:id="1273977751">
      <w:bodyDiv w:val="1"/>
      <w:marLeft w:val="0"/>
      <w:marRight w:val="0"/>
      <w:marTop w:val="0"/>
      <w:marBottom w:val="0"/>
      <w:divBdr>
        <w:top w:val="none" w:sz="0" w:space="0" w:color="auto"/>
        <w:left w:val="none" w:sz="0" w:space="0" w:color="auto"/>
        <w:bottom w:val="none" w:sz="0" w:space="0" w:color="auto"/>
        <w:right w:val="none" w:sz="0" w:space="0" w:color="auto"/>
      </w:divBdr>
    </w:div>
    <w:div w:id="1275165217">
      <w:bodyDiv w:val="1"/>
      <w:marLeft w:val="0"/>
      <w:marRight w:val="0"/>
      <w:marTop w:val="0"/>
      <w:marBottom w:val="0"/>
      <w:divBdr>
        <w:top w:val="none" w:sz="0" w:space="0" w:color="auto"/>
        <w:left w:val="none" w:sz="0" w:space="0" w:color="auto"/>
        <w:bottom w:val="none" w:sz="0" w:space="0" w:color="auto"/>
        <w:right w:val="none" w:sz="0" w:space="0" w:color="auto"/>
      </w:divBdr>
      <w:divsChild>
        <w:div w:id="398485713">
          <w:marLeft w:val="0"/>
          <w:marRight w:val="0"/>
          <w:marTop w:val="0"/>
          <w:marBottom w:val="0"/>
          <w:divBdr>
            <w:top w:val="none" w:sz="0" w:space="0" w:color="auto"/>
            <w:left w:val="none" w:sz="0" w:space="0" w:color="auto"/>
            <w:bottom w:val="none" w:sz="0" w:space="0" w:color="auto"/>
            <w:right w:val="none" w:sz="0" w:space="0" w:color="auto"/>
          </w:divBdr>
          <w:divsChild>
            <w:div w:id="91510740">
              <w:marLeft w:val="0"/>
              <w:marRight w:val="0"/>
              <w:marTop w:val="0"/>
              <w:marBottom w:val="0"/>
              <w:divBdr>
                <w:top w:val="none" w:sz="0" w:space="0" w:color="auto"/>
                <w:left w:val="none" w:sz="0" w:space="0" w:color="auto"/>
                <w:bottom w:val="none" w:sz="0" w:space="0" w:color="auto"/>
                <w:right w:val="none" w:sz="0" w:space="0" w:color="auto"/>
              </w:divBdr>
              <w:divsChild>
                <w:div w:id="24380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158733">
          <w:marLeft w:val="0"/>
          <w:marRight w:val="0"/>
          <w:marTop w:val="0"/>
          <w:marBottom w:val="0"/>
          <w:divBdr>
            <w:top w:val="none" w:sz="0" w:space="0" w:color="auto"/>
            <w:left w:val="none" w:sz="0" w:space="0" w:color="auto"/>
            <w:bottom w:val="none" w:sz="0" w:space="0" w:color="auto"/>
            <w:right w:val="none" w:sz="0" w:space="0" w:color="auto"/>
          </w:divBdr>
          <w:divsChild>
            <w:div w:id="655307001">
              <w:marLeft w:val="0"/>
              <w:marRight w:val="0"/>
              <w:marTop w:val="0"/>
              <w:marBottom w:val="0"/>
              <w:divBdr>
                <w:top w:val="none" w:sz="0" w:space="0" w:color="auto"/>
                <w:left w:val="none" w:sz="0" w:space="0" w:color="auto"/>
                <w:bottom w:val="none" w:sz="0" w:space="0" w:color="auto"/>
                <w:right w:val="none" w:sz="0" w:space="0" w:color="auto"/>
              </w:divBdr>
              <w:divsChild>
                <w:div w:id="112403653">
                  <w:marLeft w:val="0"/>
                  <w:marRight w:val="0"/>
                  <w:marTop w:val="0"/>
                  <w:marBottom w:val="0"/>
                  <w:divBdr>
                    <w:top w:val="none" w:sz="0" w:space="0" w:color="auto"/>
                    <w:left w:val="none" w:sz="0" w:space="0" w:color="auto"/>
                    <w:bottom w:val="none" w:sz="0" w:space="0" w:color="auto"/>
                    <w:right w:val="none" w:sz="0" w:space="0" w:color="auto"/>
                  </w:divBdr>
                  <w:divsChild>
                    <w:div w:id="492719769">
                      <w:marLeft w:val="0"/>
                      <w:marRight w:val="0"/>
                      <w:marTop w:val="0"/>
                      <w:marBottom w:val="0"/>
                      <w:divBdr>
                        <w:top w:val="none" w:sz="0" w:space="0" w:color="auto"/>
                        <w:left w:val="none" w:sz="0" w:space="0" w:color="auto"/>
                        <w:bottom w:val="none" w:sz="0" w:space="0" w:color="auto"/>
                        <w:right w:val="none" w:sz="0" w:space="0" w:color="auto"/>
                      </w:divBdr>
                    </w:div>
                    <w:div w:id="1929651127">
                      <w:marLeft w:val="0"/>
                      <w:marRight w:val="0"/>
                      <w:marTop w:val="0"/>
                      <w:marBottom w:val="0"/>
                      <w:divBdr>
                        <w:top w:val="none" w:sz="0" w:space="0" w:color="auto"/>
                        <w:left w:val="none" w:sz="0" w:space="0" w:color="auto"/>
                        <w:bottom w:val="none" w:sz="0" w:space="0" w:color="auto"/>
                        <w:right w:val="none" w:sz="0" w:space="0" w:color="auto"/>
                      </w:divBdr>
                    </w:div>
                    <w:div w:id="846482934">
                      <w:marLeft w:val="0"/>
                      <w:marRight w:val="0"/>
                      <w:marTop w:val="0"/>
                      <w:marBottom w:val="0"/>
                      <w:divBdr>
                        <w:top w:val="none" w:sz="0" w:space="0" w:color="auto"/>
                        <w:left w:val="none" w:sz="0" w:space="0" w:color="auto"/>
                        <w:bottom w:val="none" w:sz="0" w:space="0" w:color="auto"/>
                        <w:right w:val="none" w:sz="0" w:space="0" w:color="auto"/>
                      </w:divBdr>
                    </w:div>
                    <w:div w:id="10230386">
                      <w:marLeft w:val="0"/>
                      <w:marRight w:val="0"/>
                      <w:marTop w:val="0"/>
                      <w:marBottom w:val="0"/>
                      <w:divBdr>
                        <w:top w:val="none" w:sz="0" w:space="0" w:color="auto"/>
                        <w:left w:val="none" w:sz="0" w:space="0" w:color="auto"/>
                        <w:bottom w:val="none" w:sz="0" w:space="0" w:color="auto"/>
                        <w:right w:val="none" w:sz="0" w:space="0" w:color="auto"/>
                      </w:divBdr>
                    </w:div>
                    <w:div w:id="150147355">
                      <w:marLeft w:val="0"/>
                      <w:marRight w:val="0"/>
                      <w:marTop w:val="0"/>
                      <w:marBottom w:val="0"/>
                      <w:divBdr>
                        <w:top w:val="none" w:sz="0" w:space="0" w:color="auto"/>
                        <w:left w:val="none" w:sz="0" w:space="0" w:color="auto"/>
                        <w:bottom w:val="none" w:sz="0" w:space="0" w:color="auto"/>
                        <w:right w:val="none" w:sz="0" w:space="0" w:color="auto"/>
                      </w:divBdr>
                    </w:div>
                    <w:div w:id="1084841799">
                      <w:marLeft w:val="0"/>
                      <w:marRight w:val="0"/>
                      <w:marTop w:val="0"/>
                      <w:marBottom w:val="0"/>
                      <w:divBdr>
                        <w:top w:val="none" w:sz="0" w:space="0" w:color="auto"/>
                        <w:left w:val="none" w:sz="0" w:space="0" w:color="auto"/>
                        <w:bottom w:val="none" w:sz="0" w:space="0" w:color="auto"/>
                        <w:right w:val="none" w:sz="0" w:space="0" w:color="auto"/>
                      </w:divBdr>
                    </w:div>
                    <w:div w:id="940796798">
                      <w:marLeft w:val="0"/>
                      <w:marRight w:val="0"/>
                      <w:marTop w:val="0"/>
                      <w:marBottom w:val="0"/>
                      <w:divBdr>
                        <w:top w:val="none" w:sz="0" w:space="0" w:color="auto"/>
                        <w:left w:val="none" w:sz="0" w:space="0" w:color="auto"/>
                        <w:bottom w:val="none" w:sz="0" w:space="0" w:color="auto"/>
                        <w:right w:val="none" w:sz="0" w:space="0" w:color="auto"/>
                      </w:divBdr>
                    </w:div>
                    <w:div w:id="2044478566">
                      <w:marLeft w:val="0"/>
                      <w:marRight w:val="0"/>
                      <w:marTop w:val="0"/>
                      <w:marBottom w:val="0"/>
                      <w:divBdr>
                        <w:top w:val="none" w:sz="0" w:space="0" w:color="auto"/>
                        <w:left w:val="none" w:sz="0" w:space="0" w:color="auto"/>
                        <w:bottom w:val="none" w:sz="0" w:space="0" w:color="auto"/>
                        <w:right w:val="none" w:sz="0" w:space="0" w:color="auto"/>
                      </w:divBdr>
                    </w:div>
                    <w:div w:id="62439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677256">
          <w:marLeft w:val="0"/>
          <w:marRight w:val="0"/>
          <w:marTop w:val="0"/>
          <w:marBottom w:val="0"/>
          <w:divBdr>
            <w:top w:val="none" w:sz="0" w:space="0" w:color="auto"/>
            <w:left w:val="none" w:sz="0" w:space="0" w:color="auto"/>
            <w:bottom w:val="none" w:sz="0" w:space="0" w:color="auto"/>
            <w:right w:val="none" w:sz="0" w:space="0" w:color="auto"/>
          </w:divBdr>
          <w:divsChild>
            <w:div w:id="225342411">
              <w:marLeft w:val="0"/>
              <w:marRight w:val="0"/>
              <w:marTop w:val="0"/>
              <w:marBottom w:val="0"/>
              <w:divBdr>
                <w:top w:val="none" w:sz="0" w:space="0" w:color="auto"/>
                <w:left w:val="none" w:sz="0" w:space="0" w:color="auto"/>
                <w:bottom w:val="none" w:sz="0" w:space="0" w:color="auto"/>
                <w:right w:val="none" w:sz="0" w:space="0" w:color="auto"/>
              </w:divBdr>
              <w:divsChild>
                <w:div w:id="197856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206309">
      <w:bodyDiv w:val="1"/>
      <w:marLeft w:val="0"/>
      <w:marRight w:val="0"/>
      <w:marTop w:val="0"/>
      <w:marBottom w:val="0"/>
      <w:divBdr>
        <w:top w:val="none" w:sz="0" w:space="0" w:color="auto"/>
        <w:left w:val="none" w:sz="0" w:space="0" w:color="auto"/>
        <w:bottom w:val="none" w:sz="0" w:space="0" w:color="auto"/>
        <w:right w:val="none" w:sz="0" w:space="0" w:color="auto"/>
      </w:divBdr>
    </w:div>
    <w:div w:id="1276516887">
      <w:bodyDiv w:val="1"/>
      <w:marLeft w:val="0"/>
      <w:marRight w:val="0"/>
      <w:marTop w:val="0"/>
      <w:marBottom w:val="0"/>
      <w:divBdr>
        <w:top w:val="none" w:sz="0" w:space="0" w:color="auto"/>
        <w:left w:val="none" w:sz="0" w:space="0" w:color="auto"/>
        <w:bottom w:val="none" w:sz="0" w:space="0" w:color="auto"/>
        <w:right w:val="none" w:sz="0" w:space="0" w:color="auto"/>
      </w:divBdr>
    </w:div>
    <w:div w:id="1278483113">
      <w:bodyDiv w:val="1"/>
      <w:marLeft w:val="0"/>
      <w:marRight w:val="0"/>
      <w:marTop w:val="0"/>
      <w:marBottom w:val="0"/>
      <w:divBdr>
        <w:top w:val="none" w:sz="0" w:space="0" w:color="auto"/>
        <w:left w:val="none" w:sz="0" w:space="0" w:color="auto"/>
        <w:bottom w:val="none" w:sz="0" w:space="0" w:color="auto"/>
        <w:right w:val="none" w:sz="0" w:space="0" w:color="auto"/>
      </w:divBdr>
      <w:divsChild>
        <w:div w:id="1789011633">
          <w:marLeft w:val="0"/>
          <w:marRight w:val="0"/>
          <w:marTop w:val="0"/>
          <w:marBottom w:val="0"/>
          <w:divBdr>
            <w:top w:val="none" w:sz="0" w:space="0" w:color="auto"/>
            <w:left w:val="none" w:sz="0" w:space="0" w:color="auto"/>
            <w:bottom w:val="none" w:sz="0" w:space="0" w:color="auto"/>
            <w:right w:val="none" w:sz="0" w:space="0" w:color="auto"/>
          </w:divBdr>
        </w:div>
        <w:div w:id="2056271785">
          <w:marLeft w:val="0"/>
          <w:marRight w:val="0"/>
          <w:marTop w:val="0"/>
          <w:marBottom w:val="0"/>
          <w:divBdr>
            <w:top w:val="none" w:sz="0" w:space="0" w:color="auto"/>
            <w:left w:val="none" w:sz="0" w:space="0" w:color="auto"/>
            <w:bottom w:val="none" w:sz="0" w:space="0" w:color="auto"/>
            <w:right w:val="none" w:sz="0" w:space="0" w:color="auto"/>
          </w:divBdr>
        </w:div>
        <w:div w:id="1809857810">
          <w:marLeft w:val="0"/>
          <w:marRight w:val="0"/>
          <w:marTop w:val="0"/>
          <w:marBottom w:val="0"/>
          <w:divBdr>
            <w:top w:val="none" w:sz="0" w:space="0" w:color="auto"/>
            <w:left w:val="none" w:sz="0" w:space="0" w:color="auto"/>
            <w:bottom w:val="none" w:sz="0" w:space="0" w:color="auto"/>
            <w:right w:val="none" w:sz="0" w:space="0" w:color="auto"/>
          </w:divBdr>
        </w:div>
        <w:div w:id="1867474675">
          <w:marLeft w:val="0"/>
          <w:marRight w:val="0"/>
          <w:marTop w:val="0"/>
          <w:marBottom w:val="0"/>
          <w:divBdr>
            <w:top w:val="none" w:sz="0" w:space="0" w:color="auto"/>
            <w:left w:val="none" w:sz="0" w:space="0" w:color="auto"/>
            <w:bottom w:val="none" w:sz="0" w:space="0" w:color="auto"/>
            <w:right w:val="none" w:sz="0" w:space="0" w:color="auto"/>
          </w:divBdr>
        </w:div>
        <w:div w:id="214514246">
          <w:marLeft w:val="0"/>
          <w:marRight w:val="0"/>
          <w:marTop w:val="0"/>
          <w:marBottom w:val="0"/>
          <w:divBdr>
            <w:top w:val="none" w:sz="0" w:space="0" w:color="auto"/>
            <w:left w:val="none" w:sz="0" w:space="0" w:color="auto"/>
            <w:bottom w:val="none" w:sz="0" w:space="0" w:color="auto"/>
            <w:right w:val="none" w:sz="0" w:space="0" w:color="auto"/>
          </w:divBdr>
        </w:div>
        <w:div w:id="729573561">
          <w:marLeft w:val="0"/>
          <w:marRight w:val="0"/>
          <w:marTop w:val="0"/>
          <w:marBottom w:val="0"/>
          <w:divBdr>
            <w:top w:val="none" w:sz="0" w:space="0" w:color="auto"/>
            <w:left w:val="none" w:sz="0" w:space="0" w:color="auto"/>
            <w:bottom w:val="none" w:sz="0" w:space="0" w:color="auto"/>
            <w:right w:val="none" w:sz="0" w:space="0" w:color="auto"/>
          </w:divBdr>
        </w:div>
        <w:div w:id="878905775">
          <w:marLeft w:val="0"/>
          <w:marRight w:val="0"/>
          <w:marTop w:val="0"/>
          <w:marBottom w:val="0"/>
          <w:divBdr>
            <w:top w:val="none" w:sz="0" w:space="0" w:color="auto"/>
            <w:left w:val="none" w:sz="0" w:space="0" w:color="auto"/>
            <w:bottom w:val="none" w:sz="0" w:space="0" w:color="auto"/>
            <w:right w:val="none" w:sz="0" w:space="0" w:color="auto"/>
          </w:divBdr>
        </w:div>
        <w:div w:id="2107726422">
          <w:marLeft w:val="0"/>
          <w:marRight w:val="0"/>
          <w:marTop w:val="0"/>
          <w:marBottom w:val="0"/>
          <w:divBdr>
            <w:top w:val="none" w:sz="0" w:space="0" w:color="auto"/>
            <w:left w:val="none" w:sz="0" w:space="0" w:color="auto"/>
            <w:bottom w:val="none" w:sz="0" w:space="0" w:color="auto"/>
            <w:right w:val="none" w:sz="0" w:space="0" w:color="auto"/>
          </w:divBdr>
        </w:div>
        <w:div w:id="1229072574">
          <w:marLeft w:val="0"/>
          <w:marRight w:val="0"/>
          <w:marTop w:val="0"/>
          <w:marBottom w:val="0"/>
          <w:divBdr>
            <w:top w:val="none" w:sz="0" w:space="0" w:color="auto"/>
            <w:left w:val="none" w:sz="0" w:space="0" w:color="auto"/>
            <w:bottom w:val="none" w:sz="0" w:space="0" w:color="auto"/>
            <w:right w:val="none" w:sz="0" w:space="0" w:color="auto"/>
          </w:divBdr>
        </w:div>
        <w:div w:id="551423679">
          <w:marLeft w:val="0"/>
          <w:marRight w:val="0"/>
          <w:marTop w:val="0"/>
          <w:marBottom w:val="0"/>
          <w:divBdr>
            <w:top w:val="none" w:sz="0" w:space="0" w:color="auto"/>
            <w:left w:val="none" w:sz="0" w:space="0" w:color="auto"/>
            <w:bottom w:val="none" w:sz="0" w:space="0" w:color="auto"/>
            <w:right w:val="none" w:sz="0" w:space="0" w:color="auto"/>
          </w:divBdr>
        </w:div>
      </w:divsChild>
    </w:div>
    <w:div w:id="1279408606">
      <w:bodyDiv w:val="1"/>
      <w:marLeft w:val="0"/>
      <w:marRight w:val="0"/>
      <w:marTop w:val="0"/>
      <w:marBottom w:val="0"/>
      <w:divBdr>
        <w:top w:val="none" w:sz="0" w:space="0" w:color="auto"/>
        <w:left w:val="none" w:sz="0" w:space="0" w:color="auto"/>
        <w:bottom w:val="none" w:sz="0" w:space="0" w:color="auto"/>
        <w:right w:val="none" w:sz="0" w:space="0" w:color="auto"/>
      </w:divBdr>
    </w:div>
    <w:div w:id="1279600039">
      <w:bodyDiv w:val="1"/>
      <w:marLeft w:val="0"/>
      <w:marRight w:val="0"/>
      <w:marTop w:val="0"/>
      <w:marBottom w:val="0"/>
      <w:divBdr>
        <w:top w:val="none" w:sz="0" w:space="0" w:color="auto"/>
        <w:left w:val="none" w:sz="0" w:space="0" w:color="auto"/>
        <w:bottom w:val="none" w:sz="0" w:space="0" w:color="auto"/>
        <w:right w:val="none" w:sz="0" w:space="0" w:color="auto"/>
      </w:divBdr>
      <w:divsChild>
        <w:div w:id="527109413">
          <w:marLeft w:val="0"/>
          <w:marRight w:val="0"/>
          <w:marTop w:val="0"/>
          <w:marBottom w:val="0"/>
          <w:divBdr>
            <w:top w:val="none" w:sz="0" w:space="0" w:color="auto"/>
            <w:left w:val="none" w:sz="0" w:space="0" w:color="auto"/>
            <w:bottom w:val="none" w:sz="0" w:space="0" w:color="auto"/>
            <w:right w:val="none" w:sz="0" w:space="0" w:color="auto"/>
          </w:divBdr>
          <w:divsChild>
            <w:div w:id="671957906">
              <w:marLeft w:val="0"/>
              <w:marRight w:val="0"/>
              <w:marTop w:val="0"/>
              <w:marBottom w:val="0"/>
              <w:divBdr>
                <w:top w:val="none" w:sz="0" w:space="0" w:color="auto"/>
                <w:left w:val="none" w:sz="0" w:space="0" w:color="auto"/>
                <w:bottom w:val="none" w:sz="0" w:space="0" w:color="auto"/>
                <w:right w:val="none" w:sz="0" w:space="0" w:color="auto"/>
              </w:divBdr>
            </w:div>
            <w:div w:id="816723893">
              <w:marLeft w:val="0"/>
              <w:marRight w:val="0"/>
              <w:marTop w:val="0"/>
              <w:marBottom w:val="0"/>
              <w:divBdr>
                <w:top w:val="none" w:sz="0" w:space="0" w:color="auto"/>
                <w:left w:val="none" w:sz="0" w:space="0" w:color="auto"/>
                <w:bottom w:val="none" w:sz="0" w:space="0" w:color="auto"/>
                <w:right w:val="none" w:sz="0" w:space="0" w:color="auto"/>
              </w:divBdr>
              <w:divsChild>
                <w:div w:id="1107774731">
                  <w:marLeft w:val="0"/>
                  <w:marRight w:val="0"/>
                  <w:marTop w:val="0"/>
                  <w:marBottom w:val="0"/>
                  <w:divBdr>
                    <w:top w:val="none" w:sz="0" w:space="0" w:color="auto"/>
                    <w:left w:val="none" w:sz="0" w:space="0" w:color="auto"/>
                    <w:bottom w:val="none" w:sz="0" w:space="0" w:color="auto"/>
                    <w:right w:val="none" w:sz="0" w:space="0" w:color="auto"/>
                  </w:divBdr>
                </w:div>
                <w:div w:id="2106998066">
                  <w:marLeft w:val="0"/>
                  <w:marRight w:val="0"/>
                  <w:marTop w:val="0"/>
                  <w:marBottom w:val="0"/>
                  <w:divBdr>
                    <w:top w:val="none" w:sz="0" w:space="0" w:color="auto"/>
                    <w:left w:val="none" w:sz="0" w:space="0" w:color="auto"/>
                    <w:bottom w:val="none" w:sz="0" w:space="0" w:color="auto"/>
                    <w:right w:val="none" w:sz="0" w:space="0" w:color="auto"/>
                  </w:divBdr>
                  <w:divsChild>
                    <w:div w:id="856888992">
                      <w:marLeft w:val="0"/>
                      <w:marRight w:val="0"/>
                      <w:marTop w:val="0"/>
                      <w:marBottom w:val="0"/>
                      <w:divBdr>
                        <w:top w:val="none" w:sz="0" w:space="0" w:color="auto"/>
                        <w:left w:val="none" w:sz="0" w:space="0" w:color="auto"/>
                        <w:bottom w:val="none" w:sz="0" w:space="0" w:color="auto"/>
                        <w:right w:val="none" w:sz="0" w:space="0" w:color="auto"/>
                      </w:divBdr>
                      <w:divsChild>
                        <w:div w:id="1300065709">
                          <w:marLeft w:val="0"/>
                          <w:marRight w:val="0"/>
                          <w:marTop w:val="0"/>
                          <w:marBottom w:val="0"/>
                          <w:divBdr>
                            <w:top w:val="none" w:sz="0" w:space="0" w:color="auto"/>
                            <w:left w:val="none" w:sz="0" w:space="0" w:color="auto"/>
                            <w:bottom w:val="none" w:sz="0" w:space="0" w:color="auto"/>
                            <w:right w:val="none" w:sz="0" w:space="0" w:color="auto"/>
                          </w:divBdr>
                          <w:divsChild>
                            <w:div w:id="58661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678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163774">
              <w:marLeft w:val="0"/>
              <w:marRight w:val="0"/>
              <w:marTop w:val="0"/>
              <w:marBottom w:val="0"/>
              <w:divBdr>
                <w:top w:val="none" w:sz="0" w:space="0" w:color="auto"/>
                <w:left w:val="none" w:sz="0" w:space="0" w:color="auto"/>
                <w:bottom w:val="none" w:sz="0" w:space="0" w:color="auto"/>
                <w:right w:val="none" w:sz="0" w:space="0" w:color="auto"/>
              </w:divBdr>
            </w:div>
            <w:div w:id="1370303715">
              <w:marLeft w:val="0"/>
              <w:marRight w:val="0"/>
              <w:marTop w:val="0"/>
              <w:marBottom w:val="0"/>
              <w:divBdr>
                <w:top w:val="none" w:sz="0" w:space="0" w:color="auto"/>
                <w:left w:val="none" w:sz="0" w:space="0" w:color="auto"/>
                <w:bottom w:val="none" w:sz="0" w:space="0" w:color="auto"/>
                <w:right w:val="none" w:sz="0" w:space="0" w:color="auto"/>
              </w:divBdr>
              <w:divsChild>
                <w:div w:id="850224357">
                  <w:marLeft w:val="0"/>
                  <w:marRight w:val="0"/>
                  <w:marTop w:val="0"/>
                  <w:marBottom w:val="0"/>
                  <w:divBdr>
                    <w:top w:val="none" w:sz="0" w:space="0" w:color="auto"/>
                    <w:left w:val="none" w:sz="0" w:space="0" w:color="auto"/>
                    <w:bottom w:val="none" w:sz="0" w:space="0" w:color="auto"/>
                    <w:right w:val="none" w:sz="0" w:space="0" w:color="auto"/>
                  </w:divBdr>
                  <w:divsChild>
                    <w:div w:id="138767619">
                      <w:marLeft w:val="0"/>
                      <w:marRight w:val="0"/>
                      <w:marTop w:val="0"/>
                      <w:marBottom w:val="0"/>
                      <w:divBdr>
                        <w:top w:val="none" w:sz="0" w:space="0" w:color="auto"/>
                        <w:left w:val="none" w:sz="0" w:space="0" w:color="auto"/>
                        <w:bottom w:val="none" w:sz="0" w:space="0" w:color="auto"/>
                        <w:right w:val="none" w:sz="0" w:space="0" w:color="auto"/>
                      </w:divBdr>
                      <w:divsChild>
                        <w:div w:id="1138841016">
                          <w:marLeft w:val="0"/>
                          <w:marRight w:val="0"/>
                          <w:marTop w:val="0"/>
                          <w:marBottom w:val="0"/>
                          <w:divBdr>
                            <w:top w:val="none" w:sz="0" w:space="0" w:color="auto"/>
                            <w:left w:val="none" w:sz="0" w:space="0" w:color="auto"/>
                            <w:bottom w:val="none" w:sz="0" w:space="0" w:color="auto"/>
                            <w:right w:val="none" w:sz="0" w:space="0" w:color="auto"/>
                          </w:divBdr>
                          <w:divsChild>
                            <w:div w:id="1178542117">
                              <w:marLeft w:val="0"/>
                              <w:marRight w:val="0"/>
                              <w:marTop w:val="300"/>
                              <w:marBottom w:val="300"/>
                              <w:divBdr>
                                <w:top w:val="none" w:sz="0" w:space="0" w:color="auto"/>
                                <w:left w:val="none" w:sz="0" w:space="0" w:color="auto"/>
                                <w:bottom w:val="none" w:sz="0" w:space="0" w:color="auto"/>
                                <w:right w:val="none" w:sz="0" w:space="0" w:color="auto"/>
                              </w:divBdr>
                              <w:divsChild>
                                <w:div w:id="279075878">
                                  <w:marLeft w:val="0"/>
                                  <w:marRight w:val="0"/>
                                  <w:marTop w:val="0"/>
                                  <w:marBottom w:val="300"/>
                                  <w:divBdr>
                                    <w:top w:val="none" w:sz="0" w:space="0" w:color="auto"/>
                                    <w:left w:val="none" w:sz="0" w:space="0" w:color="auto"/>
                                    <w:bottom w:val="none" w:sz="0" w:space="0" w:color="auto"/>
                                    <w:right w:val="none" w:sz="0" w:space="0" w:color="auto"/>
                                  </w:divBdr>
                                  <w:divsChild>
                                    <w:div w:id="1342854514">
                                      <w:marLeft w:val="0"/>
                                      <w:marRight w:val="0"/>
                                      <w:marTop w:val="0"/>
                                      <w:marBottom w:val="0"/>
                                      <w:divBdr>
                                        <w:top w:val="none" w:sz="0" w:space="0" w:color="auto"/>
                                        <w:left w:val="none" w:sz="0" w:space="0" w:color="auto"/>
                                        <w:bottom w:val="none" w:sz="0" w:space="0" w:color="auto"/>
                                        <w:right w:val="none" w:sz="0" w:space="0" w:color="auto"/>
                                      </w:divBdr>
                                      <w:divsChild>
                                        <w:div w:id="19860559">
                                          <w:marLeft w:val="0"/>
                                          <w:marRight w:val="0"/>
                                          <w:marTop w:val="0"/>
                                          <w:marBottom w:val="0"/>
                                          <w:divBdr>
                                            <w:top w:val="single" w:sz="6" w:space="2" w:color="auto"/>
                                            <w:left w:val="single" w:sz="6" w:space="0" w:color="auto"/>
                                            <w:bottom w:val="single" w:sz="6" w:space="2" w:color="auto"/>
                                            <w:right w:val="single" w:sz="6" w:space="0" w:color="auto"/>
                                          </w:divBdr>
                                          <w:divsChild>
                                            <w:div w:id="749667016">
                                              <w:marLeft w:val="0"/>
                                              <w:marRight w:val="0"/>
                                              <w:marTop w:val="0"/>
                                              <w:marBottom w:val="0"/>
                                              <w:divBdr>
                                                <w:top w:val="none" w:sz="0" w:space="0" w:color="auto"/>
                                                <w:left w:val="none" w:sz="0" w:space="0" w:color="auto"/>
                                                <w:bottom w:val="none" w:sz="0" w:space="0" w:color="auto"/>
                                                <w:right w:val="none" w:sz="0" w:space="0" w:color="auto"/>
                                              </w:divBdr>
                                            </w:div>
                                            <w:div w:id="884296800">
                                              <w:marLeft w:val="0"/>
                                              <w:marRight w:val="0"/>
                                              <w:marTop w:val="0"/>
                                              <w:marBottom w:val="0"/>
                                              <w:divBdr>
                                                <w:top w:val="none" w:sz="0" w:space="0" w:color="auto"/>
                                                <w:left w:val="none" w:sz="0" w:space="0" w:color="auto"/>
                                                <w:bottom w:val="none" w:sz="0" w:space="0" w:color="auto"/>
                                                <w:right w:val="none" w:sz="0" w:space="0" w:color="auto"/>
                                              </w:divBdr>
                                            </w:div>
                                            <w:div w:id="114393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9915068">
          <w:marLeft w:val="0"/>
          <w:marRight w:val="0"/>
          <w:marTop w:val="0"/>
          <w:marBottom w:val="0"/>
          <w:divBdr>
            <w:top w:val="single" w:sz="6" w:space="0" w:color="000000"/>
            <w:left w:val="none" w:sz="0" w:space="0" w:color="auto"/>
            <w:bottom w:val="single" w:sz="6" w:space="0" w:color="000000"/>
            <w:right w:val="none" w:sz="0" w:space="0" w:color="auto"/>
          </w:divBdr>
          <w:divsChild>
            <w:div w:id="1291085132">
              <w:marLeft w:val="0"/>
              <w:marRight w:val="0"/>
              <w:marTop w:val="0"/>
              <w:marBottom w:val="0"/>
              <w:divBdr>
                <w:top w:val="single" w:sz="2" w:space="0" w:color="auto"/>
                <w:left w:val="single" w:sz="2" w:space="0" w:color="auto"/>
                <w:bottom w:val="single" w:sz="2" w:space="0" w:color="auto"/>
                <w:right w:val="single" w:sz="2" w:space="0" w:color="auto"/>
              </w:divBdr>
            </w:div>
          </w:divsChild>
        </w:div>
        <w:div w:id="1064790258">
          <w:marLeft w:val="0"/>
          <w:marRight w:val="0"/>
          <w:marTop w:val="0"/>
          <w:marBottom w:val="0"/>
          <w:divBdr>
            <w:top w:val="none" w:sz="0" w:space="0" w:color="auto"/>
            <w:left w:val="none" w:sz="0" w:space="0" w:color="auto"/>
            <w:bottom w:val="none" w:sz="0" w:space="0" w:color="auto"/>
            <w:right w:val="none" w:sz="0" w:space="0" w:color="auto"/>
          </w:divBdr>
          <w:divsChild>
            <w:div w:id="1787312">
              <w:marLeft w:val="0"/>
              <w:marRight w:val="0"/>
              <w:marTop w:val="0"/>
              <w:marBottom w:val="0"/>
              <w:divBdr>
                <w:top w:val="none" w:sz="0" w:space="0" w:color="auto"/>
                <w:left w:val="none" w:sz="0" w:space="0" w:color="auto"/>
                <w:bottom w:val="none" w:sz="0" w:space="0" w:color="auto"/>
                <w:right w:val="none" w:sz="0" w:space="0" w:color="auto"/>
              </w:divBdr>
            </w:div>
          </w:divsChild>
        </w:div>
        <w:div w:id="1880386941">
          <w:marLeft w:val="0"/>
          <w:marRight w:val="0"/>
          <w:marTop w:val="0"/>
          <w:marBottom w:val="0"/>
          <w:divBdr>
            <w:top w:val="none" w:sz="0" w:space="0" w:color="auto"/>
            <w:left w:val="none" w:sz="0" w:space="0" w:color="auto"/>
            <w:bottom w:val="none" w:sz="0" w:space="0" w:color="auto"/>
            <w:right w:val="none" w:sz="0" w:space="0" w:color="auto"/>
          </w:divBdr>
          <w:divsChild>
            <w:div w:id="803085607">
              <w:marLeft w:val="0"/>
              <w:marRight w:val="0"/>
              <w:marTop w:val="0"/>
              <w:marBottom w:val="0"/>
              <w:divBdr>
                <w:top w:val="none" w:sz="0" w:space="0" w:color="auto"/>
                <w:left w:val="none" w:sz="0" w:space="0" w:color="auto"/>
                <w:bottom w:val="none" w:sz="0" w:space="0" w:color="auto"/>
                <w:right w:val="none" w:sz="0" w:space="0" w:color="auto"/>
              </w:divBdr>
              <w:divsChild>
                <w:div w:id="748230175">
                  <w:marLeft w:val="0"/>
                  <w:marRight w:val="0"/>
                  <w:marTop w:val="0"/>
                  <w:marBottom w:val="0"/>
                  <w:divBdr>
                    <w:top w:val="none" w:sz="0" w:space="0" w:color="auto"/>
                    <w:left w:val="none" w:sz="0" w:space="0" w:color="auto"/>
                    <w:bottom w:val="none" w:sz="0" w:space="0" w:color="auto"/>
                    <w:right w:val="none" w:sz="0" w:space="0" w:color="auto"/>
                  </w:divBdr>
                  <w:divsChild>
                    <w:div w:id="1280989338">
                      <w:marLeft w:val="0"/>
                      <w:marRight w:val="0"/>
                      <w:marTop w:val="0"/>
                      <w:marBottom w:val="0"/>
                      <w:divBdr>
                        <w:top w:val="none" w:sz="0" w:space="0" w:color="auto"/>
                        <w:left w:val="none" w:sz="0" w:space="0" w:color="auto"/>
                        <w:bottom w:val="none" w:sz="0" w:space="0" w:color="auto"/>
                        <w:right w:val="none" w:sz="0" w:space="0" w:color="auto"/>
                      </w:divBdr>
                    </w:div>
                    <w:div w:id="2141804244">
                      <w:marLeft w:val="0"/>
                      <w:marRight w:val="0"/>
                      <w:marTop w:val="0"/>
                      <w:marBottom w:val="0"/>
                      <w:divBdr>
                        <w:top w:val="none" w:sz="0" w:space="0" w:color="auto"/>
                        <w:left w:val="none" w:sz="0" w:space="0" w:color="auto"/>
                        <w:bottom w:val="none" w:sz="0" w:space="0" w:color="auto"/>
                        <w:right w:val="none" w:sz="0" w:space="0" w:color="auto"/>
                      </w:divBdr>
                      <w:divsChild>
                        <w:div w:id="150628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327651">
                  <w:marLeft w:val="0"/>
                  <w:marRight w:val="0"/>
                  <w:marTop w:val="0"/>
                  <w:marBottom w:val="0"/>
                  <w:divBdr>
                    <w:top w:val="none" w:sz="0" w:space="0" w:color="auto"/>
                    <w:left w:val="none" w:sz="0" w:space="0" w:color="auto"/>
                    <w:bottom w:val="none" w:sz="0" w:space="0" w:color="auto"/>
                    <w:right w:val="none" w:sz="0" w:space="0" w:color="auto"/>
                  </w:divBdr>
                  <w:divsChild>
                    <w:div w:id="1248657473">
                      <w:marLeft w:val="0"/>
                      <w:marRight w:val="0"/>
                      <w:marTop w:val="0"/>
                      <w:marBottom w:val="0"/>
                      <w:divBdr>
                        <w:top w:val="none" w:sz="0" w:space="0" w:color="auto"/>
                        <w:left w:val="none" w:sz="0" w:space="0" w:color="auto"/>
                        <w:bottom w:val="none" w:sz="0" w:space="0" w:color="auto"/>
                        <w:right w:val="none" w:sz="0" w:space="0" w:color="auto"/>
                      </w:divBdr>
                      <w:divsChild>
                        <w:div w:id="35007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0137557">
      <w:bodyDiv w:val="1"/>
      <w:marLeft w:val="0"/>
      <w:marRight w:val="0"/>
      <w:marTop w:val="0"/>
      <w:marBottom w:val="0"/>
      <w:divBdr>
        <w:top w:val="none" w:sz="0" w:space="0" w:color="auto"/>
        <w:left w:val="none" w:sz="0" w:space="0" w:color="auto"/>
        <w:bottom w:val="none" w:sz="0" w:space="0" w:color="auto"/>
        <w:right w:val="none" w:sz="0" w:space="0" w:color="auto"/>
      </w:divBdr>
    </w:div>
    <w:div w:id="1280527150">
      <w:bodyDiv w:val="1"/>
      <w:marLeft w:val="0"/>
      <w:marRight w:val="0"/>
      <w:marTop w:val="0"/>
      <w:marBottom w:val="0"/>
      <w:divBdr>
        <w:top w:val="none" w:sz="0" w:space="0" w:color="auto"/>
        <w:left w:val="none" w:sz="0" w:space="0" w:color="auto"/>
        <w:bottom w:val="none" w:sz="0" w:space="0" w:color="auto"/>
        <w:right w:val="none" w:sz="0" w:space="0" w:color="auto"/>
      </w:divBdr>
    </w:div>
    <w:div w:id="1280920027">
      <w:bodyDiv w:val="1"/>
      <w:marLeft w:val="0"/>
      <w:marRight w:val="0"/>
      <w:marTop w:val="0"/>
      <w:marBottom w:val="0"/>
      <w:divBdr>
        <w:top w:val="none" w:sz="0" w:space="0" w:color="auto"/>
        <w:left w:val="none" w:sz="0" w:space="0" w:color="auto"/>
        <w:bottom w:val="none" w:sz="0" w:space="0" w:color="auto"/>
        <w:right w:val="none" w:sz="0" w:space="0" w:color="auto"/>
      </w:divBdr>
      <w:divsChild>
        <w:div w:id="137500098">
          <w:marLeft w:val="0"/>
          <w:marRight w:val="0"/>
          <w:marTop w:val="0"/>
          <w:marBottom w:val="0"/>
          <w:divBdr>
            <w:top w:val="none" w:sz="0" w:space="0" w:color="auto"/>
            <w:left w:val="none" w:sz="0" w:space="0" w:color="auto"/>
            <w:bottom w:val="none" w:sz="0" w:space="0" w:color="auto"/>
            <w:right w:val="none" w:sz="0" w:space="0" w:color="auto"/>
          </w:divBdr>
        </w:div>
      </w:divsChild>
    </w:div>
    <w:div w:id="1281182694">
      <w:bodyDiv w:val="1"/>
      <w:marLeft w:val="0"/>
      <w:marRight w:val="0"/>
      <w:marTop w:val="0"/>
      <w:marBottom w:val="0"/>
      <w:divBdr>
        <w:top w:val="none" w:sz="0" w:space="0" w:color="auto"/>
        <w:left w:val="none" w:sz="0" w:space="0" w:color="auto"/>
        <w:bottom w:val="none" w:sz="0" w:space="0" w:color="auto"/>
        <w:right w:val="none" w:sz="0" w:space="0" w:color="auto"/>
      </w:divBdr>
    </w:div>
    <w:div w:id="1281300283">
      <w:bodyDiv w:val="1"/>
      <w:marLeft w:val="0"/>
      <w:marRight w:val="0"/>
      <w:marTop w:val="0"/>
      <w:marBottom w:val="0"/>
      <w:divBdr>
        <w:top w:val="none" w:sz="0" w:space="0" w:color="auto"/>
        <w:left w:val="none" w:sz="0" w:space="0" w:color="auto"/>
        <w:bottom w:val="none" w:sz="0" w:space="0" w:color="auto"/>
        <w:right w:val="none" w:sz="0" w:space="0" w:color="auto"/>
      </w:divBdr>
      <w:divsChild>
        <w:div w:id="757364359">
          <w:marLeft w:val="0"/>
          <w:marRight w:val="0"/>
          <w:marTop w:val="0"/>
          <w:marBottom w:val="0"/>
          <w:divBdr>
            <w:top w:val="none" w:sz="0" w:space="0" w:color="auto"/>
            <w:left w:val="none" w:sz="0" w:space="0" w:color="auto"/>
            <w:bottom w:val="none" w:sz="0" w:space="0" w:color="auto"/>
            <w:right w:val="none" w:sz="0" w:space="0" w:color="auto"/>
          </w:divBdr>
        </w:div>
      </w:divsChild>
    </w:div>
    <w:div w:id="1281952967">
      <w:bodyDiv w:val="1"/>
      <w:marLeft w:val="0"/>
      <w:marRight w:val="0"/>
      <w:marTop w:val="0"/>
      <w:marBottom w:val="0"/>
      <w:divBdr>
        <w:top w:val="none" w:sz="0" w:space="0" w:color="auto"/>
        <w:left w:val="none" w:sz="0" w:space="0" w:color="auto"/>
        <w:bottom w:val="none" w:sz="0" w:space="0" w:color="auto"/>
        <w:right w:val="none" w:sz="0" w:space="0" w:color="auto"/>
      </w:divBdr>
    </w:div>
    <w:div w:id="1282690707">
      <w:bodyDiv w:val="1"/>
      <w:marLeft w:val="0"/>
      <w:marRight w:val="0"/>
      <w:marTop w:val="0"/>
      <w:marBottom w:val="0"/>
      <w:divBdr>
        <w:top w:val="none" w:sz="0" w:space="0" w:color="auto"/>
        <w:left w:val="none" w:sz="0" w:space="0" w:color="auto"/>
        <w:bottom w:val="none" w:sz="0" w:space="0" w:color="auto"/>
        <w:right w:val="none" w:sz="0" w:space="0" w:color="auto"/>
      </w:divBdr>
    </w:div>
    <w:div w:id="1284192601">
      <w:bodyDiv w:val="1"/>
      <w:marLeft w:val="0"/>
      <w:marRight w:val="0"/>
      <w:marTop w:val="0"/>
      <w:marBottom w:val="0"/>
      <w:divBdr>
        <w:top w:val="none" w:sz="0" w:space="0" w:color="auto"/>
        <w:left w:val="none" w:sz="0" w:space="0" w:color="auto"/>
        <w:bottom w:val="none" w:sz="0" w:space="0" w:color="auto"/>
        <w:right w:val="none" w:sz="0" w:space="0" w:color="auto"/>
      </w:divBdr>
    </w:div>
    <w:div w:id="1285848032">
      <w:bodyDiv w:val="1"/>
      <w:marLeft w:val="0"/>
      <w:marRight w:val="0"/>
      <w:marTop w:val="0"/>
      <w:marBottom w:val="0"/>
      <w:divBdr>
        <w:top w:val="none" w:sz="0" w:space="0" w:color="auto"/>
        <w:left w:val="none" w:sz="0" w:space="0" w:color="auto"/>
        <w:bottom w:val="none" w:sz="0" w:space="0" w:color="auto"/>
        <w:right w:val="none" w:sz="0" w:space="0" w:color="auto"/>
      </w:divBdr>
    </w:div>
    <w:div w:id="1286236136">
      <w:bodyDiv w:val="1"/>
      <w:marLeft w:val="0"/>
      <w:marRight w:val="0"/>
      <w:marTop w:val="0"/>
      <w:marBottom w:val="0"/>
      <w:divBdr>
        <w:top w:val="none" w:sz="0" w:space="0" w:color="auto"/>
        <w:left w:val="none" w:sz="0" w:space="0" w:color="auto"/>
        <w:bottom w:val="none" w:sz="0" w:space="0" w:color="auto"/>
        <w:right w:val="none" w:sz="0" w:space="0" w:color="auto"/>
      </w:divBdr>
    </w:div>
    <w:div w:id="1288045006">
      <w:bodyDiv w:val="1"/>
      <w:marLeft w:val="0"/>
      <w:marRight w:val="0"/>
      <w:marTop w:val="0"/>
      <w:marBottom w:val="0"/>
      <w:divBdr>
        <w:top w:val="none" w:sz="0" w:space="0" w:color="auto"/>
        <w:left w:val="none" w:sz="0" w:space="0" w:color="auto"/>
        <w:bottom w:val="none" w:sz="0" w:space="0" w:color="auto"/>
        <w:right w:val="none" w:sz="0" w:space="0" w:color="auto"/>
      </w:divBdr>
    </w:div>
    <w:div w:id="1288927445">
      <w:bodyDiv w:val="1"/>
      <w:marLeft w:val="0"/>
      <w:marRight w:val="0"/>
      <w:marTop w:val="0"/>
      <w:marBottom w:val="0"/>
      <w:divBdr>
        <w:top w:val="none" w:sz="0" w:space="0" w:color="auto"/>
        <w:left w:val="none" w:sz="0" w:space="0" w:color="auto"/>
        <w:bottom w:val="none" w:sz="0" w:space="0" w:color="auto"/>
        <w:right w:val="none" w:sz="0" w:space="0" w:color="auto"/>
      </w:divBdr>
      <w:divsChild>
        <w:div w:id="414087232">
          <w:marLeft w:val="0"/>
          <w:marRight w:val="0"/>
          <w:marTop w:val="0"/>
          <w:marBottom w:val="0"/>
          <w:divBdr>
            <w:top w:val="none" w:sz="0" w:space="0" w:color="auto"/>
            <w:left w:val="none" w:sz="0" w:space="0" w:color="auto"/>
            <w:bottom w:val="none" w:sz="0" w:space="0" w:color="auto"/>
            <w:right w:val="none" w:sz="0" w:space="0" w:color="auto"/>
          </w:divBdr>
        </w:div>
      </w:divsChild>
    </w:div>
    <w:div w:id="1290667591">
      <w:bodyDiv w:val="1"/>
      <w:marLeft w:val="0"/>
      <w:marRight w:val="0"/>
      <w:marTop w:val="0"/>
      <w:marBottom w:val="0"/>
      <w:divBdr>
        <w:top w:val="none" w:sz="0" w:space="0" w:color="auto"/>
        <w:left w:val="none" w:sz="0" w:space="0" w:color="auto"/>
        <w:bottom w:val="none" w:sz="0" w:space="0" w:color="auto"/>
        <w:right w:val="none" w:sz="0" w:space="0" w:color="auto"/>
      </w:divBdr>
      <w:divsChild>
        <w:div w:id="1565489425">
          <w:marLeft w:val="0"/>
          <w:marRight w:val="0"/>
          <w:marTop w:val="225"/>
          <w:marBottom w:val="0"/>
          <w:divBdr>
            <w:top w:val="none" w:sz="0" w:space="0" w:color="auto"/>
            <w:left w:val="none" w:sz="0" w:space="0" w:color="auto"/>
            <w:bottom w:val="none" w:sz="0" w:space="0" w:color="auto"/>
            <w:right w:val="none" w:sz="0" w:space="0" w:color="auto"/>
          </w:divBdr>
        </w:div>
      </w:divsChild>
    </w:div>
    <w:div w:id="1291128672">
      <w:bodyDiv w:val="1"/>
      <w:marLeft w:val="0"/>
      <w:marRight w:val="0"/>
      <w:marTop w:val="0"/>
      <w:marBottom w:val="0"/>
      <w:divBdr>
        <w:top w:val="none" w:sz="0" w:space="0" w:color="auto"/>
        <w:left w:val="none" w:sz="0" w:space="0" w:color="auto"/>
        <w:bottom w:val="none" w:sz="0" w:space="0" w:color="auto"/>
        <w:right w:val="none" w:sz="0" w:space="0" w:color="auto"/>
      </w:divBdr>
    </w:div>
    <w:div w:id="1291473269">
      <w:bodyDiv w:val="1"/>
      <w:marLeft w:val="0"/>
      <w:marRight w:val="0"/>
      <w:marTop w:val="0"/>
      <w:marBottom w:val="0"/>
      <w:divBdr>
        <w:top w:val="none" w:sz="0" w:space="0" w:color="auto"/>
        <w:left w:val="none" w:sz="0" w:space="0" w:color="auto"/>
        <w:bottom w:val="none" w:sz="0" w:space="0" w:color="auto"/>
        <w:right w:val="none" w:sz="0" w:space="0" w:color="auto"/>
      </w:divBdr>
    </w:div>
    <w:div w:id="1294211014">
      <w:bodyDiv w:val="1"/>
      <w:marLeft w:val="0"/>
      <w:marRight w:val="0"/>
      <w:marTop w:val="0"/>
      <w:marBottom w:val="0"/>
      <w:divBdr>
        <w:top w:val="none" w:sz="0" w:space="0" w:color="auto"/>
        <w:left w:val="none" w:sz="0" w:space="0" w:color="auto"/>
        <w:bottom w:val="none" w:sz="0" w:space="0" w:color="auto"/>
        <w:right w:val="none" w:sz="0" w:space="0" w:color="auto"/>
      </w:divBdr>
    </w:div>
    <w:div w:id="1294290793">
      <w:bodyDiv w:val="1"/>
      <w:marLeft w:val="0"/>
      <w:marRight w:val="0"/>
      <w:marTop w:val="0"/>
      <w:marBottom w:val="0"/>
      <w:divBdr>
        <w:top w:val="none" w:sz="0" w:space="0" w:color="auto"/>
        <w:left w:val="none" w:sz="0" w:space="0" w:color="auto"/>
        <w:bottom w:val="none" w:sz="0" w:space="0" w:color="auto"/>
        <w:right w:val="none" w:sz="0" w:space="0" w:color="auto"/>
      </w:divBdr>
    </w:div>
    <w:div w:id="1294484720">
      <w:bodyDiv w:val="1"/>
      <w:marLeft w:val="0"/>
      <w:marRight w:val="0"/>
      <w:marTop w:val="0"/>
      <w:marBottom w:val="0"/>
      <w:divBdr>
        <w:top w:val="none" w:sz="0" w:space="0" w:color="auto"/>
        <w:left w:val="none" w:sz="0" w:space="0" w:color="auto"/>
        <w:bottom w:val="none" w:sz="0" w:space="0" w:color="auto"/>
        <w:right w:val="none" w:sz="0" w:space="0" w:color="auto"/>
      </w:divBdr>
    </w:div>
    <w:div w:id="1295330862">
      <w:bodyDiv w:val="1"/>
      <w:marLeft w:val="0"/>
      <w:marRight w:val="0"/>
      <w:marTop w:val="0"/>
      <w:marBottom w:val="0"/>
      <w:divBdr>
        <w:top w:val="none" w:sz="0" w:space="0" w:color="auto"/>
        <w:left w:val="none" w:sz="0" w:space="0" w:color="auto"/>
        <w:bottom w:val="none" w:sz="0" w:space="0" w:color="auto"/>
        <w:right w:val="none" w:sz="0" w:space="0" w:color="auto"/>
      </w:divBdr>
    </w:div>
    <w:div w:id="1295789585">
      <w:bodyDiv w:val="1"/>
      <w:marLeft w:val="0"/>
      <w:marRight w:val="0"/>
      <w:marTop w:val="0"/>
      <w:marBottom w:val="0"/>
      <w:divBdr>
        <w:top w:val="none" w:sz="0" w:space="0" w:color="auto"/>
        <w:left w:val="none" w:sz="0" w:space="0" w:color="auto"/>
        <w:bottom w:val="none" w:sz="0" w:space="0" w:color="auto"/>
        <w:right w:val="none" w:sz="0" w:space="0" w:color="auto"/>
      </w:divBdr>
    </w:div>
    <w:div w:id="1295792297">
      <w:bodyDiv w:val="1"/>
      <w:marLeft w:val="0"/>
      <w:marRight w:val="0"/>
      <w:marTop w:val="0"/>
      <w:marBottom w:val="0"/>
      <w:divBdr>
        <w:top w:val="none" w:sz="0" w:space="0" w:color="auto"/>
        <w:left w:val="none" w:sz="0" w:space="0" w:color="auto"/>
        <w:bottom w:val="none" w:sz="0" w:space="0" w:color="auto"/>
        <w:right w:val="none" w:sz="0" w:space="0" w:color="auto"/>
      </w:divBdr>
    </w:div>
    <w:div w:id="1296446719">
      <w:bodyDiv w:val="1"/>
      <w:marLeft w:val="0"/>
      <w:marRight w:val="0"/>
      <w:marTop w:val="0"/>
      <w:marBottom w:val="0"/>
      <w:divBdr>
        <w:top w:val="none" w:sz="0" w:space="0" w:color="auto"/>
        <w:left w:val="none" w:sz="0" w:space="0" w:color="auto"/>
        <w:bottom w:val="none" w:sz="0" w:space="0" w:color="auto"/>
        <w:right w:val="none" w:sz="0" w:space="0" w:color="auto"/>
      </w:divBdr>
      <w:divsChild>
        <w:div w:id="1011644843">
          <w:marLeft w:val="0"/>
          <w:marRight w:val="0"/>
          <w:marTop w:val="225"/>
          <w:marBottom w:val="0"/>
          <w:divBdr>
            <w:top w:val="none" w:sz="0" w:space="0" w:color="auto"/>
            <w:left w:val="none" w:sz="0" w:space="0" w:color="auto"/>
            <w:bottom w:val="none" w:sz="0" w:space="0" w:color="auto"/>
            <w:right w:val="none" w:sz="0" w:space="0" w:color="auto"/>
          </w:divBdr>
        </w:div>
      </w:divsChild>
    </w:div>
    <w:div w:id="1296594511">
      <w:bodyDiv w:val="1"/>
      <w:marLeft w:val="0"/>
      <w:marRight w:val="0"/>
      <w:marTop w:val="0"/>
      <w:marBottom w:val="0"/>
      <w:divBdr>
        <w:top w:val="none" w:sz="0" w:space="0" w:color="auto"/>
        <w:left w:val="none" w:sz="0" w:space="0" w:color="auto"/>
        <w:bottom w:val="none" w:sz="0" w:space="0" w:color="auto"/>
        <w:right w:val="none" w:sz="0" w:space="0" w:color="auto"/>
      </w:divBdr>
    </w:div>
    <w:div w:id="1296714383">
      <w:bodyDiv w:val="1"/>
      <w:marLeft w:val="0"/>
      <w:marRight w:val="0"/>
      <w:marTop w:val="0"/>
      <w:marBottom w:val="0"/>
      <w:divBdr>
        <w:top w:val="none" w:sz="0" w:space="0" w:color="auto"/>
        <w:left w:val="none" w:sz="0" w:space="0" w:color="auto"/>
        <w:bottom w:val="none" w:sz="0" w:space="0" w:color="auto"/>
        <w:right w:val="none" w:sz="0" w:space="0" w:color="auto"/>
      </w:divBdr>
    </w:div>
    <w:div w:id="1297182876">
      <w:bodyDiv w:val="1"/>
      <w:marLeft w:val="0"/>
      <w:marRight w:val="0"/>
      <w:marTop w:val="0"/>
      <w:marBottom w:val="0"/>
      <w:divBdr>
        <w:top w:val="none" w:sz="0" w:space="0" w:color="auto"/>
        <w:left w:val="none" w:sz="0" w:space="0" w:color="auto"/>
        <w:bottom w:val="none" w:sz="0" w:space="0" w:color="auto"/>
        <w:right w:val="none" w:sz="0" w:space="0" w:color="auto"/>
      </w:divBdr>
    </w:div>
    <w:div w:id="1298073415">
      <w:bodyDiv w:val="1"/>
      <w:marLeft w:val="0"/>
      <w:marRight w:val="0"/>
      <w:marTop w:val="0"/>
      <w:marBottom w:val="0"/>
      <w:divBdr>
        <w:top w:val="none" w:sz="0" w:space="0" w:color="auto"/>
        <w:left w:val="none" w:sz="0" w:space="0" w:color="auto"/>
        <w:bottom w:val="none" w:sz="0" w:space="0" w:color="auto"/>
        <w:right w:val="none" w:sz="0" w:space="0" w:color="auto"/>
      </w:divBdr>
    </w:div>
    <w:div w:id="1298295116">
      <w:bodyDiv w:val="1"/>
      <w:marLeft w:val="0"/>
      <w:marRight w:val="0"/>
      <w:marTop w:val="0"/>
      <w:marBottom w:val="0"/>
      <w:divBdr>
        <w:top w:val="none" w:sz="0" w:space="0" w:color="auto"/>
        <w:left w:val="none" w:sz="0" w:space="0" w:color="auto"/>
        <w:bottom w:val="none" w:sz="0" w:space="0" w:color="auto"/>
        <w:right w:val="none" w:sz="0" w:space="0" w:color="auto"/>
      </w:divBdr>
    </w:div>
    <w:div w:id="1298412908">
      <w:bodyDiv w:val="1"/>
      <w:marLeft w:val="0"/>
      <w:marRight w:val="0"/>
      <w:marTop w:val="0"/>
      <w:marBottom w:val="0"/>
      <w:divBdr>
        <w:top w:val="none" w:sz="0" w:space="0" w:color="auto"/>
        <w:left w:val="none" w:sz="0" w:space="0" w:color="auto"/>
        <w:bottom w:val="none" w:sz="0" w:space="0" w:color="auto"/>
        <w:right w:val="none" w:sz="0" w:space="0" w:color="auto"/>
      </w:divBdr>
    </w:div>
    <w:div w:id="1299989661">
      <w:bodyDiv w:val="1"/>
      <w:marLeft w:val="0"/>
      <w:marRight w:val="0"/>
      <w:marTop w:val="0"/>
      <w:marBottom w:val="0"/>
      <w:divBdr>
        <w:top w:val="none" w:sz="0" w:space="0" w:color="auto"/>
        <w:left w:val="none" w:sz="0" w:space="0" w:color="auto"/>
        <w:bottom w:val="none" w:sz="0" w:space="0" w:color="auto"/>
        <w:right w:val="none" w:sz="0" w:space="0" w:color="auto"/>
      </w:divBdr>
    </w:div>
    <w:div w:id="1300455081">
      <w:bodyDiv w:val="1"/>
      <w:marLeft w:val="0"/>
      <w:marRight w:val="0"/>
      <w:marTop w:val="0"/>
      <w:marBottom w:val="0"/>
      <w:divBdr>
        <w:top w:val="none" w:sz="0" w:space="0" w:color="auto"/>
        <w:left w:val="none" w:sz="0" w:space="0" w:color="auto"/>
        <w:bottom w:val="none" w:sz="0" w:space="0" w:color="auto"/>
        <w:right w:val="none" w:sz="0" w:space="0" w:color="auto"/>
      </w:divBdr>
    </w:div>
    <w:div w:id="1301226329">
      <w:bodyDiv w:val="1"/>
      <w:marLeft w:val="0"/>
      <w:marRight w:val="0"/>
      <w:marTop w:val="0"/>
      <w:marBottom w:val="0"/>
      <w:divBdr>
        <w:top w:val="none" w:sz="0" w:space="0" w:color="auto"/>
        <w:left w:val="none" w:sz="0" w:space="0" w:color="auto"/>
        <w:bottom w:val="none" w:sz="0" w:space="0" w:color="auto"/>
        <w:right w:val="none" w:sz="0" w:space="0" w:color="auto"/>
      </w:divBdr>
      <w:divsChild>
        <w:div w:id="1938437192">
          <w:marLeft w:val="0"/>
          <w:marRight w:val="0"/>
          <w:marTop w:val="0"/>
          <w:marBottom w:val="0"/>
          <w:divBdr>
            <w:top w:val="none" w:sz="0" w:space="0" w:color="auto"/>
            <w:left w:val="none" w:sz="0" w:space="0" w:color="auto"/>
            <w:bottom w:val="none" w:sz="0" w:space="0" w:color="auto"/>
            <w:right w:val="none" w:sz="0" w:space="0" w:color="auto"/>
          </w:divBdr>
        </w:div>
      </w:divsChild>
    </w:div>
    <w:div w:id="1302464754">
      <w:bodyDiv w:val="1"/>
      <w:marLeft w:val="0"/>
      <w:marRight w:val="0"/>
      <w:marTop w:val="0"/>
      <w:marBottom w:val="0"/>
      <w:divBdr>
        <w:top w:val="none" w:sz="0" w:space="0" w:color="auto"/>
        <w:left w:val="none" w:sz="0" w:space="0" w:color="auto"/>
        <w:bottom w:val="none" w:sz="0" w:space="0" w:color="auto"/>
        <w:right w:val="none" w:sz="0" w:space="0" w:color="auto"/>
      </w:divBdr>
    </w:div>
    <w:div w:id="1303266038">
      <w:bodyDiv w:val="1"/>
      <w:marLeft w:val="0"/>
      <w:marRight w:val="0"/>
      <w:marTop w:val="0"/>
      <w:marBottom w:val="0"/>
      <w:divBdr>
        <w:top w:val="none" w:sz="0" w:space="0" w:color="auto"/>
        <w:left w:val="none" w:sz="0" w:space="0" w:color="auto"/>
        <w:bottom w:val="none" w:sz="0" w:space="0" w:color="auto"/>
        <w:right w:val="none" w:sz="0" w:space="0" w:color="auto"/>
      </w:divBdr>
    </w:div>
    <w:div w:id="1303463159">
      <w:bodyDiv w:val="1"/>
      <w:marLeft w:val="0"/>
      <w:marRight w:val="0"/>
      <w:marTop w:val="0"/>
      <w:marBottom w:val="0"/>
      <w:divBdr>
        <w:top w:val="none" w:sz="0" w:space="0" w:color="auto"/>
        <w:left w:val="none" w:sz="0" w:space="0" w:color="auto"/>
        <w:bottom w:val="none" w:sz="0" w:space="0" w:color="auto"/>
        <w:right w:val="none" w:sz="0" w:space="0" w:color="auto"/>
      </w:divBdr>
    </w:div>
    <w:div w:id="1303923496">
      <w:bodyDiv w:val="1"/>
      <w:marLeft w:val="0"/>
      <w:marRight w:val="0"/>
      <w:marTop w:val="0"/>
      <w:marBottom w:val="0"/>
      <w:divBdr>
        <w:top w:val="none" w:sz="0" w:space="0" w:color="auto"/>
        <w:left w:val="none" w:sz="0" w:space="0" w:color="auto"/>
        <w:bottom w:val="none" w:sz="0" w:space="0" w:color="auto"/>
        <w:right w:val="none" w:sz="0" w:space="0" w:color="auto"/>
      </w:divBdr>
    </w:div>
    <w:div w:id="1304047682">
      <w:bodyDiv w:val="1"/>
      <w:marLeft w:val="0"/>
      <w:marRight w:val="0"/>
      <w:marTop w:val="0"/>
      <w:marBottom w:val="0"/>
      <w:divBdr>
        <w:top w:val="none" w:sz="0" w:space="0" w:color="auto"/>
        <w:left w:val="none" w:sz="0" w:space="0" w:color="auto"/>
        <w:bottom w:val="none" w:sz="0" w:space="0" w:color="auto"/>
        <w:right w:val="none" w:sz="0" w:space="0" w:color="auto"/>
      </w:divBdr>
    </w:div>
    <w:div w:id="1304196802">
      <w:bodyDiv w:val="1"/>
      <w:marLeft w:val="0"/>
      <w:marRight w:val="0"/>
      <w:marTop w:val="0"/>
      <w:marBottom w:val="0"/>
      <w:divBdr>
        <w:top w:val="none" w:sz="0" w:space="0" w:color="auto"/>
        <w:left w:val="none" w:sz="0" w:space="0" w:color="auto"/>
        <w:bottom w:val="none" w:sz="0" w:space="0" w:color="auto"/>
        <w:right w:val="none" w:sz="0" w:space="0" w:color="auto"/>
      </w:divBdr>
    </w:div>
    <w:div w:id="1306473086">
      <w:bodyDiv w:val="1"/>
      <w:marLeft w:val="0"/>
      <w:marRight w:val="0"/>
      <w:marTop w:val="0"/>
      <w:marBottom w:val="0"/>
      <w:divBdr>
        <w:top w:val="none" w:sz="0" w:space="0" w:color="auto"/>
        <w:left w:val="none" w:sz="0" w:space="0" w:color="auto"/>
        <w:bottom w:val="none" w:sz="0" w:space="0" w:color="auto"/>
        <w:right w:val="none" w:sz="0" w:space="0" w:color="auto"/>
      </w:divBdr>
    </w:div>
    <w:div w:id="1307205917">
      <w:bodyDiv w:val="1"/>
      <w:marLeft w:val="0"/>
      <w:marRight w:val="0"/>
      <w:marTop w:val="0"/>
      <w:marBottom w:val="0"/>
      <w:divBdr>
        <w:top w:val="none" w:sz="0" w:space="0" w:color="auto"/>
        <w:left w:val="none" w:sz="0" w:space="0" w:color="auto"/>
        <w:bottom w:val="none" w:sz="0" w:space="0" w:color="auto"/>
        <w:right w:val="none" w:sz="0" w:space="0" w:color="auto"/>
      </w:divBdr>
      <w:divsChild>
        <w:div w:id="274139819">
          <w:marLeft w:val="0"/>
          <w:marRight w:val="0"/>
          <w:marTop w:val="225"/>
          <w:marBottom w:val="0"/>
          <w:divBdr>
            <w:top w:val="none" w:sz="0" w:space="0" w:color="auto"/>
            <w:left w:val="none" w:sz="0" w:space="0" w:color="auto"/>
            <w:bottom w:val="none" w:sz="0" w:space="0" w:color="auto"/>
            <w:right w:val="none" w:sz="0" w:space="0" w:color="auto"/>
          </w:divBdr>
        </w:div>
      </w:divsChild>
    </w:div>
    <w:div w:id="1307709064">
      <w:bodyDiv w:val="1"/>
      <w:marLeft w:val="0"/>
      <w:marRight w:val="0"/>
      <w:marTop w:val="0"/>
      <w:marBottom w:val="0"/>
      <w:divBdr>
        <w:top w:val="none" w:sz="0" w:space="0" w:color="auto"/>
        <w:left w:val="none" w:sz="0" w:space="0" w:color="auto"/>
        <w:bottom w:val="none" w:sz="0" w:space="0" w:color="auto"/>
        <w:right w:val="none" w:sz="0" w:space="0" w:color="auto"/>
      </w:divBdr>
      <w:divsChild>
        <w:div w:id="566648492">
          <w:marLeft w:val="0"/>
          <w:marRight w:val="0"/>
          <w:marTop w:val="0"/>
          <w:marBottom w:val="375"/>
          <w:divBdr>
            <w:top w:val="none" w:sz="0" w:space="0" w:color="auto"/>
            <w:left w:val="none" w:sz="0" w:space="0" w:color="auto"/>
            <w:bottom w:val="none" w:sz="0" w:space="0" w:color="auto"/>
            <w:right w:val="none" w:sz="0" w:space="0" w:color="auto"/>
          </w:divBdr>
          <w:divsChild>
            <w:div w:id="1760565170">
              <w:marLeft w:val="0"/>
              <w:marRight w:val="0"/>
              <w:marTop w:val="0"/>
              <w:marBottom w:val="0"/>
              <w:divBdr>
                <w:top w:val="none" w:sz="0" w:space="0" w:color="auto"/>
                <w:left w:val="none" w:sz="0" w:space="0" w:color="auto"/>
                <w:bottom w:val="none" w:sz="0" w:space="0" w:color="auto"/>
                <w:right w:val="none" w:sz="0" w:space="0" w:color="auto"/>
              </w:divBdr>
              <w:divsChild>
                <w:div w:id="589432338">
                  <w:marLeft w:val="0"/>
                  <w:marRight w:val="0"/>
                  <w:marTop w:val="0"/>
                  <w:marBottom w:val="0"/>
                  <w:divBdr>
                    <w:top w:val="none" w:sz="0" w:space="0" w:color="auto"/>
                    <w:left w:val="none" w:sz="0" w:space="0" w:color="auto"/>
                    <w:bottom w:val="none" w:sz="0" w:space="0" w:color="auto"/>
                    <w:right w:val="none" w:sz="0" w:space="0" w:color="auto"/>
                  </w:divBdr>
                  <w:divsChild>
                    <w:div w:id="913508216">
                      <w:marLeft w:val="0"/>
                      <w:marRight w:val="0"/>
                      <w:marTop w:val="0"/>
                      <w:marBottom w:val="0"/>
                      <w:divBdr>
                        <w:top w:val="none" w:sz="0" w:space="0" w:color="auto"/>
                        <w:left w:val="none" w:sz="0" w:space="0" w:color="auto"/>
                        <w:bottom w:val="none" w:sz="0" w:space="0" w:color="auto"/>
                        <w:right w:val="none" w:sz="0" w:space="0" w:color="auto"/>
                      </w:divBdr>
                      <w:divsChild>
                        <w:div w:id="2048479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9802728">
          <w:marLeft w:val="0"/>
          <w:marRight w:val="0"/>
          <w:marTop w:val="0"/>
          <w:marBottom w:val="0"/>
          <w:divBdr>
            <w:top w:val="none" w:sz="0" w:space="0" w:color="auto"/>
            <w:left w:val="none" w:sz="0" w:space="0" w:color="auto"/>
            <w:bottom w:val="none" w:sz="0" w:space="0" w:color="auto"/>
            <w:right w:val="none" w:sz="0" w:space="0" w:color="auto"/>
          </w:divBdr>
        </w:div>
      </w:divsChild>
    </w:div>
    <w:div w:id="1307736437">
      <w:bodyDiv w:val="1"/>
      <w:marLeft w:val="0"/>
      <w:marRight w:val="0"/>
      <w:marTop w:val="0"/>
      <w:marBottom w:val="0"/>
      <w:divBdr>
        <w:top w:val="none" w:sz="0" w:space="0" w:color="auto"/>
        <w:left w:val="none" w:sz="0" w:space="0" w:color="auto"/>
        <w:bottom w:val="none" w:sz="0" w:space="0" w:color="auto"/>
        <w:right w:val="none" w:sz="0" w:space="0" w:color="auto"/>
      </w:divBdr>
    </w:div>
    <w:div w:id="1308316758">
      <w:bodyDiv w:val="1"/>
      <w:marLeft w:val="0"/>
      <w:marRight w:val="0"/>
      <w:marTop w:val="0"/>
      <w:marBottom w:val="0"/>
      <w:divBdr>
        <w:top w:val="none" w:sz="0" w:space="0" w:color="auto"/>
        <w:left w:val="none" w:sz="0" w:space="0" w:color="auto"/>
        <w:bottom w:val="none" w:sz="0" w:space="0" w:color="auto"/>
        <w:right w:val="none" w:sz="0" w:space="0" w:color="auto"/>
      </w:divBdr>
      <w:divsChild>
        <w:div w:id="1401947115">
          <w:marLeft w:val="0"/>
          <w:marRight w:val="0"/>
          <w:marTop w:val="0"/>
          <w:marBottom w:val="0"/>
          <w:divBdr>
            <w:top w:val="none" w:sz="0" w:space="0" w:color="auto"/>
            <w:left w:val="none" w:sz="0" w:space="0" w:color="auto"/>
            <w:bottom w:val="none" w:sz="0" w:space="0" w:color="auto"/>
            <w:right w:val="none" w:sz="0" w:space="0" w:color="auto"/>
          </w:divBdr>
        </w:div>
      </w:divsChild>
    </w:div>
    <w:div w:id="1308514960">
      <w:bodyDiv w:val="1"/>
      <w:marLeft w:val="0"/>
      <w:marRight w:val="0"/>
      <w:marTop w:val="0"/>
      <w:marBottom w:val="0"/>
      <w:divBdr>
        <w:top w:val="none" w:sz="0" w:space="0" w:color="auto"/>
        <w:left w:val="none" w:sz="0" w:space="0" w:color="auto"/>
        <w:bottom w:val="none" w:sz="0" w:space="0" w:color="auto"/>
        <w:right w:val="none" w:sz="0" w:space="0" w:color="auto"/>
      </w:divBdr>
    </w:div>
    <w:div w:id="1309169267">
      <w:bodyDiv w:val="1"/>
      <w:marLeft w:val="0"/>
      <w:marRight w:val="0"/>
      <w:marTop w:val="0"/>
      <w:marBottom w:val="0"/>
      <w:divBdr>
        <w:top w:val="none" w:sz="0" w:space="0" w:color="auto"/>
        <w:left w:val="none" w:sz="0" w:space="0" w:color="auto"/>
        <w:bottom w:val="none" w:sz="0" w:space="0" w:color="auto"/>
        <w:right w:val="none" w:sz="0" w:space="0" w:color="auto"/>
      </w:divBdr>
    </w:div>
    <w:div w:id="1311011315">
      <w:bodyDiv w:val="1"/>
      <w:marLeft w:val="0"/>
      <w:marRight w:val="0"/>
      <w:marTop w:val="0"/>
      <w:marBottom w:val="0"/>
      <w:divBdr>
        <w:top w:val="none" w:sz="0" w:space="0" w:color="auto"/>
        <w:left w:val="none" w:sz="0" w:space="0" w:color="auto"/>
        <w:bottom w:val="none" w:sz="0" w:space="0" w:color="auto"/>
        <w:right w:val="none" w:sz="0" w:space="0" w:color="auto"/>
      </w:divBdr>
    </w:div>
    <w:div w:id="1311592316">
      <w:bodyDiv w:val="1"/>
      <w:marLeft w:val="0"/>
      <w:marRight w:val="0"/>
      <w:marTop w:val="0"/>
      <w:marBottom w:val="0"/>
      <w:divBdr>
        <w:top w:val="none" w:sz="0" w:space="0" w:color="auto"/>
        <w:left w:val="none" w:sz="0" w:space="0" w:color="auto"/>
        <w:bottom w:val="none" w:sz="0" w:space="0" w:color="auto"/>
        <w:right w:val="none" w:sz="0" w:space="0" w:color="auto"/>
      </w:divBdr>
    </w:div>
    <w:div w:id="1313946615">
      <w:bodyDiv w:val="1"/>
      <w:marLeft w:val="0"/>
      <w:marRight w:val="0"/>
      <w:marTop w:val="0"/>
      <w:marBottom w:val="0"/>
      <w:divBdr>
        <w:top w:val="none" w:sz="0" w:space="0" w:color="auto"/>
        <w:left w:val="none" w:sz="0" w:space="0" w:color="auto"/>
        <w:bottom w:val="none" w:sz="0" w:space="0" w:color="auto"/>
        <w:right w:val="none" w:sz="0" w:space="0" w:color="auto"/>
      </w:divBdr>
    </w:div>
    <w:div w:id="1314875841">
      <w:bodyDiv w:val="1"/>
      <w:marLeft w:val="0"/>
      <w:marRight w:val="0"/>
      <w:marTop w:val="0"/>
      <w:marBottom w:val="0"/>
      <w:divBdr>
        <w:top w:val="none" w:sz="0" w:space="0" w:color="auto"/>
        <w:left w:val="none" w:sz="0" w:space="0" w:color="auto"/>
        <w:bottom w:val="none" w:sz="0" w:space="0" w:color="auto"/>
        <w:right w:val="none" w:sz="0" w:space="0" w:color="auto"/>
      </w:divBdr>
    </w:div>
    <w:div w:id="1317228529">
      <w:bodyDiv w:val="1"/>
      <w:marLeft w:val="0"/>
      <w:marRight w:val="0"/>
      <w:marTop w:val="0"/>
      <w:marBottom w:val="0"/>
      <w:divBdr>
        <w:top w:val="none" w:sz="0" w:space="0" w:color="auto"/>
        <w:left w:val="none" w:sz="0" w:space="0" w:color="auto"/>
        <w:bottom w:val="none" w:sz="0" w:space="0" w:color="auto"/>
        <w:right w:val="none" w:sz="0" w:space="0" w:color="auto"/>
      </w:divBdr>
    </w:div>
    <w:div w:id="1318682404">
      <w:bodyDiv w:val="1"/>
      <w:marLeft w:val="0"/>
      <w:marRight w:val="0"/>
      <w:marTop w:val="0"/>
      <w:marBottom w:val="0"/>
      <w:divBdr>
        <w:top w:val="none" w:sz="0" w:space="0" w:color="auto"/>
        <w:left w:val="none" w:sz="0" w:space="0" w:color="auto"/>
        <w:bottom w:val="none" w:sz="0" w:space="0" w:color="auto"/>
        <w:right w:val="none" w:sz="0" w:space="0" w:color="auto"/>
      </w:divBdr>
    </w:div>
    <w:div w:id="1318922402">
      <w:bodyDiv w:val="1"/>
      <w:marLeft w:val="0"/>
      <w:marRight w:val="0"/>
      <w:marTop w:val="0"/>
      <w:marBottom w:val="0"/>
      <w:divBdr>
        <w:top w:val="none" w:sz="0" w:space="0" w:color="auto"/>
        <w:left w:val="none" w:sz="0" w:space="0" w:color="auto"/>
        <w:bottom w:val="none" w:sz="0" w:space="0" w:color="auto"/>
        <w:right w:val="none" w:sz="0" w:space="0" w:color="auto"/>
      </w:divBdr>
    </w:div>
    <w:div w:id="1319730490">
      <w:bodyDiv w:val="1"/>
      <w:marLeft w:val="0"/>
      <w:marRight w:val="0"/>
      <w:marTop w:val="0"/>
      <w:marBottom w:val="0"/>
      <w:divBdr>
        <w:top w:val="none" w:sz="0" w:space="0" w:color="auto"/>
        <w:left w:val="none" w:sz="0" w:space="0" w:color="auto"/>
        <w:bottom w:val="none" w:sz="0" w:space="0" w:color="auto"/>
        <w:right w:val="none" w:sz="0" w:space="0" w:color="auto"/>
      </w:divBdr>
    </w:div>
    <w:div w:id="1320424917">
      <w:bodyDiv w:val="1"/>
      <w:marLeft w:val="0"/>
      <w:marRight w:val="0"/>
      <w:marTop w:val="0"/>
      <w:marBottom w:val="0"/>
      <w:divBdr>
        <w:top w:val="none" w:sz="0" w:space="0" w:color="auto"/>
        <w:left w:val="none" w:sz="0" w:space="0" w:color="auto"/>
        <w:bottom w:val="none" w:sz="0" w:space="0" w:color="auto"/>
        <w:right w:val="none" w:sz="0" w:space="0" w:color="auto"/>
      </w:divBdr>
      <w:divsChild>
        <w:div w:id="774716115">
          <w:marLeft w:val="0"/>
          <w:marRight w:val="0"/>
          <w:marTop w:val="165"/>
          <w:marBottom w:val="165"/>
          <w:divBdr>
            <w:top w:val="none" w:sz="0" w:space="0" w:color="auto"/>
            <w:left w:val="none" w:sz="0" w:space="0" w:color="auto"/>
            <w:bottom w:val="none" w:sz="0" w:space="0" w:color="auto"/>
            <w:right w:val="none" w:sz="0" w:space="0" w:color="auto"/>
          </w:divBdr>
        </w:div>
        <w:div w:id="2104839802">
          <w:marLeft w:val="60"/>
          <w:marRight w:val="120"/>
          <w:marTop w:val="0"/>
          <w:marBottom w:val="60"/>
          <w:divBdr>
            <w:top w:val="single" w:sz="6" w:space="4" w:color="CCCCCC"/>
            <w:left w:val="single" w:sz="6" w:space="4" w:color="CCCCCC"/>
            <w:bottom w:val="single" w:sz="6" w:space="4" w:color="CCCCCC"/>
            <w:right w:val="single" w:sz="6" w:space="4" w:color="CCCCCC"/>
          </w:divBdr>
          <w:divsChild>
            <w:div w:id="2051028025">
              <w:marLeft w:val="0"/>
              <w:marRight w:val="0"/>
              <w:marTop w:val="0"/>
              <w:marBottom w:val="0"/>
              <w:divBdr>
                <w:top w:val="inset" w:sz="2" w:space="0" w:color="auto"/>
                <w:left w:val="inset" w:sz="2" w:space="0" w:color="auto"/>
                <w:bottom w:val="inset" w:sz="2" w:space="0" w:color="auto"/>
                <w:right w:val="inset" w:sz="2" w:space="0" w:color="auto"/>
              </w:divBdr>
              <w:divsChild>
                <w:div w:id="22948406">
                  <w:marLeft w:val="0"/>
                  <w:marRight w:val="0"/>
                  <w:marTop w:val="0"/>
                  <w:marBottom w:val="0"/>
                  <w:divBdr>
                    <w:top w:val="single" w:sz="6" w:space="0" w:color="000000"/>
                    <w:left w:val="single" w:sz="6" w:space="0" w:color="000000"/>
                    <w:bottom w:val="single" w:sz="6" w:space="0" w:color="000000"/>
                    <w:right w:val="single" w:sz="6" w:space="0" w:color="000000"/>
                  </w:divBdr>
                  <w:divsChild>
                    <w:div w:id="1480415108">
                      <w:marLeft w:val="0"/>
                      <w:marRight w:val="0"/>
                      <w:marTop w:val="0"/>
                      <w:marBottom w:val="0"/>
                      <w:divBdr>
                        <w:top w:val="single" w:sz="6" w:space="0" w:color="345684"/>
                        <w:left w:val="single" w:sz="6" w:space="0" w:color="345684"/>
                        <w:bottom w:val="single" w:sz="6" w:space="0" w:color="6C9DDF"/>
                        <w:right w:val="single" w:sz="6" w:space="0" w:color="6C9DDF"/>
                      </w:divBdr>
                    </w:div>
                  </w:divsChild>
                </w:div>
                <w:div w:id="204561757">
                  <w:marLeft w:val="0"/>
                  <w:marRight w:val="0"/>
                  <w:marTop w:val="0"/>
                  <w:marBottom w:val="0"/>
                  <w:divBdr>
                    <w:top w:val="single" w:sz="6" w:space="0" w:color="000000"/>
                    <w:left w:val="single" w:sz="6" w:space="0" w:color="000000"/>
                    <w:bottom w:val="single" w:sz="6" w:space="0" w:color="000000"/>
                    <w:right w:val="single" w:sz="6" w:space="0" w:color="000000"/>
                  </w:divBdr>
                  <w:divsChild>
                    <w:div w:id="1954052151">
                      <w:marLeft w:val="0"/>
                      <w:marRight w:val="0"/>
                      <w:marTop w:val="0"/>
                      <w:marBottom w:val="0"/>
                      <w:divBdr>
                        <w:top w:val="single" w:sz="6" w:space="0" w:color="FFFFFF"/>
                        <w:left w:val="single" w:sz="6" w:space="0" w:color="FFFFFF"/>
                        <w:bottom w:val="single" w:sz="6" w:space="0" w:color="B0B0B0"/>
                        <w:right w:val="single" w:sz="6" w:space="0" w:color="B0B0B0"/>
                      </w:divBdr>
                    </w:div>
                  </w:divsChild>
                </w:div>
                <w:div w:id="224873470">
                  <w:marLeft w:val="0"/>
                  <w:marRight w:val="0"/>
                  <w:marTop w:val="0"/>
                  <w:marBottom w:val="0"/>
                  <w:divBdr>
                    <w:top w:val="none" w:sz="0" w:space="0" w:color="auto"/>
                    <w:left w:val="none" w:sz="0" w:space="0" w:color="auto"/>
                    <w:bottom w:val="none" w:sz="0" w:space="0" w:color="auto"/>
                    <w:right w:val="none" w:sz="0" w:space="0" w:color="auto"/>
                  </w:divBdr>
                </w:div>
                <w:div w:id="1066144166">
                  <w:marLeft w:val="120"/>
                  <w:marRight w:val="120"/>
                  <w:marTop w:val="120"/>
                  <w:marBottom w:val="120"/>
                  <w:divBdr>
                    <w:top w:val="none" w:sz="0" w:space="0" w:color="auto"/>
                    <w:left w:val="none" w:sz="0" w:space="0" w:color="auto"/>
                    <w:bottom w:val="none" w:sz="0" w:space="0" w:color="auto"/>
                    <w:right w:val="none" w:sz="0" w:space="0" w:color="auto"/>
                  </w:divBdr>
                </w:div>
                <w:div w:id="1176529407">
                  <w:marLeft w:val="0"/>
                  <w:marRight w:val="0"/>
                  <w:marTop w:val="0"/>
                  <w:marBottom w:val="0"/>
                  <w:divBdr>
                    <w:top w:val="single" w:sz="6" w:space="0" w:color="000000"/>
                    <w:left w:val="single" w:sz="6" w:space="0" w:color="000000"/>
                    <w:bottom w:val="single" w:sz="6" w:space="0" w:color="000000"/>
                    <w:right w:val="single" w:sz="6" w:space="0" w:color="000000"/>
                  </w:divBdr>
                  <w:divsChild>
                    <w:div w:id="1685327801">
                      <w:marLeft w:val="0"/>
                      <w:marRight w:val="0"/>
                      <w:marTop w:val="0"/>
                      <w:marBottom w:val="0"/>
                      <w:divBdr>
                        <w:top w:val="single" w:sz="6" w:space="0" w:color="FFFFFF"/>
                        <w:left w:val="single" w:sz="6" w:space="0" w:color="FFFFFF"/>
                        <w:bottom w:val="single" w:sz="6" w:space="0" w:color="B0B0B0"/>
                        <w:right w:val="single" w:sz="6" w:space="0" w:color="B0B0B0"/>
                      </w:divBdr>
                    </w:div>
                  </w:divsChild>
                </w:div>
              </w:divsChild>
            </w:div>
          </w:divsChild>
        </w:div>
      </w:divsChild>
    </w:div>
    <w:div w:id="1321032690">
      <w:bodyDiv w:val="1"/>
      <w:marLeft w:val="0"/>
      <w:marRight w:val="0"/>
      <w:marTop w:val="0"/>
      <w:marBottom w:val="0"/>
      <w:divBdr>
        <w:top w:val="none" w:sz="0" w:space="0" w:color="auto"/>
        <w:left w:val="none" w:sz="0" w:space="0" w:color="auto"/>
        <w:bottom w:val="none" w:sz="0" w:space="0" w:color="auto"/>
        <w:right w:val="none" w:sz="0" w:space="0" w:color="auto"/>
      </w:divBdr>
    </w:div>
    <w:div w:id="1322663189">
      <w:bodyDiv w:val="1"/>
      <w:marLeft w:val="0"/>
      <w:marRight w:val="0"/>
      <w:marTop w:val="0"/>
      <w:marBottom w:val="0"/>
      <w:divBdr>
        <w:top w:val="none" w:sz="0" w:space="0" w:color="auto"/>
        <w:left w:val="none" w:sz="0" w:space="0" w:color="auto"/>
        <w:bottom w:val="none" w:sz="0" w:space="0" w:color="auto"/>
        <w:right w:val="none" w:sz="0" w:space="0" w:color="auto"/>
      </w:divBdr>
    </w:div>
    <w:div w:id="1324773797">
      <w:bodyDiv w:val="1"/>
      <w:marLeft w:val="0"/>
      <w:marRight w:val="0"/>
      <w:marTop w:val="0"/>
      <w:marBottom w:val="0"/>
      <w:divBdr>
        <w:top w:val="none" w:sz="0" w:space="0" w:color="auto"/>
        <w:left w:val="none" w:sz="0" w:space="0" w:color="auto"/>
        <w:bottom w:val="none" w:sz="0" w:space="0" w:color="auto"/>
        <w:right w:val="none" w:sz="0" w:space="0" w:color="auto"/>
      </w:divBdr>
    </w:div>
    <w:div w:id="1325016134">
      <w:bodyDiv w:val="1"/>
      <w:marLeft w:val="0"/>
      <w:marRight w:val="0"/>
      <w:marTop w:val="0"/>
      <w:marBottom w:val="0"/>
      <w:divBdr>
        <w:top w:val="none" w:sz="0" w:space="0" w:color="auto"/>
        <w:left w:val="none" w:sz="0" w:space="0" w:color="auto"/>
        <w:bottom w:val="none" w:sz="0" w:space="0" w:color="auto"/>
        <w:right w:val="none" w:sz="0" w:space="0" w:color="auto"/>
      </w:divBdr>
    </w:div>
    <w:div w:id="1325474413">
      <w:bodyDiv w:val="1"/>
      <w:marLeft w:val="0"/>
      <w:marRight w:val="0"/>
      <w:marTop w:val="0"/>
      <w:marBottom w:val="0"/>
      <w:divBdr>
        <w:top w:val="none" w:sz="0" w:space="0" w:color="auto"/>
        <w:left w:val="none" w:sz="0" w:space="0" w:color="auto"/>
        <w:bottom w:val="none" w:sz="0" w:space="0" w:color="auto"/>
        <w:right w:val="none" w:sz="0" w:space="0" w:color="auto"/>
      </w:divBdr>
    </w:div>
    <w:div w:id="1327441068">
      <w:bodyDiv w:val="1"/>
      <w:marLeft w:val="0"/>
      <w:marRight w:val="0"/>
      <w:marTop w:val="0"/>
      <w:marBottom w:val="0"/>
      <w:divBdr>
        <w:top w:val="none" w:sz="0" w:space="0" w:color="auto"/>
        <w:left w:val="none" w:sz="0" w:space="0" w:color="auto"/>
        <w:bottom w:val="none" w:sz="0" w:space="0" w:color="auto"/>
        <w:right w:val="none" w:sz="0" w:space="0" w:color="auto"/>
      </w:divBdr>
    </w:div>
    <w:div w:id="1331715608">
      <w:bodyDiv w:val="1"/>
      <w:marLeft w:val="0"/>
      <w:marRight w:val="0"/>
      <w:marTop w:val="0"/>
      <w:marBottom w:val="0"/>
      <w:divBdr>
        <w:top w:val="none" w:sz="0" w:space="0" w:color="auto"/>
        <w:left w:val="none" w:sz="0" w:space="0" w:color="auto"/>
        <w:bottom w:val="none" w:sz="0" w:space="0" w:color="auto"/>
        <w:right w:val="none" w:sz="0" w:space="0" w:color="auto"/>
      </w:divBdr>
      <w:divsChild>
        <w:div w:id="253251271">
          <w:marLeft w:val="0"/>
          <w:marRight w:val="0"/>
          <w:marTop w:val="0"/>
          <w:marBottom w:val="0"/>
          <w:divBdr>
            <w:top w:val="none" w:sz="0" w:space="0" w:color="auto"/>
            <w:left w:val="none" w:sz="0" w:space="0" w:color="auto"/>
            <w:bottom w:val="none" w:sz="0" w:space="0" w:color="auto"/>
            <w:right w:val="none" w:sz="0" w:space="0" w:color="auto"/>
          </w:divBdr>
          <w:divsChild>
            <w:div w:id="346180223">
              <w:marLeft w:val="0"/>
              <w:marRight w:val="0"/>
              <w:marTop w:val="0"/>
              <w:marBottom w:val="0"/>
              <w:divBdr>
                <w:top w:val="none" w:sz="0" w:space="0" w:color="auto"/>
                <w:left w:val="none" w:sz="0" w:space="0" w:color="auto"/>
                <w:bottom w:val="none" w:sz="0" w:space="0" w:color="auto"/>
                <w:right w:val="none" w:sz="0" w:space="0" w:color="auto"/>
              </w:divBdr>
              <w:divsChild>
                <w:div w:id="861434339">
                  <w:marLeft w:val="0"/>
                  <w:marRight w:val="0"/>
                  <w:marTop w:val="0"/>
                  <w:marBottom w:val="0"/>
                  <w:divBdr>
                    <w:top w:val="none" w:sz="0" w:space="0" w:color="auto"/>
                    <w:left w:val="none" w:sz="0" w:space="0" w:color="auto"/>
                    <w:bottom w:val="none" w:sz="0" w:space="0" w:color="auto"/>
                    <w:right w:val="none" w:sz="0" w:space="0" w:color="auto"/>
                  </w:divBdr>
                  <w:divsChild>
                    <w:div w:id="705564094">
                      <w:marLeft w:val="0"/>
                      <w:marRight w:val="0"/>
                      <w:marTop w:val="0"/>
                      <w:marBottom w:val="0"/>
                      <w:divBdr>
                        <w:top w:val="single" w:sz="6" w:space="0" w:color="878787"/>
                        <w:left w:val="single" w:sz="6" w:space="0" w:color="878787"/>
                        <w:bottom w:val="single" w:sz="6" w:space="0" w:color="878787"/>
                        <w:right w:val="single" w:sz="6" w:space="0" w:color="878787"/>
                      </w:divBdr>
                      <w:divsChild>
                        <w:div w:id="1444424129">
                          <w:marLeft w:val="0"/>
                          <w:marRight w:val="0"/>
                          <w:marTop w:val="0"/>
                          <w:marBottom w:val="0"/>
                          <w:divBdr>
                            <w:top w:val="none" w:sz="0" w:space="0" w:color="auto"/>
                            <w:left w:val="none" w:sz="0" w:space="0" w:color="auto"/>
                            <w:bottom w:val="none" w:sz="0" w:space="0" w:color="auto"/>
                            <w:right w:val="none" w:sz="0" w:space="0" w:color="auto"/>
                          </w:divBdr>
                        </w:div>
                        <w:div w:id="1458793077">
                          <w:marLeft w:val="0"/>
                          <w:marRight w:val="0"/>
                          <w:marTop w:val="0"/>
                          <w:marBottom w:val="0"/>
                          <w:divBdr>
                            <w:top w:val="none" w:sz="0" w:space="0" w:color="auto"/>
                            <w:left w:val="none" w:sz="0" w:space="0" w:color="auto"/>
                            <w:bottom w:val="none" w:sz="0" w:space="0" w:color="auto"/>
                            <w:right w:val="none" w:sz="0" w:space="0" w:color="auto"/>
                          </w:divBdr>
                        </w:div>
                        <w:div w:id="164773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7786530">
          <w:marLeft w:val="0"/>
          <w:marRight w:val="0"/>
          <w:marTop w:val="0"/>
          <w:marBottom w:val="0"/>
          <w:divBdr>
            <w:top w:val="none" w:sz="0" w:space="0" w:color="auto"/>
            <w:left w:val="none" w:sz="0" w:space="0" w:color="auto"/>
            <w:bottom w:val="none" w:sz="0" w:space="0" w:color="auto"/>
            <w:right w:val="none" w:sz="0" w:space="0" w:color="auto"/>
          </w:divBdr>
        </w:div>
      </w:divsChild>
    </w:div>
    <w:div w:id="1331789264">
      <w:bodyDiv w:val="1"/>
      <w:marLeft w:val="0"/>
      <w:marRight w:val="0"/>
      <w:marTop w:val="0"/>
      <w:marBottom w:val="0"/>
      <w:divBdr>
        <w:top w:val="none" w:sz="0" w:space="0" w:color="auto"/>
        <w:left w:val="none" w:sz="0" w:space="0" w:color="auto"/>
        <w:bottom w:val="none" w:sz="0" w:space="0" w:color="auto"/>
        <w:right w:val="none" w:sz="0" w:space="0" w:color="auto"/>
      </w:divBdr>
    </w:div>
    <w:div w:id="1333683353">
      <w:bodyDiv w:val="1"/>
      <w:marLeft w:val="0"/>
      <w:marRight w:val="0"/>
      <w:marTop w:val="0"/>
      <w:marBottom w:val="0"/>
      <w:divBdr>
        <w:top w:val="none" w:sz="0" w:space="0" w:color="auto"/>
        <w:left w:val="none" w:sz="0" w:space="0" w:color="auto"/>
        <w:bottom w:val="none" w:sz="0" w:space="0" w:color="auto"/>
        <w:right w:val="none" w:sz="0" w:space="0" w:color="auto"/>
      </w:divBdr>
    </w:div>
    <w:div w:id="1335306789">
      <w:bodyDiv w:val="1"/>
      <w:marLeft w:val="0"/>
      <w:marRight w:val="0"/>
      <w:marTop w:val="0"/>
      <w:marBottom w:val="0"/>
      <w:divBdr>
        <w:top w:val="none" w:sz="0" w:space="0" w:color="auto"/>
        <w:left w:val="none" w:sz="0" w:space="0" w:color="auto"/>
        <w:bottom w:val="none" w:sz="0" w:space="0" w:color="auto"/>
        <w:right w:val="none" w:sz="0" w:space="0" w:color="auto"/>
      </w:divBdr>
      <w:divsChild>
        <w:div w:id="992416929">
          <w:marLeft w:val="0"/>
          <w:marRight w:val="0"/>
          <w:marTop w:val="0"/>
          <w:marBottom w:val="0"/>
          <w:divBdr>
            <w:top w:val="none" w:sz="0" w:space="0" w:color="auto"/>
            <w:left w:val="none" w:sz="0" w:space="0" w:color="auto"/>
            <w:bottom w:val="none" w:sz="0" w:space="0" w:color="auto"/>
            <w:right w:val="none" w:sz="0" w:space="0" w:color="auto"/>
          </w:divBdr>
          <w:divsChild>
            <w:div w:id="415320185">
              <w:marLeft w:val="0"/>
              <w:marRight w:val="0"/>
              <w:marTop w:val="0"/>
              <w:marBottom w:val="0"/>
              <w:divBdr>
                <w:top w:val="none" w:sz="0" w:space="0" w:color="auto"/>
                <w:left w:val="none" w:sz="0" w:space="0" w:color="auto"/>
                <w:bottom w:val="none" w:sz="0" w:space="0" w:color="auto"/>
                <w:right w:val="none" w:sz="0" w:space="0" w:color="auto"/>
              </w:divBdr>
            </w:div>
          </w:divsChild>
        </w:div>
        <w:div w:id="99881773">
          <w:marLeft w:val="0"/>
          <w:marRight w:val="0"/>
          <w:marTop w:val="0"/>
          <w:marBottom w:val="0"/>
          <w:divBdr>
            <w:top w:val="none" w:sz="0" w:space="0" w:color="auto"/>
            <w:left w:val="none" w:sz="0" w:space="0" w:color="auto"/>
            <w:bottom w:val="none" w:sz="0" w:space="0" w:color="auto"/>
            <w:right w:val="none" w:sz="0" w:space="0" w:color="auto"/>
          </w:divBdr>
          <w:divsChild>
            <w:div w:id="910164676">
              <w:marLeft w:val="0"/>
              <w:marRight w:val="0"/>
              <w:marTop w:val="0"/>
              <w:marBottom w:val="0"/>
              <w:divBdr>
                <w:top w:val="none" w:sz="0" w:space="0" w:color="auto"/>
                <w:left w:val="none" w:sz="0" w:space="0" w:color="auto"/>
                <w:bottom w:val="none" w:sz="0" w:space="0" w:color="auto"/>
                <w:right w:val="none" w:sz="0" w:space="0" w:color="auto"/>
              </w:divBdr>
            </w:div>
          </w:divsChild>
        </w:div>
        <w:div w:id="774593470">
          <w:marLeft w:val="0"/>
          <w:marRight w:val="0"/>
          <w:marTop w:val="0"/>
          <w:marBottom w:val="0"/>
          <w:divBdr>
            <w:top w:val="none" w:sz="0" w:space="0" w:color="auto"/>
            <w:left w:val="none" w:sz="0" w:space="0" w:color="auto"/>
            <w:bottom w:val="none" w:sz="0" w:space="0" w:color="auto"/>
            <w:right w:val="none" w:sz="0" w:space="0" w:color="auto"/>
          </w:divBdr>
          <w:divsChild>
            <w:div w:id="739249918">
              <w:marLeft w:val="0"/>
              <w:marRight w:val="0"/>
              <w:marTop w:val="0"/>
              <w:marBottom w:val="0"/>
              <w:divBdr>
                <w:top w:val="none" w:sz="0" w:space="0" w:color="auto"/>
                <w:left w:val="none" w:sz="0" w:space="0" w:color="auto"/>
                <w:bottom w:val="none" w:sz="0" w:space="0" w:color="auto"/>
                <w:right w:val="none" w:sz="0" w:space="0" w:color="auto"/>
              </w:divBdr>
            </w:div>
          </w:divsChild>
        </w:div>
        <w:div w:id="339358412">
          <w:marLeft w:val="0"/>
          <w:marRight w:val="0"/>
          <w:marTop w:val="0"/>
          <w:marBottom w:val="0"/>
          <w:divBdr>
            <w:top w:val="none" w:sz="0" w:space="0" w:color="auto"/>
            <w:left w:val="none" w:sz="0" w:space="0" w:color="auto"/>
            <w:bottom w:val="none" w:sz="0" w:space="0" w:color="auto"/>
            <w:right w:val="none" w:sz="0" w:space="0" w:color="auto"/>
          </w:divBdr>
          <w:divsChild>
            <w:div w:id="8917176">
              <w:marLeft w:val="0"/>
              <w:marRight w:val="0"/>
              <w:marTop w:val="0"/>
              <w:marBottom w:val="0"/>
              <w:divBdr>
                <w:top w:val="none" w:sz="0" w:space="0" w:color="auto"/>
                <w:left w:val="none" w:sz="0" w:space="0" w:color="auto"/>
                <w:bottom w:val="none" w:sz="0" w:space="0" w:color="auto"/>
                <w:right w:val="none" w:sz="0" w:space="0" w:color="auto"/>
              </w:divBdr>
              <w:divsChild>
                <w:div w:id="791246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416401">
          <w:marLeft w:val="0"/>
          <w:marRight w:val="0"/>
          <w:marTop w:val="0"/>
          <w:marBottom w:val="0"/>
          <w:divBdr>
            <w:top w:val="none" w:sz="0" w:space="0" w:color="auto"/>
            <w:left w:val="none" w:sz="0" w:space="0" w:color="auto"/>
            <w:bottom w:val="none" w:sz="0" w:space="0" w:color="auto"/>
            <w:right w:val="none" w:sz="0" w:space="0" w:color="auto"/>
          </w:divBdr>
          <w:divsChild>
            <w:div w:id="2018145385">
              <w:marLeft w:val="0"/>
              <w:marRight w:val="0"/>
              <w:marTop w:val="0"/>
              <w:marBottom w:val="0"/>
              <w:divBdr>
                <w:top w:val="none" w:sz="0" w:space="0" w:color="auto"/>
                <w:left w:val="none" w:sz="0" w:space="0" w:color="auto"/>
                <w:bottom w:val="none" w:sz="0" w:space="0" w:color="auto"/>
                <w:right w:val="none" w:sz="0" w:space="0" w:color="auto"/>
              </w:divBdr>
              <w:divsChild>
                <w:div w:id="986205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875748">
          <w:marLeft w:val="0"/>
          <w:marRight w:val="0"/>
          <w:marTop w:val="0"/>
          <w:marBottom w:val="0"/>
          <w:divBdr>
            <w:top w:val="none" w:sz="0" w:space="0" w:color="auto"/>
            <w:left w:val="none" w:sz="0" w:space="0" w:color="auto"/>
            <w:bottom w:val="none" w:sz="0" w:space="0" w:color="auto"/>
            <w:right w:val="none" w:sz="0" w:space="0" w:color="auto"/>
          </w:divBdr>
          <w:divsChild>
            <w:div w:id="602618459">
              <w:marLeft w:val="0"/>
              <w:marRight w:val="0"/>
              <w:marTop w:val="0"/>
              <w:marBottom w:val="0"/>
              <w:divBdr>
                <w:top w:val="none" w:sz="0" w:space="0" w:color="auto"/>
                <w:left w:val="none" w:sz="0" w:space="0" w:color="auto"/>
                <w:bottom w:val="none" w:sz="0" w:space="0" w:color="auto"/>
                <w:right w:val="none" w:sz="0" w:space="0" w:color="auto"/>
              </w:divBdr>
              <w:divsChild>
                <w:div w:id="75983066">
                  <w:marLeft w:val="0"/>
                  <w:marRight w:val="0"/>
                  <w:marTop w:val="0"/>
                  <w:marBottom w:val="0"/>
                  <w:divBdr>
                    <w:top w:val="none" w:sz="0" w:space="0" w:color="auto"/>
                    <w:left w:val="none" w:sz="0" w:space="0" w:color="auto"/>
                    <w:bottom w:val="none" w:sz="0" w:space="0" w:color="auto"/>
                    <w:right w:val="none" w:sz="0" w:space="0" w:color="auto"/>
                  </w:divBdr>
                  <w:divsChild>
                    <w:div w:id="14374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900046">
          <w:marLeft w:val="0"/>
          <w:marRight w:val="0"/>
          <w:marTop w:val="0"/>
          <w:marBottom w:val="0"/>
          <w:divBdr>
            <w:top w:val="none" w:sz="0" w:space="0" w:color="auto"/>
            <w:left w:val="none" w:sz="0" w:space="0" w:color="auto"/>
            <w:bottom w:val="none" w:sz="0" w:space="0" w:color="auto"/>
            <w:right w:val="none" w:sz="0" w:space="0" w:color="auto"/>
          </w:divBdr>
          <w:divsChild>
            <w:div w:id="1739592547">
              <w:marLeft w:val="0"/>
              <w:marRight w:val="0"/>
              <w:marTop w:val="0"/>
              <w:marBottom w:val="0"/>
              <w:divBdr>
                <w:top w:val="none" w:sz="0" w:space="0" w:color="auto"/>
                <w:left w:val="none" w:sz="0" w:space="0" w:color="auto"/>
                <w:bottom w:val="none" w:sz="0" w:space="0" w:color="auto"/>
                <w:right w:val="none" w:sz="0" w:space="0" w:color="auto"/>
              </w:divBdr>
              <w:divsChild>
                <w:div w:id="98450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911408">
      <w:bodyDiv w:val="1"/>
      <w:marLeft w:val="0"/>
      <w:marRight w:val="0"/>
      <w:marTop w:val="0"/>
      <w:marBottom w:val="0"/>
      <w:divBdr>
        <w:top w:val="none" w:sz="0" w:space="0" w:color="auto"/>
        <w:left w:val="none" w:sz="0" w:space="0" w:color="auto"/>
        <w:bottom w:val="none" w:sz="0" w:space="0" w:color="auto"/>
        <w:right w:val="none" w:sz="0" w:space="0" w:color="auto"/>
      </w:divBdr>
      <w:divsChild>
        <w:div w:id="1311783829">
          <w:marLeft w:val="0"/>
          <w:marRight w:val="0"/>
          <w:marTop w:val="225"/>
          <w:marBottom w:val="0"/>
          <w:divBdr>
            <w:top w:val="none" w:sz="0" w:space="0" w:color="auto"/>
            <w:left w:val="none" w:sz="0" w:space="0" w:color="auto"/>
            <w:bottom w:val="none" w:sz="0" w:space="0" w:color="auto"/>
            <w:right w:val="none" w:sz="0" w:space="0" w:color="auto"/>
          </w:divBdr>
        </w:div>
      </w:divsChild>
    </w:div>
    <w:div w:id="1336155113">
      <w:bodyDiv w:val="1"/>
      <w:marLeft w:val="0"/>
      <w:marRight w:val="0"/>
      <w:marTop w:val="0"/>
      <w:marBottom w:val="0"/>
      <w:divBdr>
        <w:top w:val="none" w:sz="0" w:space="0" w:color="auto"/>
        <w:left w:val="none" w:sz="0" w:space="0" w:color="auto"/>
        <w:bottom w:val="none" w:sz="0" w:space="0" w:color="auto"/>
        <w:right w:val="none" w:sz="0" w:space="0" w:color="auto"/>
      </w:divBdr>
      <w:divsChild>
        <w:div w:id="1055468983">
          <w:marLeft w:val="0"/>
          <w:marRight w:val="0"/>
          <w:marTop w:val="225"/>
          <w:marBottom w:val="0"/>
          <w:divBdr>
            <w:top w:val="none" w:sz="0" w:space="0" w:color="auto"/>
            <w:left w:val="none" w:sz="0" w:space="0" w:color="auto"/>
            <w:bottom w:val="none" w:sz="0" w:space="0" w:color="auto"/>
            <w:right w:val="none" w:sz="0" w:space="0" w:color="auto"/>
          </w:divBdr>
        </w:div>
      </w:divsChild>
    </w:div>
    <w:div w:id="1336572005">
      <w:bodyDiv w:val="1"/>
      <w:marLeft w:val="0"/>
      <w:marRight w:val="0"/>
      <w:marTop w:val="0"/>
      <w:marBottom w:val="0"/>
      <w:divBdr>
        <w:top w:val="none" w:sz="0" w:space="0" w:color="auto"/>
        <w:left w:val="none" w:sz="0" w:space="0" w:color="auto"/>
        <w:bottom w:val="none" w:sz="0" w:space="0" w:color="auto"/>
        <w:right w:val="none" w:sz="0" w:space="0" w:color="auto"/>
      </w:divBdr>
      <w:divsChild>
        <w:div w:id="914625511">
          <w:marLeft w:val="0"/>
          <w:marRight w:val="0"/>
          <w:marTop w:val="0"/>
          <w:marBottom w:val="75"/>
          <w:divBdr>
            <w:top w:val="none" w:sz="0" w:space="0" w:color="auto"/>
            <w:left w:val="none" w:sz="0" w:space="0" w:color="auto"/>
            <w:bottom w:val="none" w:sz="0" w:space="0" w:color="auto"/>
            <w:right w:val="none" w:sz="0" w:space="0" w:color="auto"/>
          </w:divBdr>
        </w:div>
        <w:div w:id="1017075288">
          <w:marLeft w:val="0"/>
          <w:marRight w:val="0"/>
          <w:marTop w:val="225"/>
          <w:marBottom w:val="0"/>
          <w:divBdr>
            <w:top w:val="none" w:sz="0" w:space="0" w:color="auto"/>
            <w:left w:val="none" w:sz="0" w:space="0" w:color="auto"/>
            <w:bottom w:val="none" w:sz="0" w:space="0" w:color="auto"/>
            <w:right w:val="none" w:sz="0" w:space="0" w:color="auto"/>
          </w:divBdr>
        </w:div>
        <w:div w:id="2085952815">
          <w:marLeft w:val="0"/>
          <w:marRight w:val="0"/>
          <w:marTop w:val="0"/>
          <w:marBottom w:val="0"/>
          <w:divBdr>
            <w:top w:val="none" w:sz="0" w:space="0" w:color="auto"/>
            <w:left w:val="none" w:sz="0" w:space="0" w:color="auto"/>
            <w:bottom w:val="none" w:sz="0" w:space="0" w:color="auto"/>
            <w:right w:val="none" w:sz="0" w:space="0" w:color="auto"/>
          </w:divBdr>
          <w:divsChild>
            <w:div w:id="202100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572251">
      <w:bodyDiv w:val="1"/>
      <w:marLeft w:val="0"/>
      <w:marRight w:val="0"/>
      <w:marTop w:val="0"/>
      <w:marBottom w:val="0"/>
      <w:divBdr>
        <w:top w:val="none" w:sz="0" w:space="0" w:color="auto"/>
        <w:left w:val="none" w:sz="0" w:space="0" w:color="auto"/>
        <w:bottom w:val="none" w:sz="0" w:space="0" w:color="auto"/>
        <w:right w:val="none" w:sz="0" w:space="0" w:color="auto"/>
      </w:divBdr>
    </w:div>
    <w:div w:id="1338146715">
      <w:bodyDiv w:val="1"/>
      <w:marLeft w:val="0"/>
      <w:marRight w:val="0"/>
      <w:marTop w:val="0"/>
      <w:marBottom w:val="0"/>
      <w:divBdr>
        <w:top w:val="none" w:sz="0" w:space="0" w:color="auto"/>
        <w:left w:val="none" w:sz="0" w:space="0" w:color="auto"/>
        <w:bottom w:val="none" w:sz="0" w:space="0" w:color="auto"/>
        <w:right w:val="none" w:sz="0" w:space="0" w:color="auto"/>
      </w:divBdr>
      <w:divsChild>
        <w:div w:id="330524274">
          <w:marLeft w:val="0"/>
          <w:marRight w:val="0"/>
          <w:marTop w:val="0"/>
          <w:marBottom w:val="0"/>
          <w:divBdr>
            <w:top w:val="none" w:sz="0" w:space="0" w:color="auto"/>
            <w:left w:val="none" w:sz="0" w:space="0" w:color="auto"/>
            <w:bottom w:val="none" w:sz="0" w:space="0" w:color="auto"/>
            <w:right w:val="none" w:sz="0" w:space="0" w:color="auto"/>
          </w:divBdr>
          <w:divsChild>
            <w:div w:id="1560358322">
              <w:marLeft w:val="0"/>
              <w:marRight w:val="0"/>
              <w:marTop w:val="0"/>
              <w:marBottom w:val="0"/>
              <w:divBdr>
                <w:top w:val="none" w:sz="0" w:space="0" w:color="auto"/>
                <w:left w:val="none" w:sz="0" w:space="0" w:color="auto"/>
                <w:bottom w:val="none" w:sz="0" w:space="0" w:color="auto"/>
                <w:right w:val="none" w:sz="0" w:space="0" w:color="auto"/>
              </w:divBdr>
              <w:divsChild>
                <w:div w:id="765275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618047">
          <w:marLeft w:val="0"/>
          <w:marRight w:val="0"/>
          <w:marTop w:val="0"/>
          <w:marBottom w:val="0"/>
          <w:divBdr>
            <w:top w:val="none" w:sz="0" w:space="0" w:color="auto"/>
            <w:left w:val="none" w:sz="0" w:space="0" w:color="auto"/>
            <w:bottom w:val="none" w:sz="0" w:space="0" w:color="auto"/>
            <w:right w:val="none" w:sz="0" w:space="0" w:color="auto"/>
          </w:divBdr>
          <w:divsChild>
            <w:div w:id="1549610265">
              <w:marLeft w:val="0"/>
              <w:marRight w:val="0"/>
              <w:marTop w:val="0"/>
              <w:marBottom w:val="0"/>
              <w:divBdr>
                <w:top w:val="none" w:sz="0" w:space="0" w:color="auto"/>
                <w:left w:val="none" w:sz="0" w:space="0" w:color="auto"/>
                <w:bottom w:val="none" w:sz="0" w:space="0" w:color="auto"/>
                <w:right w:val="none" w:sz="0" w:space="0" w:color="auto"/>
              </w:divBdr>
              <w:divsChild>
                <w:div w:id="637996586">
                  <w:marLeft w:val="0"/>
                  <w:marRight w:val="0"/>
                  <w:marTop w:val="0"/>
                  <w:marBottom w:val="0"/>
                  <w:divBdr>
                    <w:top w:val="none" w:sz="0" w:space="0" w:color="auto"/>
                    <w:left w:val="none" w:sz="0" w:space="0" w:color="auto"/>
                    <w:bottom w:val="none" w:sz="0" w:space="0" w:color="auto"/>
                    <w:right w:val="none" w:sz="0" w:space="0" w:color="auto"/>
                  </w:divBdr>
                  <w:divsChild>
                    <w:div w:id="1738816199">
                      <w:marLeft w:val="0"/>
                      <w:marRight w:val="0"/>
                      <w:marTop w:val="0"/>
                      <w:marBottom w:val="0"/>
                      <w:divBdr>
                        <w:top w:val="none" w:sz="0" w:space="0" w:color="auto"/>
                        <w:left w:val="none" w:sz="0" w:space="0" w:color="auto"/>
                        <w:bottom w:val="none" w:sz="0" w:space="0" w:color="auto"/>
                        <w:right w:val="none" w:sz="0" w:space="0" w:color="auto"/>
                      </w:divBdr>
                    </w:div>
                    <w:div w:id="1830897671">
                      <w:marLeft w:val="0"/>
                      <w:marRight w:val="0"/>
                      <w:marTop w:val="0"/>
                      <w:marBottom w:val="0"/>
                      <w:divBdr>
                        <w:top w:val="none" w:sz="0" w:space="0" w:color="auto"/>
                        <w:left w:val="none" w:sz="0" w:space="0" w:color="auto"/>
                        <w:bottom w:val="none" w:sz="0" w:space="0" w:color="auto"/>
                        <w:right w:val="none" w:sz="0" w:space="0" w:color="auto"/>
                      </w:divBdr>
                    </w:div>
                    <w:div w:id="151218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908262">
          <w:marLeft w:val="0"/>
          <w:marRight w:val="0"/>
          <w:marTop w:val="0"/>
          <w:marBottom w:val="0"/>
          <w:divBdr>
            <w:top w:val="none" w:sz="0" w:space="0" w:color="auto"/>
            <w:left w:val="none" w:sz="0" w:space="0" w:color="auto"/>
            <w:bottom w:val="none" w:sz="0" w:space="0" w:color="auto"/>
            <w:right w:val="none" w:sz="0" w:space="0" w:color="auto"/>
          </w:divBdr>
          <w:divsChild>
            <w:div w:id="62265219">
              <w:marLeft w:val="0"/>
              <w:marRight w:val="0"/>
              <w:marTop w:val="0"/>
              <w:marBottom w:val="0"/>
              <w:divBdr>
                <w:top w:val="none" w:sz="0" w:space="0" w:color="auto"/>
                <w:left w:val="none" w:sz="0" w:space="0" w:color="auto"/>
                <w:bottom w:val="none" w:sz="0" w:space="0" w:color="auto"/>
                <w:right w:val="none" w:sz="0" w:space="0" w:color="auto"/>
              </w:divBdr>
              <w:divsChild>
                <w:div w:id="65013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165790">
          <w:marLeft w:val="0"/>
          <w:marRight w:val="0"/>
          <w:marTop w:val="0"/>
          <w:marBottom w:val="0"/>
          <w:divBdr>
            <w:top w:val="none" w:sz="0" w:space="0" w:color="auto"/>
            <w:left w:val="none" w:sz="0" w:space="0" w:color="auto"/>
            <w:bottom w:val="none" w:sz="0" w:space="0" w:color="auto"/>
            <w:right w:val="none" w:sz="0" w:space="0" w:color="auto"/>
          </w:divBdr>
          <w:divsChild>
            <w:div w:id="1070544201">
              <w:marLeft w:val="0"/>
              <w:marRight w:val="0"/>
              <w:marTop w:val="0"/>
              <w:marBottom w:val="0"/>
              <w:divBdr>
                <w:top w:val="none" w:sz="0" w:space="0" w:color="auto"/>
                <w:left w:val="none" w:sz="0" w:space="0" w:color="auto"/>
                <w:bottom w:val="none" w:sz="0" w:space="0" w:color="auto"/>
                <w:right w:val="none" w:sz="0" w:space="0" w:color="auto"/>
              </w:divBdr>
              <w:divsChild>
                <w:div w:id="493834107">
                  <w:marLeft w:val="0"/>
                  <w:marRight w:val="0"/>
                  <w:marTop w:val="0"/>
                  <w:marBottom w:val="0"/>
                  <w:divBdr>
                    <w:top w:val="none" w:sz="0" w:space="0" w:color="auto"/>
                    <w:left w:val="none" w:sz="0" w:space="0" w:color="auto"/>
                    <w:bottom w:val="none" w:sz="0" w:space="0" w:color="auto"/>
                    <w:right w:val="none" w:sz="0" w:space="0" w:color="auto"/>
                  </w:divBdr>
                  <w:divsChild>
                    <w:div w:id="1832015258">
                      <w:marLeft w:val="0"/>
                      <w:marRight w:val="0"/>
                      <w:marTop w:val="0"/>
                      <w:marBottom w:val="0"/>
                      <w:divBdr>
                        <w:top w:val="none" w:sz="0" w:space="0" w:color="auto"/>
                        <w:left w:val="none" w:sz="0" w:space="0" w:color="auto"/>
                        <w:bottom w:val="none" w:sz="0" w:space="0" w:color="auto"/>
                        <w:right w:val="none" w:sz="0" w:space="0" w:color="auto"/>
                      </w:divBdr>
                    </w:div>
                    <w:div w:id="81461292">
                      <w:marLeft w:val="0"/>
                      <w:marRight w:val="0"/>
                      <w:marTop w:val="0"/>
                      <w:marBottom w:val="0"/>
                      <w:divBdr>
                        <w:top w:val="none" w:sz="0" w:space="0" w:color="auto"/>
                        <w:left w:val="none" w:sz="0" w:space="0" w:color="auto"/>
                        <w:bottom w:val="none" w:sz="0" w:space="0" w:color="auto"/>
                        <w:right w:val="none" w:sz="0" w:space="0" w:color="auto"/>
                      </w:divBdr>
                    </w:div>
                    <w:div w:id="68343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8340527">
      <w:bodyDiv w:val="1"/>
      <w:marLeft w:val="0"/>
      <w:marRight w:val="0"/>
      <w:marTop w:val="0"/>
      <w:marBottom w:val="0"/>
      <w:divBdr>
        <w:top w:val="none" w:sz="0" w:space="0" w:color="auto"/>
        <w:left w:val="none" w:sz="0" w:space="0" w:color="auto"/>
        <w:bottom w:val="none" w:sz="0" w:space="0" w:color="auto"/>
        <w:right w:val="none" w:sz="0" w:space="0" w:color="auto"/>
      </w:divBdr>
    </w:div>
    <w:div w:id="1339038538">
      <w:bodyDiv w:val="1"/>
      <w:marLeft w:val="0"/>
      <w:marRight w:val="0"/>
      <w:marTop w:val="0"/>
      <w:marBottom w:val="0"/>
      <w:divBdr>
        <w:top w:val="none" w:sz="0" w:space="0" w:color="auto"/>
        <w:left w:val="none" w:sz="0" w:space="0" w:color="auto"/>
        <w:bottom w:val="none" w:sz="0" w:space="0" w:color="auto"/>
        <w:right w:val="none" w:sz="0" w:space="0" w:color="auto"/>
      </w:divBdr>
      <w:divsChild>
        <w:div w:id="1023440302">
          <w:marLeft w:val="0"/>
          <w:marRight w:val="0"/>
          <w:marTop w:val="0"/>
          <w:marBottom w:val="0"/>
          <w:divBdr>
            <w:top w:val="none" w:sz="0" w:space="0" w:color="auto"/>
            <w:left w:val="none" w:sz="0" w:space="0" w:color="auto"/>
            <w:bottom w:val="none" w:sz="0" w:space="0" w:color="auto"/>
            <w:right w:val="none" w:sz="0" w:space="0" w:color="auto"/>
          </w:divBdr>
        </w:div>
      </w:divsChild>
    </w:div>
    <w:div w:id="1339582329">
      <w:bodyDiv w:val="1"/>
      <w:marLeft w:val="0"/>
      <w:marRight w:val="0"/>
      <w:marTop w:val="0"/>
      <w:marBottom w:val="0"/>
      <w:divBdr>
        <w:top w:val="none" w:sz="0" w:space="0" w:color="auto"/>
        <w:left w:val="none" w:sz="0" w:space="0" w:color="auto"/>
        <w:bottom w:val="none" w:sz="0" w:space="0" w:color="auto"/>
        <w:right w:val="none" w:sz="0" w:space="0" w:color="auto"/>
      </w:divBdr>
      <w:divsChild>
        <w:div w:id="1389842023">
          <w:marLeft w:val="0"/>
          <w:marRight w:val="0"/>
          <w:marTop w:val="225"/>
          <w:marBottom w:val="0"/>
          <w:divBdr>
            <w:top w:val="none" w:sz="0" w:space="0" w:color="auto"/>
            <w:left w:val="none" w:sz="0" w:space="0" w:color="auto"/>
            <w:bottom w:val="none" w:sz="0" w:space="0" w:color="auto"/>
            <w:right w:val="none" w:sz="0" w:space="0" w:color="auto"/>
          </w:divBdr>
        </w:div>
      </w:divsChild>
    </w:div>
    <w:div w:id="1339818110">
      <w:bodyDiv w:val="1"/>
      <w:marLeft w:val="0"/>
      <w:marRight w:val="0"/>
      <w:marTop w:val="0"/>
      <w:marBottom w:val="0"/>
      <w:divBdr>
        <w:top w:val="none" w:sz="0" w:space="0" w:color="auto"/>
        <w:left w:val="none" w:sz="0" w:space="0" w:color="auto"/>
        <w:bottom w:val="none" w:sz="0" w:space="0" w:color="auto"/>
        <w:right w:val="none" w:sz="0" w:space="0" w:color="auto"/>
      </w:divBdr>
      <w:divsChild>
        <w:div w:id="340936024">
          <w:marLeft w:val="0"/>
          <w:marRight w:val="0"/>
          <w:marTop w:val="0"/>
          <w:marBottom w:val="0"/>
          <w:divBdr>
            <w:top w:val="none" w:sz="0" w:space="0" w:color="auto"/>
            <w:left w:val="none" w:sz="0" w:space="0" w:color="auto"/>
            <w:bottom w:val="none" w:sz="0" w:space="0" w:color="auto"/>
            <w:right w:val="none" w:sz="0" w:space="0" w:color="auto"/>
          </w:divBdr>
          <w:divsChild>
            <w:div w:id="174081982">
              <w:marLeft w:val="0"/>
              <w:marRight w:val="0"/>
              <w:marTop w:val="0"/>
              <w:marBottom w:val="0"/>
              <w:divBdr>
                <w:top w:val="none" w:sz="0" w:space="0" w:color="auto"/>
                <w:left w:val="none" w:sz="0" w:space="0" w:color="auto"/>
                <w:bottom w:val="none" w:sz="0" w:space="0" w:color="auto"/>
                <w:right w:val="none" w:sz="0" w:space="0" w:color="auto"/>
              </w:divBdr>
              <w:divsChild>
                <w:div w:id="955524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29304">
          <w:marLeft w:val="0"/>
          <w:marRight w:val="0"/>
          <w:marTop w:val="0"/>
          <w:marBottom w:val="0"/>
          <w:divBdr>
            <w:top w:val="none" w:sz="0" w:space="0" w:color="auto"/>
            <w:left w:val="none" w:sz="0" w:space="0" w:color="auto"/>
            <w:bottom w:val="none" w:sz="0" w:space="0" w:color="auto"/>
            <w:right w:val="none" w:sz="0" w:space="0" w:color="auto"/>
          </w:divBdr>
          <w:divsChild>
            <w:div w:id="536429205">
              <w:marLeft w:val="0"/>
              <w:marRight w:val="0"/>
              <w:marTop w:val="0"/>
              <w:marBottom w:val="0"/>
              <w:divBdr>
                <w:top w:val="none" w:sz="0" w:space="0" w:color="auto"/>
                <w:left w:val="none" w:sz="0" w:space="0" w:color="auto"/>
                <w:bottom w:val="none" w:sz="0" w:space="0" w:color="auto"/>
                <w:right w:val="none" w:sz="0" w:space="0" w:color="auto"/>
              </w:divBdr>
              <w:divsChild>
                <w:div w:id="1111053108">
                  <w:marLeft w:val="0"/>
                  <w:marRight w:val="0"/>
                  <w:marTop w:val="0"/>
                  <w:marBottom w:val="0"/>
                  <w:divBdr>
                    <w:top w:val="none" w:sz="0" w:space="0" w:color="auto"/>
                    <w:left w:val="none" w:sz="0" w:space="0" w:color="auto"/>
                    <w:bottom w:val="none" w:sz="0" w:space="0" w:color="auto"/>
                    <w:right w:val="none" w:sz="0" w:space="0" w:color="auto"/>
                  </w:divBdr>
                  <w:divsChild>
                    <w:div w:id="1393116176">
                      <w:marLeft w:val="0"/>
                      <w:marRight w:val="0"/>
                      <w:marTop w:val="0"/>
                      <w:marBottom w:val="0"/>
                      <w:divBdr>
                        <w:top w:val="none" w:sz="0" w:space="0" w:color="auto"/>
                        <w:left w:val="none" w:sz="0" w:space="0" w:color="auto"/>
                        <w:bottom w:val="none" w:sz="0" w:space="0" w:color="auto"/>
                        <w:right w:val="none" w:sz="0" w:space="0" w:color="auto"/>
                      </w:divBdr>
                    </w:div>
                    <w:div w:id="639118780">
                      <w:marLeft w:val="0"/>
                      <w:marRight w:val="0"/>
                      <w:marTop w:val="0"/>
                      <w:marBottom w:val="0"/>
                      <w:divBdr>
                        <w:top w:val="none" w:sz="0" w:space="0" w:color="auto"/>
                        <w:left w:val="none" w:sz="0" w:space="0" w:color="auto"/>
                        <w:bottom w:val="none" w:sz="0" w:space="0" w:color="auto"/>
                        <w:right w:val="none" w:sz="0" w:space="0" w:color="auto"/>
                      </w:divBdr>
                    </w:div>
                    <w:div w:id="702365498">
                      <w:marLeft w:val="0"/>
                      <w:marRight w:val="0"/>
                      <w:marTop w:val="0"/>
                      <w:marBottom w:val="0"/>
                      <w:divBdr>
                        <w:top w:val="none" w:sz="0" w:space="0" w:color="auto"/>
                        <w:left w:val="none" w:sz="0" w:space="0" w:color="auto"/>
                        <w:bottom w:val="none" w:sz="0" w:space="0" w:color="auto"/>
                        <w:right w:val="none" w:sz="0" w:space="0" w:color="auto"/>
                      </w:divBdr>
                    </w:div>
                    <w:div w:id="779884151">
                      <w:marLeft w:val="0"/>
                      <w:marRight w:val="0"/>
                      <w:marTop w:val="0"/>
                      <w:marBottom w:val="0"/>
                      <w:divBdr>
                        <w:top w:val="none" w:sz="0" w:space="0" w:color="auto"/>
                        <w:left w:val="none" w:sz="0" w:space="0" w:color="auto"/>
                        <w:bottom w:val="none" w:sz="0" w:space="0" w:color="auto"/>
                        <w:right w:val="none" w:sz="0" w:space="0" w:color="auto"/>
                      </w:divBdr>
                    </w:div>
                    <w:div w:id="1785155611">
                      <w:marLeft w:val="0"/>
                      <w:marRight w:val="0"/>
                      <w:marTop w:val="0"/>
                      <w:marBottom w:val="0"/>
                      <w:divBdr>
                        <w:top w:val="none" w:sz="0" w:space="0" w:color="auto"/>
                        <w:left w:val="none" w:sz="0" w:space="0" w:color="auto"/>
                        <w:bottom w:val="none" w:sz="0" w:space="0" w:color="auto"/>
                        <w:right w:val="none" w:sz="0" w:space="0" w:color="auto"/>
                      </w:divBdr>
                    </w:div>
                    <w:div w:id="1150831471">
                      <w:marLeft w:val="0"/>
                      <w:marRight w:val="0"/>
                      <w:marTop w:val="0"/>
                      <w:marBottom w:val="0"/>
                      <w:divBdr>
                        <w:top w:val="none" w:sz="0" w:space="0" w:color="auto"/>
                        <w:left w:val="none" w:sz="0" w:space="0" w:color="auto"/>
                        <w:bottom w:val="none" w:sz="0" w:space="0" w:color="auto"/>
                        <w:right w:val="none" w:sz="0" w:space="0" w:color="auto"/>
                      </w:divBdr>
                    </w:div>
                    <w:div w:id="97793661">
                      <w:marLeft w:val="0"/>
                      <w:marRight w:val="0"/>
                      <w:marTop w:val="0"/>
                      <w:marBottom w:val="0"/>
                      <w:divBdr>
                        <w:top w:val="none" w:sz="0" w:space="0" w:color="auto"/>
                        <w:left w:val="none" w:sz="0" w:space="0" w:color="auto"/>
                        <w:bottom w:val="none" w:sz="0" w:space="0" w:color="auto"/>
                        <w:right w:val="none" w:sz="0" w:space="0" w:color="auto"/>
                      </w:divBdr>
                    </w:div>
                    <w:div w:id="1847792022">
                      <w:marLeft w:val="0"/>
                      <w:marRight w:val="0"/>
                      <w:marTop w:val="0"/>
                      <w:marBottom w:val="0"/>
                      <w:divBdr>
                        <w:top w:val="none" w:sz="0" w:space="0" w:color="auto"/>
                        <w:left w:val="none" w:sz="0" w:space="0" w:color="auto"/>
                        <w:bottom w:val="none" w:sz="0" w:space="0" w:color="auto"/>
                        <w:right w:val="none" w:sz="0" w:space="0" w:color="auto"/>
                      </w:divBdr>
                    </w:div>
                    <w:div w:id="577783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142770">
          <w:marLeft w:val="0"/>
          <w:marRight w:val="0"/>
          <w:marTop w:val="0"/>
          <w:marBottom w:val="0"/>
          <w:divBdr>
            <w:top w:val="none" w:sz="0" w:space="0" w:color="auto"/>
            <w:left w:val="none" w:sz="0" w:space="0" w:color="auto"/>
            <w:bottom w:val="none" w:sz="0" w:space="0" w:color="auto"/>
            <w:right w:val="none" w:sz="0" w:space="0" w:color="auto"/>
          </w:divBdr>
          <w:divsChild>
            <w:div w:id="919098246">
              <w:marLeft w:val="0"/>
              <w:marRight w:val="0"/>
              <w:marTop w:val="0"/>
              <w:marBottom w:val="0"/>
              <w:divBdr>
                <w:top w:val="none" w:sz="0" w:space="0" w:color="auto"/>
                <w:left w:val="none" w:sz="0" w:space="0" w:color="auto"/>
                <w:bottom w:val="none" w:sz="0" w:space="0" w:color="auto"/>
                <w:right w:val="none" w:sz="0" w:space="0" w:color="auto"/>
              </w:divBdr>
              <w:divsChild>
                <w:div w:id="513424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891191">
      <w:bodyDiv w:val="1"/>
      <w:marLeft w:val="0"/>
      <w:marRight w:val="0"/>
      <w:marTop w:val="0"/>
      <w:marBottom w:val="0"/>
      <w:divBdr>
        <w:top w:val="none" w:sz="0" w:space="0" w:color="auto"/>
        <w:left w:val="none" w:sz="0" w:space="0" w:color="auto"/>
        <w:bottom w:val="none" w:sz="0" w:space="0" w:color="auto"/>
        <w:right w:val="none" w:sz="0" w:space="0" w:color="auto"/>
      </w:divBdr>
    </w:div>
    <w:div w:id="1342929905">
      <w:bodyDiv w:val="1"/>
      <w:marLeft w:val="0"/>
      <w:marRight w:val="0"/>
      <w:marTop w:val="0"/>
      <w:marBottom w:val="0"/>
      <w:divBdr>
        <w:top w:val="none" w:sz="0" w:space="0" w:color="auto"/>
        <w:left w:val="none" w:sz="0" w:space="0" w:color="auto"/>
        <w:bottom w:val="none" w:sz="0" w:space="0" w:color="auto"/>
        <w:right w:val="none" w:sz="0" w:space="0" w:color="auto"/>
      </w:divBdr>
    </w:div>
    <w:div w:id="1343387959">
      <w:bodyDiv w:val="1"/>
      <w:marLeft w:val="0"/>
      <w:marRight w:val="0"/>
      <w:marTop w:val="0"/>
      <w:marBottom w:val="0"/>
      <w:divBdr>
        <w:top w:val="none" w:sz="0" w:space="0" w:color="auto"/>
        <w:left w:val="none" w:sz="0" w:space="0" w:color="auto"/>
        <w:bottom w:val="none" w:sz="0" w:space="0" w:color="auto"/>
        <w:right w:val="none" w:sz="0" w:space="0" w:color="auto"/>
      </w:divBdr>
    </w:div>
    <w:div w:id="1345283222">
      <w:bodyDiv w:val="1"/>
      <w:marLeft w:val="0"/>
      <w:marRight w:val="0"/>
      <w:marTop w:val="0"/>
      <w:marBottom w:val="0"/>
      <w:divBdr>
        <w:top w:val="none" w:sz="0" w:space="0" w:color="auto"/>
        <w:left w:val="none" w:sz="0" w:space="0" w:color="auto"/>
        <w:bottom w:val="none" w:sz="0" w:space="0" w:color="auto"/>
        <w:right w:val="none" w:sz="0" w:space="0" w:color="auto"/>
      </w:divBdr>
      <w:divsChild>
        <w:div w:id="1249071909">
          <w:marLeft w:val="0"/>
          <w:marRight w:val="0"/>
          <w:marTop w:val="225"/>
          <w:marBottom w:val="0"/>
          <w:divBdr>
            <w:top w:val="none" w:sz="0" w:space="0" w:color="auto"/>
            <w:left w:val="none" w:sz="0" w:space="0" w:color="auto"/>
            <w:bottom w:val="none" w:sz="0" w:space="0" w:color="auto"/>
            <w:right w:val="none" w:sz="0" w:space="0" w:color="auto"/>
          </w:divBdr>
        </w:div>
      </w:divsChild>
    </w:div>
    <w:div w:id="1346128227">
      <w:bodyDiv w:val="1"/>
      <w:marLeft w:val="0"/>
      <w:marRight w:val="0"/>
      <w:marTop w:val="0"/>
      <w:marBottom w:val="0"/>
      <w:divBdr>
        <w:top w:val="none" w:sz="0" w:space="0" w:color="auto"/>
        <w:left w:val="none" w:sz="0" w:space="0" w:color="auto"/>
        <w:bottom w:val="none" w:sz="0" w:space="0" w:color="auto"/>
        <w:right w:val="none" w:sz="0" w:space="0" w:color="auto"/>
      </w:divBdr>
    </w:div>
    <w:div w:id="1346202563">
      <w:bodyDiv w:val="1"/>
      <w:marLeft w:val="0"/>
      <w:marRight w:val="0"/>
      <w:marTop w:val="0"/>
      <w:marBottom w:val="0"/>
      <w:divBdr>
        <w:top w:val="none" w:sz="0" w:space="0" w:color="auto"/>
        <w:left w:val="none" w:sz="0" w:space="0" w:color="auto"/>
        <w:bottom w:val="none" w:sz="0" w:space="0" w:color="auto"/>
        <w:right w:val="none" w:sz="0" w:space="0" w:color="auto"/>
      </w:divBdr>
    </w:div>
    <w:div w:id="1346206839">
      <w:bodyDiv w:val="1"/>
      <w:marLeft w:val="0"/>
      <w:marRight w:val="0"/>
      <w:marTop w:val="0"/>
      <w:marBottom w:val="0"/>
      <w:divBdr>
        <w:top w:val="none" w:sz="0" w:space="0" w:color="auto"/>
        <w:left w:val="none" w:sz="0" w:space="0" w:color="auto"/>
        <w:bottom w:val="none" w:sz="0" w:space="0" w:color="auto"/>
        <w:right w:val="none" w:sz="0" w:space="0" w:color="auto"/>
      </w:divBdr>
      <w:divsChild>
        <w:div w:id="2141914478">
          <w:marLeft w:val="0"/>
          <w:marRight w:val="0"/>
          <w:marTop w:val="0"/>
          <w:marBottom w:val="0"/>
          <w:divBdr>
            <w:top w:val="none" w:sz="0" w:space="0" w:color="auto"/>
            <w:left w:val="none" w:sz="0" w:space="0" w:color="auto"/>
            <w:bottom w:val="none" w:sz="0" w:space="0" w:color="auto"/>
            <w:right w:val="none" w:sz="0" w:space="0" w:color="auto"/>
          </w:divBdr>
        </w:div>
      </w:divsChild>
    </w:div>
    <w:div w:id="1346708724">
      <w:bodyDiv w:val="1"/>
      <w:marLeft w:val="0"/>
      <w:marRight w:val="0"/>
      <w:marTop w:val="0"/>
      <w:marBottom w:val="0"/>
      <w:divBdr>
        <w:top w:val="none" w:sz="0" w:space="0" w:color="auto"/>
        <w:left w:val="none" w:sz="0" w:space="0" w:color="auto"/>
        <w:bottom w:val="none" w:sz="0" w:space="0" w:color="auto"/>
        <w:right w:val="none" w:sz="0" w:space="0" w:color="auto"/>
      </w:divBdr>
    </w:div>
    <w:div w:id="1348168109">
      <w:bodyDiv w:val="1"/>
      <w:marLeft w:val="0"/>
      <w:marRight w:val="0"/>
      <w:marTop w:val="0"/>
      <w:marBottom w:val="0"/>
      <w:divBdr>
        <w:top w:val="none" w:sz="0" w:space="0" w:color="auto"/>
        <w:left w:val="none" w:sz="0" w:space="0" w:color="auto"/>
        <w:bottom w:val="none" w:sz="0" w:space="0" w:color="auto"/>
        <w:right w:val="none" w:sz="0" w:space="0" w:color="auto"/>
      </w:divBdr>
      <w:divsChild>
        <w:div w:id="1008295337">
          <w:marLeft w:val="0"/>
          <w:marRight w:val="0"/>
          <w:marTop w:val="0"/>
          <w:marBottom w:val="0"/>
          <w:divBdr>
            <w:top w:val="none" w:sz="0" w:space="0" w:color="auto"/>
            <w:left w:val="none" w:sz="0" w:space="0" w:color="auto"/>
            <w:bottom w:val="none" w:sz="0" w:space="0" w:color="auto"/>
            <w:right w:val="none" w:sz="0" w:space="0" w:color="auto"/>
          </w:divBdr>
        </w:div>
      </w:divsChild>
    </w:div>
    <w:div w:id="1349214846">
      <w:bodyDiv w:val="1"/>
      <w:marLeft w:val="0"/>
      <w:marRight w:val="0"/>
      <w:marTop w:val="0"/>
      <w:marBottom w:val="0"/>
      <w:divBdr>
        <w:top w:val="none" w:sz="0" w:space="0" w:color="auto"/>
        <w:left w:val="none" w:sz="0" w:space="0" w:color="auto"/>
        <w:bottom w:val="none" w:sz="0" w:space="0" w:color="auto"/>
        <w:right w:val="none" w:sz="0" w:space="0" w:color="auto"/>
      </w:divBdr>
    </w:div>
    <w:div w:id="1349986776">
      <w:bodyDiv w:val="1"/>
      <w:marLeft w:val="0"/>
      <w:marRight w:val="0"/>
      <w:marTop w:val="0"/>
      <w:marBottom w:val="0"/>
      <w:divBdr>
        <w:top w:val="none" w:sz="0" w:space="0" w:color="auto"/>
        <w:left w:val="none" w:sz="0" w:space="0" w:color="auto"/>
        <w:bottom w:val="none" w:sz="0" w:space="0" w:color="auto"/>
        <w:right w:val="none" w:sz="0" w:space="0" w:color="auto"/>
      </w:divBdr>
    </w:div>
    <w:div w:id="1350988823">
      <w:bodyDiv w:val="1"/>
      <w:marLeft w:val="0"/>
      <w:marRight w:val="0"/>
      <w:marTop w:val="0"/>
      <w:marBottom w:val="0"/>
      <w:divBdr>
        <w:top w:val="none" w:sz="0" w:space="0" w:color="auto"/>
        <w:left w:val="none" w:sz="0" w:space="0" w:color="auto"/>
        <w:bottom w:val="none" w:sz="0" w:space="0" w:color="auto"/>
        <w:right w:val="none" w:sz="0" w:space="0" w:color="auto"/>
      </w:divBdr>
    </w:div>
    <w:div w:id="1352759782">
      <w:bodyDiv w:val="1"/>
      <w:marLeft w:val="0"/>
      <w:marRight w:val="0"/>
      <w:marTop w:val="0"/>
      <w:marBottom w:val="0"/>
      <w:divBdr>
        <w:top w:val="none" w:sz="0" w:space="0" w:color="auto"/>
        <w:left w:val="none" w:sz="0" w:space="0" w:color="auto"/>
        <w:bottom w:val="none" w:sz="0" w:space="0" w:color="auto"/>
        <w:right w:val="none" w:sz="0" w:space="0" w:color="auto"/>
      </w:divBdr>
    </w:div>
    <w:div w:id="1353023232">
      <w:bodyDiv w:val="1"/>
      <w:marLeft w:val="0"/>
      <w:marRight w:val="0"/>
      <w:marTop w:val="0"/>
      <w:marBottom w:val="0"/>
      <w:divBdr>
        <w:top w:val="none" w:sz="0" w:space="0" w:color="auto"/>
        <w:left w:val="none" w:sz="0" w:space="0" w:color="auto"/>
        <w:bottom w:val="none" w:sz="0" w:space="0" w:color="auto"/>
        <w:right w:val="none" w:sz="0" w:space="0" w:color="auto"/>
      </w:divBdr>
      <w:divsChild>
        <w:div w:id="2054424879">
          <w:marLeft w:val="0"/>
          <w:marRight w:val="0"/>
          <w:marTop w:val="225"/>
          <w:marBottom w:val="0"/>
          <w:divBdr>
            <w:top w:val="none" w:sz="0" w:space="0" w:color="auto"/>
            <w:left w:val="none" w:sz="0" w:space="0" w:color="auto"/>
            <w:bottom w:val="none" w:sz="0" w:space="0" w:color="auto"/>
            <w:right w:val="none" w:sz="0" w:space="0" w:color="auto"/>
          </w:divBdr>
        </w:div>
      </w:divsChild>
    </w:div>
    <w:div w:id="1353262552">
      <w:bodyDiv w:val="1"/>
      <w:marLeft w:val="0"/>
      <w:marRight w:val="0"/>
      <w:marTop w:val="0"/>
      <w:marBottom w:val="0"/>
      <w:divBdr>
        <w:top w:val="none" w:sz="0" w:space="0" w:color="auto"/>
        <w:left w:val="none" w:sz="0" w:space="0" w:color="auto"/>
        <w:bottom w:val="none" w:sz="0" w:space="0" w:color="auto"/>
        <w:right w:val="none" w:sz="0" w:space="0" w:color="auto"/>
      </w:divBdr>
    </w:div>
    <w:div w:id="1353607828">
      <w:bodyDiv w:val="1"/>
      <w:marLeft w:val="0"/>
      <w:marRight w:val="0"/>
      <w:marTop w:val="0"/>
      <w:marBottom w:val="0"/>
      <w:divBdr>
        <w:top w:val="none" w:sz="0" w:space="0" w:color="auto"/>
        <w:left w:val="none" w:sz="0" w:space="0" w:color="auto"/>
        <w:bottom w:val="none" w:sz="0" w:space="0" w:color="auto"/>
        <w:right w:val="none" w:sz="0" w:space="0" w:color="auto"/>
      </w:divBdr>
      <w:divsChild>
        <w:div w:id="304818611">
          <w:marLeft w:val="0"/>
          <w:marRight w:val="0"/>
          <w:marTop w:val="225"/>
          <w:marBottom w:val="0"/>
          <w:divBdr>
            <w:top w:val="none" w:sz="0" w:space="0" w:color="auto"/>
            <w:left w:val="none" w:sz="0" w:space="0" w:color="auto"/>
            <w:bottom w:val="none" w:sz="0" w:space="0" w:color="auto"/>
            <w:right w:val="none" w:sz="0" w:space="0" w:color="auto"/>
          </w:divBdr>
        </w:div>
      </w:divsChild>
    </w:div>
    <w:div w:id="1353800245">
      <w:bodyDiv w:val="1"/>
      <w:marLeft w:val="0"/>
      <w:marRight w:val="0"/>
      <w:marTop w:val="0"/>
      <w:marBottom w:val="0"/>
      <w:divBdr>
        <w:top w:val="none" w:sz="0" w:space="0" w:color="auto"/>
        <w:left w:val="none" w:sz="0" w:space="0" w:color="auto"/>
        <w:bottom w:val="none" w:sz="0" w:space="0" w:color="auto"/>
        <w:right w:val="none" w:sz="0" w:space="0" w:color="auto"/>
      </w:divBdr>
    </w:div>
    <w:div w:id="1353989293">
      <w:bodyDiv w:val="1"/>
      <w:marLeft w:val="0"/>
      <w:marRight w:val="0"/>
      <w:marTop w:val="0"/>
      <w:marBottom w:val="0"/>
      <w:divBdr>
        <w:top w:val="none" w:sz="0" w:space="0" w:color="auto"/>
        <w:left w:val="none" w:sz="0" w:space="0" w:color="auto"/>
        <w:bottom w:val="none" w:sz="0" w:space="0" w:color="auto"/>
        <w:right w:val="none" w:sz="0" w:space="0" w:color="auto"/>
      </w:divBdr>
    </w:div>
    <w:div w:id="1354183262">
      <w:bodyDiv w:val="1"/>
      <w:marLeft w:val="0"/>
      <w:marRight w:val="0"/>
      <w:marTop w:val="0"/>
      <w:marBottom w:val="0"/>
      <w:divBdr>
        <w:top w:val="none" w:sz="0" w:space="0" w:color="auto"/>
        <w:left w:val="none" w:sz="0" w:space="0" w:color="auto"/>
        <w:bottom w:val="none" w:sz="0" w:space="0" w:color="auto"/>
        <w:right w:val="none" w:sz="0" w:space="0" w:color="auto"/>
      </w:divBdr>
    </w:div>
    <w:div w:id="1354913946">
      <w:bodyDiv w:val="1"/>
      <w:marLeft w:val="0"/>
      <w:marRight w:val="0"/>
      <w:marTop w:val="0"/>
      <w:marBottom w:val="0"/>
      <w:divBdr>
        <w:top w:val="none" w:sz="0" w:space="0" w:color="auto"/>
        <w:left w:val="none" w:sz="0" w:space="0" w:color="auto"/>
        <w:bottom w:val="none" w:sz="0" w:space="0" w:color="auto"/>
        <w:right w:val="none" w:sz="0" w:space="0" w:color="auto"/>
      </w:divBdr>
    </w:div>
    <w:div w:id="1355501474">
      <w:bodyDiv w:val="1"/>
      <w:marLeft w:val="0"/>
      <w:marRight w:val="0"/>
      <w:marTop w:val="0"/>
      <w:marBottom w:val="0"/>
      <w:divBdr>
        <w:top w:val="none" w:sz="0" w:space="0" w:color="auto"/>
        <w:left w:val="none" w:sz="0" w:space="0" w:color="auto"/>
        <w:bottom w:val="none" w:sz="0" w:space="0" w:color="auto"/>
        <w:right w:val="none" w:sz="0" w:space="0" w:color="auto"/>
      </w:divBdr>
    </w:div>
    <w:div w:id="1355886161">
      <w:bodyDiv w:val="1"/>
      <w:marLeft w:val="0"/>
      <w:marRight w:val="0"/>
      <w:marTop w:val="0"/>
      <w:marBottom w:val="0"/>
      <w:divBdr>
        <w:top w:val="none" w:sz="0" w:space="0" w:color="auto"/>
        <w:left w:val="none" w:sz="0" w:space="0" w:color="auto"/>
        <w:bottom w:val="none" w:sz="0" w:space="0" w:color="auto"/>
        <w:right w:val="none" w:sz="0" w:space="0" w:color="auto"/>
      </w:divBdr>
    </w:div>
    <w:div w:id="1356078504">
      <w:bodyDiv w:val="1"/>
      <w:marLeft w:val="0"/>
      <w:marRight w:val="0"/>
      <w:marTop w:val="0"/>
      <w:marBottom w:val="0"/>
      <w:divBdr>
        <w:top w:val="none" w:sz="0" w:space="0" w:color="auto"/>
        <w:left w:val="none" w:sz="0" w:space="0" w:color="auto"/>
        <w:bottom w:val="none" w:sz="0" w:space="0" w:color="auto"/>
        <w:right w:val="none" w:sz="0" w:space="0" w:color="auto"/>
      </w:divBdr>
    </w:div>
    <w:div w:id="1356924762">
      <w:bodyDiv w:val="1"/>
      <w:marLeft w:val="0"/>
      <w:marRight w:val="0"/>
      <w:marTop w:val="0"/>
      <w:marBottom w:val="0"/>
      <w:divBdr>
        <w:top w:val="none" w:sz="0" w:space="0" w:color="auto"/>
        <w:left w:val="none" w:sz="0" w:space="0" w:color="auto"/>
        <w:bottom w:val="none" w:sz="0" w:space="0" w:color="auto"/>
        <w:right w:val="none" w:sz="0" w:space="0" w:color="auto"/>
      </w:divBdr>
    </w:div>
    <w:div w:id="1357854164">
      <w:bodyDiv w:val="1"/>
      <w:marLeft w:val="0"/>
      <w:marRight w:val="0"/>
      <w:marTop w:val="0"/>
      <w:marBottom w:val="0"/>
      <w:divBdr>
        <w:top w:val="none" w:sz="0" w:space="0" w:color="auto"/>
        <w:left w:val="none" w:sz="0" w:space="0" w:color="auto"/>
        <w:bottom w:val="none" w:sz="0" w:space="0" w:color="auto"/>
        <w:right w:val="none" w:sz="0" w:space="0" w:color="auto"/>
      </w:divBdr>
    </w:div>
    <w:div w:id="1358971833">
      <w:bodyDiv w:val="1"/>
      <w:marLeft w:val="0"/>
      <w:marRight w:val="0"/>
      <w:marTop w:val="0"/>
      <w:marBottom w:val="0"/>
      <w:divBdr>
        <w:top w:val="none" w:sz="0" w:space="0" w:color="auto"/>
        <w:left w:val="none" w:sz="0" w:space="0" w:color="auto"/>
        <w:bottom w:val="none" w:sz="0" w:space="0" w:color="auto"/>
        <w:right w:val="none" w:sz="0" w:space="0" w:color="auto"/>
      </w:divBdr>
    </w:div>
    <w:div w:id="1359699908">
      <w:bodyDiv w:val="1"/>
      <w:marLeft w:val="0"/>
      <w:marRight w:val="0"/>
      <w:marTop w:val="0"/>
      <w:marBottom w:val="0"/>
      <w:divBdr>
        <w:top w:val="none" w:sz="0" w:space="0" w:color="auto"/>
        <w:left w:val="none" w:sz="0" w:space="0" w:color="auto"/>
        <w:bottom w:val="none" w:sz="0" w:space="0" w:color="auto"/>
        <w:right w:val="none" w:sz="0" w:space="0" w:color="auto"/>
      </w:divBdr>
    </w:div>
    <w:div w:id="1363481520">
      <w:bodyDiv w:val="1"/>
      <w:marLeft w:val="0"/>
      <w:marRight w:val="0"/>
      <w:marTop w:val="0"/>
      <w:marBottom w:val="0"/>
      <w:divBdr>
        <w:top w:val="none" w:sz="0" w:space="0" w:color="auto"/>
        <w:left w:val="none" w:sz="0" w:space="0" w:color="auto"/>
        <w:bottom w:val="none" w:sz="0" w:space="0" w:color="auto"/>
        <w:right w:val="none" w:sz="0" w:space="0" w:color="auto"/>
      </w:divBdr>
      <w:divsChild>
        <w:div w:id="1868716554">
          <w:marLeft w:val="0"/>
          <w:marRight w:val="0"/>
          <w:marTop w:val="0"/>
          <w:marBottom w:val="0"/>
          <w:divBdr>
            <w:top w:val="none" w:sz="0" w:space="0" w:color="auto"/>
            <w:left w:val="none" w:sz="0" w:space="0" w:color="auto"/>
            <w:bottom w:val="none" w:sz="0" w:space="0" w:color="auto"/>
            <w:right w:val="none" w:sz="0" w:space="0" w:color="auto"/>
          </w:divBdr>
        </w:div>
      </w:divsChild>
    </w:div>
    <w:div w:id="1364474492">
      <w:bodyDiv w:val="1"/>
      <w:marLeft w:val="0"/>
      <w:marRight w:val="0"/>
      <w:marTop w:val="0"/>
      <w:marBottom w:val="0"/>
      <w:divBdr>
        <w:top w:val="none" w:sz="0" w:space="0" w:color="auto"/>
        <w:left w:val="none" w:sz="0" w:space="0" w:color="auto"/>
        <w:bottom w:val="none" w:sz="0" w:space="0" w:color="auto"/>
        <w:right w:val="none" w:sz="0" w:space="0" w:color="auto"/>
      </w:divBdr>
    </w:div>
    <w:div w:id="1364592684">
      <w:bodyDiv w:val="1"/>
      <w:marLeft w:val="0"/>
      <w:marRight w:val="0"/>
      <w:marTop w:val="0"/>
      <w:marBottom w:val="0"/>
      <w:divBdr>
        <w:top w:val="none" w:sz="0" w:space="0" w:color="auto"/>
        <w:left w:val="none" w:sz="0" w:space="0" w:color="auto"/>
        <w:bottom w:val="none" w:sz="0" w:space="0" w:color="auto"/>
        <w:right w:val="none" w:sz="0" w:space="0" w:color="auto"/>
      </w:divBdr>
    </w:div>
    <w:div w:id="1364749768">
      <w:bodyDiv w:val="1"/>
      <w:marLeft w:val="0"/>
      <w:marRight w:val="0"/>
      <w:marTop w:val="0"/>
      <w:marBottom w:val="0"/>
      <w:divBdr>
        <w:top w:val="none" w:sz="0" w:space="0" w:color="auto"/>
        <w:left w:val="none" w:sz="0" w:space="0" w:color="auto"/>
        <w:bottom w:val="none" w:sz="0" w:space="0" w:color="auto"/>
        <w:right w:val="none" w:sz="0" w:space="0" w:color="auto"/>
      </w:divBdr>
      <w:divsChild>
        <w:div w:id="599797342">
          <w:marLeft w:val="-225"/>
          <w:marRight w:val="-225"/>
          <w:marTop w:val="0"/>
          <w:marBottom w:val="0"/>
          <w:divBdr>
            <w:top w:val="none" w:sz="0" w:space="0" w:color="auto"/>
            <w:left w:val="none" w:sz="0" w:space="0" w:color="auto"/>
            <w:bottom w:val="none" w:sz="0" w:space="0" w:color="auto"/>
            <w:right w:val="none" w:sz="0" w:space="0" w:color="auto"/>
          </w:divBdr>
        </w:div>
        <w:div w:id="1503593634">
          <w:marLeft w:val="-225"/>
          <w:marRight w:val="-225"/>
          <w:marTop w:val="0"/>
          <w:marBottom w:val="0"/>
          <w:divBdr>
            <w:top w:val="none" w:sz="0" w:space="0" w:color="auto"/>
            <w:left w:val="none" w:sz="0" w:space="0" w:color="auto"/>
            <w:bottom w:val="none" w:sz="0" w:space="0" w:color="auto"/>
            <w:right w:val="none" w:sz="0" w:space="0" w:color="auto"/>
          </w:divBdr>
          <w:divsChild>
            <w:div w:id="151364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365428">
      <w:bodyDiv w:val="1"/>
      <w:marLeft w:val="0"/>
      <w:marRight w:val="0"/>
      <w:marTop w:val="0"/>
      <w:marBottom w:val="0"/>
      <w:divBdr>
        <w:top w:val="none" w:sz="0" w:space="0" w:color="auto"/>
        <w:left w:val="none" w:sz="0" w:space="0" w:color="auto"/>
        <w:bottom w:val="none" w:sz="0" w:space="0" w:color="auto"/>
        <w:right w:val="none" w:sz="0" w:space="0" w:color="auto"/>
      </w:divBdr>
    </w:div>
    <w:div w:id="1366977147">
      <w:bodyDiv w:val="1"/>
      <w:marLeft w:val="0"/>
      <w:marRight w:val="0"/>
      <w:marTop w:val="0"/>
      <w:marBottom w:val="0"/>
      <w:divBdr>
        <w:top w:val="none" w:sz="0" w:space="0" w:color="auto"/>
        <w:left w:val="none" w:sz="0" w:space="0" w:color="auto"/>
        <w:bottom w:val="none" w:sz="0" w:space="0" w:color="auto"/>
        <w:right w:val="none" w:sz="0" w:space="0" w:color="auto"/>
      </w:divBdr>
      <w:divsChild>
        <w:div w:id="979458677">
          <w:marLeft w:val="0"/>
          <w:marRight w:val="0"/>
          <w:marTop w:val="225"/>
          <w:marBottom w:val="0"/>
          <w:divBdr>
            <w:top w:val="none" w:sz="0" w:space="0" w:color="auto"/>
            <w:left w:val="none" w:sz="0" w:space="0" w:color="auto"/>
            <w:bottom w:val="none" w:sz="0" w:space="0" w:color="auto"/>
            <w:right w:val="none" w:sz="0" w:space="0" w:color="auto"/>
          </w:divBdr>
        </w:div>
      </w:divsChild>
    </w:div>
    <w:div w:id="1368457326">
      <w:bodyDiv w:val="1"/>
      <w:marLeft w:val="0"/>
      <w:marRight w:val="0"/>
      <w:marTop w:val="0"/>
      <w:marBottom w:val="0"/>
      <w:divBdr>
        <w:top w:val="none" w:sz="0" w:space="0" w:color="auto"/>
        <w:left w:val="none" w:sz="0" w:space="0" w:color="auto"/>
        <w:bottom w:val="none" w:sz="0" w:space="0" w:color="auto"/>
        <w:right w:val="none" w:sz="0" w:space="0" w:color="auto"/>
      </w:divBdr>
    </w:div>
    <w:div w:id="1368946582">
      <w:bodyDiv w:val="1"/>
      <w:marLeft w:val="0"/>
      <w:marRight w:val="0"/>
      <w:marTop w:val="0"/>
      <w:marBottom w:val="0"/>
      <w:divBdr>
        <w:top w:val="none" w:sz="0" w:space="0" w:color="auto"/>
        <w:left w:val="none" w:sz="0" w:space="0" w:color="auto"/>
        <w:bottom w:val="none" w:sz="0" w:space="0" w:color="auto"/>
        <w:right w:val="none" w:sz="0" w:space="0" w:color="auto"/>
      </w:divBdr>
      <w:divsChild>
        <w:div w:id="145783812">
          <w:marLeft w:val="0"/>
          <w:marRight w:val="0"/>
          <w:marTop w:val="0"/>
          <w:marBottom w:val="0"/>
          <w:divBdr>
            <w:top w:val="none" w:sz="0" w:space="0" w:color="auto"/>
            <w:left w:val="none" w:sz="0" w:space="0" w:color="auto"/>
            <w:bottom w:val="none" w:sz="0" w:space="0" w:color="auto"/>
            <w:right w:val="none" w:sz="0" w:space="0" w:color="auto"/>
          </w:divBdr>
          <w:divsChild>
            <w:div w:id="1820879152">
              <w:marLeft w:val="0"/>
              <w:marRight w:val="0"/>
              <w:marTop w:val="0"/>
              <w:marBottom w:val="0"/>
              <w:divBdr>
                <w:top w:val="none" w:sz="0" w:space="0" w:color="auto"/>
                <w:left w:val="none" w:sz="0" w:space="0" w:color="auto"/>
                <w:bottom w:val="none" w:sz="0" w:space="0" w:color="auto"/>
                <w:right w:val="none" w:sz="0" w:space="0" w:color="auto"/>
              </w:divBdr>
            </w:div>
          </w:divsChild>
        </w:div>
        <w:div w:id="440684230">
          <w:marLeft w:val="0"/>
          <w:marRight w:val="0"/>
          <w:marTop w:val="225"/>
          <w:marBottom w:val="0"/>
          <w:divBdr>
            <w:top w:val="none" w:sz="0" w:space="0" w:color="auto"/>
            <w:left w:val="none" w:sz="0" w:space="0" w:color="auto"/>
            <w:bottom w:val="none" w:sz="0" w:space="0" w:color="auto"/>
            <w:right w:val="none" w:sz="0" w:space="0" w:color="auto"/>
          </w:divBdr>
        </w:div>
        <w:div w:id="519975053">
          <w:marLeft w:val="0"/>
          <w:marRight w:val="0"/>
          <w:marTop w:val="0"/>
          <w:marBottom w:val="0"/>
          <w:divBdr>
            <w:top w:val="single" w:sz="6" w:space="8" w:color="CCCCCC"/>
            <w:left w:val="none" w:sz="0" w:space="0" w:color="auto"/>
            <w:bottom w:val="single" w:sz="6" w:space="8" w:color="CCCCCC"/>
            <w:right w:val="none" w:sz="0" w:space="0" w:color="auto"/>
          </w:divBdr>
        </w:div>
        <w:div w:id="542517712">
          <w:marLeft w:val="0"/>
          <w:marRight w:val="0"/>
          <w:marTop w:val="0"/>
          <w:marBottom w:val="0"/>
          <w:divBdr>
            <w:top w:val="single" w:sz="6" w:space="8" w:color="CCCCCC"/>
            <w:left w:val="none" w:sz="0" w:space="0" w:color="auto"/>
            <w:bottom w:val="single" w:sz="6" w:space="8" w:color="CCCCCC"/>
            <w:right w:val="none" w:sz="0" w:space="0" w:color="auto"/>
          </w:divBdr>
        </w:div>
        <w:div w:id="563491741">
          <w:marLeft w:val="0"/>
          <w:marRight w:val="0"/>
          <w:marTop w:val="225"/>
          <w:marBottom w:val="0"/>
          <w:divBdr>
            <w:top w:val="none" w:sz="0" w:space="0" w:color="auto"/>
            <w:left w:val="none" w:sz="0" w:space="0" w:color="auto"/>
            <w:bottom w:val="none" w:sz="0" w:space="0" w:color="auto"/>
            <w:right w:val="none" w:sz="0" w:space="0" w:color="auto"/>
          </w:divBdr>
        </w:div>
        <w:div w:id="579295109">
          <w:marLeft w:val="0"/>
          <w:marRight w:val="0"/>
          <w:marTop w:val="225"/>
          <w:marBottom w:val="0"/>
          <w:divBdr>
            <w:top w:val="none" w:sz="0" w:space="0" w:color="auto"/>
            <w:left w:val="none" w:sz="0" w:space="0" w:color="auto"/>
            <w:bottom w:val="none" w:sz="0" w:space="0" w:color="auto"/>
            <w:right w:val="none" w:sz="0" w:space="0" w:color="auto"/>
          </w:divBdr>
        </w:div>
        <w:div w:id="789326410">
          <w:marLeft w:val="0"/>
          <w:marRight w:val="0"/>
          <w:marTop w:val="225"/>
          <w:marBottom w:val="0"/>
          <w:divBdr>
            <w:top w:val="none" w:sz="0" w:space="0" w:color="auto"/>
            <w:left w:val="none" w:sz="0" w:space="0" w:color="auto"/>
            <w:bottom w:val="none" w:sz="0" w:space="0" w:color="auto"/>
            <w:right w:val="none" w:sz="0" w:space="0" w:color="auto"/>
          </w:divBdr>
        </w:div>
        <w:div w:id="983895532">
          <w:marLeft w:val="0"/>
          <w:marRight w:val="0"/>
          <w:marTop w:val="225"/>
          <w:marBottom w:val="0"/>
          <w:divBdr>
            <w:top w:val="none" w:sz="0" w:space="0" w:color="auto"/>
            <w:left w:val="none" w:sz="0" w:space="0" w:color="auto"/>
            <w:bottom w:val="none" w:sz="0" w:space="0" w:color="auto"/>
            <w:right w:val="none" w:sz="0" w:space="0" w:color="auto"/>
          </w:divBdr>
        </w:div>
        <w:div w:id="1597401993">
          <w:marLeft w:val="0"/>
          <w:marRight w:val="0"/>
          <w:marTop w:val="0"/>
          <w:marBottom w:val="75"/>
          <w:divBdr>
            <w:top w:val="none" w:sz="0" w:space="0" w:color="auto"/>
            <w:left w:val="none" w:sz="0" w:space="0" w:color="auto"/>
            <w:bottom w:val="none" w:sz="0" w:space="0" w:color="auto"/>
            <w:right w:val="none" w:sz="0" w:space="0" w:color="auto"/>
          </w:divBdr>
        </w:div>
      </w:divsChild>
    </w:div>
    <w:div w:id="1369452150">
      <w:bodyDiv w:val="1"/>
      <w:marLeft w:val="0"/>
      <w:marRight w:val="0"/>
      <w:marTop w:val="0"/>
      <w:marBottom w:val="0"/>
      <w:divBdr>
        <w:top w:val="none" w:sz="0" w:space="0" w:color="auto"/>
        <w:left w:val="none" w:sz="0" w:space="0" w:color="auto"/>
        <w:bottom w:val="none" w:sz="0" w:space="0" w:color="auto"/>
        <w:right w:val="none" w:sz="0" w:space="0" w:color="auto"/>
      </w:divBdr>
      <w:divsChild>
        <w:div w:id="360059273">
          <w:marLeft w:val="0"/>
          <w:marRight w:val="0"/>
          <w:marTop w:val="225"/>
          <w:marBottom w:val="0"/>
          <w:divBdr>
            <w:top w:val="none" w:sz="0" w:space="0" w:color="auto"/>
            <w:left w:val="none" w:sz="0" w:space="0" w:color="auto"/>
            <w:bottom w:val="none" w:sz="0" w:space="0" w:color="auto"/>
            <w:right w:val="none" w:sz="0" w:space="0" w:color="auto"/>
          </w:divBdr>
        </w:div>
      </w:divsChild>
    </w:div>
    <w:div w:id="1370300701">
      <w:bodyDiv w:val="1"/>
      <w:marLeft w:val="0"/>
      <w:marRight w:val="0"/>
      <w:marTop w:val="0"/>
      <w:marBottom w:val="0"/>
      <w:divBdr>
        <w:top w:val="none" w:sz="0" w:space="0" w:color="auto"/>
        <w:left w:val="none" w:sz="0" w:space="0" w:color="auto"/>
        <w:bottom w:val="none" w:sz="0" w:space="0" w:color="auto"/>
        <w:right w:val="none" w:sz="0" w:space="0" w:color="auto"/>
      </w:divBdr>
    </w:div>
    <w:div w:id="1371345557">
      <w:bodyDiv w:val="1"/>
      <w:marLeft w:val="0"/>
      <w:marRight w:val="0"/>
      <w:marTop w:val="0"/>
      <w:marBottom w:val="0"/>
      <w:divBdr>
        <w:top w:val="none" w:sz="0" w:space="0" w:color="auto"/>
        <w:left w:val="none" w:sz="0" w:space="0" w:color="auto"/>
        <w:bottom w:val="none" w:sz="0" w:space="0" w:color="auto"/>
        <w:right w:val="none" w:sz="0" w:space="0" w:color="auto"/>
      </w:divBdr>
    </w:div>
    <w:div w:id="1373574245">
      <w:bodyDiv w:val="1"/>
      <w:marLeft w:val="0"/>
      <w:marRight w:val="0"/>
      <w:marTop w:val="0"/>
      <w:marBottom w:val="0"/>
      <w:divBdr>
        <w:top w:val="none" w:sz="0" w:space="0" w:color="auto"/>
        <w:left w:val="none" w:sz="0" w:space="0" w:color="auto"/>
        <w:bottom w:val="none" w:sz="0" w:space="0" w:color="auto"/>
        <w:right w:val="none" w:sz="0" w:space="0" w:color="auto"/>
      </w:divBdr>
    </w:div>
    <w:div w:id="1373653086">
      <w:bodyDiv w:val="1"/>
      <w:marLeft w:val="0"/>
      <w:marRight w:val="0"/>
      <w:marTop w:val="0"/>
      <w:marBottom w:val="0"/>
      <w:divBdr>
        <w:top w:val="none" w:sz="0" w:space="0" w:color="auto"/>
        <w:left w:val="none" w:sz="0" w:space="0" w:color="auto"/>
        <w:bottom w:val="none" w:sz="0" w:space="0" w:color="auto"/>
        <w:right w:val="none" w:sz="0" w:space="0" w:color="auto"/>
      </w:divBdr>
      <w:divsChild>
        <w:div w:id="1466775478">
          <w:marLeft w:val="0"/>
          <w:marRight w:val="0"/>
          <w:marTop w:val="225"/>
          <w:marBottom w:val="0"/>
          <w:divBdr>
            <w:top w:val="none" w:sz="0" w:space="0" w:color="auto"/>
            <w:left w:val="none" w:sz="0" w:space="0" w:color="auto"/>
            <w:bottom w:val="none" w:sz="0" w:space="0" w:color="auto"/>
            <w:right w:val="none" w:sz="0" w:space="0" w:color="auto"/>
          </w:divBdr>
        </w:div>
      </w:divsChild>
    </w:div>
    <w:div w:id="1373654428">
      <w:bodyDiv w:val="1"/>
      <w:marLeft w:val="0"/>
      <w:marRight w:val="0"/>
      <w:marTop w:val="0"/>
      <w:marBottom w:val="0"/>
      <w:divBdr>
        <w:top w:val="none" w:sz="0" w:space="0" w:color="auto"/>
        <w:left w:val="none" w:sz="0" w:space="0" w:color="auto"/>
        <w:bottom w:val="none" w:sz="0" w:space="0" w:color="auto"/>
        <w:right w:val="none" w:sz="0" w:space="0" w:color="auto"/>
      </w:divBdr>
      <w:divsChild>
        <w:div w:id="67460368">
          <w:marLeft w:val="0"/>
          <w:marRight w:val="0"/>
          <w:marTop w:val="0"/>
          <w:marBottom w:val="0"/>
          <w:divBdr>
            <w:top w:val="none" w:sz="0" w:space="0" w:color="auto"/>
            <w:left w:val="none" w:sz="0" w:space="0" w:color="auto"/>
            <w:bottom w:val="none" w:sz="0" w:space="0" w:color="auto"/>
            <w:right w:val="none" w:sz="0" w:space="0" w:color="auto"/>
          </w:divBdr>
        </w:div>
      </w:divsChild>
    </w:div>
    <w:div w:id="1374768495">
      <w:bodyDiv w:val="1"/>
      <w:marLeft w:val="0"/>
      <w:marRight w:val="0"/>
      <w:marTop w:val="0"/>
      <w:marBottom w:val="0"/>
      <w:divBdr>
        <w:top w:val="none" w:sz="0" w:space="0" w:color="auto"/>
        <w:left w:val="none" w:sz="0" w:space="0" w:color="auto"/>
        <w:bottom w:val="none" w:sz="0" w:space="0" w:color="auto"/>
        <w:right w:val="none" w:sz="0" w:space="0" w:color="auto"/>
      </w:divBdr>
    </w:div>
    <w:div w:id="1376150837">
      <w:bodyDiv w:val="1"/>
      <w:marLeft w:val="0"/>
      <w:marRight w:val="0"/>
      <w:marTop w:val="0"/>
      <w:marBottom w:val="0"/>
      <w:divBdr>
        <w:top w:val="none" w:sz="0" w:space="0" w:color="auto"/>
        <w:left w:val="none" w:sz="0" w:space="0" w:color="auto"/>
        <w:bottom w:val="none" w:sz="0" w:space="0" w:color="auto"/>
        <w:right w:val="none" w:sz="0" w:space="0" w:color="auto"/>
      </w:divBdr>
      <w:divsChild>
        <w:div w:id="843016842">
          <w:marLeft w:val="0"/>
          <w:marRight w:val="0"/>
          <w:marTop w:val="225"/>
          <w:marBottom w:val="0"/>
          <w:divBdr>
            <w:top w:val="none" w:sz="0" w:space="0" w:color="auto"/>
            <w:left w:val="none" w:sz="0" w:space="0" w:color="auto"/>
            <w:bottom w:val="none" w:sz="0" w:space="0" w:color="auto"/>
            <w:right w:val="none" w:sz="0" w:space="0" w:color="auto"/>
          </w:divBdr>
        </w:div>
      </w:divsChild>
    </w:div>
    <w:div w:id="1376660045">
      <w:bodyDiv w:val="1"/>
      <w:marLeft w:val="0"/>
      <w:marRight w:val="0"/>
      <w:marTop w:val="0"/>
      <w:marBottom w:val="0"/>
      <w:divBdr>
        <w:top w:val="none" w:sz="0" w:space="0" w:color="auto"/>
        <w:left w:val="none" w:sz="0" w:space="0" w:color="auto"/>
        <w:bottom w:val="none" w:sz="0" w:space="0" w:color="auto"/>
        <w:right w:val="none" w:sz="0" w:space="0" w:color="auto"/>
      </w:divBdr>
    </w:div>
    <w:div w:id="1377511758">
      <w:bodyDiv w:val="1"/>
      <w:marLeft w:val="0"/>
      <w:marRight w:val="0"/>
      <w:marTop w:val="0"/>
      <w:marBottom w:val="0"/>
      <w:divBdr>
        <w:top w:val="none" w:sz="0" w:space="0" w:color="auto"/>
        <w:left w:val="none" w:sz="0" w:space="0" w:color="auto"/>
        <w:bottom w:val="none" w:sz="0" w:space="0" w:color="auto"/>
        <w:right w:val="none" w:sz="0" w:space="0" w:color="auto"/>
      </w:divBdr>
      <w:divsChild>
        <w:div w:id="983239005">
          <w:marLeft w:val="0"/>
          <w:marRight w:val="0"/>
          <w:marTop w:val="0"/>
          <w:marBottom w:val="0"/>
          <w:divBdr>
            <w:top w:val="none" w:sz="0" w:space="0" w:color="auto"/>
            <w:left w:val="none" w:sz="0" w:space="0" w:color="auto"/>
            <w:bottom w:val="none" w:sz="0" w:space="0" w:color="auto"/>
            <w:right w:val="none" w:sz="0" w:space="0" w:color="auto"/>
          </w:divBdr>
        </w:div>
      </w:divsChild>
    </w:div>
    <w:div w:id="1378168308">
      <w:bodyDiv w:val="1"/>
      <w:marLeft w:val="0"/>
      <w:marRight w:val="0"/>
      <w:marTop w:val="0"/>
      <w:marBottom w:val="0"/>
      <w:divBdr>
        <w:top w:val="none" w:sz="0" w:space="0" w:color="auto"/>
        <w:left w:val="none" w:sz="0" w:space="0" w:color="auto"/>
        <w:bottom w:val="none" w:sz="0" w:space="0" w:color="auto"/>
        <w:right w:val="none" w:sz="0" w:space="0" w:color="auto"/>
      </w:divBdr>
    </w:div>
    <w:div w:id="1379161871">
      <w:bodyDiv w:val="1"/>
      <w:marLeft w:val="0"/>
      <w:marRight w:val="0"/>
      <w:marTop w:val="0"/>
      <w:marBottom w:val="0"/>
      <w:divBdr>
        <w:top w:val="none" w:sz="0" w:space="0" w:color="auto"/>
        <w:left w:val="none" w:sz="0" w:space="0" w:color="auto"/>
        <w:bottom w:val="none" w:sz="0" w:space="0" w:color="auto"/>
        <w:right w:val="none" w:sz="0" w:space="0" w:color="auto"/>
      </w:divBdr>
    </w:div>
    <w:div w:id="1379939112">
      <w:bodyDiv w:val="1"/>
      <w:marLeft w:val="0"/>
      <w:marRight w:val="0"/>
      <w:marTop w:val="0"/>
      <w:marBottom w:val="0"/>
      <w:divBdr>
        <w:top w:val="none" w:sz="0" w:space="0" w:color="auto"/>
        <w:left w:val="none" w:sz="0" w:space="0" w:color="auto"/>
        <w:bottom w:val="none" w:sz="0" w:space="0" w:color="auto"/>
        <w:right w:val="none" w:sz="0" w:space="0" w:color="auto"/>
      </w:divBdr>
      <w:divsChild>
        <w:div w:id="1638340315">
          <w:marLeft w:val="0"/>
          <w:marRight w:val="0"/>
          <w:marTop w:val="0"/>
          <w:marBottom w:val="0"/>
          <w:divBdr>
            <w:top w:val="none" w:sz="0" w:space="0" w:color="auto"/>
            <w:left w:val="none" w:sz="0" w:space="0" w:color="auto"/>
            <w:bottom w:val="none" w:sz="0" w:space="0" w:color="auto"/>
            <w:right w:val="none" w:sz="0" w:space="0" w:color="auto"/>
          </w:divBdr>
        </w:div>
      </w:divsChild>
    </w:div>
    <w:div w:id="1380087898">
      <w:bodyDiv w:val="1"/>
      <w:marLeft w:val="0"/>
      <w:marRight w:val="0"/>
      <w:marTop w:val="0"/>
      <w:marBottom w:val="0"/>
      <w:divBdr>
        <w:top w:val="none" w:sz="0" w:space="0" w:color="auto"/>
        <w:left w:val="none" w:sz="0" w:space="0" w:color="auto"/>
        <w:bottom w:val="none" w:sz="0" w:space="0" w:color="auto"/>
        <w:right w:val="none" w:sz="0" w:space="0" w:color="auto"/>
      </w:divBdr>
    </w:div>
    <w:div w:id="1380319303">
      <w:bodyDiv w:val="1"/>
      <w:marLeft w:val="0"/>
      <w:marRight w:val="0"/>
      <w:marTop w:val="0"/>
      <w:marBottom w:val="0"/>
      <w:divBdr>
        <w:top w:val="none" w:sz="0" w:space="0" w:color="auto"/>
        <w:left w:val="none" w:sz="0" w:space="0" w:color="auto"/>
        <w:bottom w:val="none" w:sz="0" w:space="0" w:color="auto"/>
        <w:right w:val="none" w:sz="0" w:space="0" w:color="auto"/>
      </w:divBdr>
    </w:div>
    <w:div w:id="1381857338">
      <w:bodyDiv w:val="1"/>
      <w:marLeft w:val="0"/>
      <w:marRight w:val="0"/>
      <w:marTop w:val="0"/>
      <w:marBottom w:val="0"/>
      <w:divBdr>
        <w:top w:val="none" w:sz="0" w:space="0" w:color="auto"/>
        <w:left w:val="none" w:sz="0" w:space="0" w:color="auto"/>
        <w:bottom w:val="none" w:sz="0" w:space="0" w:color="auto"/>
        <w:right w:val="none" w:sz="0" w:space="0" w:color="auto"/>
      </w:divBdr>
    </w:div>
    <w:div w:id="1383333922">
      <w:bodyDiv w:val="1"/>
      <w:marLeft w:val="0"/>
      <w:marRight w:val="0"/>
      <w:marTop w:val="0"/>
      <w:marBottom w:val="0"/>
      <w:divBdr>
        <w:top w:val="none" w:sz="0" w:space="0" w:color="auto"/>
        <w:left w:val="none" w:sz="0" w:space="0" w:color="auto"/>
        <w:bottom w:val="none" w:sz="0" w:space="0" w:color="auto"/>
        <w:right w:val="none" w:sz="0" w:space="0" w:color="auto"/>
      </w:divBdr>
    </w:div>
    <w:div w:id="1383745116">
      <w:bodyDiv w:val="1"/>
      <w:marLeft w:val="0"/>
      <w:marRight w:val="0"/>
      <w:marTop w:val="0"/>
      <w:marBottom w:val="0"/>
      <w:divBdr>
        <w:top w:val="none" w:sz="0" w:space="0" w:color="auto"/>
        <w:left w:val="none" w:sz="0" w:space="0" w:color="auto"/>
        <w:bottom w:val="none" w:sz="0" w:space="0" w:color="auto"/>
        <w:right w:val="none" w:sz="0" w:space="0" w:color="auto"/>
      </w:divBdr>
    </w:div>
    <w:div w:id="1384520530">
      <w:bodyDiv w:val="1"/>
      <w:marLeft w:val="0"/>
      <w:marRight w:val="0"/>
      <w:marTop w:val="0"/>
      <w:marBottom w:val="0"/>
      <w:divBdr>
        <w:top w:val="none" w:sz="0" w:space="0" w:color="auto"/>
        <w:left w:val="none" w:sz="0" w:space="0" w:color="auto"/>
        <w:bottom w:val="none" w:sz="0" w:space="0" w:color="auto"/>
        <w:right w:val="none" w:sz="0" w:space="0" w:color="auto"/>
      </w:divBdr>
    </w:div>
    <w:div w:id="1385252955">
      <w:bodyDiv w:val="1"/>
      <w:marLeft w:val="0"/>
      <w:marRight w:val="0"/>
      <w:marTop w:val="0"/>
      <w:marBottom w:val="0"/>
      <w:divBdr>
        <w:top w:val="none" w:sz="0" w:space="0" w:color="auto"/>
        <w:left w:val="none" w:sz="0" w:space="0" w:color="auto"/>
        <w:bottom w:val="none" w:sz="0" w:space="0" w:color="auto"/>
        <w:right w:val="none" w:sz="0" w:space="0" w:color="auto"/>
      </w:divBdr>
      <w:divsChild>
        <w:div w:id="316687383">
          <w:marLeft w:val="0"/>
          <w:marRight w:val="0"/>
          <w:marTop w:val="0"/>
          <w:marBottom w:val="0"/>
          <w:divBdr>
            <w:top w:val="none" w:sz="0" w:space="0" w:color="auto"/>
            <w:left w:val="none" w:sz="0" w:space="0" w:color="auto"/>
            <w:bottom w:val="none" w:sz="0" w:space="0" w:color="auto"/>
            <w:right w:val="none" w:sz="0" w:space="0" w:color="auto"/>
          </w:divBdr>
        </w:div>
      </w:divsChild>
    </w:div>
    <w:div w:id="1385720281">
      <w:bodyDiv w:val="1"/>
      <w:marLeft w:val="0"/>
      <w:marRight w:val="0"/>
      <w:marTop w:val="0"/>
      <w:marBottom w:val="0"/>
      <w:divBdr>
        <w:top w:val="none" w:sz="0" w:space="0" w:color="auto"/>
        <w:left w:val="none" w:sz="0" w:space="0" w:color="auto"/>
        <w:bottom w:val="none" w:sz="0" w:space="0" w:color="auto"/>
        <w:right w:val="none" w:sz="0" w:space="0" w:color="auto"/>
      </w:divBdr>
    </w:div>
    <w:div w:id="1385831110">
      <w:bodyDiv w:val="1"/>
      <w:marLeft w:val="0"/>
      <w:marRight w:val="0"/>
      <w:marTop w:val="0"/>
      <w:marBottom w:val="0"/>
      <w:divBdr>
        <w:top w:val="none" w:sz="0" w:space="0" w:color="auto"/>
        <w:left w:val="none" w:sz="0" w:space="0" w:color="auto"/>
        <w:bottom w:val="none" w:sz="0" w:space="0" w:color="auto"/>
        <w:right w:val="none" w:sz="0" w:space="0" w:color="auto"/>
      </w:divBdr>
      <w:divsChild>
        <w:div w:id="1685133142">
          <w:marLeft w:val="0"/>
          <w:marRight w:val="0"/>
          <w:marTop w:val="0"/>
          <w:marBottom w:val="0"/>
          <w:divBdr>
            <w:top w:val="none" w:sz="0" w:space="0" w:color="auto"/>
            <w:left w:val="none" w:sz="0" w:space="0" w:color="auto"/>
            <w:bottom w:val="none" w:sz="0" w:space="0" w:color="auto"/>
            <w:right w:val="none" w:sz="0" w:space="0" w:color="auto"/>
          </w:divBdr>
        </w:div>
      </w:divsChild>
    </w:div>
    <w:div w:id="1386097804">
      <w:bodyDiv w:val="1"/>
      <w:marLeft w:val="0"/>
      <w:marRight w:val="0"/>
      <w:marTop w:val="0"/>
      <w:marBottom w:val="0"/>
      <w:divBdr>
        <w:top w:val="none" w:sz="0" w:space="0" w:color="auto"/>
        <w:left w:val="none" w:sz="0" w:space="0" w:color="auto"/>
        <w:bottom w:val="none" w:sz="0" w:space="0" w:color="auto"/>
        <w:right w:val="none" w:sz="0" w:space="0" w:color="auto"/>
      </w:divBdr>
    </w:div>
    <w:div w:id="1386759061">
      <w:bodyDiv w:val="1"/>
      <w:marLeft w:val="0"/>
      <w:marRight w:val="0"/>
      <w:marTop w:val="0"/>
      <w:marBottom w:val="0"/>
      <w:divBdr>
        <w:top w:val="none" w:sz="0" w:space="0" w:color="auto"/>
        <w:left w:val="none" w:sz="0" w:space="0" w:color="auto"/>
        <w:bottom w:val="none" w:sz="0" w:space="0" w:color="auto"/>
        <w:right w:val="none" w:sz="0" w:space="0" w:color="auto"/>
      </w:divBdr>
    </w:div>
    <w:div w:id="1387029495">
      <w:bodyDiv w:val="1"/>
      <w:marLeft w:val="0"/>
      <w:marRight w:val="0"/>
      <w:marTop w:val="0"/>
      <w:marBottom w:val="0"/>
      <w:divBdr>
        <w:top w:val="none" w:sz="0" w:space="0" w:color="auto"/>
        <w:left w:val="none" w:sz="0" w:space="0" w:color="auto"/>
        <w:bottom w:val="none" w:sz="0" w:space="0" w:color="auto"/>
        <w:right w:val="none" w:sz="0" w:space="0" w:color="auto"/>
      </w:divBdr>
    </w:div>
    <w:div w:id="1387218048">
      <w:bodyDiv w:val="1"/>
      <w:marLeft w:val="0"/>
      <w:marRight w:val="0"/>
      <w:marTop w:val="0"/>
      <w:marBottom w:val="0"/>
      <w:divBdr>
        <w:top w:val="none" w:sz="0" w:space="0" w:color="auto"/>
        <w:left w:val="none" w:sz="0" w:space="0" w:color="auto"/>
        <w:bottom w:val="none" w:sz="0" w:space="0" w:color="auto"/>
        <w:right w:val="none" w:sz="0" w:space="0" w:color="auto"/>
      </w:divBdr>
    </w:div>
    <w:div w:id="1387408098">
      <w:bodyDiv w:val="1"/>
      <w:marLeft w:val="0"/>
      <w:marRight w:val="0"/>
      <w:marTop w:val="0"/>
      <w:marBottom w:val="0"/>
      <w:divBdr>
        <w:top w:val="none" w:sz="0" w:space="0" w:color="auto"/>
        <w:left w:val="none" w:sz="0" w:space="0" w:color="auto"/>
        <w:bottom w:val="none" w:sz="0" w:space="0" w:color="auto"/>
        <w:right w:val="none" w:sz="0" w:space="0" w:color="auto"/>
      </w:divBdr>
      <w:divsChild>
        <w:div w:id="244917540">
          <w:marLeft w:val="225"/>
          <w:marRight w:val="225"/>
          <w:marTop w:val="150"/>
          <w:marBottom w:val="0"/>
          <w:divBdr>
            <w:top w:val="none" w:sz="0" w:space="0" w:color="auto"/>
            <w:left w:val="none" w:sz="0" w:space="0" w:color="auto"/>
            <w:bottom w:val="none" w:sz="0" w:space="0" w:color="auto"/>
            <w:right w:val="none" w:sz="0" w:space="0" w:color="auto"/>
          </w:divBdr>
        </w:div>
      </w:divsChild>
    </w:div>
    <w:div w:id="1387560861">
      <w:bodyDiv w:val="1"/>
      <w:marLeft w:val="0"/>
      <w:marRight w:val="0"/>
      <w:marTop w:val="0"/>
      <w:marBottom w:val="0"/>
      <w:divBdr>
        <w:top w:val="none" w:sz="0" w:space="0" w:color="auto"/>
        <w:left w:val="none" w:sz="0" w:space="0" w:color="auto"/>
        <w:bottom w:val="none" w:sz="0" w:space="0" w:color="auto"/>
        <w:right w:val="none" w:sz="0" w:space="0" w:color="auto"/>
      </w:divBdr>
    </w:div>
    <w:div w:id="1388063859">
      <w:bodyDiv w:val="1"/>
      <w:marLeft w:val="0"/>
      <w:marRight w:val="0"/>
      <w:marTop w:val="0"/>
      <w:marBottom w:val="0"/>
      <w:divBdr>
        <w:top w:val="none" w:sz="0" w:space="0" w:color="auto"/>
        <w:left w:val="none" w:sz="0" w:space="0" w:color="auto"/>
        <w:bottom w:val="none" w:sz="0" w:space="0" w:color="auto"/>
        <w:right w:val="none" w:sz="0" w:space="0" w:color="auto"/>
      </w:divBdr>
    </w:div>
    <w:div w:id="1388989572">
      <w:bodyDiv w:val="1"/>
      <w:marLeft w:val="0"/>
      <w:marRight w:val="0"/>
      <w:marTop w:val="0"/>
      <w:marBottom w:val="0"/>
      <w:divBdr>
        <w:top w:val="none" w:sz="0" w:space="0" w:color="auto"/>
        <w:left w:val="none" w:sz="0" w:space="0" w:color="auto"/>
        <w:bottom w:val="none" w:sz="0" w:space="0" w:color="auto"/>
        <w:right w:val="none" w:sz="0" w:space="0" w:color="auto"/>
      </w:divBdr>
    </w:div>
    <w:div w:id="1389844318">
      <w:bodyDiv w:val="1"/>
      <w:marLeft w:val="0"/>
      <w:marRight w:val="0"/>
      <w:marTop w:val="0"/>
      <w:marBottom w:val="0"/>
      <w:divBdr>
        <w:top w:val="none" w:sz="0" w:space="0" w:color="auto"/>
        <w:left w:val="none" w:sz="0" w:space="0" w:color="auto"/>
        <w:bottom w:val="none" w:sz="0" w:space="0" w:color="auto"/>
        <w:right w:val="none" w:sz="0" w:space="0" w:color="auto"/>
      </w:divBdr>
    </w:div>
    <w:div w:id="1390225471">
      <w:bodyDiv w:val="1"/>
      <w:marLeft w:val="0"/>
      <w:marRight w:val="0"/>
      <w:marTop w:val="0"/>
      <w:marBottom w:val="0"/>
      <w:divBdr>
        <w:top w:val="none" w:sz="0" w:space="0" w:color="auto"/>
        <w:left w:val="none" w:sz="0" w:space="0" w:color="auto"/>
        <w:bottom w:val="none" w:sz="0" w:space="0" w:color="auto"/>
        <w:right w:val="none" w:sz="0" w:space="0" w:color="auto"/>
      </w:divBdr>
      <w:divsChild>
        <w:div w:id="640961723">
          <w:marLeft w:val="0"/>
          <w:marRight w:val="0"/>
          <w:marTop w:val="0"/>
          <w:marBottom w:val="0"/>
          <w:divBdr>
            <w:top w:val="none" w:sz="0" w:space="0" w:color="auto"/>
            <w:left w:val="none" w:sz="0" w:space="0" w:color="auto"/>
            <w:bottom w:val="none" w:sz="0" w:space="0" w:color="auto"/>
            <w:right w:val="none" w:sz="0" w:space="0" w:color="auto"/>
          </w:divBdr>
        </w:div>
      </w:divsChild>
    </w:div>
    <w:div w:id="1391221834">
      <w:bodyDiv w:val="1"/>
      <w:marLeft w:val="0"/>
      <w:marRight w:val="0"/>
      <w:marTop w:val="0"/>
      <w:marBottom w:val="0"/>
      <w:divBdr>
        <w:top w:val="none" w:sz="0" w:space="0" w:color="auto"/>
        <w:left w:val="none" w:sz="0" w:space="0" w:color="auto"/>
        <w:bottom w:val="none" w:sz="0" w:space="0" w:color="auto"/>
        <w:right w:val="none" w:sz="0" w:space="0" w:color="auto"/>
      </w:divBdr>
    </w:div>
    <w:div w:id="1394162725">
      <w:bodyDiv w:val="1"/>
      <w:marLeft w:val="0"/>
      <w:marRight w:val="0"/>
      <w:marTop w:val="0"/>
      <w:marBottom w:val="0"/>
      <w:divBdr>
        <w:top w:val="none" w:sz="0" w:space="0" w:color="auto"/>
        <w:left w:val="none" w:sz="0" w:space="0" w:color="auto"/>
        <w:bottom w:val="none" w:sz="0" w:space="0" w:color="auto"/>
        <w:right w:val="none" w:sz="0" w:space="0" w:color="auto"/>
      </w:divBdr>
      <w:divsChild>
        <w:div w:id="113601584">
          <w:marLeft w:val="0"/>
          <w:marRight w:val="0"/>
          <w:marTop w:val="0"/>
          <w:marBottom w:val="0"/>
          <w:divBdr>
            <w:top w:val="none" w:sz="0" w:space="0" w:color="auto"/>
            <w:left w:val="none" w:sz="0" w:space="0" w:color="auto"/>
            <w:bottom w:val="none" w:sz="0" w:space="0" w:color="auto"/>
            <w:right w:val="none" w:sz="0" w:space="0" w:color="auto"/>
          </w:divBdr>
          <w:divsChild>
            <w:div w:id="606545834">
              <w:marLeft w:val="0"/>
              <w:marRight w:val="0"/>
              <w:marTop w:val="0"/>
              <w:marBottom w:val="0"/>
              <w:divBdr>
                <w:top w:val="none" w:sz="0" w:space="0" w:color="auto"/>
                <w:left w:val="none" w:sz="0" w:space="0" w:color="auto"/>
                <w:bottom w:val="none" w:sz="0" w:space="0" w:color="auto"/>
                <w:right w:val="none" w:sz="0" w:space="0" w:color="auto"/>
              </w:divBdr>
            </w:div>
          </w:divsChild>
        </w:div>
        <w:div w:id="602690535">
          <w:marLeft w:val="0"/>
          <w:marRight w:val="0"/>
          <w:marTop w:val="0"/>
          <w:marBottom w:val="0"/>
          <w:divBdr>
            <w:top w:val="none" w:sz="0" w:space="0" w:color="auto"/>
            <w:left w:val="none" w:sz="0" w:space="0" w:color="auto"/>
            <w:bottom w:val="none" w:sz="0" w:space="0" w:color="auto"/>
            <w:right w:val="none" w:sz="0" w:space="0" w:color="auto"/>
          </w:divBdr>
          <w:divsChild>
            <w:div w:id="1079907700">
              <w:marLeft w:val="0"/>
              <w:marRight w:val="0"/>
              <w:marTop w:val="0"/>
              <w:marBottom w:val="0"/>
              <w:divBdr>
                <w:top w:val="none" w:sz="0" w:space="0" w:color="auto"/>
                <w:left w:val="none" w:sz="0" w:space="0" w:color="auto"/>
                <w:bottom w:val="none" w:sz="0" w:space="0" w:color="auto"/>
                <w:right w:val="none" w:sz="0" w:space="0" w:color="auto"/>
              </w:divBdr>
              <w:divsChild>
                <w:div w:id="1636641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943088">
          <w:marLeft w:val="0"/>
          <w:marRight w:val="0"/>
          <w:marTop w:val="0"/>
          <w:marBottom w:val="0"/>
          <w:divBdr>
            <w:top w:val="none" w:sz="0" w:space="0" w:color="auto"/>
            <w:left w:val="none" w:sz="0" w:space="0" w:color="auto"/>
            <w:bottom w:val="none" w:sz="0" w:space="0" w:color="auto"/>
            <w:right w:val="none" w:sz="0" w:space="0" w:color="auto"/>
          </w:divBdr>
          <w:divsChild>
            <w:div w:id="1399015122">
              <w:marLeft w:val="0"/>
              <w:marRight w:val="0"/>
              <w:marTop w:val="0"/>
              <w:marBottom w:val="0"/>
              <w:divBdr>
                <w:top w:val="none" w:sz="0" w:space="0" w:color="auto"/>
                <w:left w:val="none" w:sz="0" w:space="0" w:color="auto"/>
                <w:bottom w:val="none" w:sz="0" w:space="0" w:color="auto"/>
                <w:right w:val="none" w:sz="0" w:space="0" w:color="auto"/>
              </w:divBdr>
              <w:divsChild>
                <w:div w:id="2072385323">
                  <w:marLeft w:val="0"/>
                  <w:marRight w:val="0"/>
                  <w:marTop w:val="0"/>
                  <w:marBottom w:val="0"/>
                  <w:divBdr>
                    <w:top w:val="none" w:sz="0" w:space="0" w:color="auto"/>
                    <w:left w:val="none" w:sz="0" w:space="0" w:color="auto"/>
                    <w:bottom w:val="none" w:sz="0" w:space="0" w:color="auto"/>
                    <w:right w:val="none" w:sz="0" w:space="0" w:color="auto"/>
                  </w:divBdr>
                  <w:divsChild>
                    <w:div w:id="915820556">
                      <w:marLeft w:val="0"/>
                      <w:marRight w:val="0"/>
                      <w:marTop w:val="0"/>
                      <w:marBottom w:val="0"/>
                      <w:divBdr>
                        <w:top w:val="none" w:sz="0" w:space="0" w:color="auto"/>
                        <w:left w:val="none" w:sz="0" w:space="0" w:color="auto"/>
                        <w:bottom w:val="none" w:sz="0" w:space="0" w:color="auto"/>
                        <w:right w:val="none" w:sz="0" w:space="0" w:color="auto"/>
                      </w:divBdr>
                    </w:div>
                    <w:div w:id="1784957128">
                      <w:marLeft w:val="0"/>
                      <w:marRight w:val="0"/>
                      <w:marTop w:val="0"/>
                      <w:marBottom w:val="0"/>
                      <w:divBdr>
                        <w:top w:val="none" w:sz="0" w:space="0" w:color="auto"/>
                        <w:left w:val="none" w:sz="0" w:space="0" w:color="auto"/>
                        <w:bottom w:val="none" w:sz="0" w:space="0" w:color="auto"/>
                        <w:right w:val="none" w:sz="0" w:space="0" w:color="auto"/>
                      </w:divBdr>
                    </w:div>
                    <w:div w:id="984046906">
                      <w:marLeft w:val="0"/>
                      <w:marRight w:val="0"/>
                      <w:marTop w:val="0"/>
                      <w:marBottom w:val="0"/>
                      <w:divBdr>
                        <w:top w:val="none" w:sz="0" w:space="0" w:color="auto"/>
                        <w:left w:val="none" w:sz="0" w:space="0" w:color="auto"/>
                        <w:bottom w:val="none" w:sz="0" w:space="0" w:color="auto"/>
                        <w:right w:val="none" w:sz="0" w:space="0" w:color="auto"/>
                      </w:divBdr>
                    </w:div>
                    <w:div w:id="524293666">
                      <w:marLeft w:val="0"/>
                      <w:marRight w:val="0"/>
                      <w:marTop w:val="0"/>
                      <w:marBottom w:val="0"/>
                      <w:divBdr>
                        <w:top w:val="none" w:sz="0" w:space="0" w:color="auto"/>
                        <w:left w:val="none" w:sz="0" w:space="0" w:color="auto"/>
                        <w:bottom w:val="none" w:sz="0" w:space="0" w:color="auto"/>
                        <w:right w:val="none" w:sz="0" w:space="0" w:color="auto"/>
                      </w:divBdr>
                    </w:div>
                    <w:div w:id="751508947">
                      <w:marLeft w:val="0"/>
                      <w:marRight w:val="0"/>
                      <w:marTop w:val="0"/>
                      <w:marBottom w:val="0"/>
                      <w:divBdr>
                        <w:top w:val="none" w:sz="0" w:space="0" w:color="auto"/>
                        <w:left w:val="none" w:sz="0" w:space="0" w:color="auto"/>
                        <w:bottom w:val="none" w:sz="0" w:space="0" w:color="auto"/>
                        <w:right w:val="none" w:sz="0" w:space="0" w:color="auto"/>
                      </w:divBdr>
                    </w:div>
                    <w:div w:id="1164974414">
                      <w:marLeft w:val="0"/>
                      <w:marRight w:val="0"/>
                      <w:marTop w:val="0"/>
                      <w:marBottom w:val="0"/>
                      <w:divBdr>
                        <w:top w:val="none" w:sz="0" w:space="0" w:color="auto"/>
                        <w:left w:val="none" w:sz="0" w:space="0" w:color="auto"/>
                        <w:bottom w:val="none" w:sz="0" w:space="0" w:color="auto"/>
                        <w:right w:val="none" w:sz="0" w:space="0" w:color="auto"/>
                      </w:divBdr>
                    </w:div>
                    <w:div w:id="1308819909">
                      <w:marLeft w:val="0"/>
                      <w:marRight w:val="0"/>
                      <w:marTop w:val="0"/>
                      <w:marBottom w:val="0"/>
                      <w:divBdr>
                        <w:top w:val="none" w:sz="0" w:space="0" w:color="auto"/>
                        <w:left w:val="none" w:sz="0" w:space="0" w:color="auto"/>
                        <w:bottom w:val="none" w:sz="0" w:space="0" w:color="auto"/>
                        <w:right w:val="none" w:sz="0" w:space="0" w:color="auto"/>
                      </w:divBdr>
                    </w:div>
                    <w:div w:id="2018533902">
                      <w:marLeft w:val="0"/>
                      <w:marRight w:val="0"/>
                      <w:marTop w:val="0"/>
                      <w:marBottom w:val="0"/>
                      <w:divBdr>
                        <w:top w:val="none" w:sz="0" w:space="0" w:color="auto"/>
                        <w:left w:val="none" w:sz="0" w:space="0" w:color="auto"/>
                        <w:bottom w:val="none" w:sz="0" w:space="0" w:color="auto"/>
                        <w:right w:val="none" w:sz="0" w:space="0" w:color="auto"/>
                      </w:divBdr>
                    </w:div>
                    <w:div w:id="1643995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381586">
          <w:marLeft w:val="0"/>
          <w:marRight w:val="0"/>
          <w:marTop w:val="0"/>
          <w:marBottom w:val="0"/>
          <w:divBdr>
            <w:top w:val="none" w:sz="0" w:space="0" w:color="auto"/>
            <w:left w:val="none" w:sz="0" w:space="0" w:color="auto"/>
            <w:bottom w:val="none" w:sz="0" w:space="0" w:color="auto"/>
            <w:right w:val="none" w:sz="0" w:space="0" w:color="auto"/>
          </w:divBdr>
          <w:divsChild>
            <w:div w:id="292752465">
              <w:marLeft w:val="0"/>
              <w:marRight w:val="0"/>
              <w:marTop w:val="0"/>
              <w:marBottom w:val="0"/>
              <w:divBdr>
                <w:top w:val="none" w:sz="0" w:space="0" w:color="auto"/>
                <w:left w:val="none" w:sz="0" w:space="0" w:color="auto"/>
                <w:bottom w:val="none" w:sz="0" w:space="0" w:color="auto"/>
                <w:right w:val="none" w:sz="0" w:space="0" w:color="auto"/>
              </w:divBdr>
              <w:divsChild>
                <w:div w:id="629019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926857">
      <w:bodyDiv w:val="1"/>
      <w:marLeft w:val="0"/>
      <w:marRight w:val="0"/>
      <w:marTop w:val="0"/>
      <w:marBottom w:val="0"/>
      <w:divBdr>
        <w:top w:val="none" w:sz="0" w:space="0" w:color="auto"/>
        <w:left w:val="none" w:sz="0" w:space="0" w:color="auto"/>
        <w:bottom w:val="none" w:sz="0" w:space="0" w:color="auto"/>
        <w:right w:val="none" w:sz="0" w:space="0" w:color="auto"/>
      </w:divBdr>
      <w:divsChild>
        <w:div w:id="1296370871">
          <w:marLeft w:val="0"/>
          <w:marRight w:val="0"/>
          <w:marTop w:val="0"/>
          <w:marBottom w:val="0"/>
          <w:divBdr>
            <w:top w:val="none" w:sz="0" w:space="0" w:color="auto"/>
            <w:left w:val="none" w:sz="0" w:space="0" w:color="auto"/>
            <w:bottom w:val="none" w:sz="0" w:space="0" w:color="auto"/>
            <w:right w:val="none" w:sz="0" w:space="0" w:color="auto"/>
          </w:divBdr>
        </w:div>
      </w:divsChild>
    </w:div>
    <w:div w:id="1396003012">
      <w:bodyDiv w:val="1"/>
      <w:marLeft w:val="0"/>
      <w:marRight w:val="0"/>
      <w:marTop w:val="0"/>
      <w:marBottom w:val="0"/>
      <w:divBdr>
        <w:top w:val="none" w:sz="0" w:space="0" w:color="auto"/>
        <w:left w:val="none" w:sz="0" w:space="0" w:color="auto"/>
        <w:bottom w:val="none" w:sz="0" w:space="0" w:color="auto"/>
        <w:right w:val="none" w:sz="0" w:space="0" w:color="auto"/>
      </w:divBdr>
      <w:divsChild>
        <w:div w:id="1982924145">
          <w:marLeft w:val="0"/>
          <w:marRight w:val="0"/>
          <w:marTop w:val="0"/>
          <w:marBottom w:val="0"/>
          <w:divBdr>
            <w:top w:val="none" w:sz="0" w:space="0" w:color="auto"/>
            <w:left w:val="none" w:sz="0" w:space="0" w:color="auto"/>
            <w:bottom w:val="none" w:sz="0" w:space="0" w:color="auto"/>
            <w:right w:val="none" w:sz="0" w:space="0" w:color="auto"/>
          </w:divBdr>
        </w:div>
      </w:divsChild>
    </w:div>
    <w:div w:id="1396854218">
      <w:bodyDiv w:val="1"/>
      <w:marLeft w:val="0"/>
      <w:marRight w:val="0"/>
      <w:marTop w:val="0"/>
      <w:marBottom w:val="0"/>
      <w:divBdr>
        <w:top w:val="none" w:sz="0" w:space="0" w:color="auto"/>
        <w:left w:val="none" w:sz="0" w:space="0" w:color="auto"/>
        <w:bottom w:val="none" w:sz="0" w:space="0" w:color="auto"/>
        <w:right w:val="none" w:sz="0" w:space="0" w:color="auto"/>
      </w:divBdr>
      <w:divsChild>
        <w:div w:id="755982411">
          <w:marLeft w:val="0"/>
          <w:marRight w:val="0"/>
          <w:marTop w:val="0"/>
          <w:marBottom w:val="0"/>
          <w:divBdr>
            <w:top w:val="none" w:sz="0" w:space="0" w:color="auto"/>
            <w:left w:val="none" w:sz="0" w:space="0" w:color="auto"/>
            <w:bottom w:val="none" w:sz="0" w:space="0" w:color="auto"/>
            <w:right w:val="none" w:sz="0" w:space="0" w:color="auto"/>
          </w:divBdr>
        </w:div>
      </w:divsChild>
    </w:div>
    <w:div w:id="1396857952">
      <w:bodyDiv w:val="1"/>
      <w:marLeft w:val="0"/>
      <w:marRight w:val="0"/>
      <w:marTop w:val="0"/>
      <w:marBottom w:val="0"/>
      <w:divBdr>
        <w:top w:val="none" w:sz="0" w:space="0" w:color="auto"/>
        <w:left w:val="none" w:sz="0" w:space="0" w:color="auto"/>
        <w:bottom w:val="none" w:sz="0" w:space="0" w:color="auto"/>
        <w:right w:val="none" w:sz="0" w:space="0" w:color="auto"/>
      </w:divBdr>
    </w:div>
    <w:div w:id="1397361338">
      <w:bodyDiv w:val="1"/>
      <w:marLeft w:val="0"/>
      <w:marRight w:val="0"/>
      <w:marTop w:val="0"/>
      <w:marBottom w:val="0"/>
      <w:divBdr>
        <w:top w:val="none" w:sz="0" w:space="0" w:color="auto"/>
        <w:left w:val="none" w:sz="0" w:space="0" w:color="auto"/>
        <w:bottom w:val="none" w:sz="0" w:space="0" w:color="auto"/>
        <w:right w:val="none" w:sz="0" w:space="0" w:color="auto"/>
      </w:divBdr>
      <w:divsChild>
        <w:div w:id="1591306166">
          <w:marLeft w:val="0"/>
          <w:marRight w:val="0"/>
          <w:marTop w:val="0"/>
          <w:marBottom w:val="0"/>
          <w:divBdr>
            <w:top w:val="none" w:sz="0" w:space="0" w:color="auto"/>
            <w:left w:val="none" w:sz="0" w:space="0" w:color="auto"/>
            <w:bottom w:val="none" w:sz="0" w:space="0" w:color="auto"/>
            <w:right w:val="none" w:sz="0" w:space="0" w:color="auto"/>
          </w:divBdr>
        </w:div>
      </w:divsChild>
    </w:div>
    <w:div w:id="1401517184">
      <w:bodyDiv w:val="1"/>
      <w:marLeft w:val="0"/>
      <w:marRight w:val="0"/>
      <w:marTop w:val="0"/>
      <w:marBottom w:val="0"/>
      <w:divBdr>
        <w:top w:val="none" w:sz="0" w:space="0" w:color="auto"/>
        <w:left w:val="none" w:sz="0" w:space="0" w:color="auto"/>
        <w:bottom w:val="none" w:sz="0" w:space="0" w:color="auto"/>
        <w:right w:val="none" w:sz="0" w:space="0" w:color="auto"/>
      </w:divBdr>
    </w:div>
    <w:div w:id="1402631090">
      <w:bodyDiv w:val="1"/>
      <w:marLeft w:val="0"/>
      <w:marRight w:val="0"/>
      <w:marTop w:val="0"/>
      <w:marBottom w:val="0"/>
      <w:divBdr>
        <w:top w:val="none" w:sz="0" w:space="0" w:color="auto"/>
        <w:left w:val="none" w:sz="0" w:space="0" w:color="auto"/>
        <w:bottom w:val="none" w:sz="0" w:space="0" w:color="auto"/>
        <w:right w:val="none" w:sz="0" w:space="0" w:color="auto"/>
      </w:divBdr>
    </w:div>
    <w:div w:id="1403484441">
      <w:bodyDiv w:val="1"/>
      <w:marLeft w:val="0"/>
      <w:marRight w:val="0"/>
      <w:marTop w:val="0"/>
      <w:marBottom w:val="0"/>
      <w:divBdr>
        <w:top w:val="none" w:sz="0" w:space="0" w:color="auto"/>
        <w:left w:val="none" w:sz="0" w:space="0" w:color="auto"/>
        <w:bottom w:val="none" w:sz="0" w:space="0" w:color="auto"/>
        <w:right w:val="none" w:sz="0" w:space="0" w:color="auto"/>
      </w:divBdr>
    </w:div>
    <w:div w:id="1404374424">
      <w:bodyDiv w:val="1"/>
      <w:marLeft w:val="0"/>
      <w:marRight w:val="0"/>
      <w:marTop w:val="0"/>
      <w:marBottom w:val="0"/>
      <w:divBdr>
        <w:top w:val="none" w:sz="0" w:space="0" w:color="auto"/>
        <w:left w:val="none" w:sz="0" w:space="0" w:color="auto"/>
        <w:bottom w:val="none" w:sz="0" w:space="0" w:color="auto"/>
        <w:right w:val="none" w:sz="0" w:space="0" w:color="auto"/>
      </w:divBdr>
    </w:div>
    <w:div w:id="1404640824">
      <w:bodyDiv w:val="1"/>
      <w:marLeft w:val="0"/>
      <w:marRight w:val="0"/>
      <w:marTop w:val="0"/>
      <w:marBottom w:val="0"/>
      <w:divBdr>
        <w:top w:val="none" w:sz="0" w:space="0" w:color="auto"/>
        <w:left w:val="none" w:sz="0" w:space="0" w:color="auto"/>
        <w:bottom w:val="none" w:sz="0" w:space="0" w:color="auto"/>
        <w:right w:val="none" w:sz="0" w:space="0" w:color="auto"/>
      </w:divBdr>
    </w:div>
    <w:div w:id="1405224753">
      <w:bodyDiv w:val="1"/>
      <w:marLeft w:val="0"/>
      <w:marRight w:val="0"/>
      <w:marTop w:val="0"/>
      <w:marBottom w:val="0"/>
      <w:divBdr>
        <w:top w:val="none" w:sz="0" w:space="0" w:color="auto"/>
        <w:left w:val="none" w:sz="0" w:space="0" w:color="auto"/>
        <w:bottom w:val="none" w:sz="0" w:space="0" w:color="auto"/>
        <w:right w:val="none" w:sz="0" w:space="0" w:color="auto"/>
      </w:divBdr>
      <w:divsChild>
        <w:div w:id="1572424472">
          <w:marLeft w:val="0"/>
          <w:marRight w:val="0"/>
          <w:marTop w:val="0"/>
          <w:marBottom w:val="0"/>
          <w:divBdr>
            <w:top w:val="none" w:sz="0" w:space="0" w:color="auto"/>
            <w:left w:val="none" w:sz="0" w:space="0" w:color="auto"/>
            <w:bottom w:val="none" w:sz="0" w:space="0" w:color="auto"/>
            <w:right w:val="none" w:sz="0" w:space="0" w:color="auto"/>
          </w:divBdr>
        </w:div>
        <w:div w:id="1887251778">
          <w:marLeft w:val="0"/>
          <w:marRight w:val="0"/>
          <w:marTop w:val="0"/>
          <w:marBottom w:val="0"/>
          <w:divBdr>
            <w:top w:val="none" w:sz="0" w:space="0" w:color="auto"/>
            <w:left w:val="none" w:sz="0" w:space="0" w:color="auto"/>
            <w:bottom w:val="none" w:sz="0" w:space="0" w:color="auto"/>
            <w:right w:val="none" w:sz="0" w:space="0" w:color="auto"/>
          </w:divBdr>
        </w:div>
        <w:div w:id="1540311894">
          <w:marLeft w:val="0"/>
          <w:marRight w:val="0"/>
          <w:marTop w:val="375"/>
          <w:marBottom w:val="0"/>
          <w:divBdr>
            <w:top w:val="none" w:sz="0" w:space="0" w:color="auto"/>
            <w:left w:val="none" w:sz="0" w:space="0" w:color="auto"/>
            <w:bottom w:val="none" w:sz="0" w:space="0" w:color="auto"/>
            <w:right w:val="none" w:sz="0" w:space="0" w:color="auto"/>
          </w:divBdr>
        </w:div>
      </w:divsChild>
    </w:div>
    <w:div w:id="1405879427">
      <w:bodyDiv w:val="1"/>
      <w:marLeft w:val="0"/>
      <w:marRight w:val="0"/>
      <w:marTop w:val="0"/>
      <w:marBottom w:val="0"/>
      <w:divBdr>
        <w:top w:val="none" w:sz="0" w:space="0" w:color="auto"/>
        <w:left w:val="none" w:sz="0" w:space="0" w:color="auto"/>
        <w:bottom w:val="none" w:sz="0" w:space="0" w:color="auto"/>
        <w:right w:val="none" w:sz="0" w:space="0" w:color="auto"/>
      </w:divBdr>
    </w:div>
    <w:div w:id="1406418092">
      <w:bodyDiv w:val="1"/>
      <w:marLeft w:val="0"/>
      <w:marRight w:val="0"/>
      <w:marTop w:val="0"/>
      <w:marBottom w:val="0"/>
      <w:divBdr>
        <w:top w:val="none" w:sz="0" w:space="0" w:color="auto"/>
        <w:left w:val="none" w:sz="0" w:space="0" w:color="auto"/>
        <w:bottom w:val="none" w:sz="0" w:space="0" w:color="auto"/>
        <w:right w:val="none" w:sz="0" w:space="0" w:color="auto"/>
      </w:divBdr>
    </w:div>
    <w:div w:id="1408763927">
      <w:bodyDiv w:val="1"/>
      <w:marLeft w:val="0"/>
      <w:marRight w:val="0"/>
      <w:marTop w:val="0"/>
      <w:marBottom w:val="0"/>
      <w:divBdr>
        <w:top w:val="none" w:sz="0" w:space="0" w:color="auto"/>
        <w:left w:val="none" w:sz="0" w:space="0" w:color="auto"/>
        <w:bottom w:val="none" w:sz="0" w:space="0" w:color="auto"/>
        <w:right w:val="none" w:sz="0" w:space="0" w:color="auto"/>
      </w:divBdr>
    </w:div>
    <w:div w:id="1409036773">
      <w:bodyDiv w:val="1"/>
      <w:marLeft w:val="0"/>
      <w:marRight w:val="0"/>
      <w:marTop w:val="0"/>
      <w:marBottom w:val="0"/>
      <w:divBdr>
        <w:top w:val="none" w:sz="0" w:space="0" w:color="auto"/>
        <w:left w:val="none" w:sz="0" w:space="0" w:color="auto"/>
        <w:bottom w:val="none" w:sz="0" w:space="0" w:color="auto"/>
        <w:right w:val="none" w:sz="0" w:space="0" w:color="auto"/>
      </w:divBdr>
    </w:div>
    <w:div w:id="1410228173">
      <w:bodyDiv w:val="1"/>
      <w:marLeft w:val="0"/>
      <w:marRight w:val="0"/>
      <w:marTop w:val="0"/>
      <w:marBottom w:val="0"/>
      <w:divBdr>
        <w:top w:val="none" w:sz="0" w:space="0" w:color="auto"/>
        <w:left w:val="none" w:sz="0" w:space="0" w:color="auto"/>
        <w:bottom w:val="none" w:sz="0" w:space="0" w:color="auto"/>
        <w:right w:val="none" w:sz="0" w:space="0" w:color="auto"/>
      </w:divBdr>
    </w:div>
    <w:div w:id="1413236679">
      <w:bodyDiv w:val="1"/>
      <w:marLeft w:val="0"/>
      <w:marRight w:val="0"/>
      <w:marTop w:val="0"/>
      <w:marBottom w:val="0"/>
      <w:divBdr>
        <w:top w:val="none" w:sz="0" w:space="0" w:color="auto"/>
        <w:left w:val="none" w:sz="0" w:space="0" w:color="auto"/>
        <w:bottom w:val="none" w:sz="0" w:space="0" w:color="auto"/>
        <w:right w:val="none" w:sz="0" w:space="0" w:color="auto"/>
      </w:divBdr>
    </w:div>
    <w:div w:id="1413820605">
      <w:bodyDiv w:val="1"/>
      <w:marLeft w:val="0"/>
      <w:marRight w:val="0"/>
      <w:marTop w:val="0"/>
      <w:marBottom w:val="0"/>
      <w:divBdr>
        <w:top w:val="none" w:sz="0" w:space="0" w:color="auto"/>
        <w:left w:val="none" w:sz="0" w:space="0" w:color="auto"/>
        <w:bottom w:val="none" w:sz="0" w:space="0" w:color="auto"/>
        <w:right w:val="none" w:sz="0" w:space="0" w:color="auto"/>
      </w:divBdr>
    </w:div>
    <w:div w:id="1414161482">
      <w:bodyDiv w:val="1"/>
      <w:marLeft w:val="0"/>
      <w:marRight w:val="0"/>
      <w:marTop w:val="0"/>
      <w:marBottom w:val="0"/>
      <w:divBdr>
        <w:top w:val="none" w:sz="0" w:space="0" w:color="auto"/>
        <w:left w:val="none" w:sz="0" w:space="0" w:color="auto"/>
        <w:bottom w:val="none" w:sz="0" w:space="0" w:color="auto"/>
        <w:right w:val="none" w:sz="0" w:space="0" w:color="auto"/>
      </w:divBdr>
      <w:divsChild>
        <w:div w:id="1867330014">
          <w:marLeft w:val="0"/>
          <w:marRight w:val="0"/>
          <w:marTop w:val="0"/>
          <w:marBottom w:val="0"/>
          <w:divBdr>
            <w:top w:val="none" w:sz="0" w:space="0" w:color="auto"/>
            <w:left w:val="none" w:sz="0" w:space="0" w:color="auto"/>
            <w:bottom w:val="none" w:sz="0" w:space="0" w:color="auto"/>
            <w:right w:val="none" w:sz="0" w:space="0" w:color="auto"/>
          </w:divBdr>
        </w:div>
        <w:div w:id="784694338">
          <w:marLeft w:val="0"/>
          <w:marRight w:val="0"/>
          <w:marTop w:val="0"/>
          <w:marBottom w:val="0"/>
          <w:divBdr>
            <w:top w:val="none" w:sz="0" w:space="0" w:color="auto"/>
            <w:left w:val="none" w:sz="0" w:space="0" w:color="auto"/>
            <w:bottom w:val="none" w:sz="0" w:space="0" w:color="auto"/>
            <w:right w:val="none" w:sz="0" w:space="0" w:color="auto"/>
          </w:divBdr>
        </w:div>
        <w:div w:id="598028295">
          <w:marLeft w:val="0"/>
          <w:marRight w:val="0"/>
          <w:marTop w:val="0"/>
          <w:marBottom w:val="0"/>
          <w:divBdr>
            <w:top w:val="none" w:sz="0" w:space="0" w:color="auto"/>
            <w:left w:val="none" w:sz="0" w:space="0" w:color="auto"/>
            <w:bottom w:val="none" w:sz="0" w:space="0" w:color="auto"/>
            <w:right w:val="none" w:sz="0" w:space="0" w:color="auto"/>
          </w:divBdr>
        </w:div>
        <w:div w:id="408313221">
          <w:marLeft w:val="0"/>
          <w:marRight w:val="0"/>
          <w:marTop w:val="0"/>
          <w:marBottom w:val="0"/>
          <w:divBdr>
            <w:top w:val="none" w:sz="0" w:space="0" w:color="auto"/>
            <w:left w:val="none" w:sz="0" w:space="0" w:color="auto"/>
            <w:bottom w:val="none" w:sz="0" w:space="0" w:color="auto"/>
            <w:right w:val="none" w:sz="0" w:space="0" w:color="auto"/>
          </w:divBdr>
        </w:div>
        <w:div w:id="1564561114">
          <w:marLeft w:val="0"/>
          <w:marRight w:val="0"/>
          <w:marTop w:val="0"/>
          <w:marBottom w:val="0"/>
          <w:divBdr>
            <w:top w:val="none" w:sz="0" w:space="0" w:color="auto"/>
            <w:left w:val="none" w:sz="0" w:space="0" w:color="auto"/>
            <w:bottom w:val="none" w:sz="0" w:space="0" w:color="auto"/>
            <w:right w:val="none" w:sz="0" w:space="0" w:color="auto"/>
          </w:divBdr>
        </w:div>
        <w:div w:id="702903579">
          <w:marLeft w:val="0"/>
          <w:marRight w:val="0"/>
          <w:marTop w:val="0"/>
          <w:marBottom w:val="0"/>
          <w:divBdr>
            <w:top w:val="none" w:sz="0" w:space="0" w:color="auto"/>
            <w:left w:val="none" w:sz="0" w:space="0" w:color="auto"/>
            <w:bottom w:val="none" w:sz="0" w:space="0" w:color="auto"/>
            <w:right w:val="none" w:sz="0" w:space="0" w:color="auto"/>
          </w:divBdr>
        </w:div>
        <w:div w:id="827478388">
          <w:marLeft w:val="0"/>
          <w:marRight w:val="0"/>
          <w:marTop w:val="0"/>
          <w:marBottom w:val="0"/>
          <w:divBdr>
            <w:top w:val="none" w:sz="0" w:space="0" w:color="auto"/>
            <w:left w:val="none" w:sz="0" w:space="0" w:color="auto"/>
            <w:bottom w:val="none" w:sz="0" w:space="0" w:color="auto"/>
            <w:right w:val="none" w:sz="0" w:space="0" w:color="auto"/>
          </w:divBdr>
        </w:div>
        <w:div w:id="2074623470">
          <w:marLeft w:val="0"/>
          <w:marRight w:val="0"/>
          <w:marTop w:val="0"/>
          <w:marBottom w:val="0"/>
          <w:divBdr>
            <w:top w:val="none" w:sz="0" w:space="0" w:color="auto"/>
            <w:left w:val="none" w:sz="0" w:space="0" w:color="auto"/>
            <w:bottom w:val="none" w:sz="0" w:space="0" w:color="auto"/>
            <w:right w:val="none" w:sz="0" w:space="0" w:color="auto"/>
          </w:divBdr>
        </w:div>
        <w:div w:id="1612932408">
          <w:marLeft w:val="0"/>
          <w:marRight w:val="0"/>
          <w:marTop w:val="0"/>
          <w:marBottom w:val="0"/>
          <w:divBdr>
            <w:top w:val="none" w:sz="0" w:space="0" w:color="auto"/>
            <w:left w:val="none" w:sz="0" w:space="0" w:color="auto"/>
            <w:bottom w:val="none" w:sz="0" w:space="0" w:color="auto"/>
            <w:right w:val="none" w:sz="0" w:space="0" w:color="auto"/>
          </w:divBdr>
        </w:div>
        <w:div w:id="857352652">
          <w:marLeft w:val="0"/>
          <w:marRight w:val="0"/>
          <w:marTop w:val="0"/>
          <w:marBottom w:val="0"/>
          <w:divBdr>
            <w:top w:val="none" w:sz="0" w:space="0" w:color="auto"/>
            <w:left w:val="none" w:sz="0" w:space="0" w:color="auto"/>
            <w:bottom w:val="none" w:sz="0" w:space="0" w:color="auto"/>
            <w:right w:val="none" w:sz="0" w:space="0" w:color="auto"/>
          </w:divBdr>
        </w:div>
        <w:div w:id="2101294766">
          <w:marLeft w:val="0"/>
          <w:marRight w:val="0"/>
          <w:marTop w:val="0"/>
          <w:marBottom w:val="0"/>
          <w:divBdr>
            <w:top w:val="none" w:sz="0" w:space="0" w:color="auto"/>
            <w:left w:val="none" w:sz="0" w:space="0" w:color="auto"/>
            <w:bottom w:val="none" w:sz="0" w:space="0" w:color="auto"/>
            <w:right w:val="none" w:sz="0" w:space="0" w:color="auto"/>
          </w:divBdr>
        </w:div>
        <w:div w:id="1204754633">
          <w:marLeft w:val="0"/>
          <w:marRight w:val="0"/>
          <w:marTop w:val="0"/>
          <w:marBottom w:val="0"/>
          <w:divBdr>
            <w:top w:val="none" w:sz="0" w:space="0" w:color="auto"/>
            <w:left w:val="none" w:sz="0" w:space="0" w:color="auto"/>
            <w:bottom w:val="none" w:sz="0" w:space="0" w:color="auto"/>
            <w:right w:val="none" w:sz="0" w:space="0" w:color="auto"/>
          </w:divBdr>
        </w:div>
        <w:div w:id="1398236733">
          <w:marLeft w:val="0"/>
          <w:marRight w:val="0"/>
          <w:marTop w:val="0"/>
          <w:marBottom w:val="0"/>
          <w:divBdr>
            <w:top w:val="none" w:sz="0" w:space="0" w:color="auto"/>
            <w:left w:val="none" w:sz="0" w:space="0" w:color="auto"/>
            <w:bottom w:val="none" w:sz="0" w:space="0" w:color="auto"/>
            <w:right w:val="none" w:sz="0" w:space="0" w:color="auto"/>
          </w:divBdr>
        </w:div>
        <w:div w:id="1663435094">
          <w:marLeft w:val="0"/>
          <w:marRight w:val="0"/>
          <w:marTop w:val="0"/>
          <w:marBottom w:val="0"/>
          <w:divBdr>
            <w:top w:val="none" w:sz="0" w:space="0" w:color="auto"/>
            <w:left w:val="none" w:sz="0" w:space="0" w:color="auto"/>
            <w:bottom w:val="none" w:sz="0" w:space="0" w:color="auto"/>
            <w:right w:val="none" w:sz="0" w:space="0" w:color="auto"/>
          </w:divBdr>
        </w:div>
        <w:div w:id="989210438">
          <w:marLeft w:val="0"/>
          <w:marRight w:val="0"/>
          <w:marTop w:val="0"/>
          <w:marBottom w:val="0"/>
          <w:divBdr>
            <w:top w:val="none" w:sz="0" w:space="0" w:color="auto"/>
            <w:left w:val="none" w:sz="0" w:space="0" w:color="auto"/>
            <w:bottom w:val="none" w:sz="0" w:space="0" w:color="auto"/>
            <w:right w:val="none" w:sz="0" w:space="0" w:color="auto"/>
          </w:divBdr>
        </w:div>
        <w:div w:id="892622540">
          <w:marLeft w:val="0"/>
          <w:marRight w:val="0"/>
          <w:marTop w:val="0"/>
          <w:marBottom w:val="0"/>
          <w:divBdr>
            <w:top w:val="none" w:sz="0" w:space="0" w:color="auto"/>
            <w:left w:val="none" w:sz="0" w:space="0" w:color="auto"/>
            <w:bottom w:val="none" w:sz="0" w:space="0" w:color="auto"/>
            <w:right w:val="none" w:sz="0" w:space="0" w:color="auto"/>
          </w:divBdr>
        </w:div>
        <w:div w:id="1699744411">
          <w:marLeft w:val="0"/>
          <w:marRight w:val="0"/>
          <w:marTop w:val="0"/>
          <w:marBottom w:val="0"/>
          <w:divBdr>
            <w:top w:val="none" w:sz="0" w:space="0" w:color="auto"/>
            <w:left w:val="none" w:sz="0" w:space="0" w:color="auto"/>
            <w:bottom w:val="none" w:sz="0" w:space="0" w:color="auto"/>
            <w:right w:val="none" w:sz="0" w:space="0" w:color="auto"/>
          </w:divBdr>
        </w:div>
        <w:div w:id="1427381402">
          <w:marLeft w:val="0"/>
          <w:marRight w:val="0"/>
          <w:marTop w:val="0"/>
          <w:marBottom w:val="0"/>
          <w:divBdr>
            <w:top w:val="none" w:sz="0" w:space="0" w:color="auto"/>
            <w:left w:val="none" w:sz="0" w:space="0" w:color="auto"/>
            <w:bottom w:val="none" w:sz="0" w:space="0" w:color="auto"/>
            <w:right w:val="none" w:sz="0" w:space="0" w:color="auto"/>
          </w:divBdr>
        </w:div>
      </w:divsChild>
    </w:div>
    <w:div w:id="1414625907">
      <w:bodyDiv w:val="1"/>
      <w:marLeft w:val="0"/>
      <w:marRight w:val="0"/>
      <w:marTop w:val="0"/>
      <w:marBottom w:val="0"/>
      <w:divBdr>
        <w:top w:val="none" w:sz="0" w:space="0" w:color="auto"/>
        <w:left w:val="none" w:sz="0" w:space="0" w:color="auto"/>
        <w:bottom w:val="none" w:sz="0" w:space="0" w:color="auto"/>
        <w:right w:val="none" w:sz="0" w:space="0" w:color="auto"/>
      </w:divBdr>
    </w:div>
    <w:div w:id="1414743966">
      <w:bodyDiv w:val="1"/>
      <w:marLeft w:val="0"/>
      <w:marRight w:val="0"/>
      <w:marTop w:val="0"/>
      <w:marBottom w:val="0"/>
      <w:divBdr>
        <w:top w:val="none" w:sz="0" w:space="0" w:color="auto"/>
        <w:left w:val="none" w:sz="0" w:space="0" w:color="auto"/>
        <w:bottom w:val="none" w:sz="0" w:space="0" w:color="auto"/>
        <w:right w:val="none" w:sz="0" w:space="0" w:color="auto"/>
      </w:divBdr>
    </w:div>
    <w:div w:id="1415784703">
      <w:bodyDiv w:val="1"/>
      <w:marLeft w:val="0"/>
      <w:marRight w:val="0"/>
      <w:marTop w:val="0"/>
      <w:marBottom w:val="0"/>
      <w:divBdr>
        <w:top w:val="none" w:sz="0" w:space="0" w:color="auto"/>
        <w:left w:val="none" w:sz="0" w:space="0" w:color="auto"/>
        <w:bottom w:val="none" w:sz="0" w:space="0" w:color="auto"/>
        <w:right w:val="none" w:sz="0" w:space="0" w:color="auto"/>
      </w:divBdr>
    </w:div>
    <w:div w:id="1416903661">
      <w:bodyDiv w:val="1"/>
      <w:marLeft w:val="0"/>
      <w:marRight w:val="0"/>
      <w:marTop w:val="0"/>
      <w:marBottom w:val="0"/>
      <w:divBdr>
        <w:top w:val="none" w:sz="0" w:space="0" w:color="auto"/>
        <w:left w:val="none" w:sz="0" w:space="0" w:color="auto"/>
        <w:bottom w:val="none" w:sz="0" w:space="0" w:color="auto"/>
        <w:right w:val="none" w:sz="0" w:space="0" w:color="auto"/>
      </w:divBdr>
      <w:divsChild>
        <w:div w:id="1426802684">
          <w:marLeft w:val="0"/>
          <w:marRight w:val="0"/>
          <w:marTop w:val="225"/>
          <w:marBottom w:val="0"/>
          <w:divBdr>
            <w:top w:val="none" w:sz="0" w:space="0" w:color="auto"/>
            <w:left w:val="none" w:sz="0" w:space="0" w:color="auto"/>
            <w:bottom w:val="none" w:sz="0" w:space="0" w:color="auto"/>
            <w:right w:val="none" w:sz="0" w:space="0" w:color="auto"/>
          </w:divBdr>
        </w:div>
      </w:divsChild>
    </w:div>
    <w:div w:id="1418095532">
      <w:bodyDiv w:val="1"/>
      <w:marLeft w:val="0"/>
      <w:marRight w:val="0"/>
      <w:marTop w:val="0"/>
      <w:marBottom w:val="0"/>
      <w:divBdr>
        <w:top w:val="none" w:sz="0" w:space="0" w:color="auto"/>
        <w:left w:val="none" w:sz="0" w:space="0" w:color="auto"/>
        <w:bottom w:val="none" w:sz="0" w:space="0" w:color="auto"/>
        <w:right w:val="none" w:sz="0" w:space="0" w:color="auto"/>
      </w:divBdr>
    </w:div>
    <w:div w:id="1419323901">
      <w:bodyDiv w:val="1"/>
      <w:marLeft w:val="0"/>
      <w:marRight w:val="0"/>
      <w:marTop w:val="0"/>
      <w:marBottom w:val="0"/>
      <w:divBdr>
        <w:top w:val="none" w:sz="0" w:space="0" w:color="auto"/>
        <w:left w:val="none" w:sz="0" w:space="0" w:color="auto"/>
        <w:bottom w:val="none" w:sz="0" w:space="0" w:color="auto"/>
        <w:right w:val="none" w:sz="0" w:space="0" w:color="auto"/>
      </w:divBdr>
    </w:div>
    <w:div w:id="1420325445">
      <w:bodyDiv w:val="1"/>
      <w:marLeft w:val="0"/>
      <w:marRight w:val="0"/>
      <w:marTop w:val="0"/>
      <w:marBottom w:val="0"/>
      <w:divBdr>
        <w:top w:val="none" w:sz="0" w:space="0" w:color="auto"/>
        <w:left w:val="none" w:sz="0" w:space="0" w:color="auto"/>
        <w:bottom w:val="none" w:sz="0" w:space="0" w:color="auto"/>
        <w:right w:val="none" w:sz="0" w:space="0" w:color="auto"/>
      </w:divBdr>
    </w:div>
    <w:div w:id="1421441394">
      <w:bodyDiv w:val="1"/>
      <w:marLeft w:val="0"/>
      <w:marRight w:val="0"/>
      <w:marTop w:val="0"/>
      <w:marBottom w:val="0"/>
      <w:divBdr>
        <w:top w:val="none" w:sz="0" w:space="0" w:color="auto"/>
        <w:left w:val="none" w:sz="0" w:space="0" w:color="auto"/>
        <w:bottom w:val="none" w:sz="0" w:space="0" w:color="auto"/>
        <w:right w:val="none" w:sz="0" w:space="0" w:color="auto"/>
      </w:divBdr>
      <w:divsChild>
        <w:div w:id="1212378472">
          <w:marLeft w:val="0"/>
          <w:marRight w:val="0"/>
          <w:marTop w:val="0"/>
          <w:marBottom w:val="0"/>
          <w:divBdr>
            <w:top w:val="none" w:sz="0" w:space="0" w:color="auto"/>
            <w:left w:val="none" w:sz="0" w:space="0" w:color="auto"/>
            <w:bottom w:val="none" w:sz="0" w:space="0" w:color="auto"/>
            <w:right w:val="none" w:sz="0" w:space="0" w:color="auto"/>
          </w:divBdr>
        </w:div>
      </w:divsChild>
    </w:div>
    <w:div w:id="1422336290">
      <w:bodyDiv w:val="1"/>
      <w:marLeft w:val="0"/>
      <w:marRight w:val="0"/>
      <w:marTop w:val="0"/>
      <w:marBottom w:val="0"/>
      <w:divBdr>
        <w:top w:val="none" w:sz="0" w:space="0" w:color="auto"/>
        <w:left w:val="none" w:sz="0" w:space="0" w:color="auto"/>
        <w:bottom w:val="none" w:sz="0" w:space="0" w:color="auto"/>
        <w:right w:val="none" w:sz="0" w:space="0" w:color="auto"/>
      </w:divBdr>
      <w:divsChild>
        <w:div w:id="313610932">
          <w:marLeft w:val="0"/>
          <w:marRight w:val="0"/>
          <w:marTop w:val="0"/>
          <w:marBottom w:val="0"/>
          <w:divBdr>
            <w:top w:val="none" w:sz="0" w:space="0" w:color="auto"/>
            <w:left w:val="none" w:sz="0" w:space="0" w:color="auto"/>
            <w:bottom w:val="none" w:sz="0" w:space="0" w:color="auto"/>
            <w:right w:val="none" w:sz="0" w:space="0" w:color="auto"/>
          </w:divBdr>
          <w:divsChild>
            <w:div w:id="1633291082">
              <w:marLeft w:val="0"/>
              <w:marRight w:val="0"/>
              <w:marTop w:val="0"/>
              <w:marBottom w:val="0"/>
              <w:divBdr>
                <w:top w:val="none" w:sz="0" w:space="0" w:color="auto"/>
                <w:left w:val="none" w:sz="0" w:space="0" w:color="auto"/>
                <w:bottom w:val="none" w:sz="0" w:space="0" w:color="auto"/>
                <w:right w:val="none" w:sz="0" w:space="0" w:color="auto"/>
              </w:divBdr>
              <w:divsChild>
                <w:div w:id="2121145235">
                  <w:marLeft w:val="0"/>
                  <w:marRight w:val="348"/>
                  <w:marTop w:val="0"/>
                  <w:marBottom w:val="0"/>
                  <w:divBdr>
                    <w:top w:val="none" w:sz="0" w:space="0" w:color="auto"/>
                    <w:left w:val="none" w:sz="0" w:space="0" w:color="auto"/>
                    <w:bottom w:val="none" w:sz="0" w:space="0" w:color="auto"/>
                    <w:right w:val="none" w:sz="0" w:space="0" w:color="auto"/>
                  </w:divBdr>
                  <w:divsChild>
                    <w:div w:id="1264537062">
                      <w:marLeft w:val="0"/>
                      <w:marRight w:val="0"/>
                      <w:marTop w:val="0"/>
                      <w:marBottom w:val="338"/>
                      <w:divBdr>
                        <w:top w:val="none" w:sz="0" w:space="0" w:color="auto"/>
                        <w:left w:val="none" w:sz="0" w:space="0" w:color="auto"/>
                        <w:bottom w:val="none" w:sz="0" w:space="0" w:color="auto"/>
                        <w:right w:val="none" w:sz="0" w:space="0" w:color="auto"/>
                      </w:divBdr>
                      <w:divsChild>
                        <w:div w:id="23213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282585">
          <w:marLeft w:val="0"/>
          <w:marRight w:val="0"/>
          <w:marTop w:val="0"/>
          <w:marBottom w:val="0"/>
          <w:divBdr>
            <w:top w:val="none" w:sz="0" w:space="0" w:color="auto"/>
            <w:left w:val="none" w:sz="0" w:space="0" w:color="auto"/>
            <w:bottom w:val="none" w:sz="0" w:space="0" w:color="auto"/>
            <w:right w:val="none" w:sz="0" w:space="0" w:color="auto"/>
          </w:divBdr>
          <w:divsChild>
            <w:div w:id="503860711">
              <w:marLeft w:val="0"/>
              <w:marRight w:val="0"/>
              <w:marTop w:val="0"/>
              <w:marBottom w:val="0"/>
              <w:divBdr>
                <w:top w:val="none" w:sz="0" w:space="0" w:color="auto"/>
                <w:left w:val="none" w:sz="0" w:space="0" w:color="auto"/>
                <w:bottom w:val="none" w:sz="0" w:space="0" w:color="auto"/>
                <w:right w:val="none" w:sz="0" w:space="0" w:color="auto"/>
              </w:divBdr>
              <w:divsChild>
                <w:div w:id="243803068">
                  <w:marLeft w:val="0"/>
                  <w:marRight w:val="348"/>
                  <w:marTop w:val="0"/>
                  <w:marBottom w:val="0"/>
                  <w:divBdr>
                    <w:top w:val="none" w:sz="0" w:space="0" w:color="auto"/>
                    <w:left w:val="none" w:sz="0" w:space="0" w:color="auto"/>
                    <w:bottom w:val="none" w:sz="0" w:space="0" w:color="auto"/>
                    <w:right w:val="none" w:sz="0" w:space="0" w:color="auto"/>
                  </w:divBdr>
                  <w:divsChild>
                    <w:div w:id="2006516920">
                      <w:marLeft w:val="0"/>
                      <w:marRight w:val="0"/>
                      <w:marTop w:val="169"/>
                      <w:marBottom w:val="338"/>
                      <w:divBdr>
                        <w:top w:val="none" w:sz="0" w:space="0" w:color="auto"/>
                        <w:left w:val="none" w:sz="0" w:space="0" w:color="auto"/>
                        <w:bottom w:val="none" w:sz="0" w:space="0" w:color="auto"/>
                        <w:right w:val="none" w:sz="0" w:space="0" w:color="auto"/>
                      </w:divBdr>
                      <w:divsChild>
                        <w:div w:id="2321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12327">
                  <w:marLeft w:val="0"/>
                  <w:marRight w:val="0"/>
                  <w:marTop w:val="0"/>
                  <w:marBottom w:val="0"/>
                  <w:divBdr>
                    <w:top w:val="none" w:sz="0" w:space="0" w:color="auto"/>
                    <w:left w:val="none" w:sz="0" w:space="0" w:color="auto"/>
                    <w:bottom w:val="none" w:sz="0" w:space="0" w:color="auto"/>
                    <w:right w:val="none" w:sz="0" w:space="0" w:color="auto"/>
                  </w:divBdr>
                  <w:divsChild>
                    <w:div w:id="1219782998">
                      <w:marLeft w:val="0"/>
                      <w:marRight w:val="0"/>
                      <w:marTop w:val="0"/>
                      <w:marBottom w:val="0"/>
                      <w:divBdr>
                        <w:top w:val="none" w:sz="0" w:space="0" w:color="auto"/>
                        <w:left w:val="none" w:sz="0" w:space="0" w:color="auto"/>
                        <w:bottom w:val="none" w:sz="0" w:space="0" w:color="auto"/>
                        <w:right w:val="none" w:sz="0" w:space="0" w:color="auto"/>
                      </w:divBdr>
                      <w:divsChild>
                        <w:div w:id="1183085451">
                          <w:marLeft w:val="0"/>
                          <w:marRight w:val="0"/>
                          <w:marTop w:val="0"/>
                          <w:marBottom w:val="0"/>
                          <w:divBdr>
                            <w:top w:val="none" w:sz="0" w:space="0" w:color="auto"/>
                            <w:left w:val="none" w:sz="0" w:space="0" w:color="auto"/>
                            <w:bottom w:val="none" w:sz="0" w:space="0" w:color="auto"/>
                            <w:right w:val="none" w:sz="0" w:space="0" w:color="auto"/>
                          </w:divBdr>
                          <w:divsChild>
                            <w:div w:id="886531436">
                              <w:marLeft w:val="0"/>
                              <w:marRight w:val="0"/>
                              <w:marTop w:val="0"/>
                              <w:marBottom w:val="0"/>
                              <w:divBdr>
                                <w:top w:val="none" w:sz="0" w:space="0" w:color="auto"/>
                                <w:left w:val="none" w:sz="0" w:space="0" w:color="auto"/>
                                <w:bottom w:val="none" w:sz="0" w:space="0" w:color="auto"/>
                                <w:right w:val="none" w:sz="0" w:space="0" w:color="auto"/>
                              </w:divBdr>
                              <w:divsChild>
                                <w:div w:id="419984373">
                                  <w:marLeft w:val="0"/>
                                  <w:marRight w:val="0"/>
                                  <w:marTop w:val="0"/>
                                  <w:marBottom w:val="0"/>
                                  <w:divBdr>
                                    <w:top w:val="none" w:sz="0" w:space="0" w:color="auto"/>
                                    <w:left w:val="none" w:sz="0" w:space="0" w:color="auto"/>
                                    <w:bottom w:val="none" w:sz="0" w:space="0" w:color="auto"/>
                                    <w:right w:val="none" w:sz="0" w:space="0" w:color="auto"/>
                                  </w:divBdr>
                                </w:div>
                                <w:div w:id="2115441005">
                                  <w:marLeft w:val="0"/>
                                  <w:marRight w:val="0"/>
                                  <w:marTop w:val="0"/>
                                  <w:marBottom w:val="0"/>
                                  <w:divBdr>
                                    <w:top w:val="none" w:sz="0" w:space="0" w:color="auto"/>
                                    <w:left w:val="none" w:sz="0" w:space="0" w:color="auto"/>
                                    <w:bottom w:val="none" w:sz="0" w:space="0" w:color="auto"/>
                                    <w:right w:val="none" w:sz="0" w:space="0" w:color="auto"/>
                                  </w:divBdr>
                                  <w:divsChild>
                                    <w:div w:id="362947691">
                                      <w:marLeft w:val="0"/>
                                      <w:marRight w:val="0"/>
                                      <w:marTop w:val="0"/>
                                      <w:marBottom w:val="0"/>
                                      <w:divBdr>
                                        <w:top w:val="none" w:sz="0" w:space="0" w:color="auto"/>
                                        <w:left w:val="none" w:sz="0" w:space="0" w:color="auto"/>
                                        <w:bottom w:val="none" w:sz="0" w:space="0" w:color="auto"/>
                                        <w:right w:val="none" w:sz="0" w:space="0" w:color="auto"/>
                                      </w:divBdr>
                                    </w:div>
                                    <w:div w:id="111991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717180">
                              <w:marLeft w:val="0"/>
                              <w:marRight w:val="0"/>
                              <w:marTop w:val="0"/>
                              <w:marBottom w:val="0"/>
                              <w:divBdr>
                                <w:top w:val="none" w:sz="0" w:space="0" w:color="auto"/>
                                <w:left w:val="none" w:sz="0" w:space="0" w:color="auto"/>
                                <w:bottom w:val="none" w:sz="0" w:space="0" w:color="auto"/>
                                <w:right w:val="none" w:sz="0" w:space="0" w:color="auto"/>
                              </w:divBdr>
                              <w:divsChild>
                                <w:div w:id="1220674072">
                                  <w:marLeft w:val="0"/>
                                  <w:marRight w:val="0"/>
                                  <w:marTop w:val="0"/>
                                  <w:marBottom w:val="0"/>
                                  <w:divBdr>
                                    <w:top w:val="none" w:sz="0" w:space="0" w:color="auto"/>
                                    <w:left w:val="none" w:sz="0" w:space="0" w:color="auto"/>
                                    <w:bottom w:val="none" w:sz="0" w:space="0" w:color="auto"/>
                                    <w:right w:val="none" w:sz="0" w:space="0" w:color="auto"/>
                                  </w:divBdr>
                                  <w:divsChild>
                                    <w:div w:id="279730811">
                                      <w:marLeft w:val="0"/>
                                      <w:marRight w:val="0"/>
                                      <w:marTop w:val="0"/>
                                      <w:marBottom w:val="0"/>
                                      <w:divBdr>
                                        <w:top w:val="none" w:sz="0" w:space="0" w:color="auto"/>
                                        <w:left w:val="none" w:sz="0" w:space="0" w:color="auto"/>
                                        <w:bottom w:val="none" w:sz="0" w:space="0" w:color="auto"/>
                                        <w:right w:val="none" w:sz="0" w:space="0" w:color="auto"/>
                                      </w:divBdr>
                                      <w:divsChild>
                                        <w:div w:id="830826440">
                                          <w:marLeft w:val="0"/>
                                          <w:marRight w:val="0"/>
                                          <w:marTop w:val="0"/>
                                          <w:marBottom w:val="0"/>
                                          <w:divBdr>
                                            <w:top w:val="none" w:sz="0" w:space="0" w:color="auto"/>
                                            <w:left w:val="none" w:sz="0" w:space="0" w:color="auto"/>
                                            <w:bottom w:val="none" w:sz="0" w:space="0" w:color="auto"/>
                                            <w:right w:val="none" w:sz="0" w:space="0" w:color="auto"/>
                                          </w:divBdr>
                                        </w:div>
                                        <w:div w:id="2085645351">
                                          <w:marLeft w:val="0"/>
                                          <w:marRight w:val="0"/>
                                          <w:marTop w:val="0"/>
                                          <w:marBottom w:val="0"/>
                                          <w:divBdr>
                                            <w:top w:val="none" w:sz="0" w:space="0" w:color="auto"/>
                                            <w:left w:val="none" w:sz="0" w:space="0" w:color="auto"/>
                                            <w:bottom w:val="none" w:sz="0" w:space="0" w:color="auto"/>
                                            <w:right w:val="none" w:sz="0" w:space="0" w:color="auto"/>
                                          </w:divBdr>
                                        </w:div>
                                      </w:divsChild>
                                    </w:div>
                                    <w:div w:id="119087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3649207">
      <w:bodyDiv w:val="1"/>
      <w:marLeft w:val="0"/>
      <w:marRight w:val="0"/>
      <w:marTop w:val="0"/>
      <w:marBottom w:val="0"/>
      <w:divBdr>
        <w:top w:val="none" w:sz="0" w:space="0" w:color="auto"/>
        <w:left w:val="none" w:sz="0" w:space="0" w:color="auto"/>
        <w:bottom w:val="none" w:sz="0" w:space="0" w:color="auto"/>
        <w:right w:val="none" w:sz="0" w:space="0" w:color="auto"/>
      </w:divBdr>
      <w:divsChild>
        <w:div w:id="2137721539">
          <w:marLeft w:val="0"/>
          <w:marRight w:val="0"/>
          <w:marTop w:val="0"/>
          <w:marBottom w:val="0"/>
          <w:divBdr>
            <w:top w:val="none" w:sz="0" w:space="0" w:color="auto"/>
            <w:left w:val="none" w:sz="0" w:space="0" w:color="auto"/>
            <w:bottom w:val="none" w:sz="0" w:space="0" w:color="auto"/>
            <w:right w:val="none" w:sz="0" w:space="0" w:color="auto"/>
          </w:divBdr>
        </w:div>
      </w:divsChild>
    </w:div>
    <w:div w:id="1424763545">
      <w:bodyDiv w:val="1"/>
      <w:marLeft w:val="0"/>
      <w:marRight w:val="0"/>
      <w:marTop w:val="0"/>
      <w:marBottom w:val="0"/>
      <w:divBdr>
        <w:top w:val="none" w:sz="0" w:space="0" w:color="auto"/>
        <w:left w:val="none" w:sz="0" w:space="0" w:color="auto"/>
        <w:bottom w:val="none" w:sz="0" w:space="0" w:color="auto"/>
        <w:right w:val="none" w:sz="0" w:space="0" w:color="auto"/>
      </w:divBdr>
    </w:div>
    <w:div w:id="1425150608">
      <w:bodyDiv w:val="1"/>
      <w:marLeft w:val="0"/>
      <w:marRight w:val="0"/>
      <w:marTop w:val="0"/>
      <w:marBottom w:val="0"/>
      <w:divBdr>
        <w:top w:val="none" w:sz="0" w:space="0" w:color="auto"/>
        <w:left w:val="none" w:sz="0" w:space="0" w:color="auto"/>
        <w:bottom w:val="none" w:sz="0" w:space="0" w:color="auto"/>
        <w:right w:val="none" w:sz="0" w:space="0" w:color="auto"/>
      </w:divBdr>
    </w:div>
    <w:div w:id="1426927147">
      <w:bodyDiv w:val="1"/>
      <w:marLeft w:val="0"/>
      <w:marRight w:val="0"/>
      <w:marTop w:val="0"/>
      <w:marBottom w:val="0"/>
      <w:divBdr>
        <w:top w:val="none" w:sz="0" w:space="0" w:color="auto"/>
        <w:left w:val="none" w:sz="0" w:space="0" w:color="auto"/>
        <w:bottom w:val="none" w:sz="0" w:space="0" w:color="auto"/>
        <w:right w:val="none" w:sz="0" w:space="0" w:color="auto"/>
      </w:divBdr>
    </w:div>
    <w:div w:id="1428304060">
      <w:bodyDiv w:val="1"/>
      <w:marLeft w:val="0"/>
      <w:marRight w:val="0"/>
      <w:marTop w:val="0"/>
      <w:marBottom w:val="0"/>
      <w:divBdr>
        <w:top w:val="none" w:sz="0" w:space="0" w:color="auto"/>
        <w:left w:val="none" w:sz="0" w:space="0" w:color="auto"/>
        <w:bottom w:val="none" w:sz="0" w:space="0" w:color="auto"/>
        <w:right w:val="none" w:sz="0" w:space="0" w:color="auto"/>
      </w:divBdr>
      <w:divsChild>
        <w:div w:id="1374960132">
          <w:marLeft w:val="0"/>
          <w:marRight w:val="0"/>
          <w:marTop w:val="0"/>
          <w:marBottom w:val="0"/>
          <w:divBdr>
            <w:top w:val="none" w:sz="0" w:space="0" w:color="auto"/>
            <w:left w:val="none" w:sz="0" w:space="0" w:color="auto"/>
            <w:bottom w:val="none" w:sz="0" w:space="0" w:color="auto"/>
            <w:right w:val="none" w:sz="0" w:space="0" w:color="auto"/>
          </w:divBdr>
        </w:div>
      </w:divsChild>
    </w:div>
    <w:div w:id="1430082344">
      <w:bodyDiv w:val="1"/>
      <w:marLeft w:val="0"/>
      <w:marRight w:val="0"/>
      <w:marTop w:val="0"/>
      <w:marBottom w:val="0"/>
      <w:divBdr>
        <w:top w:val="none" w:sz="0" w:space="0" w:color="auto"/>
        <w:left w:val="none" w:sz="0" w:space="0" w:color="auto"/>
        <w:bottom w:val="none" w:sz="0" w:space="0" w:color="auto"/>
        <w:right w:val="none" w:sz="0" w:space="0" w:color="auto"/>
      </w:divBdr>
    </w:div>
    <w:div w:id="1431001748">
      <w:bodyDiv w:val="1"/>
      <w:marLeft w:val="0"/>
      <w:marRight w:val="0"/>
      <w:marTop w:val="0"/>
      <w:marBottom w:val="0"/>
      <w:divBdr>
        <w:top w:val="none" w:sz="0" w:space="0" w:color="auto"/>
        <w:left w:val="none" w:sz="0" w:space="0" w:color="auto"/>
        <w:bottom w:val="none" w:sz="0" w:space="0" w:color="auto"/>
        <w:right w:val="none" w:sz="0" w:space="0" w:color="auto"/>
      </w:divBdr>
    </w:div>
    <w:div w:id="1431271697">
      <w:bodyDiv w:val="1"/>
      <w:marLeft w:val="0"/>
      <w:marRight w:val="0"/>
      <w:marTop w:val="0"/>
      <w:marBottom w:val="0"/>
      <w:divBdr>
        <w:top w:val="none" w:sz="0" w:space="0" w:color="auto"/>
        <w:left w:val="none" w:sz="0" w:space="0" w:color="auto"/>
        <w:bottom w:val="none" w:sz="0" w:space="0" w:color="auto"/>
        <w:right w:val="none" w:sz="0" w:space="0" w:color="auto"/>
      </w:divBdr>
      <w:divsChild>
        <w:div w:id="210725210">
          <w:marLeft w:val="0"/>
          <w:marRight w:val="0"/>
          <w:marTop w:val="225"/>
          <w:marBottom w:val="0"/>
          <w:divBdr>
            <w:top w:val="none" w:sz="0" w:space="0" w:color="auto"/>
            <w:left w:val="none" w:sz="0" w:space="0" w:color="auto"/>
            <w:bottom w:val="none" w:sz="0" w:space="0" w:color="auto"/>
            <w:right w:val="none" w:sz="0" w:space="0" w:color="auto"/>
          </w:divBdr>
        </w:div>
      </w:divsChild>
    </w:div>
    <w:div w:id="1431856324">
      <w:bodyDiv w:val="1"/>
      <w:marLeft w:val="0"/>
      <w:marRight w:val="0"/>
      <w:marTop w:val="0"/>
      <w:marBottom w:val="0"/>
      <w:divBdr>
        <w:top w:val="none" w:sz="0" w:space="0" w:color="auto"/>
        <w:left w:val="none" w:sz="0" w:space="0" w:color="auto"/>
        <w:bottom w:val="none" w:sz="0" w:space="0" w:color="auto"/>
        <w:right w:val="none" w:sz="0" w:space="0" w:color="auto"/>
      </w:divBdr>
      <w:divsChild>
        <w:div w:id="1275861676">
          <w:marLeft w:val="0"/>
          <w:marRight w:val="0"/>
          <w:marTop w:val="0"/>
          <w:marBottom w:val="0"/>
          <w:divBdr>
            <w:top w:val="none" w:sz="0" w:space="0" w:color="auto"/>
            <w:left w:val="none" w:sz="0" w:space="0" w:color="auto"/>
            <w:bottom w:val="none" w:sz="0" w:space="0" w:color="auto"/>
            <w:right w:val="none" w:sz="0" w:space="0" w:color="auto"/>
          </w:divBdr>
        </w:div>
      </w:divsChild>
    </w:div>
    <w:div w:id="1435980530">
      <w:bodyDiv w:val="1"/>
      <w:marLeft w:val="0"/>
      <w:marRight w:val="0"/>
      <w:marTop w:val="0"/>
      <w:marBottom w:val="0"/>
      <w:divBdr>
        <w:top w:val="none" w:sz="0" w:space="0" w:color="auto"/>
        <w:left w:val="none" w:sz="0" w:space="0" w:color="auto"/>
        <w:bottom w:val="none" w:sz="0" w:space="0" w:color="auto"/>
        <w:right w:val="none" w:sz="0" w:space="0" w:color="auto"/>
      </w:divBdr>
      <w:divsChild>
        <w:div w:id="1547182802">
          <w:marLeft w:val="0"/>
          <w:marRight w:val="0"/>
          <w:marTop w:val="0"/>
          <w:marBottom w:val="0"/>
          <w:divBdr>
            <w:top w:val="none" w:sz="0" w:space="0" w:color="auto"/>
            <w:left w:val="none" w:sz="0" w:space="0" w:color="auto"/>
            <w:bottom w:val="none" w:sz="0" w:space="0" w:color="auto"/>
            <w:right w:val="none" w:sz="0" w:space="0" w:color="auto"/>
          </w:divBdr>
        </w:div>
      </w:divsChild>
    </w:div>
    <w:div w:id="1436052045">
      <w:bodyDiv w:val="1"/>
      <w:marLeft w:val="0"/>
      <w:marRight w:val="0"/>
      <w:marTop w:val="0"/>
      <w:marBottom w:val="0"/>
      <w:divBdr>
        <w:top w:val="none" w:sz="0" w:space="0" w:color="auto"/>
        <w:left w:val="none" w:sz="0" w:space="0" w:color="auto"/>
        <w:bottom w:val="none" w:sz="0" w:space="0" w:color="auto"/>
        <w:right w:val="none" w:sz="0" w:space="0" w:color="auto"/>
      </w:divBdr>
    </w:div>
    <w:div w:id="1436751568">
      <w:bodyDiv w:val="1"/>
      <w:marLeft w:val="0"/>
      <w:marRight w:val="0"/>
      <w:marTop w:val="0"/>
      <w:marBottom w:val="0"/>
      <w:divBdr>
        <w:top w:val="none" w:sz="0" w:space="0" w:color="auto"/>
        <w:left w:val="none" w:sz="0" w:space="0" w:color="auto"/>
        <w:bottom w:val="none" w:sz="0" w:space="0" w:color="auto"/>
        <w:right w:val="none" w:sz="0" w:space="0" w:color="auto"/>
      </w:divBdr>
    </w:div>
    <w:div w:id="1436899822">
      <w:bodyDiv w:val="1"/>
      <w:marLeft w:val="0"/>
      <w:marRight w:val="0"/>
      <w:marTop w:val="0"/>
      <w:marBottom w:val="0"/>
      <w:divBdr>
        <w:top w:val="none" w:sz="0" w:space="0" w:color="auto"/>
        <w:left w:val="none" w:sz="0" w:space="0" w:color="auto"/>
        <w:bottom w:val="none" w:sz="0" w:space="0" w:color="auto"/>
        <w:right w:val="none" w:sz="0" w:space="0" w:color="auto"/>
      </w:divBdr>
    </w:div>
    <w:div w:id="1437218079">
      <w:bodyDiv w:val="1"/>
      <w:marLeft w:val="0"/>
      <w:marRight w:val="0"/>
      <w:marTop w:val="0"/>
      <w:marBottom w:val="0"/>
      <w:divBdr>
        <w:top w:val="none" w:sz="0" w:space="0" w:color="auto"/>
        <w:left w:val="none" w:sz="0" w:space="0" w:color="auto"/>
        <w:bottom w:val="none" w:sz="0" w:space="0" w:color="auto"/>
        <w:right w:val="none" w:sz="0" w:space="0" w:color="auto"/>
      </w:divBdr>
      <w:divsChild>
        <w:div w:id="483208347">
          <w:marLeft w:val="0"/>
          <w:marRight w:val="0"/>
          <w:marTop w:val="0"/>
          <w:marBottom w:val="0"/>
          <w:divBdr>
            <w:top w:val="none" w:sz="0" w:space="0" w:color="auto"/>
            <w:left w:val="none" w:sz="0" w:space="0" w:color="auto"/>
            <w:bottom w:val="none" w:sz="0" w:space="0" w:color="auto"/>
            <w:right w:val="none" w:sz="0" w:space="0" w:color="auto"/>
          </w:divBdr>
          <w:divsChild>
            <w:div w:id="10223739">
              <w:marLeft w:val="0"/>
              <w:marRight w:val="0"/>
              <w:marTop w:val="0"/>
              <w:marBottom w:val="0"/>
              <w:divBdr>
                <w:top w:val="none" w:sz="0" w:space="0" w:color="auto"/>
                <w:left w:val="none" w:sz="0" w:space="0" w:color="auto"/>
                <w:bottom w:val="none" w:sz="0" w:space="0" w:color="auto"/>
                <w:right w:val="none" w:sz="0" w:space="0" w:color="auto"/>
              </w:divBdr>
            </w:div>
          </w:divsChild>
        </w:div>
        <w:div w:id="1593974096">
          <w:marLeft w:val="0"/>
          <w:marRight w:val="0"/>
          <w:marTop w:val="0"/>
          <w:marBottom w:val="0"/>
          <w:divBdr>
            <w:top w:val="none" w:sz="0" w:space="0" w:color="auto"/>
            <w:left w:val="none" w:sz="0" w:space="0" w:color="auto"/>
            <w:bottom w:val="none" w:sz="0" w:space="0" w:color="auto"/>
            <w:right w:val="none" w:sz="0" w:space="0" w:color="auto"/>
          </w:divBdr>
          <w:divsChild>
            <w:div w:id="940573112">
              <w:marLeft w:val="0"/>
              <w:marRight w:val="0"/>
              <w:marTop w:val="0"/>
              <w:marBottom w:val="0"/>
              <w:divBdr>
                <w:top w:val="none" w:sz="0" w:space="0" w:color="auto"/>
                <w:left w:val="none" w:sz="0" w:space="0" w:color="auto"/>
                <w:bottom w:val="none" w:sz="0" w:space="0" w:color="auto"/>
                <w:right w:val="none" w:sz="0" w:space="0" w:color="auto"/>
              </w:divBdr>
              <w:divsChild>
                <w:div w:id="29564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175447">
          <w:marLeft w:val="0"/>
          <w:marRight w:val="0"/>
          <w:marTop w:val="0"/>
          <w:marBottom w:val="0"/>
          <w:divBdr>
            <w:top w:val="none" w:sz="0" w:space="0" w:color="auto"/>
            <w:left w:val="none" w:sz="0" w:space="0" w:color="auto"/>
            <w:bottom w:val="none" w:sz="0" w:space="0" w:color="auto"/>
            <w:right w:val="none" w:sz="0" w:space="0" w:color="auto"/>
          </w:divBdr>
          <w:divsChild>
            <w:div w:id="151919157">
              <w:marLeft w:val="0"/>
              <w:marRight w:val="0"/>
              <w:marTop w:val="0"/>
              <w:marBottom w:val="0"/>
              <w:divBdr>
                <w:top w:val="none" w:sz="0" w:space="0" w:color="auto"/>
                <w:left w:val="none" w:sz="0" w:space="0" w:color="auto"/>
                <w:bottom w:val="none" w:sz="0" w:space="0" w:color="auto"/>
                <w:right w:val="none" w:sz="0" w:space="0" w:color="auto"/>
              </w:divBdr>
              <w:divsChild>
                <w:div w:id="1270233406">
                  <w:marLeft w:val="0"/>
                  <w:marRight w:val="0"/>
                  <w:marTop w:val="0"/>
                  <w:marBottom w:val="0"/>
                  <w:divBdr>
                    <w:top w:val="none" w:sz="0" w:space="0" w:color="auto"/>
                    <w:left w:val="none" w:sz="0" w:space="0" w:color="auto"/>
                    <w:bottom w:val="none" w:sz="0" w:space="0" w:color="auto"/>
                    <w:right w:val="none" w:sz="0" w:space="0" w:color="auto"/>
                  </w:divBdr>
                  <w:divsChild>
                    <w:div w:id="167302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636390">
          <w:marLeft w:val="0"/>
          <w:marRight w:val="0"/>
          <w:marTop w:val="0"/>
          <w:marBottom w:val="0"/>
          <w:divBdr>
            <w:top w:val="none" w:sz="0" w:space="0" w:color="auto"/>
            <w:left w:val="none" w:sz="0" w:space="0" w:color="auto"/>
            <w:bottom w:val="none" w:sz="0" w:space="0" w:color="auto"/>
            <w:right w:val="none" w:sz="0" w:space="0" w:color="auto"/>
          </w:divBdr>
          <w:divsChild>
            <w:div w:id="1599295506">
              <w:marLeft w:val="0"/>
              <w:marRight w:val="0"/>
              <w:marTop w:val="0"/>
              <w:marBottom w:val="0"/>
              <w:divBdr>
                <w:top w:val="none" w:sz="0" w:space="0" w:color="auto"/>
                <w:left w:val="none" w:sz="0" w:space="0" w:color="auto"/>
                <w:bottom w:val="none" w:sz="0" w:space="0" w:color="auto"/>
                <w:right w:val="none" w:sz="0" w:space="0" w:color="auto"/>
              </w:divBdr>
              <w:divsChild>
                <w:div w:id="172216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403595">
      <w:bodyDiv w:val="1"/>
      <w:marLeft w:val="0"/>
      <w:marRight w:val="0"/>
      <w:marTop w:val="0"/>
      <w:marBottom w:val="0"/>
      <w:divBdr>
        <w:top w:val="none" w:sz="0" w:space="0" w:color="auto"/>
        <w:left w:val="none" w:sz="0" w:space="0" w:color="auto"/>
        <w:bottom w:val="none" w:sz="0" w:space="0" w:color="auto"/>
        <w:right w:val="none" w:sz="0" w:space="0" w:color="auto"/>
      </w:divBdr>
      <w:divsChild>
        <w:div w:id="1098216612">
          <w:marLeft w:val="0"/>
          <w:marRight w:val="0"/>
          <w:marTop w:val="0"/>
          <w:marBottom w:val="0"/>
          <w:divBdr>
            <w:top w:val="none" w:sz="0" w:space="0" w:color="auto"/>
            <w:left w:val="none" w:sz="0" w:space="0" w:color="auto"/>
            <w:bottom w:val="none" w:sz="0" w:space="0" w:color="auto"/>
            <w:right w:val="none" w:sz="0" w:space="0" w:color="auto"/>
          </w:divBdr>
        </w:div>
      </w:divsChild>
    </w:div>
    <w:div w:id="1437673479">
      <w:bodyDiv w:val="1"/>
      <w:marLeft w:val="0"/>
      <w:marRight w:val="0"/>
      <w:marTop w:val="0"/>
      <w:marBottom w:val="0"/>
      <w:divBdr>
        <w:top w:val="none" w:sz="0" w:space="0" w:color="auto"/>
        <w:left w:val="none" w:sz="0" w:space="0" w:color="auto"/>
        <w:bottom w:val="none" w:sz="0" w:space="0" w:color="auto"/>
        <w:right w:val="none" w:sz="0" w:space="0" w:color="auto"/>
      </w:divBdr>
    </w:div>
    <w:div w:id="1439327507">
      <w:bodyDiv w:val="1"/>
      <w:marLeft w:val="0"/>
      <w:marRight w:val="0"/>
      <w:marTop w:val="0"/>
      <w:marBottom w:val="0"/>
      <w:divBdr>
        <w:top w:val="none" w:sz="0" w:space="0" w:color="auto"/>
        <w:left w:val="none" w:sz="0" w:space="0" w:color="auto"/>
        <w:bottom w:val="none" w:sz="0" w:space="0" w:color="auto"/>
        <w:right w:val="none" w:sz="0" w:space="0" w:color="auto"/>
      </w:divBdr>
      <w:divsChild>
        <w:div w:id="567958533">
          <w:marLeft w:val="0"/>
          <w:marRight w:val="0"/>
          <w:marTop w:val="0"/>
          <w:marBottom w:val="0"/>
          <w:divBdr>
            <w:top w:val="none" w:sz="0" w:space="0" w:color="auto"/>
            <w:left w:val="none" w:sz="0" w:space="0" w:color="auto"/>
            <w:bottom w:val="none" w:sz="0" w:space="0" w:color="auto"/>
            <w:right w:val="none" w:sz="0" w:space="0" w:color="auto"/>
          </w:divBdr>
        </w:div>
      </w:divsChild>
    </w:div>
    <w:div w:id="1439525857">
      <w:bodyDiv w:val="1"/>
      <w:marLeft w:val="0"/>
      <w:marRight w:val="0"/>
      <w:marTop w:val="0"/>
      <w:marBottom w:val="0"/>
      <w:divBdr>
        <w:top w:val="none" w:sz="0" w:space="0" w:color="auto"/>
        <w:left w:val="none" w:sz="0" w:space="0" w:color="auto"/>
        <w:bottom w:val="none" w:sz="0" w:space="0" w:color="auto"/>
        <w:right w:val="none" w:sz="0" w:space="0" w:color="auto"/>
      </w:divBdr>
      <w:divsChild>
        <w:div w:id="1218081889">
          <w:marLeft w:val="0"/>
          <w:marRight w:val="0"/>
          <w:marTop w:val="0"/>
          <w:marBottom w:val="0"/>
          <w:divBdr>
            <w:top w:val="none" w:sz="0" w:space="0" w:color="auto"/>
            <w:left w:val="none" w:sz="0" w:space="0" w:color="auto"/>
            <w:bottom w:val="none" w:sz="0" w:space="0" w:color="auto"/>
            <w:right w:val="none" w:sz="0" w:space="0" w:color="auto"/>
          </w:divBdr>
        </w:div>
        <w:div w:id="1260987960">
          <w:marLeft w:val="0"/>
          <w:marRight w:val="0"/>
          <w:marTop w:val="0"/>
          <w:marBottom w:val="0"/>
          <w:divBdr>
            <w:top w:val="none" w:sz="0" w:space="0" w:color="auto"/>
            <w:left w:val="none" w:sz="0" w:space="0" w:color="auto"/>
            <w:bottom w:val="none" w:sz="0" w:space="0" w:color="auto"/>
            <w:right w:val="none" w:sz="0" w:space="0" w:color="auto"/>
          </w:divBdr>
        </w:div>
        <w:div w:id="1313411862">
          <w:marLeft w:val="0"/>
          <w:marRight w:val="0"/>
          <w:marTop w:val="0"/>
          <w:marBottom w:val="0"/>
          <w:divBdr>
            <w:top w:val="none" w:sz="0" w:space="0" w:color="auto"/>
            <w:left w:val="none" w:sz="0" w:space="0" w:color="auto"/>
            <w:bottom w:val="none" w:sz="0" w:space="0" w:color="auto"/>
            <w:right w:val="none" w:sz="0" w:space="0" w:color="auto"/>
          </w:divBdr>
        </w:div>
      </w:divsChild>
    </w:div>
    <w:div w:id="1440369831">
      <w:bodyDiv w:val="1"/>
      <w:marLeft w:val="0"/>
      <w:marRight w:val="0"/>
      <w:marTop w:val="0"/>
      <w:marBottom w:val="0"/>
      <w:divBdr>
        <w:top w:val="none" w:sz="0" w:space="0" w:color="auto"/>
        <w:left w:val="none" w:sz="0" w:space="0" w:color="auto"/>
        <w:bottom w:val="none" w:sz="0" w:space="0" w:color="auto"/>
        <w:right w:val="none" w:sz="0" w:space="0" w:color="auto"/>
      </w:divBdr>
    </w:div>
    <w:div w:id="1440416591">
      <w:bodyDiv w:val="1"/>
      <w:marLeft w:val="0"/>
      <w:marRight w:val="0"/>
      <w:marTop w:val="0"/>
      <w:marBottom w:val="0"/>
      <w:divBdr>
        <w:top w:val="none" w:sz="0" w:space="0" w:color="auto"/>
        <w:left w:val="none" w:sz="0" w:space="0" w:color="auto"/>
        <w:bottom w:val="none" w:sz="0" w:space="0" w:color="auto"/>
        <w:right w:val="none" w:sz="0" w:space="0" w:color="auto"/>
      </w:divBdr>
      <w:divsChild>
        <w:div w:id="1704019585">
          <w:marLeft w:val="0"/>
          <w:marRight w:val="0"/>
          <w:marTop w:val="0"/>
          <w:marBottom w:val="0"/>
          <w:divBdr>
            <w:top w:val="none" w:sz="0" w:space="0" w:color="auto"/>
            <w:left w:val="none" w:sz="0" w:space="0" w:color="auto"/>
            <w:bottom w:val="none" w:sz="0" w:space="0" w:color="auto"/>
            <w:right w:val="none" w:sz="0" w:space="0" w:color="auto"/>
          </w:divBdr>
        </w:div>
      </w:divsChild>
    </w:div>
    <w:div w:id="1440946789">
      <w:bodyDiv w:val="1"/>
      <w:marLeft w:val="0"/>
      <w:marRight w:val="0"/>
      <w:marTop w:val="0"/>
      <w:marBottom w:val="0"/>
      <w:divBdr>
        <w:top w:val="none" w:sz="0" w:space="0" w:color="auto"/>
        <w:left w:val="none" w:sz="0" w:space="0" w:color="auto"/>
        <w:bottom w:val="none" w:sz="0" w:space="0" w:color="auto"/>
        <w:right w:val="none" w:sz="0" w:space="0" w:color="auto"/>
      </w:divBdr>
      <w:divsChild>
        <w:div w:id="261691435">
          <w:marLeft w:val="0"/>
          <w:marRight w:val="0"/>
          <w:marTop w:val="0"/>
          <w:marBottom w:val="0"/>
          <w:divBdr>
            <w:top w:val="none" w:sz="0" w:space="0" w:color="auto"/>
            <w:left w:val="none" w:sz="0" w:space="0" w:color="auto"/>
            <w:bottom w:val="none" w:sz="0" w:space="0" w:color="auto"/>
            <w:right w:val="none" w:sz="0" w:space="0" w:color="auto"/>
          </w:divBdr>
          <w:divsChild>
            <w:div w:id="561675295">
              <w:marLeft w:val="0"/>
              <w:marRight w:val="0"/>
              <w:marTop w:val="0"/>
              <w:marBottom w:val="0"/>
              <w:divBdr>
                <w:top w:val="none" w:sz="0" w:space="0" w:color="auto"/>
                <w:left w:val="none" w:sz="0" w:space="0" w:color="auto"/>
                <w:bottom w:val="none" w:sz="0" w:space="0" w:color="auto"/>
                <w:right w:val="none" w:sz="0" w:space="0" w:color="auto"/>
              </w:divBdr>
            </w:div>
          </w:divsChild>
        </w:div>
        <w:div w:id="1093161423">
          <w:marLeft w:val="0"/>
          <w:marRight w:val="0"/>
          <w:marTop w:val="0"/>
          <w:marBottom w:val="0"/>
          <w:divBdr>
            <w:top w:val="none" w:sz="0" w:space="0" w:color="auto"/>
            <w:left w:val="none" w:sz="0" w:space="0" w:color="auto"/>
            <w:bottom w:val="none" w:sz="0" w:space="0" w:color="auto"/>
            <w:right w:val="none" w:sz="0" w:space="0" w:color="auto"/>
          </w:divBdr>
          <w:divsChild>
            <w:div w:id="754859413">
              <w:marLeft w:val="0"/>
              <w:marRight w:val="0"/>
              <w:marTop w:val="0"/>
              <w:marBottom w:val="0"/>
              <w:divBdr>
                <w:top w:val="none" w:sz="0" w:space="0" w:color="auto"/>
                <w:left w:val="none" w:sz="0" w:space="0" w:color="auto"/>
                <w:bottom w:val="none" w:sz="0" w:space="0" w:color="auto"/>
                <w:right w:val="none" w:sz="0" w:space="0" w:color="auto"/>
              </w:divBdr>
              <w:divsChild>
                <w:div w:id="53254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507805">
          <w:marLeft w:val="0"/>
          <w:marRight w:val="0"/>
          <w:marTop w:val="0"/>
          <w:marBottom w:val="0"/>
          <w:divBdr>
            <w:top w:val="none" w:sz="0" w:space="0" w:color="auto"/>
            <w:left w:val="none" w:sz="0" w:space="0" w:color="auto"/>
            <w:bottom w:val="none" w:sz="0" w:space="0" w:color="auto"/>
            <w:right w:val="none" w:sz="0" w:space="0" w:color="auto"/>
          </w:divBdr>
          <w:divsChild>
            <w:div w:id="863206854">
              <w:marLeft w:val="0"/>
              <w:marRight w:val="0"/>
              <w:marTop w:val="0"/>
              <w:marBottom w:val="0"/>
              <w:divBdr>
                <w:top w:val="none" w:sz="0" w:space="0" w:color="auto"/>
                <w:left w:val="none" w:sz="0" w:space="0" w:color="auto"/>
                <w:bottom w:val="none" w:sz="0" w:space="0" w:color="auto"/>
                <w:right w:val="none" w:sz="0" w:space="0" w:color="auto"/>
              </w:divBdr>
              <w:divsChild>
                <w:div w:id="900402775">
                  <w:marLeft w:val="0"/>
                  <w:marRight w:val="0"/>
                  <w:marTop w:val="0"/>
                  <w:marBottom w:val="0"/>
                  <w:divBdr>
                    <w:top w:val="none" w:sz="0" w:space="0" w:color="auto"/>
                    <w:left w:val="none" w:sz="0" w:space="0" w:color="auto"/>
                    <w:bottom w:val="none" w:sz="0" w:space="0" w:color="auto"/>
                    <w:right w:val="none" w:sz="0" w:space="0" w:color="auto"/>
                  </w:divBdr>
                  <w:divsChild>
                    <w:div w:id="1879777979">
                      <w:marLeft w:val="0"/>
                      <w:marRight w:val="0"/>
                      <w:marTop w:val="0"/>
                      <w:marBottom w:val="0"/>
                      <w:divBdr>
                        <w:top w:val="none" w:sz="0" w:space="0" w:color="auto"/>
                        <w:left w:val="none" w:sz="0" w:space="0" w:color="auto"/>
                        <w:bottom w:val="none" w:sz="0" w:space="0" w:color="auto"/>
                        <w:right w:val="none" w:sz="0" w:space="0" w:color="auto"/>
                      </w:divBdr>
                    </w:div>
                    <w:div w:id="40904219">
                      <w:marLeft w:val="0"/>
                      <w:marRight w:val="0"/>
                      <w:marTop w:val="0"/>
                      <w:marBottom w:val="0"/>
                      <w:divBdr>
                        <w:top w:val="none" w:sz="0" w:space="0" w:color="auto"/>
                        <w:left w:val="none" w:sz="0" w:space="0" w:color="auto"/>
                        <w:bottom w:val="none" w:sz="0" w:space="0" w:color="auto"/>
                        <w:right w:val="none" w:sz="0" w:space="0" w:color="auto"/>
                      </w:divBdr>
                    </w:div>
                    <w:div w:id="1984575950">
                      <w:marLeft w:val="0"/>
                      <w:marRight w:val="0"/>
                      <w:marTop w:val="0"/>
                      <w:marBottom w:val="0"/>
                      <w:divBdr>
                        <w:top w:val="none" w:sz="0" w:space="0" w:color="auto"/>
                        <w:left w:val="none" w:sz="0" w:space="0" w:color="auto"/>
                        <w:bottom w:val="none" w:sz="0" w:space="0" w:color="auto"/>
                        <w:right w:val="none" w:sz="0" w:space="0" w:color="auto"/>
                      </w:divBdr>
                    </w:div>
                    <w:div w:id="693074445">
                      <w:marLeft w:val="0"/>
                      <w:marRight w:val="0"/>
                      <w:marTop w:val="0"/>
                      <w:marBottom w:val="0"/>
                      <w:divBdr>
                        <w:top w:val="none" w:sz="0" w:space="0" w:color="auto"/>
                        <w:left w:val="none" w:sz="0" w:space="0" w:color="auto"/>
                        <w:bottom w:val="none" w:sz="0" w:space="0" w:color="auto"/>
                        <w:right w:val="none" w:sz="0" w:space="0" w:color="auto"/>
                      </w:divBdr>
                    </w:div>
                    <w:div w:id="176503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80669">
          <w:marLeft w:val="0"/>
          <w:marRight w:val="0"/>
          <w:marTop w:val="0"/>
          <w:marBottom w:val="0"/>
          <w:divBdr>
            <w:top w:val="none" w:sz="0" w:space="0" w:color="auto"/>
            <w:left w:val="none" w:sz="0" w:space="0" w:color="auto"/>
            <w:bottom w:val="none" w:sz="0" w:space="0" w:color="auto"/>
            <w:right w:val="none" w:sz="0" w:space="0" w:color="auto"/>
          </w:divBdr>
          <w:divsChild>
            <w:div w:id="1913152791">
              <w:marLeft w:val="0"/>
              <w:marRight w:val="0"/>
              <w:marTop w:val="0"/>
              <w:marBottom w:val="0"/>
              <w:divBdr>
                <w:top w:val="none" w:sz="0" w:space="0" w:color="auto"/>
                <w:left w:val="none" w:sz="0" w:space="0" w:color="auto"/>
                <w:bottom w:val="none" w:sz="0" w:space="0" w:color="auto"/>
                <w:right w:val="none" w:sz="0" w:space="0" w:color="auto"/>
              </w:divBdr>
              <w:divsChild>
                <w:div w:id="593903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533813">
      <w:bodyDiv w:val="1"/>
      <w:marLeft w:val="0"/>
      <w:marRight w:val="0"/>
      <w:marTop w:val="0"/>
      <w:marBottom w:val="0"/>
      <w:divBdr>
        <w:top w:val="none" w:sz="0" w:space="0" w:color="auto"/>
        <w:left w:val="none" w:sz="0" w:space="0" w:color="auto"/>
        <w:bottom w:val="none" w:sz="0" w:space="0" w:color="auto"/>
        <w:right w:val="none" w:sz="0" w:space="0" w:color="auto"/>
      </w:divBdr>
      <w:divsChild>
        <w:div w:id="836578056">
          <w:marLeft w:val="0"/>
          <w:marRight w:val="0"/>
          <w:marTop w:val="0"/>
          <w:marBottom w:val="0"/>
          <w:divBdr>
            <w:top w:val="none" w:sz="0" w:space="0" w:color="auto"/>
            <w:left w:val="none" w:sz="0" w:space="0" w:color="auto"/>
            <w:bottom w:val="none" w:sz="0" w:space="0" w:color="auto"/>
            <w:right w:val="none" w:sz="0" w:space="0" w:color="auto"/>
          </w:divBdr>
          <w:divsChild>
            <w:div w:id="1141925363">
              <w:marLeft w:val="0"/>
              <w:marRight w:val="0"/>
              <w:marTop w:val="0"/>
              <w:marBottom w:val="0"/>
              <w:divBdr>
                <w:top w:val="none" w:sz="0" w:space="0" w:color="auto"/>
                <w:left w:val="none" w:sz="0" w:space="0" w:color="auto"/>
                <w:bottom w:val="none" w:sz="0" w:space="0" w:color="auto"/>
                <w:right w:val="none" w:sz="0" w:space="0" w:color="auto"/>
              </w:divBdr>
              <w:divsChild>
                <w:div w:id="969898637">
                  <w:marLeft w:val="0"/>
                  <w:marRight w:val="0"/>
                  <w:marTop w:val="120"/>
                  <w:marBottom w:val="0"/>
                  <w:divBdr>
                    <w:top w:val="none" w:sz="0" w:space="0" w:color="auto"/>
                    <w:left w:val="none" w:sz="0" w:space="0" w:color="auto"/>
                    <w:bottom w:val="none" w:sz="0" w:space="0" w:color="auto"/>
                    <w:right w:val="none" w:sz="0" w:space="0" w:color="auto"/>
                  </w:divBdr>
                  <w:divsChild>
                    <w:div w:id="1174808757">
                      <w:marLeft w:val="0"/>
                      <w:marRight w:val="0"/>
                      <w:marTop w:val="0"/>
                      <w:marBottom w:val="0"/>
                      <w:divBdr>
                        <w:top w:val="none" w:sz="0" w:space="0" w:color="auto"/>
                        <w:left w:val="none" w:sz="0" w:space="0" w:color="auto"/>
                        <w:bottom w:val="none" w:sz="0" w:space="0" w:color="auto"/>
                        <w:right w:val="none" w:sz="0" w:space="0" w:color="auto"/>
                      </w:divBdr>
                      <w:divsChild>
                        <w:div w:id="1630865363">
                          <w:marLeft w:val="0"/>
                          <w:marRight w:val="0"/>
                          <w:marTop w:val="0"/>
                          <w:marBottom w:val="0"/>
                          <w:divBdr>
                            <w:top w:val="none" w:sz="0" w:space="0" w:color="auto"/>
                            <w:left w:val="none" w:sz="0" w:space="0" w:color="auto"/>
                            <w:bottom w:val="none" w:sz="0" w:space="0" w:color="auto"/>
                            <w:right w:val="none" w:sz="0" w:space="0" w:color="auto"/>
                          </w:divBdr>
                          <w:divsChild>
                            <w:div w:id="1271625035">
                              <w:marLeft w:val="0"/>
                              <w:marRight w:val="0"/>
                              <w:marTop w:val="0"/>
                              <w:marBottom w:val="0"/>
                              <w:divBdr>
                                <w:top w:val="none" w:sz="0" w:space="0" w:color="auto"/>
                                <w:left w:val="none" w:sz="0" w:space="0" w:color="auto"/>
                                <w:bottom w:val="none" w:sz="0" w:space="0" w:color="auto"/>
                                <w:right w:val="none" w:sz="0" w:space="0" w:color="auto"/>
                              </w:divBdr>
                              <w:divsChild>
                                <w:div w:id="841242232">
                                  <w:marLeft w:val="0"/>
                                  <w:marRight w:val="0"/>
                                  <w:marTop w:val="0"/>
                                  <w:marBottom w:val="0"/>
                                  <w:divBdr>
                                    <w:top w:val="none" w:sz="0" w:space="0" w:color="auto"/>
                                    <w:left w:val="none" w:sz="0" w:space="0" w:color="auto"/>
                                    <w:bottom w:val="none" w:sz="0" w:space="0" w:color="auto"/>
                                    <w:right w:val="none" w:sz="0" w:space="0" w:color="auto"/>
                                  </w:divBdr>
                                  <w:divsChild>
                                    <w:div w:id="170991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0900191">
                  <w:marLeft w:val="0"/>
                  <w:marRight w:val="0"/>
                  <w:marTop w:val="225"/>
                  <w:marBottom w:val="225"/>
                  <w:divBdr>
                    <w:top w:val="none" w:sz="0" w:space="0" w:color="auto"/>
                    <w:left w:val="none" w:sz="0" w:space="0" w:color="auto"/>
                    <w:bottom w:val="none" w:sz="0" w:space="0" w:color="auto"/>
                    <w:right w:val="none" w:sz="0" w:space="0" w:color="auto"/>
                  </w:divBdr>
                  <w:divsChild>
                    <w:div w:id="73940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1947420">
      <w:bodyDiv w:val="1"/>
      <w:marLeft w:val="0"/>
      <w:marRight w:val="0"/>
      <w:marTop w:val="0"/>
      <w:marBottom w:val="0"/>
      <w:divBdr>
        <w:top w:val="none" w:sz="0" w:space="0" w:color="auto"/>
        <w:left w:val="none" w:sz="0" w:space="0" w:color="auto"/>
        <w:bottom w:val="none" w:sz="0" w:space="0" w:color="auto"/>
        <w:right w:val="none" w:sz="0" w:space="0" w:color="auto"/>
      </w:divBdr>
    </w:div>
    <w:div w:id="1442610958">
      <w:bodyDiv w:val="1"/>
      <w:marLeft w:val="0"/>
      <w:marRight w:val="0"/>
      <w:marTop w:val="0"/>
      <w:marBottom w:val="0"/>
      <w:divBdr>
        <w:top w:val="none" w:sz="0" w:space="0" w:color="auto"/>
        <w:left w:val="none" w:sz="0" w:space="0" w:color="auto"/>
        <w:bottom w:val="none" w:sz="0" w:space="0" w:color="auto"/>
        <w:right w:val="none" w:sz="0" w:space="0" w:color="auto"/>
      </w:divBdr>
    </w:div>
    <w:div w:id="1442646072">
      <w:bodyDiv w:val="1"/>
      <w:marLeft w:val="0"/>
      <w:marRight w:val="0"/>
      <w:marTop w:val="0"/>
      <w:marBottom w:val="0"/>
      <w:divBdr>
        <w:top w:val="none" w:sz="0" w:space="0" w:color="auto"/>
        <w:left w:val="none" w:sz="0" w:space="0" w:color="auto"/>
        <w:bottom w:val="none" w:sz="0" w:space="0" w:color="auto"/>
        <w:right w:val="none" w:sz="0" w:space="0" w:color="auto"/>
      </w:divBdr>
    </w:div>
    <w:div w:id="1442987986">
      <w:bodyDiv w:val="1"/>
      <w:marLeft w:val="0"/>
      <w:marRight w:val="0"/>
      <w:marTop w:val="0"/>
      <w:marBottom w:val="0"/>
      <w:divBdr>
        <w:top w:val="none" w:sz="0" w:space="0" w:color="auto"/>
        <w:left w:val="none" w:sz="0" w:space="0" w:color="auto"/>
        <w:bottom w:val="none" w:sz="0" w:space="0" w:color="auto"/>
        <w:right w:val="none" w:sz="0" w:space="0" w:color="auto"/>
      </w:divBdr>
    </w:div>
    <w:div w:id="1446389943">
      <w:bodyDiv w:val="1"/>
      <w:marLeft w:val="0"/>
      <w:marRight w:val="0"/>
      <w:marTop w:val="0"/>
      <w:marBottom w:val="0"/>
      <w:divBdr>
        <w:top w:val="none" w:sz="0" w:space="0" w:color="auto"/>
        <w:left w:val="none" w:sz="0" w:space="0" w:color="auto"/>
        <w:bottom w:val="none" w:sz="0" w:space="0" w:color="auto"/>
        <w:right w:val="none" w:sz="0" w:space="0" w:color="auto"/>
      </w:divBdr>
    </w:div>
    <w:div w:id="1446653886">
      <w:bodyDiv w:val="1"/>
      <w:marLeft w:val="0"/>
      <w:marRight w:val="0"/>
      <w:marTop w:val="0"/>
      <w:marBottom w:val="0"/>
      <w:divBdr>
        <w:top w:val="none" w:sz="0" w:space="0" w:color="auto"/>
        <w:left w:val="none" w:sz="0" w:space="0" w:color="auto"/>
        <w:bottom w:val="none" w:sz="0" w:space="0" w:color="auto"/>
        <w:right w:val="none" w:sz="0" w:space="0" w:color="auto"/>
      </w:divBdr>
    </w:div>
    <w:div w:id="1446998083">
      <w:bodyDiv w:val="1"/>
      <w:marLeft w:val="0"/>
      <w:marRight w:val="0"/>
      <w:marTop w:val="0"/>
      <w:marBottom w:val="0"/>
      <w:divBdr>
        <w:top w:val="none" w:sz="0" w:space="0" w:color="auto"/>
        <w:left w:val="none" w:sz="0" w:space="0" w:color="auto"/>
        <w:bottom w:val="none" w:sz="0" w:space="0" w:color="auto"/>
        <w:right w:val="none" w:sz="0" w:space="0" w:color="auto"/>
      </w:divBdr>
    </w:div>
    <w:div w:id="1447193618">
      <w:bodyDiv w:val="1"/>
      <w:marLeft w:val="0"/>
      <w:marRight w:val="0"/>
      <w:marTop w:val="0"/>
      <w:marBottom w:val="0"/>
      <w:divBdr>
        <w:top w:val="none" w:sz="0" w:space="0" w:color="auto"/>
        <w:left w:val="none" w:sz="0" w:space="0" w:color="auto"/>
        <w:bottom w:val="none" w:sz="0" w:space="0" w:color="auto"/>
        <w:right w:val="none" w:sz="0" w:space="0" w:color="auto"/>
      </w:divBdr>
    </w:div>
    <w:div w:id="1448084066">
      <w:bodyDiv w:val="1"/>
      <w:marLeft w:val="0"/>
      <w:marRight w:val="0"/>
      <w:marTop w:val="0"/>
      <w:marBottom w:val="0"/>
      <w:divBdr>
        <w:top w:val="none" w:sz="0" w:space="0" w:color="auto"/>
        <w:left w:val="none" w:sz="0" w:space="0" w:color="auto"/>
        <w:bottom w:val="none" w:sz="0" w:space="0" w:color="auto"/>
        <w:right w:val="none" w:sz="0" w:space="0" w:color="auto"/>
      </w:divBdr>
      <w:divsChild>
        <w:div w:id="2081248791">
          <w:marLeft w:val="0"/>
          <w:marRight w:val="0"/>
          <w:marTop w:val="0"/>
          <w:marBottom w:val="0"/>
          <w:divBdr>
            <w:top w:val="none" w:sz="0" w:space="0" w:color="auto"/>
            <w:left w:val="none" w:sz="0" w:space="0" w:color="auto"/>
            <w:bottom w:val="none" w:sz="0" w:space="0" w:color="auto"/>
            <w:right w:val="none" w:sz="0" w:space="0" w:color="auto"/>
          </w:divBdr>
        </w:div>
      </w:divsChild>
    </w:div>
    <w:div w:id="1448311410">
      <w:bodyDiv w:val="1"/>
      <w:marLeft w:val="0"/>
      <w:marRight w:val="0"/>
      <w:marTop w:val="0"/>
      <w:marBottom w:val="0"/>
      <w:divBdr>
        <w:top w:val="none" w:sz="0" w:space="0" w:color="auto"/>
        <w:left w:val="none" w:sz="0" w:space="0" w:color="auto"/>
        <w:bottom w:val="none" w:sz="0" w:space="0" w:color="auto"/>
        <w:right w:val="none" w:sz="0" w:space="0" w:color="auto"/>
      </w:divBdr>
    </w:div>
    <w:div w:id="1449154604">
      <w:bodyDiv w:val="1"/>
      <w:marLeft w:val="0"/>
      <w:marRight w:val="0"/>
      <w:marTop w:val="0"/>
      <w:marBottom w:val="0"/>
      <w:divBdr>
        <w:top w:val="none" w:sz="0" w:space="0" w:color="auto"/>
        <w:left w:val="none" w:sz="0" w:space="0" w:color="auto"/>
        <w:bottom w:val="none" w:sz="0" w:space="0" w:color="auto"/>
        <w:right w:val="none" w:sz="0" w:space="0" w:color="auto"/>
      </w:divBdr>
      <w:divsChild>
        <w:div w:id="300497846">
          <w:marLeft w:val="0"/>
          <w:marRight w:val="0"/>
          <w:marTop w:val="0"/>
          <w:marBottom w:val="0"/>
          <w:divBdr>
            <w:top w:val="none" w:sz="0" w:space="0" w:color="auto"/>
            <w:left w:val="none" w:sz="0" w:space="0" w:color="auto"/>
            <w:bottom w:val="none" w:sz="0" w:space="0" w:color="auto"/>
            <w:right w:val="none" w:sz="0" w:space="0" w:color="auto"/>
          </w:divBdr>
        </w:div>
      </w:divsChild>
    </w:div>
    <w:div w:id="1449395852">
      <w:bodyDiv w:val="1"/>
      <w:marLeft w:val="0"/>
      <w:marRight w:val="0"/>
      <w:marTop w:val="0"/>
      <w:marBottom w:val="0"/>
      <w:divBdr>
        <w:top w:val="none" w:sz="0" w:space="0" w:color="auto"/>
        <w:left w:val="none" w:sz="0" w:space="0" w:color="auto"/>
        <w:bottom w:val="none" w:sz="0" w:space="0" w:color="auto"/>
        <w:right w:val="none" w:sz="0" w:space="0" w:color="auto"/>
      </w:divBdr>
    </w:div>
    <w:div w:id="1449616113">
      <w:bodyDiv w:val="1"/>
      <w:marLeft w:val="0"/>
      <w:marRight w:val="0"/>
      <w:marTop w:val="0"/>
      <w:marBottom w:val="0"/>
      <w:divBdr>
        <w:top w:val="none" w:sz="0" w:space="0" w:color="auto"/>
        <w:left w:val="none" w:sz="0" w:space="0" w:color="auto"/>
        <w:bottom w:val="none" w:sz="0" w:space="0" w:color="auto"/>
        <w:right w:val="none" w:sz="0" w:space="0" w:color="auto"/>
      </w:divBdr>
      <w:divsChild>
        <w:div w:id="349727066">
          <w:marLeft w:val="0"/>
          <w:marRight w:val="0"/>
          <w:marTop w:val="0"/>
          <w:marBottom w:val="0"/>
          <w:divBdr>
            <w:top w:val="none" w:sz="0" w:space="0" w:color="auto"/>
            <w:left w:val="none" w:sz="0" w:space="0" w:color="auto"/>
            <w:bottom w:val="none" w:sz="0" w:space="0" w:color="auto"/>
            <w:right w:val="none" w:sz="0" w:space="0" w:color="auto"/>
          </w:divBdr>
        </w:div>
        <w:div w:id="1024475338">
          <w:marLeft w:val="0"/>
          <w:marRight w:val="0"/>
          <w:marTop w:val="0"/>
          <w:marBottom w:val="0"/>
          <w:divBdr>
            <w:top w:val="none" w:sz="0" w:space="0" w:color="auto"/>
            <w:left w:val="none" w:sz="0" w:space="0" w:color="auto"/>
            <w:bottom w:val="none" w:sz="0" w:space="0" w:color="auto"/>
            <w:right w:val="none" w:sz="0" w:space="0" w:color="auto"/>
          </w:divBdr>
        </w:div>
        <w:div w:id="1302079519">
          <w:marLeft w:val="0"/>
          <w:marRight w:val="0"/>
          <w:marTop w:val="0"/>
          <w:marBottom w:val="0"/>
          <w:divBdr>
            <w:top w:val="none" w:sz="0" w:space="0" w:color="auto"/>
            <w:left w:val="none" w:sz="0" w:space="0" w:color="auto"/>
            <w:bottom w:val="none" w:sz="0" w:space="0" w:color="auto"/>
            <w:right w:val="none" w:sz="0" w:space="0" w:color="auto"/>
          </w:divBdr>
        </w:div>
        <w:div w:id="1451897308">
          <w:marLeft w:val="0"/>
          <w:marRight w:val="0"/>
          <w:marTop w:val="0"/>
          <w:marBottom w:val="0"/>
          <w:divBdr>
            <w:top w:val="none" w:sz="0" w:space="0" w:color="auto"/>
            <w:left w:val="none" w:sz="0" w:space="0" w:color="auto"/>
            <w:bottom w:val="none" w:sz="0" w:space="0" w:color="auto"/>
            <w:right w:val="none" w:sz="0" w:space="0" w:color="auto"/>
          </w:divBdr>
        </w:div>
        <w:div w:id="1473867479">
          <w:marLeft w:val="0"/>
          <w:marRight w:val="0"/>
          <w:marTop w:val="0"/>
          <w:marBottom w:val="0"/>
          <w:divBdr>
            <w:top w:val="none" w:sz="0" w:space="0" w:color="auto"/>
            <w:left w:val="none" w:sz="0" w:space="0" w:color="auto"/>
            <w:bottom w:val="none" w:sz="0" w:space="0" w:color="auto"/>
            <w:right w:val="none" w:sz="0" w:space="0" w:color="auto"/>
          </w:divBdr>
        </w:div>
        <w:div w:id="1667780896">
          <w:marLeft w:val="0"/>
          <w:marRight w:val="0"/>
          <w:marTop w:val="0"/>
          <w:marBottom w:val="0"/>
          <w:divBdr>
            <w:top w:val="none" w:sz="0" w:space="0" w:color="auto"/>
            <w:left w:val="none" w:sz="0" w:space="0" w:color="auto"/>
            <w:bottom w:val="none" w:sz="0" w:space="0" w:color="auto"/>
            <w:right w:val="none" w:sz="0" w:space="0" w:color="auto"/>
          </w:divBdr>
        </w:div>
      </w:divsChild>
    </w:div>
    <w:div w:id="1449738037">
      <w:bodyDiv w:val="1"/>
      <w:marLeft w:val="0"/>
      <w:marRight w:val="0"/>
      <w:marTop w:val="0"/>
      <w:marBottom w:val="0"/>
      <w:divBdr>
        <w:top w:val="none" w:sz="0" w:space="0" w:color="auto"/>
        <w:left w:val="none" w:sz="0" w:space="0" w:color="auto"/>
        <w:bottom w:val="none" w:sz="0" w:space="0" w:color="auto"/>
        <w:right w:val="none" w:sz="0" w:space="0" w:color="auto"/>
      </w:divBdr>
    </w:div>
    <w:div w:id="1449742517">
      <w:bodyDiv w:val="1"/>
      <w:marLeft w:val="0"/>
      <w:marRight w:val="0"/>
      <w:marTop w:val="0"/>
      <w:marBottom w:val="0"/>
      <w:divBdr>
        <w:top w:val="none" w:sz="0" w:space="0" w:color="auto"/>
        <w:left w:val="none" w:sz="0" w:space="0" w:color="auto"/>
        <w:bottom w:val="none" w:sz="0" w:space="0" w:color="auto"/>
        <w:right w:val="none" w:sz="0" w:space="0" w:color="auto"/>
      </w:divBdr>
      <w:divsChild>
        <w:div w:id="1259564799">
          <w:marLeft w:val="0"/>
          <w:marRight w:val="0"/>
          <w:marTop w:val="0"/>
          <w:marBottom w:val="0"/>
          <w:divBdr>
            <w:top w:val="none" w:sz="0" w:space="0" w:color="auto"/>
            <w:left w:val="none" w:sz="0" w:space="0" w:color="auto"/>
            <w:bottom w:val="none" w:sz="0" w:space="0" w:color="auto"/>
            <w:right w:val="none" w:sz="0" w:space="0" w:color="auto"/>
          </w:divBdr>
        </w:div>
      </w:divsChild>
    </w:div>
    <w:div w:id="1450052230">
      <w:bodyDiv w:val="1"/>
      <w:marLeft w:val="0"/>
      <w:marRight w:val="0"/>
      <w:marTop w:val="0"/>
      <w:marBottom w:val="0"/>
      <w:divBdr>
        <w:top w:val="none" w:sz="0" w:space="0" w:color="auto"/>
        <w:left w:val="none" w:sz="0" w:space="0" w:color="auto"/>
        <w:bottom w:val="none" w:sz="0" w:space="0" w:color="auto"/>
        <w:right w:val="none" w:sz="0" w:space="0" w:color="auto"/>
      </w:divBdr>
    </w:div>
    <w:div w:id="1451168481">
      <w:bodyDiv w:val="1"/>
      <w:marLeft w:val="0"/>
      <w:marRight w:val="0"/>
      <w:marTop w:val="0"/>
      <w:marBottom w:val="0"/>
      <w:divBdr>
        <w:top w:val="none" w:sz="0" w:space="0" w:color="auto"/>
        <w:left w:val="none" w:sz="0" w:space="0" w:color="auto"/>
        <w:bottom w:val="none" w:sz="0" w:space="0" w:color="auto"/>
        <w:right w:val="none" w:sz="0" w:space="0" w:color="auto"/>
      </w:divBdr>
      <w:divsChild>
        <w:div w:id="2125153764">
          <w:marLeft w:val="0"/>
          <w:marRight w:val="0"/>
          <w:marTop w:val="0"/>
          <w:marBottom w:val="0"/>
          <w:divBdr>
            <w:top w:val="none" w:sz="0" w:space="0" w:color="auto"/>
            <w:left w:val="none" w:sz="0" w:space="0" w:color="auto"/>
            <w:bottom w:val="none" w:sz="0" w:space="0" w:color="auto"/>
            <w:right w:val="none" w:sz="0" w:space="0" w:color="auto"/>
          </w:divBdr>
        </w:div>
      </w:divsChild>
    </w:div>
    <w:div w:id="1451170986">
      <w:bodyDiv w:val="1"/>
      <w:marLeft w:val="0"/>
      <w:marRight w:val="0"/>
      <w:marTop w:val="0"/>
      <w:marBottom w:val="0"/>
      <w:divBdr>
        <w:top w:val="none" w:sz="0" w:space="0" w:color="auto"/>
        <w:left w:val="none" w:sz="0" w:space="0" w:color="auto"/>
        <w:bottom w:val="none" w:sz="0" w:space="0" w:color="auto"/>
        <w:right w:val="none" w:sz="0" w:space="0" w:color="auto"/>
      </w:divBdr>
      <w:divsChild>
        <w:div w:id="1427577970">
          <w:marLeft w:val="0"/>
          <w:marRight w:val="0"/>
          <w:marTop w:val="0"/>
          <w:marBottom w:val="0"/>
          <w:divBdr>
            <w:top w:val="none" w:sz="0" w:space="0" w:color="auto"/>
            <w:left w:val="none" w:sz="0" w:space="0" w:color="auto"/>
            <w:bottom w:val="none" w:sz="0" w:space="0" w:color="auto"/>
            <w:right w:val="none" w:sz="0" w:space="0" w:color="auto"/>
          </w:divBdr>
        </w:div>
      </w:divsChild>
    </w:div>
    <w:div w:id="1451703962">
      <w:bodyDiv w:val="1"/>
      <w:marLeft w:val="0"/>
      <w:marRight w:val="0"/>
      <w:marTop w:val="0"/>
      <w:marBottom w:val="0"/>
      <w:divBdr>
        <w:top w:val="none" w:sz="0" w:space="0" w:color="auto"/>
        <w:left w:val="none" w:sz="0" w:space="0" w:color="auto"/>
        <w:bottom w:val="none" w:sz="0" w:space="0" w:color="auto"/>
        <w:right w:val="none" w:sz="0" w:space="0" w:color="auto"/>
      </w:divBdr>
    </w:div>
    <w:div w:id="1451822445">
      <w:bodyDiv w:val="1"/>
      <w:marLeft w:val="0"/>
      <w:marRight w:val="0"/>
      <w:marTop w:val="0"/>
      <w:marBottom w:val="0"/>
      <w:divBdr>
        <w:top w:val="none" w:sz="0" w:space="0" w:color="auto"/>
        <w:left w:val="none" w:sz="0" w:space="0" w:color="auto"/>
        <w:bottom w:val="none" w:sz="0" w:space="0" w:color="auto"/>
        <w:right w:val="none" w:sz="0" w:space="0" w:color="auto"/>
      </w:divBdr>
    </w:div>
    <w:div w:id="1453590257">
      <w:bodyDiv w:val="1"/>
      <w:marLeft w:val="0"/>
      <w:marRight w:val="0"/>
      <w:marTop w:val="0"/>
      <w:marBottom w:val="0"/>
      <w:divBdr>
        <w:top w:val="none" w:sz="0" w:space="0" w:color="auto"/>
        <w:left w:val="none" w:sz="0" w:space="0" w:color="auto"/>
        <w:bottom w:val="none" w:sz="0" w:space="0" w:color="auto"/>
        <w:right w:val="none" w:sz="0" w:space="0" w:color="auto"/>
      </w:divBdr>
    </w:div>
    <w:div w:id="1454860063">
      <w:bodyDiv w:val="1"/>
      <w:marLeft w:val="0"/>
      <w:marRight w:val="0"/>
      <w:marTop w:val="0"/>
      <w:marBottom w:val="0"/>
      <w:divBdr>
        <w:top w:val="none" w:sz="0" w:space="0" w:color="auto"/>
        <w:left w:val="none" w:sz="0" w:space="0" w:color="auto"/>
        <w:bottom w:val="none" w:sz="0" w:space="0" w:color="auto"/>
        <w:right w:val="none" w:sz="0" w:space="0" w:color="auto"/>
      </w:divBdr>
    </w:div>
    <w:div w:id="1457749892">
      <w:bodyDiv w:val="1"/>
      <w:marLeft w:val="0"/>
      <w:marRight w:val="0"/>
      <w:marTop w:val="0"/>
      <w:marBottom w:val="0"/>
      <w:divBdr>
        <w:top w:val="none" w:sz="0" w:space="0" w:color="auto"/>
        <w:left w:val="none" w:sz="0" w:space="0" w:color="auto"/>
        <w:bottom w:val="none" w:sz="0" w:space="0" w:color="auto"/>
        <w:right w:val="none" w:sz="0" w:space="0" w:color="auto"/>
      </w:divBdr>
    </w:div>
    <w:div w:id="1459686995">
      <w:bodyDiv w:val="1"/>
      <w:marLeft w:val="0"/>
      <w:marRight w:val="0"/>
      <w:marTop w:val="0"/>
      <w:marBottom w:val="0"/>
      <w:divBdr>
        <w:top w:val="none" w:sz="0" w:space="0" w:color="auto"/>
        <w:left w:val="none" w:sz="0" w:space="0" w:color="auto"/>
        <w:bottom w:val="none" w:sz="0" w:space="0" w:color="auto"/>
        <w:right w:val="none" w:sz="0" w:space="0" w:color="auto"/>
      </w:divBdr>
      <w:divsChild>
        <w:div w:id="28383563">
          <w:marLeft w:val="0"/>
          <w:marRight w:val="0"/>
          <w:marTop w:val="0"/>
          <w:marBottom w:val="0"/>
          <w:divBdr>
            <w:top w:val="none" w:sz="0" w:space="0" w:color="auto"/>
            <w:left w:val="none" w:sz="0" w:space="0" w:color="auto"/>
            <w:bottom w:val="none" w:sz="0" w:space="0" w:color="auto"/>
            <w:right w:val="none" w:sz="0" w:space="0" w:color="auto"/>
          </w:divBdr>
        </w:div>
      </w:divsChild>
    </w:div>
    <w:div w:id="1460146147">
      <w:bodyDiv w:val="1"/>
      <w:marLeft w:val="0"/>
      <w:marRight w:val="0"/>
      <w:marTop w:val="0"/>
      <w:marBottom w:val="0"/>
      <w:divBdr>
        <w:top w:val="none" w:sz="0" w:space="0" w:color="auto"/>
        <w:left w:val="none" w:sz="0" w:space="0" w:color="auto"/>
        <w:bottom w:val="none" w:sz="0" w:space="0" w:color="auto"/>
        <w:right w:val="none" w:sz="0" w:space="0" w:color="auto"/>
      </w:divBdr>
    </w:div>
    <w:div w:id="1460611392">
      <w:bodyDiv w:val="1"/>
      <w:marLeft w:val="0"/>
      <w:marRight w:val="0"/>
      <w:marTop w:val="0"/>
      <w:marBottom w:val="0"/>
      <w:divBdr>
        <w:top w:val="none" w:sz="0" w:space="0" w:color="auto"/>
        <w:left w:val="none" w:sz="0" w:space="0" w:color="auto"/>
        <w:bottom w:val="none" w:sz="0" w:space="0" w:color="auto"/>
        <w:right w:val="none" w:sz="0" w:space="0" w:color="auto"/>
      </w:divBdr>
    </w:div>
    <w:div w:id="1460686312">
      <w:bodyDiv w:val="1"/>
      <w:marLeft w:val="0"/>
      <w:marRight w:val="0"/>
      <w:marTop w:val="0"/>
      <w:marBottom w:val="0"/>
      <w:divBdr>
        <w:top w:val="none" w:sz="0" w:space="0" w:color="auto"/>
        <w:left w:val="none" w:sz="0" w:space="0" w:color="auto"/>
        <w:bottom w:val="none" w:sz="0" w:space="0" w:color="auto"/>
        <w:right w:val="none" w:sz="0" w:space="0" w:color="auto"/>
      </w:divBdr>
    </w:div>
    <w:div w:id="1460875888">
      <w:bodyDiv w:val="1"/>
      <w:marLeft w:val="0"/>
      <w:marRight w:val="0"/>
      <w:marTop w:val="0"/>
      <w:marBottom w:val="0"/>
      <w:divBdr>
        <w:top w:val="none" w:sz="0" w:space="0" w:color="auto"/>
        <w:left w:val="none" w:sz="0" w:space="0" w:color="auto"/>
        <w:bottom w:val="none" w:sz="0" w:space="0" w:color="auto"/>
        <w:right w:val="none" w:sz="0" w:space="0" w:color="auto"/>
      </w:divBdr>
    </w:div>
    <w:div w:id="1461604377">
      <w:bodyDiv w:val="1"/>
      <w:marLeft w:val="0"/>
      <w:marRight w:val="0"/>
      <w:marTop w:val="0"/>
      <w:marBottom w:val="0"/>
      <w:divBdr>
        <w:top w:val="none" w:sz="0" w:space="0" w:color="auto"/>
        <w:left w:val="none" w:sz="0" w:space="0" w:color="auto"/>
        <w:bottom w:val="none" w:sz="0" w:space="0" w:color="auto"/>
        <w:right w:val="none" w:sz="0" w:space="0" w:color="auto"/>
      </w:divBdr>
      <w:divsChild>
        <w:div w:id="1861509656">
          <w:marLeft w:val="0"/>
          <w:marRight w:val="0"/>
          <w:marTop w:val="0"/>
          <w:marBottom w:val="0"/>
          <w:divBdr>
            <w:top w:val="none" w:sz="0" w:space="0" w:color="auto"/>
            <w:left w:val="none" w:sz="0" w:space="0" w:color="auto"/>
            <w:bottom w:val="none" w:sz="0" w:space="0" w:color="auto"/>
            <w:right w:val="none" w:sz="0" w:space="0" w:color="auto"/>
          </w:divBdr>
        </w:div>
      </w:divsChild>
    </w:div>
    <w:div w:id="1461875280">
      <w:bodyDiv w:val="1"/>
      <w:marLeft w:val="0"/>
      <w:marRight w:val="0"/>
      <w:marTop w:val="0"/>
      <w:marBottom w:val="0"/>
      <w:divBdr>
        <w:top w:val="none" w:sz="0" w:space="0" w:color="auto"/>
        <w:left w:val="none" w:sz="0" w:space="0" w:color="auto"/>
        <w:bottom w:val="none" w:sz="0" w:space="0" w:color="auto"/>
        <w:right w:val="none" w:sz="0" w:space="0" w:color="auto"/>
      </w:divBdr>
      <w:divsChild>
        <w:div w:id="545918686">
          <w:marLeft w:val="0"/>
          <w:marRight w:val="0"/>
          <w:marTop w:val="0"/>
          <w:marBottom w:val="0"/>
          <w:divBdr>
            <w:top w:val="none" w:sz="0" w:space="0" w:color="auto"/>
            <w:left w:val="none" w:sz="0" w:space="0" w:color="auto"/>
            <w:bottom w:val="none" w:sz="0" w:space="0" w:color="auto"/>
            <w:right w:val="none" w:sz="0" w:space="0" w:color="auto"/>
          </w:divBdr>
          <w:divsChild>
            <w:div w:id="1847091324">
              <w:marLeft w:val="0"/>
              <w:marRight w:val="0"/>
              <w:marTop w:val="0"/>
              <w:marBottom w:val="0"/>
              <w:divBdr>
                <w:top w:val="none" w:sz="0" w:space="0" w:color="auto"/>
                <w:left w:val="none" w:sz="0" w:space="0" w:color="auto"/>
                <w:bottom w:val="none" w:sz="0" w:space="0" w:color="auto"/>
                <w:right w:val="none" w:sz="0" w:space="0" w:color="auto"/>
              </w:divBdr>
              <w:divsChild>
                <w:div w:id="1601182101">
                  <w:marLeft w:val="0"/>
                  <w:marRight w:val="0"/>
                  <w:marTop w:val="0"/>
                  <w:marBottom w:val="0"/>
                  <w:divBdr>
                    <w:top w:val="none" w:sz="0" w:space="0" w:color="auto"/>
                    <w:left w:val="none" w:sz="0" w:space="0" w:color="auto"/>
                    <w:bottom w:val="none" w:sz="0" w:space="0" w:color="auto"/>
                    <w:right w:val="none" w:sz="0" w:space="0" w:color="auto"/>
                  </w:divBdr>
                  <w:divsChild>
                    <w:div w:id="595794698">
                      <w:marLeft w:val="0"/>
                      <w:marRight w:val="0"/>
                      <w:marTop w:val="0"/>
                      <w:marBottom w:val="0"/>
                      <w:divBdr>
                        <w:top w:val="none" w:sz="0" w:space="0" w:color="auto"/>
                        <w:left w:val="none" w:sz="0" w:space="0" w:color="auto"/>
                        <w:bottom w:val="none" w:sz="0" w:space="0" w:color="auto"/>
                        <w:right w:val="none" w:sz="0" w:space="0" w:color="auto"/>
                      </w:divBdr>
                    </w:div>
                    <w:div w:id="141547456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94808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574678">
      <w:bodyDiv w:val="1"/>
      <w:marLeft w:val="0"/>
      <w:marRight w:val="0"/>
      <w:marTop w:val="0"/>
      <w:marBottom w:val="0"/>
      <w:divBdr>
        <w:top w:val="none" w:sz="0" w:space="0" w:color="auto"/>
        <w:left w:val="none" w:sz="0" w:space="0" w:color="auto"/>
        <w:bottom w:val="none" w:sz="0" w:space="0" w:color="auto"/>
        <w:right w:val="none" w:sz="0" w:space="0" w:color="auto"/>
      </w:divBdr>
    </w:div>
    <w:div w:id="1463113384">
      <w:bodyDiv w:val="1"/>
      <w:marLeft w:val="0"/>
      <w:marRight w:val="0"/>
      <w:marTop w:val="0"/>
      <w:marBottom w:val="0"/>
      <w:divBdr>
        <w:top w:val="none" w:sz="0" w:space="0" w:color="auto"/>
        <w:left w:val="none" w:sz="0" w:space="0" w:color="auto"/>
        <w:bottom w:val="none" w:sz="0" w:space="0" w:color="auto"/>
        <w:right w:val="none" w:sz="0" w:space="0" w:color="auto"/>
      </w:divBdr>
    </w:div>
    <w:div w:id="1465003682">
      <w:bodyDiv w:val="1"/>
      <w:marLeft w:val="0"/>
      <w:marRight w:val="0"/>
      <w:marTop w:val="0"/>
      <w:marBottom w:val="0"/>
      <w:divBdr>
        <w:top w:val="none" w:sz="0" w:space="0" w:color="auto"/>
        <w:left w:val="none" w:sz="0" w:space="0" w:color="auto"/>
        <w:bottom w:val="none" w:sz="0" w:space="0" w:color="auto"/>
        <w:right w:val="none" w:sz="0" w:space="0" w:color="auto"/>
      </w:divBdr>
    </w:div>
    <w:div w:id="1465732926">
      <w:bodyDiv w:val="1"/>
      <w:marLeft w:val="0"/>
      <w:marRight w:val="0"/>
      <w:marTop w:val="0"/>
      <w:marBottom w:val="0"/>
      <w:divBdr>
        <w:top w:val="none" w:sz="0" w:space="0" w:color="auto"/>
        <w:left w:val="none" w:sz="0" w:space="0" w:color="auto"/>
        <w:bottom w:val="none" w:sz="0" w:space="0" w:color="auto"/>
        <w:right w:val="none" w:sz="0" w:space="0" w:color="auto"/>
      </w:divBdr>
    </w:div>
    <w:div w:id="1466191853">
      <w:bodyDiv w:val="1"/>
      <w:marLeft w:val="0"/>
      <w:marRight w:val="0"/>
      <w:marTop w:val="0"/>
      <w:marBottom w:val="0"/>
      <w:divBdr>
        <w:top w:val="none" w:sz="0" w:space="0" w:color="auto"/>
        <w:left w:val="none" w:sz="0" w:space="0" w:color="auto"/>
        <w:bottom w:val="none" w:sz="0" w:space="0" w:color="auto"/>
        <w:right w:val="none" w:sz="0" w:space="0" w:color="auto"/>
      </w:divBdr>
    </w:div>
    <w:div w:id="1467311740">
      <w:bodyDiv w:val="1"/>
      <w:marLeft w:val="0"/>
      <w:marRight w:val="0"/>
      <w:marTop w:val="0"/>
      <w:marBottom w:val="0"/>
      <w:divBdr>
        <w:top w:val="none" w:sz="0" w:space="0" w:color="auto"/>
        <w:left w:val="none" w:sz="0" w:space="0" w:color="auto"/>
        <w:bottom w:val="none" w:sz="0" w:space="0" w:color="auto"/>
        <w:right w:val="none" w:sz="0" w:space="0" w:color="auto"/>
      </w:divBdr>
      <w:divsChild>
        <w:div w:id="1544446204">
          <w:marLeft w:val="0"/>
          <w:marRight w:val="0"/>
          <w:marTop w:val="0"/>
          <w:marBottom w:val="0"/>
          <w:divBdr>
            <w:top w:val="none" w:sz="0" w:space="0" w:color="auto"/>
            <w:left w:val="none" w:sz="0" w:space="0" w:color="auto"/>
            <w:bottom w:val="none" w:sz="0" w:space="0" w:color="auto"/>
            <w:right w:val="none" w:sz="0" w:space="0" w:color="auto"/>
          </w:divBdr>
          <w:divsChild>
            <w:div w:id="954869597">
              <w:marLeft w:val="0"/>
              <w:marRight w:val="0"/>
              <w:marTop w:val="0"/>
              <w:marBottom w:val="0"/>
              <w:divBdr>
                <w:top w:val="none" w:sz="0" w:space="0" w:color="auto"/>
                <w:left w:val="none" w:sz="0" w:space="0" w:color="auto"/>
                <w:bottom w:val="none" w:sz="0" w:space="0" w:color="auto"/>
                <w:right w:val="none" w:sz="0" w:space="0" w:color="auto"/>
              </w:divBdr>
            </w:div>
            <w:div w:id="1676542134">
              <w:marLeft w:val="0"/>
              <w:marRight w:val="0"/>
              <w:marTop w:val="0"/>
              <w:marBottom w:val="0"/>
              <w:divBdr>
                <w:top w:val="none" w:sz="0" w:space="0" w:color="auto"/>
                <w:left w:val="none" w:sz="0" w:space="0" w:color="auto"/>
                <w:bottom w:val="none" w:sz="0" w:space="0" w:color="auto"/>
                <w:right w:val="none" w:sz="0" w:space="0" w:color="auto"/>
              </w:divBdr>
              <w:divsChild>
                <w:div w:id="169569687">
                  <w:marLeft w:val="0"/>
                  <w:marRight w:val="0"/>
                  <w:marTop w:val="0"/>
                  <w:marBottom w:val="0"/>
                  <w:divBdr>
                    <w:top w:val="none" w:sz="0" w:space="0" w:color="auto"/>
                    <w:left w:val="none" w:sz="0" w:space="0" w:color="auto"/>
                    <w:bottom w:val="none" w:sz="0" w:space="0" w:color="auto"/>
                    <w:right w:val="none" w:sz="0" w:space="0" w:color="auto"/>
                  </w:divBdr>
                  <w:divsChild>
                    <w:div w:id="88090974">
                      <w:marLeft w:val="336"/>
                      <w:marRight w:val="0"/>
                      <w:marTop w:val="120"/>
                      <w:marBottom w:val="312"/>
                      <w:divBdr>
                        <w:top w:val="none" w:sz="0" w:space="0" w:color="auto"/>
                        <w:left w:val="none" w:sz="0" w:space="0" w:color="auto"/>
                        <w:bottom w:val="none" w:sz="0" w:space="0" w:color="auto"/>
                        <w:right w:val="none" w:sz="0" w:space="0" w:color="auto"/>
                      </w:divBdr>
                      <w:divsChild>
                        <w:div w:id="1958952384">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50038956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469057260">
      <w:bodyDiv w:val="1"/>
      <w:marLeft w:val="0"/>
      <w:marRight w:val="0"/>
      <w:marTop w:val="0"/>
      <w:marBottom w:val="0"/>
      <w:divBdr>
        <w:top w:val="none" w:sz="0" w:space="0" w:color="auto"/>
        <w:left w:val="none" w:sz="0" w:space="0" w:color="auto"/>
        <w:bottom w:val="none" w:sz="0" w:space="0" w:color="auto"/>
        <w:right w:val="none" w:sz="0" w:space="0" w:color="auto"/>
      </w:divBdr>
    </w:div>
    <w:div w:id="1472015883">
      <w:bodyDiv w:val="1"/>
      <w:marLeft w:val="0"/>
      <w:marRight w:val="0"/>
      <w:marTop w:val="0"/>
      <w:marBottom w:val="0"/>
      <w:divBdr>
        <w:top w:val="none" w:sz="0" w:space="0" w:color="auto"/>
        <w:left w:val="none" w:sz="0" w:space="0" w:color="auto"/>
        <w:bottom w:val="none" w:sz="0" w:space="0" w:color="auto"/>
        <w:right w:val="none" w:sz="0" w:space="0" w:color="auto"/>
      </w:divBdr>
      <w:divsChild>
        <w:div w:id="1971087729">
          <w:marLeft w:val="0"/>
          <w:marRight w:val="0"/>
          <w:marTop w:val="225"/>
          <w:marBottom w:val="0"/>
          <w:divBdr>
            <w:top w:val="none" w:sz="0" w:space="0" w:color="auto"/>
            <w:left w:val="none" w:sz="0" w:space="0" w:color="auto"/>
            <w:bottom w:val="none" w:sz="0" w:space="0" w:color="auto"/>
            <w:right w:val="none" w:sz="0" w:space="0" w:color="auto"/>
          </w:divBdr>
        </w:div>
      </w:divsChild>
    </w:div>
    <w:div w:id="1472751488">
      <w:bodyDiv w:val="1"/>
      <w:marLeft w:val="0"/>
      <w:marRight w:val="0"/>
      <w:marTop w:val="0"/>
      <w:marBottom w:val="0"/>
      <w:divBdr>
        <w:top w:val="none" w:sz="0" w:space="0" w:color="auto"/>
        <w:left w:val="none" w:sz="0" w:space="0" w:color="auto"/>
        <w:bottom w:val="none" w:sz="0" w:space="0" w:color="auto"/>
        <w:right w:val="none" w:sz="0" w:space="0" w:color="auto"/>
      </w:divBdr>
    </w:div>
    <w:div w:id="1474637911">
      <w:bodyDiv w:val="1"/>
      <w:marLeft w:val="0"/>
      <w:marRight w:val="0"/>
      <w:marTop w:val="0"/>
      <w:marBottom w:val="0"/>
      <w:divBdr>
        <w:top w:val="none" w:sz="0" w:space="0" w:color="auto"/>
        <w:left w:val="none" w:sz="0" w:space="0" w:color="auto"/>
        <w:bottom w:val="none" w:sz="0" w:space="0" w:color="auto"/>
        <w:right w:val="none" w:sz="0" w:space="0" w:color="auto"/>
      </w:divBdr>
    </w:div>
    <w:div w:id="1474831047">
      <w:bodyDiv w:val="1"/>
      <w:marLeft w:val="0"/>
      <w:marRight w:val="0"/>
      <w:marTop w:val="0"/>
      <w:marBottom w:val="0"/>
      <w:divBdr>
        <w:top w:val="none" w:sz="0" w:space="0" w:color="auto"/>
        <w:left w:val="none" w:sz="0" w:space="0" w:color="auto"/>
        <w:bottom w:val="none" w:sz="0" w:space="0" w:color="auto"/>
        <w:right w:val="none" w:sz="0" w:space="0" w:color="auto"/>
      </w:divBdr>
    </w:div>
    <w:div w:id="1474833853">
      <w:bodyDiv w:val="1"/>
      <w:marLeft w:val="0"/>
      <w:marRight w:val="0"/>
      <w:marTop w:val="0"/>
      <w:marBottom w:val="0"/>
      <w:divBdr>
        <w:top w:val="none" w:sz="0" w:space="0" w:color="auto"/>
        <w:left w:val="none" w:sz="0" w:space="0" w:color="auto"/>
        <w:bottom w:val="none" w:sz="0" w:space="0" w:color="auto"/>
        <w:right w:val="none" w:sz="0" w:space="0" w:color="auto"/>
      </w:divBdr>
    </w:div>
    <w:div w:id="1475488739">
      <w:bodyDiv w:val="1"/>
      <w:marLeft w:val="0"/>
      <w:marRight w:val="0"/>
      <w:marTop w:val="0"/>
      <w:marBottom w:val="0"/>
      <w:divBdr>
        <w:top w:val="none" w:sz="0" w:space="0" w:color="auto"/>
        <w:left w:val="none" w:sz="0" w:space="0" w:color="auto"/>
        <w:bottom w:val="none" w:sz="0" w:space="0" w:color="auto"/>
        <w:right w:val="none" w:sz="0" w:space="0" w:color="auto"/>
      </w:divBdr>
    </w:div>
    <w:div w:id="1476993350">
      <w:bodyDiv w:val="1"/>
      <w:marLeft w:val="0"/>
      <w:marRight w:val="0"/>
      <w:marTop w:val="0"/>
      <w:marBottom w:val="0"/>
      <w:divBdr>
        <w:top w:val="none" w:sz="0" w:space="0" w:color="auto"/>
        <w:left w:val="none" w:sz="0" w:space="0" w:color="auto"/>
        <w:bottom w:val="none" w:sz="0" w:space="0" w:color="auto"/>
        <w:right w:val="none" w:sz="0" w:space="0" w:color="auto"/>
      </w:divBdr>
    </w:div>
    <w:div w:id="1478063076">
      <w:bodyDiv w:val="1"/>
      <w:marLeft w:val="0"/>
      <w:marRight w:val="0"/>
      <w:marTop w:val="0"/>
      <w:marBottom w:val="0"/>
      <w:divBdr>
        <w:top w:val="none" w:sz="0" w:space="0" w:color="auto"/>
        <w:left w:val="none" w:sz="0" w:space="0" w:color="auto"/>
        <w:bottom w:val="none" w:sz="0" w:space="0" w:color="auto"/>
        <w:right w:val="none" w:sz="0" w:space="0" w:color="auto"/>
      </w:divBdr>
    </w:div>
    <w:div w:id="1478568550">
      <w:bodyDiv w:val="1"/>
      <w:marLeft w:val="0"/>
      <w:marRight w:val="0"/>
      <w:marTop w:val="0"/>
      <w:marBottom w:val="0"/>
      <w:divBdr>
        <w:top w:val="none" w:sz="0" w:space="0" w:color="auto"/>
        <w:left w:val="none" w:sz="0" w:space="0" w:color="auto"/>
        <w:bottom w:val="none" w:sz="0" w:space="0" w:color="auto"/>
        <w:right w:val="none" w:sz="0" w:space="0" w:color="auto"/>
      </w:divBdr>
      <w:divsChild>
        <w:div w:id="1268539357">
          <w:marLeft w:val="0"/>
          <w:marRight w:val="0"/>
          <w:marTop w:val="210"/>
          <w:marBottom w:val="210"/>
          <w:divBdr>
            <w:top w:val="none" w:sz="0" w:space="0" w:color="auto"/>
            <w:left w:val="none" w:sz="0" w:space="0" w:color="auto"/>
            <w:bottom w:val="none" w:sz="0" w:space="0" w:color="auto"/>
            <w:right w:val="none" w:sz="0" w:space="0" w:color="auto"/>
          </w:divBdr>
          <w:divsChild>
            <w:div w:id="68933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493458">
      <w:bodyDiv w:val="1"/>
      <w:marLeft w:val="0"/>
      <w:marRight w:val="0"/>
      <w:marTop w:val="0"/>
      <w:marBottom w:val="0"/>
      <w:divBdr>
        <w:top w:val="none" w:sz="0" w:space="0" w:color="auto"/>
        <w:left w:val="none" w:sz="0" w:space="0" w:color="auto"/>
        <w:bottom w:val="none" w:sz="0" w:space="0" w:color="auto"/>
        <w:right w:val="none" w:sz="0" w:space="0" w:color="auto"/>
      </w:divBdr>
      <w:divsChild>
        <w:div w:id="1948998761">
          <w:marLeft w:val="0"/>
          <w:marRight w:val="0"/>
          <w:marTop w:val="0"/>
          <w:marBottom w:val="0"/>
          <w:divBdr>
            <w:top w:val="none" w:sz="0" w:space="0" w:color="auto"/>
            <w:left w:val="none" w:sz="0" w:space="0" w:color="auto"/>
            <w:bottom w:val="none" w:sz="0" w:space="0" w:color="auto"/>
            <w:right w:val="none" w:sz="0" w:space="0" w:color="auto"/>
          </w:divBdr>
        </w:div>
      </w:divsChild>
    </w:div>
    <w:div w:id="1479834683">
      <w:bodyDiv w:val="1"/>
      <w:marLeft w:val="0"/>
      <w:marRight w:val="0"/>
      <w:marTop w:val="0"/>
      <w:marBottom w:val="0"/>
      <w:divBdr>
        <w:top w:val="none" w:sz="0" w:space="0" w:color="auto"/>
        <w:left w:val="none" w:sz="0" w:space="0" w:color="auto"/>
        <w:bottom w:val="none" w:sz="0" w:space="0" w:color="auto"/>
        <w:right w:val="none" w:sz="0" w:space="0" w:color="auto"/>
      </w:divBdr>
      <w:divsChild>
        <w:div w:id="128473206">
          <w:marLeft w:val="0"/>
          <w:marRight w:val="0"/>
          <w:marTop w:val="0"/>
          <w:marBottom w:val="0"/>
          <w:divBdr>
            <w:top w:val="none" w:sz="0" w:space="0" w:color="auto"/>
            <w:left w:val="none" w:sz="0" w:space="0" w:color="auto"/>
            <w:bottom w:val="none" w:sz="0" w:space="0" w:color="auto"/>
            <w:right w:val="none" w:sz="0" w:space="0" w:color="auto"/>
          </w:divBdr>
        </w:div>
      </w:divsChild>
    </w:div>
    <w:div w:id="1480532098">
      <w:bodyDiv w:val="1"/>
      <w:marLeft w:val="0"/>
      <w:marRight w:val="0"/>
      <w:marTop w:val="0"/>
      <w:marBottom w:val="0"/>
      <w:divBdr>
        <w:top w:val="none" w:sz="0" w:space="0" w:color="auto"/>
        <w:left w:val="none" w:sz="0" w:space="0" w:color="auto"/>
        <w:bottom w:val="none" w:sz="0" w:space="0" w:color="auto"/>
        <w:right w:val="none" w:sz="0" w:space="0" w:color="auto"/>
      </w:divBdr>
    </w:div>
    <w:div w:id="1481191947">
      <w:bodyDiv w:val="1"/>
      <w:marLeft w:val="0"/>
      <w:marRight w:val="0"/>
      <w:marTop w:val="0"/>
      <w:marBottom w:val="0"/>
      <w:divBdr>
        <w:top w:val="none" w:sz="0" w:space="0" w:color="auto"/>
        <w:left w:val="none" w:sz="0" w:space="0" w:color="auto"/>
        <w:bottom w:val="none" w:sz="0" w:space="0" w:color="auto"/>
        <w:right w:val="none" w:sz="0" w:space="0" w:color="auto"/>
      </w:divBdr>
    </w:div>
    <w:div w:id="1482037986">
      <w:bodyDiv w:val="1"/>
      <w:marLeft w:val="0"/>
      <w:marRight w:val="0"/>
      <w:marTop w:val="0"/>
      <w:marBottom w:val="0"/>
      <w:divBdr>
        <w:top w:val="none" w:sz="0" w:space="0" w:color="auto"/>
        <w:left w:val="none" w:sz="0" w:space="0" w:color="auto"/>
        <w:bottom w:val="none" w:sz="0" w:space="0" w:color="auto"/>
        <w:right w:val="none" w:sz="0" w:space="0" w:color="auto"/>
      </w:divBdr>
    </w:div>
    <w:div w:id="1483232828">
      <w:bodyDiv w:val="1"/>
      <w:marLeft w:val="0"/>
      <w:marRight w:val="0"/>
      <w:marTop w:val="0"/>
      <w:marBottom w:val="0"/>
      <w:divBdr>
        <w:top w:val="none" w:sz="0" w:space="0" w:color="auto"/>
        <w:left w:val="none" w:sz="0" w:space="0" w:color="auto"/>
        <w:bottom w:val="none" w:sz="0" w:space="0" w:color="auto"/>
        <w:right w:val="none" w:sz="0" w:space="0" w:color="auto"/>
      </w:divBdr>
      <w:divsChild>
        <w:div w:id="1819103613">
          <w:marLeft w:val="0"/>
          <w:marRight w:val="0"/>
          <w:marTop w:val="0"/>
          <w:marBottom w:val="0"/>
          <w:divBdr>
            <w:top w:val="none" w:sz="0" w:space="0" w:color="auto"/>
            <w:left w:val="none" w:sz="0" w:space="0" w:color="auto"/>
            <w:bottom w:val="none" w:sz="0" w:space="0" w:color="auto"/>
            <w:right w:val="none" w:sz="0" w:space="0" w:color="auto"/>
          </w:divBdr>
        </w:div>
      </w:divsChild>
    </w:div>
    <w:div w:id="1483812832">
      <w:bodyDiv w:val="1"/>
      <w:marLeft w:val="0"/>
      <w:marRight w:val="0"/>
      <w:marTop w:val="0"/>
      <w:marBottom w:val="0"/>
      <w:divBdr>
        <w:top w:val="none" w:sz="0" w:space="0" w:color="auto"/>
        <w:left w:val="none" w:sz="0" w:space="0" w:color="auto"/>
        <w:bottom w:val="none" w:sz="0" w:space="0" w:color="auto"/>
        <w:right w:val="none" w:sz="0" w:space="0" w:color="auto"/>
      </w:divBdr>
      <w:divsChild>
        <w:div w:id="937978746">
          <w:marLeft w:val="0"/>
          <w:marRight w:val="0"/>
          <w:marTop w:val="0"/>
          <w:marBottom w:val="277"/>
          <w:divBdr>
            <w:top w:val="none" w:sz="0" w:space="0" w:color="auto"/>
            <w:left w:val="none" w:sz="0" w:space="0" w:color="auto"/>
            <w:bottom w:val="none" w:sz="0" w:space="0" w:color="auto"/>
            <w:right w:val="none" w:sz="0" w:space="0" w:color="auto"/>
          </w:divBdr>
        </w:div>
        <w:div w:id="1174078370">
          <w:marLeft w:val="0"/>
          <w:marRight w:val="0"/>
          <w:marTop w:val="360"/>
          <w:marBottom w:val="0"/>
          <w:divBdr>
            <w:top w:val="none" w:sz="0" w:space="0" w:color="auto"/>
            <w:left w:val="none" w:sz="0" w:space="0" w:color="auto"/>
            <w:bottom w:val="none" w:sz="0" w:space="0" w:color="auto"/>
            <w:right w:val="none" w:sz="0" w:space="0" w:color="auto"/>
          </w:divBdr>
          <w:divsChild>
            <w:div w:id="743996025">
              <w:marLeft w:val="0"/>
              <w:marRight w:val="0"/>
              <w:marTop w:val="0"/>
              <w:marBottom w:val="240"/>
              <w:divBdr>
                <w:top w:val="none" w:sz="0" w:space="0" w:color="auto"/>
                <w:left w:val="none" w:sz="0" w:space="0" w:color="auto"/>
                <w:bottom w:val="none" w:sz="0" w:space="0" w:color="auto"/>
                <w:right w:val="none" w:sz="0" w:space="0" w:color="auto"/>
              </w:divBdr>
            </w:div>
            <w:div w:id="1451584344">
              <w:marLeft w:val="0"/>
              <w:marRight w:val="0"/>
              <w:marTop w:val="0"/>
              <w:marBottom w:val="240"/>
              <w:divBdr>
                <w:top w:val="none" w:sz="0" w:space="0" w:color="auto"/>
                <w:left w:val="none" w:sz="0" w:space="0" w:color="auto"/>
                <w:bottom w:val="none" w:sz="0" w:space="0" w:color="auto"/>
                <w:right w:val="none" w:sz="0" w:space="0" w:color="auto"/>
              </w:divBdr>
            </w:div>
            <w:div w:id="190135601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484544067">
      <w:bodyDiv w:val="1"/>
      <w:marLeft w:val="0"/>
      <w:marRight w:val="0"/>
      <w:marTop w:val="0"/>
      <w:marBottom w:val="0"/>
      <w:divBdr>
        <w:top w:val="none" w:sz="0" w:space="0" w:color="auto"/>
        <w:left w:val="none" w:sz="0" w:space="0" w:color="auto"/>
        <w:bottom w:val="none" w:sz="0" w:space="0" w:color="auto"/>
        <w:right w:val="none" w:sz="0" w:space="0" w:color="auto"/>
      </w:divBdr>
    </w:div>
    <w:div w:id="1485511001">
      <w:bodyDiv w:val="1"/>
      <w:marLeft w:val="0"/>
      <w:marRight w:val="0"/>
      <w:marTop w:val="0"/>
      <w:marBottom w:val="0"/>
      <w:divBdr>
        <w:top w:val="none" w:sz="0" w:space="0" w:color="auto"/>
        <w:left w:val="none" w:sz="0" w:space="0" w:color="auto"/>
        <w:bottom w:val="none" w:sz="0" w:space="0" w:color="auto"/>
        <w:right w:val="none" w:sz="0" w:space="0" w:color="auto"/>
      </w:divBdr>
      <w:divsChild>
        <w:div w:id="1392070494">
          <w:marLeft w:val="0"/>
          <w:marRight w:val="0"/>
          <w:marTop w:val="0"/>
          <w:marBottom w:val="0"/>
          <w:divBdr>
            <w:top w:val="none" w:sz="0" w:space="0" w:color="auto"/>
            <w:left w:val="none" w:sz="0" w:space="0" w:color="auto"/>
            <w:bottom w:val="none" w:sz="0" w:space="0" w:color="auto"/>
            <w:right w:val="none" w:sz="0" w:space="0" w:color="auto"/>
          </w:divBdr>
        </w:div>
      </w:divsChild>
    </w:div>
    <w:div w:id="1486169596">
      <w:bodyDiv w:val="1"/>
      <w:marLeft w:val="0"/>
      <w:marRight w:val="0"/>
      <w:marTop w:val="0"/>
      <w:marBottom w:val="0"/>
      <w:divBdr>
        <w:top w:val="none" w:sz="0" w:space="0" w:color="auto"/>
        <w:left w:val="none" w:sz="0" w:space="0" w:color="auto"/>
        <w:bottom w:val="none" w:sz="0" w:space="0" w:color="auto"/>
        <w:right w:val="none" w:sz="0" w:space="0" w:color="auto"/>
      </w:divBdr>
    </w:div>
    <w:div w:id="1486242306">
      <w:bodyDiv w:val="1"/>
      <w:marLeft w:val="0"/>
      <w:marRight w:val="0"/>
      <w:marTop w:val="0"/>
      <w:marBottom w:val="0"/>
      <w:divBdr>
        <w:top w:val="none" w:sz="0" w:space="0" w:color="auto"/>
        <w:left w:val="none" w:sz="0" w:space="0" w:color="auto"/>
        <w:bottom w:val="none" w:sz="0" w:space="0" w:color="auto"/>
        <w:right w:val="none" w:sz="0" w:space="0" w:color="auto"/>
      </w:divBdr>
    </w:div>
    <w:div w:id="1486318005">
      <w:bodyDiv w:val="1"/>
      <w:marLeft w:val="0"/>
      <w:marRight w:val="0"/>
      <w:marTop w:val="0"/>
      <w:marBottom w:val="0"/>
      <w:divBdr>
        <w:top w:val="none" w:sz="0" w:space="0" w:color="auto"/>
        <w:left w:val="none" w:sz="0" w:space="0" w:color="auto"/>
        <w:bottom w:val="none" w:sz="0" w:space="0" w:color="auto"/>
        <w:right w:val="none" w:sz="0" w:space="0" w:color="auto"/>
      </w:divBdr>
    </w:div>
    <w:div w:id="1486435257">
      <w:bodyDiv w:val="1"/>
      <w:marLeft w:val="0"/>
      <w:marRight w:val="0"/>
      <w:marTop w:val="0"/>
      <w:marBottom w:val="0"/>
      <w:divBdr>
        <w:top w:val="none" w:sz="0" w:space="0" w:color="auto"/>
        <w:left w:val="none" w:sz="0" w:space="0" w:color="auto"/>
        <w:bottom w:val="none" w:sz="0" w:space="0" w:color="auto"/>
        <w:right w:val="none" w:sz="0" w:space="0" w:color="auto"/>
      </w:divBdr>
    </w:div>
    <w:div w:id="1486899780">
      <w:bodyDiv w:val="1"/>
      <w:marLeft w:val="0"/>
      <w:marRight w:val="0"/>
      <w:marTop w:val="0"/>
      <w:marBottom w:val="0"/>
      <w:divBdr>
        <w:top w:val="none" w:sz="0" w:space="0" w:color="auto"/>
        <w:left w:val="none" w:sz="0" w:space="0" w:color="auto"/>
        <w:bottom w:val="none" w:sz="0" w:space="0" w:color="auto"/>
        <w:right w:val="none" w:sz="0" w:space="0" w:color="auto"/>
      </w:divBdr>
    </w:div>
    <w:div w:id="1487432251">
      <w:bodyDiv w:val="1"/>
      <w:marLeft w:val="0"/>
      <w:marRight w:val="0"/>
      <w:marTop w:val="0"/>
      <w:marBottom w:val="0"/>
      <w:divBdr>
        <w:top w:val="none" w:sz="0" w:space="0" w:color="auto"/>
        <w:left w:val="none" w:sz="0" w:space="0" w:color="auto"/>
        <w:bottom w:val="none" w:sz="0" w:space="0" w:color="auto"/>
        <w:right w:val="none" w:sz="0" w:space="0" w:color="auto"/>
      </w:divBdr>
    </w:div>
    <w:div w:id="1487432861">
      <w:bodyDiv w:val="1"/>
      <w:marLeft w:val="0"/>
      <w:marRight w:val="0"/>
      <w:marTop w:val="0"/>
      <w:marBottom w:val="0"/>
      <w:divBdr>
        <w:top w:val="none" w:sz="0" w:space="0" w:color="auto"/>
        <w:left w:val="none" w:sz="0" w:space="0" w:color="auto"/>
        <w:bottom w:val="none" w:sz="0" w:space="0" w:color="auto"/>
        <w:right w:val="none" w:sz="0" w:space="0" w:color="auto"/>
      </w:divBdr>
    </w:div>
    <w:div w:id="1487623539">
      <w:bodyDiv w:val="1"/>
      <w:marLeft w:val="0"/>
      <w:marRight w:val="0"/>
      <w:marTop w:val="0"/>
      <w:marBottom w:val="0"/>
      <w:divBdr>
        <w:top w:val="none" w:sz="0" w:space="0" w:color="auto"/>
        <w:left w:val="none" w:sz="0" w:space="0" w:color="auto"/>
        <w:bottom w:val="none" w:sz="0" w:space="0" w:color="auto"/>
        <w:right w:val="none" w:sz="0" w:space="0" w:color="auto"/>
      </w:divBdr>
    </w:div>
    <w:div w:id="1488204689">
      <w:bodyDiv w:val="1"/>
      <w:marLeft w:val="0"/>
      <w:marRight w:val="0"/>
      <w:marTop w:val="0"/>
      <w:marBottom w:val="0"/>
      <w:divBdr>
        <w:top w:val="none" w:sz="0" w:space="0" w:color="auto"/>
        <w:left w:val="none" w:sz="0" w:space="0" w:color="auto"/>
        <w:bottom w:val="none" w:sz="0" w:space="0" w:color="auto"/>
        <w:right w:val="none" w:sz="0" w:space="0" w:color="auto"/>
      </w:divBdr>
      <w:divsChild>
        <w:div w:id="2133359503">
          <w:marLeft w:val="0"/>
          <w:marRight w:val="0"/>
          <w:marTop w:val="0"/>
          <w:marBottom w:val="0"/>
          <w:divBdr>
            <w:top w:val="none" w:sz="0" w:space="0" w:color="auto"/>
            <w:left w:val="none" w:sz="0" w:space="0" w:color="auto"/>
            <w:bottom w:val="none" w:sz="0" w:space="0" w:color="auto"/>
            <w:right w:val="none" w:sz="0" w:space="0" w:color="auto"/>
          </w:divBdr>
        </w:div>
      </w:divsChild>
    </w:div>
    <w:div w:id="1488983765">
      <w:bodyDiv w:val="1"/>
      <w:marLeft w:val="0"/>
      <w:marRight w:val="0"/>
      <w:marTop w:val="0"/>
      <w:marBottom w:val="0"/>
      <w:divBdr>
        <w:top w:val="none" w:sz="0" w:space="0" w:color="auto"/>
        <w:left w:val="none" w:sz="0" w:space="0" w:color="auto"/>
        <w:bottom w:val="none" w:sz="0" w:space="0" w:color="auto"/>
        <w:right w:val="none" w:sz="0" w:space="0" w:color="auto"/>
      </w:divBdr>
    </w:div>
    <w:div w:id="1489175583">
      <w:bodyDiv w:val="1"/>
      <w:marLeft w:val="0"/>
      <w:marRight w:val="0"/>
      <w:marTop w:val="0"/>
      <w:marBottom w:val="0"/>
      <w:divBdr>
        <w:top w:val="none" w:sz="0" w:space="0" w:color="auto"/>
        <w:left w:val="none" w:sz="0" w:space="0" w:color="auto"/>
        <w:bottom w:val="none" w:sz="0" w:space="0" w:color="auto"/>
        <w:right w:val="none" w:sz="0" w:space="0" w:color="auto"/>
      </w:divBdr>
      <w:divsChild>
        <w:div w:id="1334069969">
          <w:marLeft w:val="0"/>
          <w:marRight w:val="0"/>
          <w:marTop w:val="0"/>
          <w:marBottom w:val="0"/>
          <w:divBdr>
            <w:top w:val="none" w:sz="0" w:space="0" w:color="auto"/>
            <w:left w:val="none" w:sz="0" w:space="0" w:color="auto"/>
            <w:bottom w:val="none" w:sz="0" w:space="0" w:color="auto"/>
            <w:right w:val="none" w:sz="0" w:space="0" w:color="auto"/>
          </w:divBdr>
          <w:divsChild>
            <w:div w:id="1445929815">
              <w:marLeft w:val="0"/>
              <w:marRight w:val="0"/>
              <w:marTop w:val="0"/>
              <w:marBottom w:val="0"/>
              <w:divBdr>
                <w:top w:val="none" w:sz="0" w:space="0" w:color="auto"/>
                <w:left w:val="none" w:sz="0" w:space="0" w:color="auto"/>
                <w:bottom w:val="none" w:sz="0" w:space="0" w:color="auto"/>
                <w:right w:val="none" w:sz="0" w:space="0" w:color="auto"/>
              </w:divBdr>
              <w:divsChild>
                <w:div w:id="76103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630564">
      <w:bodyDiv w:val="1"/>
      <w:marLeft w:val="0"/>
      <w:marRight w:val="0"/>
      <w:marTop w:val="0"/>
      <w:marBottom w:val="0"/>
      <w:divBdr>
        <w:top w:val="none" w:sz="0" w:space="0" w:color="auto"/>
        <w:left w:val="none" w:sz="0" w:space="0" w:color="auto"/>
        <w:bottom w:val="none" w:sz="0" w:space="0" w:color="auto"/>
        <w:right w:val="none" w:sz="0" w:space="0" w:color="auto"/>
      </w:divBdr>
    </w:div>
    <w:div w:id="1491172354">
      <w:bodyDiv w:val="1"/>
      <w:marLeft w:val="0"/>
      <w:marRight w:val="0"/>
      <w:marTop w:val="0"/>
      <w:marBottom w:val="0"/>
      <w:divBdr>
        <w:top w:val="none" w:sz="0" w:space="0" w:color="auto"/>
        <w:left w:val="none" w:sz="0" w:space="0" w:color="auto"/>
        <w:bottom w:val="none" w:sz="0" w:space="0" w:color="auto"/>
        <w:right w:val="none" w:sz="0" w:space="0" w:color="auto"/>
      </w:divBdr>
      <w:divsChild>
        <w:div w:id="1415198757">
          <w:marLeft w:val="0"/>
          <w:marRight w:val="0"/>
          <w:marTop w:val="0"/>
          <w:marBottom w:val="0"/>
          <w:divBdr>
            <w:top w:val="none" w:sz="0" w:space="0" w:color="auto"/>
            <w:left w:val="none" w:sz="0" w:space="0" w:color="auto"/>
            <w:bottom w:val="none" w:sz="0" w:space="0" w:color="auto"/>
            <w:right w:val="none" w:sz="0" w:space="0" w:color="auto"/>
          </w:divBdr>
          <w:divsChild>
            <w:div w:id="54402728">
              <w:marLeft w:val="0"/>
              <w:marRight w:val="0"/>
              <w:marTop w:val="0"/>
              <w:marBottom w:val="0"/>
              <w:divBdr>
                <w:top w:val="none" w:sz="0" w:space="0" w:color="auto"/>
                <w:left w:val="none" w:sz="0" w:space="0" w:color="auto"/>
                <w:bottom w:val="none" w:sz="0" w:space="0" w:color="auto"/>
                <w:right w:val="none" w:sz="0" w:space="0" w:color="auto"/>
              </w:divBdr>
            </w:div>
          </w:divsChild>
        </w:div>
        <w:div w:id="1743871233">
          <w:marLeft w:val="0"/>
          <w:marRight w:val="0"/>
          <w:marTop w:val="0"/>
          <w:marBottom w:val="0"/>
          <w:divBdr>
            <w:top w:val="none" w:sz="0" w:space="0" w:color="auto"/>
            <w:left w:val="none" w:sz="0" w:space="0" w:color="auto"/>
            <w:bottom w:val="none" w:sz="0" w:space="0" w:color="auto"/>
            <w:right w:val="none" w:sz="0" w:space="0" w:color="auto"/>
          </w:divBdr>
          <w:divsChild>
            <w:div w:id="1518808540">
              <w:marLeft w:val="0"/>
              <w:marRight w:val="0"/>
              <w:marTop w:val="0"/>
              <w:marBottom w:val="0"/>
              <w:divBdr>
                <w:top w:val="none" w:sz="0" w:space="0" w:color="auto"/>
                <w:left w:val="none" w:sz="0" w:space="0" w:color="auto"/>
                <w:bottom w:val="none" w:sz="0" w:space="0" w:color="auto"/>
                <w:right w:val="none" w:sz="0" w:space="0" w:color="auto"/>
              </w:divBdr>
              <w:divsChild>
                <w:div w:id="183672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941387">
          <w:marLeft w:val="0"/>
          <w:marRight w:val="0"/>
          <w:marTop w:val="0"/>
          <w:marBottom w:val="0"/>
          <w:divBdr>
            <w:top w:val="none" w:sz="0" w:space="0" w:color="auto"/>
            <w:left w:val="none" w:sz="0" w:space="0" w:color="auto"/>
            <w:bottom w:val="none" w:sz="0" w:space="0" w:color="auto"/>
            <w:right w:val="none" w:sz="0" w:space="0" w:color="auto"/>
          </w:divBdr>
          <w:divsChild>
            <w:div w:id="71004913">
              <w:marLeft w:val="0"/>
              <w:marRight w:val="0"/>
              <w:marTop w:val="0"/>
              <w:marBottom w:val="0"/>
              <w:divBdr>
                <w:top w:val="none" w:sz="0" w:space="0" w:color="auto"/>
                <w:left w:val="none" w:sz="0" w:space="0" w:color="auto"/>
                <w:bottom w:val="none" w:sz="0" w:space="0" w:color="auto"/>
                <w:right w:val="none" w:sz="0" w:space="0" w:color="auto"/>
              </w:divBdr>
              <w:divsChild>
                <w:div w:id="683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1478526">
      <w:bodyDiv w:val="1"/>
      <w:marLeft w:val="0"/>
      <w:marRight w:val="0"/>
      <w:marTop w:val="0"/>
      <w:marBottom w:val="0"/>
      <w:divBdr>
        <w:top w:val="none" w:sz="0" w:space="0" w:color="auto"/>
        <w:left w:val="none" w:sz="0" w:space="0" w:color="auto"/>
        <w:bottom w:val="none" w:sz="0" w:space="0" w:color="auto"/>
        <w:right w:val="none" w:sz="0" w:space="0" w:color="auto"/>
      </w:divBdr>
      <w:divsChild>
        <w:div w:id="1421951356">
          <w:marLeft w:val="0"/>
          <w:marRight w:val="0"/>
          <w:marTop w:val="0"/>
          <w:marBottom w:val="0"/>
          <w:divBdr>
            <w:top w:val="none" w:sz="0" w:space="0" w:color="auto"/>
            <w:left w:val="none" w:sz="0" w:space="0" w:color="auto"/>
            <w:bottom w:val="none" w:sz="0" w:space="0" w:color="auto"/>
            <w:right w:val="none" w:sz="0" w:space="0" w:color="auto"/>
          </w:divBdr>
          <w:divsChild>
            <w:div w:id="807087563">
              <w:marLeft w:val="0"/>
              <w:marRight w:val="0"/>
              <w:marTop w:val="0"/>
              <w:marBottom w:val="0"/>
              <w:divBdr>
                <w:top w:val="none" w:sz="0" w:space="0" w:color="auto"/>
                <w:left w:val="none" w:sz="0" w:space="0" w:color="auto"/>
                <w:bottom w:val="none" w:sz="0" w:space="0" w:color="auto"/>
                <w:right w:val="none" w:sz="0" w:space="0" w:color="auto"/>
              </w:divBdr>
              <w:divsChild>
                <w:div w:id="1980763685">
                  <w:marLeft w:val="0"/>
                  <w:marRight w:val="0"/>
                  <w:marTop w:val="0"/>
                  <w:marBottom w:val="0"/>
                  <w:divBdr>
                    <w:top w:val="none" w:sz="0" w:space="0" w:color="auto"/>
                    <w:left w:val="none" w:sz="0" w:space="0" w:color="auto"/>
                    <w:bottom w:val="none" w:sz="0" w:space="0" w:color="auto"/>
                    <w:right w:val="none" w:sz="0" w:space="0" w:color="auto"/>
                  </w:divBdr>
                  <w:divsChild>
                    <w:div w:id="1049691653">
                      <w:marLeft w:val="0"/>
                      <w:marRight w:val="0"/>
                      <w:marTop w:val="0"/>
                      <w:marBottom w:val="0"/>
                      <w:divBdr>
                        <w:top w:val="none" w:sz="0" w:space="0" w:color="auto"/>
                        <w:left w:val="none" w:sz="0" w:space="0" w:color="auto"/>
                        <w:bottom w:val="none" w:sz="0" w:space="0" w:color="auto"/>
                        <w:right w:val="none" w:sz="0" w:space="0" w:color="auto"/>
                      </w:divBdr>
                      <w:divsChild>
                        <w:div w:id="2079547761">
                          <w:marLeft w:val="0"/>
                          <w:marRight w:val="0"/>
                          <w:marTop w:val="0"/>
                          <w:marBottom w:val="0"/>
                          <w:divBdr>
                            <w:top w:val="none" w:sz="0" w:space="0" w:color="auto"/>
                            <w:left w:val="none" w:sz="0" w:space="0" w:color="auto"/>
                            <w:bottom w:val="none" w:sz="0" w:space="0" w:color="auto"/>
                            <w:right w:val="none" w:sz="0" w:space="0" w:color="auto"/>
                          </w:divBdr>
                          <w:divsChild>
                            <w:div w:id="179374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1823653">
      <w:bodyDiv w:val="1"/>
      <w:marLeft w:val="0"/>
      <w:marRight w:val="0"/>
      <w:marTop w:val="0"/>
      <w:marBottom w:val="0"/>
      <w:divBdr>
        <w:top w:val="none" w:sz="0" w:space="0" w:color="auto"/>
        <w:left w:val="none" w:sz="0" w:space="0" w:color="auto"/>
        <w:bottom w:val="none" w:sz="0" w:space="0" w:color="auto"/>
        <w:right w:val="none" w:sz="0" w:space="0" w:color="auto"/>
      </w:divBdr>
      <w:divsChild>
        <w:div w:id="92627797">
          <w:marLeft w:val="0"/>
          <w:marRight w:val="0"/>
          <w:marTop w:val="0"/>
          <w:marBottom w:val="0"/>
          <w:divBdr>
            <w:top w:val="none" w:sz="0" w:space="0" w:color="auto"/>
            <w:left w:val="none" w:sz="0" w:space="0" w:color="auto"/>
            <w:bottom w:val="none" w:sz="0" w:space="0" w:color="auto"/>
            <w:right w:val="none" w:sz="0" w:space="0" w:color="auto"/>
          </w:divBdr>
        </w:div>
      </w:divsChild>
    </w:div>
    <w:div w:id="1491826459">
      <w:bodyDiv w:val="1"/>
      <w:marLeft w:val="0"/>
      <w:marRight w:val="0"/>
      <w:marTop w:val="0"/>
      <w:marBottom w:val="0"/>
      <w:divBdr>
        <w:top w:val="none" w:sz="0" w:space="0" w:color="auto"/>
        <w:left w:val="none" w:sz="0" w:space="0" w:color="auto"/>
        <w:bottom w:val="none" w:sz="0" w:space="0" w:color="auto"/>
        <w:right w:val="none" w:sz="0" w:space="0" w:color="auto"/>
      </w:divBdr>
    </w:div>
    <w:div w:id="1492333598">
      <w:bodyDiv w:val="1"/>
      <w:marLeft w:val="0"/>
      <w:marRight w:val="0"/>
      <w:marTop w:val="0"/>
      <w:marBottom w:val="0"/>
      <w:divBdr>
        <w:top w:val="none" w:sz="0" w:space="0" w:color="auto"/>
        <w:left w:val="none" w:sz="0" w:space="0" w:color="auto"/>
        <w:bottom w:val="none" w:sz="0" w:space="0" w:color="auto"/>
        <w:right w:val="none" w:sz="0" w:space="0" w:color="auto"/>
      </w:divBdr>
    </w:div>
    <w:div w:id="1494226403">
      <w:bodyDiv w:val="1"/>
      <w:marLeft w:val="0"/>
      <w:marRight w:val="0"/>
      <w:marTop w:val="0"/>
      <w:marBottom w:val="0"/>
      <w:divBdr>
        <w:top w:val="none" w:sz="0" w:space="0" w:color="auto"/>
        <w:left w:val="none" w:sz="0" w:space="0" w:color="auto"/>
        <w:bottom w:val="none" w:sz="0" w:space="0" w:color="auto"/>
        <w:right w:val="none" w:sz="0" w:space="0" w:color="auto"/>
      </w:divBdr>
    </w:div>
    <w:div w:id="1494951754">
      <w:bodyDiv w:val="1"/>
      <w:marLeft w:val="0"/>
      <w:marRight w:val="0"/>
      <w:marTop w:val="0"/>
      <w:marBottom w:val="0"/>
      <w:divBdr>
        <w:top w:val="none" w:sz="0" w:space="0" w:color="auto"/>
        <w:left w:val="none" w:sz="0" w:space="0" w:color="auto"/>
        <w:bottom w:val="none" w:sz="0" w:space="0" w:color="auto"/>
        <w:right w:val="none" w:sz="0" w:space="0" w:color="auto"/>
      </w:divBdr>
    </w:div>
    <w:div w:id="1496870705">
      <w:bodyDiv w:val="1"/>
      <w:marLeft w:val="0"/>
      <w:marRight w:val="0"/>
      <w:marTop w:val="0"/>
      <w:marBottom w:val="0"/>
      <w:divBdr>
        <w:top w:val="none" w:sz="0" w:space="0" w:color="auto"/>
        <w:left w:val="none" w:sz="0" w:space="0" w:color="auto"/>
        <w:bottom w:val="none" w:sz="0" w:space="0" w:color="auto"/>
        <w:right w:val="none" w:sz="0" w:space="0" w:color="auto"/>
      </w:divBdr>
      <w:divsChild>
        <w:div w:id="1037975819">
          <w:marLeft w:val="0"/>
          <w:marRight w:val="0"/>
          <w:marTop w:val="0"/>
          <w:marBottom w:val="0"/>
          <w:divBdr>
            <w:top w:val="none" w:sz="0" w:space="0" w:color="auto"/>
            <w:left w:val="none" w:sz="0" w:space="0" w:color="auto"/>
            <w:bottom w:val="none" w:sz="0" w:space="0" w:color="auto"/>
            <w:right w:val="none" w:sz="0" w:space="0" w:color="auto"/>
          </w:divBdr>
        </w:div>
      </w:divsChild>
    </w:div>
    <w:div w:id="1497459429">
      <w:bodyDiv w:val="1"/>
      <w:marLeft w:val="0"/>
      <w:marRight w:val="0"/>
      <w:marTop w:val="0"/>
      <w:marBottom w:val="0"/>
      <w:divBdr>
        <w:top w:val="none" w:sz="0" w:space="0" w:color="auto"/>
        <w:left w:val="none" w:sz="0" w:space="0" w:color="auto"/>
        <w:bottom w:val="none" w:sz="0" w:space="0" w:color="auto"/>
        <w:right w:val="none" w:sz="0" w:space="0" w:color="auto"/>
      </w:divBdr>
    </w:div>
    <w:div w:id="1498840069">
      <w:bodyDiv w:val="1"/>
      <w:marLeft w:val="0"/>
      <w:marRight w:val="0"/>
      <w:marTop w:val="0"/>
      <w:marBottom w:val="0"/>
      <w:divBdr>
        <w:top w:val="none" w:sz="0" w:space="0" w:color="auto"/>
        <w:left w:val="none" w:sz="0" w:space="0" w:color="auto"/>
        <w:bottom w:val="none" w:sz="0" w:space="0" w:color="auto"/>
        <w:right w:val="none" w:sz="0" w:space="0" w:color="auto"/>
      </w:divBdr>
      <w:divsChild>
        <w:div w:id="1657147665">
          <w:marLeft w:val="0"/>
          <w:marRight w:val="0"/>
          <w:marTop w:val="0"/>
          <w:marBottom w:val="0"/>
          <w:divBdr>
            <w:top w:val="none" w:sz="0" w:space="0" w:color="auto"/>
            <w:left w:val="none" w:sz="0" w:space="0" w:color="auto"/>
            <w:bottom w:val="none" w:sz="0" w:space="0" w:color="auto"/>
            <w:right w:val="none" w:sz="0" w:space="0" w:color="auto"/>
          </w:divBdr>
        </w:div>
      </w:divsChild>
    </w:div>
    <w:div w:id="1499034583">
      <w:bodyDiv w:val="1"/>
      <w:marLeft w:val="0"/>
      <w:marRight w:val="0"/>
      <w:marTop w:val="0"/>
      <w:marBottom w:val="0"/>
      <w:divBdr>
        <w:top w:val="none" w:sz="0" w:space="0" w:color="auto"/>
        <w:left w:val="none" w:sz="0" w:space="0" w:color="auto"/>
        <w:bottom w:val="none" w:sz="0" w:space="0" w:color="auto"/>
        <w:right w:val="none" w:sz="0" w:space="0" w:color="auto"/>
      </w:divBdr>
      <w:divsChild>
        <w:div w:id="1718626706">
          <w:marLeft w:val="0"/>
          <w:marRight w:val="0"/>
          <w:marTop w:val="0"/>
          <w:marBottom w:val="0"/>
          <w:divBdr>
            <w:top w:val="none" w:sz="0" w:space="0" w:color="auto"/>
            <w:left w:val="none" w:sz="0" w:space="0" w:color="auto"/>
            <w:bottom w:val="none" w:sz="0" w:space="0" w:color="auto"/>
            <w:right w:val="none" w:sz="0" w:space="0" w:color="auto"/>
          </w:divBdr>
        </w:div>
      </w:divsChild>
    </w:div>
    <w:div w:id="1500342159">
      <w:bodyDiv w:val="1"/>
      <w:marLeft w:val="0"/>
      <w:marRight w:val="0"/>
      <w:marTop w:val="0"/>
      <w:marBottom w:val="0"/>
      <w:divBdr>
        <w:top w:val="none" w:sz="0" w:space="0" w:color="auto"/>
        <w:left w:val="none" w:sz="0" w:space="0" w:color="auto"/>
        <w:bottom w:val="none" w:sz="0" w:space="0" w:color="auto"/>
        <w:right w:val="none" w:sz="0" w:space="0" w:color="auto"/>
      </w:divBdr>
      <w:divsChild>
        <w:div w:id="1387296855">
          <w:marLeft w:val="0"/>
          <w:marRight w:val="0"/>
          <w:marTop w:val="0"/>
          <w:marBottom w:val="0"/>
          <w:divBdr>
            <w:top w:val="none" w:sz="0" w:space="0" w:color="auto"/>
            <w:left w:val="none" w:sz="0" w:space="0" w:color="auto"/>
            <w:bottom w:val="none" w:sz="0" w:space="0" w:color="auto"/>
            <w:right w:val="none" w:sz="0" w:space="0" w:color="auto"/>
          </w:divBdr>
        </w:div>
      </w:divsChild>
    </w:div>
    <w:div w:id="1500610186">
      <w:bodyDiv w:val="1"/>
      <w:marLeft w:val="0"/>
      <w:marRight w:val="0"/>
      <w:marTop w:val="0"/>
      <w:marBottom w:val="0"/>
      <w:divBdr>
        <w:top w:val="none" w:sz="0" w:space="0" w:color="auto"/>
        <w:left w:val="none" w:sz="0" w:space="0" w:color="auto"/>
        <w:bottom w:val="none" w:sz="0" w:space="0" w:color="auto"/>
        <w:right w:val="none" w:sz="0" w:space="0" w:color="auto"/>
      </w:divBdr>
    </w:div>
    <w:div w:id="1501047424">
      <w:bodyDiv w:val="1"/>
      <w:marLeft w:val="0"/>
      <w:marRight w:val="0"/>
      <w:marTop w:val="0"/>
      <w:marBottom w:val="0"/>
      <w:divBdr>
        <w:top w:val="none" w:sz="0" w:space="0" w:color="auto"/>
        <w:left w:val="none" w:sz="0" w:space="0" w:color="auto"/>
        <w:bottom w:val="none" w:sz="0" w:space="0" w:color="auto"/>
        <w:right w:val="none" w:sz="0" w:space="0" w:color="auto"/>
      </w:divBdr>
    </w:div>
    <w:div w:id="1501313210">
      <w:bodyDiv w:val="1"/>
      <w:marLeft w:val="0"/>
      <w:marRight w:val="0"/>
      <w:marTop w:val="0"/>
      <w:marBottom w:val="0"/>
      <w:divBdr>
        <w:top w:val="none" w:sz="0" w:space="0" w:color="auto"/>
        <w:left w:val="none" w:sz="0" w:space="0" w:color="auto"/>
        <w:bottom w:val="none" w:sz="0" w:space="0" w:color="auto"/>
        <w:right w:val="none" w:sz="0" w:space="0" w:color="auto"/>
      </w:divBdr>
    </w:div>
    <w:div w:id="1502088571">
      <w:bodyDiv w:val="1"/>
      <w:marLeft w:val="0"/>
      <w:marRight w:val="0"/>
      <w:marTop w:val="0"/>
      <w:marBottom w:val="0"/>
      <w:divBdr>
        <w:top w:val="none" w:sz="0" w:space="0" w:color="auto"/>
        <w:left w:val="none" w:sz="0" w:space="0" w:color="auto"/>
        <w:bottom w:val="none" w:sz="0" w:space="0" w:color="auto"/>
        <w:right w:val="none" w:sz="0" w:space="0" w:color="auto"/>
      </w:divBdr>
      <w:divsChild>
        <w:div w:id="625814523">
          <w:marLeft w:val="0"/>
          <w:marRight w:val="0"/>
          <w:marTop w:val="0"/>
          <w:marBottom w:val="0"/>
          <w:divBdr>
            <w:top w:val="none" w:sz="0" w:space="0" w:color="auto"/>
            <w:left w:val="none" w:sz="0" w:space="0" w:color="auto"/>
            <w:bottom w:val="none" w:sz="0" w:space="0" w:color="auto"/>
            <w:right w:val="none" w:sz="0" w:space="0" w:color="auto"/>
          </w:divBdr>
        </w:div>
      </w:divsChild>
    </w:div>
    <w:div w:id="1503200003">
      <w:bodyDiv w:val="1"/>
      <w:marLeft w:val="0"/>
      <w:marRight w:val="0"/>
      <w:marTop w:val="0"/>
      <w:marBottom w:val="0"/>
      <w:divBdr>
        <w:top w:val="none" w:sz="0" w:space="0" w:color="auto"/>
        <w:left w:val="none" w:sz="0" w:space="0" w:color="auto"/>
        <w:bottom w:val="none" w:sz="0" w:space="0" w:color="auto"/>
        <w:right w:val="none" w:sz="0" w:space="0" w:color="auto"/>
      </w:divBdr>
    </w:div>
    <w:div w:id="1504054377">
      <w:bodyDiv w:val="1"/>
      <w:marLeft w:val="0"/>
      <w:marRight w:val="0"/>
      <w:marTop w:val="0"/>
      <w:marBottom w:val="0"/>
      <w:divBdr>
        <w:top w:val="none" w:sz="0" w:space="0" w:color="auto"/>
        <w:left w:val="none" w:sz="0" w:space="0" w:color="auto"/>
        <w:bottom w:val="none" w:sz="0" w:space="0" w:color="auto"/>
        <w:right w:val="none" w:sz="0" w:space="0" w:color="auto"/>
      </w:divBdr>
      <w:divsChild>
        <w:div w:id="157187703">
          <w:marLeft w:val="0"/>
          <w:marRight w:val="0"/>
          <w:marTop w:val="0"/>
          <w:marBottom w:val="0"/>
          <w:divBdr>
            <w:top w:val="none" w:sz="0" w:space="0" w:color="auto"/>
            <w:left w:val="none" w:sz="0" w:space="0" w:color="auto"/>
            <w:bottom w:val="none" w:sz="0" w:space="0" w:color="auto"/>
            <w:right w:val="none" w:sz="0" w:space="0" w:color="auto"/>
          </w:divBdr>
        </w:div>
      </w:divsChild>
    </w:div>
    <w:div w:id="1507163320">
      <w:bodyDiv w:val="1"/>
      <w:marLeft w:val="0"/>
      <w:marRight w:val="0"/>
      <w:marTop w:val="0"/>
      <w:marBottom w:val="0"/>
      <w:divBdr>
        <w:top w:val="none" w:sz="0" w:space="0" w:color="auto"/>
        <w:left w:val="none" w:sz="0" w:space="0" w:color="auto"/>
        <w:bottom w:val="none" w:sz="0" w:space="0" w:color="auto"/>
        <w:right w:val="none" w:sz="0" w:space="0" w:color="auto"/>
      </w:divBdr>
      <w:divsChild>
        <w:div w:id="763956928">
          <w:marLeft w:val="0"/>
          <w:marRight w:val="0"/>
          <w:marTop w:val="0"/>
          <w:marBottom w:val="0"/>
          <w:divBdr>
            <w:top w:val="none" w:sz="0" w:space="0" w:color="auto"/>
            <w:left w:val="none" w:sz="0" w:space="0" w:color="auto"/>
            <w:bottom w:val="none" w:sz="0" w:space="0" w:color="auto"/>
            <w:right w:val="none" w:sz="0" w:space="0" w:color="auto"/>
          </w:divBdr>
        </w:div>
      </w:divsChild>
    </w:div>
    <w:div w:id="1507211026">
      <w:bodyDiv w:val="1"/>
      <w:marLeft w:val="0"/>
      <w:marRight w:val="0"/>
      <w:marTop w:val="0"/>
      <w:marBottom w:val="0"/>
      <w:divBdr>
        <w:top w:val="none" w:sz="0" w:space="0" w:color="auto"/>
        <w:left w:val="none" w:sz="0" w:space="0" w:color="auto"/>
        <w:bottom w:val="none" w:sz="0" w:space="0" w:color="auto"/>
        <w:right w:val="none" w:sz="0" w:space="0" w:color="auto"/>
      </w:divBdr>
    </w:div>
    <w:div w:id="1507330182">
      <w:bodyDiv w:val="1"/>
      <w:marLeft w:val="0"/>
      <w:marRight w:val="0"/>
      <w:marTop w:val="0"/>
      <w:marBottom w:val="0"/>
      <w:divBdr>
        <w:top w:val="none" w:sz="0" w:space="0" w:color="auto"/>
        <w:left w:val="none" w:sz="0" w:space="0" w:color="auto"/>
        <w:bottom w:val="none" w:sz="0" w:space="0" w:color="auto"/>
        <w:right w:val="none" w:sz="0" w:space="0" w:color="auto"/>
      </w:divBdr>
      <w:divsChild>
        <w:div w:id="620260719">
          <w:marLeft w:val="0"/>
          <w:marRight w:val="0"/>
          <w:marTop w:val="0"/>
          <w:marBottom w:val="0"/>
          <w:divBdr>
            <w:top w:val="none" w:sz="0" w:space="0" w:color="auto"/>
            <w:left w:val="none" w:sz="0" w:space="0" w:color="auto"/>
            <w:bottom w:val="none" w:sz="0" w:space="0" w:color="auto"/>
            <w:right w:val="none" w:sz="0" w:space="0" w:color="auto"/>
          </w:divBdr>
        </w:div>
      </w:divsChild>
    </w:div>
    <w:div w:id="1507556180">
      <w:bodyDiv w:val="1"/>
      <w:marLeft w:val="0"/>
      <w:marRight w:val="0"/>
      <w:marTop w:val="0"/>
      <w:marBottom w:val="0"/>
      <w:divBdr>
        <w:top w:val="none" w:sz="0" w:space="0" w:color="auto"/>
        <w:left w:val="none" w:sz="0" w:space="0" w:color="auto"/>
        <w:bottom w:val="none" w:sz="0" w:space="0" w:color="auto"/>
        <w:right w:val="none" w:sz="0" w:space="0" w:color="auto"/>
      </w:divBdr>
      <w:divsChild>
        <w:div w:id="41515885">
          <w:marLeft w:val="0"/>
          <w:marRight w:val="0"/>
          <w:marTop w:val="225"/>
          <w:marBottom w:val="0"/>
          <w:divBdr>
            <w:top w:val="none" w:sz="0" w:space="0" w:color="auto"/>
            <w:left w:val="none" w:sz="0" w:space="0" w:color="auto"/>
            <w:bottom w:val="none" w:sz="0" w:space="0" w:color="auto"/>
            <w:right w:val="none" w:sz="0" w:space="0" w:color="auto"/>
          </w:divBdr>
        </w:div>
      </w:divsChild>
    </w:div>
    <w:div w:id="1508327751">
      <w:bodyDiv w:val="1"/>
      <w:marLeft w:val="0"/>
      <w:marRight w:val="0"/>
      <w:marTop w:val="0"/>
      <w:marBottom w:val="0"/>
      <w:divBdr>
        <w:top w:val="none" w:sz="0" w:space="0" w:color="auto"/>
        <w:left w:val="none" w:sz="0" w:space="0" w:color="auto"/>
        <w:bottom w:val="none" w:sz="0" w:space="0" w:color="auto"/>
        <w:right w:val="none" w:sz="0" w:space="0" w:color="auto"/>
      </w:divBdr>
    </w:div>
    <w:div w:id="1508329442">
      <w:bodyDiv w:val="1"/>
      <w:marLeft w:val="0"/>
      <w:marRight w:val="0"/>
      <w:marTop w:val="0"/>
      <w:marBottom w:val="0"/>
      <w:divBdr>
        <w:top w:val="none" w:sz="0" w:space="0" w:color="auto"/>
        <w:left w:val="none" w:sz="0" w:space="0" w:color="auto"/>
        <w:bottom w:val="none" w:sz="0" w:space="0" w:color="auto"/>
        <w:right w:val="none" w:sz="0" w:space="0" w:color="auto"/>
      </w:divBdr>
      <w:divsChild>
        <w:div w:id="355498931">
          <w:marLeft w:val="0"/>
          <w:marRight w:val="0"/>
          <w:marTop w:val="60"/>
          <w:marBottom w:val="450"/>
          <w:divBdr>
            <w:top w:val="single" w:sz="6" w:space="5" w:color="4A4D54"/>
            <w:left w:val="none" w:sz="0" w:space="3" w:color="4A4D54"/>
            <w:bottom w:val="single" w:sz="6" w:space="5" w:color="4A4D54"/>
            <w:right w:val="none" w:sz="0" w:space="3" w:color="4A4D54"/>
          </w:divBdr>
        </w:div>
        <w:div w:id="1647542230">
          <w:marLeft w:val="0"/>
          <w:marRight w:val="0"/>
          <w:marTop w:val="0"/>
          <w:marBottom w:val="0"/>
          <w:divBdr>
            <w:top w:val="none" w:sz="0" w:space="0" w:color="auto"/>
            <w:left w:val="none" w:sz="0" w:space="0" w:color="auto"/>
            <w:bottom w:val="none" w:sz="0" w:space="0" w:color="auto"/>
            <w:right w:val="none" w:sz="0" w:space="0" w:color="auto"/>
          </w:divBdr>
          <w:divsChild>
            <w:div w:id="53577678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510557304">
      <w:bodyDiv w:val="1"/>
      <w:marLeft w:val="0"/>
      <w:marRight w:val="0"/>
      <w:marTop w:val="0"/>
      <w:marBottom w:val="0"/>
      <w:divBdr>
        <w:top w:val="none" w:sz="0" w:space="0" w:color="auto"/>
        <w:left w:val="none" w:sz="0" w:space="0" w:color="auto"/>
        <w:bottom w:val="none" w:sz="0" w:space="0" w:color="auto"/>
        <w:right w:val="none" w:sz="0" w:space="0" w:color="auto"/>
      </w:divBdr>
      <w:divsChild>
        <w:div w:id="523176352">
          <w:marLeft w:val="0"/>
          <w:marRight w:val="0"/>
          <w:marTop w:val="0"/>
          <w:marBottom w:val="0"/>
          <w:divBdr>
            <w:top w:val="none" w:sz="0" w:space="0" w:color="auto"/>
            <w:left w:val="none" w:sz="0" w:space="0" w:color="auto"/>
            <w:bottom w:val="none" w:sz="0" w:space="0" w:color="auto"/>
            <w:right w:val="none" w:sz="0" w:space="0" w:color="auto"/>
          </w:divBdr>
        </w:div>
      </w:divsChild>
    </w:div>
    <w:div w:id="1510634100">
      <w:bodyDiv w:val="1"/>
      <w:marLeft w:val="0"/>
      <w:marRight w:val="0"/>
      <w:marTop w:val="0"/>
      <w:marBottom w:val="0"/>
      <w:divBdr>
        <w:top w:val="none" w:sz="0" w:space="0" w:color="auto"/>
        <w:left w:val="none" w:sz="0" w:space="0" w:color="auto"/>
        <w:bottom w:val="none" w:sz="0" w:space="0" w:color="auto"/>
        <w:right w:val="none" w:sz="0" w:space="0" w:color="auto"/>
      </w:divBdr>
      <w:divsChild>
        <w:div w:id="1154831225">
          <w:marLeft w:val="0"/>
          <w:marRight w:val="0"/>
          <w:marTop w:val="0"/>
          <w:marBottom w:val="0"/>
          <w:divBdr>
            <w:top w:val="none" w:sz="0" w:space="0" w:color="auto"/>
            <w:left w:val="none" w:sz="0" w:space="0" w:color="auto"/>
            <w:bottom w:val="none" w:sz="0" w:space="0" w:color="auto"/>
            <w:right w:val="none" w:sz="0" w:space="0" w:color="auto"/>
          </w:divBdr>
        </w:div>
        <w:div w:id="1537809024">
          <w:marLeft w:val="0"/>
          <w:marRight w:val="0"/>
          <w:marTop w:val="0"/>
          <w:marBottom w:val="0"/>
          <w:divBdr>
            <w:top w:val="none" w:sz="0" w:space="0" w:color="auto"/>
            <w:left w:val="none" w:sz="0" w:space="0" w:color="auto"/>
            <w:bottom w:val="none" w:sz="0" w:space="0" w:color="auto"/>
            <w:right w:val="none" w:sz="0" w:space="0" w:color="auto"/>
          </w:divBdr>
        </w:div>
        <w:div w:id="1004043398">
          <w:marLeft w:val="0"/>
          <w:marRight w:val="0"/>
          <w:marTop w:val="0"/>
          <w:marBottom w:val="0"/>
          <w:divBdr>
            <w:top w:val="none" w:sz="0" w:space="0" w:color="auto"/>
            <w:left w:val="none" w:sz="0" w:space="0" w:color="auto"/>
            <w:bottom w:val="none" w:sz="0" w:space="0" w:color="auto"/>
            <w:right w:val="none" w:sz="0" w:space="0" w:color="auto"/>
          </w:divBdr>
        </w:div>
        <w:div w:id="1171484567">
          <w:marLeft w:val="0"/>
          <w:marRight w:val="0"/>
          <w:marTop w:val="0"/>
          <w:marBottom w:val="0"/>
          <w:divBdr>
            <w:top w:val="none" w:sz="0" w:space="0" w:color="auto"/>
            <w:left w:val="none" w:sz="0" w:space="0" w:color="auto"/>
            <w:bottom w:val="none" w:sz="0" w:space="0" w:color="auto"/>
            <w:right w:val="none" w:sz="0" w:space="0" w:color="auto"/>
          </w:divBdr>
        </w:div>
        <w:div w:id="720907909">
          <w:marLeft w:val="0"/>
          <w:marRight w:val="0"/>
          <w:marTop w:val="0"/>
          <w:marBottom w:val="0"/>
          <w:divBdr>
            <w:top w:val="none" w:sz="0" w:space="0" w:color="auto"/>
            <w:left w:val="none" w:sz="0" w:space="0" w:color="auto"/>
            <w:bottom w:val="none" w:sz="0" w:space="0" w:color="auto"/>
            <w:right w:val="none" w:sz="0" w:space="0" w:color="auto"/>
          </w:divBdr>
        </w:div>
        <w:div w:id="1169908636">
          <w:marLeft w:val="0"/>
          <w:marRight w:val="0"/>
          <w:marTop w:val="0"/>
          <w:marBottom w:val="0"/>
          <w:divBdr>
            <w:top w:val="none" w:sz="0" w:space="0" w:color="auto"/>
            <w:left w:val="none" w:sz="0" w:space="0" w:color="auto"/>
            <w:bottom w:val="none" w:sz="0" w:space="0" w:color="auto"/>
            <w:right w:val="none" w:sz="0" w:space="0" w:color="auto"/>
          </w:divBdr>
        </w:div>
        <w:div w:id="8145643">
          <w:marLeft w:val="0"/>
          <w:marRight w:val="0"/>
          <w:marTop w:val="0"/>
          <w:marBottom w:val="0"/>
          <w:divBdr>
            <w:top w:val="none" w:sz="0" w:space="0" w:color="auto"/>
            <w:left w:val="none" w:sz="0" w:space="0" w:color="auto"/>
            <w:bottom w:val="none" w:sz="0" w:space="0" w:color="auto"/>
            <w:right w:val="none" w:sz="0" w:space="0" w:color="auto"/>
          </w:divBdr>
        </w:div>
        <w:div w:id="943615435">
          <w:marLeft w:val="0"/>
          <w:marRight w:val="0"/>
          <w:marTop w:val="0"/>
          <w:marBottom w:val="0"/>
          <w:divBdr>
            <w:top w:val="none" w:sz="0" w:space="0" w:color="auto"/>
            <w:left w:val="none" w:sz="0" w:space="0" w:color="auto"/>
            <w:bottom w:val="none" w:sz="0" w:space="0" w:color="auto"/>
            <w:right w:val="none" w:sz="0" w:space="0" w:color="auto"/>
          </w:divBdr>
        </w:div>
        <w:div w:id="597325167">
          <w:marLeft w:val="0"/>
          <w:marRight w:val="0"/>
          <w:marTop w:val="0"/>
          <w:marBottom w:val="0"/>
          <w:divBdr>
            <w:top w:val="none" w:sz="0" w:space="0" w:color="auto"/>
            <w:left w:val="none" w:sz="0" w:space="0" w:color="auto"/>
            <w:bottom w:val="none" w:sz="0" w:space="0" w:color="auto"/>
            <w:right w:val="none" w:sz="0" w:space="0" w:color="auto"/>
          </w:divBdr>
          <w:divsChild>
            <w:div w:id="913009045">
              <w:marLeft w:val="0"/>
              <w:marRight w:val="0"/>
              <w:marTop w:val="0"/>
              <w:marBottom w:val="0"/>
              <w:divBdr>
                <w:top w:val="none" w:sz="0" w:space="0" w:color="auto"/>
                <w:left w:val="none" w:sz="0" w:space="0" w:color="auto"/>
                <w:bottom w:val="none" w:sz="0" w:space="0" w:color="auto"/>
                <w:right w:val="none" w:sz="0" w:space="0" w:color="auto"/>
              </w:divBdr>
            </w:div>
            <w:div w:id="235554824">
              <w:marLeft w:val="0"/>
              <w:marRight w:val="0"/>
              <w:marTop w:val="0"/>
              <w:marBottom w:val="0"/>
              <w:divBdr>
                <w:top w:val="none" w:sz="0" w:space="0" w:color="auto"/>
                <w:left w:val="none" w:sz="0" w:space="0" w:color="auto"/>
                <w:bottom w:val="none" w:sz="0" w:space="0" w:color="auto"/>
                <w:right w:val="none" w:sz="0" w:space="0" w:color="auto"/>
              </w:divBdr>
            </w:div>
            <w:div w:id="2108962460">
              <w:marLeft w:val="0"/>
              <w:marRight w:val="0"/>
              <w:marTop w:val="0"/>
              <w:marBottom w:val="0"/>
              <w:divBdr>
                <w:top w:val="none" w:sz="0" w:space="0" w:color="auto"/>
                <w:left w:val="none" w:sz="0" w:space="0" w:color="auto"/>
                <w:bottom w:val="none" w:sz="0" w:space="0" w:color="auto"/>
                <w:right w:val="none" w:sz="0" w:space="0" w:color="auto"/>
              </w:divBdr>
            </w:div>
            <w:div w:id="120809354">
              <w:marLeft w:val="0"/>
              <w:marRight w:val="0"/>
              <w:marTop w:val="0"/>
              <w:marBottom w:val="0"/>
              <w:divBdr>
                <w:top w:val="none" w:sz="0" w:space="0" w:color="auto"/>
                <w:left w:val="none" w:sz="0" w:space="0" w:color="auto"/>
                <w:bottom w:val="none" w:sz="0" w:space="0" w:color="auto"/>
                <w:right w:val="none" w:sz="0" w:space="0" w:color="auto"/>
              </w:divBdr>
            </w:div>
            <w:div w:id="1345014447">
              <w:marLeft w:val="0"/>
              <w:marRight w:val="0"/>
              <w:marTop w:val="0"/>
              <w:marBottom w:val="0"/>
              <w:divBdr>
                <w:top w:val="none" w:sz="0" w:space="0" w:color="auto"/>
                <w:left w:val="none" w:sz="0" w:space="0" w:color="auto"/>
                <w:bottom w:val="none" w:sz="0" w:space="0" w:color="auto"/>
                <w:right w:val="none" w:sz="0" w:space="0" w:color="auto"/>
              </w:divBdr>
            </w:div>
            <w:div w:id="924343676">
              <w:marLeft w:val="0"/>
              <w:marRight w:val="0"/>
              <w:marTop w:val="0"/>
              <w:marBottom w:val="0"/>
              <w:divBdr>
                <w:top w:val="none" w:sz="0" w:space="0" w:color="auto"/>
                <w:left w:val="none" w:sz="0" w:space="0" w:color="auto"/>
                <w:bottom w:val="none" w:sz="0" w:space="0" w:color="auto"/>
                <w:right w:val="none" w:sz="0" w:space="0" w:color="auto"/>
              </w:divBdr>
            </w:div>
            <w:div w:id="297145840">
              <w:marLeft w:val="0"/>
              <w:marRight w:val="0"/>
              <w:marTop w:val="0"/>
              <w:marBottom w:val="0"/>
              <w:divBdr>
                <w:top w:val="none" w:sz="0" w:space="0" w:color="auto"/>
                <w:left w:val="none" w:sz="0" w:space="0" w:color="auto"/>
                <w:bottom w:val="none" w:sz="0" w:space="0" w:color="auto"/>
                <w:right w:val="none" w:sz="0" w:space="0" w:color="auto"/>
              </w:divBdr>
            </w:div>
            <w:div w:id="709571246">
              <w:marLeft w:val="0"/>
              <w:marRight w:val="0"/>
              <w:marTop w:val="0"/>
              <w:marBottom w:val="0"/>
              <w:divBdr>
                <w:top w:val="none" w:sz="0" w:space="0" w:color="auto"/>
                <w:left w:val="none" w:sz="0" w:space="0" w:color="auto"/>
                <w:bottom w:val="none" w:sz="0" w:space="0" w:color="auto"/>
                <w:right w:val="none" w:sz="0" w:space="0" w:color="auto"/>
              </w:divBdr>
            </w:div>
            <w:div w:id="1348940929">
              <w:marLeft w:val="0"/>
              <w:marRight w:val="0"/>
              <w:marTop w:val="0"/>
              <w:marBottom w:val="0"/>
              <w:divBdr>
                <w:top w:val="none" w:sz="0" w:space="0" w:color="auto"/>
                <w:left w:val="none" w:sz="0" w:space="0" w:color="auto"/>
                <w:bottom w:val="none" w:sz="0" w:space="0" w:color="auto"/>
                <w:right w:val="none" w:sz="0" w:space="0" w:color="auto"/>
              </w:divBdr>
            </w:div>
            <w:div w:id="1178806822">
              <w:marLeft w:val="0"/>
              <w:marRight w:val="0"/>
              <w:marTop w:val="0"/>
              <w:marBottom w:val="0"/>
              <w:divBdr>
                <w:top w:val="none" w:sz="0" w:space="0" w:color="auto"/>
                <w:left w:val="none" w:sz="0" w:space="0" w:color="auto"/>
                <w:bottom w:val="none" w:sz="0" w:space="0" w:color="auto"/>
                <w:right w:val="none" w:sz="0" w:space="0" w:color="auto"/>
              </w:divBdr>
            </w:div>
            <w:div w:id="373192451">
              <w:marLeft w:val="0"/>
              <w:marRight w:val="0"/>
              <w:marTop w:val="0"/>
              <w:marBottom w:val="0"/>
              <w:divBdr>
                <w:top w:val="none" w:sz="0" w:space="0" w:color="auto"/>
                <w:left w:val="none" w:sz="0" w:space="0" w:color="auto"/>
                <w:bottom w:val="none" w:sz="0" w:space="0" w:color="auto"/>
                <w:right w:val="none" w:sz="0" w:space="0" w:color="auto"/>
              </w:divBdr>
            </w:div>
            <w:div w:id="1794130153">
              <w:marLeft w:val="0"/>
              <w:marRight w:val="0"/>
              <w:marTop w:val="0"/>
              <w:marBottom w:val="0"/>
              <w:divBdr>
                <w:top w:val="none" w:sz="0" w:space="0" w:color="auto"/>
                <w:left w:val="none" w:sz="0" w:space="0" w:color="auto"/>
                <w:bottom w:val="none" w:sz="0" w:space="0" w:color="auto"/>
                <w:right w:val="none" w:sz="0" w:space="0" w:color="auto"/>
              </w:divBdr>
            </w:div>
            <w:div w:id="1196194779">
              <w:marLeft w:val="0"/>
              <w:marRight w:val="0"/>
              <w:marTop w:val="0"/>
              <w:marBottom w:val="0"/>
              <w:divBdr>
                <w:top w:val="none" w:sz="0" w:space="0" w:color="auto"/>
                <w:left w:val="none" w:sz="0" w:space="0" w:color="auto"/>
                <w:bottom w:val="none" w:sz="0" w:space="0" w:color="auto"/>
                <w:right w:val="none" w:sz="0" w:space="0" w:color="auto"/>
              </w:divBdr>
            </w:div>
            <w:div w:id="75047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025931">
      <w:bodyDiv w:val="1"/>
      <w:marLeft w:val="0"/>
      <w:marRight w:val="0"/>
      <w:marTop w:val="0"/>
      <w:marBottom w:val="0"/>
      <w:divBdr>
        <w:top w:val="none" w:sz="0" w:space="0" w:color="auto"/>
        <w:left w:val="none" w:sz="0" w:space="0" w:color="auto"/>
        <w:bottom w:val="none" w:sz="0" w:space="0" w:color="auto"/>
        <w:right w:val="none" w:sz="0" w:space="0" w:color="auto"/>
      </w:divBdr>
    </w:div>
    <w:div w:id="1512136091">
      <w:bodyDiv w:val="1"/>
      <w:marLeft w:val="0"/>
      <w:marRight w:val="0"/>
      <w:marTop w:val="0"/>
      <w:marBottom w:val="0"/>
      <w:divBdr>
        <w:top w:val="none" w:sz="0" w:space="0" w:color="auto"/>
        <w:left w:val="none" w:sz="0" w:space="0" w:color="auto"/>
        <w:bottom w:val="none" w:sz="0" w:space="0" w:color="auto"/>
        <w:right w:val="none" w:sz="0" w:space="0" w:color="auto"/>
      </w:divBdr>
      <w:divsChild>
        <w:div w:id="1140920445">
          <w:marLeft w:val="0"/>
          <w:marRight w:val="0"/>
          <w:marTop w:val="225"/>
          <w:marBottom w:val="0"/>
          <w:divBdr>
            <w:top w:val="none" w:sz="0" w:space="0" w:color="auto"/>
            <w:left w:val="none" w:sz="0" w:space="0" w:color="auto"/>
            <w:bottom w:val="none" w:sz="0" w:space="0" w:color="auto"/>
            <w:right w:val="none" w:sz="0" w:space="0" w:color="auto"/>
          </w:divBdr>
        </w:div>
      </w:divsChild>
    </w:div>
    <w:div w:id="1512182268">
      <w:bodyDiv w:val="1"/>
      <w:marLeft w:val="0"/>
      <w:marRight w:val="0"/>
      <w:marTop w:val="0"/>
      <w:marBottom w:val="0"/>
      <w:divBdr>
        <w:top w:val="none" w:sz="0" w:space="0" w:color="auto"/>
        <w:left w:val="none" w:sz="0" w:space="0" w:color="auto"/>
        <w:bottom w:val="none" w:sz="0" w:space="0" w:color="auto"/>
        <w:right w:val="none" w:sz="0" w:space="0" w:color="auto"/>
      </w:divBdr>
    </w:div>
    <w:div w:id="1512717706">
      <w:bodyDiv w:val="1"/>
      <w:marLeft w:val="0"/>
      <w:marRight w:val="0"/>
      <w:marTop w:val="0"/>
      <w:marBottom w:val="0"/>
      <w:divBdr>
        <w:top w:val="none" w:sz="0" w:space="0" w:color="auto"/>
        <w:left w:val="none" w:sz="0" w:space="0" w:color="auto"/>
        <w:bottom w:val="none" w:sz="0" w:space="0" w:color="auto"/>
        <w:right w:val="none" w:sz="0" w:space="0" w:color="auto"/>
      </w:divBdr>
    </w:div>
    <w:div w:id="1513107853">
      <w:bodyDiv w:val="1"/>
      <w:marLeft w:val="0"/>
      <w:marRight w:val="0"/>
      <w:marTop w:val="0"/>
      <w:marBottom w:val="0"/>
      <w:divBdr>
        <w:top w:val="none" w:sz="0" w:space="0" w:color="auto"/>
        <w:left w:val="none" w:sz="0" w:space="0" w:color="auto"/>
        <w:bottom w:val="none" w:sz="0" w:space="0" w:color="auto"/>
        <w:right w:val="none" w:sz="0" w:space="0" w:color="auto"/>
      </w:divBdr>
    </w:div>
    <w:div w:id="1513182376">
      <w:bodyDiv w:val="1"/>
      <w:marLeft w:val="0"/>
      <w:marRight w:val="0"/>
      <w:marTop w:val="0"/>
      <w:marBottom w:val="0"/>
      <w:divBdr>
        <w:top w:val="none" w:sz="0" w:space="0" w:color="auto"/>
        <w:left w:val="none" w:sz="0" w:space="0" w:color="auto"/>
        <w:bottom w:val="none" w:sz="0" w:space="0" w:color="auto"/>
        <w:right w:val="none" w:sz="0" w:space="0" w:color="auto"/>
      </w:divBdr>
    </w:div>
    <w:div w:id="1513446825">
      <w:bodyDiv w:val="1"/>
      <w:marLeft w:val="0"/>
      <w:marRight w:val="0"/>
      <w:marTop w:val="0"/>
      <w:marBottom w:val="0"/>
      <w:divBdr>
        <w:top w:val="none" w:sz="0" w:space="0" w:color="auto"/>
        <w:left w:val="none" w:sz="0" w:space="0" w:color="auto"/>
        <w:bottom w:val="none" w:sz="0" w:space="0" w:color="auto"/>
        <w:right w:val="none" w:sz="0" w:space="0" w:color="auto"/>
      </w:divBdr>
    </w:div>
    <w:div w:id="1514225470">
      <w:bodyDiv w:val="1"/>
      <w:marLeft w:val="0"/>
      <w:marRight w:val="0"/>
      <w:marTop w:val="0"/>
      <w:marBottom w:val="0"/>
      <w:divBdr>
        <w:top w:val="none" w:sz="0" w:space="0" w:color="auto"/>
        <w:left w:val="none" w:sz="0" w:space="0" w:color="auto"/>
        <w:bottom w:val="none" w:sz="0" w:space="0" w:color="auto"/>
        <w:right w:val="none" w:sz="0" w:space="0" w:color="auto"/>
      </w:divBdr>
      <w:divsChild>
        <w:div w:id="1434082950">
          <w:marLeft w:val="0"/>
          <w:marRight w:val="0"/>
          <w:marTop w:val="0"/>
          <w:marBottom w:val="0"/>
          <w:divBdr>
            <w:top w:val="none" w:sz="0" w:space="0" w:color="auto"/>
            <w:left w:val="none" w:sz="0" w:space="0" w:color="auto"/>
            <w:bottom w:val="none" w:sz="0" w:space="0" w:color="auto"/>
            <w:right w:val="none" w:sz="0" w:space="0" w:color="auto"/>
          </w:divBdr>
        </w:div>
      </w:divsChild>
    </w:div>
    <w:div w:id="1516461479">
      <w:bodyDiv w:val="1"/>
      <w:marLeft w:val="0"/>
      <w:marRight w:val="0"/>
      <w:marTop w:val="0"/>
      <w:marBottom w:val="0"/>
      <w:divBdr>
        <w:top w:val="none" w:sz="0" w:space="0" w:color="auto"/>
        <w:left w:val="none" w:sz="0" w:space="0" w:color="auto"/>
        <w:bottom w:val="none" w:sz="0" w:space="0" w:color="auto"/>
        <w:right w:val="none" w:sz="0" w:space="0" w:color="auto"/>
      </w:divBdr>
    </w:div>
    <w:div w:id="1517886034">
      <w:bodyDiv w:val="1"/>
      <w:marLeft w:val="0"/>
      <w:marRight w:val="0"/>
      <w:marTop w:val="0"/>
      <w:marBottom w:val="0"/>
      <w:divBdr>
        <w:top w:val="none" w:sz="0" w:space="0" w:color="auto"/>
        <w:left w:val="none" w:sz="0" w:space="0" w:color="auto"/>
        <w:bottom w:val="none" w:sz="0" w:space="0" w:color="auto"/>
        <w:right w:val="none" w:sz="0" w:space="0" w:color="auto"/>
      </w:divBdr>
    </w:div>
    <w:div w:id="1519268922">
      <w:bodyDiv w:val="1"/>
      <w:marLeft w:val="0"/>
      <w:marRight w:val="0"/>
      <w:marTop w:val="0"/>
      <w:marBottom w:val="0"/>
      <w:divBdr>
        <w:top w:val="none" w:sz="0" w:space="0" w:color="auto"/>
        <w:left w:val="none" w:sz="0" w:space="0" w:color="auto"/>
        <w:bottom w:val="none" w:sz="0" w:space="0" w:color="auto"/>
        <w:right w:val="none" w:sz="0" w:space="0" w:color="auto"/>
      </w:divBdr>
    </w:div>
    <w:div w:id="1521040330">
      <w:bodyDiv w:val="1"/>
      <w:marLeft w:val="0"/>
      <w:marRight w:val="0"/>
      <w:marTop w:val="0"/>
      <w:marBottom w:val="0"/>
      <w:divBdr>
        <w:top w:val="none" w:sz="0" w:space="0" w:color="auto"/>
        <w:left w:val="none" w:sz="0" w:space="0" w:color="auto"/>
        <w:bottom w:val="none" w:sz="0" w:space="0" w:color="auto"/>
        <w:right w:val="none" w:sz="0" w:space="0" w:color="auto"/>
      </w:divBdr>
      <w:divsChild>
        <w:div w:id="661660473">
          <w:marLeft w:val="0"/>
          <w:marRight w:val="0"/>
          <w:marTop w:val="0"/>
          <w:marBottom w:val="0"/>
          <w:divBdr>
            <w:top w:val="none" w:sz="0" w:space="0" w:color="auto"/>
            <w:left w:val="none" w:sz="0" w:space="0" w:color="auto"/>
            <w:bottom w:val="none" w:sz="0" w:space="0" w:color="auto"/>
            <w:right w:val="none" w:sz="0" w:space="0" w:color="auto"/>
          </w:divBdr>
          <w:divsChild>
            <w:div w:id="1858078308">
              <w:marLeft w:val="0"/>
              <w:marRight w:val="0"/>
              <w:marTop w:val="0"/>
              <w:marBottom w:val="0"/>
              <w:divBdr>
                <w:top w:val="none" w:sz="0" w:space="0" w:color="auto"/>
                <w:left w:val="none" w:sz="0" w:space="0" w:color="auto"/>
                <w:bottom w:val="none" w:sz="0" w:space="0" w:color="auto"/>
                <w:right w:val="none" w:sz="0" w:space="0" w:color="auto"/>
              </w:divBdr>
              <w:divsChild>
                <w:div w:id="14619516">
                  <w:marLeft w:val="0"/>
                  <w:marRight w:val="0"/>
                  <w:marTop w:val="120"/>
                  <w:marBottom w:val="0"/>
                  <w:divBdr>
                    <w:top w:val="none" w:sz="0" w:space="0" w:color="auto"/>
                    <w:left w:val="none" w:sz="0" w:space="0" w:color="auto"/>
                    <w:bottom w:val="none" w:sz="0" w:space="0" w:color="auto"/>
                    <w:right w:val="none" w:sz="0" w:space="0" w:color="auto"/>
                  </w:divBdr>
                  <w:divsChild>
                    <w:div w:id="1092817361">
                      <w:marLeft w:val="0"/>
                      <w:marRight w:val="0"/>
                      <w:marTop w:val="0"/>
                      <w:marBottom w:val="0"/>
                      <w:divBdr>
                        <w:top w:val="none" w:sz="0" w:space="0" w:color="auto"/>
                        <w:left w:val="none" w:sz="0" w:space="0" w:color="auto"/>
                        <w:bottom w:val="none" w:sz="0" w:space="0" w:color="auto"/>
                        <w:right w:val="none" w:sz="0" w:space="0" w:color="auto"/>
                      </w:divBdr>
                      <w:divsChild>
                        <w:div w:id="2034186909">
                          <w:marLeft w:val="0"/>
                          <w:marRight w:val="0"/>
                          <w:marTop w:val="0"/>
                          <w:marBottom w:val="0"/>
                          <w:divBdr>
                            <w:top w:val="none" w:sz="0" w:space="0" w:color="auto"/>
                            <w:left w:val="none" w:sz="0" w:space="0" w:color="auto"/>
                            <w:bottom w:val="none" w:sz="0" w:space="0" w:color="auto"/>
                            <w:right w:val="none" w:sz="0" w:space="0" w:color="auto"/>
                          </w:divBdr>
                          <w:divsChild>
                            <w:div w:id="1315993341">
                              <w:marLeft w:val="0"/>
                              <w:marRight w:val="0"/>
                              <w:marTop w:val="0"/>
                              <w:marBottom w:val="0"/>
                              <w:divBdr>
                                <w:top w:val="none" w:sz="0" w:space="0" w:color="auto"/>
                                <w:left w:val="none" w:sz="0" w:space="0" w:color="auto"/>
                                <w:bottom w:val="none" w:sz="0" w:space="0" w:color="auto"/>
                                <w:right w:val="none" w:sz="0" w:space="0" w:color="auto"/>
                              </w:divBdr>
                              <w:divsChild>
                                <w:div w:id="1733456059">
                                  <w:marLeft w:val="0"/>
                                  <w:marRight w:val="0"/>
                                  <w:marTop w:val="0"/>
                                  <w:marBottom w:val="0"/>
                                  <w:divBdr>
                                    <w:top w:val="none" w:sz="0" w:space="0" w:color="auto"/>
                                    <w:left w:val="none" w:sz="0" w:space="0" w:color="auto"/>
                                    <w:bottom w:val="none" w:sz="0" w:space="0" w:color="auto"/>
                                    <w:right w:val="none" w:sz="0" w:space="0" w:color="auto"/>
                                  </w:divBdr>
                                  <w:divsChild>
                                    <w:div w:id="1548297691">
                                      <w:marLeft w:val="0"/>
                                      <w:marRight w:val="0"/>
                                      <w:marTop w:val="0"/>
                                      <w:marBottom w:val="0"/>
                                      <w:divBdr>
                                        <w:top w:val="none" w:sz="0" w:space="0" w:color="auto"/>
                                        <w:left w:val="none" w:sz="0" w:space="0" w:color="auto"/>
                                        <w:bottom w:val="none" w:sz="0" w:space="0" w:color="auto"/>
                                        <w:right w:val="none" w:sz="0" w:space="0" w:color="auto"/>
                                      </w:divBdr>
                                      <w:divsChild>
                                        <w:div w:id="236482206">
                                          <w:marLeft w:val="0"/>
                                          <w:marRight w:val="0"/>
                                          <w:marTop w:val="0"/>
                                          <w:marBottom w:val="0"/>
                                          <w:divBdr>
                                            <w:top w:val="none" w:sz="0" w:space="0" w:color="auto"/>
                                            <w:left w:val="none" w:sz="0" w:space="0" w:color="auto"/>
                                            <w:bottom w:val="none" w:sz="0" w:space="0" w:color="auto"/>
                                            <w:right w:val="none" w:sz="0" w:space="0" w:color="auto"/>
                                          </w:divBdr>
                                          <w:divsChild>
                                            <w:div w:id="1952082928">
                                              <w:marLeft w:val="0"/>
                                              <w:marRight w:val="0"/>
                                              <w:marTop w:val="0"/>
                                              <w:marBottom w:val="0"/>
                                              <w:divBdr>
                                                <w:top w:val="none" w:sz="0" w:space="0" w:color="auto"/>
                                                <w:left w:val="none" w:sz="0" w:space="0" w:color="auto"/>
                                                <w:bottom w:val="none" w:sz="0" w:space="0" w:color="auto"/>
                                                <w:right w:val="none" w:sz="0" w:space="0" w:color="auto"/>
                                              </w:divBdr>
                                              <w:divsChild>
                                                <w:div w:id="950479741">
                                                  <w:marLeft w:val="0"/>
                                                  <w:marRight w:val="0"/>
                                                  <w:marTop w:val="0"/>
                                                  <w:marBottom w:val="0"/>
                                                  <w:divBdr>
                                                    <w:top w:val="none" w:sz="0" w:space="0" w:color="auto"/>
                                                    <w:left w:val="none" w:sz="0" w:space="0" w:color="auto"/>
                                                    <w:bottom w:val="none" w:sz="0" w:space="0" w:color="auto"/>
                                                    <w:right w:val="none" w:sz="0" w:space="0" w:color="auto"/>
                                                  </w:divBdr>
                                                  <w:divsChild>
                                                    <w:div w:id="3010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8371483">
                  <w:marLeft w:val="0"/>
                  <w:marRight w:val="0"/>
                  <w:marTop w:val="225"/>
                  <w:marBottom w:val="225"/>
                  <w:divBdr>
                    <w:top w:val="none" w:sz="0" w:space="0" w:color="auto"/>
                    <w:left w:val="none" w:sz="0" w:space="0" w:color="auto"/>
                    <w:bottom w:val="none" w:sz="0" w:space="0" w:color="auto"/>
                    <w:right w:val="none" w:sz="0" w:space="0" w:color="auto"/>
                  </w:divBdr>
                  <w:divsChild>
                    <w:div w:id="1906183427">
                      <w:marLeft w:val="0"/>
                      <w:marRight w:val="0"/>
                      <w:marTop w:val="180"/>
                      <w:marBottom w:val="180"/>
                      <w:divBdr>
                        <w:top w:val="none" w:sz="0" w:space="0" w:color="auto"/>
                        <w:left w:val="none" w:sz="0" w:space="0" w:color="auto"/>
                        <w:bottom w:val="none" w:sz="0" w:space="0" w:color="auto"/>
                        <w:right w:val="none" w:sz="0" w:space="0" w:color="auto"/>
                      </w:divBdr>
                      <w:divsChild>
                        <w:div w:id="1023291285">
                          <w:marLeft w:val="0"/>
                          <w:marRight w:val="0"/>
                          <w:marTop w:val="0"/>
                          <w:marBottom w:val="0"/>
                          <w:divBdr>
                            <w:top w:val="none" w:sz="0" w:space="0" w:color="auto"/>
                            <w:left w:val="none" w:sz="0" w:space="0" w:color="auto"/>
                            <w:bottom w:val="none" w:sz="0" w:space="0" w:color="auto"/>
                            <w:right w:val="none" w:sz="0" w:space="0" w:color="auto"/>
                          </w:divBdr>
                          <w:divsChild>
                            <w:div w:id="887035175">
                              <w:marLeft w:val="300"/>
                              <w:marRight w:val="0"/>
                              <w:marTop w:val="0"/>
                              <w:marBottom w:val="0"/>
                              <w:divBdr>
                                <w:top w:val="none" w:sz="0" w:space="0" w:color="auto"/>
                                <w:left w:val="none" w:sz="0" w:space="0" w:color="auto"/>
                                <w:bottom w:val="none" w:sz="0" w:space="0" w:color="auto"/>
                                <w:right w:val="none" w:sz="0" w:space="0" w:color="auto"/>
                              </w:divBdr>
                              <w:divsChild>
                                <w:div w:id="2040006901">
                                  <w:marLeft w:val="0"/>
                                  <w:marRight w:val="0"/>
                                  <w:marTop w:val="0"/>
                                  <w:marBottom w:val="0"/>
                                  <w:divBdr>
                                    <w:top w:val="none" w:sz="0" w:space="0" w:color="auto"/>
                                    <w:left w:val="none" w:sz="0" w:space="0" w:color="auto"/>
                                    <w:bottom w:val="none" w:sz="0" w:space="0" w:color="auto"/>
                                    <w:right w:val="none" w:sz="0" w:space="0" w:color="auto"/>
                                  </w:divBdr>
                                </w:div>
                              </w:divsChild>
                            </w:div>
                            <w:div w:id="927884193">
                              <w:marLeft w:val="300"/>
                              <w:marRight w:val="0"/>
                              <w:marTop w:val="0"/>
                              <w:marBottom w:val="0"/>
                              <w:divBdr>
                                <w:top w:val="none" w:sz="0" w:space="0" w:color="auto"/>
                                <w:left w:val="none" w:sz="0" w:space="0" w:color="auto"/>
                                <w:bottom w:val="none" w:sz="0" w:space="0" w:color="auto"/>
                                <w:right w:val="none" w:sz="0" w:space="0" w:color="auto"/>
                              </w:divBdr>
                              <w:divsChild>
                                <w:div w:id="204906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015056">
                      <w:marLeft w:val="-240"/>
                      <w:marRight w:val="0"/>
                      <w:marTop w:val="0"/>
                      <w:marBottom w:val="0"/>
                      <w:divBdr>
                        <w:top w:val="none" w:sz="0" w:space="0" w:color="auto"/>
                        <w:left w:val="none" w:sz="0" w:space="0" w:color="auto"/>
                        <w:bottom w:val="none" w:sz="0" w:space="0" w:color="auto"/>
                        <w:right w:val="none" w:sz="0" w:space="0" w:color="auto"/>
                      </w:divBdr>
                      <w:divsChild>
                        <w:div w:id="399599822">
                          <w:marLeft w:val="0"/>
                          <w:marRight w:val="0"/>
                          <w:marTop w:val="0"/>
                          <w:marBottom w:val="0"/>
                          <w:divBdr>
                            <w:top w:val="none" w:sz="0" w:space="0" w:color="auto"/>
                            <w:left w:val="none" w:sz="0" w:space="0" w:color="auto"/>
                            <w:bottom w:val="none" w:sz="0" w:space="0" w:color="auto"/>
                            <w:right w:val="none" w:sz="0" w:space="0" w:color="auto"/>
                          </w:divBdr>
                          <w:divsChild>
                            <w:div w:id="1121344312">
                              <w:marLeft w:val="0"/>
                              <w:marRight w:val="0"/>
                              <w:marTop w:val="0"/>
                              <w:marBottom w:val="0"/>
                              <w:divBdr>
                                <w:top w:val="none" w:sz="0" w:space="0" w:color="auto"/>
                                <w:left w:val="none" w:sz="0" w:space="0" w:color="auto"/>
                                <w:bottom w:val="none" w:sz="0" w:space="0" w:color="auto"/>
                                <w:right w:val="none" w:sz="0" w:space="0" w:color="auto"/>
                              </w:divBdr>
                              <w:divsChild>
                                <w:div w:id="464813827">
                                  <w:marLeft w:val="0"/>
                                  <w:marRight w:val="0"/>
                                  <w:marTop w:val="0"/>
                                  <w:marBottom w:val="0"/>
                                  <w:divBdr>
                                    <w:top w:val="single" w:sz="6" w:space="0" w:color="E5E5E5"/>
                                    <w:left w:val="none" w:sz="0" w:space="0" w:color="auto"/>
                                    <w:bottom w:val="none" w:sz="0" w:space="0" w:color="auto"/>
                                    <w:right w:val="none" w:sz="0" w:space="0" w:color="auto"/>
                                  </w:divBdr>
                                  <w:divsChild>
                                    <w:div w:id="1795439624">
                                      <w:marLeft w:val="0"/>
                                      <w:marRight w:val="0"/>
                                      <w:marTop w:val="0"/>
                                      <w:marBottom w:val="0"/>
                                      <w:divBdr>
                                        <w:top w:val="none" w:sz="0" w:space="0" w:color="auto"/>
                                        <w:left w:val="none" w:sz="0" w:space="0" w:color="auto"/>
                                        <w:bottom w:val="none" w:sz="0" w:space="0" w:color="auto"/>
                                        <w:right w:val="none" w:sz="0" w:space="0" w:color="auto"/>
                                      </w:divBdr>
                                    </w:div>
                                    <w:div w:id="2146965443">
                                      <w:marLeft w:val="0"/>
                                      <w:marRight w:val="0"/>
                                      <w:marTop w:val="0"/>
                                      <w:marBottom w:val="0"/>
                                      <w:divBdr>
                                        <w:top w:val="none" w:sz="0" w:space="0" w:color="auto"/>
                                        <w:left w:val="none" w:sz="0" w:space="0" w:color="auto"/>
                                        <w:bottom w:val="none" w:sz="0" w:space="0" w:color="auto"/>
                                        <w:right w:val="none" w:sz="0" w:space="0" w:color="auto"/>
                                      </w:divBdr>
                                      <w:divsChild>
                                        <w:div w:id="1218011743">
                                          <w:marLeft w:val="0"/>
                                          <w:marRight w:val="0"/>
                                          <w:marTop w:val="0"/>
                                          <w:marBottom w:val="0"/>
                                          <w:divBdr>
                                            <w:top w:val="none" w:sz="0" w:space="0" w:color="auto"/>
                                            <w:left w:val="none" w:sz="0" w:space="0" w:color="auto"/>
                                            <w:bottom w:val="none" w:sz="0" w:space="0" w:color="auto"/>
                                            <w:right w:val="none" w:sz="0" w:space="0" w:color="auto"/>
                                          </w:divBdr>
                                          <w:divsChild>
                                            <w:div w:id="1805921839">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997129">
                          <w:marLeft w:val="0"/>
                          <w:marRight w:val="0"/>
                          <w:marTop w:val="0"/>
                          <w:marBottom w:val="0"/>
                          <w:divBdr>
                            <w:top w:val="none" w:sz="0" w:space="0" w:color="auto"/>
                            <w:left w:val="none" w:sz="0" w:space="0" w:color="auto"/>
                            <w:bottom w:val="none" w:sz="0" w:space="0" w:color="auto"/>
                            <w:right w:val="none" w:sz="0" w:space="0" w:color="auto"/>
                          </w:divBdr>
                          <w:divsChild>
                            <w:div w:id="1647052613">
                              <w:marLeft w:val="0"/>
                              <w:marRight w:val="0"/>
                              <w:marTop w:val="0"/>
                              <w:marBottom w:val="0"/>
                              <w:divBdr>
                                <w:top w:val="none" w:sz="0" w:space="0" w:color="auto"/>
                                <w:left w:val="none" w:sz="0" w:space="0" w:color="auto"/>
                                <w:bottom w:val="none" w:sz="0" w:space="0" w:color="auto"/>
                                <w:right w:val="none" w:sz="0" w:space="0" w:color="auto"/>
                              </w:divBdr>
                              <w:divsChild>
                                <w:div w:id="354887045">
                                  <w:marLeft w:val="0"/>
                                  <w:marRight w:val="0"/>
                                  <w:marTop w:val="0"/>
                                  <w:marBottom w:val="0"/>
                                  <w:divBdr>
                                    <w:top w:val="single" w:sz="6" w:space="0" w:color="E5E5E5"/>
                                    <w:left w:val="none" w:sz="0" w:space="0" w:color="auto"/>
                                    <w:bottom w:val="none" w:sz="0" w:space="0" w:color="auto"/>
                                    <w:right w:val="none" w:sz="0" w:space="0" w:color="auto"/>
                                  </w:divBdr>
                                  <w:divsChild>
                                    <w:div w:id="1812361413">
                                      <w:marLeft w:val="0"/>
                                      <w:marRight w:val="0"/>
                                      <w:marTop w:val="0"/>
                                      <w:marBottom w:val="0"/>
                                      <w:divBdr>
                                        <w:top w:val="none" w:sz="0" w:space="0" w:color="auto"/>
                                        <w:left w:val="none" w:sz="0" w:space="0" w:color="auto"/>
                                        <w:bottom w:val="none" w:sz="0" w:space="0" w:color="auto"/>
                                        <w:right w:val="none" w:sz="0" w:space="0" w:color="auto"/>
                                      </w:divBdr>
                                    </w:div>
                                    <w:div w:id="282810231">
                                      <w:marLeft w:val="0"/>
                                      <w:marRight w:val="0"/>
                                      <w:marTop w:val="0"/>
                                      <w:marBottom w:val="0"/>
                                      <w:divBdr>
                                        <w:top w:val="none" w:sz="0" w:space="0" w:color="auto"/>
                                        <w:left w:val="none" w:sz="0" w:space="0" w:color="auto"/>
                                        <w:bottom w:val="none" w:sz="0" w:space="0" w:color="auto"/>
                                        <w:right w:val="none" w:sz="0" w:space="0" w:color="auto"/>
                                      </w:divBdr>
                                      <w:divsChild>
                                        <w:div w:id="1574125446">
                                          <w:marLeft w:val="0"/>
                                          <w:marRight w:val="0"/>
                                          <w:marTop w:val="0"/>
                                          <w:marBottom w:val="0"/>
                                          <w:divBdr>
                                            <w:top w:val="none" w:sz="0" w:space="0" w:color="auto"/>
                                            <w:left w:val="none" w:sz="0" w:space="0" w:color="auto"/>
                                            <w:bottom w:val="none" w:sz="0" w:space="0" w:color="auto"/>
                                            <w:right w:val="none" w:sz="0" w:space="0" w:color="auto"/>
                                          </w:divBdr>
                                          <w:divsChild>
                                            <w:div w:id="1034578737">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1430189">
      <w:bodyDiv w:val="1"/>
      <w:marLeft w:val="0"/>
      <w:marRight w:val="0"/>
      <w:marTop w:val="0"/>
      <w:marBottom w:val="0"/>
      <w:divBdr>
        <w:top w:val="none" w:sz="0" w:space="0" w:color="auto"/>
        <w:left w:val="none" w:sz="0" w:space="0" w:color="auto"/>
        <w:bottom w:val="none" w:sz="0" w:space="0" w:color="auto"/>
        <w:right w:val="none" w:sz="0" w:space="0" w:color="auto"/>
      </w:divBdr>
    </w:div>
    <w:div w:id="1522086816">
      <w:bodyDiv w:val="1"/>
      <w:marLeft w:val="0"/>
      <w:marRight w:val="0"/>
      <w:marTop w:val="0"/>
      <w:marBottom w:val="0"/>
      <w:divBdr>
        <w:top w:val="none" w:sz="0" w:space="0" w:color="auto"/>
        <w:left w:val="none" w:sz="0" w:space="0" w:color="auto"/>
        <w:bottom w:val="none" w:sz="0" w:space="0" w:color="auto"/>
        <w:right w:val="none" w:sz="0" w:space="0" w:color="auto"/>
      </w:divBdr>
    </w:div>
    <w:div w:id="1523515518">
      <w:bodyDiv w:val="1"/>
      <w:marLeft w:val="0"/>
      <w:marRight w:val="0"/>
      <w:marTop w:val="0"/>
      <w:marBottom w:val="0"/>
      <w:divBdr>
        <w:top w:val="none" w:sz="0" w:space="0" w:color="auto"/>
        <w:left w:val="none" w:sz="0" w:space="0" w:color="auto"/>
        <w:bottom w:val="none" w:sz="0" w:space="0" w:color="auto"/>
        <w:right w:val="none" w:sz="0" w:space="0" w:color="auto"/>
      </w:divBdr>
      <w:divsChild>
        <w:div w:id="1618216689">
          <w:marLeft w:val="0"/>
          <w:marRight w:val="0"/>
          <w:marTop w:val="0"/>
          <w:marBottom w:val="0"/>
          <w:divBdr>
            <w:top w:val="none" w:sz="0" w:space="0" w:color="auto"/>
            <w:left w:val="none" w:sz="0" w:space="0" w:color="auto"/>
            <w:bottom w:val="none" w:sz="0" w:space="0" w:color="auto"/>
            <w:right w:val="none" w:sz="0" w:space="0" w:color="auto"/>
          </w:divBdr>
        </w:div>
      </w:divsChild>
    </w:div>
    <w:div w:id="1523592159">
      <w:bodyDiv w:val="1"/>
      <w:marLeft w:val="0"/>
      <w:marRight w:val="0"/>
      <w:marTop w:val="0"/>
      <w:marBottom w:val="0"/>
      <w:divBdr>
        <w:top w:val="none" w:sz="0" w:space="0" w:color="auto"/>
        <w:left w:val="none" w:sz="0" w:space="0" w:color="auto"/>
        <w:bottom w:val="none" w:sz="0" w:space="0" w:color="auto"/>
        <w:right w:val="none" w:sz="0" w:space="0" w:color="auto"/>
      </w:divBdr>
    </w:div>
    <w:div w:id="1523937531">
      <w:bodyDiv w:val="1"/>
      <w:marLeft w:val="0"/>
      <w:marRight w:val="0"/>
      <w:marTop w:val="0"/>
      <w:marBottom w:val="0"/>
      <w:divBdr>
        <w:top w:val="none" w:sz="0" w:space="0" w:color="auto"/>
        <w:left w:val="none" w:sz="0" w:space="0" w:color="auto"/>
        <w:bottom w:val="none" w:sz="0" w:space="0" w:color="auto"/>
        <w:right w:val="none" w:sz="0" w:space="0" w:color="auto"/>
      </w:divBdr>
    </w:div>
    <w:div w:id="1525435397">
      <w:bodyDiv w:val="1"/>
      <w:marLeft w:val="0"/>
      <w:marRight w:val="0"/>
      <w:marTop w:val="0"/>
      <w:marBottom w:val="0"/>
      <w:divBdr>
        <w:top w:val="none" w:sz="0" w:space="0" w:color="auto"/>
        <w:left w:val="none" w:sz="0" w:space="0" w:color="auto"/>
        <w:bottom w:val="none" w:sz="0" w:space="0" w:color="auto"/>
        <w:right w:val="none" w:sz="0" w:space="0" w:color="auto"/>
      </w:divBdr>
    </w:div>
    <w:div w:id="1525439436">
      <w:bodyDiv w:val="1"/>
      <w:marLeft w:val="0"/>
      <w:marRight w:val="0"/>
      <w:marTop w:val="0"/>
      <w:marBottom w:val="0"/>
      <w:divBdr>
        <w:top w:val="none" w:sz="0" w:space="0" w:color="auto"/>
        <w:left w:val="none" w:sz="0" w:space="0" w:color="auto"/>
        <w:bottom w:val="none" w:sz="0" w:space="0" w:color="auto"/>
        <w:right w:val="none" w:sz="0" w:space="0" w:color="auto"/>
      </w:divBdr>
    </w:div>
    <w:div w:id="1528367635">
      <w:bodyDiv w:val="1"/>
      <w:marLeft w:val="0"/>
      <w:marRight w:val="0"/>
      <w:marTop w:val="0"/>
      <w:marBottom w:val="0"/>
      <w:divBdr>
        <w:top w:val="none" w:sz="0" w:space="0" w:color="auto"/>
        <w:left w:val="none" w:sz="0" w:space="0" w:color="auto"/>
        <w:bottom w:val="none" w:sz="0" w:space="0" w:color="auto"/>
        <w:right w:val="none" w:sz="0" w:space="0" w:color="auto"/>
      </w:divBdr>
      <w:divsChild>
        <w:div w:id="74402677">
          <w:marLeft w:val="0"/>
          <w:marRight w:val="0"/>
          <w:marTop w:val="0"/>
          <w:marBottom w:val="0"/>
          <w:divBdr>
            <w:top w:val="none" w:sz="0" w:space="0" w:color="auto"/>
            <w:left w:val="none" w:sz="0" w:space="0" w:color="auto"/>
            <w:bottom w:val="none" w:sz="0" w:space="0" w:color="auto"/>
            <w:right w:val="none" w:sz="0" w:space="0" w:color="auto"/>
          </w:divBdr>
        </w:div>
        <w:div w:id="1858034275">
          <w:marLeft w:val="0"/>
          <w:marRight w:val="0"/>
          <w:marTop w:val="0"/>
          <w:marBottom w:val="0"/>
          <w:divBdr>
            <w:top w:val="none" w:sz="0" w:space="0" w:color="auto"/>
            <w:left w:val="none" w:sz="0" w:space="0" w:color="auto"/>
            <w:bottom w:val="none" w:sz="0" w:space="0" w:color="auto"/>
            <w:right w:val="none" w:sz="0" w:space="0" w:color="auto"/>
          </w:divBdr>
        </w:div>
        <w:div w:id="599795163">
          <w:marLeft w:val="0"/>
          <w:marRight w:val="0"/>
          <w:marTop w:val="0"/>
          <w:marBottom w:val="0"/>
          <w:divBdr>
            <w:top w:val="none" w:sz="0" w:space="0" w:color="auto"/>
            <w:left w:val="none" w:sz="0" w:space="0" w:color="auto"/>
            <w:bottom w:val="none" w:sz="0" w:space="0" w:color="auto"/>
            <w:right w:val="none" w:sz="0" w:space="0" w:color="auto"/>
          </w:divBdr>
        </w:div>
        <w:div w:id="1727102391">
          <w:marLeft w:val="0"/>
          <w:marRight w:val="0"/>
          <w:marTop w:val="0"/>
          <w:marBottom w:val="0"/>
          <w:divBdr>
            <w:top w:val="none" w:sz="0" w:space="0" w:color="auto"/>
            <w:left w:val="none" w:sz="0" w:space="0" w:color="auto"/>
            <w:bottom w:val="none" w:sz="0" w:space="0" w:color="auto"/>
            <w:right w:val="none" w:sz="0" w:space="0" w:color="auto"/>
          </w:divBdr>
        </w:div>
        <w:div w:id="2036225793">
          <w:marLeft w:val="0"/>
          <w:marRight w:val="0"/>
          <w:marTop w:val="0"/>
          <w:marBottom w:val="0"/>
          <w:divBdr>
            <w:top w:val="none" w:sz="0" w:space="0" w:color="auto"/>
            <w:left w:val="none" w:sz="0" w:space="0" w:color="auto"/>
            <w:bottom w:val="none" w:sz="0" w:space="0" w:color="auto"/>
            <w:right w:val="none" w:sz="0" w:space="0" w:color="auto"/>
          </w:divBdr>
        </w:div>
        <w:div w:id="1850287851">
          <w:marLeft w:val="0"/>
          <w:marRight w:val="0"/>
          <w:marTop w:val="0"/>
          <w:marBottom w:val="0"/>
          <w:divBdr>
            <w:top w:val="none" w:sz="0" w:space="0" w:color="auto"/>
            <w:left w:val="none" w:sz="0" w:space="0" w:color="auto"/>
            <w:bottom w:val="none" w:sz="0" w:space="0" w:color="auto"/>
            <w:right w:val="none" w:sz="0" w:space="0" w:color="auto"/>
          </w:divBdr>
        </w:div>
        <w:div w:id="225455796">
          <w:marLeft w:val="0"/>
          <w:marRight w:val="0"/>
          <w:marTop w:val="0"/>
          <w:marBottom w:val="0"/>
          <w:divBdr>
            <w:top w:val="none" w:sz="0" w:space="0" w:color="auto"/>
            <w:left w:val="none" w:sz="0" w:space="0" w:color="auto"/>
            <w:bottom w:val="none" w:sz="0" w:space="0" w:color="auto"/>
            <w:right w:val="none" w:sz="0" w:space="0" w:color="auto"/>
          </w:divBdr>
          <w:divsChild>
            <w:div w:id="1486556399">
              <w:marLeft w:val="0"/>
              <w:marRight w:val="0"/>
              <w:marTop w:val="0"/>
              <w:marBottom w:val="0"/>
              <w:divBdr>
                <w:top w:val="none" w:sz="0" w:space="0" w:color="auto"/>
                <w:left w:val="none" w:sz="0" w:space="0" w:color="auto"/>
                <w:bottom w:val="none" w:sz="0" w:space="0" w:color="auto"/>
                <w:right w:val="none" w:sz="0" w:space="0" w:color="auto"/>
              </w:divBdr>
            </w:div>
            <w:div w:id="105270624">
              <w:marLeft w:val="0"/>
              <w:marRight w:val="0"/>
              <w:marTop w:val="0"/>
              <w:marBottom w:val="225"/>
              <w:divBdr>
                <w:top w:val="none" w:sz="0" w:space="0" w:color="auto"/>
                <w:left w:val="none" w:sz="0" w:space="0" w:color="auto"/>
                <w:bottom w:val="none" w:sz="0" w:space="0" w:color="auto"/>
                <w:right w:val="none" w:sz="0" w:space="0" w:color="auto"/>
              </w:divBdr>
              <w:divsChild>
                <w:div w:id="1235050279">
                  <w:marLeft w:val="0"/>
                  <w:marRight w:val="0"/>
                  <w:marTop w:val="0"/>
                  <w:marBottom w:val="225"/>
                  <w:divBdr>
                    <w:top w:val="none" w:sz="0" w:space="0" w:color="auto"/>
                    <w:left w:val="none" w:sz="0" w:space="0" w:color="auto"/>
                    <w:bottom w:val="none" w:sz="0" w:space="0" w:color="auto"/>
                    <w:right w:val="none" w:sz="0" w:space="0" w:color="auto"/>
                  </w:divBdr>
                  <w:divsChild>
                    <w:div w:id="614824924">
                      <w:marLeft w:val="0"/>
                      <w:marRight w:val="0"/>
                      <w:marTop w:val="0"/>
                      <w:marBottom w:val="0"/>
                      <w:divBdr>
                        <w:top w:val="none" w:sz="0" w:space="0" w:color="auto"/>
                        <w:left w:val="none" w:sz="0" w:space="0" w:color="auto"/>
                        <w:bottom w:val="none" w:sz="0" w:space="0" w:color="auto"/>
                        <w:right w:val="none" w:sz="0" w:space="0" w:color="auto"/>
                      </w:divBdr>
                      <w:divsChild>
                        <w:div w:id="1218275092">
                          <w:marLeft w:val="0"/>
                          <w:marRight w:val="0"/>
                          <w:marTop w:val="150"/>
                          <w:marBottom w:val="150"/>
                          <w:divBdr>
                            <w:top w:val="none" w:sz="0" w:space="0" w:color="auto"/>
                            <w:left w:val="none" w:sz="0" w:space="0" w:color="auto"/>
                            <w:bottom w:val="none" w:sz="0" w:space="0" w:color="auto"/>
                            <w:right w:val="none" w:sz="0" w:space="0" w:color="auto"/>
                          </w:divBdr>
                        </w:div>
                        <w:div w:id="391855638">
                          <w:marLeft w:val="0"/>
                          <w:marRight w:val="0"/>
                          <w:marTop w:val="0"/>
                          <w:marBottom w:val="150"/>
                          <w:divBdr>
                            <w:top w:val="none" w:sz="0" w:space="0" w:color="auto"/>
                            <w:left w:val="none" w:sz="0" w:space="0" w:color="auto"/>
                            <w:bottom w:val="none" w:sz="0" w:space="0" w:color="auto"/>
                            <w:right w:val="none" w:sz="0" w:space="0" w:color="auto"/>
                          </w:divBdr>
                        </w:div>
                        <w:div w:id="2104690409">
                          <w:marLeft w:val="0"/>
                          <w:marRight w:val="0"/>
                          <w:marTop w:val="0"/>
                          <w:marBottom w:val="150"/>
                          <w:divBdr>
                            <w:top w:val="none" w:sz="0" w:space="0" w:color="auto"/>
                            <w:left w:val="none" w:sz="0" w:space="0" w:color="auto"/>
                            <w:bottom w:val="none" w:sz="0" w:space="0" w:color="auto"/>
                            <w:right w:val="none" w:sz="0" w:space="0" w:color="auto"/>
                          </w:divBdr>
                        </w:div>
                        <w:div w:id="29428898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99987162">
          <w:marLeft w:val="0"/>
          <w:marRight w:val="0"/>
          <w:marTop w:val="0"/>
          <w:marBottom w:val="0"/>
          <w:divBdr>
            <w:top w:val="none" w:sz="0" w:space="0" w:color="auto"/>
            <w:left w:val="none" w:sz="0" w:space="0" w:color="auto"/>
            <w:bottom w:val="none" w:sz="0" w:space="0" w:color="auto"/>
            <w:right w:val="none" w:sz="0" w:space="0" w:color="auto"/>
          </w:divBdr>
        </w:div>
      </w:divsChild>
    </w:div>
    <w:div w:id="1529374379">
      <w:bodyDiv w:val="1"/>
      <w:marLeft w:val="0"/>
      <w:marRight w:val="0"/>
      <w:marTop w:val="0"/>
      <w:marBottom w:val="0"/>
      <w:divBdr>
        <w:top w:val="none" w:sz="0" w:space="0" w:color="auto"/>
        <w:left w:val="none" w:sz="0" w:space="0" w:color="auto"/>
        <w:bottom w:val="none" w:sz="0" w:space="0" w:color="auto"/>
        <w:right w:val="none" w:sz="0" w:space="0" w:color="auto"/>
      </w:divBdr>
    </w:div>
    <w:div w:id="1529754619">
      <w:bodyDiv w:val="1"/>
      <w:marLeft w:val="0"/>
      <w:marRight w:val="0"/>
      <w:marTop w:val="0"/>
      <w:marBottom w:val="0"/>
      <w:divBdr>
        <w:top w:val="none" w:sz="0" w:space="0" w:color="auto"/>
        <w:left w:val="none" w:sz="0" w:space="0" w:color="auto"/>
        <w:bottom w:val="none" w:sz="0" w:space="0" w:color="auto"/>
        <w:right w:val="none" w:sz="0" w:space="0" w:color="auto"/>
      </w:divBdr>
      <w:divsChild>
        <w:div w:id="2114931603">
          <w:marLeft w:val="0"/>
          <w:marRight w:val="0"/>
          <w:marTop w:val="0"/>
          <w:marBottom w:val="0"/>
          <w:divBdr>
            <w:top w:val="none" w:sz="0" w:space="0" w:color="auto"/>
            <w:left w:val="none" w:sz="0" w:space="0" w:color="auto"/>
            <w:bottom w:val="none" w:sz="0" w:space="0" w:color="auto"/>
            <w:right w:val="none" w:sz="0" w:space="0" w:color="auto"/>
          </w:divBdr>
        </w:div>
      </w:divsChild>
    </w:div>
    <w:div w:id="1531265000">
      <w:bodyDiv w:val="1"/>
      <w:marLeft w:val="0"/>
      <w:marRight w:val="0"/>
      <w:marTop w:val="0"/>
      <w:marBottom w:val="0"/>
      <w:divBdr>
        <w:top w:val="none" w:sz="0" w:space="0" w:color="auto"/>
        <w:left w:val="none" w:sz="0" w:space="0" w:color="auto"/>
        <w:bottom w:val="none" w:sz="0" w:space="0" w:color="auto"/>
        <w:right w:val="none" w:sz="0" w:space="0" w:color="auto"/>
      </w:divBdr>
    </w:div>
    <w:div w:id="1534610617">
      <w:bodyDiv w:val="1"/>
      <w:marLeft w:val="0"/>
      <w:marRight w:val="0"/>
      <w:marTop w:val="0"/>
      <w:marBottom w:val="0"/>
      <w:divBdr>
        <w:top w:val="none" w:sz="0" w:space="0" w:color="auto"/>
        <w:left w:val="none" w:sz="0" w:space="0" w:color="auto"/>
        <w:bottom w:val="none" w:sz="0" w:space="0" w:color="auto"/>
        <w:right w:val="none" w:sz="0" w:space="0" w:color="auto"/>
      </w:divBdr>
    </w:div>
    <w:div w:id="1536195115">
      <w:bodyDiv w:val="1"/>
      <w:marLeft w:val="0"/>
      <w:marRight w:val="0"/>
      <w:marTop w:val="0"/>
      <w:marBottom w:val="0"/>
      <w:divBdr>
        <w:top w:val="none" w:sz="0" w:space="0" w:color="auto"/>
        <w:left w:val="none" w:sz="0" w:space="0" w:color="auto"/>
        <w:bottom w:val="none" w:sz="0" w:space="0" w:color="auto"/>
        <w:right w:val="none" w:sz="0" w:space="0" w:color="auto"/>
      </w:divBdr>
    </w:div>
    <w:div w:id="1536960738">
      <w:bodyDiv w:val="1"/>
      <w:marLeft w:val="0"/>
      <w:marRight w:val="0"/>
      <w:marTop w:val="0"/>
      <w:marBottom w:val="0"/>
      <w:divBdr>
        <w:top w:val="none" w:sz="0" w:space="0" w:color="auto"/>
        <w:left w:val="none" w:sz="0" w:space="0" w:color="auto"/>
        <w:bottom w:val="none" w:sz="0" w:space="0" w:color="auto"/>
        <w:right w:val="none" w:sz="0" w:space="0" w:color="auto"/>
      </w:divBdr>
    </w:div>
    <w:div w:id="1537348452">
      <w:bodyDiv w:val="1"/>
      <w:marLeft w:val="0"/>
      <w:marRight w:val="0"/>
      <w:marTop w:val="0"/>
      <w:marBottom w:val="0"/>
      <w:divBdr>
        <w:top w:val="none" w:sz="0" w:space="0" w:color="auto"/>
        <w:left w:val="none" w:sz="0" w:space="0" w:color="auto"/>
        <w:bottom w:val="none" w:sz="0" w:space="0" w:color="auto"/>
        <w:right w:val="none" w:sz="0" w:space="0" w:color="auto"/>
      </w:divBdr>
    </w:div>
    <w:div w:id="1537887219">
      <w:bodyDiv w:val="1"/>
      <w:marLeft w:val="0"/>
      <w:marRight w:val="0"/>
      <w:marTop w:val="0"/>
      <w:marBottom w:val="0"/>
      <w:divBdr>
        <w:top w:val="none" w:sz="0" w:space="0" w:color="auto"/>
        <w:left w:val="none" w:sz="0" w:space="0" w:color="auto"/>
        <w:bottom w:val="none" w:sz="0" w:space="0" w:color="auto"/>
        <w:right w:val="none" w:sz="0" w:space="0" w:color="auto"/>
      </w:divBdr>
    </w:div>
    <w:div w:id="1538736177">
      <w:bodyDiv w:val="1"/>
      <w:marLeft w:val="0"/>
      <w:marRight w:val="0"/>
      <w:marTop w:val="0"/>
      <w:marBottom w:val="0"/>
      <w:divBdr>
        <w:top w:val="none" w:sz="0" w:space="0" w:color="auto"/>
        <w:left w:val="none" w:sz="0" w:space="0" w:color="auto"/>
        <w:bottom w:val="none" w:sz="0" w:space="0" w:color="auto"/>
        <w:right w:val="none" w:sz="0" w:space="0" w:color="auto"/>
      </w:divBdr>
      <w:divsChild>
        <w:div w:id="1480459289">
          <w:marLeft w:val="0"/>
          <w:marRight w:val="0"/>
          <w:marTop w:val="0"/>
          <w:marBottom w:val="0"/>
          <w:divBdr>
            <w:top w:val="none" w:sz="0" w:space="0" w:color="auto"/>
            <w:left w:val="none" w:sz="0" w:space="0" w:color="auto"/>
            <w:bottom w:val="none" w:sz="0" w:space="0" w:color="auto"/>
            <w:right w:val="none" w:sz="0" w:space="0" w:color="auto"/>
          </w:divBdr>
          <w:divsChild>
            <w:div w:id="89616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12733">
      <w:bodyDiv w:val="1"/>
      <w:marLeft w:val="0"/>
      <w:marRight w:val="0"/>
      <w:marTop w:val="0"/>
      <w:marBottom w:val="0"/>
      <w:divBdr>
        <w:top w:val="none" w:sz="0" w:space="0" w:color="auto"/>
        <w:left w:val="none" w:sz="0" w:space="0" w:color="auto"/>
        <w:bottom w:val="none" w:sz="0" w:space="0" w:color="auto"/>
        <w:right w:val="none" w:sz="0" w:space="0" w:color="auto"/>
      </w:divBdr>
    </w:div>
    <w:div w:id="1539195282">
      <w:bodyDiv w:val="1"/>
      <w:marLeft w:val="0"/>
      <w:marRight w:val="0"/>
      <w:marTop w:val="0"/>
      <w:marBottom w:val="0"/>
      <w:divBdr>
        <w:top w:val="none" w:sz="0" w:space="0" w:color="auto"/>
        <w:left w:val="none" w:sz="0" w:space="0" w:color="auto"/>
        <w:bottom w:val="none" w:sz="0" w:space="0" w:color="auto"/>
        <w:right w:val="none" w:sz="0" w:space="0" w:color="auto"/>
      </w:divBdr>
    </w:div>
    <w:div w:id="1539929906">
      <w:bodyDiv w:val="1"/>
      <w:marLeft w:val="0"/>
      <w:marRight w:val="0"/>
      <w:marTop w:val="0"/>
      <w:marBottom w:val="0"/>
      <w:divBdr>
        <w:top w:val="none" w:sz="0" w:space="0" w:color="auto"/>
        <w:left w:val="none" w:sz="0" w:space="0" w:color="auto"/>
        <w:bottom w:val="none" w:sz="0" w:space="0" w:color="auto"/>
        <w:right w:val="none" w:sz="0" w:space="0" w:color="auto"/>
      </w:divBdr>
      <w:divsChild>
        <w:div w:id="1743595872">
          <w:marLeft w:val="0"/>
          <w:marRight w:val="0"/>
          <w:marTop w:val="0"/>
          <w:marBottom w:val="0"/>
          <w:divBdr>
            <w:top w:val="none" w:sz="0" w:space="0" w:color="auto"/>
            <w:left w:val="none" w:sz="0" w:space="0" w:color="auto"/>
            <w:bottom w:val="none" w:sz="0" w:space="0" w:color="auto"/>
            <w:right w:val="none" w:sz="0" w:space="0" w:color="auto"/>
          </w:divBdr>
          <w:divsChild>
            <w:div w:id="2067993964">
              <w:marLeft w:val="0"/>
              <w:marRight w:val="0"/>
              <w:marTop w:val="0"/>
              <w:marBottom w:val="0"/>
              <w:divBdr>
                <w:top w:val="none" w:sz="0" w:space="0" w:color="auto"/>
                <w:left w:val="none" w:sz="0" w:space="0" w:color="auto"/>
                <w:bottom w:val="none" w:sz="0" w:space="0" w:color="auto"/>
                <w:right w:val="none" w:sz="0" w:space="0" w:color="auto"/>
              </w:divBdr>
              <w:divsChild>
                <w:div w:id="1688600823">
                  <w:marLeft w:val="0"/>
                  <w:marRight w:val="0"/>
                  <w:marTop w:val="0"/>
                  <w:marBottom w:val="0"/>
                  <w:divBdr>
                    <w:top w:val="none" w:sz="0" w:space="0" w:color="auto"/>
                    <w:left w:val="none" w:sz="0" w:space="0" w:color="auto"/>
                    <w:bottom w:val="none" w:sz="0" w:space="0" w:color="auto"/>
                    <w:right w:val="none" w:sz="0" w:space="0" w:color="auto"/>
                  </w:divBdr>
                  <w:divsChild>
                    <w:div w:id="1457332589">
                      <w:marLeft w:val="0"/>
                      <w:marRight w:val="0"/>
                      <w:marTop w:val="0"/>
                      <w:marBottom w:val="0"/>
                      <w:divBdr>
                        <w:top w:val="none" w:sz="0" w:space="0" w:color="auto"/>
                        <w:left w:val="none" w:sz="0" w:space="0" w:color="auto"/>
                        <w:bottom w:val="none" w:sz="0" w:space="0" w:color="auto"/>
                        <w:right w:val="none" w:sz="0" w:space="0" w:color="auto"/>
                      </w:divBdr>
                      <w:divsChild>
                        <w:div w:id="815142966">
                          <w:marLeft w:val="0"/>
                          <w:marRight w:val="0"/>
                          <w:marTop w:val="0"/>
                          <w:marBottom w:val="0"/>
                          <w:divBdr>
                            <w:top w:val="none" w:sz="0" w:space="0" w:color="auto"/>
                            <w:left w:val="none" w:sz="0" w:space="0" w:color="auto"/>
                            <w:bottom w:val="none" w:sz="0" w:space="0" w:color="auto"/>
                            <w:right w:val="none" w:sz="0" w:space="0" w:color="auto"/>
                          </w:divBdr>
                          <w:divsChild>
                            <w:div w:id="1270353772">
                              <w:marLeft w:val="0"/>
                              <w:marRight w:val="0"/>
                              <w:marTop w:val="0"/>
                              <w:marBottom w:val="0"/>
                              <w:divBdr>
                                <w:top w:val="none" w:sz="0" w:space="0" w:color="auto"/>
                                <w:left w:val="none" w:sz="0" w:space="0" w:color="auto"/>
                                <w:bottom w:val="none" w:sz="0" w:space="0" w:color="auto"/>
                                <w:right w:val="none" w:sz="0" w:space="0" w:color="auto"/>
                              </w:divBdr>
                              <w:divsChild>
                                <w:div w:id="47272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0236968">
      <w:bodyDiv w:val="1"/>
      <w:marLeft w:val="0"/>
      <w:marRight w:val="0"/>
      <w:marTop w:val="0"/>
      <w:marBottom w:val="0"/>
      <w:divBdr>
        <w:top w:val="none" w:sz="0" w:space="0" w:color="auto"/>
        <w:left w:val="none" w:sz="0" w:space="0" w:color="auto"/>
        <w:bottom w:val="none" w:sz="0" w:space="0" w:color="auto"/>
        <w:right w:val="none" w:sz="0" w:space="0" w:color="auto"/>
      </w:divBdr>
    </w:div>
    <w:div w:id="1540707913">
      <w:bodyDiv w:val="1"/>
      <w:marLeft w:val="0"/>
      <w:marRight w:val="0"/>
      <w:marTop w:val="0"/>
      <w:marBottom w:val="0"/>
      <w:divBdr>
        <w:top w:val="none" w:sz="0" w:space="0" w:color="auto"/>
        <w:left w:val="none" w:sz="0" w:space="0" w:color="auto"/>
        <w:bottom w:val="none" w:sz="0" w:space="0" w:color="auto"/>
        <w:right w:val="none" w:sz="0" w:space="0" w:color="auto"/>
      </w:divBdr>
    </w:div>
    <w:div w:id="1542399332">
      <w:bodyDiv w:val="1"/>
      <w:marLeft w:val="0"/>
      <w:marRight w:val="0"/>
      <w:marTop w:val="0"/>
      <w:marBottom w:val="0"/>
      <w:divBdr>
        <w:top w:val="none" w:sz="0" w:space="0" w:color="auto"/>
        <w:left w:val="none" w:sz="0" w:space="0" w:color="auto"/>
        <w:bottom w:val="none" w:sz="0" w:space="0" w:color="auto"/>
        <w:right w:val="none" w:sz="0" w:space="0" w:color="auto"/>
      </w:divBdr>
    </w:div>
    <w:div w:id="1542475384">
      <w:bodyDiv w:val="1"/>
      <w:marLeft w:val="0"/>
      <w:marRight w:val="0"/>
      <w:marTop w:val="0"/>
      <w:marBottom w:val="0"/>
      <w:divBdr>
        <w:top w:val="none" w:sz="0" w:space="0" w:color="auto"/>
        <w:left w:val="none" w:sz="0" w:space="0" w:color="auto"/>
        <w:bottom w:val="none" w:sz="0" w:space="0" w:color="auto"/>
        <w:right w:val="none" w:sz="0" w:space="0" w:color="auto"/>
      </w:divBdr>
      <w:divsChild>
        <w:div w:id="1261521312">
          <w:marLeft w:val="0"/>
          <w:marRight w:val="0"/>
          <w:marTop w:val="0"/>
          <w:marBottom w:val="0"/>
          <w:divBdr>
            <w:top w:val="none" w:sz="0" w:space="0" w:color="auto"/>
            <w:left w:val="none" w:sz="0" w:space="0" w:color="auto"/>
            <w:bottom w:val="none" w:sz="0" w:space="0" w:color="auto"/>
            <w:right w:val="none" w:sz="0" w:space="0" w:color="auto"/>
          </w:divBdr>
        </w:div>
        <w:div w:id="802694079">
          <w:marLeft w:val="0"/>
          <w:marRight w:val="0"/>
          <w:marTop w:val="0"/>
          <w:marBottom w:val="0"/>
          <w:divBdr>
            <w:top w:val="none" w:sz="0" w:space="0" w:color="auto"/>
            <w:left w:val="none" w:sz="0" w:space="0" w:color="auto"/>
            <w:bottom w:val="none" w:sz="0" w:space="0" w:color="auto"/>
            <w:right w:val="none" w:sz="0" w:space="0" w:color="auto"/>
          </w:divBdr>
        </w:div>
        <w:div w:id="1885017389">
          <w:marLeft w:val="0"/>
          <w:marRight w:val="0"/>
          <w:marTop w:val="0"/>
          <w:marBottom w:val="0"/>
          <w:divBdr>
            <w:top w:val="none" w:sz="0" w:space="0" w:color="auto"/>
            <w:left w:val="none" w:sz="0" w:space="0" w:color="auto"/>
            <w:bottom w:val="none" w:sz="0" w:space="0" w:color="auto"/>
            <w:right w:val="none" w:sz="0" w:space="0" w:color="auto"/>
          </w:divBdr>
        </w:div>
      </w:divsChild>
    </w:div>
    <w:div w:id="1542595972">
      <w:bodyDiv w:val="1"/>
      <w:marLeft w:val="0"/>
      <w:marRight w:val="0"/>
      <w:marTop w:val="0"/>
      <w:marBottom w:val="0"/>
      <w:divBdr>
        <w:top w:val="none" w:sz="0" w:space="0" w:color="auto"/>
        <w:left w:val="none" w:sz="0" w:space="0" w:color="auto"/>
        <w:bottom w:val="none" w:sz="0" w:space="0" w:color="auto"/>
        <w:right w:val="none" w:sz="0" w:space="0" w:color="auto"/>
      </w:divBdr>
      <w:divsChild>
        <w:div w:id="483081913">
          <w:marLeft w:val="0"/>
          <w:marRight w:val="0"/>
          <w:marTop w:val="225"/>
          <w:marBottom w:val="0"/>
          <w:divBdr>
            <w:top w:val="none" w:sz="0" w:space="0" w:color="auto"/>
            <w:left w:val="none" w:sz="0" w:space="0" w:color="auto"/>
            <w:bottom w:val="none" w:sz="0" w:space="0" w:color="auto"/>
            <w:right w:val="none" w:sz="0" w:space="0" w:color="auto"/>
          </w:divBdr>
        </w:div>
      </w:divsChild>
    </w:div>
    <w:div w:id="1545871401">
      <w:bodyDiv w:val="1"/>
      <w:marLeft w:val="0"/>
      <w:marRight w:val="0"/>
      <w:marTop w:val="0"/>
      <w:marBottom w:val="0"/>
      <w:divBdr>
        <w:top w:val="none" w:sz="0" w:space="0" w:color="auto"/>
        <w:left w:val="none" w:sz="0" w:space="0" w:color="auto"/>
        <w:bottom w:val="none" w:sz="0" w:space="0" w:color="auto"/>
        <w:right w:val="none" w:sz="0" w:space="0" w:color="auto"/>
      </w:divBdr>
    </w:div>
    <w:div w:id="1545947958">
      <w:bodyDiv w:val="1"/>
      <w:marLeft w:val="0"/>
      <w:marRight w:val="0"/>
      <w:marTop w:val="0"/>
      <w:marBottom w:val="0"/>
      <w:divBdr>
        <w:top w:val="none" w:sz="0" w:space="0" w:color="auto"/>
        <w:left w:val="none" w:sz="0" w:space="0" w:color="auto"/>
        <w:bottom w:val="none" w:sz="0" w:space="0" w:color="auto"/>
        <w:right w:val="none" w:sz="0" w:space="0" w:color="auto"/>
      </w:divBdr>
    </w:div>
    <w:div w:id="1546021987">
      <w:bodyDiv w:val="1"/>
      <w:marLeft w:val="0"/>
      <w:marRight w:val="0"/>
      <w:marTop w:val="0"/>
      <w:marBottom w:val="0"/>
      <w:divBdr>
        <w:top w:val="none" w:sz="0" w:space="0" w:color="auto"/>
        <w:left w:val="none" w:sz="0" w:space="0" w:color="auto"/>
        <w:bottom w:val="none" w:sz="0" w:space="0" w:color="auto"/>
        <w:right w:val="none" w:sz="0" w:space="0" w:color="auto"/>
      </w:divBdr>
    </w:div>
    <w:div w:id="1546521460">
      <w:bodyDiv w:val="1"/>
      <w:marLeft w:val="0"/>
      <w:marRight w:val="0"/>
      <w:marTop w:val="0"/>
      <w:marBottom w:val="0"/>
      <w:divBdr>
        <w:top w:val="none" w:sz="0" w:space="0" w:color="auto"/>
        <w:left w:val="none" w:sz="0" w:space="0" w:color="auto"/>
        <w:bottom w:val="none" w:sz="0" w:space="0" w:color="auto"/>
        <w:right w:val="none" w:sz="0" w:space="0" w:color="auto"/>
      </w:divBdr>
    </w:div>
    <w:div w:id="1546596862">
      <w:bodyDiv w:val="1"/>
      <w:marLeft w:val="0"/>
      <w:marRight w:val="0"/>
      <w:marTop w:val="0"/>
      <w:marBottom w:val="0"/>
      <w:divBdr>
        <w:top w:val="none" w:sz="0" w:space="0" w:color="auto"/>
        <w:left w:val="none" w:sz="0" w:space="0" w:color="auto"/>
        <w:bottom w:val="none" w:sz="0" w:space="0" w:color="auto"/>
        <w:right w:val="none" w:sz="0" w:space="0" w:color="auto"/>
      </w:divBdr>
    </w:div>
    <w:div w:id="1546914716">
      <w:bodyDiv w:val="1"/>
      <w:marLeft w:val="0"/>
      <w:marRight w:val="0"/>
      <w:marTop w:val="0"/>
      <w:marBottom w:val="0"/>
      <w:divBdr>
        <w:top w:val="none" w:sz="0" w:space="0" w:color="auto"/>
        <w:left w:val="none" w:sz="0" w:space="0" w:color="auto"/>
        <w:bottom w:val="none" w:sz="0" w:space="0" w:color="auto"/>
        <w:right w:val="none" w:sz="0" w:space="0" w:color="auto"/>
      </w:divBdr>
    </w:div>
    <w:div w:id="1547907675">
      <w:bodyDiv w:val="1"/>
      <w:marLeft w:val="0"/>
      <w:marRight w:val="0"/>
      <w:marTop w:val="0"/>
      <w:marBottom w:val="0"/>
      <w:divBdr>
        <w:top w:val="none" w:sz="0" w:space="0" w:color="auto"/>
        <w:left w:val="none" w:sz="0" w:space="0" w:color="auto"/>
        <w:bottom w:val="none" w:sz="0" w:space="0" w:color="auto"/>
        <w:right w:val="none" w:sz="0" w:space="0" w:color="auto"/>
      </w:divBdr>
      <w:divsChild>
        <w:div w:id="834761745">
          <w:marLeft w:val="0"/>
          <w:marRight w:val="0"/>
          <w:marTop w:val="0"/>
          <w:marBottom w:val="0"/>
          <w:divBdr>
            <w:top w:val="none" w:sz="0" w:space="0" w:color="auto"/>
            <w:left w:val="none" w:sz="0" w:space="0" w:color="auto"/>
            <w:bottom w:val="none" w:sz="0" w:space="0" w:color="auto"/>
            <w:right w:val="none" w:sz="0" w:space="0" w:color="auto"/>
          </w:divBdr>
          <w:divsChild>
            <w:div w:id="1222056489">
              <w:marLeft w:val="0"/>
              <w:marRight w:val="0"/>
              <w:marTop w:val="0"/>
              <w:marBottom w:val="0"/>
              <w:divBdr>
                <w:top w:val="none" w:sz="0" w:space="0" w:color="auto"/>
                <w:left w:val="none" w:sz="0" w:space="0" w:color="auto"/>
                <w:bottom w:val="none" w:sz="0" w:space="0" w:color="auto"/>
                <w:right w:val="none" w:sz="0" w:space="0" w:color="auto"/>
              </w:divBdr>
              <w:divsChild>
                <w:div w:id="510490067">
                  <w:marLeft w:val="0"/>
                  <w:marRight w:val="0"/>
                  <w:marTop w:val="0"/>
                  <w:marBottom w:val="0"/>
                  <w:divBdr>
                    <w:top w:val="none" w:sz="0" w:space="0" w:color="auto"/>
                    <w:left w:val="none" w:sz="0" w:space="0" w:color="auto"/>
                    <w:bottom w:val="none" w:sz="0" w:space="0" w:color="auto"/>
                    <w:right w:val="none" w:sz="0" w:space="0" w:color="auto"/>
                  </w:divBdr>
                  <w:divsChild>
                    <w:div w:id="1902055844">
                      <w:marLeft w:val="0"/>
                      <w:marRight w:val="0"/>
                      <w:marTop w:val="0"/>
                      <w:marBottom w:val="0"/>
                      <w:divBdr>
                        <w:top w:val="none" w:sz="0" w:space="0" w:color="auto"/>
                        <w:left w:val="none" w:sz="0" w:space="0" w:color="auto"/>
                        <w:bottom w:val="none" w:sz="0" w:space="0" w:color="auto"/>
                        <w:right w:val="none" w:sz="0" w:space="0" w:color="auto"/>
                      </w:divBdr>
                    </w:div>
                    <w:div w:id="994450903">
                      <w:marLeft w:val="0"/>
                      <w:marRight w:val="0"/>
                      <w:marTop w:val="0"/>
                      <w:marBottom w:val="0"/>
                      <w:divBdr>
                        <w:top w:val="none" w:sz="0" w:space="0" w:color="auto"/>
                        <w:left w:val="none" w:sz="0" w:space="0" w:color="auto"/>
                        <w:bottom w:val="none" w:sz="0" w:space="0" w:color="auto"/>
                        <w:right w:val="none" w:sz="0" w:space="0" w:color="auto"/>
                      </w:divBdr>
                    </w:div>
                    <w:div w:id="156286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321692">
          <w:marLeft w:val="0"/>
          <w:marRight w:val="0"/>
          <w:marTop w:val="0"/>
          <w:marBottom w:val="0"/>
          <w:divBdr>
            <w:top w:val="none" w:sz="0" w:space="0" w:color="auto"/>
            <w:left w:val="none" w:sz="0" w:space="0" w:color="auto"/>
            <w:bottom w:val="none" w:sz="0" w:space="0" w:color="auto"/>
            <w:right w:val="none" w:sz="0" w:space="0" w:color="auto"/>
          </w:divBdr>
        </w:div>
        <w:div w:id="150758625">
          <w:marLeft w:val="0"/>
          <w:marRight w:val="0"/>
          <w:marTop w:val="0"/>
          <w:marBottom w:val="0"/>
          <w:divBdr>
            <w:top w:val="none" w:sz="0" w:space="0" w:color="auto"/>
            <w:left w:val="none" w:sz="0" w:space="0" w:color="auto"/>
            <w:bottom w:val="none" w:sz="0" w:space="0" w:color="auto"/>
            <w:right w:val="none" w:sz="0" w:space="0" w:color="auto"/>
          </w:divBdr>
          <w:divsChild>
            <w:div w:id="61872598">
              <w:marLeft w:val="0"/>
              <w:marRight w:val="0"/>
              <w:marTop w:val="0"/>
              <w:marBottom w:val="0"/>
              <w:divBdr>
                <w:top w:val="none" w:sz="0" w:space="0" w:color="auto"/>
                <w:left w:val="none" w:sz="0" w:space="0" w:color="auto"/>
                <w:bottom w:val="none" w:sz="0" w:space="0" w:color="auto"/>
                <w:right w:val="none" w:sz="0" w:space="0" w:color="auto"/>
              </w:divBdr>
              <w:divsChild>
                <w:div w:id="126361682">
                  <w:marLeft w:val="0"/>
                  <w:marRight w:val="0"/>
                  <w:marTop w:val="0"/>
                  <w:marBottom w:val="0"/>
                  <w:divBdr>
                    <w:top w:val="none" w:sz="0" w:space="0" w:color="auto"/>
                    <w:left w:val="none" w:sz="0" w:space="0" w:color="auto"/>
                    <w:bottom w:val="none" w:sz="0" w:space="0" w:color="auto"/>
                    <w:right w:val="none" w:sz="0" w:space="0" w:color="auto"/>
                  </w:divBdr>
                  <w:divsChild>
                    <w:div w:id="536967491">
                      <w:marLeft w:val="0"/>
                      <w:marRight w:val="0"/>
                      <w:marTop w:val="0"/>
                      <w:marBottom w:val="0"/>
                      <w:divBdr>
                        <w:top w:val="none" w:sz="0" w:space="0" w:color="auto"/>
                        <w:left w:val="none" w:sz="0" w:space="0" w:color="auto"/>
                        <w:bottom w:val="none" w:sz="0" w:space="0" w:color="auto"/>
                        <w:right w:val="none" w:sz="0" w:space="0" w:color="auto"/>
                      </w:divBdr>
                    </w:div>
                    <w:div w:id="843546458">
                      <w:marLeft w:val="0"/>
                      <w:marRight w:val="0"/>
                      <w:marTop w:val="0"/>
                      <w:marBottom w:val="0"/>
                      <w:divBdr>
                        <w:top w:val="none" w:sz="0" w:space="0" w:color="auto"/>
                        <w:left w:val="none" w:sz="0" w:space="0" w:color="auto"/>
                        <w:bottom w:val="none" w:sz="0" w:space="0" w:color="auto"/>
                        <w:right w:val="none" w:sz="0" w:space="0" w:color="auto"/>
                      </w:divBdr>
                    </w:div>
                    <w:div w:id="994458967">
                      <w:marLeft w:val="0"/>
                      <w:marRight w:val="0"/>
                      <w:marTop w:val="0"/>
                      <w:marBottom w:val="0"/>
                      <w:divBdr>
                        <w:top w:val="none" w:sz="0" w:space="0" w:color="auto"/>
                        <w:left w:val="none" w:sz="0" w:space="0" w:color="auto"/>
                        <w:bottom w:val="none" w:sz="0" w:space="0" w:color="auto"/>
                        <w:right w:val="none" w:sz="0" w:space="0" w:color="auto"/>
                      </w:divBdr>
                    </w:div>
                    <w:div w:id="1177891059">
                      <w:marLeft w:val="0"/>
                      <w:marRight w:val="0"/>
                      <w:marTop w:val="0"/>
                      <w:marBottom w:val="0"/>
                      <w:divBdr>
                        <w:top w:val="none" w:sz="0" w:space="0" w:color="auto"/>
                        <w:left w:val="none" w:sz="0" w:space="0" w:color="auto"/>
                        <w:bottom w:val="none" w:sz="0" w:space="0" w:color="auto"/>
                        <w:right w:val="none" w:sz="0" w:space="0" w:color="auto"/>
                      </w:divBdr>
                    </w:div>
                    <w:div w:id="1809085064">
                      <w:marLeft w:val="0"/>
                      <w:marRight w:val="0"/>
                      <w:marTop w:val="0"/>
                      <w:marBottom w:val="0"/>
                      <w:divBdr>
                        <w:top w:val="none" w:sz="0" w:space="0" w:color="auto"/>
                        <w:left w:val="none" w:sz="0" w:space="0" w:color="auto"/>
                        <w:bottom w:val="none" w:sz="0" w:space="0" w:color="auto"/>
                        <w:right w:val="none" w:sz="0" w:space="0" w:color="auto"/>
                      </w:divBdr>
                    </w:div>
                    <w:div w:id="81799747">
                      <w:marLeft w:val="0"/>
                      <w:marRight w:val="0"/>
                      <w:marTop w:val="0"/>
                      <w:marBottom w:val="0"/>
                      <w:divBdr>
                        <w:top w:val="none" w:sz="0" w:space="0" w:color="auto"/>
                        <w:left w:val="none" w:sz="0" w:space="0" w:color="auto"/>
                        <w:bottom w:val="none" w:sz="0" w:space="0" w:color="auto"/>
                        <w:right w:val="none" w:sz="0" w:space="0" w:color="auto"/>
                      </w:divBdr>
                    </w:div>
                    <w:div w:id="1313170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7990908">
      <w:bodyDiv w:val="1"/>
      <w:marLeft w:val="0"/>
      <w:marRight w:val="0"/>
      <w:marTop w:val="0"/>
      <w:marBottom w:val="0"/>
      <w:divBdr>
        <w:top w:val="none" w:sz="0" w:space="0" w:color="auto"/>
        <w:left w:val="none" w:sz="0" w:space="0" w:color="auto"/>
        <w:bottom w:val="none" w:sz="0" w:space="0" w:color="auto"/>
        <w:right w:val="none" w:sz="0" w:space="0" w:color="auto"/>
      </w:divBdr>
    </w:div>
    <w:div w:id="1551258017">
      <w:bodyDiv w:val="1"/>
      <w:marLeft w:val="0"/>
      <w:marRight w:val="0"/>
      <w:marTop w:val="0"/>
      <w:marBottom w:val="0"/>
      <w:divBdr>
        <w:top w:val="none" w:sz="0" w:space="0" w:color="auto"/>
        <w:left w:val="none" w:sz="0" w:space="0" w:color="auto"/>
        <w:bottom w:val="none" w:sz="0" w:space="0" w:color="auto"/>
        <w:right w:val="none" w:sz="0" w:space="0" w:color="auto"/>
      </w:divBdr>
    </w:div>
    <w:div w:id="1552572404">
      <w:bodyDiv w:val="1"/>
      <w:marLeft w:val="0"/>
      <w:marRight w:val="0"/>
      <w:marTop w:val="0"/>
      <w:marBottom w:val="0"/>
      <w:divBdr>
        <w:top w:val="none" w:sz="0" w:space="0" w:color="auto"/>
        <w:left w:val="none" w:sz="0" w:space="0" w:color="auto"/>
        <w:bottom w:val="none" w:sz="0" w:space="0" w:color="auto"/>
        <w:right w:val="none" w:sz="0" w:space="0" w:color="auto"/>
      </w:divBdr>
      <w:divsChild>
        <w:div w:id="892234912">
          <w:marLeft w:val="0"/>
          <w:marRight w:val="0"/>
          <w:marTop w:val="0"/>
          <w:marBottom w:val="0"/>
          <w:divBdr>
            <w:top w:val="none" w:sz="0" w:space="0" w:color="auto"/>
            <w:left w:val="none" w:sz="0" w:space="0" w:color="auto"/>
            <w:bottom w:val="none" w:sz="0" w:space="0" w:color="auto"/>
            <w:right w:val="none" w:sz="0" w:space="0" w:color="auto"/>
          </w:divBdr>
        </w:div>
      </w:divsChild>
    </w:div>
    <w:div w:id="1552693760">
      <w:bodyDiv w:val="1"/>
      <w:marLeft w:val="0"/>
      <w:marRight w:val="0"/>
      <w:marTop w:val="0"/>
      <w:marBottom w:val="0"/>
      <w:divBdr>
        <w:top w:val="none" w:sz="0" w:space="0" w:color="auto"/>
        <w:left w:val="none" w:sz="0" w:space="0" w:color="auto"/>
        <w:bottom w:val="none" w:sz="0" w:space="0" w:color="auto"/>
        <w:right w:val="none" w:sz="0" w:space="0" w:color="auto"/>
      </w:divBdr>
    </w:div>
    <w:div w:id="1553881188">
      <w:bodyDiv w:val="1"/>
      <w:marLeft w:val="0"/>
      <w:marRight w:val="0"/>
      <w:marTop w:val="0"/>
      <w:marBottom w:val="0"/>
      <w:divBdr>
        <w:top w:val="none" w:sz="0" w:space="0" w:color="auto"/>
        <w:left w:val="none" w:sz="0" w:space="0" w:color="auto"/>
        <w:bottom w:val="none" w:sz="0" w:space="0" w:color="auto"/>
        <w:right w:val="none" w:sz="0" w:space="0" w:color="auto"/>
      </w:divBdr>
      <w:divsChild>
        <w:div w:id="605163010">
          <w:marLeft w:val="0"/>
          <w:marRight w:val="0"/>
          <w:marTop w:val="0"/>
          <w:marBottom w:val="0"/>
          <w:divBdr>
            <w:top w:val="none" w:sz="0" w:space="0" w:color="auto"/>
            <w:left w:val="none" w:sz="0" w:space="0" w:color="auto"/>
            <w:bottom w:val="none" w:sz="0" w:space="0" w:color="auto"/>
            <w:right w:val="none" w:sz="0" w:space="0" w:color="auto"/>
          </w:divBdr>
        </w:div>
      </w:divsChild>
    </w:div>
    <w:div w:id="1554391561">
      <w:bodyDiv w:val="1"/>
      <w:marLeft w:val="0"/>
      <w:marRight w:val="0"/>
      <w:marTop w:val="0"/>
      <w:marBottom w:val="0"/>
      <w:divBdr>
        <w:top w:val="none" w:sz="0" w:space="0" w:color="auto"/>
        <w:left w:val="none" w:sz="0" w:space="0" w:color="auto"/>
        <w:bottom w:val="none" w:sz="0" w:space="0" w:color="auto"/>
        <w:right w:val="none" w:sz="0" w:space="0" w:color="auto"/>
      </w:divBdr>
    </w:div>
    <w:div w:id="1555579643">
      <w:bodyDiv w:val="1"/>
      <w:marLeft w:val="0"/>
      <w:marRight w:val="0"/>
      <w:marTop w:val="0"/>
      <w:marBottom w:val="0"/>
      <w:divBdr>
        <w:top w:val="none" w:sz="0" w:space="0" w:color="auto"/>
        <w:left w:val="none" w:sz="0" w:space="0" w:color="auto"/>
        <w:bottom w:val="none" w:sz="0" w:space="0" w:color="auto"/>
        <w:right w:val="none" w:sz="0" w:space="0" w:color="auto"/>
      </w:divBdr>
    </w:div>
    <w:div w:id="1556358221">
      <w:bodyDiv w:val="1"/>
      <w:marLeft w:val="0"/>
      <w:marRight w:val="0"/>
      <w:marTop w:val="0"/>
      <w:marBottom w:val="0"/>
      <w:divBdr>
        <w:top w:val="none" w:sz="0" w:space="0" w:color="auto"/>
        <w:left w:val="none" w:sz="0" w:space="0" w:color="auto"/>
        <w:bottom w:val="none" w:sz="0" w:space="0" w:color="auto"/>
        <w:right w:val="none" w:sz="0" w:space="0" w:color="auto"/>
      </w:divBdr>
    </w:div>
    <w:div w:id="1556698857">
      <w:bodyDiv w:val="1"/>
      <w:marLeft w:val="0"/>
      <w:marRight w:val="0"/>
      <w:marTop w:val="0"/>
      <w:marBottom w:val="0"/>
      <w:divBdr>
        <w:top w:val="none" w:sz="0" w:space="0" w:color="auto"/>
        <w:left w:val="none" w:sz="0" w:space="0" w:color="auto"/>
        <w:bottom w:val="none" w:sz="0" w:space="0" w:color="auto"/>
        <w:right w:val="none" w:sz="0" w:space="0" w:color="auto"/>
      </w:divBdr>
    </w:div>
    <w:div w:id="1556816502">
      <w:bodyDiv w:val="1"/>
      <w:marLeft w:val="0"/>
      <w:marRight w:val="0"/>
      <w:marTop w:val="0"/>
      <w:marBottom w:val="0"/>
      <w:divBdr>
        <w:top w:val="none" w:sz="0" w:space="0" w:color="auto"/>
        <w:left w:val="none" w:sz="0" w:space="0" w:color="auto"/>
        <w:bottom w:val="none" w:sz="0" w:space="0" w:color="auto"/>
        <w:right w:val="none" w:sz="0" w:space="0" w:color="auto"/>
      </w:divBdr>
    </w:div>
    <w:div w:id="1556889626">
      <w:bodyDiv w:val="1"/>
      <w:marLeft w:val="0"/>
      <w:marRight w:val="0"/>
      <w:marTop w:val="0"/>
      <w:marBottom w:val="0"/>
      <w:divBdr>
        <w:top w:val="none" w:sz="0" w:space="0" w:color="auto"/>
        <w:left w:val="none" w:sz="0" w:space="0" w:color="auto"/>
        <w:bottom w:val="none" w:sz="0" w:space="0" w:color="auto"/>
        <w:right w:val="none" w:sz="0" w:space="0" w:color="auto"/>
      </w:divBdr>
    </w:div>
    <w:div w:id="1556964153">
      <w:bodyDiv w:val="1"/>
      <w:marLeft w:val="0"/>
      <w:marRight w:val="0"/>
      <w:marTop w:val="0"/>
      <w:marBottom w:val="0"/>
      <w:divBdr>
        <w:top w:val="none" w:sz="0" w:space="0" w:color="auto"/>
        <w:left w:val="none" w:sz="0" w:space="0" w:color="auto"/>
        <w:bottom w:val="none" w:sz="0" w:space="0" w:color="auto"/>
        <w:right w:val="none" w:sz="0" w:space="0" w:color="auto"/>
      </w:divBdr>
    </w:div>
    <w:div w:id="1557660621">
      <w:bodyDiv w:val="1"/>
      <w:marLeft w:val="0"/>
      <w:marRight w:val="0"/>
      <w:marTop w:val="0"/>
      <w:marBottom w:val="0"/>
      <w:divBdr>
        <w:top w:val="none" w:sz="0" w:space="0" w:color="auto"/>
        <w:left w:val="none" w:sz="0" w:space="0" w:color="auto"/>
        <w:bottom w:val="none" w:sz="0" w:space="0" w:color="auto"/>
        <w:right w:val="none" w:sz="0" w:space="0" w:color="auto"/>
      </w:divBdr>
      <w:divsChild>
        <w:div w:id="1214317615">
          <w:marLeft w:val="0"/>
          <w:marRight w:val="0"/>
          <w:marTop w:val="0"/>
          <w:marBottom w:val="0"/>
          <w:divBdr>
            <w:top w:val="none" w:sz="0" w:space="0" w:color="auto"/>
            <w:left w:val="none" w:sz="0" w:space="0" w:color="auto"/>
            <w:bottom w:val="none" w:sz="0" w:space="0" w:color="auto"/>
            <w:right w:val="none" w:sz="0" w:space="0" w:color="auto"/>
          </w:divBdr>
        </w:div>
        <w:div w:id="1979917453">
          <w:marLeft w:val="0"/>
          <w:marRight w:val="0"/>
          <w:marTop w:val="0"/>
          <w:marBottom w:val="0"/>
          <w:divBdr>
            <w:top w:val="none" w:sz="0" w:space="0" w:color="auto"/>
            <w:left w:val="none" w:sz="0" w:space="0" w:color="auto"/>
            <w:bottom w:val="none" w:sz="0" w:space="0" w:color="auto"/>
            <w:right w:val="none" w:sz="0" w:space="0" w:color="auto"/>
          </w:divBdr>
        </w:div>
        <w:div w:id="1363894495">
          <w:marLeft w:val="0"/>
          <w:marRight w:val="0"/>
          <w:marTop w:val="0"/>
          <w:marBottom w:val="0"/>
          <w:divBdr>
            <w:top w:val="none" w:sz="0" w:space="0" w:color="auto"/>
            <w:left w:val="none" w:sz="0" w:space="0" w:color="auto"/>
            <w:bottom w:val="none" w:sz="0" w:space="0" w:color="auto"/>
            <w:right w:val="none" w:sz="0" w:space="0" w:color="auto"/>
          </w:divBdr>
        </w:div>
      </w:divsChild>
    </w:div>
    <w:div w:id="1558198246">
      <w:bodyDiv w:val="1"/>
      <w:marLeft w:val="0"/>
      <w:marRight w:val="0"/>
      <w:marTop w:val="0"/>
      <w:marBottom w:val="0"/>
      <w:divBdr>
        <w:top w:val="none" w:sz="0" w:space="0" w:color="auto"/>
        <w:left w:val="none" w:sz="0" w:space="0" w:color="auto"/>
        <w:bottom w:val="none" w:sz="0" w:space="0" w:color="auto"/>
        <w:right w:val="none" w:sz="0" w:space="0" w:color="auto"/>
      </w:divBdr>
      <w:divsChild>
        <w:div w:id="473448501">
          <w:marLeft w:val="0"/>
          <w:marRight w:val="0"/>
          <w:marTop w:val="0"/>
          <w:marBottom w:val="0"/>
          <w:divBdr>
            <w:top w:val="none" w:sz="0" w:space="0" w:color="auto"/>
            <w:left w:val="none" w:sz="0" w:space="0" w:color="auto"/>
            <w:bottom w:val="none" w:sz="0" w:space="0" w:color="auto"/>
            <w:right w:val="none" w:sz="0" w:space="0" w:color="auto"/>
          </w:divBdr>
        </w:div>
      </w:divsChild>
    </w:div>
    <w:div w:id="1558324381">
      <w:bodyDiv w:val="1"/>
      <w:marLeft w:val="0"/>
      <w:marRight w:val="0"/>
      <w:marTop w:val="0"/>
      <w:marBottom w:val="0"/>
      <w:divBdr>
        <w:top w:val="none" w:sz="0" w:space="0" w:color="auto"/>
        <w:left w:val="none" w:sz="0" w:space="0" w:color="auto"/>
        <w:bottom w:val="none" w:sz="0" w:space="0" w:color="auto"/>
        <w:right w:val="none" w:sz="0" w:space="0" w:color="auto"/>
      </w:divBdr>
    </w:div>
    <w:div w:id="1559046898">
      <w:bodyDiv w:val="1"/>
      <w:marLeft w:val="0"/>
      <w:marRight w:val="0"/>
      <w:marTop w:val="0"/>
      <w:marBottom w:val="0"/>
      <w:divBdr>
        <w:top w:val="none" w:sz="0" w:space="0" w:color="auto"/>
        <w:left w:val="none" w:sz="0" w:space="0" w:color="auto"/>
        <w:bottom w:val="none" w:sz="0" w:space="0" w:color="auto"/>
        <w:right w:val="none" w:sz="0" w:space="0" w:color="auto"/>
      </w:divBdr>
    </w:div>
    <w:div w:id="1559049080">
      <w:bodyDiv w:val="1"/>
      <w:marLeft w:val="0"/>
      <w:marRight w:val="0"/>
      <w:marTop w:val="0"/>
      <w:marBottom w:val="0"/>
      <w:divBdr>
        <w:top w:val="none" w:sz="0" w:space="0" w:color="auto"/>
        <w:left w:val="none" w:sz="0" w:space="0" w:color="auto"/>
        <w:bottom w:val="none" w:sz="0" w:space="0" w:color="auto"/>
        <w:right w:val="none" w:sz="0" w:space="0" w:color="auto"/>
      </w:divBdr>
    </w:div>
    <w:div w:id="1560163429">
      <w:bodyDiv w:val="1"/>
      <w:marLeft w:val="0"/>
      <w:marRight w:val="0"/>
      <w:marTop w:val="0"/>
      <w:marBottom w:val="0"/>
      <w:divBdr>
        <w:top w:val="none" w:sz="0" w:space="0" w:color="auto"/>
        <w:left w:val="none" w:sz="0" w:space="0" w:color="auto"/>
        <w:bottom w:val="none" w:sz="0" w:space="0" w:color="auto"/>
        <w:right w:val="none" w:sz="0" w:space="0" w:color="auto"/>
      </w:divBdr>
    </w:div>
    <w:div w:id="1560284765">
      <w:bodyDiv w:val="1"/>
      <w:marLeft w:val="0"/>
      <w:marRight w:val="0"/>
      <w:marTop w:val="0"/>
      <w:marBottom w:val="0"/>
      <w:divBdr>
        <w:top w:val="none" w:sz="0" w:space="0" w:color="auto"/>
        <w:left w:val="none" w:sz="0" w:space="0" w:color="auto"/>
        <w:bottom w:val="none" w:sz="0" w:space="0" w:color="auto"/>
        <w:right w:val="none" w:sz="0" w:space="0" w:color="auto"/>
      </w:divBdr>
    </w:div>
    <w:div w:id="1562255415">
      <w:bodyDiv w:val="1"/>
      <w:marLeft w:val="0"/>
      <w:marRight w:val="0"/>
      <w:marTop w:val="0"/>
      <w:marBottom w:val="0"/>
      <w:divBdr>
        <w:top w:val="none" w:sz="0" w:space="0" w:color="auto"/>
        <w:left w:val="none" w:sz="0" w:space="0" w:color="auto"/>
        <w:bottom w:val="none" w:sz="0" w:space="0" w:color="auto"/>
        <w:right w:val="none" w:sz="0" w:space="0" w:color="auto"/>
      </w:divBdr>
    </w:div>
    <w:div w:id="1562715782">
      <w:bodyDiv w:val="1"/>
      <w:marLeft w:val="0"/>
      <w:marRight w:val="0"/>
      <w:marTop w:val="0"/>
      <w:marBottom w:val="0"/>
      <w:divBdr>
        <w:top w:val="none" w:sz="0" w:space="0" w:color="auto"/>
        <w:left w:val="none" w:sz="0" w:space="0" w:color="auto"/>
        <w:bottom w:val="none" w:sz="0" w:space="0" w:color="auto"/>
        <w:right w:val="none" w:sz="0" w:space="0" w:color="auto"/>
      </w:divBdr>
    </w:div>
    <w:div w:id="1562864706">
      <w:bodyDiv w:val="1"/>
      <w:marLeft w:val="0"/>
      <w:marRight w:val="0"/>
      <w:marTop w:val="0"/>
      <w:marBottom w:val="0"/>
      <w:divBdr>
        <w:top w:val="none" w:sz="0" w:space="0" w:color="auto"/>
        <w:left w:val="none" w:sz="0" w:space="0" w:color="auto"/>
        <w:bottom w:val="none" w:sz="0" w:space="0" w:color="auto"/>
        <w:right w:val="none" w:sz="0" w:space="0" w:color="auto"/>
      </w:divBdr>
    </w:div>
    <w:div w:id="1563247422">
      <w:bodyDiv w:val="1"/>
      <w:marLeft w:val="0"/>
      <w:marRight w:val="0"/>
      <w:marTop w:val="0"/>
      <w:marBottom w:val="0"/>
      <w:divBdr>
        <w:top w:val="none" w:sz="0" w:space="0" w:color="auto"/>
        <w:left w:val="none" w:sz="0" w:space="0" w:color="auto"/>
        <w:bottom w:val="none" w:sz="0" w:space="0" w:color="auto"/>
        <w:right w:val="none" w:sz="0" w:space="0" w:color="auto"/>
      </w:divBdr>
      <w:divsChild>
        <w:div w:id="604731183">
          <w:marLeft w:val="0"/>
          <w:marRight w:val="0"/>
          <w:marTop w:val="0"/>
          <w:marBottom w:val="0"/>
          <w:divBdr>
            <w:top w:val="none" w:sz="0" w:space="0" w:color="auto"/>
            <w:left w:val="none" w:sz="0" w:space="0" w:color="auto"/>
            <w:bottom w:val="none" w:sz="0" w:space="0" w:color="auto"/>
            <w:right w:val="none" w:sz="0" w:space="0" w:color="auto"/>
          </w:divBdr>
        </w:div>
        <w:div w:id="1725330035">
          <w:marLeft w:val="0"/>
          <w:marRight w:val="0"/>
          <w:marTop w:val="0"/>
          <w:marBottom w:val="0"/>
          <w:divBdr>
            <w:top w:val="none" w:sz="0" w:space="0" w:color="auto"/>
            <w:left w:val="none" w:sz="0" w:space="0" w:color="auto"/>
            <w:bottom w:val="none" w:sz="0" w:space="0" w:color="auto"/>
            <w:right w:val="none" w:sz="0" w:space="0" w:color="auto"/>
          </w:divBdr>
          <w:divsChild>
            <w:div w:id="207778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296831">
      <w:bodyDiv w:val="1"/>
      <w:marLeft w:val="0"/>
      <w:marRight w:val="0"/>
      <w:marTop w:val="0"/>
      <w:marBottom w:val="0"/>
      <w:divBdr>
        <w:top w:val="none" w:sz="0" w:space="0" w:color="auto"/>
        <w:left w:val="none" w:sz="0" w:space="0" w:color="auto"/>
        <w:bottom w:val="none" w:sz="0" w:space="0" w:color="auto"/>
        <w:right w:val="none" w:sz="0" w:space="0" w:color="auto"/>
      </w:divBdr>
    </w:div>
    <w:div w:id="1563982770">
      <w:bodyDiv w:val="1"/>
      <w:marLeft w:val="0"/>
      <w:marRight w:val="0"/>
      <w:marTop w:val="0"/>
      <w:marBottom w:val="0"/>
      <w:divBdr>
        <w:top w:val="none" w:sz="0" w:space="0" w:color="auto"/>
        <w:left w:val="none" w:sz="0" w:space="0" w:color="auto"/>
        <w:bottom w:val="none" w:sz="0" w:space="0" w:color="auto"/>
        <w:right w:val="none" w:sz="0" w:space="0" w:color="auto"/>
      </w:divBdr>
    </w:div>
    <w:div w:id="1564099673">
      <w:bodyDiv w:val="1"/>
      <w:marLeft w:val="0"/>
      <w:marRight w:val="0"/>
      <w:marTop w:val="0"/>
      <w:marBottom w:val="0"/>
      <w:divBdr>
        <w:top w:val="none" w:sz="0" w:space="0" w:color="auto"/>
        <w:left w:val="none" w:sz="0" w:space="0" w:color="auto"/>
        <w:bottom w:val="none" w:sz="0" w:space="0" w:color="auto"/>
        <w:right w:val="none" w:sz="0" w:space="0" w:color="auto"/>
      </w:divBdr>
    </w:div>
    <w:div w:id="1565721652">
      <w:bodyDiv w:val="1"/>
      <w:marLeft w:val="0"/>
      <w:marRight w:val="0"/>
      <w:marTop w:val="0"/>
      <w:marBottom w:val="0"/>
      <w:divBdr>
        <w:top w:val="none" w:sz="0" w:space="0" w:color="auto"/>
        <w:left w:val="none" w:sz="0" w:space="0" w:color="auto"/>
        <w:bottom w:val="none" w:sz="0" w:space="0" w:color="auto"/>
        <w:right w:val="none" w:sz="0" w:space="0" w:color="auto"/>
      </w:divBdr>
      <w:divsChild>
        <w:div w:id="672800015">
          <w:marLeft w:val="0"/>
          <w:marRight w:val="0"/>
          <w:marTop w:val="0"/>
          <w:marBottom w:val="0"/>
          <w:divBdr>
            <w:top w:val="none" w:sz="0" w:space="0" w:color="auto"/>
            <w:left w:val="none" w:sz="0" w:space="0" w:color="auto"/>
            <w:bottom w:val="none" w:sz="0" w:space="0" w:color="auto"/>
            <w:right w:val="none" w:sz="0" w:space="0" w:color="auto"/>
          </w:divBdr>
        </w:div>
      </w:divsChild>
    </w:div>
    <w:div w:id="1565801475">
      <w:bodyDiv w:val="1"/>
      <w:marLeft w:val="0"/>
      <w:marRight w:val="0"/>
      <w:marTop w:val="0"/>
      <w:marBottom w:val="0"/>
      <w:divBdr>
        <w:top w:val="none" w:sz="0" w:space="0" w:color="auto"/>
        <w:left w:val="none" w:sz="0" w:space="0" w:color="auto"/>
        <w:bottom w:val="none" w:sz="0" w:space="0" w:color="auto"/>
        <w:right w:val="none" w:sz="0" w:space="0" w:color="auto"/>
      </w:divBdr>
    </w:div>
    <w:div w:id="1566573397">
      <w:bodyDiv w:val="1"/>
      <w:marLeft w:val="0"/>
      <w:marRight w:val="0"/>
      <w:marTop w:val="0"/>
      <w:marBottom w:val="0"/>
      <w:divBdr>
        <w:top w:val="none" w:sz="0" w:space="0" w:color="auto"/>
        <w:left w:val="none" w:sz="0" w:space="0" w:color="auto"/>
        <w:bottom w:val="none" w:sz="0" w:space="0" w:color="auto"/>
        <w:right w:val="none" w:sz="0" w:space="0" w:color="auto"/>
      </w:divBdr>
      <w:divsChild>
        <w:div w:id="1371762248">
          <w:marLeft w:val="0"/>
          <w:marRight w:val="0"/>
          <w:marTop w:val="0"/>
          <w:marBottom w:val="0"/>
          <w:divBdr>
            <w:top w:val="none" w:sz="0" w:space="0" w:color="auto"/>
            <w:left w:val="none" w:sz="0" w:space="0" w:color="auto"/>
            <w:bottom w:val="none" w:sz="0" w:space="0" w:color="auto"/>
            <w:right w:val="none" w:sz="0" w:space="0" w:color="auto"/>
          </w:divBdr>
        </w:div>
      </w:divsChild>
    </w:div>
    <w:div w:id="1567110360">
      <w:bodyDiv w:val="1"/>
      <w:marLeft w:val="0"/>
      <w:marRight w:val="0"/>
      <w:marTop w:val="0"/>
      <w:marBottom w:val="0"/>
      <w:divBdr>
        <w:top w:val="none" w:sz="0" w:space="0" w:color="auto"/>
        <w:left w:val="none" w:sz="0" w:space="0" w:color="auto"/>
        <w:bottom w:val="none" w:sz="0" w:space="0" w:color="auto"/>
        <w:right w:val="none" w:sz="0" w:space="0" w:color="auto"/>
      </w:divBdr>
    </w:div>
    <w:div w:id="1567765112">
      <w:bodyDiv w:val="1"/>
      <w:marLeft w:val="0"/>
      <w:marRight w:val="0"/>
      <w:marTop w:val="0"/>
      <w:marBottom w:val="0"/>
      <w:divBdr>
        <w:top w:val="none" w:sz="0" w:space="0" w:color="auto"/>
        <w:left w:val="none" w:sz="0" w:space="0" w:color="auto"/>
        <w:bottom w:val="none" w:sz="0" w:space="0" w:color="auto"/>
        <w:right w:val="none" w:sz="0" w:space="0" w:color="auto"/>
      </w:divBdr>
    </w:div>
    <w:div w:id="1568299207">
      <w:bodyDiv w:val="1"/>
      <w:marLeft w:val="0"/>
      <w:marRight w:val="0"/>
      <w:marTop w:val="0"/>
      <w:marBottom w:val="0"/>
      <w:divBdr>
        <w:top w:val="none" w:sz="0" w:space="0" w:color="auto"/>
        <w:left w:val="none" w:sz="0" w:space="0" w:color="auto"/>
        <w:bottom w:val="none" w:sz="0" w:space="0" w:color="auto"/>
        <w:right w:val="none" w:sz="0" w:space="0" w:color="auto"/>
      </w:divBdr>
    </w:div>
    <w:div w:id="1568489821">
      <w:bodyDiv w:val="1"/>
      <w:marLeft w:val="0"/>
      <w:marRight w:val="0"/>
      <w:marTop w:val="0"/>
      <w:marBottom w:val="0"/>
      <w:divBdr>
        <w:top w:val="none" w:sz="0" w:space="0" w:color="auto"/>
        <w:left w:val="none" w:sz="0" w:space="0" w:color="auto"/>
        <w:bottom w:val="none" w:sz="0" w:space="0" w:color="auto"/>
        <w:right w:val="none" w:sz="0" w:space="0" w:color="auto"/>
      </w:divBdr>
    </w:div>
    <w:div w:id="1570074809">
      <w:bodyDiv w:val="1"/>
      <w:marLeft w:val="0"/>
      <w:marRight w:val="0"/>
      <w:marTop w:val="0"/>
      <w:marBottom w:val="0"/>
      <w:divBdr>
        <w:top w:val="none" w:sz="0" w:space="0" w:color="auto"/>
        <w:left w:val="none" w:sz="0" w:space="0" w:color="auto"/>
        <w:bottom w:val="none" w:sz="0" w:space="0" w:color="auto"/>
        <w:right w:val="none" w:sz="0" w:space="0" w:color="auto"/>
      </w:divBdr>
      <w:divsChild>
        <w:div w:id="858735652">
          <w:marLeft w:val="0"/>
          <w:marRight w:val="0"/>
          <w:marTop w:val="225"/>
          <w:marBottom w:val="0"/>
          <w:divBdr>
            <w:top w:val="none" w:sz="0" w:space="0" w:color="auto"/>
            <w:left w:val="none" w:sz="0" w:space="0" w:color="auto"/>
            <w:bottom w:val="none" w:sz="0" w:space="0" w:color="auto"/>
            <w:right w:val="none" w:sz="0" w:space="0" w:color="auto"/>
          </w:divBdr>
        </w:div>
      </w:divsChild>
    </w:div>
    <w:div w:id="1570993311">
      <w:bodyDiv w:val="1"/>
      <w:marLeft w:val="0"/>
      <w:marRight w:val="0"/>
      <w:marTop w:val="0"/>
      <w:marBottom w:val="0"/>
      <w:divBdr>
        <w:top w:val="none" w:sz="0" w:space="0" w:color="auto"/>
        <w:left w:val="none" w:sz="0" w:space="0" w:color="auto"/>
        <w:bottom w:val="none" w:sz="0" w:space="0" w:color="auto"/>
        <w:right w:val="none" w:sz="0" w:space="0" w:color="auto"/>
      </w:divBdr>
    </w:div>
    <w:div w:id="1571186906">
      <w:bodyDiv w:val="1"/>
      <w:marLeft w:val="0"/>
      <w:marRight w:val="0"/>
      <w:marTop w:val="0"/>
      <w:marBottom w:val="0"/>
      <w:divBdr>
        <w:top w:val="none" w:sz="0" w:space="0" w:color="auto"/>
        <w:left w:val="none" w:sz="0" w:space="0" w:color="auto"/>
        <w:bottom w:val="none" w:sz="0" w:space="0" w:color="auto"/>
        <w:right w:val="none" w:sz="0" w:space="0" w:color="auto"/>
      </w:divBdr>
      <w:divsChild>
        <w:div w:id="1409691530">
          <w:marLeft w:val="0"/>
          <w:marRight w:val="0"/>
          <w:marTop w:val="0"/>
          <w:marBottom w:val="0"/>
          <w:divBdr>
            <w:top w:val="none" w:sz="0" w:space="0" w:color="auto"/>
            <w:left w:val="none" w:sz="0" w:space="0" w:color="auto"/>
            <w:bottom w:val="none" w:sz="0" w:space="0" w:color="auto"/>
            <w:right w:val="none" w:sz="0" w:space="0" w:color="auto"/>
          </w:divBdr>
        </w:div>
        <w:div w:id="1654331482">
          <w:marLeft w:val="0"/>
          <w:marRight w:val="0"/>
          <w:marTop w:val="0"/>
          <w:marBottom w:val="0"/>
          <w:divBdr>
            <w:top w:val="none" w:sz="0" w:space="0" w:color="auto"/>
            <w:left w:val="none" w:sz="0" w:space="0" w:color="auto"/>
            <w:bottom w:val="none" w:sz="0" w:space="0" w:color="auto"/>
            <w:right w:val="none" w:sz="0" w:space="0" w:color="auto"/>
          </w:divBdr>
        </w:div>
        <w:div w:id="1246067463">
          <w:marLeft w:val="0"/>
          <w:marRight w:val="0"/>
          <w:marTop w:val="0"/>
          <w:marBottom w:val="0"/>
          <w:divBdr>
            <w:top w:val="none" w:sz="0" w:space="0" w:color="auto"/>
            <w:left w:val="none" w:sz="0" w:space="0" w:color="auto"/>
            <w:bottom w:val="none" w:sz="0" w:space="0" w:color="auto"/>
            <w:right w:val="none" w:sz="0" w:space="0" w:color="auto"/>
          </w:divBdr>
        </w:div>
        <w:div w:id="1505975281">
          <w:marLeft w:val="0"/>
          <w:marRight w:val="0"/>
          <w:marTop w:val="0"/>
          <w:marBottom w:val="0"/>
          <w:divBdr>
            <w:top w:val="none" w:sz="0" w:space="0" w:color="auto"/>
            <w:left w:val="none" w:sz="0" w:space="0" w:color="auto"/>
            <w:bottom w:val="none" w:sz="0" w:space="0" w:color="auto"/>
            <w:right w:val="none" w:sz="0" w:space="0" w:color="auto"/>
          </w:divBdr>
        </w:div>
        <w:div w:id="1625578803">
          <w:marLeft w:val="0"/>
          <w:marRight w:val="0"/>
          <w:marTop w:val="0"/>
          <w:marBottom w:val="0"/>
          <w:divBdr>
            <w:top w:val="none" w:sz="0" w:space="0" w:color="auto"/>
            <w:left w:val="none" w:sz="0" w:space="0" w:color="auto"/>
            <w:bottom w:val="none" w:sz="0" w:space="0" w:color="auto"/>
            <w:right w:val="none" w:sz="0" w:space="0" w:color="auto"/>
          </w:divBdr>
        </w:div>
        <w:div w:id="565606527">
          <w:marLeft w:val="0"/>
          <w:marRight w:val="0"/>
          <w:marTop w:val="0"/>
          <w:marBottom w:val="0"/>
          <w:divBdr>
            <w:top w:val="none" w:sz="0" w:space="0" w:color="auto"/>
            <w:left w:val="none" w:sz="0" w:space="0" w:color="auto"/>
            <w:bottom w:val="none" w:sz="0" w:space="0" w:color="auto"/>
            <w:right w:val="none" w:sz="0" w:space="0" w:color="auto"/>
          </w:divBdr>
        </w:div>
        <w:div w:id="1475223121">
          <w:marLeft w:val="0"/>
          <w:marRight w:val="0"/>
          <w:marTop w:val="0"/>
          <w:marBottom w:val="0"/>
          <w:divBdr>
            <w:top w:val="none" w:sz="0" w:space="0" w:color="auto"/>
            <w:left w:val="none" w:sz="0" w:space="0" w:color="auto"/>
            <w:bottom w:val="none" w:sz="0" w:space="0" w:color="auto"/>
            <w:right w:val="none" w:sz="0" w:space="0" w:color="auto"/>
          </w:divBdr>
        </w:div>
        <w:div w:id="666174292">
          <w:marLeft w:val="0"/>
          <w:marRight w:val="0"/>
          <w:marTop w:val="0"/>
          <w:marBottom w:val="0"/>
          <w:divBdr>
            <w:top w:val="none" w:sz="0" w:space="0" w:color="auto"/>
            <w:left w:val="none" w:sz="0" w:space="0" w:color="auto"/>
            <w:bottom w:val="none" w:sz="0" w:space="0" w:color="auto"/>
            <w:right w:val="none" w:sz="0" w:space="0" w:color="auto"/>
          </w:divBdr>
        </w:div>
        <w:div w:id="903030319">
          <w:marLeft w:val="0"/>
          <w:marRight w:val="0"/>
          <w:marTop w:val="0"/>
          <w:marBottom w:val="0"/>
          <w:divBdr>
            <w:top w:val="none" w:sz="0" w:space="0" w:color="auto"/>
            <w:left w:val="none" w:sz="0" w:space="0" w:color="auto"/>
            <w:bottom w:val="none" w:sz="0" w:space="0" w:color="auto"/>
            <w:right w:val="none" w:sz="0" w:space="0" w:color="auto"/>
          </w:divBdr>
        </w:div>
        <w:div w:id="1534537613">
          <w:marLeft w:val="0"/>
          <w:marRight w:val="0"/>
          <w:marTop w:val="0"/>
          <w:marBottom w:val="0"/>
          <w:divBdr>
            <w:top w:val="none" w:sz="0" w:space="0" w:color="auto"/>
            <w:left w:val="none" w:sz="0" w:space="0" w:color="auto"/>
            <w:bottom w:val="none" w:sz="0" w:space="0" w:color="auto"/>
            <w:right w:val="none" w:sz="0" w:space="0" w:color="auto"/>
          </w:divBdr>
        </w:div>
        <w:div w:id="943611928">
          <w:marLeft w:val="0"/>
          <w:marRight w:val="0"/>
          <w:marTop w:val="0"/>
          <w:marBottom w:val="0"/>
          <w:divBdr>
            <w:top w:val="none" w:sz="0" w:space="0" w:color="auto"/>
            <w:left w:val="none" w:sz="0" w:space="0" w:color="auto"/>
            <w:bottom w:val="none" w:sz="0" w:space="0" w:color="auto"/>
            <w:right w:val="none" w:sz="0" w:space="0" w:color="auto"/>
          </w:divBdr>
        </w:div>
        <w:div w:id="349768929">
          <w:marLeft w:val="0"/>
          <w:marRight w:val="0"/>
          <w:marTop w:val="0"/>
          <w:marBottom w:val="0"/>
          <w:divBdr>
            <w:top w:val="none" w:sz="0" w:space="0" w:color="auto"/>
            <w:left w:val="none" w:sz="0" w:space="0" w:color="auto"/>
            <w:bottom w:val="none" w:sz="0" w:space="0" w:color="auto"/>
            <w:right w:val="none" w:sz="0" w:space="0" w:color="auto"/>
          </w:divBdr>
        </w:div>
        <w:div w:id="555703118">
          <w:marLeft w:val="0"/>
          <w:marRight w:val="0"/>
          <w:marTop w:val="0"/>
          <w:marBottom w:val="0"/>
          <w:divBdr>
            <w:top w:val="none" w:sz="0" w:space="0" w:color="auto"/>
            <w:left w:val="none" w:sz="0" w:space="0" w:color="auto"/>
            <w:bottom w:val="none" w:sz="0" w:space="0" w:color="auto"/>
            <w:right w:val="none" w:sz="0" w:space="0" w:color="auto"/>
          </w:divBdr>
        </w:div>
        <w:div w:id="1851750796">
          <w:marLeft w:val="0"/>
          <w:marRight w:val="0"/>
          <w:marTop w:val="0"/>
          <w:marBottom w:val="0"/>
          <w:divBdr>
            <w:top w:val="none" w:sz="0" w:space="0" w:color="auto"/>
            <w:left w:val="none" w:sz="0" w:space="0" w:color="auto"/>
            <w:bottom w:val="none" w:sz="0" w:space="0" w:color="auto"/>
            <w:right w:val="none" w:sz="0" w:space="0" w:color="auto"/>
          </w:divBdr>
        </w:div>
        <w:div w:id="306520202">
          <w:marLeft w:val="0"/>
          <w:marRight w:val="0"/>
          <w:marTop w:val="0"/>
          <w:marBottom w:val="0"/>
          <w:divBdr>
            <w:top w:val="none" w:sz="0" w:space="0" w:color="auto"/>
            <w:left w:val="none" w:sz="0" w:space="0" w:color="auto"/>
            <w:bottom w:val="none" w:sz="0" w:space="0" w:color="auto"/>
            <w:right w:val="none" w:sz="0" w:space="0" w:color="auto"/>
          </w:divBdr>
        </w:div>
      </w:divsChild>
    </w:div>
    <w:div w:id="1571228864">
      <w:bodyDiv w:val="1"/>
      <w:marLeft w:val="0"/>
      <w:marRight w:val="0"/>
      <w:marTop w:val="0"/>
      <w:marBottom w:val="0"/>
      <w:divBdr>
        <w:top w:val="none" w:sz="0" w:space="0" w:color="auto"/>
        <w:left w:val="none" w:sz="0" w:space="0" w:color="auto"/>
        <w:bottom w:val="none" w:sz="0" w:space="0" w:color="auto"/>
        <w:right w:val="none" w:sz="0" w:space="0" w:color="auto"/>
      </w:divBdr>
      <w:divsChild>
        <w:div w:id="344404911">
          <w:marLeft w:val="0"/>
          <w:marRight w:val="0"/>
          <w:marTop w:val="0"/>
          <w:marBottom w:val="0"/>
          <w:divBdr>
            <w:top w:val="none" w:sz="0" w:space="0" w:color="auto"/>
            <w:left w:val="none" w:sz="0" w:space="0" w:color="auto"/>
            <w:bottom w:val="none" w:sz="0" w:space="0" w:color="auto"/>
            <w:right w:val="none" w:sz="0" w:space="0" w:color="auto"/>
          </w:divBdr>
          <w:divsChild>
            <w:div w:id="1944800959">
              <w:marLeft w:val="0"/>
              <w:marRight w:val="0"/>
              <w:marTop w:val="0"/>
              <w:marBottom w:val="0"/>
              <w:divBdr>
                <w:top w:val="none" w:sz="0" w:space="0" w:color="auto"/>
                <w:left w:val="none" w:sz="0" w:space="0" w:color="auto"/>
                <w:bottom w:val="none" w:sz="0" w:space="0" w:color="auto"/>
                <w:right w:val="none" w:sz="0" w:space="0" w:color="auto"/>
              </w:divBdr>
            </w:div>
          </w:divsChild>
        </w:div>
        <w:div w:id="848251555">
          <w:marLeft w:val="0"/>
          <w:marRight w:val="0"/>
          <w:marTop w:val="0"/>
          <w:marBottom w:val="0"/>
          <w:divBdr>
            <w:top w:val="none" w:sz="0" w:space="0" w:color="auto"/>
            <w:left w:val="none" w:sz="0" w:space="0" w:color="auto"/>
            <w:bottom w:val="none" w:sz="0" w:space="0" w:color="auto"/>
            <w:right w:val="none" w:sz="0" w:space="0" w:color="auto"/>
          </w:divBdr>
          <w:divsChild>
            <w:div w:id="1821651169">
              <w:marLeft w:val="0"/>
              <w:marRight w:val="0"/>
              <w:marTop w:val="0"/>
              <w:marBottom w:val="0"/>
              <w:divBdr>
                <w:top w:val="none" w:sz="0" w:space="0" w:color="auto"/>
                <w:left w:val="none" w:sz="0" w:space="0" w:color="auto"/>
                <w:bottom w:val="none" w:sz="0" w:space="0" w:color="auto"/>
                <w:right w:val="none" w:sz="0" w:space="0" w:color="auto"/>
              </w:divBdr>
              <w:divsChild>
                <w:div w:id="1743211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15011">
          <w:marLeft w:val="0"/>
          <w:marRight w:val="0"/>
          <w:marTop w:val="0"/>
          <w:marBottom w:val="0"/>
          <w:divBdr>
            <w:top w:val="none" w:sz="0" w:space="0" w:color="auto"/>
            <w:left w:val="none" w:sz="0" w:space="0" w:color="auto"/>
            <w:bottom w:val="none" w:sz="0" w:space="0" w:color="auto"/>
            <w:right w:val="none" w:sz="0" w:space="0" w:color="auto"/>
          </w:divBdr>
          <w:divsChild>
            <w:div w:id="611866798">
              <w:marLeft w:val="0"/>
              <w:marRight w:val="0"/>
              <w:marTop w:val="0"/>
              <w:marBottom w:val="0"/>
              <w:divBdr>
                <w:top w:val="none" w:sz="0" w:space="0" w:color="auto"/>
                <w:left w:val="none" w:sz="0" w:space="0" w:color="auto"/>
                <w:bottom w:val="none" w:sz="0" w:space="0" w:color="auto"/>
                <w:right w:val="none" w:sz="0" w:space="0" w:color="auto"/>
              </w:divBdr>
              <w:divsChild>
                <w:div w:id="208537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302746">
      <w:bodyDiv w:val="1"/>
      <w:marLeft w:val="0"/>
      <w:marRight w:val="0"/>
      <w:marTop w:val="0"/>
      <w:marBottom w:val="0"/>
      <w:divBdr>
        <w:top w:val="none" w:sz="0" w:space="0" w:color="auto"/>
        <w:left w:val="none" w:sz="0" w:space="0" w:color="auto"/>
        <w:bottom w:val="none" w:sz="0" w:space="0" w:color="auto"/>
        <w:right w:val="none" w:sz="0" w:space="0" w:color="auto"/>
      </w:divBdr>
    </w:div>
    <w:div w:id="1571575511">
      <w:bodyDiv w:val="1"/>
      <w:marLeft w:val="0"/>
      <w:marRight w:val="0"/>
      <w:marTop w:val="0"/>
      <w:marBottom w:val="0"/>
      <w:divBdr>
        <w:top w:val="none" w:sz="0" w:space="0" w:color="auto"/>
        <w:left w:val="none" w:sz="0" w:space="0" w:color="auto"/>
        <w:bottom w:val="none" w:sz="0" w:space="0" w:color="auto"/>
        <w:right w:val="none" w:sz="0" w:space="0" w:color="auto"/>
      </w:divBdr>
    </w:div>
    <w:div w:id="1572933641">
      <w:bodyDiv w:val="1"/>
      <w:marLeft w:val="0"/>
      <w:marRight w:val="0"/>
      <w:marTop w:val="0"/>
      <w:marBottom w:val="0"/>
      <w:divBdr>
        <w:top w:val="none" w:sz="0" w:space="0" w:color="auto"/>
        <w:left w:val="none" w:sz="0" w:space="0" w:color="auto"/>
        <w:bottom w:val="none" w:sz="0" w:space="0" w:color="auto"/>
        <w:right w:val="none" w:sz="0" w:space="0" w:color="auto"/>
      </w:divBdr>
      <w:divsChild>
        <w:div w:id="99381038">
          <w:marLeft w:val="0"/>
          <w:marRight w:val="0"/>
          <w:marTop w:val="0"/>
          <w:marBottom w:val="0"/>
          <w:divBdr>
            <w:top w:val="none" w:sz="0" w:space="0" w:color="auto"/>
            <w:left w:val="none" w:sz="0" w:space="0" w:color="auto"/>
            <w:bottom w:val="none" w:sz="0" w:space="0" w:color="auto"/>
            <w:right w:val="none" w:sz="0" w:space="0" w:color="auto"/>
          </w:divBdr>
        </w:div>
      </w:divsChild>
    </w:div>
    <w:div w:id="1574268379">
      <w:bodyDiv w:val="1"/>
      <w:marLeft w:val="0"/>
      <w:marRight w:val="0"/>
      <w:marTop w:val="0"/>
      <w:marBottom w:val="0"/>
      <w:divBdr>
        <w:top w:val="none" w:sz="0" w:space="0" w:color="auto"/>
        <w:left w:val="none" w:sz="0" w:space="0" w:color="auto"/>
        <w:bottom w:val="none" w:sz="0" w:space="0" w:color="auto"/>
        <w:right w:val="none" w:sz="0" w:space="0" w:color="auto"/>
      </w:divBdr>
    </w:div>
    <w:div w:id="1574774168">
      <w:bodyDiv w:val="1"/>
      <w:marLeft w:val="0"/>
      <w:marRight w:val="0"/>
      <w:marTop w:val="0"/>
      <w:marBottom w:val="0"/>
      <w:divBdr>
        <w:top w:val="none" w:sz="0" w:space="0" w:color="auto"/>
        <w:left w:val="none" w:sz="0" w:space="0" w:color="auto"/>
        <w:bottom w:val="none" w:sz="0" w:space="0" w:color="auto"/>
        <w:right w:val="none" w:sz="0" w:space="0" w:color="auto"/>
      </w:divBdr>
    </w:div>
    <w:div w:id="1575165039">
      <w:bodyDiv w:val="1"/>
      <w:marLeft w:val="0"/>
      <w:marRight w:val="0"/>
      <w:marTop w:val="0"/>
      <w:marBottom w:val="0"/>
      <w:divBdr>
        <w:top w:val="none" w:sz="0" w:space="0" w:color="auto"/>
        <w:left w:val="none" w:sz="0" w:space="0" w:color="auto"/>
        <w:bottom w:val="none" w:sz="0" w:space="0" w:color="auto"/>
        <w:right w:val="none" w:sz="0" w:space="0" w:color="auto"/>
      </w:divBdr>
    </w:div>
    <w:div w:id="1575893369">
      <w:bodyDiv w:val="1"/>
      <w:marLeft w:val="0"/>
      <w:marRight w:val="0"/>
      <w:marTop w:val="0"/>
      <w:marBottom w:val="0"/>
      <w:divBdr>
        <w:top w:val="none" w:sz="0" w:space="0" w:color="auto"/>
        <w:left w:val="none" w:sz="0" w:space="0" w:color="auto"/>
        <w:bottom w:val="none" w:sz="0" w:space="0" w:color="auto"/>
        <w:right w:val="none" w:sz="0" w:space="0" w:color="auto"/>
      </w:divBdr>
      <w:divsChild>
        <w:div w:id="671221246">
          <w:marLeft w:val="0"/>
          <w:marRight w:val="0"/>
          <w:marTop w:val="0"/>
          <w:marBottom w:val="0"/>
          <w:divBdr>
            <w:top w:val="none" w:sz="0" w:space="0" w:color="auto"/>
            <w:left w:val="none" w:sz="0" w:space="0" w:color="auto"/>
            <w:bottom w:val="none" w:sz="0" w:space="0" w:color="auto"/>
            <w:right w:val="none" w:sz="0" w:space="0" w:color="auto"/>
          </w:divBdr>
        </w:div>
      </w:divsChild>
    </w:div>
    <w:div w:id="1576818745">
      <w:bodyDiv w:val="1"/>
      <w:marLeft w:val="0"/>
      <w:marRight w:val="0"/>
      <w:marTop w:val="0"/>
      <w:marBottom w:val="0"/>
      <w:divBdr>
        <w:top w:val="none" w:sz="0" w:space="0" w:color="auto"/>
        <w:left w:val="none" w:sz="0" w:space="0" w:color="auto"/>
        <w:bottom w:val="none" w:sz="0" w:space="0" w:color="auto"/>
        <w:right w:val="none" w:sz="0" w:space="0" w:color="auto"/>
      </w:divBdr>
    </w:div>
    <w:div w:id="1577351427">
      <w:bodyDiv w:val="1"/>
      <w:marLeft w:val="0"/>
      <w:marRight w:val="0"/>
      <w:marTop w:val="0"/>
      <w:marBottom w:val="0"/>
      <w:divBdr>
        <w:top w:val="none" w:sz="0" w:space="0" w:color="auto"/>
        <w:left w:val="none" w:sz="0" w:space="0" w:color="auto"/>
        <w:bottom w:val="none" w:sz="0" w:space="0" w:color="auto"/>
        <w:right w:val="none" w:sz="0" w:space="0" w:color="auto"/>
      </w:divBdr>
      <w:divsChild>
        <w:div w:id="487134108">
          <w:marLeft w:val="0"/>
          <w:marRight w:val="0"/>
          <w:marTop w:val="0"/>
          <w:marBottom w:val="0"/>
          <w:divBdr>
            <w:top w:val="none" w:sz="0" w:space="0" w:color="auto"/>
            <w:left w:val="none" w:sz="0" w:space="0" w:color="auto"/>
            <w:bottom w:val="none" w:sz="0" w:space="0" w:color="auto"/>
            <w:right w:val="none" w:sz="0" w:space="0" w:color="auto"/>
          </w:divBdr>
        </w:div>
      </w:divsChild>
    </w:div>
    <w:div w:id="1577478472">
      <w:bodyDiv w:val="1"/>
      <w:marLeft w:val="0"/>
      <w:marRight w:val="0"/>
      <w:marTop w:val="0"/>
      <w:marBottom w:val="0"/>
      <w:divBdr>
        <w:top w:val="none" w:sz="0" w:space="0" w:color="auto"/>
        <w:left w:val="none" w:sz="0" w:space="0" w:color="auto"/>
        <w:bottom w:val="none" w:sz="0" w:space="0" w:color="auto"/>
        <w:right w:val="none" w:sz="0" w:space="0" w:color="auto"/>
      </w:divBdr>
    </w:div>
    <w:div w:id="1577976947">
      <w:bodyDiv w:val="1"/>
      <w:marLeft w:val="0"/>
      <w:marRight w:val="0"/>
      <w:marTop w:val="0"/>
      <w:marBottom w:val="0"/>
      <w:divBdr>
        <w:top w:val="none" w:sz="0" w:space="0" w:color="auto"/>
        <w:left w:val="none" w:sz="0" w:space="0" w:color="auto"/>
        <w:bottom w:val="none" w:sz="0" w:space="0" w:color="auto"/>
        <w:right w:val="none" w:sz="0" w:space="0" w:color="auto"/>
      </w:divBdr>
    </w:div>
    <w:div w:id="1577982579">
      <w:bodyDiv w:val="1"/>
      <w:marLeft w:val="0"/>
      <w:marRight w:val="0"/>
      <w:marTop w:val="0"/>
      <w:marBottom w:val="0"/>
      <w:divBdr>
        <w:top w:val="none" w:sz="0" w:space="0" w:color="auto"/>
        <w:left w:val="none" w:sz="0" w:space="0" w:color="auto"/>
        <w:bottom w:val="none" w:sz="0" w:space="0" w:color="auto"/>
        <w:right w:val="none" w:sz="0" w:space="0" w:color="auto"/>
      </w:divBdr>
      <w:divsChild>
        <w:div w:id="1944259597">
          <w:marLeft w:val="0"/>
          <w:marRight w:val="0"/>
          <w:marTop w:val="0"/>
          <w:marBottom w:val="0"/>
          <w:divBdr>
            <w:top w:val="none" w:sz="0" w:space="0" w:color="auto"/>
            <w:left w:val="none" w:sz="0" w:space="0" w:color="auto"/>
            <w:bottom w:val="none" w:sz="0" w:space="0" w:color="auto"/>
            <w:right w:val="none" w:sz="0" w:space="0" w:color="auto"/>
          </w:divBdr>
        </w:div>
      </w:divsChild>
    </w:div>
    <w:div w:id="1580210731">
      <w:bodyDiv w:val="1"/>
      <w:marLeft w:val="0"/>
      <w:marRight w:val="0"/>
      <w:marTop w:val="0"/>
      <w:marBottom w:val="0"/>
      <w:divBdr>
        <w:top w:val="none" w:sz="0" w:space="0" w:color="auto"/>
        <w:left w:val="none" w:sz="0" w:space="0" w:color="auto"/>
        <w:bottom w:val="none" w:sz="0" w:space="0" w:color="auto"/>
        <w:right w:val="none" w:sz="0" w:space="0" w:color="auto"/>
      </w:divBdr>
      <w:divsChild>
        <w:div w:id="1616019404">
          <w:marLeft w:val="0"/>
          <w:marRight w:val="0"/>
          <w:marTop w:val="0"/>
          <w:marBottom w:val="0"/>
          <w:divBdr>
            <w:top w:val="none" w:sz="0" w:space="0" w:color="auto"/>
            <w:left w:val="none" w:sz="0" w:space="0" w:color="auto"/>
            <w:bottom w:val="none" w:sz="0" w:space="0" w:color="auto"/>
            <w:right w:val="none" w:sz="0" w:space="0" w:color="auto"/>
          </w:divBdr>
        </w:div>
      </w:divsChild>
    </w:div>
    <w:div w:id="1581787662">
      <w:bodyDiv w:val="1"/>
      <w:marLeft w:val="0"/>
      <w:marRight w:val="0"/>
      <w:marTop w:val="0"/>
      <w:marBottom w:val="0"/>
      <w:divBdr>
        <w:top w:val="none" w:sz="0" w:space="0" w:color="auto"/>
        <w:left w:val="none" w:sz="0" w:space="0" w:color="auto"/>
        <w:bottom w:val="none" w:sz="0" w:space="0" w:color="auto"/>
        <w:right w:val="none" w:sz="0" w:space="0" w:color="auto"/>
      </w:divBdr>
    </w:div>
    <w:div w:id="1583098844">
      <w:bodyDiv w:val="1"/>
      <w:marLeft w:val="0"/>
      <w:marRight w:val="0"/>
      <w:marTop w:val="0"/>
      <w:marBottom w:val="0"/>
      <w:divBdr>
        <w:top w:val="none" w:sz="0" w:space="0" w:color="auto"/>
        <w:left w:val="none" w:sz="0" w:space="0" w:color="auto"/>
        <w:bottom w:val="none" w:sz="0" w:space="0" w:color="auto"/>
        <w:right w:val="none" w:sz="0" w:space="0" w:color="auto"/>
      </w:divBdr>
    </w:div>
    <w:div w:id="1583103512">
      <w:bodyDiv w:val="1"/>
      <w:marLeft w:val="0"/>
      <w:marRight w:val="0"/>
      <w:marTop w:val="0"/>
      <w:marBottom w:val="0"/>
      <w:divBdr>
        <w:top w:val="none" w:sz="0" w:space="0" w:color="auto"/>
        <w:left w:val="none" w:sz="0" w:space="0" w:color="auto"/>
        <w:bottom w:val="none" w:sz="0" w:space="0" w:color="auto"/>
        <w:right w:val="none" w:sz="0" w:space="0" w:color="auto"/>
      </w:divBdr>
    </w:div>
    <w:div w:id="1583291004">
      <w:bodyDiv w:val="1"/>
      <w:marLeft w:val="0"/>
      <w:marRight w:val="0"/>
      <w:marTop w:val="0"/>
      <w:marBottom w:val="0"/>
      <w:divBdr>
        <w:top w:val="none" w:sz="0" w:space="0" w:color="auto"/>
        <w:left w:val="none" w:sz="0" w:space="0" w:color="auto"/>
        <w:bottom w:val="none" w:sz="0" w:space="0" w:color="auto"/>
        <w:right w:val="none" w:sz="0" w:space="0" w:color="auto"/>
      </w:divBdr>
    </w:div>
    <w:div w:id="1585064595">
      <w:bodyDiv w:val="1"/>
      <w:marLeft w:val="0"/>
      <w:marRight w:val="0"/>
      <w:marTop w:val="0"/>
      <w:marBottom w:val="0"/>
      <w:divBdr>
        <w:top w:val="none" w:sz="0" w:space="0" w:color="auto"/>
        <w:left w:val="none" w:sz="0" w:space="0" w:color="auto"/>
        <w:bottom w:val="none" w:sz="0" w:space="0" w:color="auto"/>
        <w:right w:val="none" w:sz="0" w:space="0" w:color="auto"/>
      </w:divBdr>
    </w:div>
    <w:div w:id="1585068323">
      <w:bodyDiv w:val="1"/>
      <w:marLeft w:val="0"/>
      <w:marRight w:val="0"/>
      <w:marTop w:val="0"/>
      <w:marBottom w:val="0"/>
      <w:divBdr>
        <w:top w:val="none" w:sz="0" w:space="0" w:color="auto"/>
        <w:left w:val="none" w:sz="0" w:space="0" w:color="auto"/>
        <w:bottom w:val="none" w:sz="0" w:space="0" w:color="auto"/>
        <w:right w:val="none" w:sz="0" w:space="0" w:color="auto"/>
      </w:divBdr>
      <w:divsChild>
        <w:div w:id="1144159707">
          <w:marLeft w:val="0"/>
          <w:marRight w:val="0"/>
          <w:marTop w:val="0"/>
          <w:marBottom w:val="0"/>
          <w:divBdr>
            <w:top w:val="none" w:sz="0" w:space="0" w:color="auto"/>
            <w:left w:val="none" w:sz="0" w:space="0" w:color="auto"/>
            <w:bottom w:val="none" w:sz="0" w:space="0" w:color="auto"/>
            <w:right w:val="none" w:sz="0" w:space="0" w:color="auto"/>
          </w:divBdr>
        </w:div>
      </w:divsChild>
    </w:div>
    <w:div w:id="1585408345">
      <w:bodyDiv w:val="1"/>
      <w:marLeft w:val="0"/>
      <w:marRight w:val="0"/>
      <w:marTop w:val="0"/>
      <w:marBottom w:val="0"/>
      <w:divBdr>
        <w:top w:val="none" w:sz="0" w:space="0" w:color="auto"/>
        <w:left w:val="none" w:sz="0" w:space="0" w:color="auto"/>
        <w:bottom w:val="none" w:sz="0" w:space="0" w:color="auto"/>
        <w:right w:val="none" w:sz="0" w:space="0" w:color="auto"/>
      </w:divBdr>
    </w:div>
    <w:div w:id="1586306647">
      <w:bodyDiv w:val="1"/>
      <w:marLeft w:val="0"/>
      <w:marRight w:val="0"/>
      <w:marTop w:val="0"/>
      <w:marBottom w:val="0"/>
      <w:divBdr>
        <w:top w:val="none" w:sz="0" w:space="0" w:color="auto"/>
        <w:left w:val="none" w:sz="0" w:space="0" w:color="auto"/>
        <w:bottom w:val="none" w:sz="0" w:space="0" w:color="auto"/>
        <w:right w:val="none" w:sz="0" w:space="0" w:color="auto"/>
      </w:divBdr>
    </w:div>
    <w:div w:id="1587881836">
      <w:bodyDiv w:val="1"/>
      <w:marLeft w:val="0"/>
      <w:marRight w:val="0"/>
      <w:marTop w:val="0"/>
      <w:marBottom w:val="0"/>
      <w:divBdr>
        <w:top w:val="none" w:sz="0" w:space="0" w:color="auto"/>
        <w:left w:val="none" w:sz="0" w:space="0" w:color="auto"/>
        <w:bottom w:val="none" w:sz="0" w:space="0" w:color="auto"/>
        <w:right w:val="none" w:sz="0" w:space="0" w:color="auto"/>
      </w:divBdr>
    </w:div>
    <w:div w:id="1588078515">
      <w:bodyDiv w:val="1"/>
      <w:marLeft w:val="0"/>
      <w:marRight w:val="0"/>
      <w:marTop w:val="0"/>
      <w:marBottom w:val="0"/>
      <w:divBdr>
        <w:top w:val="none" w:sz="0" w:space="0" w:color="auto"/>
        <w:left w:val="none" w:sz="0" w:space="0" w:color="auto"/>
        <w:bottom w:val="none" w:sz="0" w:space="0" w:color="auto"/>
        <w:right w:val="none" w:sz="0" w:space="0" w:color="auto"/>
      </w:divBdr>
    </w:div>
    <w:div w:id="1588273953">
      <w:bodyDiv w:val="1"/>
      <w:marLeft w:val="0"/>
      <w:marRight w:val="0"/>
      <w:marTop w:val="0"/>
      <w:marBottom w:val="0"/>
      <w:divBdr>
        <w:top w:val="none" w:sz="0" w:space="0" w:color="auto"/>
        <w:left w:val="none" w:sz="0" w:space="0" w:color="auto"/>
        <w:bottom w:val="none" w:sz="0" w:space="0" w:color="auto"/>
        <w:right w:val="none" w:sz="0" w:space="0" w:color="auto"/>
      </w:divBdr>
    </w:div>
    <w:div w:id="1588540548">
      <w:bodyDiv w:val="1"/>
      <w:marLeft w:val="0"/>
      <w:marRight w:val="0"/>
      <w:marTop w:val="0"/>
      <w:marBottom w:val="0"/>
      <w:divBdr>
        <w:top w:val="none" w:sz="0" w:space="0" w:color="auto"/>
        <w:left w:val="none" w:sz="0" w:space="0" w:color="auto"/>
        <w:bottom w:val="none" w:sz="0" w:space="0" w:color="auto"/>
        <w:right w:val="none" w:sz="0" w:space="0" w:color="auto"/>
      </w:divBdr>
    </w:div>
    <w:div w:id="1590113344">
      <w:bodyDiv w:val="1"/>
      <w:marLeft w:val="0"/>
      <w:marRight w:val="0"/>
      <w:marTop w:val="0"/>
      <w:marBottom w:val="0"/>
      <w:divBdr>
        <w:top w:val="none" w:sz="0" w:space="0" w:color="auto"/>
        <w:left w:val="none" w:sz="0" w:space="0" w:color="auto"/>
        <w:bottom w:val="none" w:sz="0" w:space="0" w:color="auto"/>
        <w:right w:val="none" w:sz="0" w:space="0" w:color="auto"/>
      </w:divBdr>
    </w:div>
    <w:div w:id="1590383338">
      <w:bodyDiv w:val="1"/>
      <w:marLeft w:val="0"/>
      <w:marRight w:val="0"/>
      <w:marTop w:val="0"/>
      <w:marBottom w:val="0"/>
      <w:divBdr>
        <w:top w:val="none" w:sz="0" w:space="0" w:color="auto"/>
        <w:left w:val="none" w:sz="0" w:space="0" w:color="auto"/>
        <w:bottom w:val="none" w:sz="0" w:space="0" w:color="auto"/>
        <w:right w:val="none" w:sz="0" w:space="0" w:color="auto"/>
      </w:divBdr>
    </w:div>
    <w:div w:id="1590428722">
      <w:bodyDiv w:val="1"/>
      <w:marLeft w:val="0"/>
      <w:marRight w:val="0"/>
      <w:marTop w:val="0"/>
      <w:marBottom w:val="0"/>
      <w:divBdr>
        <w:top w:val="none" w:sz="0" w:space="0" w:color="auto"/>
        <w:left w:val="none" w:sz="0" w:space="0" w:color="auto"/>
        <w:bottom w:val="none" w:sz="0" w:space="0" w:color="auto"/>
        <w:right w:val="none" w:sz="0" w:space="0" w:color="auto"/>
      </w:divBdr>
    </w:div>
    <w:div w:id="1591622241">
      <w:bodyDiv w:val="1"/>
      <w:marLeft w:val="0"/>
      <w:marRight w:val="0"/>
      <w:marTop w:val="0"/>
      <w:marBottom w:val="0"/>
      <w:divBdr>
        <w:top w:val="none" w:sz="0" w:space="0" w:color="auto"/>
        <w:left w:val="none" w:sz="0" w:space="0" w:color="auto"/>
        <w:bottom w:val="none" w:sz="0" w:space="0" w:color="auto"/>
        <w:right w:val="none" w:sz="0" w:space="0" w:color="auto"/>
      </w:divBdr>
    </w:div>
    <w:div w:id="1591700787">
      <w:bodyDiv w:val="1"/>
      <w:marLeft w:val="0"/>
      <w:marRight w:val="0"/>
      <w:marTop w:val="0"/>
      <w:marBottom w:val="0"/>
      <w:divBdr>
        <w:top w:val="none" w:sz="0" w:space="0" w:color="auto"/>
        <w:left w:val="none" w:sz="0" w:space="0" w:color="auto"/>
        <w:bottom w:val="none" w:sz="0" w:space="0" w:color="auto"/>
        <w:right w:val="none" w:sz="0" w:space="0" w:color="auto"/>
      </w:divBdr>
    </w:div>
    <w:div w:id="1593586792">
      <w:bodyDiv w:val="1"/>
      <w:marLeft w:val="0"/>
      <w:marRight w:val="0"/>
      <w:marTop w:val="0"/>
      <w:marBottom w:val="0"/>
      <w:divBdr>
        <w:top w:val="none" w:sz="0" w:space="0" w:color="auto"/>
        <w:left w:val="none" w:sz="0" w:space="0" w:color="auto"/>
        <w:bottom w:val="none" w:sz="0" w:space="0" w:color="auto"/>
        <w:right w:val="none" w:sz="0" w:space="0" w:color="auto"/>
      </w:divBdr>
    </w:div>
    <w:div w:id="1594321108">
      <w:bodyDiv w:val="1"/>
      <w:marLeft w:val="0"/>
      <w:marRight w:val="0"/>
      <w:marTop w:val="0"/>
      <w:marBottom w:val="0"/>
      <w:divBdr>
        <w:top w:val="none" w:sz="0" w:space="0" w:color="auto"/>
        <w:left w:val="none" w:sz="0" w:space="0" w:color="auto"/>
        <w:bottom w:val="none" w:sz="0" w:space="0" w:color="auto"/>
        <w:right w:val="none" w:sz="0" w:space="0" w:color="auto"/>
      </w:divBdr>
    </w:div>
    <w:div w:id="1595019829">
      <w:bodyDiv w:val="1"/>
      <w:marLeft w:val="0"/>
      <w:marRight w:val="0"/>
      <w:marTop w:val="0"/>
      <w:marBottom w:val="0"/>
      <w:divBdr>
        <w:top w:val="none" w:sz="0" w:space="0" w:color="auto"/>
        <w:left w:val="none" w:sz="0" w:space="0" w:color="auto"/>
        <w:bottom w:val="none" w:sz="0" w:space="0" w:color="auto"/>
        <w:right w:val="none" w:sz="0" w:space="0" w:color="auto"/>
      </w:divBdr>
    </w:div>
    <w:div w:id="1597442366">
      <w:bodyDiv w:val="1"/>
      <w:marLeft w:val="0"/>
      <w:marRight w:val="0"/>
      <w:marTop w:val="0"/>
      <w:marBottom w:val="0"/>
      <w:divBdr>
        <w:top w:val="none" w:sz="0" w:space="0" w:color="auto"/>
        <w:left w:val="none" w:sz="0" w:space="0" w:color="auto"/>
        <w:bottom w:val="none" w:sz="0" w:space="0" w:color="auto"/>
        <w:right w:val="none" w:sz="0" w:space="0" w:color="auto"/>
      </w:divBdr>
      <w:divsChild>
        <w:div w:id="194277410">
          <w:marLeft w:val="0"/>
          <w:marRight w:val="0"/>
          <w:marTop w:val="0"/>
          <w:marBottom w:val="0"/>
          <w:divBdr>
            <w:top w:val="none" w:sz="0" w:space="0" w:color="auto"/>
            <w:left w:val="none" w:sz="0" w:space="0" w:color="auto"/>
            <w:bottom w:val="none" w:sz="0" w:space="0" w:color="auto"/>
            <w:right w:val="none" w:sz="0" w:space="0" w:color="auto"/>
          </w:divBdr>
        </w:div>
      </w:divsChild>
    </w:div>
    <w:div w:id="1597901902">
      <w:bodyDiv w:val="1"/>
      <w:marLeft w:val="0"/>
      <w:marRight w:val="0"/>
      <w:marTop w:val="0"/>
      <w:marBottom w:val="0"/>
      <w:divBdr>
        <w:top w:val="none" w:sz="0" w:space="0" w:color="auto"/>
        <w:left w:val="none" w:sz="0" w:space="0" w:color="auto"/>
        <w:bottom w:val="none" w:sz="0" w:space="0" w:color="auto"/>
        <w:right w:val="none" w:sz="0" w:space="0" w:color="auto"/>
      </w:divBdr>
      <w:divsChild>
        <w:div w:id="1729497274">
          <w:marLeft w:val="0"/>
          <w:marRight w:val="0"/>
          <w:marTop w:val="0"/>
          <w:marBottom w:val="0"/>
          <w:divBdr>
            <w:top w:val="none" w:sz="0" w:space="0" w:color="auto"/>
            <w:left w:val="none" w:sz="0" w:space="0" w:color="auto"/>
            <w:bottom w:val="none" w:sz="0" w:space="0" w:color="auto"/>
            <w:right w:val="none" w:sz="0" w:space="0" w:color="auto"/>
          </w:divBdr>
        </w:div>
      </w:divsChild>
    </w:div>
    <w:div w:id="1599827443">
      <w:bodyDiv w:val="1"/>
      <w:marLeft w:val="0"/>
      <w:marRight w:val="0"/>
      <w:marTop w:val="0"/>
      <w:marBottom w:val="0"/>
      <w:divBdr>
        <w:top w:val="none" w:sz="0" w:space="0" w:color="auto"/>
        <w:left w:val="none" w:sz="0" w:space="0" w:color="auto"/>
        <w:bottom w:val="none" w:sz="0" w:space="0" w:color="auto"/>
        <w:right w:val="none" w:sz="0" w:space="0" w:color="auto"/>
      </w:divBdr>
      <w:divsChild>
        <w:div w:id="1343970810">
          <w:marLeft w:val="0"/>
          <w:marRight w:val="0"/>
          <w:marTop w:val="225"/>
          <w:marBottom w:val="0"/>
          <w:divBdr>
            <w:top w:val="none" w:sz="0" w:space="0" w:color="auto"/>
            <w:left w:val="none" w:sz="0" w:space="0" w:color="auto"/>
            <w:bottom w:val="none" w:sz="0" w:space="0" w:color="auto"/>
            <w:right w:val="none" w:sz="0" w:space="0" w:color="auto"/>
          </w:divBdr>
        </w:div>
      </w:divsChild>
    </w:div>
    <w:div w:id="1601259036">
      <w:bodyDiv w:val="1"/>
      <w:marLeft w:val="0"/>
      <w:marRight w:val="0"/>
      <w:marTop w:val="0"/>
      <w:marBottom w:val="0"/>
      <w:divBdr>
        <w:top w:val="none" w:sz="0" w:space="0" w:color="auto"/>
        <w:left w:val="none" w:sz="0" w:space="0" w:color="auto"/>
        <w:bottom w:val="none" w:sz="0" w:space="0" w:color="auto"/>
        <w:right w:val="none" w:sz="0" w:space="0" w:color="auto"/>
      </w:divBdr>
    </w:div>
    <w:div w:id="1601793334">
      <w:bodyDiv w:val="1"/>
      <w:marLeft w:val="0"/>
      <w:marRight w:val="0"/>
      <w:marTop w:val="0"/>
      <w:marBottom w:val="0"/>
      <w:divBdr>
        <w:top w:val="none" w:sz="0" w:space="0" w:color="auto"/>
        <w:left w:val="none" w:sz="0" w:space="0" w:color="auto"/>
        <w:bottom w:val="none" w:sz="0" w:space="0" w:color="auto"/>
        <w:right w:val="none" w:sz="0" w:space="0" w:color="auto"/>
      </w:divBdr>
    </w:div>
    <w:div w:id="1602566352">
      <w:bodyDiv w:val="1"/>
      <w:marLeft w:val="0"/>
      <w:marRight w:val="0"/>
      <w:marTop w:val="0"/>
      <w:marBottom w:val="0"/>
      <w:divBdr>
        <w:top w:val="none" w:sz="0" w:space="0" w:color="auto"/>
        <w:left w:val="none" w:sz="0" w:space="0" w:color="auto"/>
        <w:bottom w:val="none" w:sz="0" w:space="0" w:color="auto"/>
        <w:right w:val="none" w:sz="0" w:space="0" w:color="auto"/>
      </w:divBdr>
      <w:divsChild>
        <w:div w:id="2077052155">
          <w:marLeft w:val="0"/>
          <w:marRight w:val="0"/>
          <w:marTop w:val="0"/>
          <w:marBottom w:val="0"/>
          <w:divBdr>
            <w:top w:val="none" w:sz="0" w:space="0" w:color="auto"/>
            <w:left w:val="none" w:sz="0" w:space="0" w:color="auto"/>
            <w:bottom w:val="none" w:sz="0" w:space="0" w:color="auto"/>
            <w:right w:val="none" w:sz="0" w:space="0" w:color="auto"/>
          </w:divBdr>
        </w:div>
      </w:divsChild>
    </w:div>
    <w:div w:id="1603296701">
      <w:bodyDiv w:val="1"/>
      <w:marLeft w:val="0"/>
      <w:marRight w:val="0"/>
      <w:marTop w:val="0"/>
      <w:marBottom w:val="0"/>
      <w:divBdr>
        <w:top w:val="none" w:sz="0" w:space="0" w:color="auto"/>
        <w:left w:val="none" w:sz="0" w:space="0" w:color="auto"/>
        <w:bottom w:val="none" w:sz="0" w:space="0" w:color="auto"/>
        <w:right w:val="none" w:sz="0" w:space="0" w:color="auto"/>
      </w:divBdr>
    </w:div>
    <w:div w:id="1603536965">
      <w:bodyDiv w:val="1"/>
      <w:marLeft w:val="0"/>
      <w:marRight w:val="0"/>
      <w:marTop w:val="0"/>
      <w:marBottom w:val="0"/>
      <w:divBdr>
        <w:top w:val="none" w:sz="0" w:space="0" w:color="auto"/>
        <w:left w:val="none" w:sz="0" w:space="0" w:color="auto"/>
        <w:bottom w:val="none" w:sz="0" w:space="0" w:color="auto"/>
        <w:right w:val="none" w:sz="0" w:space="0" w:color="auto"/>
      </w:divBdr>
    </w:div>
    <w:div w:id="1603950839">
      <w:bodyDiv w:val="1"/>
      <w:marLeft w:val="0"/>
      <w:marRight w:val="0"/>
      <w:marTop w:val="0"/>
      <w:marBottom w:val="0"/>
      <w:divBdr>
        <w:top w:val="none" w:sz="0" w:space="0" w:color="auto"/>
        <w:left w:val="none" w:sz="0" w:space="0" w:color="auto"/>
        <w:bottom w:val="none" w:sz="0" w:space="0" w:color="auto"/>
        <w:right w:val="none" w:sz="0" w:space="0" w:color="auto"/>
      </w:divBdr>
    </w:div>
    <w:div w:id="1604993396">
      <w:bodyDiv w:val="1"/>
      <w:marLeft w:val="0"/>
      <w:marRight w:val="0"/>
      <w:marTop w:val="0"/>
      <w:marBottom w:val="0"/>
      <w:divBdr>
        <w:top w:val="none" w:sz="0" w:space="0" w:color="auto"/>
        <w:left w:val="none" w:sz="0" w:space="0" w:color="auto"/>
        <w:bottom w:val="none" w:sz="0" w:space="0" w:color="auto"/>
        <w:right w:val="none" w:sz="0" w:space="0" w:color="auto"/>
      </w:divBdr>
    </w:div>
    <w:div w:id="1606494578">
      <w:bodyDiv w:val="1"/>
      <w:marLeft w:val="0"/>
      <w:marRight w:val="0"/>
      <w:marTop w:val="0"/>
      <w:marBottom w:val="0"/>
      <w:divBdr>
        <w:top w:val="none" w:sz="0" w:space="0" w:color="auto"/>
        <w:left w:val="none" w:sz="0" w:space="0" w:color="auto"/>
        <w:bottom w:val="none" w:sz="0" w:space="0" w:color="auto"/>
        <w:right w:val="none" w:sz="0" w:space="0" w:color="auto"/>
      </w:divBdr>
    </w:div>
    <w:div w:id="1607075868">
      <w:bodyDiv w:val="1"/>
      <w:marLeft w:val="0"/>
      <w:marRight w:val="0"/>
      <w:marTop w:val="0"/>
      <w:marBottom w:val="0"/>
      <w:divBdr>
        <w:top w:val="none" w:sz="0" w:space="0" w:color="auto"/>
        <w:left w:val="none" w:sz="0" w:space="0" w:color="auto"/>
        <w:bottom w:val="none" w:sz="0" w:space="0" w:color="auto"/>
        <w:right w:val="none" w:sz="0" w:space="0" w:color="auto"/>
      </w:divBdr>
    </w:div>
    <w:div w:id="1607227293">
      <w:bodyDiv w:val="1"/>
      <w:marLeft w:val="0"/>
      <w:marRight w:val="0"/>
      <w:marTop w:val="0"/>
      <w:marBottom w:val="0"/>
      <w:divBdr>
        <w:top w:val="none" w:sz="0" w:space="0" w:color="auto"/>
        <w:left w:val="none" w:sz="0" w:space="0" w:color="auto"/>
        <w:bottom w:val="none" w:sz="0" w:space="0" w:color="auto"/>
        <w:right w:val="none" w:sz="0" w:space="0" w:color="auto"/>
      </w:divBdr>
      <w:divsChild>
        <w:div w:id="1635719212">
          <w:marLeft w:val="0"/>
          <w:marRight w:val="0"/>
          <w:marTop w:val="0"/>
          <w:marBottom w:val="0"/>
          <w:divBdr>
            <w:top w:val="none" w:sz="0" w:space="0" w:color="auto"/>
            <w:left w:val="none" w:sz="0" w:space="0" w:color="auto"/>
            <w:bottom w:val="none" w:sz="0" w:space="0" w:color="auto"/>
            <w:right w:val="none" w:sz="0" w:space="0" w:color="auto"/>
          </w:divBdr>
        </w:div>
      </w:divsChild>
    </w:div>
    <w:div w:id="1607999294">
      <w:bodyDiv w:val="1"/>
      <w:marLeft w:val="0"/>
      <w:marRight w:val="0"/>
      <w:marTop w:val="0"/>
      <w:marBottom w:val="0"/>
      <w:divBdr>
        <w:top w:val="none" w:sz="0" w:space="0" w:color="auto"/>
        <w:left w:val="none" w:sz="0" w:space="0" w:color="auto"/>
        <w:bottom w:val="none" w:sz="0" w:space="0" w:color="auto"/>
        <w:right w:val="none" w:sz="0" w:space="0" w:color="auto"/>
      </w:divBdr>
      <w:divsChild>
        <w:div w:id="1110978025">
          <w:marLeft w:val="0"/>
          <w:marRight w:val="0"/>
          <w:marTop w:val="0"/>
          <w:marBottom w:val="0"/>
          <w:divBdr>
            <w:top w:val="none" w:sz="0" w:space="0" w:color="auto"/>
            <w:left w:val="none" w:sz="0" w:space="0" w:color="auto"/>
            <w:bottom w:val="none" w:sz="0" w:space="0" w:color="auto"/>
            <w:right w:val="none" w:sz="0" w:space="0" w:color="auto"/>
          </w:divBdr>
        </w:div>
      </w:divsChild>
    </w:div>
    <w:div w:id="1608393330">
      <w:bodyDiv w:val="1"/>
      <w:marLeft w:val="0"/>
      <w:marRight w:val="0"/>
      <w:marTop w:val="0"/>
      <w:marBottom w:val="0"/>
      <w:divBdr>
        <w:top w:val="none" w:sz="0" w:space="0" w:color="auto"/>
        <w:left w:val="none" w:sz="0" w:space="0" w:color="auto"/>
        <w:bottom w:val="none" w:sz="0" w:space="0" w:color="auto"/>
        <w:right w:val="none" w:sz="0" w:space="0" w:color="auto"/>
      </w:divBdr>
    </w:div>
    <w:div w:id="1609122913">
      <w:bodyDiv w:val="1"/>
      <w:marLeft w:val="0"/>
      <w:marRight w:val="0"/>
      <w:marTop w:val="0"/>
      <w:marBottom w:val="0"/>
      <w:divBdr>
        <w:top w:val="none" w:sz="0" w:space="0" w:color="auto"/>
        <w:left w:val="none" w:sz="0" w:space="0" w:color="auto"/>
        <w:bottom w:val="none" w:sz="0" w:space="0" w:color="auto"/>
        <w:right w:val="none" w:sz="0" w:space="0" w:color="auto"/>
      </w:divBdr>
    </w:div>
    <w:div w:id="1610501282">
      <w:bodyDiv w:val="1"/>
      <w:marLeft w:val="0"/>
      <w:marRight w:val="0"/>
      <w:marTop w:val="0"/>
      <w:marBottom w:val="0"/>
      <w:divBdr>
        <w:top w:val="none" w:sz="0" w:space="0" w:color="auto"/>
        <w:left w:val="none" w:sz="0" w:space="0" w:color="auto"/>
        <w:bottom w:val="none" w:sz="0" w:space="0" w:color="auto"/>
        <w:right w:val="none" w:sz="0" w:space="0" w:color="auto"/>
      </w:divBdr>
    </w:div>
    <w:div w:id="1610577091">
      <w:bodyDiv w:val="1"/>
      <w:marLeft w:val="0"/>
      <w:marRight w:val="0"/>
      <w:marTop w:val="0"/>
      <w:marBottom w:val="0"/>
      <w:divBdr>
        <w:top w:val="none" w:sz="0" w:space="0" w:color="auto"/>
        <w:left w:val="none" w:sz="0" w:space="0" w:color="auto"/>
        <w:bottom w:val="none" w:sz="0" w:space="0" w:color="auto"/>
        <w:right w:val="none" w:sz="0" w:space="0" w:color="auto"/>
      </w:divBdr>
    </w:div>
    <w:div w:id="1610623221">
      <w:bodyDiv w:val="1"/>
      <w:marLeft w:val="0"/>
      <w:marRight w:val="0"/>
      <w:marTop w:val="0"/>
      <w:marBottom w:val="0"/>
      <w:divBdr>
        <w:top w:val="none" w:sz="0" w:space="0" w:color="auto"/>
        <w:left w:val="none" w:sz="0" w:space="0" w:color="auto"/>
        <w:bottom w:val="none" w:sz="0" w:space="0" w:color="auto"/>
        <w:right w:val="none" w:sz="0" w:space="0" w:color="auto"/>
      </w:divBdr>
    </w:div>
    <w:div w:id="1612929990">
      <w:bodyDiv w:val="1"/>
      <w:marLeft w:val="0"/>
      <w:marRight w:val="0"/>
      <w:marTop w:val="0"/>
      <w:marBottom w:val="0"/>
      <w:divBdr>
        <w:top w:val="none" w:sz="0" w:space="0" w:color="auto"/>
        <w:left w:val="none" w:sz="0" w:space="0" w:color="auto"/>
        <w:bottom w:val="none" w:sz="0" w:space="0" w:color="auto"/>
        <w:right w:val="none" w:sz="0" w:space="0" w:color="auto"/>
      </w:divBdr>
    </w:div>
    <w:div w:id="1613704655">
      <w:bodyDiv w:val="1"/>
      <w:marLeft w:val="0"/>
      <w:marRight w:val="0"/>
      <w:marTop w:val="0"/>
      <w:marBottom w:val="0"/>
      <w:divBdr>
        <w:top w:val="none" w:sz="0" w:space="0" w:color="auto"/>
        <w:left w:val="none" w:sz="0" w:space="0" w:color="auto"/>
        <w:bottom w:val="none" w:sz="0" w:space="0" w:color="auto"/>
        <w:right w:val="none" w:sz="0" w:space="0" w:color="auto"/>
      </w:divBdr>
    </w:div>
    <w:div w:id="1614171745">
      <w:bodyDiv w:val="1"/>
      <w:marLeft w:val="0"/>
      <w:marRight w:val="0"/>
      <w:marTop w:val="0"/>
      <w:marBottom w:val="0"/>
      <w:divBdr>
        <w:top w:val="none" w:sz="0" w:space="0" w:color="auto"/>
        <w:left w:val="none" w:sz="0" w:space="0" w:color="auto"/>
        <w:bottom w:val="none" w:sz="0" w:space="0" w:color="auto"/>
        <w:right w:val="none" w:sz="0" w:space="0" w:color="auto"/>
      </w:divBdr>
    </w:div>
    <w:div w:id="1615864082">
      <w:bodyDiv w:val="1"/>
      <w:marLeft w:val="0"/>
      <w:marRight w:val="0"/>
      <w:marTop w:val="0"/>
      <w:marBottom w:val="0"/>
      <w:divBdr>
        <w:top w:val="none" w:sz="0" w:space="0" w:color="auto"/>
        <w:left w:val="none" w:sz="0" w:space="0" w:color="auto"/>
        <w:bottom w:val="none" w:sz="0" w:space="0" w:color="auto"/>
        <w:right w:val="none" w:sz="0" w:space="0" w:color="auto"/>
      </w:divBdr>
    </w:div>
    <w:div w:id="1616861495">
      <w:bodyDiv w:val="1"/>
      <w:marLeft w:val="0"/>
      <w:marRight w:val="0"/>
      <w:marTop w:val="0"/>
      <w:marBottom w:val="0"/>
      <w:divBdr>
        <w:top w:val="none" w:sz="0" w:space="0" w:color="auto"/>
        <w:left w:val="none" w:sz="0" w:space="0" w:color="auto"/>
        <w:bottom w:val="none" w:sz="0" w:space="0" w:color="auto"/>
        <w:right w:val="none" w:sz="0" w:space="0" w:color="auto"/>
      </w:divBdr>
    </w:div>
    <w:div w:id="1618482648">
      <w:bodyDiv w:val="1"/>
      <w:marLeft w:val="0"/>
      <w:marRight w:val="0"/>
      <w:marTop w:val="0"/>
      <w:marBottom w:val="0"/>
      <w:divBdr>
        <w:top w:val="none" w:sz="0" w:space="0" w:color="auto"/>
        <w:left w:val="none" w:sz="0" w:space="0" w:color="auto"/>
        <w:bottom w:val="none" w:sz="0" w:space="0" w:color="auto"/>
        <w:right w:val="none" w:sz="0" w:space="0" w:color="auto"/>
      </w:divBdr>
    </w:div>
    <w:div w:id="1618558696">
      <w:bodyDiv w:val="1"/>
      <w:marLeft w:val="0"/>
      <w:marRight w:val="0"/>
      <w:marTop w:val="0"/>
      <w:marBottom w:val="0"/>
      <w:divBdr>
        <w:top w:val="none" w:sz="0" w:space="0" w:color="auto"/>
        <w:left w:val="none" w:sz="0" w:space="0" w:color="auto"/>
        <w:bottom w:val="none" w:sz="0" w:space="0" w:color="auto"/>
        <w:right w:val="none" w:sz="0" w:space="0" w:color="auto"/>
      </w:divBdr>
    </w:div>
    <w:div w:id="1620406265">
      <w:bodyDiv w:val="1"/>
      <w:marLeft w:val="0"/>
      <w:marRight w:val="0"/>
      <w:marTop w:val="0"/>
      <w:marBottom w:val="0"/>
      <w:divBdr>
        <w:top w:val="none" w:sz="0" w:space="0" w:color="auto"/>
        <w:left w:val="none" w:sz="0" w:space="0" w:color="auto"/>
        <w:bottom w:val="none" w:sz="0" w:space="0" w:color="auto"/>
        <w:right w:val="none" w:sz="0" w:space="0" w:color="auto"/>
      </w:divBdr>
    </w:div>
    <w:div w:id="1622032162">
      <w:bodyDiv w:val="1"/>
      <w:marLeft w:val="0"/>
      <w:marRight w:val="0"/>
      <w:marTop w:val="0"/>
      <w:marBottom w:val="0"/>
      <w:divBdr>
        <w:top w:val="none" w:sz="0" w:space="0" w:color="auto"/>
        <w:left w:val="none" w:sz="0" w:space="0" w:color="auto"/>
        <w:bottom w:val="none" w:sz="0" w:space="0" w:color="auto"/>
        <w:right w:val="none" w:sz="0" w:space="0" w:color="auto"/>
      </w:divBdr>
    </w:div>
    <w:div w:id="1624918792">
      <w:bodyDiv w:val="1"/>
      <w:marLeft w:val="0"/>
      <w:marRight w:val="0"/>
      <w:marTop w:val="0"/>
      <w:marBottom w:val="0"/>
      <w:divBdr>
        <w:top w:val="none" w:sz="0" w:space="0" w:color="auto"/>
        <w:left w:val="none" w:sz="0" w:space="0" w:color="auto"/>
        <w:bottom w:val="none" w:sz="0" w:space="0" w:color="auto"/>
        <w:right w:val="none" w:sz="0" w:space="0" w:color="auto"/>
      </w:divBdr>
    </w:div>
    <w:div w:id="1627664132">
      <w:bodyDiv w:val="1"/>
      <w:marLeft w:val="0"/>
      <w:marRight w:val="0"/>
      <w:marTop w:val="0"/>
      <w:marBottom w:val="0"/>
      <w:divBdr>
        <w:top w:val="none" w:sz="0" w:space="0" w:color="auto"/>
        <w:left w:val="none" w:sz="0" w:space="0" w:color="auto"/>
        <w:bottom w:val="none" w:sz="0" w:space="0" w:color="auto"/>
        <w:right w:val="none" w:sz="0" w:space="0" w:color="auto"/>
      </w:divBdr>
    </w:div>
    <w:div w:id="1630621234">
      <w:bodyDiv w:val="1"/>
      <w:marLeft w:val="0"/>
      <w:marRight w:val="0"/>
      <w:marTop w:val="0"/>
      <w:marBottom w:val="0"/>
      <w:divBdr>
        <w:top w:val="none" w:sz="0" w:space="0" w:color="auto"/>
        <w:left w:val="none" w:sz="0" w:space="0" w:color="auto"/>
        <w:bottom w:val="none" w:sz="0" w:space="0" w:color="auto"/>
        <w:right w:val="none" w:sz="0" w:space="0" w:color="auto"/>
      </w:divBdr>
    </w:div>
    <w:div w:id="1631672304">
      <w:bodyDiv w:val="1"/>
      <w:marLeft w:val="0"/>
      <w:marRight w:val="0"/>
      <w:marTop w:val="0"/>
      <w:marBottom w:val="0"/>
      <w:divBdr>
        <w:top w:val="none" w:sz="0" w:space="0" w:color="auto"/>
        <w:left w:val="none" w:sz="0" w:space="0" w:color="auto"/>
        <w:bottom w:val="none" w:sz="0" w:space="0" w:color="auto"/>
        <w:right w:val="none" w:sz="0" w:space="0" w:color="auto"/>
      </w:divBdr>
      <w:divsChild>
        <w:div w:id="1872106813">
          <w:marLeft w:val="0"/>
          <w:marRight w:val="0"/>
          <w:marTop w:val="0"/>
          <w:marBottom w:val="0"/>
          <w:divBdr>
            <w:top w:val="none" w:sz="0" w:space="0" w:color="auto"/>
            <w:left w:val="none" w:sz="0" w:space="0" w:color="auto"/>
            <w:bottom w:val="none" w:sz="0" w:space="0" w:color="auto"/>
            <w:right w:val="none" w:sz="0" w:space="0" w:color="auto"/>
          </w:divBdr>
        </w:div>
      </w:divsChild>
    </w:div>
    <w:div w:id="1632055171">
      <w:bodyDiv w:val="1"/>
      <w:marLeft w:val="0"/>
      <w:marRight w:val="0"/>
      <w:marTop w:val="0"/>
      <w:marBottom w:val="0"/>
      <w:divBdr>
        <w:top w:val="none" w:sz="0" w:space="0" w:color="auto"/>
        <w:left w:val="none" w:sz="0" w:space="0" w:color="auto"/>
        <w:bottom w:val="none" w:sz="0" w:space="0" w:color="auto"/>
        <w:right w:val="none" w:sz="0" w:space="0" w:color="auto"/>
      </w:divBdr>
    </w:div>
    <w:div w:id="1633440439">
      <w:bodyDiv w:val="1"/>
      <w:marLeft w:val="0"/>
      <w:marRight w:val="0"/>
      <w:marTop w:val="0"/>
      <w:marBottom w:val="0"/>
      <w:divBdr>
        <w:top w:val="none" w:sz="0" w:space="0" w:color="auto"/>
        <w:left w:val="none" w:sz="0" w:space="0" w:color="auto"/>
        <w:bottom w:val="none" w:sz="0" w:space="0" w:color="auto"/>
        <w:right w:val="none" w:sz="0" w:space="0" w:color="auto"/>
      </w:divBdr>
    </w:div>
    <w:div w:id="1633748285">
      <w:bodyDiv w:val="1"/>
      <w:marLeft w:val="0"/>
      <w:marRight w:val="0"/>
      <w:marTop w:val="0"/>
      <w:marBottom w:val="0"/>
      <w:divBdr>
        <w:top w:val="none" w:sz="0" w:space="0" w:color="auto"/>
        <w:left w:val="none" w:sz="0" w:space="0" w:color="auto"/>
        <w:bottom w:val="none" w:sz="0" w:space="0" w:color="auto"/>
        <w:right w:val="none" w:sz="0" w:space="0" w:color="auto"/>
      </w:divBdr>
    </w:div>
    <w:div w:id="1635596309">
      <w:bodyDiv w:val="1"/>
      <w:marLeft w:val="0"/>
      <w:marRight w:val="0"/>
      <w:marTop w:val="0"/>
      <w:marBottom w:val="0"/>
      <w:divBdr>
        <w:top w:val="none" w:sz="0" w:space="0" w:color="auto"/>
        <w:left w:val="none" w:sz="0" w:space="0" w:color="auto"/>
        <w:bottom w:val="none" w:sz="0" w:space="0" w:color="auto"/>
        <w:right w:val="none" w:sz="0" w:space="0" w:color="auto"/>
      </w:divBdr>
      <w:divsChild>
        <w:div w:id="692919274">
          <w:marLeft w:val="0"/>
          <w:marRight w:val="0"/>
          <w:marTop w:val="225"/>
          <w:marBottom w:val="0"/>
          <w:divBdr>
            <w:top w:val="none" w:sz="0" w:space="0" w:color="auto"/>
            <w:left w:val="none" w:sz="0" w:space="0" w:color="auto"/>
            <w:bottom w:val="none" w:sz="0" w:space="0" w:color="auto"/>
            <w:right w:val="none" w:sz="0" w:space="0" w:color="auto"/>
          </w:divBdr>
        </w:div>
      </w:divsChild>
    </w:div>
    <w:div w:id="1635600687">
      <w:bodyDiv w:val="1"/>
      <w:marLeft w:val="0"/>
      <w:marRight w:val="0"/>
      <w:marTop w:val="0"/>
      <w:marBottom w:val="0"/>
      <w:divBdr>
        <w:top w:val="none" w:sz="0" w:space="0" w:color="auto"/>
        <w:left w:val="none" w:sz="0" w:space="0" w:color="auto"/>
        <w:bottom w:val="none" w:sz="0" w:space="0" w:color="auto"/>
        <w:right w:val="none" w:sz="0" w:space="0" w:color="auto"/>
      </w:divBdr>
    </w:div>
    <w:div w:id="1635792166">
      <w:bodyDiv w:val="1"/>
      <w:marLeft w:val="0"/>
      <w:marRight w:val="0"/>
      <w:marTop w:val="0"/>
      <w:marBottom w:val="0"/>
      <w:divBdr>
        <w:top w:val="none" w:sz="0" w:space="0" w:color="auto"/>
        <w:left w:val="none" w:sz="0" w:space="0" w:color="auto"/>
        <w:bottom w:val="none" w:sz="0" w:space="0" w:color="auto"/>
        <w:right w:val="none" w:sz="0" w:space="0" w:color="auto"/>
      </w:divBdr>
    </w:div>
    <w:div w:id="1637025335">
      <w:bodyDiv w:val="1"/>
      <w:marLeft w:val="0"/>
      <w:marRight w:val="0"/>
      <w:marTop w:val="0"/>
      <w:marBottom w:val="0"/>
      <w:divBdr>
        <w:top w:val="none" w:sz="0" w:space="0" w:color="auto"/>
        <w:left w:val="none" w:sz="0" w:space="0" w:color="auto"/>
        <w:bottom w:val="none" w:sz="0" w:space="0" w:color="auto"/>
        <w:right w:val="none" w:sz="0" w:space="0" w:color="auto"/>
      </w:divBdr>
    </w:div>
    <w:div w:id="1637493738">
      <w:bodyDiv w:val="1"/>
      <w:marLeft w:val="0"/>
      <w:marRight w:val="0"/>
      <w:marTop w:val="0"/>
      <w:marBottom w:val="0"/>
      <w:divBdr>
        <w:top w:val="none" w:sz="0" w:space="0" w:color="auto"/>
        <w:left w:val="none" w:sz="0" w:space="0" w:color="auto"/>
        <w:bottom w:val="none" w:sz="0" w:space="0" w:color="auto"/>
        <w:right w:val="none" w:sz="0" w:space="0" w:color="auto"/>
      </w:divBdr>
      <w:divsChild>
        <w:div w:id="1008872211">
          <w:marLeft w:val="0"/>
          <w:marRight w:val="360"/>
          <w:marTop w:val="0"/>
          <w:marBottom w:val="0"/>
          <w:divBdr>
            <w:top w:val="none" w:sz="0" w:space="0" w:color="auto"/>
            <w:left w:val="none" w:sz="0" w:space="0" w:color="auto"/>
            <w:bottom w:val="none" w:sz="0" w:space="0" w:color="auto"/>
            <w:right w:val="none" w:sz="0" w:space="0" w:color="auto"/>
          </w:divBdr>
          <w:divsChild>
            <w:div w:id="916786762">
              <w:marLeft w:val="0"/>
              <w:marRight w:val="0"/>
              <w:marTop w:val="0"/>
              <w:marBottom w:val="0"/>
              <w:divBdr>
                <w:top w:val="none" w:sz="0" w:space="0" w:color="auto"/>
                <w:left w:val="none" w:sz="0" w:space="0" w:color="auto"/>
                <w:bottom w:val="none" w:sz="0" w:space="0" w:color="auto"/>
                <w:right w:val="none" w:sz="0" w:space="0" w:color="auto"/>
              </w:divBdr>
              <w:divsChild>
                <w:div w:id="32836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149524">
          <w:marLeft w:val="0"/>
          <w:marRight w:val="0"/>
          <w:marTop w:val="0"/>
          <w:marBottom w:val="0"/>
          <w:divBdr>
            <w:top w:val="none" w:sz="0" w:space="0" w:color="auto"/>
            <w:left w:val="none" w:sz="0" w:space="0" w:color="auto"/>
            <w:bottom w:val="none" w:sz="0" w:space="0" w:color="auto"/>
            <w:right w:val="none" w:sz="0" w:space="0" w:color="auto"/>
          </w:divBdr>
          <w:divsChild>
            <w:div w:id="2022849765">
              <w:marLeft w:val="0"/>
              <w:marRight w:val="0"/>
              <w:marTop w:val="0"/>
              <w:marBottom w:val="0"/>
              <w:divBdr>
                <w:top w:val="none" w:sz="0" w:space="0" w:color="auto"/>
                <w:left w:val="none" w:sz="0" w:space="0" w:color="auto"/>
                <w:bottom w:val="none" w:sz="0" w:space="0" w:color="auto"/>
                <w:right w:val="none" w:sz="0" w:space="0" w:color="auto"/>
              </w:divBdr>
              <w:divsChild>
                <w:div w:id="230043711">
                  <w:marLeft w:val="0"/>
                  <w:marRight w:val="0"/>
                  <w:marTop w:val="0"/>
                  <w:marBottom w:val="0"/>
                  <w:divBdr>
                    <w:top w:val="none" w:sz="0" w:space="0" w:color="auto"/>
                    <w:left w:val="none" w:sz="0" w:space="0" w:color="auto"/>
                    <w:bottom w:val="none" w:sz="0" w:space="0" w:color="auto"/>
                    <w:right w:val="none" w:sz="0" w:space="0" w:color="auto"/>
                  </w:divBdr>
                  <w:divsChild>
                    <w:div w:id="106244376">
                      <w:marLeft w:val="0"/>
                      <w:marRight w:val="0"/>
                      <w:marTop w:val="0"/>
                      <w:marBottom w:val="0"/>
                      <w:divBdr>
                        <w:top w:val="none" w:sz="0" w:space="0" w:color="auto"/>
                        <w:left w:val="none" w:sz="0" w:space="0" w:color="auto"/>
                        <w:bottom w:val="none" w:sz="0" w:space="0" w:color="auto"/>
                        <w:right w:val="none" w:sz="0" w:space="0" w:color="auto"/>
                      </w:divBdr>
                      <w:divsChild>
                        <w:div w:id="756899661">
                          <w:marLeft w:val="0"/>
                          <w:marRight w:val="0"/>
                          <w:marTop w:val="0"/>
                          <w:marBottom w:val="0"/>
                          <w:divBdr>
                            <w:top w:val="none" w:sz="0" w:space="0" w:color="auto"/>
                            <w:left w:val="none" w:sz="0" w:space="0" w:color="auto"/>
                            <w:bottom w:val="none" w:sz="0" w:space="0" w:color="auto"/>
                            <w:right w:val="none" w:sz="0" w:space="0" w:color="auto"/>
                          </w:divBdr>
                          <w:divsChild>
                            <w:div w:id="870848011">
                              <w:marLeft w:val="0"/>
                              <w:marRight w:val="0"/>
                              <w:marTop w:val="0"/>
                              <w:marBottom w:val="0"/>
                              <w:divBdr>
                                <w:top w:val="none" w:sz="0" w:space="0" w:color="auto"/>
                                <w:left w:val="none" w:sz="0" w:space="0" w:color="auto"/>
                                <w:bottom w:val="none" w:sz="0" w:space="0" w:color="auto"/>
                                <w:right w:val="none" w:sz="0" w:space="0" w:color="auto"/>
                              </w:divBdr>
                              <w:divsChild>
                                <w:div w:id="2090224987">
                                  <w:marLeft w:val="0"/>
                                  <w:marRight w:val="0"/>
                                  <w:marTop w:val="150"/>
                                  <w:marBottom w:val="75"/>
                                  <w:divBdr>
                                    <w:top w:val="none" w:sz="0" w:space="0" w:color="auto"/>
                                    <w:left w:val="none" w:sz="0" w:space="0" w:color="auto"/>
                                    <w:bottom w:val="none" w:sz="0" w:space="0" w:color="auto"/>
                                    <w:right w:val="none" w:sz="0" w:space="0" w:color="auto"/>
                                  </w:divBdr>
                                  <w:divsChild>
                                    <w:div w:id="457379027">
                                      <w:marLeft w:val="0"/>
                                      <w:marRight w:val="0"/>
                                      <w:marTop w:val="0"/>
                                      <w:marBottom w:val="0"/>
                                      <w:divBdr>
                                        <w:top w:val="none" w:sz="0" w:space="0" w:color="auto"/>
                                        <w:left w:val="none" w:sz="0" w:space="0" w:color="auto"/>
                                        <w:bottom w:val="none" w:sz="0" w:space="0" w:color="auto"/>
                                        <w:right w:val="none" w:sz="0" w:space="0" w:color="auto"/>
                                      </w:divBdr>
                                      <w:divsChild>
                                        <w:div w:id="154498584">
                                          <w:marLeft w:val="120"/>
                                          <w:marRight w:val="0"/>
                                          <w:marTop w:val="0"/>
                                          <w:marBottom w:val="0"/>
                                          <w:divBdr>
                                            <w:top w:val="none" w:sz="0" w:space="0" w:color="auto"/>
                                            <w:left w:val="none" w:sz="0" w:space="0" w:color="auto"/>
                                            <w:bottom w:val="none" w:sz="0" w:space="0" w:color="auto"/>
                                            <w:right w:val="none" w:sz="0" w:space="0" w:color="auto"/>
                                          </w:divBdr>
                                          <w:divsChild>
                                            <w:div w:id="174393021">
                                              <w:marLeft w:val="0"/>
                                              <w:marRight w:val="0"/>
                                              <w:marTop w:val="0"/>
                                              <w:marBottom w:val="0"/>
                                              <w:divBdr>
                                                <w:top w:val="none" w:sz="0" w:space="0" w:color="auto"/>
                                                <w:left w:val="none" w:sz="0" w:space="0" w:color="auto"/>
                                                <w:bottom w:val="none" w:sz="0" w:space="0" w:color="auto"/>
                                                <w:right w:val="none" w:sz="0" w:space="0" w:color="auto"/>
                                              </w:divBdr>
                                              <w:divsChild>
                                                <w:div w:id="426585886">
                                                  <w:marLeft w:val="0"/>
                                                  <w:marRight w:val="0"/>
                                                  <w:marTop w:val="0"/>
                                                  <w:marBottom w:val="0"/>
                                                  <w:divBdr>
                                                    <w:top w:val="none" w:sz="0" w:space="0" w:color="auto"/>
                                                    <w:left w:val="none" w:sz="0" w:space="0" w:color="auto"/>
                                                    <w:bottom w:val="none" w:sz="0" w:space="0" w:color="auto"/>
                                                    <w:right w:val="none" w:sz="0" w:space="0" w:color="auto"/>
                                                  </w:divBdr>
                                                  <w:divsChild>
                                                    <w:div w:id="1288199412">
                                                      <w:marLeft w:val="0"/>
                                                      <w:marRight w:val="0"/>
                                                      <w:marTop w:val="0"/>
                                                      <w:marBottom w:val="0"/>
                                                      <w:divBdr>
                                                        <w:top w:val="none" w:sz="0" w:space="0" w:color="auto"/>
                                                        <w:left w:val="none" w:sz="0" w:space="0" w:color="auto"/>
                                                        <w:bottom w:val="none" w:sz="0" w:space="0" w:color="auto"/>
                                                        <w:right w:val="none" w:sz="0" w:space="0" w:color="auto"/>
                                                      </w:divBdr>
                                                      <w:divsChild>
                                                        <w:div w:id="538863398">
                                                          <w:marLeft w:val="0"/>
                                                          <w:marRight w:val="0"/>
                                                          <w:marTop w:val="0"/>
                                                          <w:marBottom w:val="0"/>
                                                          <w:divBdr>
                                                            <w:top w:val="none" w:sz="0" w:space="0" w:color="auto"/>
                                                            <w:left w:val="none" w:sz="0" w:space="0" w:color="auto"/>
                                                            <w:bottom w:val="none" w:sz="0" w:space="0" w:color="auto"/>
                                                            <w:right w:val="none" w:sz="0" w:space="0" w:color="auto"/>
                                                          </w:divBdr>
                                                        </w:div>
                                                      </w:divsChild>
                                                    </w:div>
                                                    <w:div w:id="1899589711">
                                                      <w:marLeft w:val="0"/>
                                                      <w:marRight w:val="0"/>
                                                      <w:marTop w:val="0"/>
                                                      <w:marBottom w:val="30"/>
                                                      <w:divBdr>
                                                        <w:top w:val="none" w:sz="0" w:space="0" w:color="auto"/>
                                                        <w:left w:val="none" w:sz="0" w:space="0" w:color="auto"/>
                                                        <w:bottom w:val="none" w:sz="0" w:space="0" w:color="auto"/>
                                                        <w:right w:val="none" w:sz="0" w:space="0" w:color="auto"/>
                                                      </w:divBdr>
                                                    </w:div>
                                                  </w:divsChild>
                                                </w:div>
                                                <w:div w:id="958991938">
                                                  <w:marLeft w:val="0"/>
                                                  <w:marRight w:val="0"/>
                                                  <w:marTop w:val="0"/>
                                                  <w:marBottom w:val="0"/>
                                                  <w:divBdr>
                                                    <w:top w:val="none" w:sz="0" w:space="0" w:color="auto"/>
                                                    <w:left w:val="none" w:sz="0" w:space="0" w:color="auto"/>
                                                    <w:bottom w:val="none" w:sz="0" w:space="0" w:color="auto"/>
                                                    <w:right w:val="none" w:sz="0" w:space="0" w:color="auto"/>
                                                  </w:divBdr>
                                                  <w:divsChild>
                                                    <w:div w:id="1485466259">
                                                      <w:marLeft w:val="0"/>
                                                      <w:marRight w:val="0"/>
                                                      <w:marTop w:val="0"/>
                                                      <w:marBottom w:val="0"/>
                                                      <w:divBdr>
                                                        <w:top w:val="none" w:sz="0" w:space="0" w:color="auto"/>
                                                        <w:left w:val="none" w:sz="0" w:space="0" w:color="auto"/>
                                                        <w:bottom w:val="none" w:sz="0" w:space="0" w:color="auto"/>
                                                        <w:right w:val="none" w:sz="0" w:space="0" w:color="auto"/>
                                                      </w:divBdr>
                                                      <w:divsChild>
                                                        <w:div w:id="70236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868194">
                                          <w:marLeft w:val="0"/>
                                          <w:marRight w:val="0"/>
                                          <w:marTop w:val="0"/>
                                          <w:marBottom w:val="0"/>
                                          <w:divBdr>
                                            <w:top w:val="none" w:sz="0" w:space="0" w:color="auto"/>
                                            <w:left w:val="none" w:sz="0" w:space="0" w:color="auto"/>
                                            <w:bottom w:val="none" w:sz="0" w:space="0" w:color="auto"/>
                                            <w:right w:val="none" w:sz="0" w:space="0" w:color="auto"/>
                                          </w:divBdr>
                                          <w:divsChild>
                                            <w:div w:id="1007096793">
                                              <w:marLeft w:val="0"/>
                                              <w:marRight w:val="0"/>
                                              <w:marTop w:val="0"/>
                                              <w:marBottom w:val="0"/>
                                              <w:divBdr>
                                                <w:top w:val="none" w:sz="0" w:space="0" w:color="auto"/>
                                                <w:left w:val="none" w:sz="0" w:space="0" w:color="auto"/>
                                                <w:bottom w:val="none" w:sz="0" w:space="0" w:color="auto"/>
                                                <w:right w:val="none" w:sz="0" w:space="0" w:color="auto"/>
                                              </w:divBdr>
                                              <w:divsChild>
                                                <w:div w:id="16023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4557897">
                          <w:marLeft w:val="0"/>
                          <w:marRight w:val="0"/>
                          <w:marTop w:val="0"/>
                          <w:marBottom w:val="0"/>
                          <w:divBdr>
                            <w:top w:val="none" w:sz="0" w:space="0" w:color="auto"/>
                            <w:left w:val="none" w:sz="0" w:space="0" w:color="auto"/>
                            <w:bottom w:val="none" w:sz="0" w:space="0" w:color="auto"/>
                            <w:right w:val="none" w:sz="0" w:space="0" w:color="auto"/>
                          </w:divBdr>
                          <w:divsChild>
                            <w:div w:id="1018435338">
                              <w:marLeft w:val="0"/>
                              <w:marRight w:val="0"/>
                              <w:marTop w:val="0"/>
                              <w:marBottom w:val="0"/>
                              <w:divBdr>
                                <w:top w:val="none" w:sz="0" w:space="0" w:color="auto"/>
                                <w:left w:val="none" w:sz="0" w:space="0" w:color="auto"/>
                                <w:bottom w:val="none" w:sz="0" w:space="0" w:color="auto"/>
                                <w:right w:val="none" w:sz="0" w:space="0" w:color="auto"/>
                              </w:divBdr>
                              <w:divsChild>
                                <w:div w:id="746849795">
                                  <w:marLeft w:val="0"/>
                                  <w:marRight w:val="0"/>
                                  <w:marTop w:val="0"/>
                                  <w:marBottom w:val="0"/>
                                  <w:divBdr>
                                    <w:top w:val="none" w:sz="0" w:space="0" w:color="auto"/>
                                    <w:left w:val="none" w:sz="0" w:space="0" w:color="auto"/>
                                    <w:bottom w:val="none" w:sz="0" w:space="0" w:color="auto"/>
                                    <w:right w:val="none" w:sz="0" w:space="0" w:color="auto"/>
                                  </w:divBdr>
                                  <w:divsChild>
                                    <w:div w:id="87439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7639988">
      <w:bodyDiv w:val="1"/>
      <w:marLeft w:val="0"/>
      <w:marRight w:val="0"/>
      <w:marTop w:val="0"/>
      <w:marBottom w:val="0"/>
      <w:divBdr>
        <w:top w:val="none" w:sz="0" w:space="0" w:color="auto"/>
        <w:left w:val="none" w:sz="0" w:space="0" w:color="auto"/>
        <w:bottom w:val="none" w:sz="0" w:space="0" w:color="auto"/>
        <w:right w:val="none" w:sz="0" w:space="0" w:color="auto"/>
      </w:divBdr>
    </w:div>
    <w:div w:id="1638680645">
      <w:bodyDiv w:val="1"/>
      <w:marLeft w:val="0"/>
      <w:marRight w:val="0"/>
      <w:marTop w:val="0"/>
      <w:marBottom w:val="0"/>
      <w:divBdr>
        <w:top w:val="none" w:sz="0" w:space="0" w:color="auto"/>
        <w:left w:val="none" w:sz="0" w:space="0" w:color="auto"/>
        <w:bottom w:val="none" w:sz="0" w:space="0" w:color="auto"/>
        <w:right w:val="none" w:sz="0" w:space="0" w:color="auto"/>
      </w:divBdr>
    </w:div>
    <w:div w:id="1638795617">
      <w:bodyDiv w:val="1"/>
      <w:marLeft w:val="0"/>
      <w:marRight w:val="0"/>
      <w:marTop w:val="0"/>
      <w:marBottom w:val="0"/>
      <w:divBdr>
        <w:top w:val="none" w:sz="0" w:space="0" w:color="auto"/>
        <w:left w:val="none" w:sz="0" w:space="0" w:color="auto"/>
        <w:bottom w:val="none" w:sz="0" w:space="0" w:color="auto"/>
        <w:right w:val="none" w:sz="0" w:space="0" w:color="auto"/>
      </w:divBdr>
    </w:div>
    <w:div w:id="1639532157">
      <w:bodyDiv w:val="1"/>
      <w:marLeft w:val="0"/>
      <w:marRight w:val="0"/>
      <w:marTop w:val="0"/>
      <w:marBottom w:val="0"/>
      <w:divBdr>
        <w:top w:val="none" w:sz="0" w:space="0" w:color="auto"/>
        <w:left w:val="none" w:sz="0" w:space="0" w:color="auto"/>
        <w:bottom w:val="none" w:sz="0" w:space="0" w:color="auto"/>
        <w:right w:val="none" w:sz="0" w:space="0" w:color="auto"/>
      </w:divBdr>
    </w:div>
    <w:div w:id="1639799768">
      <w:bodyDiv w:val="1"/>
      <w:marLeft w:val="0"/>
      <w:marRight w:val="0"/>
      <w:marTop w:val="0"/>
      <w:marBottom w:val="0"/>
      <w:divBdr>
        <w:top w:val="none" w:sz="0" w:space="0" w:color="auto"/>
        <w:left w:val="none" w:sz="0" w:space="0" w:color="auto"/>
        <w:bottom w:val="none" w:sz="0" w:space="0" w:color="auto"/>
        <w:right w:val="none" w:sz="0" w:space="0" w:color="auto"/>
      </w:divBdr>
    </w:div>
    <w:div w:id="1640766131">
      <w:bodyDiv w:val="1"/>
      <w:marLeft w:val="0"/>
      <w:marRight w:val="0"/>
      <w:marTop w:val="0"/>
      <w:marBottom w:val="0"/>
      <w:divBdr>
        <w:top w:val="none" w:sz="0" w:space="0" w:color="auto"/>
        <w:left w:val="none" w:sz="0" w:space="0" w:color="auto"/>
        <w:bottom w:val="none" w:sz="0" w:space="0" w:color="auto"/>
        <w:right w:val="none" w:sz="0" w:space="0" w:color="auto"/>
      </w:divBdr>
    </w:div>
    <w:div w:id="1641958550">
      <w:bodyDiv w:val="1"/>
      <w:marLeft w:val="0"/>
      <w:marRight w:val="0"/>
      <w:marTop w:val="0"/>
      <w:marBottom w:val="0"/>
      <w:divBdr>
        <w:top w:val="none" w:sz="0" w:space="0" w:color="auto"/>
        <w:left w:val="none" w:sz="0" w:space="0" w:color="auto"/>
        <w:bottom w:val="none" w:sz="0" w:space="0" w:color="auto"/>
        <w:right w:val="none" w:sz="0" w:space="0" w:color="auto"/>
      </w:divBdr>
    </w:div>
    <w:div w:id="1642464904">
      <w:bodyDiv w:val="1"/>
      <w:marLeft w:val="0"/>
      <w:marRight w:val="0"/>
      <w:marTop w:val="0"/>
      <w:marBottom w:val="0"/>
      <w:divBdr>
        <w:top w:val="none" w:sz="0" w:space="0" w:color="auto"/>
        <w:left w:val="none" w:sz="0" w:space="0" w:color="auto"/>
        <w:bottom w:val="none" w:sz="0" w:space="0" w:color="auto"/>
        <w:right w:val="none" w:sz="0" w:space="0" w:color="auto"/>
      </w:divBdr>
    </w:div>
    <w:div w:id="1642997951">
      <w:bodyDiv w:val="1"/>
      <w:marLeft w:val="0"/>
      <w:marRight w:val="0"/>
      <w:marTop w:val="0"/>
      <w:marBottom w:val="0"/>
      <w:divBdr>
        <w:top w:val="none" w:sz="0" w:space="0" w:color="auto"/>
        <w:left w:val="none" w:sz="0" w:space="0" w:color="auto"/>
        <w:bottom w:val="none" w:sz="0" w:space="0" w:color="auto"/>
        <w:right w:val="none" w:sz="0" w:space="0" w:color="auto"/>
      </w:divBdr>
    </w:div>
    <w:div w:id="1643076924">
      <w:bodyDiv w:val="1"/>
      <w:marLeft w:val="0"/>
      <w:marRight w:val="0"/>
      <w:marTop w:val="0"/>
      <w:marBottom w:val="0"/>
      <w:divBdr>
        <w:top w:val="none" w:sz="0" w:space="0" w:color="auto"/>
        <w:left w:val="none" w:sz="0" w:space="0" w:color="auto"/>
        <w:bottom w:val="none" w:sz="0" w:space="0" w:color="auto"/>
        <w:right w:val="none" w:sz="0" w:space="0" w:color="auto"/>
      </w:divBdr>
    </w:div>
    <w:div w:id="1644046888">
      <w:bodyDiv w:val="1"/>
      <w:marLeft w:val="0"/>
      <w:marRight w:val="0"/>
      <w:marTop w:val="0"/>
      <w:marBottom w:val="0"/>
      <w:divBdr>
        <w:top w:val="none" w:sz="0" w:space="0" w:color="auto"/>
        <w:left w:val="none" w:sz="0" w:space="0" w:color="auto"/>
        <w:bottom w:val="none" w:sz="0" w:space="0" w:color="auto"/>
        <w:right w:val="none" w:sz="0" w:space="0" w:color="auto"/>
      </w:divBdr>
    </w:div>
    <w:div w:id="1645239303">
      <w:bodyDiv w:val="1"/>
      <w:marLeft w:val="0"/>
      <w:marRight w:val="0"/>
      <w:marTop w:val="0"/>
      <w:marBottom w:val="0"/>
      <w:divBdr>
        <w:top w:val="none" w:sz="0" w:space="0" w:color="auto"/>
        <w:left w:val="none" w:sz="0" w:space="0" w:color="auto"/>
        <w:bottom w:val="none" w:sz="0" w:space="0" w:color="auto"/>
        <w:right w:val="none" w:sz="0" w:space="0" w:color="auto"/>
      </w:divBdr>
      <w:divsChild>
        <w:div w:id="76947424">
          <w:marLeft w:val="0"/>
          <w:marRight w:val="0"/>
          <w:marTop w:val="0"/>
          <w:marBottom w:val="0"/>
          <w:divBdr>
            <w:top w:val="none" w:sz="0" w:space="0" w:color="auto"/>
            <w:left w:val="none" w:sz="0" w:space="0" w:color="auto"/>
            <w:bottom w:val="none" w:sz="0" w:space="0" w:color="auto"/>
            <w:right w:val="none" w:sz="0" w:space="0" w:color="auto"/>
          </w:divBdr>
        </w:div>
      </w:divsChild>
    </w:div>
    <w:div w:id="1645313827">
      <w:bodyDiv w:val="1"/>
      <w:marLeft w:val="0"/>
      <w:marRight w:val="0"/>
      <w:marTop w:val="0"/>
      <w:marBottom w:val="0"/>
      <w:divBdr>
        <w:top w:val="none" w:sz="0" w:space="0" w:color="auto"/>
        <w:left w:val="none" w:sz="0" w:space="0" w:color="auto"/>
        <w:bottom w:val="none" w:sz="0" w:space="0" w:color="auto"/>
        <w:right w:val="none" w:sz="0" w:space="0" w:color="auto"/>
      </w:divBdr>
      <w:divsChild>
        <w:div w:id="821239893">
          <w:marLeft w:val="0"/>
          <w:marRight w:val="0"/>
          <w:marTop w:val="0"/>
          <w:marBottom w:val="0"/>
          <w:divBdr>
            <w:top w:val="none" w:sz="0" w:space="0" w:color="auto"/>
            <w:left w:val="none" w:sz="0" w:space="0" w:color="auto"/>
            <w:bottom w:val="none" w:sz="0" w:space="0" w:color="auto"/>
            <w:right w:val="none" w:sz="0" w:space="0" w:color="auto"/>
          </w:divBdr>
        </w:div>
      </w:divsChild>
    </w:div>
    <w:div w:id="1645696731">
      <w:bodyDiv w:val="1"/>
      <w:marLeft w:val="0"/>
      <w:marRight w:val="0"/>
      <w:marTop w:val="0"/>
      <w:marBottom w:val="0"/>
      <w:divBdr>
        <w:top w:val="none" w:sz="0" w:space="0" w:color="auto"/>
        <w:left w:val="none" w:sz="0" w:space="0" w:color="auto"/>
        <w:bottom w:val="none" w:sz="0" w:space="0" w:color="auto"/>
        <w:right w:val="none" w:sz="0" w:space="0" w:color="auto"/>
      </w:divBdr>
      <w:divsChild>
        <w:div w:id="1187134237">
          <w:marLeft w:val="0"/>
          <w:marRight w:val="0"/>
          <w:marTop w:val="0"/>
          <w:marBottom w:val="0"/>
          <w:divBdr>
            <w:top w:val="none" w:sz="0" w:space="0" w:color="auto"/>
            <w:left w:val="none" w:sz="0" w:space="0" w:color="auto"/>
            <w:bottom w:val="none" w:sz="0" w:space="0" w:color="auto"/>
            <w:right w:val="none" w:sz="0" w:space="0" w:color="auto"/>
          </w:divBdr>
        </w:div>
      </w:divsChild>
    </w:div>
    <w:div w:id="1645810653">
      <w:bodyDiv w:val="1"/>
      <w:marLeft w:val="0"/>
      <w:marRight w:val="0"/>
      <w:marTop w:val="0"/>
      <w:marBottom w:val="0"/>
      <w:divBdr>
        <w:top w:val="none" w:sz="0" w:space="0" w:color="auto"/>
        <w:left w:val="none" w:sz="0" w:space="0" w:color="auto"/>
        <w:bottom w:val="none" w:sz="0" w:space="0" w:color="auto"/>
        <w:right w:val="none" w:sz="0" w:space="0" w:color="auto"/>
      </w:divBdr>
    </w:div>
    <w:div w:id="1645891187">
      <w:bodyDiv w:val="1"/>
      <w:marLeft w:val="0"/>
      <w:marRight w:val="0"/>
      <w:marTop w:val="0"/>
      <w:marBottom w:val="0"/>
      <w:divBdr>
        <w:top w:val="none" w:sz="0" w:space="0" w:color="auto"/>
        <w:left w:val="none" w:sz="0" w:space="0" w:color="auto"/>
        <w:bottom w:val="none" w:sz="0" w:space="0" w:color="auto"/>
        <w:right w:val="none" w:sz="0" w:space="0" w:color="auto"/>
      </w:divBdr>
    </w:div>
    <w:div w:id="1646157439">
      <w:bodyDiv w:val="1"/>
      <w:marLeft w:val="0"/>
      <w:marRight w:val="0"/>
      <w:marTop w:val="0"/>
      <w:marBottom w:val="0"/>
      <w:divBdr>
        <w:top w:val="none" w:sz="0" w:space="0" w:color="auto"/>
        <w:left w:val="none" w:sz="0" w:space="0" w:color="auto"/>
        <w:bottom w:val="none" w:sz="0" w:space="0" w:color="auto"/>
        <w:right w:val="none" w:sz="0" w:space="0" w:color="auto"/>
      </w:divBdr>
      <w:divsChild>
        <w:div w:id="1130127475">
          <w:marLeft w:val="0"/>
          <w:marRight w:val="0"/>
          <w:marTop w:val="0"/>
          <w:marBottom w:val="0"/>
          <w:divBdr>
            <w:top w:val="none" w:sz="0" w:space="0" w:color="auto"/>
            <w:left w:val="none" w:sz="0" w:space="0" w:color="auto"/>
            <w:bottom w:val="none" w:sz="0" w:space="0" w:color="auto"/>
            <w:right w:val="none" w:sz="0" w:space="0" w:color="auto"/>
          </w:divBdr>
        </w:div>
        <w:div w:id="955019835">
          <w:marLeft w:val="0"/>
          <w:marRight w:val="0"/>
          <w:marTop w:val="0"/>
          <w:marBottom w:val="0"/>
          <w:divBdr>
            <w:top w:val="none" w:sz="0" w:space="0" w:color="auto"/>
            <w:left w:val="none" w:sz="0" w:space="0" w:color="auto"/>
            <w:bottom w:val="none" w:sz="0" w:space="0" w:color="auto"/>
            <w:right w:val="none" w:sz="0" w:space="0" w:color="auto"/>
          </w:divBdr>
        </w:div>
        <w:div w:id="2017883189">
          <w:marLeft w:val="0"/>
          <w:marRight w:val="0"/>
          <w:marTop w:val="0"/>
          <w:marBottom w:val="0"/>
          <w:divBdr>
            <w:top w:val="none" w:sz="0" w:space="0" w:color="auto"/>
            <w:left w:val="none" w:sz="0" w:space="0" w:color="auto"/>
            <w:bottom w:val="none" w:sz="0" w:space="0" w:color="auto"/>
            <w:right w:val="none" w:sz="0" w:space="0" w:color="auto"/>
          </w:divBdr>
        </w:div>
        <w:div w:id="1026249109">
          <w:marLeft w:val="0"/>
          <w:marRight w:val="0"/>
          <w:marTop w:val="0"/>
          <w:marBottom w:val="0"/>
          <w:divBdr>
            <w:top w:val="none" w:sz="0" w:space="0" w:color="auto"/>
            <w:left w:val="none" w:sz="0" w:space="0" w:color="auto"/>
            <w:bottom w:val="none" w:sz="0" w:space="0" w:color="auto"/>
            <w:right w:val="none" w:sz="0" w:space="0" w:color="auto"/>
          </w:divBdr>
        </w:div>
      </w:divsChild>
    </w:div>
    <w:div w:id="1646348038">
      <w:bodyDiv w:val="1"/>
      <w:marLeft w:val="0"/>
      <w:marRight w:val="0"/>
      <w:marTop w:val="0"/>
      <w:marBottom w:val="0"/>
      <w:divBdr>
        <w:top w:val="none" w:sz="0" w:space="0" w:color="auto"/>
        <w:left w:val="none" w:sz="0" w:space="0" w:color="auto"/>
        <w:bottom w:val="none" w:sz="0" w:space="0" w:color="auto"/>
        <w:right w:val="none" w:sz="0" w:space="0" w:color="auto"/>
      </w:divBdr>
    </w:div>
    <w:div w:id="1646616877">
      <w:bodyDiv w:val="1"/>
      <w:marLeft w:val="0"/>
      <w:marRight w:val="0"/>
      <w:marTop w:val="0"/>
      <w:marBottom w:val="0"/>
      <w:divBdr>
        <w:top w:val="none" w:sz="0" w:space="0" w:color="auto"/>
        <w:left w:val="none" w:sz="0" w:space="0" w:color="auto"/>
        <w:bottom w:val="none" w:sz="0" w:space="0" w:color="auto"/>
        <w:right w:val="none" w:sz="0" w:space="0" w:color="auto"/>
      </w:divBdr>
    </w:div>
    <w:div w:id="1646618243">
      <w:bodyDiv w:val="1"/>
      <w:marLeft w:val="0"/>
      <w:marRight w:val="0"/>
      <w:marTop w:val="0"/>
      <w:marBottom w:val="0"/>
      <w:divBdr>
        <w:top w:val="none" w:sz="0" w:space="0" w:color="auto"/>
        <w:left w:val="none" w:sz="0" w:space="0" w:color="auto"/>
        <w:bottom w:val="none" w:sz="0" w:space="0" w:color="auto"/>
        <w:right w:val="none" w:sz="0" w:space="0" w:color="auto"/>
      </w:divBdr>
    </w:div>
    <w:div w:id="1647011018">
      <w:bodyDiv w:val="1"/>
      <w:marLeft w:val="0"/>
      <w:marRight w:val="0"/>
      <w:marTop w:val="0"/>
      <w:marBottom w:val="0"/>
      <w:divBdr>
        <w:top w:val="none" w:sz="0" w:space="0" w:color="auto"/>
        <w:left w:val="none" w:sz="0" w:space="0" w:color="auto"/>
        <w:bottom w:val="none" w:sz="0" w:space="0" w:color="auto"/>
        <w:right w:val="none" w:sz="0" w:space="0" w:color="auto"/>
      </w:divBdr>
      <w:divsChild>
        <w:div w:id="569004433">
          <w:marLeft w:val="0"/>
          <w:marRight w:val="0"/>
          <w:marTop w:val="225"/>
          <w:marBottom w:val="0"/>
          <w:divBdr>
            <w:top w:val="none" w:sz="0" w:space="0" w:color="auto"/>
            <w:left w:val="none" w:sz="0" w:space="0" w:color="auto"/>
            <w:bottom w:val="none" w:sz="0" w:space="0" w:color="auto"/>
            <w:right w:val="none" w:sz="0" w:space="0" w:color="auto"/>
          </w:divBdr>
        </w:div>
      </w:divsChild>
    </w:div>
    <w:div w:id="1647272124">
      <w:bodyDiv w:val="1"/>
      <w:marLeft w:val="0"/>
      <w:marRight w:val="0"/>
      <w:marTop w:val="0"/>
      <w:marBottom w:val="0"/>
      <w:divBdr>
        <w:top w:val="none" w:sz="0" w:space="0" w:color="auto"/>
        <w:left w:val="none" w:sz="0" w:space="0" w:color="auto"/>
        <w:bottom w:val="none" w:sz="0" w:space="0" w:color="auto"/>
        <w:right w:val="none" w:sz="0" w:space="0" w:color="auto"/>
      </w:divBdr>
    </w:div>
    <w:div w:id="1647851338">
      <w:bodyDiv w:val="1"/>
      <w:marLeft w:val="0"/>
      <w:marRight w:val="0"/>
      <w:marTop w:val="0"/>
      <w:marBottom w:val="0"/>
      <w:divBdr>
        <w:top w:val="none" w:sz="0" w:space="0" w:color="auto"/>
        <w:left w:val="none" w:sz="0" w:space="0" w:color="auto"/>
        <w:bottom w:val="none" w:sz="0" w:space="0" w:color="auto"/>
        <w:right w:val="none" w:sz="0" w:space="0" w:color="auto"/>
      </w:divBdr>
    </w:div>
    <w:div w:id="1650328521">
      <w:bodyDiv w:val="1"/>
      <w:marLeft w:val="0"/>
      <w:marRight w:val="0"/>
      <w:marTop w:val="0"/>
      <w:marBottom w:val="0"/>
      <w:divBdr>
        <w:top w:val="none" w:sz="0" w:space="0" w:color="auto"/>
        <w:left w:val="none" w:sz="0" w:space="0" w:color="auto"/>
        <w:bottom w:val="none" w:sz="0" w:space="0" w:color="auto"/>
        <w:right w:val="none" w:sz="0" w:space="0" w:color="auto"/>
      </w:divBdr>
      <w:divsChild>
        <w:div w:id="408239404">
          <w:marLeft w:val="0"/>
          <w:marRight w:val="0"/>
          <w:marTop w:val="0"/>
          <w:marBottom w:val="0"/>
          <w:divBdr>
            <w:top w:val="none" w:sz="0" w:space="0" w:color="auto"/>
            <w:left w:val="none" w:sz="0" w:space="0" w:color="auto"/>
            <w:bottom w:val="none" w:sz="0" w:space="0" w:color="auto"/>
            <w:right w:val="none" w:sz="0" w:space="0" w:color="auto"/>
          </w:divBdr>
        </w:div>
      </w:divsChild>
    </w:div>
    <w:div w:id="1651053863">
      <w:bodyDiv w:val="1"/>
      <w:marLeft w:val="0"/>
      <w:marRight w:val="0"/>
      <w:marTop w:val="0"/>
      <w:marBottom w:val="0"/>
      <w:divBdr>
        <w:top w:val="none" w:sz="0" w:space="0" w:color="auto"/>
        <w:left w:val="none" w:sz="0" w:space="0" w:color="auto"/>
        <w:bottom w:val="none" w:sz="0" w:space="0" w:color="auto"/>
        <w:right w:val="none" w:sz="0" w:space="0" w:color="auto"/>
      </w:divBdr>
    </w:div>
    <w:div w:id="1651204309">
      <w:bodyDiv w:val="1"/>
      <w:marLeft w:val="0"/>
      <w:marRight w:val="0"/>
      <w:marTop w:val="0"/>
      <w:marBottom w:val="0"/>
      <w:divBdr>
        <w:top w:val="none" w:sz="0" w:space="0" w:color="auto"/>
        <w:left w:val="none" w:sz="0" w:space="0" w:color="auto"/>
        <w:bottom w:val="none" w:sz="0" w:space="0" w:color="auto"/>
        <w:right w:val="none" w:sz="0" w:space="0" w:color="auto"/>
      </w:divBdr>
    </w:div>
    <w:div w:id="1651784182">
      <w:bodyDiv w:val="1"/>
      <w:marLeft w:val="0"/>
      <w:marRight w:val="0"/>
      <w:marTop w:val="0"/>
      <w:marBottom w:val="0"/>
      <w:divBdr>
        <w:top w:val="none" w:sz="0" w:space="0" w:color="auto"/>
        <w:left w:val="none" w:sz="0" w:space="0" w:color="auto"/>
        <w:bottom w:val="none" w:sz="0" w:space="0" w:color="auto"/>
        <w:right w:val="none" w:sz="0" w:space="0" w:color="auto"/>
      </w:divBdr>
      <w:divsChild>
        <w:div w:id="315190913">
          <w:marLeft w:val="0"/>
          <w:marRight w:val="0"/>
          <w:marTop w:val="0"/>
          <w:marBottom w:val="0"/>
          <w:divBdr>
            <w:top w:val="none" w:sz="0" w:space="0" w:color="auto"/>
            <w:left w:val="none" w:sz="0" w:space="0" w:color="auto"/>
            <w:bottom w:val="none" w:sz="0" w:space="0" w:color="auto"/>
            <w:right w:val="none" w:sz="0" w:space="0" w:color="auto"/>
          </w:divBdr>
        </w:div>
      </w:divsChild>
    </w:div>
    <w:div w:id="1652438373">
      <w:bodyDiv w:val="1"/>
      <w:marLeft w:val="0"/>
      <w:marRight w:val="0"/>
      <w:marTop w:val="0"/>
      <w:marBottom w:val="0"/>
      <w:divBdr>
        <w:top w:val="none" w:sz="0" w:space="0" w:color="auto"/>
        <w:left w:val="none" w:sz="0" w:space="0" w:color="auto"/>
        <w:bottom w:val="none" w:sz="0" w:space="0" w:color="auto"/>
        <w:right w:val="none" w:sz="0" w:space="0" w:color="auto"/>
      </w:divBdr>
      <w:divsChild>
        <w:div w:id="1180899821">
          <w:marLeft w:val="0"/>
          <w:marRight w:val="0"/>
          <w:marTop w:val="0"/>
          <w:marBottom w:val="0"/>
          <w:divBdr>
            <w:top w:val="none" w:sz="0" w:space="0" w:color="auto"/>
            <w:left w:val="none" w:sz="0" w:space="0" w:color="auto"/>
            <w:bottom w:val="none" w:sz="0" w:space="0" w:color="auto"/>
            <w:right w:val="none" w:sz="0" w:space="0" w:color="auto"/>
          </w:divBdr>
          <w:divsChild>
            <w:div w:id="262418112">
              <w:marLeft w:val="0"/>
              <w:marRight w:val="0"/>
              <w:marTop w:val="0"/>
              <w:marBottom w:val="0"/>
              <w:divBdr>
                <w:top w:val="none" w:sz="0" w:space="0" w:color="auto"/>
                <w:left w:val="none" w:sz="0" w:space="0" w:color="auto"/>
                <w:bottom w:val="none" w:sz="0" w:space="0" w:color="auto"/>
                <w:right w:val="none" w:sz="0" w:space="0" w:color="auto"/>
              </w:divBdr>
            </w:div>
          </w:divsChild>
        </w:div>
        <w:div w:id="514880353">
          <w:marLeft w:val="0"/>
          <w:marRight w:val="0"/>
          <w:marTop w:val="0"/>
          <w:marBottom w:val="0"/>
          <w:divBdr>
            <w:top w:val="none" w:sz="0" w:space="0" w:color="auto"/>
            <w:left w:val="none" w:sz="0" w:space="0" w:color="auto"/>
            <w:bottom w:val="none" w:sz="0" w:space="0" w:color="auto"/>
            <w:right w:val="none" w:sz="0" w:space="0" w:color="auto"/>
          </w:divBdr>
          <w:divsChild>
            <w:div w:id="947389159">
              <w:marLeft w:val="0"/>
              <w:marRight w:val="0"/>
              <w:marTop w:val="0"/>
              <w:marBottom w:val="0"/>
              <w:divBdr>
                <w:top w:val="none" w:sz="0" w:space="0" w:color="auto"/>
                <w:left w:val="none" w:sz="0" w:space="0" w:color="auto"/>
                <w:bottom w:val="none" w:sz="0" w:space="0" w:color="auto"/>
                <w:right w:val="none" w:sz="0" w:space="0" w:color="auto"/>
              </w:divBdr>
              <w:divsChild>
                <w:div w:id="1488746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833208">
          <w:marLeft w:val="0"/>
          <w:marRight w:val="0"/>
          <w:marTop w:val="0"/>
          <w:marBottom w:val="0"/>
          <w:divBdr>
            <w:top w:val="none" w:sz="0" w:space="0" w:color="auto"/>
            <w:left w:val="none" w:sz="0" w:space="0" w:color="auto"/>
            <w:bottom w:val="none" w:sz="0" w:space="0" w:color="auto"/>
            <w:right w:val="none" w:sz="0" w:space="0" w:color="auto"/>
          </w:divBdr>
          <w:divsChild>
            <w:div w:id="567618451">
              <w:marLeft w:val="0"/>
              <w:marRight w:val="0"/>
              <w:marTop w:val="0"/>
              <w:marBottom w:val="0"/>
              <w:divBdr>
                <w:top w:val="none" w:sz="0" w:space="0" w:color="auto"/>
                <w:left w:val="none" w:sz="0" w:space="0" w:color="auto"/>
                <w:bottom w:val="none" w:sz="0" w:space="0" w:color="auto"/>
                <w:right w:val="none" w:sz="0" w:space="0" w:color="auto"/>
              </w:divBdr>
              <w:divsChild>
                <w:div w:id="77942186">
                  <w:marLeft w:val="0"/>
                  <w:marRight w:val="0"/>
                  <w:marTop w:val="0"/>
                  <w:marBottom w:val="0"/>
                  <w:divBdr>
                    <w:top w:val="none" w:sz="0" w:space="0" w:color="auto"/>
                    <w:left w:val="none" w:sz="0" w:space="0" w:color="auto"/>
                    <w:bottom w:val="none" w:sz="0" w:space="0" w:color="auto"/>
                    <w:right w:val="none" w:sz="0" w:space="0" w:color="auto"/>
                  </w:divBdr>
                  <w:divsChild>
                    <w:div w:id="502816218">
                      <w:marLeft w:val="0"/>
                      <w:marRight w:val="0"/>
                      <w:marTop w:val="0"/>
                      <w:marBottom w:val="0"/>
                      <w:divBdr>
                        <w:top w:val="none" w:sz="0" w:space="0" w:color="auto"/>
                        <w:left w:val="none" w:sz="0" w:space="0" w:color="auto"/>
                        <w:bottom w:val="none" w:sz="0" w:space="0" w:color="auto"/>
                        <w:right w:val="none" w:sz="0" w:space="0" w:color="auto"/>
                      </w:divBdr>
                    </w:div>
                    <w:div w:id="701977240">
                      <w:marLeft w:val="0"/>
                      <w:marRight w:val="0"/>
                      <w:marTop w:val="0"/>
                      <w:marBottom w:val="0"/>
                      <w:divBdr>
                        <w:top w:val="none" w:sz="0" w:space="0" w:color="auto"/>
                        <w:left w:val="none" w:sz="0" w:space="0" w:color="auto"/>
                        <w:bottom w:val="none" w:sz="0" w:space="0" w:color="auto"/>
                        <w:right w:val="none" w:sz="0" w:space="0" w:color="auto"/>
                      </w:divBdr>
                    </w:div>
                    <w:div w:id="724908458">
                      <w:marLeft w:val="0"/>
                      <w:marRight w:val="0"/>
                      <w:marTop w:val="0"/>
                      <w:marBottom w:val="0"/>
                      <w:divBdr>
                        <w:top w:val="none" w:sz="0" w:space="0" w:color="auto"/>
                        <w:left w:val="none" w:sz="0" w:space="0" w:color="auto"/>
                        <w:bottom w:val="none" w:sz="0" w:space="0" w:color="auto"/>
                        <w:right w:val="none" w:sz="0" w:space="0" w:color="auto"/>
                      </w:divBdr>
                    </w:div>
                    <w:div w:id="1439373884">
                      <w:marLeft w:val="0"/>
                      <w:marRight w:val="0"/>
                      <w:marTop w:val="0"/>
                      <w:marBottom w:val="0"/>
                      <w:divBdr>
                        <w:top w:val="none" w:sz="0" w:space="0" w:color="auto"/>
                        <w:left w:val="none" w:sz="0" w:space="0" w:color="auto"/>
                        <w:bottom w:val="none" w:sz="0" w:space="0" w:color="auto"/>
                        <w:right w:val="none" w:sz="0" w:space="0" w:color="auto"/>
                      </w:divBdr>
                    </w:div>
                    <w:div w:id="208170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76605">
          <w:marLeft w:val="0"/>
          <w:marRight w:val="0"/>
          <w:marTop w:val="0"/>
          <w:marBottom w:val="0"/>
          <w:divBdr>
            <w:top w:val="none" w:sz="0" w:space="0" w:color="auto"/>
            <w:left w:val="none" w:sz="0" w:space="0" w:color="auto"/>
            <w:bottom w:val="none" w:sz="0" w:space="0" w:color="auto"/>
            <w:right w:val="none" w:sz="0" w:space="0" w:color="auto"/>
          </w:divBdr>
          <w:divsChild>
            <w:div w:id="495731762">
              <w:marLeft w:val="0"/>
              <w:marRight w:val="0"/>
              <w:marTop w:val="0"/>
              <w:marBottom w:val="0"/>
              <w:divBdr>
                <w:top w:val="none" w:sz="0" w:space="0" w:color="auto"/>
                <w:left w:val="none" w:sz="0" w:space="0" w:color="auto"/>
                <w:bottom w:val="none" w:sz="0" w:space="0" w:color="auto"/>
                <w:right w:val="none" w:sz="0" w:space="0" w:color="auto"/>
              </w:divBdr>
              <w:divsChild>
                <w:div w:id="201006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008812">
          <w:marLeft w:val="0"/>
          <w:marRight w:val="0"/>
          <w:marTop w:val="0"/>
          <w:marBottom w:val="0"/>
          <w:divBdr>
            <w:top w:val="none" w:sz="0" w:space="0" w:color="auto"/>
            <w:left w:val="none" w:sz="0" w:space="0" w:color="auto"/>
            <w:bottom w:val="none" w:sz="0" w:space="0" w:color="auto"/>
            <w:right w:val="none" w:sz="0" w:space="0" w:color="auto"/>
          </w:divBdr>
          <w:divsChild>
            <w:div w:id="1858159115">
              <w:marLeft w:val="0"/>
              <w:marRight w:val="0"/>
              <w:marTop w:val="0"/>
              <w:marBottom w:val="0"/>
              <w:divBdr>
                <w:top w:val="none" w:sz="0" w:space="0" w:color="auto"/>
                <w:left w:val="none" w:sz="0" w:space="0" w:color="auto"/>
                <w:bottom w:val="none" w:sz="0" w:space="0" w:color="auto"/>
                <w:right w:val="none" w:sz="0" w:space="0" w:color="auto"/>
              </w:divBdr>
              <w:divsChild>
                <w:div w:id="1627932710">
                  <w:marLeft w:val="0"/>
                  <w:marRight w:val="0"/>
                  <w:marTop w:val="0"/>
                  <w:marBottom w:val="0"/>
                  <w:divBdr>
                    <w:top w:val="none" w:sz="0" w:space="0" w:color="auto"/>
                    <w:left w:val="none" w:sz="0" w:space="0" w:color="auto"/>
                    <w:bottom w:val="none" w:sz="0" w:space="0" w:color="auto"/>
                    <w:right w:val="none" w:sz="0" w:space="0" w:color="auto"/>
                  </w:divBdr>
                  <w:divsChild>
                    <w:div w:id="1464277133">
                      <w:marLeft w:val="0"/>
                      <w:marRight w:val="0"/>
                      <w:marTop w:val="0"/>
                      <w:marBottom w:val="0"/>
                      <w:divBdr>
                        <w:top w:val="none" w:sz="0" w:space="0" w:color="auto"/>
                        <w:left w:val="none" w:sz="0" w:space="0" w:color="auto"/>
                        <w:bottom w:val="none" w:sz="0" w:space="0" w:color="auto"/>
                        <w:right w:val="none" w:sz="0" w:space="0" w:color="auto"/>
                      </w:divBdr>
                    </w:div>
                    <w:div w:id="1685861833">
                      <w:marLeft w:val="0"/>
                      <w:marRight w:val="0"/>
                      <w:marTop w:val="0"/>
                      <w:marBottom w:val="0"/>
                      <w:divBdr>
                        <w:top w:val="none" w:sz="0" w:space="0" w:color="auto"/>
                        <w:left w:val="none" w:sz="0" w:space="0" w:color="auto"/>
                        <w:bottom w:val="none" w:sz="0" w:space="0" w:color="auto"/>
                        <w:right w:val="none" w:sz="0" w:space="0" w:color="auto"/>
                      </w:divBdr>
                    </w:div>
                    <w:div w:id="14281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127645">
          <w:marLeft w:val="0"/>
          <w:marRight w:val="0"/>
          <w:marTop w:val="0"/>
          <w:marBottom w:val="0"/>
          <w:divBdr>
            <w:top w:val="none" w:sz="0" w:space="0" w:color="auto"/>
            <w:left w:val="none" w:sz="0" w:space="0" w:color="auto"/>
            <w:bottom w:val="none" w:sz="0" w:space="0" w:color="auto"/>
            <w:right w:val="none" w:sz="0" w:space="0" w:color="auto"/>
          </w:divBdr>
          <w:divsChild>
            <w:div w:id="1526020277">
              <w:marLeft w:val="0"/>
              <w:marRight w:val="0"/>
              <w:marTop w:val="0"/>
              <w:marBottom w:val="0"/>
              <w:divBdr>
                <w:top w:val="none" w:sz="0" w:space="0" w:color="auto"/>
                <w:left w:val="none" w:sz="0" w:space="0" w:color="auto"/>
                <w:bottom w:val="none" w:sz="0" w:space="0" w:color="auto"/>
                <w:right w:val="none" w:sz="0" w:space="0" w:color="auto"/>
              </w:divBdr>
              <w:divsChild>
                <w:div w:id="207816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951836">
      <w:bodyDiv w:val="1"/>
      <w:marLeft w:val="0"/>
      <w:marRight w:val="0"/>
      <w:marTop w:val="0"/>
      <w:marBottom w:val="0"/>
      <w:divBdr>
        <w:top w:val="none" w:sz="0" w:space="0" w:color="auto"/>
        <w:left w:val="none" w:sz="0" w:space="0" w:color="auto"/>
        <w:bottom w:val="none" w:sz="0" w:space="0" w:color="auto"/>
        <w:right w:val="none" w:sz="0" w:space="0" w:color="auto"/>
      </w:divBdr>
    </w:div>
    <w:div w:id="1653365139">
      <w:bodyDiv w:val="1"/>
      <w:marLeft w:val="0"/>
      <w:marRight w:val="0"/>
      <w:marTop w:val="0"/>
      <w:marBottom w:val="0"/>
      <w:divBdr>
        <w:top w:val="none" w:sz="0" w:space="0" w:color="auto"/>
        <w:left w:val="none" w:sz="0" w:space="0" w:color="auto"/>
        <w:bottom w:val="none" w:sz="0" w:space="0" w:color="auto"/>
        <w:right w:val="none" w:sz="0" w:space="0" w:color="auto"/>
      </w:divBdr>
    </w:div>
    <w:div w:id="1653824134">
      <w:bodyDiv w:val="1"/>
      <w:marLeft w:val="0"/>
      <w:marRight w:val="0"/>
      <w:marTop w:val="0"/>
      <w:marBottom w:val="0"/>
      <w:divBdr>
        <w:top w:val="none" w:sz="0" w:space="0" w:color="auto"/>
        <w:left w:val="none" w:sz="0" w:space="0" w:color="auto"/>
        <w:bottom w:val="none" w:sz="0" w:space="0" w:color="auto"/>
        <w:right w:val="none" w:sz="0" w:space="0" w:color="auto"/>
      </w:divBdr>
    </w:div>
    <w:div w:id="1654217956">
      <w:bodyDiv w:val="1"/>
      <w:marLeft w:val="0"/>
      <w:marRight w:val="0"/>
      <w:marTop w:val="0"/>
      <w:marBottom w:val="0"/>
      <w:divBdr>
        <w:top w:val="none" w:sz="0" w:space="0" w:color="auto"/>
        <w:left w:val="none" w:sz="0" w:space="0" w:color="auto"/>
        <w:bottom w:val="none" w:sz="0" w:space="0" w:color="auto"/>
        <w:right w:val="none" w:sz="0" w:space="0" w:color="auto"/>
      </w:divBdr>
      <w:divsChild>
        <w:div w:id="192504720">
          <w:marLeft w:val="0"/>
          <w:marRight w:val="0"/>
          <w:marTop w:val="0"/>
          <w:marBottom w:val="0"/>
          <w:divBdr>
            <w:top w:val="none" w:sz="0" w:space="0" w:color="auto"/>
            <w:left w:val="none" w:sz="0" w:space="0" w:color="auto"/>
            <w:bottom w:val="none" w:sz="0" w:space="0" w:color="auto"/>
            <w:right w:val="none" w:sz="0" w:space="0" w:color="auto"/>
          </w:divBdr>
        </w:div>
        <w:div w:id="303782895">
          <w:marLeft w:val="0"/>
          <w:marRight w:val="0"/>
          <w:marTop w:val="0"/>
          <w:marBottom w:val="0"/>
          <w:divBdr>
            <w:top w:val="none" w:sz="0" w:space="0" w:color="auto"/>
            <w:left w:val="none" w:sz="0" w:space="0" w:color="auto"/>
            <w:bottom w:val="none" w:sz="0" w:space="0" w:color="auto"/>
            <w:right w:val="none" w:sz="0" w:space="0" w:color="auto"/>
          </w:divBdr>
        </w:div>
        <w:div w:id="559363831">
          <w:marLeft w:val="0"/>
          <w:marRight w:val="0"/>
          <w:marTop w:val="0"/>
          <w:marBottom w:val="0"/>
          <w:divBdr>
            <w:top w:val="none" w:sz="0" w:space="0" w:color="auto"/>
            <w:left w:val="none" w:sz="0" w:space="0" w:color="auto"/>
            <w:bottom w:val="none" w:sz="0" w:space="0" w:color="auto"/>
            <w:right w:val="none" w:sz="0" w:space="0" w:color="auto"/>
          </w:divBdr>
          <w:divsChild>
            <w:div w:id="631401352">
              <w:marLeft w:val="0"/>
              <w:marRight w:val="0"/>
              <w:marTop w:val="0"/>
              <w:marBottom w:val="0"/>
              <w:divBdr>
                <w:top w:val="none" w:sz="0" w:space="0" w:color="auto"/>
                <w:left w:val="none" w:sz="0" w:space="0" w:color="auto"/>
                <w:bottom w:val="none" w:sz="0" w:space="0" w:color="auto"/>
                <w:right w:val="none" w:sz="0" w:space="0" w:color="auto"/>
              </w:divBdr>
              <w:divsChild>
                <w:div w:id="348525607">
                  <w:marLeft w:val="0"/>
                  <w:marRight w:val="0"/>
                  <w:marTop w:val="0"/>
                  <w:marBottom w:val="0"/>
                  <w:divBdr>
                    <w:top w:val="none" w:sz="0" w:space="0" w:color="auto"/>
                    <w:left w:val="none" w:sz="0" w:space="0" w:color="auto"/>
                    <w:bottom w:val="none" w:sz="0" w:space="0" w:color="auto"/>
                    <w:right w:val="none" w:sz="0" w:space="0" w:color="auto"/>
                  </w:divBdr>
                  <w:divsChild>
                    <w:div w:id="113325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462805">
          <w:marLeft w:val="0"/>
          <w:marRight w:val="0"/>
          <w:marTop w:val="0"/>
          <w:marBottom w:val="0"/>
          <w:divBdr>
            <w:top w:val="none" w:sz="0" w:space="0" w:color="auto"/>
            <w:left w:val="none" w:sz="0" w:space="0" w:color="auto"/>
            <w:bottom w:val="none" w:sz="0" w:space="0" w:color="auto"/>
            <w:right w:val="none" w:sz="0" w:space="0" w:color="auto"/>
          </w:divBdr>
        </w:div>
        <w:div w:id="646085437">
          <w:marLeft w:val="0"/>
          <w:marRight w:val="0"/>
          <w:marTop w:val="0"/>
          <w:marBottom w:val="0"/>
          <w:divBdr>
            <w:top w:val="none" w:sz="0" w:space="0" w:color="auto"/>
            <w:left w:val="none" w:sz="0" w:space="0" w:color="auto"/>
            <w:bottom w:val="none" w:sz="0" w:space="0" w:color="auto"/>
            <w:right w:val="none" w:sz="0" w:space="0" w:color="auto"/>
          </w:divBdr>
          <w:divsChild>
            <w:div w:id="712464156">
              <w:marLeft w:val="0"/>
              <w:marRight w:val="0"/>
              <w:marTop w:val="0"/>
              <w:marBottom w:val="0"/>
              <w:divBdr>
                <w:top w:val="none" w:sz="0" w:space="0" w:color="auto"/>
                <w:left w:val="none" w:sz="0" w:space="0" w:color="auto"/>
                <w:bottom w:val="none" w:sz="0" w:space="0" w:color="auto"/>
                <w:right w:val="none" w:sz="0" w:space="0" w:color="auto"/>
              </w:divBdr>
              <w:divsChild>
                <w:div w:id="50886962">
                  <w:marLeft w:val="0"/>
                  <w:marRight w:val="0"/>
                  <w:marTop w:val="0"/>
                  <w:marBottom w:val="0"/>
                  <w:divBdr>
                    <w:top w:val="none" w:sz="0" w:space="0" w:color="auto"/>
                    <w:left w:val="none" w:sz="0" w:space="0" w:color="auto"/>
                    <w:bottom w:val="none" w:sz="0" w:space="0" w:color="auto"/>
                    <w:right w:val="none" w:sz="0" w:space="0" w:color="auto"/>
                  </w:divBdr>
                  <w:divsChild>
                    <w:div w:id="167224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950919">
          <w:marLeft w:val="0"/>
          <w:marRight w:val="0"/>
          <w:marTop w:val="0"/>
          <w:marBottom w:val="0"/>
          <w:divBdr>
            <w:top w:val="none" w:sz="0" w:space="0" w:color="auto"/>
            <w:left w:val="none" w:sz="0" w:space="0" w:color="auto"/>
            <w:bottom w:val="none" w:sz="0" w:space="0" w:color="auto"/>
            <w:right w:val="none" w:sz="0" w:space="0" w:color="auto"/>
          </w:divBdr>
          <w:divsChild>
            <w:div w:id="881283379">
              <w:marLeft w:val="0"/>
              <w:marRight w:val="0"/>
              <w:marTop w:val="0"/>
              <w:marBottom w:val="0"/>
              <w:divBdr>
                <w:top w:val="none" w:sz="0" w:space="0" w:color="auto"/>
                <w:left w:val="none" w:sz="0" w:space="0" w:color="auto"/>
                <w:bottom w:val="none" w:sz="0" w:space="0" w:color="auto"/>
                <w:right w:val="none" w:sz="0" w:space="0" w:color="auto"/>
              </w:divBdr>
              <w:divsChild>
                <w:div w:id="41910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727061">
          <w:marLeft w:val="0"/>
          <w:marRight w:val="0"/>
          <w:marTop w:val="0"/>
          <w:marBottom w:val="0"/>
          <w:divBdr>
            <w:top w:val="none" w:sz="0" w:space="0" w:color="auto"/>
            <w:left w:val="none" w:sz="0" w:space="0" w:color="auto"/>
            <w:bottom w:val="none" w:sz="0" w:space="0" w:color="auto"/>
            <w:right w:val="none" w:sz="0" w:space="0" w:color="auto"/>
          </w:divBdr>
        </w:div>
        <w:div w:id="1583417566">
          <w:marLeft w:val="0"/>
          <w:marRight w:val="0"/>
          <w:marTop w:val="0"/>
          <w:marBottom w:val="0"/>
          <w:divBdr>
            <w:top w:val="none" w:sz="0" w:space="0" w:color="auto"/>
            <w:left w:val="none" w:sz="0" w:space="0" w:color="auto"/>
            <w:bottom w:val="none" w:sz="0" w:space="0" w:color="auto"/>
            <w:right w:val="none" w:sz="0" w:space="0" w:color="auto"/>
          </w:divBdr>
          <w:divsChild>
            <w:div w:id="799961391">
              <w:marLeft w:val="0"/>
              <w:marRight w:val="0"/>
              <w:marTop w:val="0"/>
              <w:marBottom w:val="0"/>
              <w:divBdr>
                <w:top w:val="none" w:sz="0" w:space="0" w:color="auto"/>
                <w:left w:val="none" w:sz="0" w:space="0" w:color="auto"/>
                <w:bottom w:val="none" w:sz="0" w:space="0" w:color="auto"/>
                <w:right w:val="none" w:sz="0" w:space="0" w:color="auto"/>
              </w:divBdr>
              <w:divsChild>
                <w:div w:id="562908263">
                  <w:marLeft w:val="0"/>
                  <w:marRight w:val="0"/>
                  <w:marTop w:val="0"/>
                  <w:marBottom w:val="0"/>
                  <w:divBdr>
                    <w:top w:val="none" w:sz="0" w:space="0" w:color="auto"/>
                    <w:left w:val="none" w:sz="0" w:space="0" w:color="auto"/>
                    <w:bottom w:val="none" w:sz="0" w:space="0" w:color="auto"/>
                    <w:right w:val="none" w:sz="0" w:space="0" w:color="auto"/>
                  </w:divBdr>
                  <w:divsChild>
                    <w:div w:id="61579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987226">
          <w:marLeft w:val="0"/>
          <w:marRight w:val="0"/>
          <w:marTop w:val="0"/>
          <w:marBottom w:val="0"/>
          <w:divBdr>
            <w:top w:val="none" w:sz="0" w:space="0" w:color="auto"/>
            <w:left w:val="none" w:sz="0" w:space="0" w:color="auto"/>
            <w:bottom w:val="none" w:sz="0" w:space="0" w:color="auto"/>
            <w:right w:val="none" w:sz="0" w:space="0" w:color="auto"/>
          </w:divBdr>
          <w:divsChild>
            <w:div w:id="1476140792">
              <w:marLeft w:val="0"/>
              <w:marRight w:val="0"/>
              <w:marTop w:val="0"/>
              <w:marBottom w:val="0"/>
              <w:divBdr>
                <w:top w:val="none" w:sz="0" w:space="0" w:color="auto"/>
                <w:left w:val="none" w:sz="0" w:space="0" w:color="auto"/>
                <w:bottom w:val="none" w:sz="0" w:space="0" w:color="auto"/>
                <w:right w:val="none" w:sz="0" w:space="0" w:color="auto"/>
              </w:divBdr>
              <w:divsChild>
                <w:div w:id="1687514138">
                  <w:marLeft w:val="0"/>
                  <w:marRight w:val="0"/>
                  <w:marTop w:val="0"/>
                  <w:marBottom w:val="0"/>
                  <w:divBdr>
                    <w:top w:val="none" w:sz="0" w:space="0" w:color="auto"/>
                    <w:left w:val="none" w:sz="0" w:space="0" w:color="auto"/>
                    <w:bottom w:val="none" w:sz="0" w:space="0" w:color="auto"/>
                    <w:right w:val="none" w:sz="0" w:space="0" w:color="auto"/>
                  </w:divBdr>
                  <w:divsChild>
                    <w:div w:id="210332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376443">
          <w:marLeft w:val="0"/>
          <w:marRight w:val="0"/>
          <w:marTop w:val="0"/>
          <w:marBottom w:val="0"/>
          <w:divBdr>
            <w:top w:val="none" w:sz="0" w:space="0" w:color="auto"/>
            <w:left w:val="none" w:sz="0" w:space="0" w:color="auto"/>
            <w:bottom w:val="none" w:sz="0" w:space="0" w:color="auto"/>
            <w:right w:val="none" w:sz="0" w:space="0" w:color="auto"/>
          </w:divBdr>
          <w:divsChild>
            <w:div w:id="1529299224">
              <w:marLeft w:val="0"/>
              <w:marRight w:val="0"/>
              <w:marTop w:val="0"/>
              <w:marBottom w:val="0"/>
              <w:divBdr>
                <w:top w:val="none" w:sz="0" w:space="0" w:color="auto"/>
                <w:left w:val="none" w:sz="0" w:space="0" w:color="auto"/>
                <w:bottom w:val="none" w:sz="0" w:space="0" w:color="auto"/>
                <w:right w:val="none" w:sz="0" w:space="0" w:color="auto"/>
              </w:divBdr>
              <w:divsChild>
                <w:div w:id="1539776473">
                  <w:marLeft w:val="0"/>
                  <w:marRight w:val="0"/>
                  <w:marTop w:val="0"/>
                  <w:marBottom w:val="0"/>
                  <w:divBdr>
                    <w:top w:val="none" w:sz="0" w:space="0" w:color="auto"/>
                    <w:left w:val="none" w:sz="0" w:space="0" w:color="auto"/>
                    <w:bottom w:val="none" w:sz="0" w:space="0" w:color="auto"/>
                    <w:right w:val="none" w:sz="0" w:space="0" w:color="auto"/>
                  </w:divBdr>
                  <w:divsChild>
                    <w:div w:id="125955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885482">
          <w:marLeft w:val="0"/>
          <w:marRight w:val="0"/>
          <w:marTop w:val="0"/>
          <w:marBottom w:val="0"/>
          <w:divBdr>
            <w:top w:val="none" w:sz="0" w:space="0" w:color="auto"/>
            <w:left w:val="none" w:sz="0" w:space="0" w:color="auto"/>
            <w:bottom w:val="none" w:sz="0" w:space="0" w:color="auto"/>
            <w:right w:val="none" w:sz="0" w:space="0" w:color="auto"/>
          </w:divBdr>
          <w:divsChild>
            <w:div w:id="687413288">
              <w:marLeft w:val="0"/>
              <w:marRight w:val="0"/>
              <w:marTop w:val="0"/>
              <w:marBottom w:val="0"/>
              <w:divBdr>
                <w:top w:val="none" w:sz="0" w:space="0" w:color="auto"/>
                <w:left w:val="none" w:sz="0" w:space="0" w:color="auto"/>
                <w:bottom w:val="none" w:sz="0" w:space="0" w:color="auto"/>
                <w:right w:val="none" w:sz="0" w:space="0" w:color="auto"/>
              </w:divBdr>
              <w:divsChild>
                <w:div w:id="552543349">
                  <w:marLeft w:val="0"/>
                  <w:marRight w:val="0"/>
                  <w:marTop w:val="0"/>
                  <w:marBottom w:val="0"/>
                  <w:divBdr>
                    <w:top w:val="none" w:sz="0" w:space="0" w:color="auto"/>
                    <w:left w:val="none" w:sz="0" w:space="0" w:color="auto"/>
                    <w:bottom w:val="none" w:sz="0" w:space="0" w:color="auto"/>
                    <w:right w:val="none" w:sz="0" w:space="0" w:color="auto"/>
                  </w:divBdr>
                  <w:divsChild>
                    <w:div w:id="204382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193060">
          <w:marLeft w:val="0"/>
          <w:marRight w:val="0"/>
          <w:marTop w:val="0"/>
          <w:marBottom w:val="0"/>
          <w:divBdr>
            <w:top w:val="none" w:sz="0" w:space="0" w:color="auto"/>
            <w:left w:val="none" w:sz="0" w:space="0" w:color="auto"/>
            <w:bottom w:val="none" w:sz="0" w:space="0" w:color="auto"/>
            <w:right w:val="none" w:sz="0" w:space="0" w:color="auto"/>
          </w:divBdr>
          <w:divsChild>
            <w:div w:id="574777518">
              <w:marLeft w:val="0"/>
              <w:marRight w:val="0"/>
              <w:marTop w:val="0"/>
              <w:marBottom w:val="0"/>
              <w:divBdr>
                <w:top w:val="none" w:sz="0" w:space="0" w:color="auto"/>
                <w:left w:val="none" w:sz="0" w:space="0" w:color="auto"/>
                <w:bottom w:val="none" w:sz="0" w:space="0" w:color="auto"/>
                <w:right w:val="none" w:sz="0" w:space="0" w:color="auto"/>
              </w:divBdr>
              <w:divsChild>
                <w:div w:id="1873879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405770">
      <w:bodyDiv w:val="1"/>
      <w:marLeft w:val="0"/>
      <w:marRight w:val="0"/>
      <w:marTop w:val="0"/>
      <w:marBottom w:val="0"/>
      <w:divBdr>
        <w:top w:val="none" w:sz="0" w:space="0" w:color="auto"/>
        <w:left w:val="none" w:sz="0" w:space="0" w:color="auto"/>
        <w:bottom w:val="none" w:sz="0" w:space="0" w:color="auto"/>
        <w:right w:val="none" w:sz="0" w:space="0" w:color="auto"/>
      </w:divBdr>
    </w:div>
    <w:div w:id="1656833105">
      <w:bodyDiv w:val="1"/>
      <w:marLeft w:val="0"/>
      <w:marRight w:val="0"/>
      <w:marTop w:val="0"/>
      <w:marBottom w:val="0"/>
      <w:divBdr>
        <w:top w:val="none" w:sz="0" w:space="0" w:color="auto"/>
        <w:left w:val="none" w:sz="0" w:space="0" w:color="auto"/>
        <w:bottom w:val="none" w:sz="0" w:space="0" w:color="auto"/>
        <w:right w:val="none" w:sz="0" w:space="0" w:color="auto"/>
      </w:divBdr>
    </w:div>
    <w:div w:id="1657995780">
      <w:bodyDiv w:val="1"/>
      <w:marLeft w:val="0"/>
      <w:marRight w:val="0"/>
      <w:marTop w:val="0"/>
      <w:marBottom w:val="0"/>
      <w:divBdr>
        <w:top w:val="none" w:sz="0" w:space="0" w:color="auto"/>
        <w:left w:val="none" w:sz="0" w:space="0" w:color="auto"/>
        <w:bottom w:val="none" w:sz="0" w:space="0" w:color="auto"/>
        <w:right w:val="none" w:sz="0" w:space="0" w:color="auto"/>
      </w:divBdr>
    </w:div>
    <w:div w:id="1659069028">
      <w:bodyDiv w:val="1"/>
      <w:marLeft w:val="0"/>
      <w:marRight w:val="0"/>
      <w:marTop w:val="0"/>
      <w:marBottom w:val="0"/>
      <w:divBdr>
        <w:top w:val="none" w:sz="0" w:space="0" w:color="auto"/>
        <w:left w:val="none" w:sz="0" w:space="0" w:color="auto"/>
        <w:bottom w:val="none" w:sz="0" w:space="0" w:color="auto"/>
        <w:right w:val="none" w:sz="0" w:space="0" w:color="auto"/>
      </w:divBdr>
    </w:div>
    <w:div w:id="1659072229">
      <w:bodyDiv w:val="1"/>
      <w:marLeft w:val="0"/>
      <w:marRight w:val="0"/>
      <w:marTop w:val="0"/>
      <w:marBottom w:val="0"/>
      <w:divBdr>
        <w:top w:val="none" w:sz="0" w:space="0" w:color="auto"/>
        <w:left w:val="none" w:sz="0" w:space="0" w:color="auto"/>
        <w:bottom w:val="none" w:sz="0" w:space="0" w:color="auto"/>
        <w:right w:val="none" w:sz="0" w:space="0" w:color="auto"/>
      </w:divBdr>
    </w:div>
    <w:div w:id="1659186476">
      <w:bodyDiv w:val="1"/>
      <w:marLeft w:val="0"/>
      <w:marRight w:val="0"/>
      <w:marTop w:val="0"/>
      <w:marBottom w:val="0"/>
      <w:divBdr>
        <w:top w:val="none" w:sz="0" w:space="0" w:color="auto"/>
        <w:left w:val="none" w:sz="0" w:space="0" w:color="auto"/>
        <w:bottom w:val="none" w:sz="0" w:space="0" w:color="auto"/>
        <w:right w:val="none" w:sz="0" w:space="0" w:color="auto"/>
      </w:divBdr>
      <w:divsChild>
        <w:div w:id="1053775677">
          <w:marLeft w:val="0"/>
          <w:marRight w:val="0"/>
          <w:marTop w:val="0"/>
          <w:marBottom w:val="0"/>
          <w:divBdr>
            <w:top w:val="none" w:sz="0" w:space="0" w:color="auto"/>
            <w:left w:val="none" w:sz="0" w:space="0" w:color="auto"/>
            <w:bottom w:val="none" w:sz="0" w:space="0" w:color="auto"/>
            <w:right w:val="none" w:sz="0" w:space="0" w:color="auto"/>
          </w:divBdr>
        </w:div>
      </w:divsChild>
    </w:div>
    <w:div w:id="1659503437">
      <w:bodyDiv w:val="1"/>
      <w:marLeft w:val="0"/>
      <w:marRight w:val="0"/>
      <w:marTop w:val="0"/>
      <w:marBottom w:val="0"/>
      <w:divBdr>
        <w:top w:val="none" w:sz="0" w:space="0" w:color="auto"/>
        <w:left w:val="none" w:sz="0" w:space="0" w:color="auto"/>
        <w:bottom w:val="none" w:sz="0" w:space="0" w:color="auto"/>
        <w:right w:val="none" w:sz="0" w:space="0" w:color="auto"/>
      </w:divBdr>
    </w:div>
    <w:div w:id="1659534814">
      <w:bodyDiv w:val="1"/>
      <w:marLeft w:val="0"/>
      <w:marRight w:val="0"/>
      <w:marTop w:val="0"/>
      <w:marBottom w:val="0"/>
      <w:divBdr>
        <w:top w:val="none" w:sz="0" w:space="0" w:color="auto"/>
        <w:left w:val="none" w:sz="0" w:space="0" w:color="auto"/>
        <w:bottom w:val="none" w:sz="0" w:space="0" w:color="auto"/>
        <w:right w:val="none" w:sz="0" w:space="0" w:color="auto"/>
      </w:divBdr>
    </w:div>
    <w:div w:id="1659990235">
      <w:bodyDiv w:val="1"/>
      <w:marLeft w:val="0"/>
      <w:marRight w:val="0"/>
      <w:marTop w:val="0"/>
      <w:marBottom w:val="0"/>
      <w:divBdr>
        <w:top w:val="none" w:sz="0" w:space="0" w:color="auto"/>
        <w:left w:val="none" w:sz="0" w:space="0" w:color="auto"/>
        <w:bottom w:val="none" w:sz="0" w:space="0" w:color="auto"/>
        <w:right w:val="none" w:sz="0" w:space="0" w:color="auto"/>
      </w:divBdr>
    </w:div>
    <w:div w:id="1661615357">
      <w:bodyDiv w:val="1"/>
      <w:marLeft w:val="0"/>
      <w:marRight w:val="0"/>
      <w:marTop w:val="0"/>
      <w:marBottom w:val="0"/>
      <w:divBdr>
        <w:top w:val="none" w:sz="0" w:space="0" w:color="auto"/>
        <w:left w:val="none" w:sz="0" w:space="0" w:color="auto"/>
        <w:bottom w:val="none" w:sz="0" w:space="0" w:color="auto"/>
        <w:right w:val="none" w:sz="0" w:space="0" w:color="auto"/>
      </w:divBdr>
    </w:div>
    <w:div w:id="1662271575">
      <w:bodyDiv w:val="1"/>
      <w:marLeft w:val="0"/>
      <w:marRight w:val="0"/>
      <w:marTop w:val="0"/>
      <w:marBottom w:val="0"/>
      <w:divBdr>
        <w:top w:val="none" w:sz="0" w:space="0" w:color="auto"/>
        <w:left w:val="none" w:sz="0" w:space="0" w:color="auto"/>
        <w:bottom w:val="none" w:sz="0" w:space="0" w:color="auto"/>
        <w:right w:val="none" w:sz="0" w:space="0" w:color="auto"/>
      </w:divBdr>
    </w:div>
    <w:div w:id="1663266881">
      <w:bodyDiv w:val="1"/>
      <w:marLeft w:val="0"/>
      <w:marRight w:val="0"/>
      <w:marTop w:val="0"/>
      <w:marBottom w:val="0"/>
      <w:divBdr>
        <w:top w:val="none" w:sz="0" w:space="0" w:color="auto"/>
        <w:left w:val="none" w:sz="0" w:space="0" w:color="auto"/>
        <w:bottom w:val="none" w:sz="0" w:space="0" w:color="auto"/>
        <w:right w:val="none" w:sz="0" w:space="0" w:color="auto"/>
      </w:divBdr>
      <w:divsChild>
        <w:div w:id="579801417">
          <w:marLeft w:val="0"/>
          <w:marRight w:val="0"/>
          <w:marTop w:val="0"/>
          <w:marBottom w:val="0"/>
          <w:divBdr>
            <w:top w:val="none" w:sz="0" w:space="0" w:color="auto"/>
            <w:left w:val="none" w:sz="0" w:space="0" w:color="auto"/>
            <w:bottom w:val="none" w:sz="0" w:space="0" w:color="auto"/>
            <w:right w:val="none" w:sz="0" w:space="0" w:color="auto"/>
          </w:divBdr>
        </w:div>
        <w:div w:id="1009142669">
          <w:marLeft w:val="0"/>
          <w:marRight w:val="0"/>
          <w:marTop w:val="0"/>
          <w:marBottom w:val="0"/>
          <w:divBdr>
            <w:top w:val="none" w:sz="0" w:space="0" w:color="auto"/>
            <w:left w:val="none" w:sz="0" w:space="0" w:color="auto"/>
            <w:bottom w:val="none" w:sz="0" w:space="0" w:color="auto"/>
            <w:right w:val="none" w:sz="0" w:space="0" w:color="auto"/>
          </w:divBdr>
        </w:div>
      </w:divsChild>
    </w:div>
    <w:div w:id="1663269951">
      <w:bodyDiv w:val="1"/>
      <w:marLeft w:val="0"/>
      <w:marRight w:val="0"/>
      <w:marTop w:val="0"/>
      <w:marBottom w:val="0"/>
      <w:divBdr>
        <w:top w:val="none" w:sz="0" w:space="0" w:color="auto"/>
        <w:left w:val="none" w:sz="0" w:space="0" w:color="auto"/>
        <w:bottom w:val="none" w:sz="0" w:space="0" w:color="auto"/>
        <w:right w:val="none" w:sz="0" w:space="0" w:color="auto"/>
      </w:divBdr>
    </w:div>
    <w:div w:id="1663966847">
      <w:bodyDiv w:val="1"/>
      <w:marLeft w:val="0"/>
      <w:marRight w:val="0"/>
      <w:marTop w:val="0"/>
      <w:marBottom w:val="0"/>
      <w:divBdr>
        <w:top w:val="none" w:sz="0" w:space="0" w:color="auto"/>
        <w:left w:val="none" w:sz="0" w:space="0" w:color="auto"/>
        <w:bottom w:val="none" w:sz="0" w:space="0" w:color="auto"/>
        <w:right w:val="none" w:sz="0" w:space="0" w:color="auto"/>
      </w:divBdr>
    </w:div>
    <w:div w:id="1666278957">
      <w:bodyDiv w:val="1"/>
      <w:marLeft w:val="0"/>
      <w:marRight w:val="0"/>
      <w:marTop w:val="0"/>
      <w:marBottom w:val="0"/>
      <w:divBdr>
        <w:top w:val="none" w:sz="0" w:space="0" w:color="auto"/>
        <w:left w:val="none" w:sz="0" w:space="0" w:color="auto"/>
        <w:bottom w:val="none" w:sz="0" w:space="0" w:color="auto"/>
        <w:right w:val="none" w:sz="0" w:space="0" w:color="auto"/>
      </w:divBdr>
      <w:divsChild>
        <w:div w:id="470174548">
          <w:marLeft w:val="0"/>
          <w:marRight w:val="0"/>
          <w:marTop w:val="120"/>
          <w:marBottom w:val="0"/>
          <w:divBdr>
            <w:top w:val="none" w:sz="0" w:space="0" w:color="auto"/>
            <w:left w:val="none" w:sz="0" w:space="0" w:color="auto"/>
            <w:bottom w:val="none" w:sz="0" w:space="0" w:color="auto"/>
            <w:right w:val="none" w:sz="0" w:space="0" w:color="auto"/>
          </w:divBdr>
          <w:divsChild>
            <w:div w:id="1761439229">
              <w:marLeft w:val="0"/>
              <w:marRight w:val="0"/>
              <w:marTop w:val="0"/>
              <w:marBottom w:val="0"/>
              <w:divBdr>
                <w:top w:val="none" w:sz="0" w:space="0" w:color="auto"/>
                <w:left w:val="none" w:sz="0" w:space="0" w:color="auto"/>
                <w:bottom w:val="none" w:sz="0" w:space="0" w:color="auto"/>
                <w:right w:val="none" w:sz="0" w:space="0" w:color="auto"/>
              </w:divBdr>
              <w:divsChild>
                <w:div w:id="129933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929955">
      <w:bodyDiv w:val="1"/>
      <w:marLeft w:val="0"/>
      <w:marRight w:val="0"/>
      <w:marTop w:val="0"/>
      <w:marBottom w:val="0"/>
      <w:divBdr>
        <w:top w:val="none" w:sz="0" w:space="0" w:color="auto"/>
        <w:left w:val="none" w:sz="0" w:space="0" w:color="auto"/>
        <w:bottom w:val="none" w:sz="0" w:space="0" w:color="auto"/>
        <w:right w:val="none" w:sz="0" w:space="0" w:color="auto"/>
      </w:divBdr>
    </w:div>
    <w:div w:id="1667629697">
      <w:bodyDiv w:val="1"/>
      <w:marLeft w:val="0"/>
      <w:marRight w:val="0"/>
      <w:marTop w:val="0"/>
      <w:marBottom w:val="0"/>
      <w:divBdr>
        <w:top w:val="none" w:sz="0" w:space="0" w:color="auto"/>
        <w:left w:val="none" w:sz="0" w:space="0" w:color="auto"/>
        <w:bottom w:val="none" w:sz="0" w:space="0" w:color="auto"/>
        <w:right w:val="none" w:sz="0" w:space="0" w:color="auto"/>
      </w:divBdr>
      <w:divsChild>
        <w:div w:id="1301838946">
          <w:marLeft w:val="0"/>
          <w:marRight w:val="0"/>
          <w:marTop w:val="0"/>
          <w:marBottom w:val="0"/>
          <w:divBdr>
            <w:top w:val="none" w:sz="0" w:space="0" w:color="auto"/>
            <w:left w:val="none" w:sz="0" w:space="0" w:color="auto"/>
            <w:bottom w:val="none" w:sz="0" w:space="0" w:color="auto"/>
            <w:right w:val="none" w:sz="0" w:space="0" w:color="auto"/>
          </w:divBdr>
        </w:div>
      </w:divsChild>
    </w:div>
    <w:div w:id="1668053394">
      <w:bodyDiv w:val="1"/>
      <w:marLeft w:val="0"/>
      <w:marRight w:val="0"/>
      <w:marTop w:val="0"/>
      <w:marBottom w:val="0"/>
      <w:divBdr>
        <w:top w:val="none" w:sz="0" w:space="0" w:color="auto"/>
        <w:left w:val="none" w:sz="0" w:space="0" w:color="auto"/>
        <w:bottom w:val="none" w:sz="0" w:space="0" w:color="auto"/>
        <w:right w:val="none" w:sz="0" w:space="0" w:color="auto"/>
      </w:divBdr>
      <w:divsChild>
        <w:div w:id="111752101">
          <w:marLeft w:val="0"/>
          <w:marRight w:val="0"/>
          <w:marTop w:val="360"/>
          <w:marBottom w:val="480"/>
          <w:divBdr>
            <w:top w:val="none" w:sz="0" w:space="0" w:color="auto"/>
            <w:left w:val="none" w:sz="0" w:space="0" w:color="auto"/>
            <w:bottom w:val="none" w:sz="0" w:space="0" w:color="auto"/>
            <w:right w:val="none" w:sz="0" w:space="0" w:color="auto"/>
          </w:divBdr>
        </w:div>
        <w:div w:id="831213380">
          <w:marLeft w:val="0"/>
          <w:marRight w:val="0"/>
          <w:marTop w:val="0"/>
          <w:marBottom w:val="0"/>
          <w:divBdr>
            <w:top w:val="none" w:sz="0" w:space="0" w:color="auto"/>
            <w:left w:val="none" w:sz="0" w:space="0" w:color="auto"/>
            <w:bottom w:val="none" w:sz="0" w:space="0" w:color="auto"/>
            <w:right w:val="none" w:sz="0" w:space="0" w:color="auto"/>
          </w:divBdr>
          <w:divsChild>
            <w:div w:id="153847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895760">
      <w:bodyDiv w:val="1"/>
      <w:marLeft w:val="0"/>
      <w:marRight w:val="0"/>
      <w:marTop w:val="0"/>
      <w:marBottom w:val="0"/>
      <w:divBdr>
        <w:top w:val="none" w:sz="0" w:space="0" w:color="auto"/>
        <w:left w:val="none" w:sz="0" w:space="0" w:color="auto"/>
        <w:bottom w:val="none" w:sz="0" w:space="0" w:color="auto"/>
        <w:right w:val="none" w:sz="0" w:space="0" w:color="auto"/>
      </w:divBdr>
    </w:div>
    <w:div w:id="1672679430">
      <w:bodyDiv w:val="1"/>
      <w:marLeft w:val="0"/>
      <w:marRight w:val="0"/>
      <w:marTop w:val="0"/>
      <w:marBottom w:val="0"/>
      <w:divBdr>
        <w:top w:val="none" w:sz="0" w:space="0" w:color="auto"/>
        <w:left w:val="none" w:sz="0" w:space="0" w:color="auto"/>
        <w:bottom w:val="none" w:sz="0" w:space="0" w:color="auto"/>
        <w:right w:val="none" w:sz="0" w:space="0" w:color="auto"/>
      </w:divBdr>
    </w:div>
    <w:div w:id="1673068699">
      <w:bodyDiv w:val="1"/>
      <w:marLeft w:val="0"/>
      <w:marRight w:val="0"/>
      <w:marTop w:val="0"/>
      <w:marBottom w:val="0"/>
      <w:divBdr>
        <w:top w:val="none" w:sz="0" w:space="0" w:color="auto"/>
        <w:left w:val="none" w:sz="0" w:space="0" w:color="auto"/>
        <w:bottom w:val="none" w:sz="0" w:space="0" w:color="auto"/>
        <w:right w:val="none" w:sz="0" w:space="0" w:color="auto"/>
      </w:divBdr>
    </w:div>
    <w:div w:id="1675499197">
      <w:bodyDiv w:val="1"/>
      <w:marLeft w:val="0"/>
      <w:marRight w:val="0"/>
      <w:marTop w:val="0"/>
      <w:marBottom w:val="0"/>
      <w:divBdr>
        <w:top w:val="none" w:sz="0" w:space="0" w:color="auto"/>
        <w:left w:val="none" w:sz="0" w:space="0" w:color="auto"/>
        <w:bottom w:val="none" w:sz="0" w:space="0" w:color="auto"/>
        <w:right w:val="none" w:sz="0" w:space="0" w:color="auto"/>
      </w:divBdr>
    </w:div>
    <w:div w:id="1675566760">
      <w:bodyDiv w:val="1"/>
      <w:marLeft w:val="0"/>
      <w:marRight w:val="0"/>
      <w:marTop w:val="0"/>
      <w:marBottom w:val="0"/>
      <w:divBdr>
        <w:top w:val="none" w:sz="0" w:space="0" w:color="auto"/>
        <w:left w:val="none" w:sz="0" w:space="0" w:color="auto"/>
        <w:bottom w:val="none" w:sz="0" w:space="0" w:color="auto"/>
        <w:right w:val="none" w:sz="0" w:space="0" w:color="auto"/>
      </w:divBdr>
    </w:div>
    <w:div w:id="1675722502">
      <w:bodyDiv w:val="1"/>
      <w:marLeft w:val="0"/>
      <w:marRight w:val="0"/>
      <w:marTop w:val="0"/>
      <w:marBottom w:val="0"/>
      <w:divBdr>
        <w:top w:val="none" w:sz="0" w:space="0" w:color="auto"/>
        <w:left w:val="none" w:sz="0" w:space="0" w:color="auto"/>
        <w:bottom w:val="none" w:sz="0" w:space="0" w:color="auto"/>
        <w:right w:val="none" w:sz="0" w:space="0" w:color="auto"/>
      </w:divBdr>
    </w:div>
    <w:div w:id="1675841140">
      <w:bodyDiv w:val="1"/>
      <w:marLeft w:val="0"/>
      <w:marRight w:val="0"/>
      <w:marTop w:val="0"/>
      <w:marBottom w:val="0"/>
      <w:divBdr>
        <w:top w:val="none" w:sz="0" w:space="0" w:color="auto"/>
        <w:left w:val="none" w:sz="0" w:space="0" w:color="auto"/>
        <w:bottom w:val="none" w:sz="0" w:space="0" w:color="auto"/>
        <w:right w:val="none" w:sz="0" w:space="0" w:color="auto"/>
      </w:divBdr>
    </w:div>
    <w:div w:id="1676223399">
      <w:bodyDiv w:val="1"/>
      <w:marLeft w:val="0"/>
      <w:marRight w:val="0"/>
      <w:marTop w:val="0"/>
      <w:marBottom w:val="0"/>
      <w:divBdr>
        <w:top w:val="none" w:sz="0" w:space="0" w:color="auto"/>
        <w:left w:val="none" w:sz="0" w:space="0" w:color="auto"/>
        <w:bottom w:val="none" w:sz="0" w:space="0" w:color="auto"/>
        <w:right w:val="none" w:sz="0" w:space="0" w:color="auto"/>
      </w:divBdr>
    </w:div>
    <w:div w:id="1676494595">
      <w:bodyDiv w:val="1"/>
      <w:marLeft w:val="0"/>
      <w:marRight w:val="0"/>
      <w:marTop w:val="0"/>
      <w:marBottom w:val="0"/>
      <w:divBdr>
        <w:top w:val="none" w:sz="0" w:space="0" w:color="auto"/>
        <w:left w:val="none" w:sz="0" w:space="0" w:color="auto"/>
        <w:bottom w:val="none" w:sz="0" w:space="0" w:color="auto"/>
        <w:right w:val="none" w:sz="0" w:space="0" w:color="auto"/>
      </w:divBdr>
    </w:div>
    <w:div w:id="1676567927">
      <w:bodyDiv w:val="1"/>
      <w:marLeft w:val="0"/>
      <w:marRight w:val="0"/>
      <w:marTop w:val="0"/>
      <w:marBottom w:val="0"/>
      <w:divBdr>
        <w:top w:val="none" w:sz="0" w:space="0" w:color="auto"/>
        <w:left w:val="none" w:sz="0" w:space="0" w:color="auto"/>
        <w:bottom w:val="none" w:sz="0" w:space="0" w:color="auto"/>
        <w:right w:val="none" w:sz="0" w:space="0" w:color="auto"/>
      </w:divBdr>
      <w:divsChild>
        <w:div w:id="1328290674">
          <w:marLeft w:val="0"/>
          <w:marRight w:val="0"/>
          <w:marTop w:val="0"/>
          <w:marBottom w:val="0"/>
          <w:divBdr>
            <w:top w:val="none" w:sz="0" w:space="0" w:color="auto"/>
            <w:left w:val="none" w:sz="0" w:space="0" w:color="auto"/>
            <w:bottom w:val="none" w:sz="0" w:space="0" w:color="auto"/>
            <w:right w:val="none" w:sz="0" w:space="0" w:color="auto"/>
          </w:divBdr>
        </w:div>
      </w:divsChild>
    </w:div>
    <w:div w:id="1676807746">
      <w:bodyDiv w:val="1"/>
      <w:marLeft w:val="0"/>
      <w:marRight w:val="0"/>
      <w:marTop w:val="0"/>
      <w:marBottom w:val="0"/>
      <w:divBdr>
        <w:top w:val="none" w:sz="0" w:space="0" w:color="auto"/>
        <w:left w:val="none" w:sz="0" w:space="0" w:color="auto"/>
        <w:bottom w:val="none" w:sz="0" w:space="0" w:color="auto"/>
        <w:right w:val="none" w:sz="0" w:space="0" w:color="auto"/>
      </w:divBdr>
    </w:div>
    <w:div w:id="1677686515">
      <w:bodyDiv w:val="1"/>
      <w:marLeft w:val="0"/>
      <w:marRight w:val="0"/>
      <w:marTop w:val="0"/>
      <w:marBottom w:val="0"/>
      <w:divBdr>
        <w:top w:val="none" w:sz="0" w:space="0" w:color="auto"/>
        <w:left w:val="none" w:sz="0" w:space="0" w:color="auto"/>
        <w:bottom w:val="none" w:sz="0" w:space="0" w:color="auto"/>
        <w:right w:val="none" w:sz="0" w:space="0" w:color="auto"/>
      </w:divBdr>
    </w:div>
    <w:div w:id="1678574163">
      <w:bodyDiv w:val="1"/>
      <w:marLeft w:val="0"/>
      <w:marRight w:val="0"/>
      <w:marTop w:val="0"/>
      <w:marBottom w:val="0"/>
      <w:divBdr>
        <w:top w:val="none" w:sz="0" w:space="0" w:color="auto"/>
        <w:left w:val="none" w:sz="0" w:space="0" w:color="auto"/>
        <w:bottom w:val="none" w:sz="0" w:space="0" w:color="auto"/>
        <w:right w:val="none" w:sz="0" w:space="0" w:color="auto"/>
      </w:divBdr>
      <w:divsChild>
        <w:div w:id="1124613027">
          <w:marLeft w:val="0"/>
          <w:marRight w:val="0"/>
          <w:marTop w:val="0"/>
          <w:marBottom w:val="0"/>
          <w:divBdr>
            <w:top w:val="none" w:sz="0" w:space="0" w:color="auto"/>
            <w:left w:val="none" w:sz="0" w:space="0" w:color="auto"/>
            <w:bottom w:val="none" w:sz="0" w:space="0" w:color="auto"/>
            <w:right w:val="none" w:sz="0" w:space="0" w:color="auto"/>
          </w:divBdr>
        </w:div>
      </w:divsChild>
    </w:div>
    <w:div w:id="1678725023">
      <w:bodyDiv w:val="1"/>
      <w:marLeft w:val="0"/>
      <w:marRight w:val="0"/>
      <w:marTop w:val="0"/>
      <w:marBottom w:val="0"/>
      <w:divBdr>
        <w:top w:val="none" w:sz="0" w:space="0" w:color="auto"/>
        <w:left w:val="none" w:sz="0" w:space="0" w:color="auto"/>
        <w:bottom w:val="none" w:sz="0" w:space="0" w:color="auto"/>
        <w:right w:val="none" w:sz="0" w:space="0" w:color="auto"/>
      </w:divBdr>
      <w:divsChild>
        <w:div w:id="1498692814">
          <w:marLeft w:val="0"/>
          <w:marRight w:val="0"/>
          <w:marTop w:val="0"/>
          <w:marBottom w:val="0"/>
          <w:divBdr>
            <w:top w:val="none" w:sz="0" w:space="0" w:color="auto"/>
            <w:left w:val="none" w:sz="0" w:space="0" w:color="auto"/>
            <w:bottom w:val="none" w:sz="0" w:space="0" w:color="auto"/>
            <w:right w:val="none" w:sz="0" w:space="0" w:color="auto"/>
          </w:divBdr>
          <w:divsChild>
            <w:div w:id="1908490630">
              <w:marLeft w:val="0"/>
              <w:marRight w:val="0"/>
              <w:marTop w:val="0"/>
              <w:marBottom w:val="300"/>
              <w:divBdr>
                <w:top w:val="none" w:sz="0" w:space="0" w:color="auto"/>
                <w:left w:val="none" w:sz="0" w:space="0" w:color="auto"/>
                <w:bottom w:val="none" w:sz="0" w:space="0" w:color="auto"/>
                <w:right w:val="none" w:sz="0" w:space="0" w:color="auto"/>
              </w:divBdr>
              <w:divsChild>
                <w:div w:id="949508285">
                  <w:marLeft w:val="0"/>
                  <w:marRight w:val="0"/>
                  <w:marTop w:val="100"/>
                  <w:marBottom w:val="100"/>
                  <w:divBdr>
                    <w:top w:val="none" w:sz="0" w:space="0" w:color="auto"/>
                    <w:left w:val="none" w:sz="0" w:space="0" w:color="auto"/>
                    <w:bottom w:val="none" w:sz="0" w:space="0" w:color="auto"/>
                    <w:right w:val="none" w:sz="0" w:space="0" w:color="auto"/>
                  </w:divBdr>
                  <w:divsChild>
                    <w:div w:id="284427843">
                      <w:marLeft w:val="0"/>
                      <w:marRight w:val="0"/>
                      <w:marTop w:val="0"/>
                      <w:marBottom w:val="0"/>
                      <w:divBdr>
                        <w:top w:val="none" w:sz="0" w:space="0" w:color="auto"/>
                        <w:left w:val="none" w:sz="0" w:space="0" w:color="auto"/>
                        <w:bottom w:val="none" w:sz="0" w:space="0" w:color="auto"/>
                        <w:right w:val="none" w:sz="0" w:space="0" w:color="auto"/>
                      </w:divBdr>
                    </w:div>
                    <w:div w:id="967469693">
                      <w:marLeft w:val="0"/>
                      <w:marRight w:val="0"/>
                      <w:marTop w:val="0"/>
                      <w:marBottom w:val="0"/>
                      <w:divBdr>
                        <w:top w:val="none" w:sz="0" w:space="0" w:color="auto"/>
                        <w:left w:val="none" w:sz="0" w:space="0" w:color="auto"/>
                        <w:bottom w:val="none" w:sz="0" w:space="0" w:color="auto"/>
                        <w:right w:val="none" w:sz="0" w:space="0" w:color="auto"/>
                      </w:divBdr>
                    </w:div>
                    <w:div w:id="167571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677771">
          <w:marLeft w:val="0"/>
          <w:marRight w:val="0"/>
          <w:marTop w:val="0"/>
          <w:marBottom w:val="0"/>
          <w:divBdr>
            <w:top w:val="none" w:sz="0" w:space="0" w:color="auto"/>
            <w:left w:val="none" w:sz="0" w:space="0" w:color="auto"/>
            <w:bottom w:val="none" w:sz="0" w:space="0" w:color="auto"/>
            <w:right w:val="none" w:sz="0" w:space="0" w:color="auto"/>
          </w:divBdr>
          <w:divsChild>
            <w:div w:id="517235057">
              <w:marLeft w:val="0"/>
              <w:marRight w:val="0"/>
              <w:marTop w:val="0"/>
              <w:marBottom w:val="0"/>
              <w:divBdr>
                <w:top w:val="none" w:sz="0" w:space="0" w:color="auto"/>
                <w:left w:val="none" w:sz="0" w:space="0" w:color="auto"/>
                <w:bottom w:val="none" w:sz="0" w:space="0" w:color="auto"/>
                <w:right w:val="none" w:sz="0" w:space="0" w:color="auto"/>
              </w:divBdr>
              <w:divsChild>
                <w:div w:id="138983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324957">
          <w:marLeft w:val="0"/>
          <w:marRight w:val="0"/>
          <w:marTop w:val="0"/>
          <w:marBottom w:val="0"/>
          <w:divBdr>
            <w:top w:val="none" w:sz="0" w:space="0" w:color="auto"/>
            <w:left w:val="none" w:sz="0" w:space="0" w:color="auto"/>
            <w:bottom w:val="none" w:sz="0" w:space="0" w:color="auto"/>
            <w:right w:val="none" w:sz="0" w:space="0" w:color="auto"/>
          </w:divBdr>
          <w:divsChild>
            <w:div w:id="2038196264">
              <w:marLeft w:val="0"/>
              <w:marRight w:val="0"/>
              <w:marTop w:val="0"/>
              <w:marBottom w:val="150"/>
              <w:divBdr>
                <w:top w:val="none" w:sz="0" w:space="0" w:color="auto"/>
                <w:left w:val="none" w:sz="0" w:space="0" w:color="auto"/>
                <w:bottom w:val="none" w:sz="0" w:space="0" w:color="auto"/>
                <w:right w:val="none" w:sz="0" w:space="0" w:color="auto"/>
              </w:divBdr>
              <w:divsChild>
                <w:div w:id="1704595063">
                  <w:marLeft w:val="0"/>
                  <w:marRight w:val="0"/>
                  <w:marTop w:val="75"/>
                  <w:marBottom w:val="225"/>
                  <w:divBdr>
                    <w:top w:val="none" w:sz="0" w:space="0" w:color="auto"/>
                    <w:left w:val="none" w:sz="0" w:space="0" w:color="auto"/>
                    <w:bottom w:val="none" w:sz="0" w:space="0" w:color="auto"/>
                    <w:right w:val="none" w:sz="0" w:space="0" w:color="auto"/>
                  </w:divBdr>
                </w:div>
              </w:divsChild>
            </w:div>
          </w:divsChild>
        </w:div>
      </w:divsChild>
    </w:div>
    <w:div w:id="1679232437">
      <w:bodyDiv w:val="1"/>
      <w:marLeft w:val="0"/>
      <w:marRight w:val="0"/>
      <w:marTop w:val="0"/>
      <w:marBottom w:val="0"/>
      <w:divBdr>
        <w:top w:val="none" w:sz="0" w:space="0" w:color="auto"/>
        <w:left w:val="none" w:sz="0" w:space="0" w:color="auto"/>
        <w:bottom w:val="none" w:sz="0" w:space="0" w:color="auto"/>
        <w:right w:val="none" w:sz="0" w:space="0" w:color="auto"/>
      </w:divBdr>
    </w:div>
    <w:div w:id="1679306275">
      <w:bodyDiv w:val="1"/>
      <w:marLeft w:val="0"/>
      <w:marRight w:val="0"/>
      <w:marTop w:val="0"/>
      <w:marBottom w:val="0"/>
      <w:divBdr>
        <w:top w:val="none" w:sz="0" w:space="0" w:color="auto"/>
        <w:left w:val="none" w:sz="0" w:space="0" w:color="auto"/>
        <w:bottom w:val="none" w:sz="0" w:space="0" w:color="auto"/>
        <w:right w:val="none" w:sz="0" w:space="0" w:color="auto"/>
      </w:divBdr>
    </w:div>
    <w:div w:id="1679843527">
      <w:bodyDiv w:val="1"/>
      <w:marLeft w:val="0"/>
      <w:marRight w:val="0"/>
      <w:marTop w:val="0"/>
      <w:marBottom w:val="0"/>
      <w:divBdr>
        <w:top w:val="none" w:sz="0" w:space="0" w:color="auto"/>
        <w:left w:val="none" w:sz="0" w:space="0" w:color="auto"/>
        <w:bottom w:val="none" w:sz="0" w:space="0" w:color="auto"/>
        <w:right w:val="none" w:sz="0" w:space="0" w:color="auto"/>
      </w:divBdr>
      <w:divsChild>
        <w:div w:id="643124619">
          <w:marLeft w:val="0"/>
          <w:marRight w:val="0"/>
          <w:marTop w:val="0"/>
          <w:marBottom w:val="0"/>
          <w:divBdr>
            <w:top w:val="none" w:sz="0" w:space="0" w:color="auto"/>
            <w:left w:val="none" w:sz="0" w:space="0" w:color="auto"/>
            <w:bottom w:val="none" w:sz="0" w:space="0" w:color="auto"/>
            <w:right w:val="none" w:sz="0" w:space="0" w:color="auto"/>
          </w:divBdr>
          <w:divsChild>
            <w:div w:id="2042854613">
              <w:marLeft w:val="0"/>
              <w:marRight w:val="0"/>
              <w:marTop w:val="0"/>
              <w:marBottom w:val="0"/>
              <w:divBdr>
                <w:top w:val="none" w:sz="0" w:space="0" w:color="auto"/>
                <w:left w:val="none" w:sz="0" w:space="0" w:color="auto"/>
                <w:bottom w:val="none" w:sz="0" w:space="0" w:color="auto"/>
                <w:right w:val="none" w:sz="0" w:space="0" w:color="auto"/>
              </w:divBdr>
              <w:divsChild>
                <w:div w:id="167138523">
                  <w:marLeft w:val="0"/>
                  <w:marRight w:val="0"/>
                  <w:marTop w:val="0"/>
                  <w:marBottom w:val="0"/>
                  <w:divBdr>
                    <w:top w:val="none" w:sz="0" w:space="0" w:color="auto"/>
                    <w:left w:val="none" w:sz="0" w:space="0" w:color="auto"/>
                    <w:bottom w:val="none" w:sz="0" w:space="0" w:color="auto"/>
                    <w:right w:val="none" w:sz="0" w:space="0" w:color="auto"/>
                  </w:divBdr>
                  <w:divsChild>
                    <w:div w:id="810833462">
                      <w:marLeft w:val="0"/>
                      <w:marRight w:val="0"/>
                      <w:marTop w:val="0"/>
                      <w:marBottom w:val="0"/>
                      <w:divBdr>
                        <w:top w:val="none" w:sz="0" w:space="0" w:color="auto"/>
                        <w:left w:val="none" w:sz="0" w:space="0" w:color="auto"/>
                        <w:bottom w:val="none" w:sz="0" w:space="0" w:color="auto"/>
                        <w:right w:val="none" w:sz="0" w:space="0" w:color="auto"/>
                      </w:divBdr>
                      <w:divsChild>
                        <w:div w:id="235282522">
                          <w:marLeft w:val="0"/>
                          <w:marRight w:val="0"/>
                          <w:marTop w:val="0"/>
                          <w:marBottom w:val="0"/>
                          <w:divBdr>
                            <w:top w:val="none" w:sz="0" w:space="0" w:color="auto"/>
                            <w:left w:val="none" w:sz="0" w:space="0" w:color="auto"/>
                            <w:bottom w:val="none" w:sz="0" w:space="0" w:color="auto"/>
                            <w:right w:val="none" w:sz="0" w:space="0" w:color="auto"/>
                          </w:divBdr>
                          <w:divsChild>
                            <w:div w:id="1790926351">
                              <w:marLeft w:val="0"/>
                              <w:marRight w:val="0"/>
                              <w:marTop w:val="0"/>
                              <w:marBottom w:val="0"/>
                              <w:divBdr>
                                <w:top w:val="none" w:sz="0" w:space="0" w:color="auto"/>
                                <w:left w:val="none" w:sz="0" w:space="0" w:color="auto"/>
                                <w:bottom w:val="none" w:sz="0" w:space="0" w:color="auto"/>
                                <w:right w:val="none" w:sz="0" w:space="0" w:color="auto"/>
                              </w:divBdr>
                              <w:divsChild>
                                <w:div w:id="311107309">
                                  <w:marLeft w:val="0"/>
                                  <w:marRight w:val="0"/>
                                  <w:marTop w:val="0"/>
                                  <w:marBottom w:val="0"/>
                                  <w:divBdr>
                                    <w:top w:val="single" w:sz="6" w:space="12" w:color="E2E2E2"/>
                                    <w:left w:val="none" w:sz="0" w:space="0" w:color="auto"/>
                                    <w:bottom w:val="none" w:sz="0" w:space="0" w:color="auto"/>
                                    <w:right w:val="none" w:sz="0" w:space="0" w:color="auto"/>
                                  </w:divBdr>
                                  <w:divsChild>
                                    <w:div w:id="558982311">
                                      <w:marLeft w:val="0"/>
                                      <w:marRight w:val="0"/>
                                      <w:marTop w:val="0"/>
                                      <w:marBottom w:val="0"/>
                                      <w:divBdr>
                                        <w:top w:val="none" w:sz="0" w:space="0" w:color="auto"/>
                                        <w:left w:val="none" w:sz="0" w:space="0" w:color="auto"/>
                                        <w:bottom w:val="none" w:sz="0" w:space="0" w:color="auto"/>
                                        <w:right w:val="none" w:sz="0" w:space="0" w:color="auto"/>
                                      </w:divBdr>
                                      <w:divsChild>
                                        <w:div w:id="1185049308">
                                          <w:marLeft w:val="0"/>
                                          <w:marRight w:val="0"/>
                                          <w:marTop w:val="0"/>
                                          <w:marBottom w:val="0"/>
                                          <w:divBdr>
                                            <w:top w:val="none" w:sz="0" w:space="0" w:color="auto"/>
                                            <w:left w:val="none" w:sz="0" w:space="0" w:color="auto"/>
                                            <w:bottom w:val="none" w:sz="0" w:space="0" w:color="auto"/>
                                            <w:right w:val="none" w:sz="0" w:space="0" w:color="auto"/>
                                          </w:divBdr>
                                          <w:divsChild>
                                            <w:div w:id="810287770">
                                              <w:marLeft w:val="0"/>
                                              <w:marRight w:val="0"/>
                                              <w:marTop w:val="150"/>
                                              <w:marBottom w:val="75"/>
                                              <w:divBdr>
                                                <w:top w:val="none" w:sz="0" w:space="0" w:color="auto"/>
                                                <w:left w:val="none" w:sz="0" w:space="0" w:color="auto"/>
                                                <w:bottom w:val="none" w:sz="0" w:space="0" w:color="auto"/>
                                                <w:right w:val="none" w:sz="0" w:space="0" w:color="auto"/>
                                              </w:divBdr>
                                              <w:divsChild>
                                                <w:div w:id="814680533">
                                                  <w:marLeft w:val="0"/>
                                                  <w:marRight w:val="0"/>
                                                  <w:marTop w:val="0"/>
                                                  <w:marBottom w:val="0"/>
                                                  <w:divBdr>
                                                    <w:top w:val="none" w:sz="0" w:space="0" w:color="auto"/>
                                                    <w:left w:val="none" w:sz="0" w:space="0" w:color="auto"/>
                                                    <w:bottom w:val="none" w:sz="0" w:space="0" w:color="auto"/>
                                                    <w:right w:val="none" w:sz="0" w:space="0" w:color="auto"/>
                                                  </w:divBdr>
                                                  <w:divsChild>
                                                    <w:div w:id="362479758">
                                                      <w:marLeft w:val="0"/>
                                                      <w:marRight w:val="0"/>
                                                      <w:marTop w:val="0"/>
                                                      <w:marBottom w:val="0"/>
                                                      <w:divBdr>
                                                        <w:top w:val="none" w:sz="0" w:space="0" w:color="auto"/>
                                                        <w:left w:val="none" w:sz="0" w:space="0" w:color="auto"/>
                                                        <w:bottom w:val="none" w:sz="0" w:space="0" w:color="auto"/>
                                                        <w:right w:val="none" w:sz="0" w:space="0" w:color="auto"/>
                                                      </w:divBdr>
                                                      <w:divsChild>
                                                        <w:div w:id="1424186482">
                                                          <w:marLeft w:val="0"/>
                                                          <w:marRight w:val="0"/>
                                                          <w:marTop w:val="0"/>
                                                          <w:marBottom w:val="0"/>
                                                          <w:divBdr>
                                                            <w:top w:val="none" w:sz="0" w:space="0" w:color="auto"/>
                                                            <w:left w:val="none" w:sz="0" w:space="0" w:color="auto"/>
                                                            <w:bottom w:val="none" w:sz="0" w:space="0" w:color="auto"/>
                                                            <w:right w:val="none" w:sz="0" w:space="0" w:color="auto"/>
                                                          </w:divBdr>
                                                          <w:divsChild>
                                                            <w:div w:id="114446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367556">
                                                      <w:marLeft w:val="120"/>
                                                      <w:marRight w:val="0"/>
                                                      <w:marTop w:val="0"/>
                                                      <w:marBottom w:val="0"/>
                                                      <w:divBdr>
                                                        <w:top w:val="none" w:sz="0" w:space="0" w:color="auto"/>
                                                        <w:left w:val="none" w:sz="0" w:space="0" w:color="auto"/>
                                                        <w:bottom w:val="none" w:sz="0" w:space="0" w:color="auto"/>
                                                        <w:right w:val="none" w:sz="0" w:space="0" w:color="auto"/>
                                                      </w:divBdr>
                                                      <w:divsChild>
                                                        <w:div w:id="705908207">
                                                          <w:marLeft w:val="0"/>
                                                          <w:marRight w:val="0"/>
                                                          <w:marTop w:val="0"/>
                                                          <w:marBottom w:val="0"/>
                                                          <w:divBdr>
                                                            <w:top w:val="none" w:sz="0" w:space="0" w:color="auto"/>
                                                            <w:left w:val="none" w:sz="0" w:space="0" w:color="auto"/>
                                                            <w:bottom w:val="none" w:sz="0" w:space="0" w:color="auto"/>
                                                            <w:right w:val="none" w:sz="0" w:space="0" w:color="auto"/>
                                                          </w:divBdr>
                                                          <w:divsChild>
                                                            <w:div w:id="757487560">
                                                              <w:marLeft w:val="0"/>
                                                              <w:marRight w:val="0"/>
                                                              <w:marTop w:val="0"/>
                                                              <w:marBottom w:val="0"/>
                                                              <w:divBdr>
                                                                <w:top w:val="none" w:sz="0" w:space="0" w:color="auto"/>
                                                                <w:left w:val="none" w:sz="0" w:space="0" w:color="auto"/>
                                                                <w:bottom w:val="none" w:sz="0" w:space="0" w:color="auto"/>
                                                                <w:right w:val="none" w:sz="0" w:space="0" w:color="auto"/>
                                                              </w:divBdr>
                                                              <w:divsChild>
                                                                <w:div w:id="1419712338">
                                                                  <w:marLeft w:val="0"/>
                                                                  <w:marRight w:val="0"/>
                                                                  <w:marTop w:val="0"/>
                                                                  <w:marBottom w:val="0"/>
                                                                  <w:divBdr>
                                                                    <w:top w:val="none" w:sz="0" w:space="0" w:color="auto"/>
                                                                    <w:left w:val="none" w:sz="0" w:space="0" w:color="auto"/>
                                                                    <w:bottom w:val="none" w:sz="0" w:space="0" w:color="auto"/>
                                                                    <w:right w:val="none" w:sz="0" w:space="0" w:color="auto"/>
                                                                  </w:divBdr>
                                                                  <w:divsChild>
                                                                    <w:div w:id="29441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100557">
                                                              <w:marLeft w:val="0"/>
                                                              <w:marRight w:val="0"/>
                                                              <w:marTop w:val="0"/>
                                                              <w:marBottom w:val="0"/>
                                                              <w:divBdr>
                                                                <w:top w:val="none" w:sz="0" w:space="0" w:color="auto"/>
                                                                <w:left w:val="none" w:sz="0" w:space="0" w:color="auto"/>
                                                                <w:bottom w:val="none" w:sz="0" w:space="0" w:color="auto"/>
                                                                <w:right w:val="none" w:sz="0" w:space="0" w:color="auto"/>
                                                              </w:divBdr>
                                                              <w:divsChild>
                                                                <w:div w:id="1195800898">
                                                                  <w:marLeft w:val="0"/>
                                                                  <w:marRight w:val="0"/>
                                                                  <w:marTop w:val="0"/>
                                                                  <w:marBottom w:val="0"/>
                                                                  <w:divBdr>
                                                                    <w:top w:val="none" w:sz="0" w:space="0" w:color="auto"/>
                                                                    <w:left w:val="none" w:sz="0" w:space="0" w:color="auto"/>
                                                                    <w:bottom w:val="none" w:sz="0" w:space="0" w:color="auto"/>
                                                                    <w:right w:val="none" w:sz="0" w:space="0" w:color="auto"/>
                                                                  </w:divBdr>
                                                                  <w:divsChild>
                                                                    <w:div w:id="1589926793">
                                                                      <w:marLeft w:val="0"/>
                                                                      <w:marRight w:val="0"/>
                                                                      <w:marTop w:val="0"/>
                                                                      <w:marBottom w:val="0"/>
                                                                      <w:divBdr>
                                                                        <w:top w:val="none" w:sz="0" w:space="0" w:color="auto"/>
                                                                        <w:left w:val="none" w:sz="0" w:space="0" w:color="auto"/>
                                                                        <w:bottom w:val="none" w:sz="0" w:space="0" w:color="auto"/>
                                                                        <w:right w:val="none" w:sz="0" w:space="0" w:color="auto"/>
                                                                      </w:divBdr>
                                                                    </w:div>
                                                                  </w:divsChild>
                                                                </w:div>
                                                                <w:div w:id="1414740905">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3409400">
                                          <w:marLeft w:val="0"/>
                                          <w:marRight w:val="0"/>
                                          <w:marTop w:val="0"/>
                                          <w:marBottom w:val="0"/>
                                          <w:divBdr>
                                            <w:top w:val="none" w:sz="0" w:space="0" w:color="auto"/>
                                            <w:left w:val="none" w:sz="0" w:space="0" w:color="auto"/>
                                            <w:bottom w:val="none" w:sz="0" w:space="0" w:color="auto"/>
                                            <w:right w:val="none" w:sz="0" w:space="0" w:color="auto"/>
                                          </w:divBdr>
                                          <w:divsChild>
                                            <w:div w:id="1089349468">
                                              <w:marLeft w:val="0"/>
                                              <w:marRight w:val="0"/>
                                              <w:marTop w:val="0"/>
                                              <w:marBottom w:val="0"/>
                                              <w:divBdr>
                                                <w:top w:val="none" w:sz="0" w:space="0" w:color="auto"/>
                                                <w:left w:val="none" w:sz="0" w:space="0" w:color="auto"/>
                                                <w:bottom w:val="none" w:sz="0" w:space="0" w:color="auto"/>
                                                <w:right w:val="none" w:sz="0" w:space="0" w:color="auto"/>
                                              </w:divBdr>
                                              <w:divsChild>
                                                <w:div w:id="1833332549">
                                                  <w:marLeft w:val="0"/>
                                                  <w:marRight w:val="0"/>
                                                  <w:marTop w:val="0"/>
                                                  <w:marBottom w:val="0"/>
                                                  <w:divBdr>
                                                    <w:top w:val="none" w:sz="0" w:space="0" w:color="auto"/>
                                                    <w:left w:val="none" w:sz="0" w:space="0" w:color="auto"/>
                                                    <w:bottom w:val="none" w:sz="0" w:space="0" w:color="auto"/>
                                                    <w:right w:val="none" w:sz="0" w:space="0" w:color="auto"/>
                                                  </w:divBdr>
                                                  <w:divsChild>
                                                    <w:div w:id="2054763473">
                                                      <w:marLeft w:val="0"/>
                                                      <w:marRight w:val="0"/>
                                                      <w:marTop w:val="0"/>
                                                      <w:marBottom w:val="0"/>
                                                      <w:divBdr>
                                                        <w:top w:val="none" w:sz="0" w:space="0" w:color="auto"/>
                                                        <w:left w:val="none" w:sz="0" w:space="0" w:color="auto"/>
                                                        <w:bottom w:val="none" w:sz="0" w:space="0" w:color="auto"/>
                                                        <w:right w:val="none" w:sz="0" w:space="0" w:color="auto"/>
                                                      </w:divBdr>
                                                      <w:divsChild>
                                                        <w:div w:id="1576472146">
                                                          <w:marLeft w:val="0"/>
                                                          <w:marRight w:val="0"/>
                                                          <w:marTop w:val="0"/>
                                                          <w:marBottom w:val="0"/>
                                                          <w:divBdr>
                                                            <w:top w:val="none" w:sz="0" w:space="0" w:color="auto"/>
                                                            <w:left w:val="none" w:sz="0" w:space="0" w:color="auto"/>
                                                            <w:bottom w:val="none" w:sz="0" w:space="0" w:color="auto"/>
                                                            <w:right w:val="none" w:sz="0" w:space="0" w:color="auto"/>
                                                          </w:divBdr>
                                                          <w:divsChild>
                                                            <w:div w:id="58086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09016613">
          <w:marLeft w:val="0"/>
          <w:marRight w:val="0"/>
          <w:marTop w:val="0"/>
          <w:marBottom w:val="0"/>
          <w:divBdr>
            <w:top w:val="none" w:sz="0" w:space="0" w:color="auto"/>
            <w:left w:val="none" w:sz="0" w:space="0" w:color="auto"/>
            <w:bottom w:val="none" w:sz="0" w:space="0" w:color="auto"/>
            <w:right w:val="none" w:sz="0" w:space="0" w:color="auto"/>
          </w:divBdr>
          <w:divsChild>
            <w:div w:id="368839672">
              <w:marLeft w:val="0"/>
              <w:marRight w:val="0"/>
              <w:marTop w:val="0"/>
              <w:marBottom w:val="0"/>
              <w:divBdr>
                <w:top w:val="none" w:sz="0" w:space="0" w:color="auto"/>
                <w:left w:val="none" w:sz="0" w:space="0" w:color="auto"/>
                <w:bottom w:val="none" w:sz="0" w:space="0" w:color="auto"/>
                <w:right w:val="none" w:sz="0" w:space="0" w:color="auto"/>
              </w:divBdr>
            </w:div>
          </w:divsChild>
        </w:div>
        <w:div w:id="1554390869">
          <w:marLeft w:val="0"/>
          <w:marRight w:val="0"/>
          <w:marTop w:val="0"/>
          <w:marBottom w:val="180"/>
          <w:divBdr>
            <w:top w:val="none" w:sz="0" w:space="0" w:color="auto"/>
            <w:left w:val="none" w:sz="0" w:space="0" w:color="auto"/>
            <w:bottom w:val="none" w:sz="0" w:space="0" w:color="auto"/>
            <w:right w:val="none" w:sz="0" w:space="0" w:color="auto"/>
          </w:divBdr>
          <w:divsChild>
            <w:div w:id="1508978640">
              <w:marLeft w:val="0"/>
              <w:marRight w:val="0"/>
              <w:marTop w:val="0"/>
              <w:marBottom w:val="0"/>
              <w:divBdr>
                <w:top w:val="none" w:sz="0" w:space="0" w:color="auto"/>
                <w:left w:val="none" w:sz="0" w:space="0" w:color="auto"/>
                <w:bottom w:val="none" w:sz="0" w:space="0" w:color="auto"/>
                <w:right w:val="none" w:sz="0" w:space="0" w:color="auto"/>
              </w:divBdr>
              <w:divsChild>
                <w:div w:id="914045988">
                  <w:marLeft w:val="0"/>
                  <w:marRight w:val="0"/>
                  <w:marTop w:val="0"/>
                  <w:marBottom w:val="180"/>
                  <w:divBdr>
                    <w:top w:val="none" w:sz="0" w:space="0" w:color="auto"/>
                    <w:left w:val="none" w:sz="0" w:space="0" w:color="auto"/>
                    <w:bottom w:val="none" w:sz="0" w:space="0" w:color="auto"/>
                    <w:right w:val="none" w:sz="0" w:space="0" w:color="auto"/>
                  </w:divBdr>
                  <w:divsChild>
                    <w:div w:id="685206500">
                      <w:marLeft w:val="0"/>
                      <w:marRight w:val="0"/>
                      <w:marTop w:val="0"/>
                      <w:marBottom w:val="0"/>
                      <w:divBdr>
                        <w:top w:val="none" w:sz="0" w:space="0" w:color="auto"/>
                        <w:left w:val="none" w:sz="0" w:space="0" w:color="auto"/>
                        <w:bottom w:val="none" w:sz="0" w:space="0" w:color="auto"/>
                        <w:right w:val="none" w:sz="0" w:space="0" w:color="auto"/>
                      </w:divBdr>
                      <w:divsChild>
                        <w:div w:id="42482323">
                          <w:marLeft w:val="0"/>
                          <w:marRight w:val="0"/>
                          <w:marTop w:val="0"/>
                          <w:marBottom w:val="0"/>
                          <w:divBdr>
                            <w:top w:val="none" w:sz="0" w:space="0" w:color="auto"/>
                            <w:left w:val="none" w:sz="0" w:space="0" w:color="auto"/>
                            <w:bottom w:val="none" w:sz="0" w:space="0" w:color="auto"/>
                            <w:right w:val="none" w:sz="0" w:space="0" w:color="auto"/>
                          </w:divBdr>
                          <w:divsChild>
                            <w:div w:id="1623227037">
                              <w:marLeft w:val="-180"/>
                              <w:marRight w:val="-75"/>
                              <w:marTop w:val="0"/>
                              <w:marBottom w:val="0"/>
                              <w:divBdr>
                                <w:top w:val="none" w:sz="0" w:space="0" w:color="auto"/>
                                <w:left w:val="none" w:sz="0" w:space="0" w:color="auto"/>
                                <w:bottom w:val="none" w:sz="0" w:space="0" w:color="auto"/>
                                <w:right w:val="none" w:sz="0" w:space="0" w:color="auto"/>
                              </w:divBdr>
                              <w:divsChild>
                                <w:div w:id="96415580">
                                  <w:marLeft w:val="0"/>
                                  <w:marRight w:val="0"/>
                                  <w:marTop w:val="0"/>
                                  <w:marBottom w:val="0"/>
                                  <w:divBdr>
                                    <w:top w:val="none" w:sz="0" w:space="0" w:color="auto"/>
                                    <w:left w:val="none" w:sz="0" w:space="0" w:color="auto"/>
                                    <w:bottom w:val="none" w:sz="0" w:space="0" w:color="auto"/>
                                    <w:right w:val="none" w:sz="0" w:space="0" w:color="auto"/>
                                  </w:divBdr>
                                </w:div>
                                <w:div w:id="135608403">
                                  <w:marLeft w:val="0"/>
                                  <w:marRight w:val="0"/>
                                  <w:marTop w:val="0"/>
                                  <w:marBottom w:val="0"/>
                                  <w:divBdr>
                                    <w:top w:val="none" w:sz="0" w:space="0" w:color="auto"/>
                                    <w:left w:val="none" w:sz="0" w:space="0" w:color="auto"/>
                                    <w:bottom w:val="none" w:sz="0" w:space="0" w:color="auto"/>
                                    <w:right w:val="none" w:sz="0" w:space="0" w:color="auto"/>
                                  </w:divBdr>
                                </w:div>
                                <w:div w:id="239021968">
                                  <w:marLeft w:val="0"/>
                                  <w:marRight w:val="0"/>
                                  <w:marTop w:val="0"/>
                                  <w:marBottom w:val="0"/>
                                  <w:divBdr>
                                    <w:top w:val="none" w:sz="0" w:space="0" w:color="auto"/>
                                    <w:left w:val="none" w:sz="0" w:space="0" w:color="auto"/>
                                    <w:bottom w:val="none" w:sz="0" w:space="0" w:color="auto"/>
                                    <w:right w:val="none" w:sz="0" w:space="0" w:color="auto"/>
                                  </w:divBdr>
                                  <w:divsChild>
                                    <w:div w:id="155149122">
                                      <w:marLeft w:val="0"/>
                                      <w:marRight w:val="0"/>
                                      <w:marTop w:val="0"/>
                                      <w:marBottom w:val="0"/>
                                      <w:divBdr>
                                        <w:top w:val="none" w:sz="0" w:space="0" w:color="auto"/>
                                        <w:left w:val="none" w:sz="0" w:space="0" w:color="auto"/>
                                        <w:bottom w:val="none" w:sz="0" w:space="0" w:color="auto"/>
                                        <w:right w:val="none" w:sz="0" w:space="0" w:color="auto"/>
                                      </w:divBdr>
                                      <w:divsChild>
                                        <w:div w:id="139848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552409">
                                  <w:marLeft w:val="0"/>
                                  <w:marRight w:val="0"/>
                                  <w:marTop w:val="0"/>
                                  <w:marBottom w:val="0"/>
                                  <w:divBdr>
                                    <w:top w:val="none" w:sz="0" w:space="0" w:color="auto"/>
                                    <w:left w:val="none" w:sz="0" w:space="0" w:color="auto"/>
                                    <w:bottom w:val="none" w:sz="0" w:space="0" w:color="auto"/>
                                    <w:right w:val="none" w:sz="0" w:space="0" w:color="auto"/>
                                  </w:divBdr>
                                </w:div>
                                <w:div w:id="631056967">
                                  <w:marLeft w:val="0"/>
                                  <w:marRight w:val="0"/>
                                  <w:marTop w:val="0"/>
                                  <w:marBottom w:val="0"/>
                                  <w:divBdr>
                                    <w:top w:val="none" w:sz="0" w:space="0" w:color="auto"/>
                                    <w:left w:val="none" w:sz="0" w:space="0" w:color="auto"/>
                                    <w:bottom w:val="none" w:sz="0" w:space="0" w:color="auto"/>
                                    <w:right w:val="none" w:sz="0" w:space="0" w:color="auto"/>
                                  </w:divBdr>
                                </w:div>
                                <w:div w:id="1013914791">
                                  <w:marLeft w:val="0"/>
                                  <w:marRight w:val="0"/>
                                  <w:marTop w:val="0"/>
                                  <w:marBottom w:val="0"/>
                                  <w:divBdr>
                                    <w:top w:val="none" w:sz="0" w:space="0" w:color="auto"/>
                                    <w:left w:val="none" w:sz="0" w:space="0" w:color="auto"/>
                                    <w:bottom w:val="none" w:sz="0" w:space="0" w:color="auto"/>
                                    <w:right w:val="none" w:sz="0" w:space="0" w:color="auto"/>
                                  </w:divBdr>
                                  <w:divsChild>
                                    <w:div w:id="144207164">
                                      <w:marLeft w:val="0"/>
                                      <w:marRight w:val="0"/>
                                      <w:marTop w:val="0"/>
                                      <w:marBottom w:val="0"/>
                                      <w:divBdr>
                                        <w:top w:val="none" w:sz="0" w:space="0" w:color="auto"/>
                                        <w:left w:val="none" w:sz="0" w:space="0" w:color="auto"/>
                                        <w:bottom w:val="none" w:sz="0" w:space="0" w:color="auto"/>
                                        <w:right w:val="none" w:sz="0" w:space="0" w:color="auto"/>
                                      </w:divBdr>
                                      <w:divsChild>
                                        <w:div w:id="13384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917514">
                                  <w:marLeft w:val="0"/>
                                  <w:marRight w:val="0"/>
                                  <w:marTop w:val="0"/>
                                  <w:marBottom w:val="0"/>
                                  <w:divBdr>
                                    <w:top w:val="none" w:sz="0" w:space="0" w:color="auto"/>
                                    <w:left w:val="none" w:sz="0" w:space="0" w:color="auto"/>
                                    <w:bottom w:val="none" w:sz="0" w:space="0" w:color="auto"/>
                                    <w:right w:val="none" w:sz="0" w:space="0" w:color="auto"/>
                                  </w:divBdr>
                                  <w:divsChild>
                                    <w:div w:id="1407415870">
                                      <w:marLeft w:val="0"/>
                                      <w:marRight w:val="0"/>
                                      <w:marTop w:val="0"/>
                                      <w:marBottom w:val="0"/>
                                      <w:divBdr>
                                        <w:top w:val="none" w:sz="0" w:space="0" w:color="auto"/>
                                        <w:left w:val="none" w:sz="0" w:space="0" w:color="auto"/>
                                        <w:bottom w:val="none" w:sz="0" w:space="0" w:color="auto"/>
                                        <w:right w:val="none" w:sz="0" w:space="0" w:color="auto"/>
                                      </w:divBdr>
                                    </w:div>
                                  </w:divsChild>
                                </w:div>
                                <w:div w:id="1449855446">
                                  <w:marLeft w:val="0"/>
                                  <w:marRight w:val="0"/>
                                  <w:marTop w:val="0"/>
                                  <w:marBottom w:val="0"/>
                                  <w:divBdr>
                                    <w:top w:val="none" w:sz="0" w:space="0" w:color="auto"/>
                                    <w:left w:val="none" w:sz="0" w:space="0" w:color="auto"/>
                                    <w:bottom w:val="none" w:sz="0" w:space="0" w:color="auto"/>
                                    <w:right w:val="none" w:sz="0" w:space="0" w:color="auto"/>
                                  </w:divBdr>
                                  <w:divsChild>
                                    <w:div w:id="1972638326">
                                      <w:marLeft w:val="0"/>
                                      <w:marRight w:val="0"/>
                                      <w:marTop w:val="0"/>
                                      <w:marBottom w:val="0"/>
                                      <w:divBdr>
                                        <w:top w:val="none" w:sz="0" w:space="0" w:color="auto"/>
                                        <w:left w:val="none" w:sz="0" w:space="0" w:color="auto"/>
                                        <w:bottom w:val="none" w:sz="0" w:space="0" w:color="auto"/>
                                        <w:right w:val="none" w:sz="0" w:space="0" w:color="auto"/>
                                      </w:divBdr>
                                      <w:divsChild>
                                        <w:div w:id="1474566342">
                                          <w:marLeft w:val="0"/>
                                          <w:marRight w:val="0"/>
                                          <w:marTop w:val="0"/>
                                          <w:marBottom w:val="0"/>
                                          <w:divBdr>
                                            <w:top w:val="none" w:sz="0" w:space="0" w:color="auto"/>
                                            <w:left w:val="none" w:sz="0" w:space="0" w:color="auto"/>
                                            <w:bottom w:val="none" w:sz="0" w:space="0" w:color="auto"/>
                                            <w:right w:val="none" w:sz="0" w:space="0" w:color="auto"/>
                                          </w:divBdr>
                                          <w:divsChild>
                                            <w:div w:id="187114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610107">
                                  <w:marLeft w:val="0"/>
                                  <w:marRight w:val="0"/>
                                  <w:marTop w:val="0"/>
                                  <w:marBottom w:val="0"/>
                                  <w:divBdr>
                                    <w:top w:val="none" w:sz="0" w:space="0" w:color="auto"/>
                                    <w:left w:val="none" w:sz="0" w:space="0" w:color="auto"/>
                                    <w:bottom w:val="none" w:sz="0" w:space="0" w:color="auto"/>
                                    <w:right w:val="none" w:sz="0" w:space="0" w:color="auto"/>
                                  </w:divBdr>
                                  <w:divsChild>
                                    <w:div w:id="1520581822">
                                      <w:marLeft w:val="0"/>
                                      <w:marRight w:val="0"/>
                                      <w:marTop w:val="0"/>
                                      <w:marBottom w:val="0"/>
                                      <w:divBdr>
                                        <w:top w:val="none" w:sz="0" w:space="0" w:color="auto"/>
                                        <w:left w:val="none" w:sz="0" w:space="0" w:color="auto"/>
                                        <w:bottom w:val="none" w:sz="0" w:space="0" w:color="auto"/>
                                        <w:right w:val="none" w:sz="0" w:space="0" w:color="auto"/>
                                      </w:divBdr>
                                      <w:divsChild>
                                        <w:div w:id="67931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97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591887">
                      <w:marLeft w:val="0"/>
                      <w:marRight w:val="0"/>
                      <w:marTop w:val="0"/>
                      <w:marBottom w:val="0"/>
                      <w:divBdr>
                        <w:top w:val="none" w:sz="0" w:space="0" w:color="auto"/>
                        <w:left w:val="none" w:sz="0" w:space="0" w:color="auto"/>
                        <w:bottom w:val="none" w:sz="0" w:space="0" w:color="auto"/>
                        <w:right w:val="none" w:sz="0" w:space="0" w:color="auto"/>
                      </w:divBdr>
                      <w:divsChild>
                        <w:div w:id="1574506506">
                          <w:marLeft w:val="0"/>
                          <w:marRight w:val="0"/>
                          <w:marTop w:val="0"/>
                          <w:marBottom w:val="0"/>
                          <w:divBdr>
                            <w:top w:val="none" w:sz="0" w:space="0" w:color="auto"/>
                            <w:left w:val="none" w:sz="0" w:space="0" w:color="auto"/>
                            <w:bottom w:val="none" w:sz="0" w:space="0" w:color="auto"/>
                            <w:right w:val="none" w:sz="0" w:space="0" w:color="auto"/>
                          </w:divBdr>
                          <w:divsChild>
                            <w:div w:id="1124808620">
                              <w:marLeft w:val="0"/>
                              <w:marRight w:val="0"/>
                              <w:marTop w:val="0"/>
                              <w:marBottom w:val="0"/>
                              <w:divBdr>
                                <w:top w:val="none" w:sz="0" w:space="0" w:color="auto"/>
                                <w:left w:val="none" w:sz="0" w:space="0" w:color="auto"/>
                                <w:bottom w:val="none" w:sz="0" w:space="0" w:color="auto"/>
                                <w:right w:val="none" w:sz="0" w:space="0" w:color="auto"/>
                              </w:divBdr>
                              <w:divsChild>
                                <w:div w:id="179825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0111848">
      <w:bodyDiv w:val="1"/>
      <w:marLeft w:val="0"/>
      <w:marRight w:val="0"/>
      <w:marTop w:val="0"/>
      <w:marBottom w:val="0"/>
      <w:divBdr>
        <w:top w:val="none" w:sz="0" w:space="0" w:color="auto"/>
        <w:left w:val="none" w:sz="0" w:space="0" w:color="auto"/>
        <w:bottom w:val="none" w:sz="0" w:space="0" w:color="auto"/>
        <w:right w:val="none" w:sz="0" w:space="0" w:color="auto"/>
      </w:divBdr>
    </w:div>
    <w:div w:id="1681659912">
      <w:bodyDiv w:val="1"/>
      <w:marLeft w:val="0"/>
      <w:marRight w:val="0"/>
      <w:marTop w:val="0"/>
      <w:marBottom w:val="0"/>
      <w:divBdr>
        <w:top w:val="none" w:sz="0" w:space="0" w:color="auto"/>
        <w:left w:val="none" w:sz="0" w:space="0" w:color="auto"/>
        <w:bottom w:val="none" w:sz="0" w:space="0" w:color="auto"/>
        <w:right w:val="none" w:sz="0" w:space="0" w:color="auto"/>
      </w:divBdr>
    </w:div>
    <w:div w:id="1681932586">
      <w:bodyDiv w:val="1"/>
      <w:marLeft w:val="0"/>
      <w:marRight w:val="0"/>
      <w:marTop w:val="0"/>
      <w:marBottom w:val="0"/>
      <w:divBdr>
        <w:top w:val="none" w:sz="0" w:space="0" w:color="auto"/>
        <w:left w:val="none" w:sz="0" w:space="0" w:color="auto"/>
        <w:bottom w:val="none" w:sz="0" w:space="0" w:color="auto"/>
        <w:right w:val="none" w:sz="0" w:space="0" w:color="auto"/>
      </w:divBdr>
    </w:div>
    <w:div w:id="1682193995">
      <w:bodyDiv w:val="1"/>
      <w:marLeft w:val="0"/>
      <w:marRight w:val="0"/>
      <w:marTop w:val="0"/>
      <w:marBottom w:val="0"/>
      <w:divBdr>
        <w:top w:val="none" w:sz="0" w:space="0" w:color="auto"/>
        <w:left w:val="none" w:sz="0" w:space="0" w:color="auto"/>
        <w:bottom w:val="none" w:sz="0" w:space="0" w:color="auto"/>
        <w:right w:val="none" w:sz="0" w:space="0" w:color="auto"/>
      </w:divBdr>
      <w:divsChild>
        <w:div w:id="66194840">
          <w:marLeft w:val="0"/>
          <w:marRight w:val="0"/>
          <w:marTop w:val="0"/>
          <w:marBottom w:val="0"/>
          <w:divBdr>
            <w:top w:val="none" w:sz="0" w:space="0" w:color="auto"/>
            <w:left w:val="none" w:sz="0" w:space="0" w:color="auto"/>
            <w:bottom w:val="none" w:sz="0" w:space="0" w:color="auto"/>
            <w:right w:val="none" w:sz="0" w:space="0" w:color="auto"/>
          </w:divBdr>
          <w:divsChild>
            <w:div w:id="40832559">
              <w:marLeft w:val="0"/>
              <w:marRight w:val="0"/>
              <w:marTop w:val="0"/>
              <w:marBottom w:val="0"/>
              <w:divBdr>
                <w:top w:val="none" w:sz="0" w:space="0" w:color="auto"/>
                <w:left w:val="none" w:sz="0" w:space="0" w:color="auto"/>
                <w:bottom w:val="none" w:sz="0" w:space="0" w:color="auto"/>
                <w:right w:val="none" w:sz="0" w:space="0" w:color="auto"/>
              </w:divBdr>
            </w:div>
          </w:divsChild>
        </w:div>
        <w:div w:id="906695167">
          <w:marLeft w:val="0"/>
          <w:marRight w:val="0"/>
          <w:marTop w:val="0"/>
          <w:marBottom w:val="0"/>
          <w:divBdr>
            <w:top w:val="none" w:sz="0" w:space="0" w:color="auto"/>
            <w:left w:val="none" w:sz="0" w:space="0" w:color="auto"/>
            <w:bottom w:val="none" w:sz="0" w:space="0" w:color="auto"/>
            <w:right w:val="none" w:sz="0" w:space="0" w:color="auto"/>
          </w:divBdr>
          <w:divsChild>
            <w:div w:id="2115856443">
              <w:marLeft w:val="0"/>
              <w:marRight w:val="0"/>
              <w:marTop w:val="0"/>
              <w:marBottom w:val="0"/>
              <w:divBdr>
                <w:top w:val="none" w:sz="0" w:space="0" w:color="auto"/>
                <w:left w:val="none" w:sz="0" w:space="0" w:color="auto"/>
                <w:bottom w:val="none" w:sz="0" w:space="0" w:color="auto"/>
                <w:right w:val="none" w:sz="0" w:space="0" w:color="auto"/>
              </w:divBdr>
              <w:divsChild>
                <w:div w:id="50009380">
                  <w:marLeft w:val="0"/>
                  <w:marRight w:val="0"/>
                  <w:marTop w:val="0"/>
                  <w:marBottom w:val="0"/>
                  <w:divBdr>
                    <w:top w:val="none" w:sz="0" w:space="0" w:color="auto"/>
                    <w:left w:val="none" w:sz="0" w:space="0" w:color="auto"/>
                    <w:bottom w:val="none" w:sz="0" w:space="0" w:color="auto"/>
                    <w:right w:val="none" w:sz="0" w:space="0" w:color="auto"/>
                  </w:divBdr>
                </w:div>
                <w:div w:id="33464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964041">
          <w:marLeft w:val="0"/>
          <w:marRight w:val="0"/>
          <w:marTop w:val="0"/>
          <w:marBottom w:val="0"/>
          <w:divBdr>
            <w:top w:val="none" w:sz="0" w:space="0" w:color="auto"/>
            <w:left w:val="none" w:sz="0" w:space="0" w:color="auto"/>
            <w:bottom w:val="none" w:sz="0" w:space="0" w:color="auto"/>
            <w:right w:val="none" w:sz="0" w:space="0" w:color="auto"/>
          </w:divBdr>
          <w:divsChild>
            <w:div w:id="2115401087">
              <w:marLeft w:val="0"/>
              <w:marRight w:val="0"/>
              <w:marTop w:val="0"/>
              <w:marBottom w:val="0"/>
              <w:divBdr>
                <w:top w:val="none" w:sz="0" w:space="0" w:color="auto"/>
                <w:left w:val="none" w:sz="0" w:space="0" w:color="auto"/>
                <w:bottom w:val="none" w:sz="0" w:space="0" w:color="auto"/>
                <w:right w:val="none" w:sz="0" w:space="0" w:color="auto"/>
              </w:divBdr>
              <w:divsChild>
                <w:div w:id="118888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200151">
      <w:bodyDiv w:val="1"/>
      <w:marLeft w:val="0"/>
      <w:marRight w:val="0"/>
      <w:marTop w:val="0"/>
      <w:marBottom w:val="0"/>
      <w:divBdr>
        <w:top w:val="none" w:sz="0" w:space="0" w:color="auto"/>
        <w:left w:val="none" w:sz="0" w:space="0" w:color="auto"/>
        <w:bottom w:val="none" w:sz="0" w:space="0" w:color="auto"/>
        <w:right w:val="none" w:sz="0" w:space="0" w:color="auto"/>
      </w:divBdr>
      <w:divsChild>
        <w:div w:id="259260765">
          <w:marLeft w:val="0"/>
          <w:marRight w:val="0"/>
          <w:marTop w:val="225"/>
          <w:marBottom w:val="0"/>
          <w:divBdr>
            <w:top w:val="none" w:sz="0" w:space="0" w:color="auto"/>
            <w:left w:val="none" w:sz="0" w:space="0" w:color="auto"/>
            <w:bottom w:val="none" w:sz="0" w:space="0" w:color="auto"/>
            <w:right w:val="none" w:sz="0" w:space="0" w:color="auto"/>
          </w:divBdr>
        </w:div>
      </w:divsChild>
    </w:div>
    <w:div w:id="1684360681">
      <w:bodyDiv w:val="1"/>
      <w:marLeft w:val="0"/>
      <w:marRight w:val="0"/>
      <w:marTop w:val="0"/>
      <w:marBottom w:val="0"/>
      <w:divBdr>
        <w:top w:val="none" w:sz="0" w:space="0" w:color="auto"/>
        <w:left w:val="none" w:sz="0" w:space="0" w:color="auto"/>
        <w:bottom w:val="none" w:sz="0" w:space="0" w:color="auto"/>
        <w:right w:val="none" w:sz="0" w:space="0" w:color="auto"/>
      </w:divBdr>
    </w:div>
    <w:div w:id="1687244299">
      <w:bodyDiv w:val="1"/>
      <w:marLeft w:val="0"/>
      <w:marRight w:val="0"/>
      <w:marTop w:val="0"/>
      <w:marBottom w:val="0"/>
      <w:divBdr>
        <w:top w:val="none" w:sz="0" w:space="0" w:color="auto"/>
        <w:left w:val="none" w:sz="0" w:space="0" w:color="auto"/>
        <w:bottom w:val="none" w:sz="0" w:space="0" w:color="auto"/>
        <w:right w:val="none" w:sz="0" w:space="0" w:color="auto"/>
      </w:divBdr>
    </w:div>
    <w:div w:id="1687293329">
      <w:bodyDiv w:val="1"/>
      <w:marLeft w:val="0"/>
      <w:marRight w:val="0"/>
      <w:marTop w:val="0"/>
      <w:marBottom w:val="0"/>
      <w:divBdr>
        <w:top w:val="none" w:sz="0" w:space="0" w:color="auto"/>
        <w:left w:val="none" w:sz="0" w:space="0" w:color="auto"/>
        <w:bottom w:val="none" w:sz="0" w:space="0" w:color="auto"/>
        <w:right w:val="none" w:sz="0" w:space="0" w:color="auto"/>
      </w:divBdr>
    </w:div>
    <w:div w:id="1688480983">
      <w:bodyDiv w:val="1"/>
      <w:marLeft w:val="0"/>
      <w:marRight w:val="0"/>
      <w:marTop w:val="0"/>
      <w:marBottom w:val="0"/>
      <w:divBdr>
        <w:top w:val="none" w:sz="0" w:space="0" w:color="auto"/>
        <w:left w:val="none" w:sz="0" w:space="0" w:color="auto"/>
        <w:bottom w:val="none" w:sz="0" w:space="0" w:color="auto"/>
        <w:right w:val="none" w:sz="0" w:space="0" w:color="auto"/>
      </w:divBdr>
    </w:div>
    <w:div w:id="1688798154">
      <w:bodyDiv w:val="1"/>
      <w:marLeft w:val="0"/>
      <w:marRight w:val="0"/>
      <w:marTop w:val="0"/>
      <w:marBottom w:val="0"/>
      <w:divBdr>
        <w:top w:val="none" w:sz="0" w:space="0" w:color="auto"/>
        <w:left w:val="none" w:sz="0" w:space="0" w:color="auto"/>
        <w:bottom w:val="none" w:sz="0" w:space="0" w:color="auto"/>
        <w:right w:val="none" w:sz="0" w:space="0" w:color="auto"/>
      </w:divBdr>
    </w:div>
    <w:div w:id="1689211616">
      <w:bodyDiv w:val="1"/>
      <w:marLeft w:val="0"/>
      <w:marRight w:val="0"/>
      <w:marTop w:val="0"/>
      <w:marBottom w:val="0"/>
      <w:divBdr>
        <w:top w:val="none" w:sz="0" w:space="0" w:color="auto"/>
        <w:left w:val="none" w:sz="0" w:space="0" w:color="auto"/>
        <w:bottom w:val="none" w:sz="0" w:space="0" w:color="auto"/>
        <w:right w:val="none" w:sz="0" w:space="0" w:color="auto"/>
      </w:divBdr>
    </w:div>
    <w:div w:id="1689523194">
      <w:bodyDiv w:val="1"/>
      <w:marLeft w:val="0"/>
      <w:marRight w:val="0"/>
      <w:marTop w:val="0"/>
      <w:marBottom w:val="0"/>
      <w:divBdr>
        <w:top w:val="none" w:sz="0" w:space="0" w:color="auto"/>
        <w:left w:val="none" w:sz="0" w:space="0" w:color="auto"/>
        <w:bottom w:val="none" w:sz="0" w:space="0" w:color="auto"/>
        <w:right w:val="none" w:sz="0" w:space="0" w:color="auto"/>
      </w:divBdr>
      <w:divsChild>
        <w:div w:id="1819607641">
          <w:marLeft w:val="0"/>
          <w:marRight w:val="0"/>
          <w:marTop w:val="0"/>
          <w:marBottom w:val="0"/>
          <w:divBdr>
            <w:top w:val="none" w:sz="0" w:space="0" w:color="auto"/>
            <w:left w:val="none" w:sz="0" w:space="0" w:color="auto"/>
            <w:bottom w:val="none" w:sz="0" w:space="0" w:color="auto"/>
            <w:right w:val="none" w:sz="0" w:space="0" w:color="auto"/>
          </w:divBdr>
        </w:div>
        <w:div w:id="440535423">
          <w:marLeft w:val="0"/>
          <w:marRight w:val="0"/>
          <w:marTop w:val="0"/>
          <w:marBottom w:val="0"/>
          <w:divBdr>
            <w:top w:val="none" w:sz="0" w:space="0" w:color="auto"/>
            <w:left w:val="none" w:sz="0" w:space="0" w:color="auto"/>
            <w:bottom w:val="none" w:sz="0" w:space="0" w:color="auto"/>
            <w:right w:val="none" w:sz="0" w:space="0" w:color="auto"/>
          </w:divBdr>
          <w:divsChild>
            <w:div w:id="33188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601460">
      <w:bodyDiv w:val="1"/>
      <w:marLeft w:val="0"/>
      <w:marRight w:val="0"/>
      <w:marTop w:val="0"/>
      <w:marBottom w:val="0"/>
      <w:divBdr>
        <w:top w:val="none" w:sz="0" w:space="0" w:color="auto"/>
        <w:left w:val="none" w:sz="0" w:space="0" w:color="auto"/>
        <w:bottom w:val="none" w:sz="0" w:space="0" w:color="auto"/>
        <w:right w:val="none" w:sz="0" w:space="0" w:color="auto"/>
      </w:divBdr>
    </w:div>
    <w:div w:id="1689871511">
      <w:bodyDiv w:val="1"/>
      <w:marLeft w:val="0"/>
      <w:marRight w:val="0"/>
      <w:marTop w:val="0"/>
      <w:marBottom w:val="0"/>
      <w:divBdr>
        <w:top w:val="none" w:sz="0" w:space="0" w:color="auto"/>
        <w:left w:val="none" w:sz="0" w:space="0" w:color="auto"/>
        <w:bottom w:val="none" w:sz="0" w:space="0" w:color="auto"/>
        <w:right w:val="none" w:sz="0" w:space="0" w:color="auto"/>
      </w:divBdr>
    </w:div>
    <w:div w:id="1690327048">
      <w:bodyDiv w:val="1"/>
      <w:marLeft w:val="0"/>
      <w:marRight w:val="0"/>
      <w:marTop w:val="0"/>
      <w:marBottom w:val="0"/>
      <w:divBdr>
        <w:top w:val="none" w:sz="0" w:space="0" w:color="auto"/>
        <w:left w:val="none" w:sz="0" w:space="0" w:color="auto"/>
        <w:bottom w:val="none" w:sz="0" w:space="0" w:color="auto"/>
        <w:right w:val="none" w:sz="0" w:space="0" w:color="auto"/>
      </w:divBdr>
    </w:div>
    <w:div w:id="1690988163">
      <w:bodyDiv w:val="1"/>
      <w:marLeft w:val="0"/>
      <w:marRight w:val="0"/>
      <w:marTop w:val="0"/>
      <w:marBottom w:val="0"/>
      <w:divBdr>
        <w:top w:val="none" w:sz="0" w:space="0" w:color="auto"/>
        <w:left w:val="none" w:sz="0" w:space="0" w:color="auto"/>
        <w:bottom w:val="none" w:sz="0" w:space="0" w:color="auto"/>
        <w:right w:val="none" w:sz="0" w:space="0" w:color="auto"/>
      </w:divBdr>
      <w:divsChild>
        <w:div w:id="946884756">
          <w:marLeft w:val="0"/>
          <w:marRight w:val="0"/>
          <w:marTop w:val="225"/>
          <w:marBottom w:val="0"/>
          <w:divBdr>
            <w:top w:val="none" w:sz="0" w:space="0" w:color="auto"/>
            <w:left w:val="none" w:sz="0" w:space="0" w:color="auto"/>
            <w:bottom w:val="none" w:sz="0" w:space="0" w:color="auto"/>
            <w:right w:val="none" w:sz="0" w:space="0" w:color="auto"/>
          </w:divBdr>
        </w:div>
      </w:divsChild>
    </w:div>
    <w:div w:id="1692105604">
      <w:bodyDiv w:val="1"/>
      <w:marLeft w:val="0"/>
      <w:marRight w:val="0"/>
      <w:marTop w:val="0"/>
      <w:marBottom w:val="0"/>
      <w:divBdr>
        <w:top w:val="none" w:sz="0" w:space="0" w:color="auto"/>
        <w:left w:val="none" w:sz="0" w:space="0" w:color="auto"/>
        <w:bottom w:val="none" w:sz="0" w:space="0" w:color="auto"/>
        <w:right w:val="none" w:sz="0" w:space="0" w:color="auto"/>
      </w:divBdr>
    </w:div>
    <w:div w:id="1693069718">
      <w:bodyDiv w:val="1"/>
      <w:marLeft w:val="0"/>
      <w:marRight w:val="0"/>
      <w:marTop w:val="0"/>
      <w:marBottom w:val="0"/>
      <w:divBdr>
        <w:top w:val="none" w:sz="0" w:space="0" w:color="auto"/>
        <w:left w:val="none" w:sz="0" w:space="0" w:color="auto"/>
        <w:bottom w:val="none" w:sz="0" w:space="0" w:color="auto"/>
        <w:right w:val="none" w:sz="0" w:space="0" w:color="auto"/>
      </w:divBdr>
    </w:div>
    <w:div w:id="1695351265">
      <w:bodyDiv w:val="1"/>
      <w:marLeft w:val="0"/>
      <w:marRight w:val="0"/>
      <w:marTop w:val="0"/>
      <w:marBottom w:val="0"/>
      <w:divBdr>
        <w:top w:val="none" w:sz="0" w:space="0" w:color="auto"/>
        <w:left w:val="none" w:sz="0" w:space="0" w:color="auto"/>
        <w:bottom w:val="none" w:sz="0" w:space="0" w:color="auto"/>
        <w:right w:val="none" w:sz="0" w:space="0" w:color="auto"/>
      </w:divBdr>
    </w:div>
    <w:div w:id="1697390262">
      <w:bodyDiv w:val="1"/>
      <w:marLeft w:val="0"/>
      <w:marRight w:val="0"/>
      <w:marTop w:val="0"/>
      <w:marBottom w:val="0"/>
      <w:divBdr>
        <w:top w:val="none" w:sz="0" w:space="0" w:color="auto"/>
        <w:left w:val="none" w:sz="0" w:space="0" w:color="auto"/>
        <w:bottom w:val="none" w:sz="0" w:space="0" w:color="auto"/>
        <w:right w:val="none" w:sz="0" w:space="0" w:color="auto"/>
      </w:divBdr>
      <w:divsChild>
        <w:div w:id="1248609262">
          <w:marLeft w:val="0"/>
          <w:marRight w:val="0"/>
          <w:marTop w:val="0"/>
          <w:marBottom w:val="0"/>
          <w:divBdr>
            <w:top w:val="none" w:sz="0" w:space="0" w:color="auto"/>
            <w:left w:val="none" w:sz="0" w:space="0" w:color="auto"/>
            <w:bottom w:val="none" w:sz="0" w:space="0" w:color="auto"/>
            <w:right w:val="none" w:sz="0" w:space="0" w:color="auto"/>
          </w:divBdr>
          <w:divsChild>
            <w:div w:id="298194846">
              <w:marLeft w:val="0"/>
              <w:marRight w:val="0"/>
              <w:marTop w:val="0"/>
              <w:marBottom w:val="0"/>
              <w:divBdr>
                <w:top w:val="none" w:sz="0" w:space="0" w:color="auto"/>
                <w:left w:val="none" w:sz="0" w:space="0" w:color="auto"/>
                <w:bottom w:val="none" w:sz="0" w:space="0" w:color="auto"/>
                <w:right w:val="none" w:sz="0" w:space="0" w:color="auto"/>
              </w:divBdr>
              <w:divsChild>
                <w:div w:id="162411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963690">
          <w:marLeft w:val="0"/>
          <w:marRight w:val="0"/>
          <w:marTop w:val="0"/>
          <w:marBottom w:val="0"/>
          <w:divBdr>
            <w:top w:val="none" w:sz="0" w:space="0" w:color="auto"/>
            <w:left w:val="none" w:sz="0" w:space="0" w:color="auto"/>
            <w:bottom w:val="none" w:sz="0" w:space="0" w:color="auto"/>
            <w:right w:val="none" w:sz="0" w:space="0" w:color="auto"/>
          </w:divBdr>
          <w:divsChild>
            <w:div w:id="880558465">
              <w:marLeft w:val="0"/>
              <w:marRight w:val="0"/>
              <w:marTop w:val="0"/>
              <w:marBottom w:val="0"/>
              <w:divBdr>
                <w:top w:val="none" w:sz="0" w:space="0" w:color="auto"/>
                <w:left w:val="none" w:sz="0" w:space="0" w:color="auto"/>
                <w:bottom w:val="none" w:sz="0" w:space="0" w:color="auto"/>
                <w:right w:val="none" w:sz="0" w:space="0" w:color="auto"/>
              </w:divBdr>
              <w:divsChild>
                <w:div w:id="1971745948">
                  <w:marLeft w:val="0"/>
                  <w:marRight w:val="0"/>
                  <w:marTop w:val="0"/>
                  <w:marBottom w:val="0"/>
                  <w:divBdr>
                    <w:top w:val="none" w:sz="0" w:space="0" w:color="auto"/>
                    <w:left w:val="none" w:sz="0" w:space="0" w:color="auto"/>
                    <w:bottom w:val="none" w:sz="0" w:space="0" w:color="auto"/>
                    <w:right w:val="none" w:sz="0" w:space="0" w:color="auto"/>
                  </w:divBdr>
                  <w:divsChild>
                    <w:div w:id="1634211798">
                      <w:marLeft w:val="0"/>
                      <w:marRight w:val="0"/>
                      <w:marTop w:val="0"/>
                      <w:marBottom w:val="0"/>
                      <w:divBdr>
                        <w:top w:val="none" w:sz="0" w:space="0" w:color="auto"/>
                        <w:left w:val="none" w:sz="0" w:space="0" w:color="auto"/>
                        <w:bottom w:val="none" w:sz="0" w:space="0" w:color="auto"/>
                        <w:right w:val="none" w:sz="0" w:space="0" w:color="auto"/>
                      </w:divBdr>
                    </w:div>
                    <w:div w:id="81413005">
                      <w:marLeft w:val="0"/>
                      <w:marRight w:val="0"/>
                      <w:marTop w:val="0"/>
                      <w:marBottom w:val="0"/>
                      <w:divBdr>
                        <w:top w:val="none" w:sz="0" w:space="0" w:color="auto"/>
                        <w:left w:val="none" w:sz="0" w:space="0" w:color="auto"/>
                        <w:bottom w:val="none" w:sz="0" w:space="0" w:color="auto"/>
                        <w:right w:val="none" w:sz="0" w:space="0" w:color="auto"/>
                      </w:divBdr>
                    </w:div>
                    <w:div w:id="399718813">
                      <w:marLeft w:val="0"/>
                      <w:marRight w:val="0"/>
                      <w:marTop w:val="0"/>
                      <w:marBottom w:val="0"/>
                      <w:divBdr>
                        <w:top w:val="none" w:sz="0" w:space="0" w:color="auto"/>
                        <w:left w:val="none" w:sz="0" w:space="0" w:color="auto"/>
                        <w:bottom w:val="none" w:sz="0" w:space="0" w:color="auto"/>
                        <w:right w:val="none" w:sz="0" w:space="0" w:color="auto"/>
                      </w:divBdr>
                    </w:div>
                    <w:div w:id="1568953109">
                      <w:marLeft w:val="0"/>
                      <w:marRight w:val="0"/>
                      <w:marTop w:val="0"/>
                      <w:marBottom w:val="0"/>
                      <w:divBdr>
                        <w:top w:val="none" w:sz="0" w:space="0" w:color="auto"/>
                        <w:left w:val="none" w:sz="0" w:space="0" w:color="auto"/>
                        <w:bottom w:val="none" w:sz="0" w:space="0" w:color="auto"/>
                        <w:right w:val="none" w:sz="0" w:space="0" w:color="auto"/>
                      </w:divBdr>
                    </w:div>
                    <w:div w:id="2136092870">
                      <w:marLeft w:val="0"/>
                      <w:marRight w:val="0"/>
                      <w:marTop w:val="0"/>
                      <w:marBottom w:val="0"/>
                      <w:divBdr>
                        <w:top w:val="none" w:sz="0" w:space="0" w:color="auto"/>
                        <w:left w:val="none" w:sz="0" w:space="0" w:color="auto"/>
                        <w:bottom w:val="none" w:sz="0" w:space="0" w:color="auto"/>
                        <w:right w:val="none" w:sz="0" w:space="0" w:color="auto"/>
                      </w:divBdr>
                    </w:div>
                    <w:div w:id="631252330">
                      <w:marLeft w:val="0"/>
                      <w:marRight w:val="0"/>
                      <w:marTop w:val="0"/>
                      <w:marBottom w:val="0"/>
                      <w:divBdr>
                        <w:top w:val="none" w:sz="0" w:space="0" w:color="auto"/>
                        <w:left w:val="none" w:sz="0" w:space="0" w:color="auto"/>
                        <w:bottom w:val="none" w:sz="0" w:space="0" w:color="auto"/>
                        <w:right w:val="none" w:sz="0" w:space="0" w:color="auto"/>
                      </w:divBdr>
                    </w:div>
                    <w:div w:id="172903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24988">
          <w:marLeft w:val="0"/>
          <w:marRight w:val="0"/>
          <w:marTop w:val="0"/>
          <w:marBottom w:val="0"/>
          <w:divBdr>
            <w:top w:val="none" w:sz="0" w:space="0" w:color="auto"/>
            <w:left w:val="none" w:sz="0" w:space="0" w:color="auto"/>
            <w:bottom w:val="none" w:sz="0" w:space="0" w:color="auto"/>
            <w:right w:val="none" w:sz="0" w:space="0" w:color="auto"/>
          </w:divBdr>
          <w:divsChild>
            <w:div w:id="1827622663">
              <w:marLeft w:val="0"/>
              <w:marRight w:val="0"/>
              <w:marTop w:val="0"/>
              <w:marBottom w:val="0"/>
              <w:divBdr>
                <w:top w:val="none" w:sz="0" w:space="0" w:color="auto"/>
                <w:left w:val="none" w:sz="0" w:space="0" w:color="auto"/>
                <w:bottom w:val="none" w:sz="0" w:space="0" w:color="auto"/>
                <w:right w:val="none" w:sz="0" w:space="0" w:color="auto"/>
              </w:divBdr>
              <w:divsChild>
                <w:div w:id="9417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067051">
          <w:marLeft w:val="0"/>
          <w:marRight w:val="0"/>
          <w:marTop w:val="0"/>
          <w:marBottom w:val="0"/>
          <w:divBdr>
            <w:top w:val="none" w:sz="0" w:space="0" w:color="auto"/>
            <w:left w:val="none" w:sz="0" w:space="0" w:color="auto"/>
            <w:bottom w:val="none" w:sz="0" w:space="0" w:color="auto"/>
            <w:right w:val="none" w:sz="0" w:space="0" w:color="auto"/>
          </w:divBdr>
          <w:divsChild>
            <w:div w:id="1133401385">
              <w:marLeft w:val="0"/>
              <w:marRight w:val="0"/>
              <w:marTop w:val="0"/>
              <w:marBottom w:val="0"/>
              <w:divBdr>
                <w:top w:val="none" w:sz="0" w:space="0" w:color="auto"/>
                <w:left w:val="none" w:sz="0" w:space="0" w:color="auto"/>
                <w:bottom w:val="none" w:sz="0" w:space="0" w:color="auto"/>
                <w:right w:val="none" w:sz="0" w:space="0" w:color="auto"/>
              </w:divBdr>
              <w:divsChild>
                <w:div w:id="1495217114">
                  <w:marLeft w:val="0"/>
                  <w:marRight w:val="0"/>
                  <w:marTop w:val="0"/>
                  <w:marBottom w:val="0"/>
                  <w:divBdr>
                    <w:top w:val="none" w:sz="0" w:space="0" w:color="auto"/>
                    <w:left w:val="none" w:sz="0" w:space="0" w:color="auto"/>
                    <w:bottom w:val="none" w:sz="0" w:space="0" w:color="auto"/>
                    <w:right w:val="none" w:sz="0" w:space="0" w:color="auto"/>
                  </w:divBdr>
                  <w:divsChild>
                    <w:div w:id="616838346">
                      <w:marLeft w:val="0"/>
                      <w:marRight w:val="0"/>
                      <w:marTop w:val="0"/>
                      <w:marBottom w:val="0"/>
                      <w:divBdr>
                        <w:top w:val="none" w:sz="0" w:space="0" w:color="auto"/>
                        <w:left w:val="none" w:sz="0" w:space="0" w:color="auto"/>
                        <w:bottom w:val="none" w:sz="0" w:space="0" w:color="auto"/>
                        <w:right w:val="none" w:sz="0" w:space="0" w:color="auto"/>
                      </w:divBdr>
                    </w:div>
                    <w:div w:id="795486244">
                      <w:marLeft w:val="0"/>
                      <w:marRight w:val="0"/>
                      <w:marTop w:val="0"/>
                      <w:marBottom w:val="0"/>
                      <w:divBdr>
                        <w:top w:val="none" w:sz="0" w:space="0" w:color="auto"/>
                        <w:left w:val="none" w:sz="0" w:space="0" w:color="auto"/>
                        <w:bottom w:val="none" w:sz="0" w:space="0" w:color="auto"/>
                        <w:right w:val="none" w:sz="0" w:space="0" w:color="auto"/>
                      </w:divBdr>
                    </w:div>
                    <w:div w:id="212785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790141">
          <w:marLeft w:val="0"/>
          <w:marRight w:val="0"/>
          <w:marTop w:val="0"/>
          <w:marBottom w:val="0"/>
          <w:divBdr>
            <w:top w:val="none" w:sz="0" w:space="0" w:color="auto"/>
            <w:left w:val="none" w:sz="0" w:space="0" w:color="auto"/>
            <w:bottom w:val="none" w:sz="0" w:space="0" w:color="auto"/>
            <w:right w:val="none" w:sz="0" w:space="0" w:color="auto"/>
          </w:divBdr>
          <w:divsChild>
            <w:div w:id="233244965">
              <w:marLeft w:val="0"/>
              <w:marRight w:val="0"/>
              <w:marTop w:val="0"/>
              <w:marBottom w:val="0"/>
              <w:divBdr>
                <w:top w:val="none" w:sz="0" w:space="0" w:color="auto"/>
                <w:left w:val="none" w:sz="0" w:space="0" w:color="auto"/>
                <w:bottom w:val="none" w:sz="0" w:space="0" w:color="auto"/>
                <w:right w:val="none" w:sz="0" w:space="0" w:color="auto"/>
              </w:divBdr>
              <w:divsChild>
                <w:div w:id="118543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654299">
      <w:bodyDiv w:val="1"/>
      <w:marLeft w:val="0"/>
      <w:marRight w:val="0"/>
      <w:marTop w:val="0"/>
      <w:marBottom w:val="0"/>
      <w:divBdr>
        <w:top w:val="none" w:sz="0" w:space="0" w:color="auto"/>
        <w:left w:val="none" w:sz="0" w:space="0" w:color="auto"/>
        <w:bottom w:val="none" w:sz="0" w:space="0" w:color="auto"/>
        <w:right w:val="none" w:sz="0" w:space="0" w:color="auto"/>
      </w:divBdr>
      <w:divsChild>
        <w:div w:id="587926802">
          <w:marLeft w:val="0"/>
          <w:marRight w:val="0"/>
          <w:marTop w:val="0"/>
          <w:marBottom w:val="0"/>
          <w:divBdr>
            <w:top w:val="none" w:sz="0" w:space="0" w:color="auto"/>
            <w:left w:val="none" w:sz="0" w:space="0" w:color="auto"/>
            <w:bottom w:val="none" w:sz="0" w:space="0" w:color="auto"/>
            <w:right w:val="none" w:sz="0" w:space="0" w:color="auto"/>
          </w:divBdr>
        </w:div>
        <w:div w:id="820002468">
          <w:marLeft w:val="0"/>
          <w:marRight w:val="0"/>
          <w:marTop w:val="0"/>
          <w:marBottom w:val="0"/>
          <w:divBdr>
            <w:top w:val="none" w:sz="0" w:space="0" w:color="auto"/>
            <w:left w:val="none" w:sz="0" w:space="0" w:color="auto"/>
            <w:bottom w:val="none" w:sz="0" w:space="0" w:color="auto"/>
            <w:right w:val="none" w:sz="0" w:space="0" w:color="auto"/>
          </w:divBdr>
        </w:div>
      </w:divsChild>
    </w:div>
    <w:div w:id="1704289521">
      <w:bodyDiv w:val="1"/>
      <w:marLeft w:val="0"/>
      <w:marRight w:val="0"/>
      <w:marTop w:val="0"/>
      <w:marBottom w:val="0"/>
      <w:divBdr>
        <w:top w:val="none" w:sz="0" w:space="0" w:color="auto"/>
        <w:left w:val="none" w:sz="0" w:space="0" w:color="auto"/>
        <w:bottom w:val="none" w:sz="0" w:space="0" w:color="auto"/>
        <w:right w:val="none" w:sz="0" w:space="0" w:color="auto"/>
      </w:divBdr>
    </w:div>
    <w:div w:id="1704986629">
      <w:bodyDiv w:val="1"/>
      <w:marLeft w:val="0"/>
      <w:marRight w:val="0"/>
      <w:marTop w:val="0"/>
      <w:marBottom w:val="0"/>
      <w:divBdr>
        <w:top w:val="none" w:sz="0" w:space="0" w:color="auto"/>
        <w:left w:val="none" w:sz="0" w:space="0" w:color="auto"/>
        <w:bottom w:val="none" w:sz="0" w:space="0" w:color="auto"/>
        <w:right w:val="none" w:sz="0" w:space="0" w:color="auto"/>
      </w:divBdr>
    </w:div>
    <w:div w:id="1705642426">
      <w:bodyDiv w:val="1"/>
      <w:marLeft w:val="0"/>
      <w:marRight w:val="0"/>
      <w:marTop w:val="0"/>
      <w:marBottom w:val="0"/>
      <w:divBdr>
        <w:top w:val="none" w:sz="0" w:space="0" w:color="auto"/>
        <w:left w:val="none" w:sz="0" w:space="0" w:color="auto"/>
        <w:bottom w:val="none" w:sz="0" w:space="0" w:color="auto"/>
        <w:right w:val="none" w:sz="0" w:space="0" w:color="auto"/>
      </w:divBdr>
    </w:div>
    <w:div w:id="1706054397">
      <w:bodyDiv w:val="1"/>
      <w:marLeft w:val="0"/>
      <w:marRight w:val="0"/>
      <w:marTop w:val="0"/>
      <w:marBottom w:val="0"/>
      <w:divBdr>
        <w:top w:val="none" w:sz="0" w:space="0" w:color="auto"/>
        <w:left w:val="none" w:sz="0" w:space="0" w:color="auto"/>
        <w:bottom w:val="none" w:sz="0" w:space="0" w:color="auto"/>
        <w:right w:val="none" w:sz="0" w:space="0" w:color="auto"/>
      </w:divBdr>
    </w:div>
    <w:div w:id="1707295349">
      <w:bodyDiv w:val="1"/>
      <w:marLeft w:val="0"/>
      <w:marRight w:val="0"/>
      <w:marTop w:val="0"/>
      <w:marBottom w:val="0"/>
      <w:divBdr>
        <w:top w:val="none" w:sz="0" w:space="0" w:color="auto"/>
        <w:left w:val="none" w:sz="0" w:space="0" w:color="auto"/>
        <w:bottom w:val="none" w:sz="0" w:space="0" w:color="auto"/>
        <w:right w:val="none" w:sz="0" w:space="0" w:color="auto"/>
      </w:divBdr>
    </w:div>
    <w:div w:id="1708142116">
      <w:bodyDiv w:val="1"/>
      <w:marLeft w:val="0"/>
      <w:marRight w:val="0"/>
      <w:marTop w:val="0"/>
      <w:marBottom w:val="0"/>
      <w:divBdr>
        <w:top w:val="none" w:sz="0" w:space="0" w:color="auto"/>
        <w:left w:val="none" w:sz="0" w:space="0" w:color="auto"/>
        <w:bottom w:val="none" w:sz="0" w:space="0" w:color="auto"/>
        <w:right w:val="none" w:sz="0" w:space="0" w:color="auto"/>
      </w:divBdr>
    </w:div>
    <w:div w:id="1709068893">
      <w:bodyDiv w:val="1"/>
      <w:marLeft w:val="0"/>
      <w:marRight w:val="0"/>
      <w:marTop w:val="0"/>
      <w:marBottom w:val="0"/>
      <w:divBdr>
        <w:top w:val="none" w:sz="0" w:space="0" w:color="auto"/>
        <w:left w:val="none" w:sz="0" w:space="0" w:color="auto"/>
        <w:bottom w:val="none" w:sz="0" w:space="0" w:color="auto"/>
        <w:right w:val="none" w:sz="0" w:space="0" w:color="auto"/>
      </w:divBdr>
      <w:divsChild>
        <w:div w:id="624383595">
          <w:marLeft w:val="0"/>
          <w:marRight w:val="0"/>
          <w:marTop w:val="0"/>
          <w:marBottom w:val="0"/>
          <w:divBdr>
            <w:top w:val="none" w:sz="0" w:space="0" w:color="auto"/>
            <w:left w:val="none" w:sz="0" w:space="0" w:color="auto"/>
            <w:bottom w:val="none" w:sz="0" w:space="0" w:color="auto"/>
            <w:right w:val="none" w:sz="0" w:space="0" w:color="auto"/>
          </w:divBdr>
          <w:divsChild>
            <w:div w:id="916670626">
              <w:marLeft w:val="0"/>
              <w:marRight w:val="0"/>
              <w:marTop w:val="0"/>
              <w:marBottom w:val="0"/>
              <w:divBdr>
                <w:top w:val="none" w:sz="0" w:space="0" w:color="auto"/>
                <w:left w:val="none" w:sz="0" w:space="0" w:color="auto"/>
                <w:bottom w:val="none" w:sz="0" w:space="0" w:color="auto"/>
                <w:right w:val="none" w:sz="0" w:space="0" w:color="auto"/>
              </w:divBdr>
              <w:divsChild>
                <w:div w:id="196368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456150">
          <w:marLeft w:val="0"/>
          <w:marRight w:val="0"/>
          <w:marTop w:val="0"/>
          <w:marBottom w:val="0"/>
          <w:divBdr>
            <w:top w:val="none" w:sz="0" w:space="0" w:color="auto"/>
            <w:left w:val="none" w:sz="0" w:space="0" w:color="auto"/>
            <w:bottom w:val="none" w:sz="0" w:space="0" w:color="auto"/>
            <w:right w:val="none" w:sz="0" w:space="0" w:color="auto"/>
          </w:divBdr>
          <w:divsChild>
            <w:div w:id="691802851">
              <w:marLeft w:val="0"/>
              <w:marRight w:val="0"/>
              <w:marTop w:val="0"/>
              <w:marBottom w:val="0"/>
              <w:divBdr>
                <w:top w:val="none" w:sz="0" w:space="0" w:color="auto"/>
                <w:left w:val="none" w:sz="0" w:space="0" w:color="auto"/>
                <w:bottom w:val="none" w:sz="0" w:space="0" w:color="auto"/>
                <w:right w:val="none" w:sz="0" w:space="0" w:color="auto"/>
              </w:divBdr>
              <w:divsChild>
                <w:div w:id="1853642649">
                  <w:marLeft w:val="0"/>
                  <w:marRight w:val="0"/>
                  <w:marTop w:val="0"/>
                  <w:marBottom w:val="0"/>
                  <w:divBdr>
                    <w:top w:val="none" w:sz="0" w:space="0" w:color="auto"/>
                    <w:left w:val="none" w:sz="0" w:space="0" w:color="auto"/>
                    <w:bottom w:val="none" w:sz="0" w:space="0" w:color="auto"/>
                    <w:right w:val="none" w:sz="0" w:space="0" w:color="auto"/>
                  </w:divBdr>
                  <w:divsChild>
                    <w:div w:id="28648534">
                      <w:marLeft w:val="0"/>
                      <w:marRight w:val="0"/>
                      <w:marTop w:val="0"/>
                      <w:marBottom w:val="0"/>
                      <w:divBdr>
                        <w:top w:val="none" w:sz="0" w:space="0" w:color="auto"/>
                        <w:left w:val="none" w:sz="0" w:space="0" w:color="auto"/>
                        <w:bottom w:val="none" w:sz="0" w:space="0" w:color="auto"/>
                        <w:right w:val="none" w:sz="0" w:space="0" w:color="auto"/>
                      </w:divBdr>
                    </w:div>
                    <w:div w:id="88090624">
                      <w:marLeft w:val="0"/>
                      <w:marRight w:val="0"/>
                      <w:marTop w:val="0"/>
                      <w:marBottom w:val="0"/>
                      <w:divBdr>
                        <w:top w:val="none" w:sz="0" w:space="0" w:color="auto"/>
                        <w:left w:val="none" w:sz="0" w:space="0" w:color="auto"/>
                        <w:bottom w:val="none" w:sz="0" w:space="0" w:color="auto"/>
                        <w:right w:val="none" w:sz="0" w:space="0" w:color="auto"/>
                      </w:divBdr>
                    </w:div>
                    <w:div w:id="282349560">
                      <w:marLeft w:val="0"/>
                      <w:marRight w:val="0"/>
                      <w:marTop w:val="0"/>
                      <w:marBottom w:val="0"/>
                      <w:divBdr>
                        <w:top w:val="none" w:sz="0" w:space="0" w:color="auto"/>
                        <w:left w:val="none" w:sz="0" w:space="0" w:color="auto"/>
                        <w:bottom w:val="none" w:sz="0" w:space="0" w:color="auto"/>
                        <w:right w:val="none" w:sz="0" w:space="0" w:color="auto"/>
                      </w:divBdr>
                    </w:div>
                    <w:div w:id="2141536937">
                      <w:marLeft w:val="0"/>
                      <w:marRight w:val="0"/>
                      <w:marTop w:val="0"/>
                      <w:marBottom w:val="0"/>
                      <w:divBdr>
                        <w:top w:val="none" w:sz="0" w:space="0" w:color="auto"/>
                        <w:left w:val="none" w:sz="0" w:space="0" w:color="auto"/>
                        <w:bottom w:val="none" w:sz="0" w:space="0" w:color="auto"/>
                        <w:right w:val="none" w:sz="0" w:space="0" w:color="auto"/>
                      </w:divBdr>
                    </w:div>
                    <w:div w:id="1972664743">
                      <w:marLeft w:val="0"/>
                      <w:marRight w:val="0"/>
                      <w:marTop w:val="0"/>
                      <w:marBottom w:val="0"/>
                      <w:divBdr>
                        <w:top w:val="none" w:sz="0" w:space="0" w:color="auto"/>
                        <w:left w:val="none" w:sz="0" w:space="0" w:color="auto"/>
                        <w:bottom w:val="none" w:sz="0" w:space="0" w:color="auto"/>
                        <w:right w:val="none" w:sz="0" w:space="0" w:color="auto"/>
                      </w:divBdr>
                    </w:div>
                    <w:div w:id="486944095">
                      <w:marLeft w:val="0"/>
                      <w:marRight w:val="0"/>
                      <w:marTop w:val="0"/>
                      <w:marBottom w:val="0"/>
                      <w:divBdr>
                        <w:top w:val="none" w:sz="0" w:space="0" w:color="auto"/>
                        <w:left w:val="none" w:sz="0" w:space="0" w:color="auto"/>
                        <w:bottom w:val="none" w:sz="0" w:space="0" w:color="auto"/>
                        <w:right w:val="none" w:sz="0" w:space="0" w:color="auto"/>
                      </w:divBdr>
                    </w:div>
                    <w:div w:id="99217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852936">
          <w:marLeft w:val="0"/>
          <w:marRight w:val="0"/>
          <w:marTop w:val="0"/>
          <w:marBottom w:val="0"/>
          <w:divBdr>
            <w:top w:val="none" w:sz="0" w:space="0" w:color="auto"/>
            <w:left w:val="none" w:sz="0" w:space="0" w:color="auto"/>
            <w:bottom w:val="none" w:sz="0" w:space="0" w:color="auto"/>
            <w:right w:val="none" w:sz="0" w:space="0" w:color="auto"/>
          </w:divBdr>
          <w:divsChild>
            <w:div w:id="2009862359">
              <w:marLeft w:val="0"/>
              <w:marRight w:val="0"/>
              <w:marTop w:val="0"/>
              <w:marBottom w:val="0"/>
              <w:divBdr>
                <w:top w:val="none" w:sz="0" w:space="0" w:color="auto"/>
                <w:left w:val="none" w:sz="0" w:space="0" w:color="auto"/>
                <w:bottom w:val="none" w:sz="0" w:space="0" w:color="auto"/>
                <w:right w:val="none" w:sz="0" w:space="0" w:color="auto"/>
              </w:divBdr>
              <w:divsChild>
                <w:div w:id="68401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158707">
          <w:marLeft w:val="0"/>
          <w:marRight w:val="0"/>
          <w:marTop w:val="0"/>
          <w:marBottom w:val="0"/>
          <w:divBdr>
            <w:top w:val="none" w:sz="0" w:space="0" w:color="auto"/>
            <w:left w:val="none" w:sz="0" w:space="0" w:color="auto"/>
            <w:bottom w:val="none" w:sz="0" w:space="0" w:color="auto"/>
            <w:right w:val="none" w:sz="0" w:space="0" w:color="auto"/>
          </w:divBdr>
          <w:divsChild>
            <w:div w:id="406074335">
              <w:marLeft w:val="0"/>
              <w:marRight w:val="0"/>
              <w:marTop w:val="0"/>
              <w:marBottom w:val="0"/>
              <w:divBdr>
                <w:top w:val="none" w:sz="0" w:space="0" w:color="auto"/>
                <w:left w:val="none" w:sz="0" w:space="0" w:color="auto"/>
                <w:bottom w:val="none" w:sz="0" w:space="0" w:color="auto"/>
                <w:right w:val="none" w:sz="0" w:space="0" w:color="auto"/>
              </w:divBdr>
              <w:divsChild>
                <w:div w:id="806976474">
                  <w:marLeft w:val="0"/>
                  <w:marRight w:val="0"/>
                  <w:marTop w:val="0"/>
                  <w:marBottom w:val="0"/>
                  <w:divBdr>
                    <w:top w:val="none" w:sz="0" w:space="0" w:color="auto"/>
                    <w:left w:val="none" w:sz="0" w:space="0" w:color="auto"/>
                    <w:bottom w:val="none" w:sz="0" w:space="0" w:color="auto"/>
                    <w:right w:val="none" w:sz="0" w:space="0" w:color="auto"/>
                  </w:divBdr>
                  <w:divsChild>
                    <w:div w:id="1877505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9448572">
      <w:bodyDiv w:val="1"/>
      <w:marLeft w:val="0"/>
      <w:marRight w:val="0"/>
      <w:marTop w:val="0"/>
      <w:marBottom w:val="0"/>
      <w:divBdr>
        <w:top w:val="none" w:sz="0" w:space="0" w:color="auto"/>
        <w:left w:val="none" w:sz="0" w:space="0" w:color="auto"/>
        <w:bottom w:val="none" w:sz="0" w:space="0" w:color="auto"/>
        <w:right w:val="none" w:sz="0" w:space="0" w:color="auto"/>
      </w:divBdr>
    </w:div>
    <w:div w:id="1709866705">
      <w:bodyDiv w:val="1"/>
      <w:marLeft w:val="0"/>
      <w:marRight w:val="0"/>
      <w:marTop w:val="0"/>
      <w:marBottom w:val="0"/>
      <w:divBdr>
        <w:top w:val="none" w:sz="0" w:space="0" w:color="auto"/>
        <w:left w:val="none" w:sz="0" w:space="0" w:color="auto"/>
        <w:bottom w:val="none" w:sz="0" w:space="0" w:color="auto"/>
        <w:right w:val="none" w:sz="0" w:space="0" w:color="auto"/>
      </w:divBdr>
    </w:div>
    <w:div w:id="1710032588">
      <w:bodyDiv w:val="1"/>
      <w:marLeft w:val="0"/>
      <w:marRight w:val="0"/>
      <w:marTop w:val="0"/>
      <w:marBottom w:val="0"/>
      <w:divBdr>
        <w:top w:val="none" w:sz="0" w:space="0" w:color="auto"/>
        <w:left w:val="none" w:sz="0" w:space="0" w:color="auto"/>
        <w:bottom w:val="none" w:sz="0" w:space="0" w:color="auto"/>
        <w:right w:val="none" w:sz="0" w:space="0" w:color="auto"/>
      </w:divBdr>
    </w:div>
    <w:div w:id="1711876004">
      <w:bodyDiv w:val="1"/>
      <w:marLeft w:val="0"/>
      <w:marRight w:val="0"/>
      <w:marTop w:val="0"/>
      <w:marBottom w:val="0"/>
      <w:divBdr>
        <w:top w:val="none" w:sz="0" w:space="0" w:color="auto"/>
        <w:left w:val="none" w:sz="0" w:space="0" w:color="auto"/>
        <w:bottom w:val="none" w:sz="0" w:space="0" w:color="auto"/>
        <w:right w:val="none" w:sz="0" w:space="0" w:color="auto"/>
      </w:divBdr>
    </w:div>
    <w:div w:id="1713116694">
      <w:bodyDiv w:val="1"/>
      <w:marLeft w:val="0"/>
      <w:marRight w:val="0"/>
      <w:marTop w:val="0"/>
      <w:marBottom w:val="0"/>
      <w:divBdr>
        <w:top w:val="none" w:sz="0" w:space="0" w:color="auto"/>
        <w:left w:val="none" w:sz="0" w:space="0" w:color="auto"/>
        <w:bottom w:val="none" w:sz="0" w:space="0" w:color="auto"/>
        <w:right w:val="none" w:sz="0" w:space="0" w:color="auto"/>
      </w:divBdr>
      <w:divsChild>
        <w:div w:id="1012338041">
          <w:marLeft w:val="0"/>
          <w:marRight w:val="0"/>
          <w:marTop w:val="0"/>
          <w:marBottom w:val="0"/>
          <w:divBdr>
            <w:top w:val="none" w:sz="0" w:space="0" w:color="auto"/>
            <w:left w:val="none" w:sz="0" w:space="0" w:color="auto"/>
            <w:bottom w:val="none" w:sz="0" w:space="0" w:color="auto"/>
            <w:right w:val="none" w:sz="0" w:space="0" w:color="auto"/>
          </w:divBdr>
          <w:divsChild>
            <w:div w:id="1275216088">
              <w:marLeft w:val="-225"/>
              <w:marRight w:val="-225"/>
              <w:marTop w:val="0"/>
              <w:marBottom w:val="0"/>
              <w:divBdr>
                <w:top w:val="none" w:sz="0" w:space="0" w:color="auto"/>
                <w:left w:val="none" w:sz="0" w:space="0" w:color="auto"/>
                <w:bottom w:val="none" w:sz="0" w:space="0" w:color="auto"/>
                <w:right w:val="none" w:sz="0" w:space="0" w:color="auto"/>
              </w:divBdr>
              <w:divsChild>
                <w:div w:id="1494837537">
                  <w:marLeft w:val="0"/>
                  <w:marRight w:val="0"/>
                  <w:marTop w:val="0"/>
                  <w:marBottom w:val="300"/>
                  <w:divBdr>
                    <w:top w:val="none" w:sz="0" w:space="0" w:color="auto"/>
                    <w:left w:val="none" w:sz="0" w:space="0" w:color="auto"/>
                    <w:bottom w:val="none" w:sz="0" w:space="0" w:color="auto"/>
                    <w:right w:val="none" w:sz="0" w:space="0" w:color="auto"/>
                  </w:divBdr>
                  <w:divsChild>
                    <w:div w:id="421221127">
                      <w:marLeft w:val="0"/>
                      <w:marRight w:val="0"/>
                      <w:marTop w:val="0"/>
                      <w:marBottom w:val="0"/>
                      <w:divBdr>
                        <w:top w:val="none" w:sz="0" w:space="0" w:color="auto"/>
                        <w:left w:val="none" w:sz="0" w:space="0" w:color="auto"/>
                        <w:bottom w:val="none" w:sz="0" w:space="0" w:color="auto"/>
                        <w:right w:val="none" w:sz="0" w:space="0" w:color="auto"/>
                      </w:divBdr>
                      <w:divsChild>
                        <w:div w:id="389577831">
                          <w:marLeft w:val="0"/>
                          <w:marRight w:val="0"/>
                          <w:marTop w:val="0"/>
                          <w:marBottom w:val="0"/>
                          <w:divBdr>
                            <w:top w:val="none" w:sz="0" w:space="0" w:color="auto"/>
                            <w:left w:val="none" w:sz="0" w:space="0" w:color="auto"/>
                            <w:bottom w:val="none" w:sz="0" w:space="0" w:color="auto"/>
                            <w:right w:val="none" w:sz="0" w:space="0" w:color="auto"/>
                          </w:divBdr>
                        </w:div>
                        <w:div w:id="1777216052">
                          <w:marLeft w:val="0"/>
                          <w:marRight w:val="0"/>
                          <w:marTop w:val="0"/>
                          <w:marBottom w:val="0"/>
                          <w:divBdr>
                            <w:top w:val="none" w:sz="0" w:space="0" w:color="auto"/>
                            <w:left w:val="none" w:sz="0" w:space="0" w:color="auto"/>
                            <w:bottom w:val="none" w:sz="0" w:space="0" w:color="auto"/>
                            <w:right w:val="none" w:sz="0" w:space="0" w:color="auto"/>
                          </w:divBdr>
                          <w:divsChild>
                            <w:div w:id="1036007477">
                              <w:marLeft w:val="0"/>
                              <w:marRight w:val="0"/>
                              <w:marTop w:val="0"/>
                              <w:marBottom w:val="0"/>
                              <w:divBdr>
                                <w:top w:val="none" w:sz="0" w:space="0" w:color="auto"/>
                                <w:left w:val="none" w:sz="0" w:space="0" w:color="auto"/>
                                <w:bottom w:val="none" w:sz="0" w:space="0" w:color="auto"/>
                                <w:right w:val="none" w:sz="0" w:space="0" w:color="auto"/>
                              </w:divBdr>
                              <w:divsChild>
                                <w:div w:id="29742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8442958">
          <w:marLeft w:val="0"/>
          <w:marRight w:val="0"/>
          <w:marTop w:val="0"/>
          <w:marBottom w:val="0"/>
          <w:divBdr>
            <w:top w:val="none" w:sz="0" w:space="0" w:color="auto"/>
            <w:left w:val="none" w:sz="0" w:space="0" w:color="auto"/>
            <w:bottom w:val="none" w:sz="0" w:space="0" w:color="auto"/>
            <w:right w:val="none" w:sz="0" w:space="0" w:color="auto"/>
          </w:divBdr>
          <w:divsChild>
            <w:div w:id="520511563">
              <w:marLeft w:val="-225"/>
              <w:marRight w:val="-225"/>
              <w:marTop w:val="0"/>
              <w:marBottom w:val="0"/>
              <w:divBdr>
                <w:top w:val="none" w:sz="0" w:space="0" w:color="auto"/>
                <w:left w:val="none" w:sz="0" w:space="0" w:color="auto"/>
                <w:bottom w:val="none" w:sz="0" w:space="0" w:color="auto"/>
                <w:right w:val="none" w:sz="0" w:space="0" w:color="auto"/>
              </w:divBdr>
            </w:div>
          </w:divsChild>
        </w:div>
        <w:div w:id="1780223006">
          <w:marLeft w:val="0"/>
          <w:marRight w:val="0"/>
          <w:marTop w:val="0"/>
          <w:marBottom w:val="0"/>
          <w:divBdr>
            <w:top w:val="none" w:sz="0" w:space="0" w:color="auto"/>
            <w:left w:val="none" w:sz="0" w:space="0" w:color="auto"/>
            <w:bottom w:val="none" w:sz="0" w:space="0" w:color="auto"/>
            <w:right w:val="none" w:sz="0" w:space="0" w:color="auto"/>
          </w:divBdr>
          <w:divsChild>
            <w:div w:id="1764179141">
              <w:marLeft w:val="0"/>
              <w:marRight w:val="0"/>
              <w:marTop w:val="0"/>
              <w:marBottom w:val="300"/>
              <w:divBdr>
                <w:top w:val="none" w:sz="0" w:space="0" w:color="auto"/>
                <w:left w:val="none" w:sz="0" w:space="0" w:color="auto"/>
                <w:bottom w:val="none" w:sz="0" w:space="0" w:color="auto"/>
                <w:right w:val="none" w:sz="0" w:space="0" w:color="auto"/>
              </w:divBdr>
              <w:divsChild>
                <w:div w:id="1016689201">
                  <w:marLeft w:val="0"/>
                  <w:marRight w:val="0"/>
                  <w:marTop w:val="0"/>
                  <w:marBottom w:val="0"/>
                  <w:divBdr>
                    <w:top w:val="none" w:sz="0" w:space="0" w:color="auto"/>
                    <w:left w:val="none" w:sz="0" w:space="0" w:color="auto"/>
                    <w:bottom w:val="none" w:sz="0" w:space="0" w:color="auto"/>
                    <w:right w:val="none" w:sz="0" w:space="0" w:color="auto"/>
                  </w:divBdr>
                  <w:divsChild>
                    <w:div w:id="1082679604">
                      <w:marLeft w:val="-225"/>
                      <w:marRight w:val="-225"/>
                      <w:marTop w:val="0"/>
                      <w:marBottom w:val="0"/>
                      <w:divBdr>
                        <w:top w:val="none" w:sz="0" w:space="0" w:color="auto"/>
                        <w:left w:val="none" w:sz="0" w:space="0" w:color="auto"/>
                        <w:bottom w:val="none" w:sz="0" w:space="0" w:color="auto"/>
                        <w:right w:val="none" w:sz="0" w:space="0" w:color="auto"/>
                      </w:divBdr>
                      <w:divsChild>
                        <w:div w:id="1701777861">
                          <w:marLeft w:val="0"/>
                          <w:marRight w:val="0"/>
                          <w:marTop w:val="0"/>
                          <w:marBottom w:val="0"/>
                          <w:divBdr>
                            <w:top w:val="none" w:sz="0" w:space="0" w:color="auto"/>
                            <w:left w:val="none" w:sz="0" w:space="0" w:color="auto"/>
                            <w:bottom w:val="none" w:sz="0" w:space="0" w:color="auto"/>
                            <w:right w:val="none" w:sz="0" w:space="0" w:color="auto"/>
                          </w:divBdr>
                          <w:divsChild>
                            <w:div w:id="66345636">
                              <w:marLeft w:val="0"/>
                              <w:marRight w:val="0"/>
                              <w:marTop w:val="0"/>
                              <w:marBottom w:val="0"/>
                              <w:divBdr>
                                <w:top w:val="none" w:sz="0" w:space="0" w:color="auto"/>
                                <w:left w:val="none" w:sz="0" w:space="0" w:color="auto"/>
                                <w:bottom w:val="none" w:sz="0" w:space="0" w:color="auto"/>
                                <w:right w:val="none" w:sz="0" w:space="0" w:color="auto"/>
                              </w:divBdr>
                            </w:div>
                            <w:div w:id="497891996">
                              <w:marLeft w:val="0"/>
                              <w:marRight w:val="0"/>
                              <w:marTop w:val="0"/>
                              <w:marBottom w:val="0"/>
                              <w:divBdr>
                                <w:top w:val="none" w:sz="0" w:space="0" w:color="auto"/>
                                <w:left w:val="none" w:sz="0" w:space="0" w:color="auto"/>
                                <w:bottom w:val="none" w:sz="0" w:space="0" w:color="auto"/>
                                <w:right w:val="none" w:sz="0" w:space="0" w:color="auto"/>
                              </w:divBdr>
                            </w:div>
                            <w:div w:id="506094850">
                              <w:marLeft w:val="0"/>
                              <w:marRight w:val="0"/>
                              <w:marTop w:val="0"/>
                              <w:marBottom w:val="0"/>
                              <w:divBdr>
                                <w:top w:val="none" w:sz="0" w:space="0" w:color="auto"/>
                                <w:left w:val="none" w:sz="0" w:space="0" w:color="auto"/>
                                <w:bottom w:val="none" w:sz="0" w:space="0" w:color="auto"/>
                                <w:right w:val="none" w:sz="0" w:space="0" w:color="auto"/>
                              </w:divBdr>
                            </w:div>
                            <w:div w:id="529533188">
                              <w:marLeft w:val="0"/>
                              <w:marRight w:val="0"/>
                              <w:marTop w:val="0"/>
                              <w:marBottom w:val="0"/>
                              <w:divBdr>
                                <w:top w:val="none" w:sz="0" w:space="0" w:color="auto"/>
                                <w:left w:val="none" w:sz="0" w:space="0" w:color="auto"/>
                                <w:bottom w:val="none" w:sz="0" w:space="0" w:color="auto"/>
                                <w:right w:val="none" w:sz="0" w:space="0" w:color="auto"/>
                              </w:divBdr>
                            </w:div>
                            <w:div w:id="910625428">
                              <w:marLeft w:val="0"/>
                              <w:marRight w:val="0"/>
                              <w:marTop w:val="0"/>
                              <w:marBottom w:val="0"/>
                              <w:divBdr>
                                <w:top w:val="none" w:sz="0" w:space="0" w:color="auto"/>
                                <w:left w:val="none" w:sz="0" w:space="0" w:color="auto"/>
                                <w:bottom w:val="none" w:sz="0" w:space="0" w:color="auto"/>
                                <w:right w:val="none" w:sz="0" w:space="0" w:color="auto"/>
                              </w:divBdr>
                            </w:div>
                            <w:div w:id="943613236">
                              <w:marLeft w:val="0"/>
                              <w:marRight w:val="0"/>
                              <w:marTop w:val="0"/>
                              <w:marBottom w:val="0"/>
                              <w:divBdr>
                                <w:top w:val="none" w:sz="0" w:space="0" w:color="auto"/>
                                <w:left w:val="none" w:sz="0" w:space="0" w:color="auto"/>
                                <w:bottom w:val="none" w:sz="0" w:space="0" w:color="auto"/>
                                <w:right w:val="none" w:sz="0" w:space="0" w:color="auto"/>
                              </w:divBdr>
                            </w:div>
                            <w:div w:id="1202093498">
                              <w:marLeft w:val="0"/>
                              <w:marRight w:val="0"/>
                              <w:marTop w:val="0"/>
                              <w:marBottom w:val="0"/>
                              <w:divBdr>
                                <w:top w:val="none" w:sz="0" w:space="0" w:color="auto"/>
                                <w:left w:val="none" w:sz="0" w:space="0" w:color="auto"/>
                                <w:bottom w:val="none" w:sz="0" w:space="0" w:color="auto"/>
                                <w:right w:val="none" w:sz="0" w:space="0" w:color="auto"/>
                              </w:divBdr>
                            </w:div>
                            <w:div w:id="1243563506">
                              <w:marLeft w:val="0"/>
                              <w:marRight w:val="0"/>
                              <w:marTop w:val="0"/>
                              <w:marBottom w:val="0"/>
                              <w:divBdr>
                                <w:top w:val="none" w:sz="0" w:space="0" w:color="auto"/>
                                <w:left w:val="none" w:sz="0" w:space="0" w:color="auto"/>
                                <w:bottom w:val="none" w:sz="0" w:space="0" w:color="auto"/>
                                <w:right w:val="none" w:sz="0" w:space="0" w:color="auto"/>
                              </w:divBdr>
                            </w:div>
                            <w:div w:id="1366442238">
                              <w:marLeft w:val="0"/>
                              <w:marRight w:val="0"/>
                              <w:marTop w:val="0"/>
                              <w:marBottom w:val="0"/>
                              <w:divBdr>
                                <w:top w:val="none" w:sz="0" w:space="0" w:color="auto"/>
                                <w:left w:val="none" w:sz="0" w:space="0" w:color="auto"/>
                                <w:bottom w:val="none" w:sz="0" w:space="0" w:color="auto"/>
                                <w:right w:val="none" w:sz="0" w:space="0" w:color="auto"/>
                              </w:divBdr>
                            </w:div>
                            <w:div w:id="1502620470">
                              <w:marLeft w:val="0"/>
                              <w:marRight w:val="0"/>
                              <w:marTop w:val="0"/>
                              <w:marBottom w:val="0"/>
                              <w:divBdr>
                                <w:top w:val="none" w:sz="0" w:space="0" w:color="auto"/>
                                <w:left w:val="none" w:sz="0" w:space="0" w:color="auto"/>
                                <w:bottom w:val="none" w:sz="0" w:space="0" w:color="auto"/>
                                <w:right w:val="none" w:sz="0" w:space="0" w:color="auto"/>
                              </w:divBdr>
                            </w:div>
                            <w:div w:id="1545752350">
                              <w:marLeft w:val="0"/>
                              <w:marRight w:val="0"/>
                              <w:marTop w:val="0"/>
                              <w:marBottom w:val="0"/>
                              <w:divBdr>
                                <w:top w:val="none" w:sz="0" w:space="0" w:color="auto"/>
                                <w:left w:val="none" w:sz="0" w:space="0" w:color="auto"/>
                                <w:bottom w:val="none" w:sz="0" w:space="0" w:color="auto"/>
                                <w:right w:val="none" w:sz="0" w:space="0" w:color="auto"/>
                              </w:divBdr>
                            </w:div>
                            <w:div w:id="1641378715">
                              <w:marLeft w:val="0"/>
                              <w:marRight w:val="0"/>
                              <w:marTop w:val="0"/>
                              <w:marBottom w:val="0"/>
                              <w:divBdr>
                                <w:top w:val="none" w:sz="0" w:space="0" w:color="auto"/>
                                <w:left w:val="none" w:sz="0" w:space="0" w:color="auto"/>
                                <w:bottom w:val="none" w:sz="0" w:space="0" w:color="auto"/>
                                <w:right w:val="none" w:sz="0" w:space="0" w:color="auto"/>
                              </w:divBdr>
                            </w:div>
                            <w:div w:id="1672680899">
                              <w:marLeft w:val="0"/>
                              <w:marRight w:val="0"/>
                              <w:marTop w:val="0"/>
                              <w:marBottom w:val="0"/>
                              <w:divBdr>
                                <w:top w:val="none" w:sz="0" w:space="0" w:color="auto"/>
                                <w:left w:val="none" w:sz="0" w:space="0" w:color="auto"/>
                                <w:bottom w:val="none" w:sz="0" w:space="0" w:color="auto"/>
                                <w:right w:val="none" w:sz="0" w:space="0" w:color="auto"/>
                              </w:divBdr>
                            </w:div>
                            <w:div w:id="2023117383">
                              <w:marLeft w:val="0"/>
                              <w:marRight w:val="0"/>
                              <w:marTop w:val="0"/>
                              <w:marBottom w:val="0"/>
                              <w:divBdr>
                                <w:top w:val="none" w:sz="0" w:space="0" w:color="auto"/>
                                <w:left w:val="none" w:sz="0" w:space="0" w:color="auto"/>
                                <w:bottom w:val="none" w:sz="0" w:space="0" w:color="auto"/>
                                <w:right w:val="none" w:sz="0" w:space="0" w:color="auto"/>
                              </w:divBdr>
                            </w:div>
                            <w:div w:id="204420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307919">
      <w:bodyDiv w:val="1"/>
      <w:marLeft w:val="0"/>
      <w:marRight w:val="0"/>
      <w:marTop w:val="0"/>
      <w:marBottom w:val="0"/>
      <w:divBdr>
        <w:top w:val="none" w:sz="0" w:space="0" w:color="auto"/>
        <w:left w:val="none" w:sz="0" w:space="0" w:color="auto"/>
        <w:bottom w:val="none" w:sz="0" w:space="0" w:color="auto"/>
        <w:right w:val="none" w:sz="0" w:space="0" w:color="auto"/>
      </w:divBdr>
    </w:div>
    <w:div w:id="1713312343">
      <w:bodyDiv w:val="1"/>
      <w:marLeft w:val="0"/>
      <w:marRight w:val="0"/>
      <w:marTop w:val="0"/>
      <w:marBottom w:val="0"/>
      <w:divBdr>
        <w:top w:val="none" w:sz="0" w:space="0" w:color="auto"/>
        <w:left w:val="none" w:sz="0" w:space="0" w:color="auto"/>
        <w:bottom w:val="none" w:sz="0" w:space="0" w:color="auto"/>
        <w:right w:val="none" w:sz="0" w:space="0" w:color="auto"/>
      </w:divBdr>
      <w:divsChild>
        <w:div w:id="820848515">
          <w:marLeft w:val="0"/>
          <w:marRight w:val="0"/>
          <w:marTop w:val="0"/>
          <w:marBottom w:val="0"/>
          <w:divBdr>
            <w:top w:val="none" w:sz="0" w:space="0" w:color="auto"/>
            <w:left w:val="none" w:sz="0" w:space="0" w:color="auto"/>
            <w:bottom w:val="none" w:sz="0" w:space="0" w:color="auto"/>
            <w:right w:val="none" w:sz="0" w:space="0" w:color="auto"/>
          </w:divBdr>
        </w:div>
      </w:divsChild>
    </w:div>
    <w:div w:id="1714303265">
      <w:bodyDiv w:val="1"/>
      <w:marLeft w:val="0"/>
      <w:marRight w:val="0"/>
      <w:marTop w:val="0"/>
      <w:marBottom w:val="0"/>
      <w:divBdr>
        <w:top w:val="none" w:sz="0" w:space="0" w:color="auto"/>
        <w:left w:val="none" w:sz="0" w:space="0" w:color="auto"/>
        <w:bottom w:val="none" w:sz="0" w:space="0" w:color="auto"/>
        <w:right w:val="none" w:sz="0" w:space="0" w:color="auto"/>
      </w:divBdr>
    </w:div>
    <w:div w:id="1714764594">
      <w:bodyDiv w:val="1"/>
      <w:marLeft w:val="0"/>
      <w:marRight w:val="0"/>
      <w:marTop w:val="0"/>
      <w:marBottom w:val="0"/>
      <w:divBdr>
        <w:top w:val="none" w:sz="0" w:space="0" w:color="auto"/>
        <w:left w:val="none" w:sz="0" w:space="0" w:color="auto"/>
        <w:bottom w:val="none" w:sz="0" w:space="0" w:color="auto"/>
        <w:right w:val="none" w:sz="0" w:space="0" w:color="auto"/>
      </w:divBdr>
    </w:div>
    <w:div w:id="1715500189">
      <w:bodyDiv w:val="1"/>
      <w:marLeft w:val="0"/>
      <w:marRight w:val="0"/>
      <w:marTop w:val="0"/>
      <w:marBottom w:val="0"/>
      <w:divBdr>
        <w:top w:val="none" w:sz="0" w:space="0" w:color="auto"/>
        <w:left w:val="none" w:sz="0" w:space="0" w:color="auto"/>
        <w:bottom w:val="none" w:sz="0" w:space="0" w:color="auto"/>
        <w:right w:val="none" w:sz="0" w:space="0" w:color="auto"/>
      </w:divBdr>
    </w:div>
    <w:div w:id="1717966310">
      <w:bodyDiv w:val="1"/>
      <w:marLeft w:val="0"/>
      <w:marRight w:val="0"/>
      <w:marTop w:val="0"/>
      <w:marBottom w:val="0"/>
      <w:divBdr>
        <w:top w:val="none" w:sz="0" w:space="0" w:color="auto"/>
        <w:left w:val="none" w:sz="0" w:space="0" w:color="auto"/>
        <w:bottom w:val="none" w:sz="0" w:space="0" w:color="auto"/>
        <w:right w:val="none" w:sz="0" w:space="0" w:color="auto"/>
      </w:divBdr>
    </w:div>
    <w:div w:id="1718626210">
      <w:bodyDiv w:val="1"/>
      <w:marLeft w:val="0"/>
      <w:marRight w:val="0"/>
      <w:marTop w:val="0"/>
      <w:marBottom w:val="0"/>
      <w:divBdr>
        <w:top w:val="none" w:sz="0" w:space="0" w:color="auto"/>
        <w:left w:val="none" w:sz="0" w:space="0" w:color="auto"/>
        <w:bottom w:val="none" w:sz="0" w:space="0" w:color="auto"/>
        <w:right w:val="none" w:sz="0" w:space="0" w:color="auto"/>
      </w:divBdr>
    </w:div>
    <w:div w:id="1719472919">
      <w:bodyDiv w:val="1"/>
      <w:marLeft w:val="0"/>
      <w:marRight w:val="0"/>
      <w:marTop w:val="0"/>
      <w:marBottom w:val="0"/>
      <w:divBdr>
        <w:top w:val="none" w:sz="0" w:space="0" w:color="auto"/>
        <w:left w:val="none" w:sz="0" w:space="0" w:color="auto"/>
        <w:bottom w:val="none" w:sz="0" w:space="0" w:color="auto"/>
        <w:right w:val="none" w:sz="0" w:space="0" w:color="auto"/>
      </w:divBdr>
      <w:divsChild>
        <w:div w:id="1931035879">
          <w:marLeft w:val="0"/>
          <w:marRight w:val="0"/>
          <w:marTop w:val="0"/>
          <w:marBottom w:val="0"/>
          <w:divBdr>
            <w:top w:val="none" w:sz="0" w:space="0" w:color="auto"/>
            <w:left w:val="none" w:sz="0" w:space="0" w:color="auto"/>
            <w:bottom w:val="none" w:sz="0" w:space="0" w:color="auto"/>
            <w:right w:val="none" w:sz="0" w:space="0" w:color="auto"/>
          </w:divBdr>
        </w:div>
      </w:divsChild>
    </w:div>
    <w:div w:id="1719864794">
      <w:bodyDiv w:val="1"/>
      <w:marLeft w:val="0"/>
      <w:marRight w:val="0"/>
      <w:marTop w:val="0"/>
      <w:marBottom w:val="0"/>
      <w:divBdr>
        <w:top w:val="none" w:sz="0" w:space="0" w:color="auto"/>
        <w:left w:val="none" w:sz="0" w:space="0" w:color="auto"/>
        <w:bottom w:val="none" w:sz="0" w:space="0" w:color="auto"/>
        <w:right w:val="none" w:sz="0" w:space="0" w:color="auto"/>
      </w:divBdr>
    </w:div>
    <w:div w:id="1722247373">
      <w:bodyDiv w:val="1"/>
      <w:marLeft w:val="0"/>
      <w:marRight w:val="0"/>
      <w:marTop w:val="0"/>
      <w:marBottom w:val="0"/>
      <w:divBdr>
        <w:top w:val="none" w:sz="0" w:space="0" w:color="auto"/>
        <w:left w:val="none" w:sz="0" w:space="0" w:color="auto"/>
        <w:bottom w:val="none" w:sz="0" w:space="0" w:color="auto"/>
        <w:right w:val="none" w:sz="0" w:space="0" w:color="auto"/>
      </w:divBdr>
    </w:div>
    <w:div w:id="1722434868">
      <w:bodyDiv w:val="1"/>
      <w:marLeft w:val="0"/>
      <w:marRight w:val="0"/>
      <w:marTop w:val="0"/>
      <w:marBottom w:val="0"/>
      <w:divBdr>
        <w:top w:val="none" w:sz="0" w:space="0" w:color="auto"/>
        <w:left w:val="none" w:sz="0" w:space="0" w:color="auto"/>
        <w:bottom w:val="none" w:sz="0" w:space="0" w:color="auto"/>
        <w:right w:val="none" w:sz="0" w:space="0" w:color="auto"/>
      </w:divBdr>
    </w:div>
    <w:div w:id="1722947772">
      <w:bodyDiv w:val="1"/>
      <w:marLeft w:val="0"/>
      <w:marRight w:val="0"/>
      <w:marTop w:val="0"/>
      <w:marBottom w:val="0"/>
      <w:divBdr>
        <w:top w:val="none" w:sz="0" w:space="0" w:color="auto"/>
        <w:left w:val="none" w:sz="0" w:space="0" w:color="auto"/>
        <w:bottom w:val="none" w:sz="0" w:space="0" w:color="auto"/>
        <w:right w:val="none" w:sz="0" w:space="0" w:color="auto"/>
      </w:divBdr>
    </w:div>
    <w:div w:id="1723408304">
      <w:bodyDiv w:val="1"/>
      <w:marLeft w:val="0"/>
      <w:marRight w:val="0"/>
      <w:marTop w:val="0"/>
      <w:marBottom w:val="0"/>
      <w:divBdr>
        <w:top w:val="none" w:sz="0" w:space="0" w:color="auto"/>
        <w:left w:val="none" w:sz="0" w:space="0" w:color="auto"/>
        <w:bottom w:val="none" w:sz="0" w:space="0" w:color="auto"/>
        <w:right w:val="none" w:sz="0" w:space="0" w:color="auto"/>
      </w:divBdr>
      <w:divsChild>
        <w:div w:id="1688360738">
          <w:marLeft w:val="0"/>
          <w:marRight w:val="0"/>
          <w:marTop w:val="0"/>
          <w:marBottom w:val="0"/>
          <w:divBdr>
            <w:top w:val="none" w:sz="0" w:space="0" w:color="auto"/>
            <w:left w:val="none" w:sz="0" w:space="0" w:color="auto"/>
            <w:bottom w:val="none" w:sz="0" w:space="0" w:color="auto"/>
            <w:right w:val="none" w:sz="0" w:space="0" w:color="auto"/>
          </w:divBdr>
          <w:divsChild>
            <w:div w:id="2032100538">
              <w:marLeft w:val="0"/>
              <w:marRight w:val="0"/>
              <w:marTop w:val="0"/>
              <w:marBottom w:val="0"/>
              <w:divBdr>
                <w:top w:val="none" w:sz="0" w:space="0" w:color="auto"/>
                <w:left w:val="none" w:sz="0" w:space="0" w:color="auto"/>
                <w:bottom w:val="none" w:sz="0" w:space="0" w:color="auto"/>
                <w:right w:val="none" w:sz="0" w:space="0" w:color="auto"/>
              </w:divBdr>
              <w:divsChild>
                <w:div w:id="39206019">
                  <w:marLeft w:val="0"/>
                  <w:marRight w:val="0"/>
                  <w:marTop w:val="0"/>
                  <w:marBottom w:val="0"/>
                  <w:divBdr>
                    <w:top w:val="none" w:sz="0" w:space="0" w:color="auto"/>
                    <w:left w:val="none" w:sz="0" w:space="0" w:color="auto"/>
                    <w:bottom w:val="none" w:sz="0" w:space="0" w:color="auto"/>
                    <w:right w:val="none" w:sz="0" w:space="0" w:color="auto"/>
                  </w:divBdr>
                  <w:divsChild>
                    <w:div w:id="317542526">
                      <w:marLeft w:val="0"/>
                      <w:marRight w:val="0"/>
                      <w:marTop w:val="0"/>
                      <w:marBottom w:val="0"/>
                      <w:divBdr>
                        <w:top w:val="none" w:sz="0" w:space="0" w:color="auto"/>
                        <w:left w:val="none" w:sz="0" w:space="0" w:color="auto"/>
                        <w:bottom w:val="none" w:sz="0" w:space="0" w:color="auto"/>
                        <w:right w:val="none" w:sz="0" w:space="0" w:color="auto"/>
                      </w:divBdr>
                      <w:divsChild>
                        <w:div w:id="1203590174">
                          <w:marLeft w:val="0"/>
                          <w:marRight w:val="0"/>
                          <w:marTop w:val="0"/>
                          <w:marBottom w:val="0"/>
                          <w:divBdr>
                            <w:top w:val="none" w:sz="0" w:space="0" w:color="auto"/>
                            <w:left w:val="none" w:sz="0" w:space="0" w:color="auto"/>
                            <w:bottom w:val="none" w:sz="0" w:space="0" w:color="auto"/>
                            <w:right w:val="none" w:sz="0" w:space="0" w:color="auto"/>
                          </w:divBdr>
                          <w:divsChild>
                            <w:div w:id="1561596878">
                              <w:marLeft w:val="0"/>
                              <w:marRight w:val="0"/>
                              <w:marTop w:val="0"/>
                              <w:marBottom w:val="0"/>
                              <w:divBdr>
                                <w:top w:val="none" w:sz="0" w:space="0" w:color="auto"/>
                                <w:left w:val="none" w:sz="0" w:space="0" w:color="auto"/>
                                <w:bottom w:val="none" w:sz="0" w:space="0" w:color="auto"/>
                                <w:right w:val="none" w:sz="0" w:space="0" w:color="auto"/>
                              </w:divBdr>
                              <w:divsChild>
                                <w:div w:id="441874790">
                                  <w:marLeft w:val="0"/>
                                  <w:marRight w:val="0"/>
                                  <w:marTop w:val="0"/>
                                  <w:marBottom w:val="0"/>
                                  <w:divBdr>
                                    <w:top w:val="none" w:sz="0" w:space="0" w:color="auto"/>
                                    <w:left w:val="none" w:sz="0" w:space="0" w:color="auto"/>
                                    <w:bottom w:val="none" w:sz="0" w:space="0" w:color="auto"/>
                                    <w:right w:val="none" w:sz="0" w:space="0" w:color="auto"/>
                                  </w:divBdr>
                                  <w:divsChild>
                                    <w:div w:id="612129232">
                                      <w:marLeft w:val="0"/>
                                      <w:marRight w:val="0"/>
                                      <w:marTop w:val="0"/>
                                      <w:marBottom w:val="0"/>
                                      <w:divBdr>
                                        <w:top w:val="none" w:sz="0" w:space="0" w:color="auto"/>
                                        <w:left w:val="none" w:sz="0" w:space="0" w:color="auto"/>
                                        <w:bottom w:val="none" w:sz="0" w:space="0" w:color="auto"/>
                                        <w:right w:val="none" w:sz="0" w:space="0" w:color="auto"/>
                                      </w:divBdr>
                                      <w:divsChild>
                                        <w:div w:id="159088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23484708">
      <w:bodyDiv w:val="1"/>
      <w:marLeft w:val="0"/>
      <w:marRight w:val="0"/>
      <w:marTop w:val="0"/>
      <w:marBottom w:val="0"/>
      <w:divBdr>
        <w:top w:val="none" w:sz="0" w:space="0" w:color="auto"/>
        <w:left w:val="none" w:sz="0" w:space="0" w:color="auto"/>
        <w:bottom w:val="none" w:sz="0" w:space="0" w:color="auto"/>
        <w:right w:val="none" w:sz="0" w:space="0" w:color="auto"/>
      </w:divBdr>
      <w:divsChild>
        <w:div w:id="1090128462">
          <w:marLeft w:val="0"/>
          <w:marRight w:val="0"/>
          <w:marTop w:val="0"/>
          <w:marBottom w:val="0"/>
          <w:divBdr>
            <w:top w:val="none" w:sz="0" w:space="0" w:color="auto"/>
            <w:left w:val="none" w:sz="0" w:space="0" w:color="auto"/>
            <w:bottom w:val="none" w:sz="0" w:space="0" w:color="auto"/>
            <w:right w:val="none" w:sz="0" w:space="0" w:color="auto"/>
          </w:divBdr>
        </w:div>
      </w:divsChild>
    </w:div>
    <w:div w:id="1723824845">
      <w:bodyDiv w:val="1"/>
      <w:marLeft w:val="0"/>
      <w:marRight w:val="0"/>
      <w:marTop w:val="0"/>
      <w:marBottom w:val="0"/>
      <w:divBdr>
        <w:top w:val="none" w:sz="0" w:space="0" w:color="auto"/>
        <w:left w:val="none" w:sz="0" w:space="0" w:color="auto"/>
        <w:bottom w:val="none" w:sz="0" w:space="0" w:color="auto"/>
        <w:right w:val="none" w:sz="0" w:space="0" w:color="auto"/>
      </w:divBdr>
      <w:divsChild>
        <w:div w:id="940723338">
          <w:marLeft w:val="0"/>
          <w:marRight w:val="0"/>
          <w:marTop w:val="225"/>
          <w:marBottom w:val="0"/>
          <w:divBdr>
            <w:top w:val="none" w:sz="0" w:space="0" w:color="auto"/>
            <w:left w:val="none" w:sz="0" w:space="0" w:color="auto"/>
            <w:bottom w:val="none" w:sz="0" w:space="0" w:color="auto"/>
            <w:right w:val="none" w:sz="0" w:space="0" w:color="auto"/>
          </w:divBdr>
        </w:div>
        <w:div w:id="2015035807">
          <w:marLeft w:val="0"/>
          <w:marRight w:val="0"/>
          <w:marTop w:val="225"/>
          <w:marBottom w:val="0"/>
          <w:divBdr>
            <w:top w:val="none" w:sz="0" w:space="0" w:color="auto"/>
            <w:left w:val="none" w:sz="0" w:space="0" w:color="auto"/>
            <w:bottom w:val="none" w:sz="0" w:space="0" w:color="auto"/>
            <w:right w:val="none" w:sz="0" w:space="0" w:color="auto"/>
          </w:divBdr>
        </w:div>
      </w:divsChild>
    </w:div>
    <w:div w:id="1723871394">
      <w:bodyDiv w:val="1"/>
      <w:marLeft w:val="0"/>
      <w:marRight w:val="0"/>
      <w:marTop w:val="0"/>
      <w:marBottom w:val="0"/>
      <w:divBdr>
        <w:top w:val="none" w:sz="0" w:space="0" w:color="auto"/>
        <w:left w:val="none" w:sz="0" w:space="0" w:color="auto"/>
        <w:bottom w:val="none" w:sz="0" w:space="0" w:color="auto"/>
        <w:right w:val="none" w:sz="0" w:space="0" w:color="auto"/>
      </w:divBdr>
    </w:div>
    <w:div w:id="1724329130">
      <w:bodyDiv w:val="1"/>
      <w:marLeft w:val="0"/>
      <w:marRight w:val="0"/>
      <w:marTop w:val="0"/>
      <w:marBottom w:val="0"/>
      <w:divBdr>
        <w:top w:val="none" w:sz="0" w:space="0" w:color="auto"/>
        <w:left w:val="none" w:sz="0" w:space="0" w:color="auto"/>
        <w:bottom w:val="none" w:sz="0" w:space="0" w:color="auto"/>
        <w:right w:val="none" w:sz="0" w:space="0" w:color="auto"/>
      </w:divBdr>
      <w:divsChild>
        <w:div w:id="615868176">
          <w:marLeft w:val="0"/>
          <w:marRight w:val="0"/>
          <w:marTop w:val="0"/>
          <w:marBottom w:val="0"/>
          <w:divBdr>
            <w:top w:val="none" w:sz="0" w:space="0" w:color="auto"/>
            <w:left w:val="none" w:sz="0" w:space="0" w:color="auto"/>
            <w:bottom w:val="none" w:sz="0" w:space="0" w:color="auto"/>
            <w:right w:val="none" w:sz="0" w:space="0" w:color="auto"/>
          </w:divBdr>
        </w:div>
      </w:divsChild>
    </w:div>
    <w:div w:id="1725640008">
      <w:bodyDiv w:val="1"/>
      <w:marLeft w:val="0"/>
      <w:marRight w:val="0"/>
      <w:marTop w:val="0"/>
      <w:marBottom w:val="0"/>
      <w:divBdr>
        <w:top w:val="none" w:sz="0" w:space="0" w:color="auto"/>
        <w:left w:val="none" w:sz="0" w:space="0" w:color="auto"/>
        <w:bottom w:val="none" w:sz="0" w:space="0" w:color="auto"/>
        <w:right w:val="none" w:sz="0" w:space="0" w:color="auto"/>
      </w:divBdr>
    </w:div>
    <w:div w:id="1727490262">
      <w:bodyDiv w:val="1"/>
      <w:marLeft w:val="0"/>
      <w:marRight w:val="0"/>
      <w:marTop w:val="0"/>
      <w:marBottom w:val="0"/>
      <w:divBdr>
        <w:top w:val="none" w:sz="0" w:space="0" w:color="auto"/>
        <w:left w:val="none" w:sz="0" w:space="0" w:color="auto"/>
        <w:bottom w:val="none" w:sz="0" w:space="0" w:color="auto"/>
        <w:right w:val="none" w:sz="0" w:space="0" w:color="auto"/>
      </w:divBdr>
    </w:div>
    <w:div w:id="1727491282">
      <w:bodyDiv w:val="1"/>
      <w:marLeft w:val="0"/>
      <w:marRight w:val="0"/>
      <w:marTop w:val="0"/>
      <w:marBottom w:val="0"/>
      <w:divBdr>
        <w:top w:val="none" w:sz="0" w:space="0" w:color="auto"/>
        <w:left w:val="none" w:sz="0" w:space="0" w:color="auto"/>
        <w:bottom w:val="none" w:sz="0" w:space="0" w:color="auto"/>
        <w:right w:val="none" w:sz="0" w:space="0" w:color="auto"/>
      </w:divBdr>
    </w:div>
    <w:div w:id="1728063898">
      <w:bodyDiv w:val="1"/>
      <w:marLeft w:val="0"/>
      <w:marRight w:val="0"/>
      <w:marTop w:val="0"/>
      <w:marBottom w:val="0"/>
      <w:divBdr>
        <w:top w:val="none" w:sz="0" w:space="0" w:color="auto"/>
        <w:left w:val="none" w:sz="0" w:space="0" w:color="auto"/>
        <w:bottom w:val="none" w:sz="0" w:space="0" w:color="auto"/>
        <w:right w:val="none" w:sz="0" w:space="0" w:color="auto"/>
      </w:divBdr>
    </w:div>
    <w:div w:id="1728532833">
      <w:bodyDiv w:val="1"/>
      <w:marLeft w:val="0"/>
      <w:marRight w:val="0"/>
      <w:marTop w:val="0"/>
      <w:marBottom w:val="0"/>
      <w:divBdr>
        <w:top w:val="none" w:sz="0" w:space="0" w:color="auto"/>
        <w:left w:val="none" w:sz="0" w:space="0" w:color="auto"/>
        <w:bottom w:val="none" w:sz="0" w:space="0" w:color="auto"/>
        <w:right w:val="none" w:sz="0" w:space="0" w:color="auto"/>
      </w:divBdr>
    </w:div>
    <w:div w:id="1728607319">
      <w:bodyDiv w:val="1"/>
      <w:marLeft w:val="0"/>
      <w:marRight w:val="0"/>
      <w:marTop w:val="0"/>
      <w:marBottom w:val="0"/>
      <w:divBdr>
        <w:top w:val="none" w:sz="0" w:space="0" w:color="auto"/>
        <w:left w:val="none" w:sz="0" w:space="0" w:color="auto"/>
        <w:bottom w:val="none" w:sz="0" w:space="0" w:color="auto"/>
        <w:right w:val="none" w:sz="0" w:space="0" w:color="auto"/>
      </w:divBdr>
    </w:div>
    <w:div w:id="1729526864">
      <w:bodyDiv w:val="1"/>
      <w:marLeft w:val="0"/>
      <w:marRight w:val="0"/>
      <w:marTop w:val="0"/>
      <w:marBottom w:val="0"/>
      <w:divBdr>
        <w:top w:val="none" w:sz="0" w:space="0" w:color="auto"/>
        <w:left w:val="none" w:sz="0" w:space="0" w:color="auto"/>
        <w:bottom w:val="none" w:sz="0" w:space="0" w:color="auto"/>
        <w:right w:val="none" w:sz="0" w:space="0" w:color="auto"/>
      </w:divBdr>
    </w:div>
    <w:div w:id="1729835921">
      <w:bodyDiv w:val="1"/>
      <w:marLeft w:val="0"/>
      <w:marRight w:val="0"/>
      <w:marTop w:val="0"/>
      <w:marBottom w:val="0"/>
      <w:divBdr>
        <w:top w:val="none" w:sz="0" w:space="0" w:color="auto"/>
        <w:left w:val="none" w:sz="0" w:space="0" w:color="auto"/>
        <w:bottom w:val="none" w:sz="0" w:space="0" w:color="auto"/>
        <w:right w:val="none" w:sz="0" w:space="0" w:color="auto"/>
      </w:divBdr>
    </w:div>
    <w:div w:id="1730302098">
      <w:bodyDiv w:val="1"/>
      <w:marLeft w:val="0"/>
      <w:marRight w:val="0"/>
      <w:marTop w:val="0"/>
      <w:marBottom w:val="0"/>
      <w:divBdr>
        <w:top w:val="none" w:sz="0" w:space="0" w:color="auto"/>
        <w:left w:val="none" w:sz="0" w:space="0" w:color="auto"/>
        <w:bottom w:val="none" w:sz="0" w:space="0" w:color="auto"/>
        <w:right w:val="none" w:sz="0" w:space="0" w:color="auto"/>
      </w:divBdr>
    </w:div>
    <w:div w:id="1731610049">
      <w:bodyDiv w:val="1"/>
      <w:marLeft w:val="0"/>
      <w:marRight w:val="0"/>
      <w:marTop w:val="0"/>
      <w:marBottom w:val="0"/>
      <w:divBdr>
        <w:top w:val="none" w:sz="0" w:space="0" w:color="auto"/>
        <w:left w:val="none" w:sz="0" w:space="0" w:color="auto"/>
        <w:bottom w:val="none" w:sz="0" w:space="0" w:color="auto"/>
        <w:right w:val="none" w:sz="0" w:space="0" w:color="auto"/>
      </w:divBdr>
    </w:div>
    <w:div w:id="1731613537">
      <w:bodyDiv w:val="1"/>
      <w:marLeft w:val="0"/>
      <w:marRight w:val="0"/>
      <w:marTop w:val="0"/>
      <w:marBottom w:val="0"/>
      <w:divBdr>
        <w:top w:val="none" w:sz="0" w:space="0" w:color="auto"/>
        <w:left w:val="none" w:sz="0" w:space="0" w:color="auto"/>
        <w:bottom w:val="none" w:sz="0" w:space="0" w:color="auto"/>
        <w:right w:val="none" w:sz="0" w:space="0" w:color="auto"/>
      </w:divBdr>
    </w:div>
    <w:div w:id="1732188548">
      <w:bodyDiv w:val="1"/>
      <w:marLeft w:val="0"/>
      <w:marRight w:val="0"/>
      <w:marTop w:val="0"/>
      <w:marBottom w:val="0"/>
      <w:divBdr>
        <w:top w:val="none" w:sz="0" w:space="0" w:color="auto"/>
        <w:left w:val="none" w:sz="0" w:space="0" w:color="auto"/>
        <w:bottom w:val="none" w:sz="0" w:space="0" w:color="auto"/>
        <w:right w:val="none" w:sz="0" w:space="0" w:color="auto"/>
      </w:divBdr>
    </w:div>
    <w:div w:id="1732462700">
      <w:bodyDiv w:val="1"/>
      <w:marLeft w:val="0"/>
      <w:marRight w:val="0"/>
      <w:marTop w:val="0"/>
      <w:marBottom w:val="0"/>
      <w:divBdr>
        <w:top w:val="none" w:sz="0" w:space="0" w:color="auto"/>
        <w:left w:val="none" w:sz="0" w:space="0" w:color="auto"/>
        <w:bottom w:val="none" w:sz="0" w:space="0" w:color="auto"/>
        <w:right w:val="none" w:sz="0" w:space="0" w:color="auto"/>
      </w:divBdr>
    </w:div>
    <w:div w:id="1732852455">
      <w:bodyDiv w:val="1"/>
      <w:marLeft w:val="0"/>
      <w:marRight w:val="0"/>
      <w:marTop w:val="0"/>
      <w:marBottom w:val="0"/>
      <w:divBdr>
        <w:top w:val="none" w:sz="0" w:space="0" w:color="auto"/>
        <w:left w:val="none" w:sz="0" w:space="0" w:color="auto"/>
        <w:bottom w:val="none" w:sz="0" w:space="0" w:color="auto"/>
        <w:right w:val="none" w:sz="0" w:space="0" w:color="auto"/>
      </w:divBdr>
    </w:div>
    <w:div w:id="1734041466">
      <w:bodyDiv w:val="1"/>
      <w:marLeft w:val="0"/>
      <w:marRight w:val="0"/>
      <w:marTop w:val="0"/>
      <w:marBottom w:val="0"/>
      <w:divBdr>
        <w:top w:val="none" w:sz="0" w:space="0" w:color="auto"/>
        <w:left w:val="none" w:sz="0" w:space="0" w:color="auto"/>
        <w:bottom w:val="none" w:sz="0" w:space="0" w:color="auto"/>
        <w:right w:val="none" w:sz="0" w:space="0" w:color="auto"/>
      </w:divBdr>
    </w:div>
    <w:div w:id="1736391575">
      <w:bodyDiv w:val="1"/>
      <w:marLeft w:val="0"/>
      <w:marRight w:val="0"/>
      <w:marTop w:val="0"/>
      <w:marBottom w:val="0"/>
      <w:divBdr>
        <w:top w:val="none" w:sz="0" w:space="0" w:color="auto"/>
        <w:left w:val="none" w:sz="0" w:space="0" w:color="auto"/>
        <w:bottom w:val="none" w:sz="0" w:space="0" w:color="auto"/>
        <w:right w:val="none" w:sz="0" w:space="0" w:color="auto"/>
      </w:divBdr>
      <w:divsChild>
        <w:div w:id="1191993520">
          <w:marLeft w:val="0"/>
          <w:marRight w:val="0"/>
          <w:marTop w:val="0"/>
          <w:marBottom w:val="0"/>
          <w:divBdr>
            <w:top w:val="none" w:sz="0" w:space="0" w:color="auto"/>
            <w:left w:val="none" w:sz="0" w:space="0" w:color="auto"/>
            <w:bottom w:val="none" w:sz="0" w:space="0" w:color="auto"/>
            <w:right w:val="none" w:sz="0" w:space="0" w:color="auto"/>
          </w:divBdr>
        </w:div>
      </w:divsChild>
    </w:div>
    <w:div w:id="1737047465">
      <w:bodyDiv w:val="1"/>
      <w:marLeft w:val="0"/>
      <w:marRight w:val="0"/>
      <w:marTop w:val="0"/>
      <w:marBottom w:val="0"/>
      <w:divBdr>
        <w:top w:val="none" w:sz="0" w:space="0" w:color="auto"/>
        <w:left w:val="none" w:sz="0" w:space="0" w:color="auto"/>
        <w:bottom w:val="none" w:sz="0" w:space="0" w:color="auto"/>
        <w:right w:val="none" w:sz="0" w:space="0" w:color="auto"/>
      </w:divBdr>
    </w:div>
    <w:div w:id="1738436731">
      <w:bodyDiv w:val="1"/>
      <w:marLeft w:val="0"/>
      <w:marRight w:val="0"/>
      <w:marTop w:val="0"/>
      <w:marBottom w:val="0"/>
      <w:divBdr>
        <w:top w:val="none" w:sz="0" w:space="0" w:color="auto"/>
        <w:left w:val="none" w:sz="0" w:space="0" w:color="auto"/>
        <w:bottom w:val="none" w:sz="0" w:space="0" w:color="auto"/>
        <w:right w:val="none" w:sz="0" w:space="0" w:color="auto"/>
      </w:divBdr>
    </w:div>
    <w:div w:id="1740060512">
      <w:bodyDiv w:val="1"/>
      <w:marLeft w:val="0"/>
      <w:marRight w:val="0"/>
      <w:marTop w:val="0"/>
      <w:marBottom w:val="0"/>
      <w:divBdr>
        <w:top w:val="none" w:sz="0" w:space="0" w:color="auto"/>
        <w:left w:val="none" w:sz="0" w:space="0" w:color="auto"/>
        <w:bottom w:val="none" w:sz="0" w:space="0" w:color="auto"/>
        <w:right w:val="none" w:sz="0" w:space="0" w:color="auto"/>
      </w:divBdr>
    </w:div>
    <w:div w:id="1741436991">
      <w:bodyDiv w:val="1"/>
      <w:marLeft w:val="0"/>
      <w:marRight w:val="0"/>
      <w:marTop w:val="0"/>
      <w:marBottom w:val="0"/>
      <w:divBdr>
        <w:top w:val="none" w:sz="0" w:space="0" w:color="auto"/>
        <w:left w:val="none" w:sz="0" w:space="0" w:color="auto"/>
        <w:bottom w:val="none" w:sz="0" w:space="0" w:color="auto"/>
        <w:right w:val="none" w:sz="0" w:space="0" w:color="auto"/>
      </w:divBdr>
    </w:div>
    <w:div w:id="1742437484">
      <w:bodyDiv w:val="1"/>
      <w:marLeft w:val="0"/>
      <w:marRight w:val="0"/>
      <w:marTop w:val="0"/>
      <w:marBottom w:val="0"/>
      <w:divBdr>
        <w:top w:val="none" w:sz="0" w:space="0" w:color="auto"/>
        <w:left w:val="none" w:sz="0" w:space="0" w:color="auto"/>
        <w:bottom w:val="none" w:sz="0" w:space="0" w:color="auto"/>
        <w:right w:val="none" w:sz="0" w:space="0" w:color="auto"/>
      </w:divBdr>
    </w:div>
    <w:div w:id="1743067550">
      <w:bodyDiv w:val="1"/>
      <w:marLeft w:val="0"/>
      <w:marRight w:val="0"/>
      <w:marTop w:val="0"/>
      <w:marBottom w:val="0"/>
      <w:divBdr>
        <w:top w:val="none" w:sz="0" w:space="0" w:color="auto"/>
        <w:left w:val="none" w:sz="0" w:space="0" w:color="auto"/>
        <w:bottom w:val="none" w:sz="0" w:space="0" w:color="auto"/>
        <w:right w:val="none" w:sz="0" w:space="0" w:color="auto"/>
      </w:divBdr>
    </w:div>
    <w:div w:id="1743212542">
      <w:bodyDiv w:val="1"/>
      <w:marLeft w:val="0"/>
      <w:marRight w:val="0"/>
      <w:marTop w:val="0"/>
      <w:marBottom w:val="0"/>
      <w:divBdr>
        <w:top w:val="none" w:sz="0" w:space="0" w:color="auto"/>
        <w:left w:val="none" w:sz="0" w:space="0" w:color="auto"/>
        <w:bottom w:val="none" w:sz="0" w:space="0" w:color="auto"/>
        <w:right w:val="none" w:sz="0" w:space="0" w:color="auto"/>
      </w:divBdr>
      <w:divsChild>
        <w:div w:id="969281066">
          <w:marLeft w:val="0"/>
          <w:marRight w:val="0"/>
          <w:marTop w:val="0"/>
          <w:marBottom w:val="0"/>
          <w:divBdr>
            <w:top w:val="none" w:sz="0" w:space="0" w:color="auto"/>
            <w:left w:val="none" w:sz="0" w:space="0" w:color="auto"/>
            <w:bottom w:val="none" w:sz="0" w:space="0" w:color="auto"/>
            <w:right w:val="none" w:sz="0" w:space="0" w:color="auto"/>
          </w:divBdr>
        </w:div>
        <w:div w:id="1064255621">
          <w:marLeft w:val="0"/>
          <w:marRight w:val="0"/>
          <w:marTop w:val="60"/>
          <w:marBottom w:val="450"/>
          <w:divBdr>
            <w:top w:val="single" w:sz="6" w:space="5" w:color="4A4D54"/>
            <w:left w:val="none" w:sz="0" w:space="3" w:color="4A4D54"/>
            <w:bottom w:val="single" w:sz="6" w:space="5" w:color="4A4D54"/>
            <w:right w:val="none" w:sz="0" w:space="3" w:color="4A4D54"/>
          </w:divBdr>
        </w:div>
      </w:divsChild>
    </w:div>
    <w:div w:id="1743795234">
      <w:bodyDiv w:val="1"/>
      <w:marLeft w:val="0"/>
      <w:marRight w:val="0"/>
      <w:marTop w:val="0"/>
      <w:marBottom w:val="0"/>
      <w:divBdr>
        <w:top w:val="none" w:sz="0" w:space="0" w:color="auto"/>
        <w:left w:val="none" w:sz="0" w:space="0" w:color="auto"/>
        <w:bottom w:val="none" w:sz="0" w:space="0" w:color="auto"/>
        <w:right w:val="none" w:sz="0" w:space="0" w:color="auto"/>
      </w:divBdr>
    </w:div>
    <w:div w:id="1744519795">
      <w:bodyDiv w:val="1"/>
      <w:marLeft w:val="0"/>
      <w:marRight w:val="0"/>
      <w:marTop w:val="0"/>
      <w:marBottom w:val="0"/>
      <w:divBdr>
        <w:top w:val="none" w:sz="0" w:space="0" w:color="auto"/>
        <w:left w:val="none" w:sz="0" w:space="0" w:color="auto"/>
        <w:bottom w:val="none" w:sz="0" w:space="0" w:color="auto"/>
        <w:right w:val="none" w:sz="0" w:space="0" w:color="auto"/>
      </w:divBdr>
    </w:div>
    <w:div w:id="1745448328">
      <w:bodyDiv w:val="1"/>
      <w:marLeft w:val="0"/>
      <w:marRight w:val="0"/>
      <w:marTop w:val="0"/>
      <w:marBottom w:val="0"/>
      <w:divBdr>
        <w:top w:val="none" w:sz="0" w:space="0" w:color="auto"/>
        <w:left w:val="none" w:sz="0" w:space="0" w:color="auto"/>
        <w:bottom w:val="none" w:sz="0" w:space="0" w:color="auto"/>
        <w:right w:val="none" w:sz="0" w:space="0" w:color="auto"/>
      </w:divBdr>
    </w:div>
    <w:div w:id="1745452568">
      <w:bodyDiv w:val="1"/>
      <w:marLeft w:val="0"/>
      <w:marRight w:val="0"/>
      <w:marTop w:val="0"/>
      <w:marBottom w:val="0"/>
      <w:divBdr>
        <w:top w:val="none" w:sz="0" w:space="0" w:color="auto"/>
        <w:left w:val="none" w:sz="0" w:space="0" w:color="auto"/>
        <w:bottom w:val="none" w:sz="0" w:space="0" w:color="auto"/>
        <w:right w:val="none" w:sz="0" w:space="0" w:color="auto"/>
      </w:divBdr>
    </w:div>
    <w:div w:id="1745761287">
      <w:bodyDiv w:val="1"/>
      <w:marLeft w:val="0"/>
      <w:marRight w:val="0"/>
      <w:marTop w:val="0"/>
      <w:marBottom w:val="0"/>
      <w:divBdr>
        <w:top w:val="none" w:sz="0" w:space="0" w:color="auto"/>
        <w:left w:val="none" w:sz="0" w:space="0" w:color="auto"/>
        <w:bottom w:val="none" w:sz="0" w:space="0" w:color="auto"/>
        <w:right w:val="none" w:sz="0" w:space="0" w:color="auto"/>
      </w:divBdr>
      <w:divsChild>
        <w:div w:id="1777555361">
          <w:marLeft w:val="0"/>
          <w:marRight w:val="0"/>
          <w:marTop w:val="0"/>
          <w:marBottom w:val="0"/>
          <w:divBdr>
            <w:top w:val="none" w:sz="0" w:space="0" w:color="auto"/>
            <w:left w:val="none" w:sz="0" w:space="0" w:color="auto"/>
            <w:bottom w:val="none" w:sz="0" w:space="0" w:color="auto"/>
            <w:right w:val="none" w:sz="0" w:space="0" w:color="auto"/>
          </w:divBdr>
        </w:div>
      </w:divsChild>
    </w:div>
    <w:div w:id="1746149429">
      <w:bodyDiv w:val="1"/>
      <w:marLeft w:val="0"/>
      <w:marRight w:val="0"/>
      <w:marTop w:val="0"/>
      <w:marBottom w:val="0"/>
      <w:divBdr>
        <w:top w:val="none" w:sz="0" w:space="0" w:color="auto"/>
        <w:left w:val="none" w:sz="0" w:space="0" w:color="auto"/>
        <w:bottom w:val="none" w:sz="0" w:space="0" w:color="auto"/>
        <w:right w:val="none" w:sz="0" w:space="0" w:color="auto"/>
      </w:divBdr>
    </w:div>
    <w:div w:id="1747461540">
      <w:bodyDiv w:val="1"/>
      <w:marLeft w:val="0"/>
      <w:marRight w:val="0"/>
      <w:marTop w:val="0"/>
      <w:marBottom w:val="0"/>
      <w:divBdr>
        <w:top w:val="none" w:sz="0" w:space="0" w:color="auto"/>
        <w:left w:val="none" w:sz="0" w:space="0" w:color="auto"/>
        <w:bottom w:val="none" w:sz="0" w:space="0" w:color="auto"/>
        <w:right w:val="none" w:sz="0" w:space="0" w:color="auto"/>
      </w:divBdr>
    </w:div>
    <w:div w:id="1747993115">
      <w:bodyDiv w:val="1"/>
      <w:marLeft w:val="0"/>
      <w:marRight w:val="0"/>
      <w:marTop w:val="0"/>
      <w:marBottom w:val="0"/>
      <w:divBdr>
        <w:top w:val="none" w:sz="0" w:space="0" w:color="auto"/>
        <w:left w:val="none" w:sz="0" w:space="0" w:color="auto"/>
        <w:bottom w:val="none" w:sz="0" w:space="0" w:color="auto"/>
        <w:right w:val="none" w:sz="0" w:space="0" w:color="auto"/>
      </w:divBdr>
    </w:div>
    <w:div w:id="1748114830">
      <w:bodyDiv w:val="1"/>
      <w:marLeft w:val="0"/>
      <w:marRight w:val="0"/>
      <w:marTop w:val="0"/>
      <w:marBottom w:val="0"/>
      <w:divBdr>
        <w:top w:val="none" w:sz="0" w:space="0" w:color="auto"/>
        <w:left w:val="none" w:sz="0" w:space="0" w:color="auto"/>
        <w:bottom w:val="none" w:sz="0" w:space="0" w:color="auto"/>
        <w:right w:val="none" w:sz="0" w:space="0" w:color="auto"/>
      </w:divBdr>
    </w:div>
    <w:div w:id="1749569342">
      <w:bodyDiv w:val="1"/>
      <w:marLeft w:val="0"/>
      <w:marRight w:val="0"/>
      <w:marTop w:val="0"/>
      <w:marBottom w:val="0"/>
      <w:divBdr>
        <w:top w:val="none" w:sz="0" w:space="0" w:color="auto"/>
        <w:left w:val="none" w:sz="0" w:space="0" w:color="auto"/>
        <w:bottom w:val="none" w:sz="0" w:space="0" w:color="auto"/>
        <w:right w:val="none" w:sz="0" w:space="0" w:color="auto"/>
      </w:divBdr>
    </w:div>
    <w:div w:id="1750695479">
      <w:bodyDiv w:val="1"/>
      <w:marLeft w:val="0"/>
      <w:marRight w:val="0"/>
      <w:marTop w:val="0"/>
      <w:marBottom w:val="0"/>
      <w:divBdr>
        <w:top w:val="none" w:sz="0" w:space="0" w:color="auto"/>
        <w:left w:val="none" w:sz="0" w:space="0" w:color="auto"/>
        <w:bottom w:val="none" w:sz="0" w:space="0" w:color="auto"/>
        <w:right w:val="none" w:sz="0" w:space="0" w:color="auto"/>
      </w:divBdr>
    </w:div>
    <w:div w:id="1751733093">
      <w:bodyDiv w:val="1"/>
      <w:marLeft w:val="0"/>
      <w:marRight w:val="0"/>
      <w:marTop w:val="0"/>
      <w:marBottom w:val="0"/>
      <w:divBdr>
        <w:top w:val="none" w:sz="0" w:space="0" w:color="auto"/>
        <w:left w:val="none" w:sz="0" w:space="0" w:color="auto"/>
        <w:bottom w:val="none" w:sz="0" w:space="0" w:color="auto"/>
        <w:right w:val="none" w:sz="0" w:space="0" w:color="auto"/>
      </w:divBdr>
      <w:divsChild>
        <w:div w:id="1805927985">
          <w:marLeft w:val="0"/>
          <w:marRight w:val="0"/>
          <w:marTop w:val="225"/>
          <w:marBottom w:val="0"/>
          <w:divBdr>
            <w:top w:val="none" w:sz="0" w:space="0" w:color="auto"/>
            <w:left w:val="none" w:sz="0" w:space="0" w:color="auto"/>
            <w:bottom w:val="none" w:sz="0" w:space="0" w:color="auto"/>
            <w:right w:val="none" w:sz="0" w:space="0" w:color="auto"/>
          </w:divBdr>
        </w:div>
      </w:divsChild>
    </w:div>
    <w:div w:id="1755783077">
      <w:bodyDiv w:val="1"/>
      <w:marLeft w:val="0"/>
      <w:marRight w:val="0"/>
      <w:marTop w:val="0"/>
      <w:marBottom w:val="0"/>
      <w:divBdr>
        <w:top w:val="none" w:sz="0" w:space="0" w:color="auto"/>
        <w:left w:val="none" w:sz="0" w:space="0" w:color="auto"/>
        <w:bottom w:val="none" w:sz="0" w:space="0" w:color="auto"/>
        <w:right w:val="none" w:sz="0" w:space="0" w:color="auto"/>
      </w:divBdr>
      <w:divsChild>
        <w:div w:id="2074234715">
          <w:marLeft w:val="0"/>
          <w:marRight w:val="0"/>
          <w:marTop w:val="0"/>
          <w:marBottom w:val="0"/>
          <w:divBdr>
            <w:top w:val="none" w:sz="0" w:space="0" w:color="auto"/>
            <w:left w:val="none" w:sz="0" w:space="0" w:color="auto"/>
            <w:bottom w:val="none" w:sz="0" w:space="0" w:color="auto"/>
            <w:right w:val="none" w:sz="0" w:space="0" w:color="auto"/>
          </w:divBdr>
        </w:div>
      </w:divsChild>
    </w:div>
    <w:div w:id="1757629380">
      <w:bodyDiv w:val="1"/>
      <w:marLeft w:val="0"/>
      <w:marRight w:val="0"/>
      <w:marTop w:val="0"/>
      <w:marBottom w:val="0"/>
      <w:divBdr>
        <w:top w:val="none" w:sz="0" w:space="0" w:color="auto"/>
        <w:left w:val="none" w:sz="0" w:space="0" w:color="auto"/>
        <w:bottom w:val="none" w:sz="0" w:space="0" w:color="auto"/>
        <w:right w:val="none" w:sz="0" w:space="0" w:color="auto"/>
      </w:divBdr>
    </w:div>
    <w:div w:id="1757896100">
      <w:bodyDiv w:val="1"/>
      <w:marLeft w:val="0"/>
      <w:marRight w:val="0"/>
      <w:marTop w:val="0"/>
      <w:marBottom w:val="0"/>
      <w:divBdr>
        <w:top w:val="none" w:sz="0" w:space="0" w:color="auto"/>
        <w:left w:val="none" w:sz="0" w:space="0" w:color="auto"/>
        <w:bottom w:val="none" w:sz="0" w:space="0" w:color="auto"/>
        <w:right w:val="none" w:sz="0" w:space="0" w:color="auto"/>
      </w:divBdr>
    </w:div>
    <w:div w:id="1759012146">
      <w:bodyDiv w:val="1"/>
      <w:marLeft w:val="0"/>
      <w:marRight w:val="0"/>
      <w:marTop w:val="0"/>
      <w:marBottom w:val="0"/>
      <w:divBdr>
        <w:top w:val="none" w:sz="0" w:space="0" w:color="auto"/>
        <w:left w:val="none" w:sz="0" w:space="0" w:color="auto"/>
        <w:bottom w:val="none" w:sz="0" w:space="0" w:color="auto"/>
        <w:right w:val="none" w:sz="0" w:space="0" w:color="auto"/>
      </w:divBdr>
    </w:div>
    <w:div w:id="1759211413">
      <w:bodyDiv w:val="1"/>
      <w:marLeft w:val="0"/>
      <w:marRight w:val="0"/>
      <w:marTop w:val="0"/>
      <w:marBottom w:val="0"/>
      <w:divBdr>
        <w:top w:val="none" w:sz="0" w:space="0" w:color="auto"/>
        <w:left w:val="none" w:sz="0" w:space="0" w:color="auto"/>
        <w:bottom w:val="none" w:sz="0" w:space="0" w:color="auto"/>
        <w:right w:val="none" w:sz="0" w:space="0" w:color="auto"/>
      </w:divBdr>
    </w:div>
    <w:div w:id="1760712337">
      <w:bodyDiv w:val="1"/>
      <w:marLeft w:val="0"/>
      <w:marRight w:val="0"/>
      <w:marTop w:val="0"/>
      <w:marBottom w:val="0"/>
      <w:divBdr>
        <w:top w:val="none" w:sz="0" w:space="0" w:color="auto"/>
        <w:left w:val="none" w:sz="0" w:space="0" w:color="auto"/>
        <w:bottom w:val="none" w:sz="0" w:space="0" w:color="auto"/>
        <w:right w:val="none" w:sz="0" w:space="0" w:color="auto"/>
      </w:divBdr>
    </w:div>
    <w:div w:id="1760829789">
      <w:bodyDiv w:val="1"/>
      <w:marLeft w:val="0"/>
      <w:marRight w:val="0"/>
      <w:marTop w:val="0"/>
      <w:marBottom w:val="0"/>
      <w:divBdr>
        <w:top w:val="none" w:sz="0" w:space="0" w:color="auto"/>
        <w:left w:val="none" w:sz="0" w:space="0" w:color="auto"/>
        <w:bottom w:val="none" w:sz="0" w:space="0" w:color="auto"/>
        <w:right w:val="none" w:sz="0" w:space="0" w:color="auto"/>
      </w:divBdr>
    </w:div>
    <w:div w:id="1763187584">
      <w:bodyDiv w:val="1"/>
      <w:marLeft w:val="0"/>
      <w:marRight w:val="0"/>
      <w:marTop w:val="0"/>
      <w:marBottom w:val="0"/>
      <w:divBdr>
        <w:top w:val="none" w:sz="0" w:space="0" w:color="auto"/>
        <w:left w:val="none" w:sz="0" w:space="0" w:color="auto"/>
        <w:bottom w:val="none" w:sz="0" w:space="0" w:color="auto"/>
        <w:right w:val="none" w:sz="0" w:space="0" w:color="auto"/>
      </w:divBdr>
    </w:div>
    <w:div w:id="1763456908">
      <w:bodyDiv w:val="1"/>
      <w:marLeft w:val="0"/>
      <w:marRight w:val="0"/>
      <w:marTop w:val="0"/>
      <w:marBottom w:val="0"/>
      <w:divBdr>
        <w:top w:val="none" w:sz="0" w:space="0" w:color="auto"/>
        <w:left w:val="none" w:sz="0" w:space="0" w:color="auto"/>
        <w:bottom w:val="none" w:sz="0" w:space="0" w:color="auto"/>
        <w:right w:val="none" w:sz="0" w:space="0" w:color="auto"/>
      </w:divBdr>
      <w:divsChild>
        <w:div w:id="655917011">
          <w:marLeft w:val="0"/>
          <w:marRight w:val="0"/>
          <w:marTop w:val="0"/>
          <w:marBottom w:val="0"/>
          <w:divBdr>
            <w:top w:val="none" w:sz="0" w:space="0" w:color="auto"/>
            <w:left w:val="none" w:sz="0" w:space="0" w:color="auto"/>
            <w:bottom w:val="none" w:sz="0" w:space="0" w:color="auto"/>
            <w:right w:val="none" w:sz="0" w:space="0" w:color="auto"/>
          </w:divBdr>
        </w:div>
      </w:divsChild>
    </w:div>
    <w:div w:id="1763641324">
      <w:bodyDiv w:val="1"/>
      <w:marLeft w:val="0"/>
      <w:marRight w:val="0"/>
      <w:marTop w:val="0"/>
      <w:marBottom w:val="0"/>
      <w:divBdr>
        <w:top w:val="none" w:sz="0" w:space="0" w:color="auto"/>
        <w:left w:val="none" w:sz="0" w:space="0" w:color="auto"/>
        <w:bottom w:val="none" w:sz="0" w:space="0" w:color="auto"/>
        <w:right w:val="none" w:sz="0" w:space="0" w:color="auto"/>
      </w:divBdr>
    </w:div>
    <w:div w:id="1765111287">
      <w:bodyDiv w:val="1"/>
      <w:marLeft w:val="0"/>
      <w:marRight w:val="0"/>
      <w:marTop w:val="0"/>
      <w:marBottom w:val="0"/>
      <w:divBdr>
        <w:top w:val="none" w:sz="0" w:space="0" w:color="auto"/>
        <w:left w:val="none" w:sz="0" w:space="0" w:color="auto"/>
        <w:bottom w:val="none" w:sz="0" w:space="0" w:color="auto"/>
        <w:right w:val="none" w:sz="0" w:space="0" w:color="auto"/>
      </w:divBdr>
    </w:div>
    <w:div w:id="1765567737">
      <w:bodyDiv w:val="1"/>
      <w:marLeft w:val="0"/>
      <w:marRight w:val="0"/>
      <w:marTop w:val="0"/>
      <w:marBottom w:val="0"/>
      <w:divBdr>
        <w:top w:val="none" w:sz="0" w:space="0" w:color="auto"/>
        <w:left w:val="none" w:sz="0" w:space="0" w:color="auto"/>
        <w:bottom w:val="none" w:sz="0" w:space="0" w:color="auto"/>
        <w:right w:val="none" w:sz="0" w:space="0" w:color="auto"/>
      </w:divBdr>
    </w:div>
    <w:div w:id="1765955164">
      <w:bodyDiv w:val="1"/>
      <w:marLeft w:val="0"/>
      <w:marRight w:val="0"/>
      <w:marTop w:val="0"/>
      <w:marBottom w:val="0"/>
      <w:divBdr>
        <w:top w:val="none" w:sz="0" w:space="0" w:color="auto"/>
        <w:left w:val="none" w:sz="0" w:space="0" w:color="auto"/>
        <w:bottom w:val="none" w:sz="0" w:space="0" w:color="auto"/>
        <w:right w:val="none" w:sz="0" w:space="0" w:color="auto"/>
      </w:divBdr>
    </w:div>
    <w:div w:id="1766342875">
      <w:bodyDiv w:val="1"/>
      <w:marLeft w:val="0"/>
      <w:marRight w:val="0"/>
      <w:marTop w:val="0"/>
      <w:marBottom w:val="0"/>
      <w:divBdr>
        <w:top w:val="none" w:sz="0" w:space="0" w:color="auto"/>
        <w:left w:val="none" w:sz="0" w:space="0" w:color="auto"/>
        <w:bottom w:val="none" w:sz="0" w:space="0" w:color="auto"/>
        <w:right w:val="none" w:sz="0" w:space="0" w:color="auto"/>
      </w:divBdr>
    </w:div>
    <w:div w:id="1766608228">
      <w:bodyDiv w:val="1"/>
      <w:marLeft w:val="0"/>
      <w:marRight w:val="0"/>
      <w:marTop w:val="0"/>
      <w:marBottom w:val="0"/>
      <w:divBdr>
        <w:top w:val="none" w:sz="0" w:space="0" w:color="auto"/>
        <w:left w:val="none" w:sz="0" w:space="0" w:color="auto"/>
        <w:bottom w:val="none" w:sz="0" w:space="0" w:color="auto"/>
        <w:right w:val="none" w:sz="0" w:space="0" w:color="auto"/>
      </w:divBdr>
    </w:div>
    <w:div w:id="1766994292">
      <w:bodyDiv w:val="1"/>
      <w:marLeft w:val="0"/>
      <w:marRight w:val="0"/>
      <w:marTop w:val="0"/>
      <w:marBottom w:val="0"/>
      <w:divBdr>
        <w:top w:val="none" w:sz="0" w:space="0" w:color="auto"/>
        <w:left w:val="none" w:sz="0" w:space="0" w:color="auto"/>
        <w:bottom w:val="none" w:sz="0" w:space="0" w:color="auto"/>
        <w:right w:val="none" w:sz="0" w:space="0" w:color="auto"/>
      </w:divBdr>
    </w:div>
    <w:div w:id="1767117451">
      <w:bodyDiv w:val="1"/>
      <w:marLeft w:val="0"/>
      <w:marRight w:val="0"/>
      <w:marTop w:val="0"/>
      <w:marBottom w:val="0"/>
      <w:divBdr>
        <w:top w:val="none" w:sz="0" w:space="0" w:color="auto"/>
        <w:left w:val="none" w:sz="0" w:space="0" w:color="auto"/>
        <w:bottom w:val="none" w:sz="0" w:space="0" w:color="auto"/>
        <w:right w:val="none" w:sz="0" w:space="0" w:color="auto"/>
      </w:divBdr>
    </w:div>
    <w:div w:id="1769042229">
      <w:bodyDiv w:val="1"/>
      <w:marLeft w:val="0"/>
      <w:marRight w:val="0"/>
      <w:marTop w:val="0"/>
      <w:marBottom w:val="0"/>
      <w:divBdr>
        <w:top w:val="none" w:sz="0" w:space="0" w:color="auto"/>
        <w:left w:val="none" w:sz="0" w:space="0" w:color="auto"/>
        <w:bottom w:val="none" w:sz="0" w:space="0" w:color="auto"/>
        <w:right w:val="none" w:sz="0" w:space="0" w:color="auto"/>
      </w:divBdr>
    </w:div>
    <w:div w:id="1771126001">
      <w:bodyDiv w:val="1"/>
      <w:marLeft w:val="0"/>
      <w:marRight w:val="0"/>
      <w:marTop w:val="0"/>
      <w:marBottom w:val="0"/>
      <w:divBdr>
        <w:top w:val="none" w:sz="0" w:space="0" w:color="auto"/>
        <w:left w:val="none" w:sz="0" w:space="0" w:color="auto"/>
        <w:bottom w:val="none" w:sz="0" w:space="0" w:color="auto"/>
        <w:right w:val="none" w:sz="0" w:space="0" w:color="auto"/>
      </w:divBdr>
      <w:divsChild>
        <w:div w:id="1947271475">
          <w:marLeft w:val="0"/>
          <w:marRight w:val="0"/>
          <w:marTop w:val="0"/>
          <w:marBottom w:val="0"/>
          <w:divBdr>
            <w:top w:val="none" w:sz="0" w:space="0" w:color="auto"/>
            <w:left w:val="none" w:sz="0" w:space="0" w:color="auto"/>
            <w:bottom w:val="none" w:sz="0" w:space="0" w:color="auto"/>
            <w:right w:val="none" w:sz="0" w:space="0" w:color="auto"/>
          </w:divBdr>
        </w:div>
        <w:div w:id="68890236">
          <w:marLeft w:val="0"/>
          <w:marRight w:val="0"/>
          <w:marTop w:val="0"/>
          <w:marBottom w:val="0"/>
          <w:divBdr>
            <w:top w:val="none" w:sz="0" w:space="0" w:color="auto"/>
            <w:left w:val="none" w:sz="0" w:space="0" w:color="auto"/>
            <w:bottom w:val="none" w:sz="0" w:space="0" w:color="auto"/>
            <w:right w:val="none" w:sz="0" w:space="0" w:color="auto"/>
          </w:divBdr>
        </w:div>
      </w:divsChild>
    </w:div>
    <w:div w:id="1772361417">
      <w:bodyDiv w:val="1"/>
      <w:marLeft w:val="0"/>
      <w:marRight w:val="0"/>
      <w:marTop w:val="0"/>
      <w:marBottom w:val="0"/>
      <w:divBdr>
        <w:top w:val="none" w:sz="0" w:space="0" w:color="auto"/>
        <w:left w:val="none" w:sz="0" w:space="0" w:color="auto"/>
        <w:bottom w:val="none" w:sz="0" w:space="0" w:color="auto"/>
        <w:right w:val="none" w:sz="0" w:space="0" w:color="auto"/>
      </w:divBdr>
    </w:div>
    <w:div w:id="1772626522">
      <w:bodyDiv w:val="1"/>
      <w:marLeft w:val="0"/>
      <w:marRight w:val="0"/>
      <w:marTop w:val="0"/>
      <w:marBottom w:val="0"/>
      <w:divBdr>
        <w:top w:val="none" w:sz="0" w:space="0" w:color="auto"/>
        <w:left w:val="none" w:sz="0" w:space="0" w:color="auto"/>
        <w:bottom w:val="none" w:sz="0" w:space="0" w:color="auto"/>
        <w:right w:val="none" w:sz="0" w:space="0" w:color="auto"/>
      </w:divBdr>
    </w:div>
    <w:div w:id="1773042180">
      <w:bodyDiv w:val="1"/>
      <w:marLeft w:val="0"/>
      <w:marRight w:val="0"/>
      <w:marTop w:val="0"/>
      <w:marBottom w:val="0"/>
      <w:divBdr>
        <w:top w:val="none" w:sz="0" w:space="0" w:color="auto"/>
        <w:left w:val="none" w:sz="0" w:space="0" w:color="auto"/>
        <w:bottom w:val="none" w:sz="0" w:space="0" w:color="auto"/>
        <w:right w:val="none" w:sz="0" w:space="0" w:color="auto"/>
      </w:divBdr>
    </w:div>
    <w:div w:id="1773894484">
      <w:bodyDiv w:val="1"/>
      <w:marLeft w:val="0"/>
      <w:marRight w:val="0"/>
      <w:marTop w:val="0"/>
      <w:marBottom w:val="0"/>
      <w:divBdr>
        <w:top w:val="none" w:sz="0" w:space="0" w:color="auto"/>
        <w:left w:val="none" w:sz="0" w:space="0" w:color="auto"/>
        <w:bottom w:val="none" w:sz="0" w:space="0" w:color="auto"/>
        <w:right w:val="none" w:sz="0" w:space="0" w:color="auto"/>
      </w:divBdr>
    </w:div>
    <w:div w:id="1774082750">
      <w:bodyDiv w:val="1"/>
      <w:marLeft w:val="0"/>
      <w:marRight w:val="0"/>
      <w:marTop w:val="0"/>
      <w:marBottom w:val="0"/>
      <w:divBdr>
        <w:top w:val="none" w:sz="0" w:space="0" w:color="auto"/>
        <w:left w:val="none" w:sz="0" w:space="0" w:color="auto"/>
        <w:bottom w:val="none" w:sz="0" w:space="0" w:color="auto"/>
        <w:right w:val="none" w:sz="0" w:space="0" w:color="auto"/>
      </w:divBdr>
    </w:div>
    <w:div w:id="1777946577">
      <w:bodyDiv w:val="1"/>
      <w:marLeft w:val="0"/>
      <w:marRight w:val="0"/>
      <w:marTop w:val="0"/>
      <w:marBottom w:val="0"/>
      <w:divBdr>
        <w:top w:val="none" w:sz="0" w:space="0" w:color="auto"/>
        <w:left w:val="none" w:sz="0" w:space="0" w:color="auto"/>
        <w:bottom w:val="none" w:sz="0" w:space="0" w:color="auto"/>
        <w:right w:val="none" w:sz="0" w:space="0" w:color="auto"/>
      </w:divBdr>
    </w:div>
    <w:div w:id="1778138395">
      <w:bodyDiv w:val="1"/>
      <w:marLeft w:val="0"/>
      <w:marRight w:val="0"/>
      <w:marTop w:val="0"/>
      <w:marBottom w:val="0"/>
      <w:divBdr>
        <w:top w:val="none" w:sz="0" w:space="0" w:color="auto"/>
        <w:left w:val="none" w:sz="0" w:space="0" w:color="auto"/>
        <w:bottom w:val="none" w:sz="0" w:space="0" w:color="auto"/>
        <w:right w:val="none" w:sz="0" w:space="0" w:color="auto"/>
      </w:divBdr>
      <w:divsChild>
        <w:div w:id="1651402268">
          <w:marLeft w:val="0"/>
          <w:marRight w:val="0"/>
          <w:marTop w:val="204"/>
          <w:marBottom w:val="204"/>
          <w:divBdr>
            <w:top w:val="none" w:sz="0" w:space="0" w:color="auto"/>
            <w:left w:val="none" w:sz="0" w:space="0" w:color="auto"/>
            <w:bottom w:val="none" w:sz="0" w:space="0" w:color="auto"/>
            <w:right w:val="none" w:sz="0" w:space="0" w:color="auto"/>
          </w:divBdr>
        </w:div>
        <w:div w:id="1876305261">
          <w:marLeft w:val="0"/>
          <w:marRight w:val="0"/>
          <w:marTop w:val="0"/>
          <w:marBottom w:val="408"/>
          <w:divBdr>
            <w:top w:val="none" w:sz="0" w:space="0" w:color="auto"/>
            <w:left w:val="none" w:sz="0" w:space="0" w:color="auto"/>
            <w:bottom w:val="none" w:sz="0" w:space="0" w:color="auto"/>
            <w:right w:val="none" w:sz="0" w:space="0" w:color="auto"/>
          </w:divBdr>
        </w:div>
      </w:divsChild>
    </w:div>
    <w:div w:id="1778256274">
      <w:bodyDiv w:val="1"/>
      <w:marLeft w:val="0"/>
      <w:marRight w:val="0"/>
      <w:marTop w:val="0"/>
      <w:marBottom w:val="0"/>
      <w:divBdr>
        <w:top w:val="none" w:sz="0" w:space="0" w:color="auto"/>
        <w:left w:val="none" w:sz="0" w:space="0" w:color="auto"/>
        <w:bottom w:val="none" w:sz="0" w:space="0" w:color="auto"/>
        <w:right w:val="none" w:sz="0" w:space="0" w:color="auto"/>
      </w:divBdr>
    </w:div>
    <w:div w:id="1778987011">
      <w:bodyDiv w:val="1"/>
      <w:marLeft w:val="0"/>
      <w:marRight w:val="0"/>
      <w:marTop w:val="0"/>
      <w:marBottom w:val="0"/>
      <w:divBdr>
        <w:top w:val="none" w:sz="0" w:space="0" w:color="auto"/>
        <w:left w:val="none" w:sz="0" w:space="0" w:color="auto"/>
        <w:bottom w:val="none" w:sz="0" w:space="0" w:color="auto"/>
        <w:right w:val="none" w:sz="0" w:space="0" w:color="auto"/>
      </w:divBdr>
      <w:divsChild>
        <w:div w:id="522089880">
          <w:marLeft w:val="0"/>
          <w:marRight w:val="0"/>
          <w:marTop w:val="0"/>
          <w:marBottom w:val="0"/>
          <w:divBdr>
            <w:top w:val="none" w:sz="0" w:space="0" w:color="auto"/>
            <w:left w:val="none" w:sz="0" w:space="0" w:color="auto"/>
            <w:bottom w:val="none" w:sz="0" w:space="0" w:color="auto"/>
            <w:right w:val="none" w:sz="0" w:space="0" w:color="auto"/>
          </w:divBdr>
        </w:div>
      </w:divsChild>
    </w:div>
    <w:div w:id="1780757390">
      <w:bodyDiv w:val="1"/>
      <w:marLeft w:val="0"/>
      <w:marRight w:val="0"/>
      <w:marTop w:val="0"/>
      <w:marBottom w:val="0"/>
      <w:divBdr>
        <w:top w:val="none" w:sz="0" w:space="0" w:color="auto"/>
        <w:left w:val="none" w:sz="0" w:space="0" w:color="auto"/>
        <w:bottom w:val="none" w:sz="0" w:space="0" w:color="auto"/>
        <w:right w:val="none" w:sz="0" w:space="0" w:color="auto"/>
      </w:divBdr>
      <w:divsChild>
        <w:div w:id="697966914">
          <w:marLeft w:val="0"/>
          <w:marRight w:val="0"/>
          <w:marTop w:val="0"/>
          <w:marBottom w:val="0"/>
          <w:divBdr>
            <w:top w:val="none" w:sz="0" w:space="0" w:color="auto"/>
            <w:left w:val="none" w:sz="0" w:space="0" w:color="auto"/>
            <w:bottom w:val="none" w:sz="0" w:space="0" w:color="auto"/>
            <w:right w:val="none" w:sz="0" w:space="0" w:color="auto"/>
          </w:divBdr>
        </w:div>
      </w:divsChild>
    </w:div>
    <w:div w:id="1781297756">
      <w:bodyDiv w:val="1"/>
      <w:marLeft w:val="0"/>
      <w:marRight w:val="0"/>
      <w:marTop w:val="0"/>
      <w:marBottom w:val="0"/>
      <w:divBdr>
        <w:top w:val="none" w:sz="0" w:space="0" w:color="auto"/>
        <w:left w:val="none" w:sz="0" w:space="0" w:color="auto"/>
        <w:bottom w:val="none" w:sz="0" w:space="0" w:color="auto"/>
        <w:right w:val="none" w:sz="0" w:space="0" w:color="auto"/>
      </w:divBdr>
    </w:div>
    <w:div w:id="1781298844">
      <w:bodyDiv w:val="1"/>
      <w:marLeft w:val="0"/>
      <w:marRight w:val="0"/>
      <w:marTop w:val="0"/>
      <w:marBottom w:val="0"/>
      <w:divBdr>
        <w:top w:val="none" w:sz="0" w:space="0" w:color="auto"/>
        <w:left w:val="none" w:sz="0" w:space="0" w:color="auto"/>
        <w:bottom w:val="none" w:sz="0" w:space="0" w:color="auto"/>
        <w:right w:val="none" w:sz="0" w:space="0" w:color="auto"/>
      </w:divBdr>
    </w:div>
    <w:div w:id="1781408454">
      <w:bodyDiv w:val="1"/>
      <w:marLeft w:val="0"/>
      <w:marRight w:val="0"/>
      <w:marTop w:val="0"/>
      <w:marBottom w:val="0"/>
      <w:divBdr>
        <w:top w:val="none" w:sz="0" w:space="0" w:color="auto"/>
        <w:left w:val="none" w:sz="0" w:space="0" w:color="auto"/>
        <w:bottom w:val="none" w:sz="0" w:space="0" w:color="auto"/>
        <w:right w:val="none" w:sz="0" w:space="0" w:color="auto"/>
      </w:divBdr>
    </w:div>
    <w:div w:id="1781875436">
      <w:bodyDiv w:val="1"/>
      <w:marLeft w:val="0"/>
      <w:marRight w:val="0"/>
      <w:marTop w:val="0"/>
      <w:marBottom w:val="0"/>
      <w:divBdr>
        <w:top w:val="none" w:sz="0" w:space="0" w:color="auto"/>
        <w:left w:val="none" w:sz="0" w:space="0" w:color="auto"/>
        <w:bottom w:val="none" w:sz="0" w:space="0" w:color="auto"/>
        <w:right w:val="none" w:sz="0" w:space="0" w:color="auto"/>
      </w:divBdr>
    </w:div>
    <w:div w:id="1782842491">
      <w:bodyDiv w:val="1"/>
      <w:marLeft w:val="0"/>
      <w:marRight w:val="0"/>
      <w:marTop w:val="0"/>
      <w:marBottom w:val="0"/>
      <w:divBdr>
        <w:top w:val="none" w:sz="0" w:space="0" w:color="auto"/>
        <w:left w:val="none" w:sz="0" w:space="0" w:color="auto"/>
        <w:bottom w:val="none" w:sz="0" w:space="0" w:color="auto"/>
        <w:right w:val="none" w:sz="0" w:space="0" w:color="auto"/>
      </w:divBdr>
      <w:divsChild>
        <w:div w:id="627131529">
          <w:marLeft w:val="0"/>
          <w:marRight w:val="0"/>
          <w:marTop w:val="0"/>
          <w:marBottom w:val="0"/>
          <w:divBdr>
            <w:top w:val="none" w:sz="0" w:space="0" w:color="auto"/>
            <w:left w:val="none" w:sz="0" w:space="0" w:color="auto"/>
            <w:bottom w:val="none" w:sz="0" w:space="0" w:color="auto"/>
            <w:right w:val="none" w:sz="0" w:space="0" w:color="auto"/>
          </w:divBdr>
        </w:div>
        <w:div w:id="1102335474">
          <w:marLeft w:val="0"/>
          <w:marRight w:val="0"/>
          <w:marTop w:val="0"/>
          <w:marBottom w:val="0"/>
          <w:divBdr>
            <w:top w:val="none" w:sz="0" w:space="0" w:color="auto"/>
            <w:left w:val="none" w:sz="0" w:space="0" w:color="auto"/>
            <w:bottom w:val="none" w:sz="0" w:space="0" w:color="auto"/>
            <w:right w:val="none" w:sz="0" w:space="0" w:color="auto"/>
          </w:divBdr>
        </w:div>
        <w:div w:id="1315525690">
          <w:marLeft w:val="0"/>
          <w:marRight w:val="0"/>
          <w:marTop w:val="0"/>
          <w:marBottom w:val="0"/>
          <w:divBdr>
            <w:top w:val="none" w:sz="0" w:space="0" w:color="auto"/>
            <w:left w:val="none" w:sz="0" w:space="0" w:color="auto"/>
            <w:bottom w:val="none" w:sz="0" w:space="0" w:color="auto"/>
            <w:right w:val="none" w:sz="0" w:space="0" w:color="auto"/>
          </w:divBdr>
        </w:div>
        <w:div w:id="1354722938">
          <w:marLeft w:val="0"/>
          <w:marRight w:val="0"/>
          <w:marTop w:val="0"/>
          <w:marBottom w:val="0"/>
          <w:divBdr>
            <w:top w:val="none" w:sz="0" w:space="0" w:color="auto"/>
            <w:left w:val="none" w:sz="0" w:space="0" w:color="auto"/>
            <w:bottom w:val="none" w:sz="0" w:space="0" w:color="auto"/>
            <w:right w:val="none" w:sz="0" w:space="0" w:color="auto"/>
          </w:divBdr>
        </w:div>
        <w:div w:id="1395201659">
          <w:marLeft w:val="0"/>
          <w:marRight w:val="0"/>
          <w:marTop w:val="0"/>
          <w:marBottom w:val="0"/>
          <w:divBdr>
            <w:top w:val="none" w:sz="0" w:space="0" w:color="auto"/>
            <w:left w:val="none" w:sz="0" w:space="0" w:color="auto"/>
            <w:bottom w:val="none" w:sz="0" w:space="0" w:color="auto"/>
            <w:right w:val="none" w:sz="0" w:space="0" w:color="auto"/>
          </w:divBdr>
        </w:div>
        <w:div w:id="1617711397">
          <w:marLeft w:val="0"/>
          <w:marRight w:val="0"/>
          <w:marTop w:val="0"/>
          <w:marBottom w:val="0"/>
          <w:divBdr>
            <w:top w:val="none" w:sz="0" w:space="0" w:color="auto"/>
            <w:left w:val="none" w:sz="0" w:space="0" w:color="auto"/>
            <w:bottom w:val="none" w:sz="0" w:space="0" w:color="auto"/>
            <w:right w:val="none" w:sz="0" w:space="0" w:color="auto"/>
          </w:divBdr>
        </w:div>
      </w:divsChild>
    </w:div>
    <w:div w:id="1782873504">
      <w:bodyDiv w:val="1"/>
      <w:marLeft w:val="0"/>
      <w:marRight w:val="0"/>
      <w:marTop w:val="0"/>
      <w:marBottom w:val="0"/>
      <w:divBdr>
        <w:top w:val="none" w:sz="0" w:space="0" w:color="auto"/>
        <w:left w:val="none" w:sz="0" w:space="0" w:color="auto"/>
        <w:bottom w:val="none" w:sz="0" w:space="0" w:color="auto"/>
        <w:right w:val="none" w:sz="0" w:space="0" w:color="auto"/>
      </w:divBdr>
      <w:divsChild>
        <w:div w:id="1657417213">
          <w:marLeft w:val="0"/>
          <w:marRight w:val="0"/>
          <w:marTop w:val="0"/>
          <w:marBottom w:val="0"/>
          <w:divBdr>
            <w:top w:val="none" w:sz="0" w:space="0" w:color="auto"/>
            <w:left w:val="none" w:sz="0" w:space="0" w:color="auto"/>
            <w:bottom w:val="none" w:sz="0" w:space="0" w:color="auto"/>
            <w:right w:val="none" w:sz="0" w:space="0" w:color="auto"/>
          </w:divBdr>
        </w:div>
      </w:divsChild>
    </w:div>
    <w:div w:id="1783382086">
      <w:bodyDiv w:val="1"/>
      <w:marLeft w:val="0"/>
      <w:marRight w:val="0"/>
      <w:marTop w:val="0"/>
      <w:marBottom w:val="0"/>
      <w:divBdr>
        <w:top w:val="none" w:sz="0" w:space="0" w:color="auto"/>
        <w:left w:val="none" w:sz="0" w:space="0" w:color="auto"/>
        <w:bottom w:val="none" w:sz="0" w:space="0" w:color="auto"/>
        <w:right w:val="none" w:sz="0" w:space="0" w:color="auto"/>
      </w:divBdr>
    </w:div>
    <w:div w:id="1783645272">
      <w:bodyDiv w:val="1"/>
      <w:marLeft w:val="0"/>
      <w:marRight w:val="0"/>
      <w:marTop w:val="0"/>
      <w:marBottom w:val="0"/>
      <w:divBdr>
        <w:top w:val="none" w:sz="0" w:space="0" w:color="auto"/>
        <w:left w:val="none" w:sz="0" w:space="0" w:color="auto"/>
        <w:bottom w:val="none" w:sz="0" w:space="0" w:color="auto"/>
        <w:right w:val="none" w:sz="0" w:space="0" w:color="auto"/>
      </w:divBdr>
      <w:divsChild>
        <w:div w:id="60561606">
          <w:marLeft w:val="0"/>
          <w:marRight w:val="0"/>
          <w:marTop w:val="0"/>
          <w:marBottom w:val="0"/>
          <w:divBdr>
            <w:top w:val="none" w:sz="0" w:space="0" w:color="auto"/>
            <w:left w:val="none" w:sz="0" w:space="0" w:color="auto"/>
            <w:bottom w:val="none" w:sz="0" w:space="0" w:color="auto"/>
            <w:right w:val="none" w:sz="0" w:space="0" w:color="auto"/>
          </w:divBdr>
        </w:div>
      </w:divsChild>
    </w:div>
    <w:div w:id="1783959651">
      <w:bodyDiv w:val="1"/>
      <w:marLeft w:val="0"/>
      <w:marRight w:val="0"/>
      <w:marTop w:val="0"/>
      <w:marBottom w:val="0"/>
      <w:divBdr>
        <w:top w:val="none" w:sz="0" w:space="0" w:color="auto"/>
        <w:left w:val="none" w:sz="0" w:space="0" w:color="auto"/>
        <w:bottom w:val="none" w:sz="0" w:space="0" w:color="auto"/>
        <w:right w:val="none" w:sz="0" w:space="0" w:color="auto"/>
      </w:divBdr>
    </w:div>
    <w:div w:id="1784416205">
      <w:bodyDiv w:val="1"/>
      <w:marLeft w:val="0"/>
      <w:marRight w:val="0"/>
      <w:marTop w:val="0"/>
      <w:marBottom w:val="0"/>
      <w:divBdr>
        <w:top w:val="none" w:sz="0" w:space="0" w:color="auto"/>
        <w:left w:val="none" w:sz="0" w:space="0" w:color="auto"/>
        <w:bottom w:val="none" w:sz="0" w:space="0" w:color="auto"/>
        <w:right w:val="none" w:sz="0" w:space="0" w:color="auto"/>
      </w:divBdr>
    </w:div>
    <w:div w:id="1784420095">
      <w:bodyDiv w:val="1"/>
      <w:marLeft w:val="0"/>
      <w:marRight w:val="0"/>
      <w:marTop w:val="0"/>
      <w:marBottom w:val="0"/>
      <w:divBdr>
        <w:top w:val="none" w:sz="0" w:space="0" w:color="auto"/>
        <w:left w:val="none" w:sz="0" w:space="0" w:color="auto"/>
        <w:bottom w:val="none" w:sz="0" w:space="0" w:color="auto"/>
        <w:right w:val="none" w:sz="0" w:space="0" w:color="auto"/>
      </w:divBdr>
    </w:div>
    <w:div w:id="1785727779">
      <w:bodyDiv w:val="1"/>
      <w:marLeft w:val="0"/>
      <w:marRight w:val="0"/>
      <w:marTop w:val="0"/>
      <w:marBottom w:val="0"/>
      <w:divBdr>
        <w:top w:val="none" w:sz="0" w:space="0" w:color="auto"/>
        <w:left w:val="none" w:sz="0" w:space="0" w:color="auto"/>
        <w:bottom w:val="none" w:sz="0" w:space="0" w:color="auto"/>
        <w:right w:val="none" w:sz="0" w:space="0" w:color="auto"/>
      </w:divBdr>
    </w:div>
    <w:div w:id="1785729193">
      <w:bodyDiv w:val="1"/>
      <w:marLeft w:val="0"/>
      <w:marRight w:val="0"/>
      <w:marTop w:val="0"/>
      <w:marBottom w:val="0"/>
      <w:divBdr>
        <w:top w:val="none" w:sz="0" w:space="0" w:color="auto"/>
        <w:left w:val="none" w:sz="0" w:space="0" w:color="auto"/>
        <w:bottom w:val="none" w:sz="0" w:space="0" w:color="auto"/>
        <w:right w:val="none" w:sz="0" w:space="0" w:color="auto"/>
      </w:divBdr>
    </w:div>
    <w:div w:id="1785881223">
      <w:bodyDiv w:val="1"/>
      <w:marLeft w:val="0"/>
      <w:marRight w:val="0"/>
      <w:marTop w:val="0"/>
      <w:marBottom w:val="0"/>
      <w:divBdr>
        <w:top w:val="none" w:sz="0" w:space="0" w:color="auto"/>
        <w:left w:val="none" w:sz="0" w:space="0" w:color="auto"/>
        <w:bottom w:val="none" w:sz="0" w:space="0" w:color="auto"/>
        <w:right w:val="none" w:sz="0" w:space="0" w:color="auto"/>
      </w:divBdr>
    </w:div>
    <w:div w:id="1786540401">
      <w:bodyDiv w:val="1"/>
      <w:marLeft w:val="0"/>
      <w:marRight w:val="0"/>
      <w:marTop w:val="0"/>
      <w:marBottom w:val="0"/>
      <w:divBdr>
        <w:top w:val="none" w:sz="0" w:space="0" w:color="auto"/>
        <w:left w:val="none" w:sz="0" w:space="0" w:color="auto"/>
        <w:bottom w:val="none" w:sz="0" w:space="0" w:color="auto"/>
        <w:right w:val="none" w:sz="0" w:space="0" w:color="auto"/>
      </w:divBdr>
    </w:div>
    <w:div w:id="1786925370">
      <w:bodyDiv w:val="1"/>
      <w:marLeft w:val="0"/>
      <w:marRight w:val="0"/>
      <w:marTop w:val="0"/>
      <w:marBottom w:val="0"/>
      <w:divBdr>
        <w:top w:val="none" w:sz="0" w:space="0" w:color="auto"/>
        <w:left w:val="none" w:sz="0" w:space="0" w:color="auto"/>
        <w:bottom w:val="none" w:sz="0" w:space="0" w:color="auto"/>
        <w:right w:val="none" w:sz="0" w:space="0" w:color="auto"/>
      </w:divBdr>
    </w:div>
    <w:div w:id="1787190985">
      <w:bodyDiv w:val="1"/>
      <w:marLeft w:val="0"/>
      <w:marRight w:val="0"/>
      <w:marTop w:val="0"/>
      <w:marBottom w:val="0"/>
      <w:divBdr>
        <w:top w:val="none" w:sz="0" w:space="0" w:color="auto"/>
        <w:left w:val="none" w:sz="0" w:space="0" w:color="auto"/>
        <w:bottom w:val="none" w:sz="0" w:space="0" w:color="auto"/>
        <w:right w:val="none" w:sz="0" w:space="0" w:color="auto"/>
      </w:divBdr>
    </w:div>
    <w:div w:id="1787920314">
      <w:bodyDiv w:val="1"/>
      <w:marLeft w:val="0"/>
      <w:marRight w:val="0"/>
      <w:marTop w:val="0"/>
      <w:marBottom w:val="0"/>
      <w:divBdr>
        <w:top w:val="none" w:sz="0" w:space="0" w:color="auto"/>
        <w:left w:val="none" w:sz="0" w:space="0" w:color="auto"/>
        <w:bottom w:val="none" w:sz="0" w:space="0" w:color="auto"/>
        <w:right w:val="none" w:sz="0" w:space="0" w:color="auto"/>
      </w:divBdr>
    </w:div>
    <w:div w:id="1788040357">
      <w:bodyDiv w:val="1"/>
      <w:marLeft w:val="0"/>
      <w:marRight w:val="0"/>
      <w:marTop w:val="0"/>
      <w:marBottom w:val="0"/>
      <w:divBdr>
        <w:top w:val="none" w:sz="0" w:space="0" w:color="auto"/>
        <w:left w:val="none" w:sz="0" w:space="0" w:color="auto"/>
        <w:bottom w:val="none" w:sz="0" w:space="0" w:color="auto"/>
        <w:right w:val="none" w:sz="0" w:space="0" w:color="auto"/>
      </w:divBdr>
    </w:div>
    <w:div w:id="1789473720">
      <w:bodyDiv w:val="1"/>
      <w:marLeft w:val="0"/>
      <w:marRight w:val="0"/>
      <w:marTop w:val="0"/>
      <w:marBottom w:val="0"/>
      <w:divBdr>
        <w:top w:val="none" w:sz="0" w:space="0" w:color="auto"/>
        <w:left w:val="none" w:sz="0" w:space="0" w:color="auto"/>
        <w:bottom w:val="none" w:sz="0" w:space="0" w:color="auto"/>
        <w:right w:val="none" w:sz="0" w:space="0" w:color="auto"/>
      </w:divBdr>
    </w:div>
    <w:div w:id="1789817377">
      <w:bodyDiv w:val="1"/>
      <w:marLeft w:val="0"/>
      <w:marRight w:val="0"/>
      <w:marTop w:val="0"/>
      <w:marBottom w:val="0"/>
      <w:divBdr>
        <w:top w:val="none" w:sz="0" w:space="0" w:color="auto"/>
        <w:left w:val="none" w:sz="0" w:space="0" w:color="auto"/>
        <w:bottom w:val="none" w:sz="0" w:space="0" w:color="auto"/>
        <w:right w:val="none" w:sz="0" w:space="0" w:color="auto"/>
      </w:divBdr>
    </w:div>
    <w:div w:id="1790011413">
      <w:bodyDiv w:val="1"/>
      <w:marLeft w:val="0"/>
      <w:marRight w:val="0"/>
      <w:marTop w:val="0"/>
      <w:marBottom w:val="0"/>
      <w:divBdr>
        <w:top w:val="none" w:sz="0" w:space="0" w:color="auto"/>
        <w:left w:val="none" w:sz="0" w:space="0" w:color="auto"/>
        <w:bottom w:val="none" w:sz="0" w:space="0" w:color="auto"/>
        <w:right w:val="none" w:sz="0" w:space="0" w:color="auto"/>
      </w:divBdr>
    </w:div>
    <w:div w:id="1790051598">
      <w:bodyDiv w:val="1"/>
      <w:marLeft w:val="0"/>
      <w:marRight w:val="0"/>
      <w:marTop w:val="0"/>
      <w:marBottom w:val="0"/>
      <w:divBdr>
        <w:top w:val="none" w:sz="0" w:space="0" w:color="auto"/>
        <w:left w:val="none" w:sz="0" w:space="0" w:color="auto"/>
        <w:bottom w:val="none" w:sz="0" w:space="0" w:color="auto"/>
        <w:right w:val="none" w:sz="0" w:space="0" w:color="auto"/>
      </w:divBdr>
    </w:div>
    <w:div w:id="1790470175">
      <w:bodyDiv w:val="1"/>
      <w:marLeft w:val="0"/>
      <w:marRight w:val="0"/>
      <w:marTop w:val="0"/>
      <w:marBottom w:val="0"/>
      <w:divBdr>
        <w:top w:val="none" w:sz="0" w:space="0" w:color="auto"/>
        <w:left w:val="none" w:sz="0" w:space="0" w:color="auto"/>
        <w:bottom w:val="none" w:sz="0" w:space="0" w:color="auto"/>
        <w:right w:val="none" w:sz="0" w:space="0" w:color="auto"/>
      </w:divBdr>
    </w:div>
    <w:div w:id="1792167358">
      <w:bodyDiv w:val="1"/>
      <w:marLeft w:val="0"/>
      <w:marRight w:val="0"/>
      <w:marTop w:val="0"/>
      <w:marBottom w:val="0"/>
      <w:divBdr>
        <w:top w:val="none" w:sz="0" w:space="0" w:color="auto"/>
        <w:left w:val="none" w:sz="0" w:space="0" w:color="auto"/>
        <w:bottom w:val="none" w:sz="0" w:space="0" w:color="auto"/>
        <w:right w:val="none" w:sz="0" w:space="0" w:color="auto"/>
      </w:divBdr>
    </w:div>
    <w:div w:id="1792167776">
      <w:bodyDiv w:val="1"/>
      <w:marLeft w:val="0"/>
      <w:marRight w:val="0"/>
      <w:marTop w:val="0"/>
      <w:marBottom w:val="0"/>
      <w:divBdr>
        <w:top w:val="none" w:sz="0" w:space="0" w:color="auto"/>
        <w:left w:val="none" w:sz="0" w:space="0" w:color="auto"/>
        <w:bottom w:val="none" w:sz="0" w:space="0" w:color="auto"/>
        <w:right w:val="none" w:sz="0" w:space="0" w:color="auto"/>
      </w:divBdr>
    </w:div>
    <w:div w:id="1792354663">
      <w:bodyDiv w:val="1"/>
      <w:marLeft w:val="0"/>
      <w:marRight w:val="0"/>
      <w:marTop w:val="0"/>
      <w:marBottom w:val="0"/>
      <w:divBdr>
        <w:top w:val="none" w:sz="0" w:space="0" w:color="auto"/>
        <w:left w:val="none" w:sz="0" w:space="0" w:color="auto"/>
        <w:bottom w:val="none" w:sz="0" w:space="0" w:color="auto"/>
        <w:right w:val="none" w:sz="0" w:space="0" w:color="auto"/>
      </w:divBdr>
      <w:divsChild>
        <w:div w:id="367722853">
          <w:marLeft w:val="0"/>
          <w:marRight w:val="0"/>
          <w:marTop w:val="0"/>
          <w:marBottom w:val="0"/>
          <w:divBdr>
            <w:top w:val="none" w:sz="0" w:space="0" w:color="auto"/>
            <w:left w:val="none" w:sz="0" w:space="0" w:color="auto"/>
            <w:bottom w:val="none" w:sz="0" w:space="0" w:color="auto"/>
            <w:right w:val="none" w:sz="0" w:space="0" w:color="auto"/>
          </w:divBdr>
          <w:divsChild>
            <w:div w:id="285963426">
              <w:marLeft w:val="0"/>
              <w:marRight w:val="0"/>
              <w:marTop w:val="0"/>
              <w:marBottom w:val="0"/>
              <w:divBdr>
                <w:top w:val="none" w:sz="0" w:space="0" w:color="auto"/>
                <w:left w:val="none" w:sz="0" w:space="0" w:color="auto"/>
                <w:bottom w:val="none" w:sz="0" w:space="0" w:color="auto"/>
                <w:right w:val="none" w:sz="0" w:space="0" w:color="auto"/>
              </w:divBdr>
              <w:divsChild>
                <w:div w:id="693114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162108">
          <w:marLeft w:val="0"/>
          <w:marRight w:val="0"/>
          <w:marTop w:val="0"/>
          <w:marBottom w:val="0"/>
          <w:divBdr>
            <w:top w:val="none" w:sz="0" w:space="0" w:color="auto"/>
            <w:left w:val="none" w:sz="0" w:space="0" w:color="auto"/>
            <w:bottom w:val="none" w:sz="0" w:space="0" w:color="auto"/>
            <w:right w:val="none" w:sz="0" w:space="0" w:color="auto"/>
          </w:divBdr>
          <w:divsChild>
            <w:div w:id="613098789">
              <w:marLeft w:val="0"/>
              <w:marRight w:val="0"/>
              <w:marTop w:val="0"/>
              <w:marBottom w:val="0"/>
              <w:divBdr>
                <w:top w:val="single" w:sz="6" w:space="0" w:color="EEEEEE"/>
                <w:left w:val="none" w:sz="0" w:space="0" w:color="auto"/>
                <w:bottom w:val="single" w:sz="6" w:space="0" w:color="EEEEEE"/>
                <w:right w:val="none" w:sz="0" w:space="0" w:color="auto"/>
              </w:divBdr>
              <w:divsChild>
                <w:div w:id="814031285">
                  <w:marLeft w:val="0"/>
                  <w:marRight w:val="0"/>
                  <w:marTop w:val="0"/>
                  <w:marBottom w:val="0"/>
                  <w:divBdr>
                    <w:top w:val="none" w:sz="0" w:space="0" w:color="auto"/>
                    <w:left w:val="none" w:sz="0" w:space="0" w:color="auto"/>
                    <w:bottom w:val="none" w:sz="0" w:space="0" w:color="auto"/>
                    <w:right w:val="none" w:sz="0" w:space="0" w:color="auto"/>
                  </w:divBdr>
                  <w:divsChild>
                    <w:div w:id="1118839901">
                      <w:marLeft w:val="0"/>
                      <w:marRight w:val="0"/>
                      <w:marTop w:val="0"/>
                      <w:marBottom w:val="0"/>
                      <w:divBdr>
                        <w:top w:val="none" w:sz="0" w:space="0" w:color="auto"/>
                        <w:left w:val="none" w:sz="0" w:space="0" w:color="auto"/>
                        <w:bottom w:val="none" w:sz="0" w:space="0" w:color="auto"/>
                        <w:right w:val="none" w:sz="0" w:space="0" w:color="auto"/>
                      </w:divBdr>
                      <w:divsChild>
                        <w:div w:id="1713308617">
                          <w:marLeft w:val="0"/>
                          <w:marRight w:val="0"/>
                          <w:marTop w:val="0"/>
                          <w:marBottom w:val="0"/>
                          <w:divBdr>
                            <w:top w:val="none" w:sz="0" w:space="0" w:color="auto"/>
                            <w:left w:val="none" w:sz="0" w:space="0" w:color="auto"/>
                            <w:bottom w:val="none" w:sz="0" w:space="0" w:color="auto"/>
                            <w:right w:val="none" w:sz="0" w:space="0" w:color="auto"/>
                          </w:divBdr>
                        </w:div>
                      </w:divsChild>
                    </w:div>
                    <w:div w:id="1640376478">
                      <w:marLeft w:val="0"/>
                      <w:marRight w:val="0"/>
                      <w:marTop w:val="0"/>
                      <w:marBottom w:val="0"/>
                      <w:divBdr>
                        <w:top w:val="none" w:sz="0" w:space="0" w:color="auto"/>
                        <w:left w:val="none" w:sz="0" w:space="0" w:color="auto"/>
                        <w:bottom w:val="none" w:sz="0" w:space="0" w:color="auto"/>
                        <w:right w:val="none" w:sz="0" w:space="0" w:color="auto"/>
                      </w:divBdr>
                      <w:divsChild>
                        <w:div w:id="1746412205">
                          <w:marLeft w:val="0"/>
                          <w:marRight w:val="0"/>
                          <w:marTop w:val="0"/>
                          <w:marBottom w:val="0"/>
                          <w:divBdr>
                            <w:top w:val="none" w:sz="0" w:space="0" w:color="auto"/>
                            <w:left w:val="none" w:sz="0" w:space="0" w:color="auto"/>
                            <w:bottom w:val="none" w:sz="0" w:space="0" w:color="auto"/>
                            <w:right w:val="none" w:sz="0" w:space="0" w:color="auto"/>
                          </w:divBdr>
                          <w:divsChild>
                            <w:div w:id="211431543">
                              <w:marLeft w:val="0"/>
                              <w:marRight w:val="0"/>
                              <w:marTop w:val="0"/>
                              <w:marBottom w:val="0"/>
                              <w:divBdr>
                                <w:top w:val="none" w:sz="0" w:space="0" w:color="auto"/>
                                <w:left w:val="none" w:sz="0" w:space="0" w:color="auto"/>
                                <w:bottom w:val="none" w:sz="0" w:space="0" w:color="auto"/>
                                <w:right w:val="none" w:sz="0" w:space="0" w:color="auto"/>
                              </w:divBdr>
                              <w:divsChild>
                                <w:div w:id="1169062230">
                                  <w:marLeft w:val="0"/>
                                  <w:marRight w:val="0"/>
                                  <w:marTop w:val="0"/>
                                  <w:marBottom w:val="0"/>
                                  <w:divBdr>
                                    <w:top w:val="none" w:sz="0" w:space="0" w:color="auto"/>
                                    <w:left w:val="none" w:sz="0" w:space="0" w:color="auto"/>
                                    <w:bottom w:val="none" w:sz="0" w:space="0" w:color="auto"/>
                                    <w:right w:val="none" w:sz="0" w:space="0" w:color="auto"/>
                                  </w:divBdr>
                                  <w:divsChild>
                                    <w:div w:id="358236920">
                                      <w:marLeft w:val="0"/>
                                      <w:marRight w:val="0"/>
                                      <w:marTop w:val="0"/>
                                      <w:marBottom w:val="0"/>
                                      <w:divBdr>
                                        <w:top w:val="none" w:sz="0" w:space="0" w:color="auto"/>
                                        <w:left w:val="none" w:sz="0" w:space="0" w:color="auto"/>
                                        <w:bottom w:val="none" w:sz="0" w:space="0" w:color="auto"/>
                                        <w:right w:val="none" w:sz="0" w:space="0" w:color="auto"/>
                                      </w:divBdr>
                                      <w:divsChild>
                                        <w:div w:id="456145658">
                                          <w:marLeft w:val="0"/>
                                          <w:marRight w:val="0"/>
                                          <w:marTop w:val="0"/>
                                          <w:marBottom w:val="0"/>
                                          <w:divBdr>
                                            <w:top w:val="none" w:sz="0" w:space="0" w:color="auto"/>
                                            <w:left w:val="none" w:sz="0" w:space="0" w:color="auto"/>
                                            <w:bottom w:val="none" w:sz="0" w:space="0" w:color="auto"/>
                                            <w:right w:val="none" w:sz="0" w:space="0" w:color="auto"/>
                                          </w:divBdr>
                                          <w:divsChild>
                                            <w:div w:id="418334135">
                                              <w:marLeft w:val="0"/>
                                              <w:marRight w:val="0"/>
                                              <w:marTop w:val="0"/>
                                              <w:marBottom w:val="0"/>
                                              <w:divBdr>
                                                <w:top w:val="none" w:sz="0" w:space="0" w:color="auto"/>
                                                <w:left w:val="none" w:sz="0" w:space="0" w:color="auto"/>
                                                <w:bottom w:val="none" w:sz="0" w:space="0" w:color="auto"/>
                                                <w:right w:val="none" w:sz="0" w:space="0" w:color="auto"/>
                                              </w:divBdr>
                                            </w:div>
                                          </w:divsChild>
                                        </w:div>
                                        <w:div w:id="1717121786">
                                          <w:marLeft w:val="0"/>
                                          <w:marRight w:val="0"/>
                                          <w:marTop w:val="0"/>
                                          <w:marBottom w:val="0"/>
                                          <w:divBdr>
                                            <w:top w:val="none" w:sz="0" w:space="0" w:color="auto"/>
                                            <w:left w:val="none" w:sz="0" w:space="0" w:color="auto"/>
                                            <w:bottom w:val="none" w:sz="0" w:space="0" w:color="auto"/>
                                            <w:right w:val="none" w:sz="0" w:space="0" w:color="auto"/>
                                          </w:divBdr>
                                          <w:divsChild>
                                            <w:div w:id="775104124">
                                              <w:marLeft w:val="0"/>
                                              <w:marRight w:val="0"/>
                                              <w:marTop w:val="0"/>
                                              <w:marBottom w:val="0"/>
                                              <w:divBdr>
                                                <w:top w:val="none" w:sz="0" w:space="0" w:color="auto"/>
                                                <w:left w:val="none" w:sz="0" w:space="0" w:color="auto"/>
                                                <w:bottom w:val="none" w:sz="0" w:space="0" w:color="auto"/>
                                                <w:right w:val="none" w:sz="0" w:space="0" w:color="auto"/>
                                              </w:divBdr>
                                            </w:div>
                                          </w:divsChild>
                                        </w:div>
                                        <w:div w:id="682829490">
                                          <w:marLeft w:val="0"/>
                                          <w:marRight w:val="0"/>
                                          <w:marTop w:val="0"/>
                                          <w:marBottom w:val="0"/>
                                          <w:divBdr>
                                            <w:top w:val="none" w:sz="0" w:space="0" w:color="auto"/>
                                            <w:left w:val="none" w:sz="0" w:space="0" w:color="auto"/>
                                            <w:bottom w:val="none" w:sz="0" w:space="0" w:color="auto"/>
                                            <w:right w:val="none" w:sz="0" w:space="0" w:color="auto"/>
                                          </w:divBdr>
                                          <w:divsChild>
                                            <w:div w:id="74260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9426127">
                      <w:marLeft w:val="0"/>
                      <w:marRight w:val="0"/>
                      <w:marTop w:val="0"/>
                      <w:marBottom w:val="0"/>
                      <w:divBdr>
                        <w:top w:val="none" w:sz="0" w:space="0" w:color="auto"/>
                        <w:left w:val="none" w:sz="0" w:space="0" w:color="auto"/>
                        <w:bottom w:val="none" w:sz="0" w:space="0" w:color="auto"/>
                        <w:right w:val="none" w:sz="0" w:space="0" w:color="auto"/>
                      </w:divBdr>
                      <w:divsChild>
                        <w:div w:id="860778075">
                          <w:marLeft w:val="0"/>
                          <w:marRight w:val="0"/>
                          <w:marTop w:val="0"/>
                          <w:marBottom w:val="0"/>
                          <w:divBdr>
                            <w:top w:val="none" w:sz="0" w:space="0" w:color="auto"/>
                            <w:left w:val="none" w:sz="0" w:space="0" w:color="auto"/>
                            <w:bottom w:val="none" w:sz="0" w:space="0" w:color="auto"/>
                            <w:right w:val="none" w:sz="0" w:space="0" w:color="auto"/>
                          </w:divBdr>
                          <w:divsChild>
                            <w:div w:id="385689984">
                              <w:marLeft w:val="0"/>
                              <w:marRight w:val="0"/>
                              <w:marTop w:val="0"/>
                              <w:marBottom w:val="0"/>
                              <w:divBdr>
                                <w:top w:val="none" w:sz="0" w:space="0" w:color="auto"/>
                                <w:left w:val="none" w:sz="0" w:space="0" w:color="auto"/>
                                <w:bottom w:val="none" w:sz="0" w:space="0" w:color="auto"/>
                                <w:right w:val="none" w:sz="0" w:space="0" w:color="auto"/>
                              </w:divBdr>
                              <w:divsChild>
                                <w:div w:id="1593932012">
                                  <w:marLeft w:val="0"/>
                                  <w:marRight w:val="0"/>
                                  <w:marTop w:val="0"/>
                                  <w:marBottom w:val="0"/>
                                  <w:divBdr>
                                    <w:top w:val="none" w:sz="0" w:space="0" w:color="auto"/>
                                    <w:left w:val="none" w:sz="0" w:space="0" w:color="auto"/>
                                    <w:bottom w:val="none" w:sz="0" w:space="0" w:color="auto"/>
                                    <w:right w:val="none" w:sz="0" w:space="0" w:color="auto"/>
                                  </w:divBdr>
                                  <w:divsChild>
                                    <w:div w:id="1180509219">
                                      <w:marLeft w:val="0"/>
                                      <w:marRight w:val="0"/>
                                      <w:marTop w:val="0"/>
                                      <w:marBottom w:val="0"/>
                                      <w:divBdr>
                                        <w:top w:val="none" w:sz="0" w:space="0" w:color="auto"/>
                                        <w:left w:val="none" w:sz="0" w:space="0" w:color="auto"/>
                                        <w:bottom w:val="none" w:sz="0" w:space="0" w:color="auto"/>
                                        <w:right w:val="none" w:sz="0" w:space="0" w:color="auto"/>
                                      </w:divBdr>
                                      <w:divsChild>
                                        <w:div w:id="985285588">
                                          <w:marLeft w:val="0"/>
                                          <w:marRight w:val="0"/>
                                          <w:marTop w:val="0"/>
                                          <w:marBottom w:val="0"/>
                                          <w:divBdr>
                                            <w:top w:val="none" w:sz="0" w:space="0" w:color="auto"/>
                                            <w:left w:val="none" w:sz="0" w:space="0" w:color="auto"/>
                                            <w:bottom w:val="none" w:sz="0" w:space="0" w:color="auto"/>
                                            <w:right w:val="none" w:sz="0" w:space="0" w:color="auto"/>
                                          </w:divBdr>
                                          <w:divsChild>
                                            <w:div w:id="1395589645">
                                              <w:marLeft w:val="0"/>
                                              <w:marRight w:val="0"/>
                                              <w:marTop w:val="0"/>
                                              <w:marBottom w:val="0"/>
                                              <w:divBdr>
                                                <w:top w:val="none" w:sz="0" w:space="0" w:color="auto"/>
                                                <w:left w:val="none" w:sz="0" w:space="0" w:color="auto"/>
                                                <w:bottom w:val="none" w:sz="0" w:space="0" w:color="auto"/>
                                                <w:right w:val="none" w:sz="0" w:space="0" w:color="auto"/>
                                              </w:divBdr>
                                            </w:div>
                                          </w:divsChild>
                                        </w:div>
                                        <w:div w:id="690952428">
                                          <w:marLeft w:val="0"/>
                                          <w:marRight w:val="0"/>
                                          <w:marTop w:val="0"/>
                                          <w:marBottom w:val="0"/>
                                          <w:divBdr>
                                            <w:top w:val="none" w:sz="0" w:space="0" w:color="auto"/>
                                            <w:left w:val="none" w:sz="0" w:space="0" w:color="auto"/>
                                            <w:bottom w:val="none" w:sz="0" w:space="0" w:color="auto"/>
                                            <w:right w:val="none" w:sz="0" w:space="0" w:color="auto"/>
                                          </w:divBdr>
                                          <w:divsChild>
                                            <w:div w:id="1135178070">
                                              <w:marLeft w:val="0"/>
                                              <w:marRight w:val="0"/>
                                              <w:marTop w:val="0"/>
                                              <w:marBottom w:val="0"/>
                                              <w:divBdr>
                                                <w:top w:val="none" w:sz="0" w:space="0" w:color="auto"/>
                                                <w:left w:val="none" w:sz="0" w:space="0" w:color="auto"/>
                                                <w:bottom w:val="none" w:sz="0" w:space="0" w:color="auto"/>
                                                <w:right w:val="none" w:sz="0" w:space="0" w:color="auto"/>
                                              </w:divBdr>
                                            </w:div>
                                          </w:divsChild>
                                        </w:div>
                                        <w:div w:id="44333273">
                                          <w:marLeft w:val="0"/>
                                          <w:marRight w:val="0"/>
                                          <w:marTop w:val="0"/>
                                          <w:marBottom w:val="0"/>
                                          <w:divBdr>
                                            <w:top w:val="none" w:sz="0" w:space="0" w:color="auto"/>
                                            <w:left w:val="none" w:sz="0" w:space="0" w:color="auto"/>
                                            <w:bottom w:val="none" w:sz="0" w:space="0" w:color="auto"/>
                                            <w:right w:val="none" w:sz="0" w:space="0" w:color="auto"/>
                                          </w:divBdr>
                                          <w:divsChild>
                                            <w:div w:id="931861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1787983">
                      <w:marLeft w:val="0"/>
                      <w:marRight w:val="0"/>
                      <w:marTop w:val="0"/>
                      <w:marBottom w:val="0"/>
                      <w:divBdr>
                        <w:top w:val="none" w:sz="0" w:space="0" w:color="auto"/>
                        <w:left w:val="none" w:sz="0" w:space="0" w:color="auto"/>
                        <w:bottom w:val="none" w:sz="0" w:space="0" w:color="auto"/>
                        <w:right w:val="none" w:sz="0" w:space="0" w:color="auto"/>
                      </w:divBdr>
                      <w:divsChild>
                        <w:div w:id="935285744">
                          <w:marLeft w:val="0"/>
                          <w:marRight w:val="0"/>
                          <w:marTop w:val="0"/>
                          <w:marBottom w:val="0"/>
                          <w:divBdr>
                            <w:top w:val="none" w:sz="0" w:space="0" w:color="auto"/>
                            <w:left w:val="none" w:sz="0" w:space="0" w:color="auto"/>
                            <w:bottom w:val="none" w:sz="0" w:space="0" w:color="auto"/>
                            <w:right w:val="none" w:sz="0" w:space="0" w:color="auto"/>
                          </w:divBdr>
                          <w:divsChild>
                            <w:div w:id="1398242407">
                              <w:marLeft w:val="0"/>
                              <w:marRight w:val="0"/>
                              <w:marTop w:val="0"/>
                              <w:marBottom w:val="0"/>
                              <w:divBdr>
                                <w:top w:val="none" w:sz="0" w:space="0" w:color="auto"/>
                                <w:left w:val="none" w:sz="0" w:space="0" w:color="auto"/>
                                <w:bottom w:val="none" w:sz="0" w:space="0" w:color="auto"/>
                                <w:right w:val="none" w:sz="0" w:space="0" w:color="auto"/>
                              </w:divBdr>
                              <w:divsChild>
                                <w:div w:id="1442719412">
                                  <w:marLeft w:val="0"/>
                                  <w:marRight w:val="0"/>
                                  <w:marTop w:val="0"/>
                                  <w:marBottom w:val="0"/>
                                  <w:divBdr>
                                    <w:top w:val="none" w:sz="0" w:space="0" w:color="auto"/>
                                    <w:left w:val="none" w:sz="0" w:space="0" w:color="auto"/>
                                    <w:bottom w:val="none" w:sz="0" w:space="0" w:color="auto"/>
                                    <w:right w:val="none" w:sz="0" w:space="0" w:color="auto"/>
                                  </w:divBdr>
                                  <w:divsChild>
                                    <w:div w:id="1757091874">
                                      <w:marLeft w:val="0"/>
                                      <w:marRight w:val="0"/>
                                      <w:marTop w:val="0"/>
                                      <w:marBottom w:val="0"/>
                                      <w:divBdr>
                                        <w:top w:val="none" w:sz="0" w:space="0" w:color="auto"/>
                                        <w:left w:val="none" w:sz="0" w:space="0" w:color="auto"/>
                                        <w:bottom w:val="none" w:sz="0" w:space="0" w:color="auto"/>
                                        <w:right w:val="none" w:sz="0" w:space="0" w:color="auto"/>
                                      </w:divBdr>
                                      <w:divsChild>
                                        <w:div w:id="283539135">
                                          <w:marLeft w:val="0"/>
                                          <w:marRight w:val="0"/>
                                          <w:marTop w:val="0"/>
                                          <w:marBottom w:val="0"/>
                                          <w:divBdr>
                                            <w:top w:val="none" w:sz="0" w:space="0" w:color="auto"/>
                                            <w:left w:val="none" w:sz="0" w:space="0" w:color="auto"/>
                                            <w:bottom w:val="none" w:sz="0" w:space="0" w:color="auto"/>
                                            <w:right w:val="none" w:sz="0" w:space="0" w:color="auto"/>
                                          </w:divBdr>
                                          <w:divsChild>
                                            <w:div w:id="979724419">
                                              <w:marLeft w:val="0"/>
                                              <w:marRight w:val="0"/>
                                              <w:marTop w:val="0"/>
                                              <w:marBottom w:val="0"/>
                                              <w:divBdr>
                                                <w:top w:val="none" w:sz="0" w:space="0" w:color="auto"/>
                                                <w:left w:val="none" w:sz="0" w:space="0" w:color="auto"/>
                                                <w:bottom w:val="none" w:sz="0" w:space="0" w:color="auto"/>
                                                <w:right w:val="none" w:sz="0" w:space="0" w:color="auto"/>
                                              </w:divBdr>
                                            </w:div>
                                          </w:divsChild>
                                        </w:div>
                                        <w:div w:id="916400737">
                                          <w:marLeft w:val="0"/>
                                          <w:marRight w:val="0"/>
                                          <w:marTop w:val="0"/>
                                          <w:marBottom w:val="0"/>
                                          <w:divBdr>
                                            <w:top w:val="none" w:sz="0" w:space="0" w:color="auto"/>
                                            <w:left w:val="none" w:sz="0" w:space="0" w:color="auto"/>
                                            <w:bottom w:val="none" w:sz="0" w:space="0" w:color="auto"/>
                                            <w:right w:val="none" w:sz="0" w:space="0" w:color="auto"/>
                                          </w:divBdr>
                                          <w:divsChild>
                                            <w:div w:id="511918987">
                                              <w:marLeft w:val="0"/>
                                              <w:marRight w:val="0"/>
                                              <w:marTop w:val="0"/>
                                              <w:marBottom w:val="0"/>
                                              <w:divBdr>
                                                <w:top w:val="none" w:sz="0" w:space="0" w:color="auto"/>
                                                <w:left w:val="none" w:sz="0" w:space="0" w:color="auto"/>
                                                <w:bottom w:val="none" w:sz="0" w:space="0" w:color="auto"/>
                                                <w:right w:val="none" w:sz="0" w:space="0" w:color="auto"/>
                                              </w:divBdr>
                                            </w:div>
                                          </w:divsChild>
                                        </w:div>
                                        <w:div w:id="657543039">
                                          <w:marLeft w:val="0"/>
                                          <w:marRight w:val="0"/>
                                          <w:marTop w:val="0"/>
                                          <w:marBottom w:val="0"/>
                                          <w:divBdr>
                                            <w:top w:val="none" w:sz="0" w:space="0" w:color="auto"/>
                                            <w:left w:val="none" w:sz="0" w:space="0" w:color="auto"/>
                                            <w:bottom w:val="none" w:sz="0" w:space="0" w:color="auto"/>
                                            <w:right w:val="none" w:sz="0" w:space="0" w:color="auto"/>
                                          </w:divBdr>
                                          <w:divsChild>
                                            <w:div w:id="190305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40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396461">
          <w:marLeft w:val="0"/>
          <w:marRight w:val="0"/>
          <w:marTop w:val="0"/>
          <w:marBottom w:val="0"/>
          <w:divBdr>
            <w:top w:val="none" w:sz="0" w:space="0" w:color="auto"/>
            <w:left w:val="none" w:sz="0" w:space="0" w:color="auto"/>
            <w:bottom w:val="none" w:sz="0" w:space="0" w:color="auto"/>
            <w:right w:val="none" w:sz="0" w:space="0" w:color="auto"/>
          </w:divBdr>
          <w:divsChild>
            <w:div w:id="447088862">
              <w:marLeft w:val="0"/>
              <w:marRight w:val="0"/>
              <w:marTop w:val="0"/>
              <w:marBottom w:val="0"/>
              <w:divBdr>
                <w:top w:val="none" w:sz="0" w:space="0" w:color="auto"/>
                <w:left w:val="none" w:sz="0" w:space="0" w:color="auto"/>
                <w:bottom w:val="none" w:sz="0" w:space="0" w:color="auto"/>
                <w:right w:val="none" w:sz="0" w:space="0" w:color="auto"/>
              </w:divBdr>
              <w:divsChild>
                <w:div w:id="1644508394">
                  <w:marLeft w:val="0"/>
                  <w:marRight w:val="0"/>
                  <w:marTop w:val="0"/>
                  <w:marBottom w:val="0"/>
                  <w:divBdr>
                    <w:top w:val="none" w:sz="0" w:space="0" w:color="auto"/>
                    <w:left w:val="none" w:sz="0" w:space="0" w:color="auto"/>
                    <w:bottom w:val="none" w:sz="0" w:space="0" w:color="auto"/>
                    <w:right w:val="none" w:sz="0" w:space="0" w:color="auto"/>
                  </w:divBdr>
                  <w:divsChild>
                    <w:div w:id="412706309">
                      <w:marLeft w:val="-225"/>
                      <w:marRight w:val="-225"/>
                      <w:marTop w:val="0"/>
                      <w:marBottom w:val="0"/>
                      <w:divBdr>
                        <w:top w:val="none" w:sz="0" w:space="0" w:color="auto"/>
                        <w:left w:val="none" w:sz="0" w:space="0" w:color="auto"/>
                        <w:bottom w:val="none" w:sz="0" w:space="0" w:color="auto"/>
                        <w:right w:val="none" w:sz="0" w:space="0" w:color="auto"/>
                      </w:divBdr>
                      <w:divsChild>
                        <w:div w:id="20522697">
                          <w:marLeft w:val="0"/>
                          <w:marRight w:val="0"/>
                          <w:marTop w:val="0"/>
                          <w:marBottom w:val="0"/>
                          <w:divBdr>
                            <w:top w:val="none" w:sz="0" w:space="0" w:color="auto"/>
                            <w:left w:val="none" w:sz="0" w:space="0" w:color="auto"/>
                            <w:bottom w:val="none" w:sz="0" w:space="0" w:color="auto"/>
                            <w:right w:val="none" w:sz="0" w:space="0" w:color="auto"/>
                          </w:divBdr>
                          <w:divsChild>
                            <w:div w:id="1593200165">
                              <w:marLeft w:val="0"/>
                              <w:marRight w:val="0"/>
                              <w:marTop w:val="0"/>
                              <w:marBottom w:val="0"/>
                              <w:divBdr>
                                <w:top w:val="none" w:sz="0" w:space="0" w:color="auto"/>
                                <w:left w:val="none" w:sz="0" w:space="0" w:color="auto"/>
                                <w:bottom w:val="none" w:sz="0" w:space="0" w:color="auto"/>
                                <w:right w:val="none" w:sz="0" w:space="0" w:color="auto"/>
                              </w:divBdr>
                              <w:divsChild>
                                <w:div w:id="577177201">
                                  <w:marLeft w:val="0"/>
                                  <w:marRight w:val="0"/>
                                  <w:marTop w:val="0"/>
                                  <w:marBottom w:val="0"/>
                                  <w:divBdr>
                                    <w:top w:val="none" w:sz="0" w:space="0" w:color="auto"/>
                                    <w:left w:val="none" w:sz="0" w:space="0" w:color="auto"/>
                                    <w:bottom w:val="none" w:sz="0" w:space="0" w:color="auto"/>
                                    <w:right w:val="none" w:sz="0" w:space="0" w:color="auto"/>
                                  </w:divBdr>
                                </w:div>
                                <w:div w:id="75347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968313">
                          <w:marLeft w:val="0"/>
                          <w:marRight w:val="0"/>
                          <w:marTop w:val="0"/>
                          <w:marBottom w:val="450"/>
                          <w:divBdr>
                            <w:top w:val="none" w:sz="0" w:space="0" w:color="auto"/>
                            <w:left w:val="none" w:sz="0" w:space="0" w:color="auto"/>
                            <w:bottom w:val="none" w:sz="0" w:space="0" w:color="auto"/>
                            <w:right w:val="none" w:sz="0" w:space="0" w:color="auto"/>
                          </w:divBdr>
                          <w:divsChild>
                            <w:div w:id="255484679">
                              <w:marLeft w:val="0"/>
                              <w:marRight w:val="0"/>
                              <w:marTop w:val="0"/>
                              <w:marBottom w:val="0"/>
                              <w:divBdr>
                                <w:top w:val="none" w:sz="0" w:space="0" w:color="auto"/>
                                <w:left w:val="none" w:sz="0" w:space="0" w:color="auto"/>
                                <w:bottom w:val="none" w:sz="0" w:space="0" w:color="auto"/>
                                <w:right w:val="none" w:sz="0" w:space="0" w:color="auto"/>
                              </w:divBdr>
                            </w:div>
                            <w:div w:id="605887939">
                              <w:marLeft w:val="0"/>
                              <w:marRight w:val="0"/>
                              <w:marTop w:val="0"/>
                              <w:marBottom w:val="0"/>
                              <w:divBdr>
                                <w:top w:val="none" w:sz="0" w:space="0" w:color="auto"/>
                                <w:left w:val="none" w:sz="0" w:space="0" w:color="auto"/>
                                <w:bottom w:val="none" w:sz="0" w:space="0" w:color="auto"/>
                                <w:right w:val="none" w:sz="0" w:space="0" w:color="auto"/>
                              </w:divBdr>
                            </w:div>
                          </w:divsChild>
                        </w:div>
                        <w:div w:id="1418600427">
                          <w:marLeft w:val="0"/>
                          <w:marRight w:val="0"/>
                          <w:marTop w:val="0"/>
                          <w:marBottom w:val="0"/>
                          <w:divBdr>
                            <w:top w:val="none" w:sz="0" w:space="0" w:color="auto"/>
                            <w:left w:val="none" w:sz="0" w:space="0" w:color="auto"/>
                            <w:bottom w:val="none" w:sz="0" w:space="0" w:color="auto"/>
                            <w:right w:val="none" w:sz="0" w:space="0" w:color="auto"/>
                          </w:divBdr>
                          <w:divsChild>
                            <w:div w:id="2734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2434462">
      <w:bodyDiv w:val="1"/>
      <w:marLeft w:val="0"/>
      <w:marRight w:val="0"/>
      <w:marTop w:val="0"/>
      <w:marBottom w:val="0"/>
      <w:divBdr>
        <w:top w:val="none" w:sz="0" w:space="0" w:color="auto"/>
        <w:left w:val="none" w:sz="0" w:space="0" w:color="auto"/>
        <w:bottom w:val="none" w:sz="0" w:space="0" w:color="auto"/>
        <w:right w:val="none" w:sz="0" w:space="0" w:color="auto"/>
      </w:divBdr>
    </w:div>
    <w:div w:id="1792434617">
      <w:bodyDiv w:val="1"/>
      <w:marLeft w:val="0"/>
      <w:marRight w:val="0"/>
      <w:marTop w:val="0"/>
      <w:marBottom w:val="0"/>
      <w:divBdr>
        <w:top w:val="none" w:sz="0" w:space="0" w:color="auto"/>
        <w:left w:val="none" w:sz="0" w:space="0" w:color="auto"/>
        <w:bottom w:val="none" w:sz="0" w:space="0" w:color="auto"/>
        <w:right w:val="none" w:sz="0" w:space="0" w:color="auto"/>
      </w:divBdr>
    </w:div>
    <w:div w:id="1793207668">
      <w:bodyDiv w:val="1"/>
      <w:marLeft w:val="0"/>
      <w:marRight w:val="0"/>
      <w:marTop w:val="0"/>
      <w:marBottom w:val="0"/>
      <w:divBdr>
        <w:top w:val="none" w:sz="0" w:space="0" w:color="auto"/>
        <w:left w:val="none" w:sz="0" w:space="0" w:color="auto"/>
        <w:bottom w:val="none" w:sz="0" w:space="0" w:color="auto"/>
        <w:right w:val="none" w:sz="0" w:space="0" w:color="auto"/>
      </w:divBdr>
      <w:divsChild>
        <w:div w:id="1662271902">
          <w:marLeft w:val="0"/>
          <w:marRight w:val="0"/>
          <w:marTop w:val="0"/>
          <w:marBottom w:val="0"/>
          <w:divBdr>
            <w:top w:val="none" w:sz="0" w:space="0" w:color="auto"/>
            <w:left w:val="none" w:sz="0" w:space="0" w:color="auto"/>
            <w:bottom w:val="none" w:sz="0" w:space="0" w:color="auto"/>
            <w:right w:val="none" w:sz="0" w:space="0" w:color="auto"/>
          </w:divBdr>
        </w:div>
      </w:divsChild>
    </w:div>
    <w:div w:id="1793787097">
      <w:bodyDiv w:val="1"/>
      <w:marLeft w:val="0"/>
      <w:marRight w:val="0"/>
      <w:marTop w:val="0"/>
      <w:marBottom w:val="0"/>
      <w:divBdr>
        <w:top w:val="none" w:sz="0" w:space="0" w:color="auto"/>
        <w:left w:val="none" w:sz="0" w:space="0" w:color="auto"/>
        <w:bottom w:val="none" w:sz="0" w:space="0" w:color="auto"/>
        <w:right w:val="none" w:sz="0" w:space="0" w:color="auto"/>
      </w:divBdr>
    </w:div>
    <w:div w:id="1795059211">
      <w:bodyDiv w:val="1"/>
      <w:marLeft w:val="0"/>
      <w:marRight w:val="0"/>
      <w:marTop w:val="0"/>
      <w:marBottom w:val="0"/>
      <w:divBdr>
        <w:top w:val="none" w:sz="0" w:space="0" w:color="auto"/>
        <w:left w:val="none" w:sz="0" w:space="0" w:color="auto"/>
        <w:bottom w:val="none" w:sz="0" w:space="0" w:color="auto"/>
        <w:right w:val="none" w:sz="0" w:space="0" w:color="auto"/>
      </w:divBdr>
    </w:div>
    <w:div w:id="1795713127">
      <w:bodyDiv w:val="1"/>
      <w:marLeft w:val="0"/>
      <w:marRight w:val="0"/>
      <w:marTop w:val="0"/>
      <w:marBottom w:val="0"/>
      <w:divBdr>
        <w:top w:val="none" w:sz="0" w:space="0" w:color="auto"/>
        <w:left w:val="none" w:sz="0" w:space="0" w:color="auto"/>
        <w:bottom w:val="none" w:sz="0" w:space="0" w:color="auto"/>
        <w:right w:val="none" w:sz="0" w:space="0" w:color="auto"/>
      </w:divBdr>
    </w:div>
    <w:div w:id="1795833801">
      <w:bodyDiv w:val="1"/>
      <w:marLeft w:val="0"/>
      <w:marRight w:val="0"/>
      <w:marTop w:val="0"/>
      <w:marBottom w:val="0"/>
      <w:divBdr>
        <w:top w:val="none" w:sz="0" w:space="0" w:color="auto"/>
        <w:left w:val="none" w:sz="0" w:space="0" w:color="auto"/>
        <w:bottom w:val="none" w:sz="0" w:space="0" w:color="auto"/>
        <w:right w:val="none" w:sz="0" w:space="0" w:color="auto"/>
      </w:divBdr>
      <w:divsChild>
        <w:div w:id="537661704">
          <w:marLeft w:val="0"/>
          <w:marRight w:val="0"/>
          <w:marTop w:val="0"/>
          <w:marBottom w:val="0"/>
          <w:divBdr>
            <w:top w:val="none" w:sz="0" w:space="0" w:color="auto"/>
            <w:left w:val="none" w:sz="0" w:space="0" w:color="auto"/>
            <w:bottom w:val="none" w:sz="0" w:space="0" w:color="auto"/>
            <w:right w:val="none" w:sz="0" w:space="0" w:color="auto"/>
          </w:divBdr>
        </w:div>
      </w:divsChild>
    </w:div>
    <w:div w:id="1797067870">
      <w:bodyDiv w:val="1"/>
      <w:marLeft w:val="0"/>
      <w:marRight w:val="0"/>
      <w:marTop w:val="0"/>
      <w:marBottom w:val="0"/>
      <w:divBdr>
        <w:top w:val="none" w:sz="0" w:space="0" w:color="auto"/>
        <w:left w:val="none" w:sz="0" w:space="0" w:color="auto"/>
        <w:bottom w:val="none" w:sz="0" w:space="0" w:color="auto"/>
        <w:right w:val="none" w:sz="0" w:space="0" w:color="auto"/>
      </w:divBdr>
    </w:div>
    <w:div w:id="1797290782">
      <w:bodyDiv w:val="1"/>
      <w:marLeft w:val="0"/>
      <w:marRight w:val="0"/>
      <w:marTop w:val="0"/>
      <w:marBottom w:val="0"/>
      <w:divBdr>
        <w:top w:val="none" w:sz="0" w:space="0" w:color="auto"/>
        <w:left w:val="none" w:sz="0" w:space="0" w:color="auto"/>
        <w:bottom w:val="none" w:sz="0" w:space="0" w:color="auto"/>
        <w:right w:val="none" w:sz="0" w:space="0" w:color="auto"/>
      </w:divBdr>
    </w:div>
    <w:div w:id="1799108287">
      <w:bodyDiv w:val="1"/>
      <w:marLeft w:val="0"/>
      <w:marRight w:val="0"/>
      <w:marTop w:val="0"/>
      <w:marBottom w:val="0"/>
      <w:divBdr>
        <w:top w:val="none" w:sz="0" w:space="0" w:color="auto"/>
        <w:left w:val="none" w:sz="0" w:space="0" w:color="auto"/>
        <w:bottom w:val="none" w:sz="0" w:space="0" w:color="auto"/>
        <w:right w:val="none" w:sz="0" w:space="0" w:color="auto"/>
      </w:divBdr>
    </w:div>
    <w:div w:id="1799491872">
      <w:bodyDiv w:val="1"/>
      <w:marLeft w:val="0"/>
      <w:marRight w:val="0"/>
      <w:marTop w:val="0"/>
      <w:marBottom w:val="0"/>
      <w:divBdr>
        <w:top w:val="none" w:sz="0" w:space="0" w:color="auto"/>
        <w:left w:val="none" w:sz="0" w:space="0" w:color="auto"/>
        <w:bottom w:val="none" w:sz="0" w:space="0" w:color="auto"/>
        <w:right w:val="none" w:sz="0" w:space="0" w:color="auto"/>
      </w:divBdr>
    </w:div>
    <w:div w:id="1800680680">
      <w:bodyDiv w:val="1"/>
      <w:marLeft w:val="0"/>
      <w:marRight w:val="0"/>
      <w:marTop w:val="0"/>
      <w:marBottom w:val="0"/>
      <w:divBdr>
        <w:top w:val="none" w:sz="0" w:space="0" w:color="auto"/>
        <w:left w:val="none" w:sz="0" w:space="0" w:color="auto"/>
        <w:bottom w:val="none" w:sz="0" w:space="0" w:color="auto"/>
        <w:right w:val="none" w:sz="0" w:space="0" w:color="auto"/>
      </w:divBdr>
    </w:div>
    <w:div w:id="1801151180">
      <w:bodyDiv w:val="1"/>
      <w:marLeft w:val="0"/>
      <w:marRight w:val="0"/>
      <w:marTop w:val="0"/>
      <w:marBottom w:val="0"/>
      <w:divBdr>
        <w:top w:val="none" w:sz="0" w:space="0" w:color="auto"/>
        <w:left w:val="none" w:sz="0" w:space="0" w:color="auto"/>
        <w:bottom w:val="none" w:sz="0" w:space="0" w:color="auto"/>
        <w:right w:val="none" w:sz="0" w:space="0" w:color="auto"/>
      </w:divBdr>
    </w:div>
    <w:div w:id="1801193920">
      <w:bodyDiv w:val="1"/>
      <w:marLeft w:val="0"/>
      <w:marRight w:val="0"/>
      <w:marTop w:val="0"/>
      <w:marBottom w:val="0"/>
      <w:divBdr>
        <w:top w:val="none" w:sz="0" w:space="0" w:color="auto"/>
        <w:left w:val="none" w:sz="0" w:space="0" w:color="auto"/>
        <w:bottom w:val="none" w:sz="0" w:space="0" w:color="auto"/>
        <w:right w:val="none" w:sz="0" w:space="0" w:color="auto"/>
      </w:divBdr>
    </w:div>
    <w:div w:id="1801338096">
      <w:bodyDiv w:val="1"/>
      <w:marLeft w:val="0"/>
      <w:marRight w:val="0"/>
      <w:marTop w:val="0"/>
      <w:marBottom w:val="0"/>
      <w:divBdr>
        <w:top w:val="none" w:sz="0" w:space="0" w:color="auto"/>
        <w:left w:val="none" w:sz="0" w:space="0" w:color="auto"/>
        <w:bottom w:val="none" w:sz="0" w:space="0" w:color="auto"/>
        <w:right w:val="none" w:sz="0" w:space="0" w:color="auto"/>
      </w:divBdr>
      <w:divsChild>
        <w:div w:id="51731735">
          <w:marLeft w:val="0"/>
          <w:marRight w:val="0"/>
          <w:marTop w:val="0"/>
          <w:marBottom w:val="0"/>
          <w:divBdr>
            <w:top w:val="none" w:sz="0" w:space="0" w:color="auto"/>
            <w:left w:val="none" w:sz="0" w:space="0" w:color="auto"/>
            <w:bottom w:val="none" w:sz="0" w:space="0" w:color="auto"/>
            <w:right w:val="none" w:sz="0" w:space="0" w:color="auto"/>
          </w:divBdr>
          <w:divsChild>
            <w:div w:id="159546318">
              <w:marLeft w:val="0"/>
              <w:marRight w:val="0"/>
              <w:marTop w:val="0"/>
              <w:marBottom w:val="0"/>
              <w:divBdr>
                <w:top w:val="none" w:sz="0" w:space="0" w:color="auto"/>
                <w:left w:val="none" w:sz="0" w:space="0" w:color="auto"/>
                <w:bottom w:val="none" w:sz="0" w:space="0" w:color="auto"/>
                <w:right w:val="none" w:sz="0" w:space="0" w:color="auto"/>
              </w:divBdr>
              <w:divsChild>
                <w:div w:id="1958679813">
                  <w:marLeft w:val="0"/>
                  <w:marRight w:val="0"/>
                  <w:marTop w:val="0"/>
                  <w:marBottom w:val="0"/>
                  <w:divBdr>
                    <w:top w:val="none" w:sz="0" w:space="0" w:color="auto"/>
                    <w:left w:val="none" w:sz="0" w:space="0" w:color="auto"/>
                    <w:bottom w:val="none" w:sz="0" w:space="0" w:color="auto"/>
                    <w:right w:val="none" w:sz="0" w:space="0" w:color="auto"/>
                  </w:divBdr>
                </w:div>
              </w:divsChild>
            </w:div>
            <w:div w:id="1256816462">
              <w:marLeft w:val="0"/>
              <w:marRight w:val="0"/>
              <w:marTop w:val="0"/>
              <w:marBottom w:val="0"/>
              <w:divBdr>
                <w:top w:val="none" w:sz="0" w:space="0" w:color="auto"/>
                <w:left w:val="none" w:sz="0" w:space="0" w:color="auto"/>
                <w:bottom w:val="none" w:sz="0" w:space="0" w:color="auto"/>
                <w:right w:val="none" w:sz="0" w:space="0" w:color="auto"/>
              </w:divBdr>
              <w:divsChild>
                <w:div w:id="2142575910">
                  <w:marLeft w:val="0"/>
                  <w:marRight w:val="0"/>
                  <w:marTop w:val="0"/>
                  <w:marBottom w:val="0"/>
                  <w:divBdr>
                    <w:top w:val="none" w:sz="0" w:space="0" w:color="auto"/>
                    <w:left w:val="none" w:sz="0" w:space="0" w:color="auto"/>
                    <w:bottom w:val="none" w:sz="0" w:space="0" w:color="auto"/>
                    <w:right w:val="none" w:sz="0" w:space="0" w:color="auto"/>
                  </w:divBdr>
                </w:div>
              </w:divsChild>
            </w:div>
            <w:div w:id="1410225188">
              <w:marLeft w:val="0"/>
              <w:marRight w:val="0"/>
              <w:marTop w:val="0"/>
              <w:marBottom w:val="0"/>
              <w:divBdr>
                <w:top w:val="none" w:sz="0" w:space="0" w:color="auto"/>
                <w:left w:val="none" w:sz="0" w:space="0" w:color="auto"/>
                <w:bottom w:val="none" w:sz="0" w:space="0" w:color="auto"/>
                <w:right w:val="none" w:sz="0" w:space="0" w:color="auto"/>
              </w:divBdr>
              <w:divsChild>
                <w:div w:id="1371370626">
                  <w:marLeft w:val="0"/>
                  <w:marRight w:val="0"/>
                  <w:marTop w:val="0"/>
                  <w:marBottom w:val="0"/>
                  <w:divBdr>
                    <w:top w:val="none" w:sz="0" w:space="0" w:color="auto"/>
                    <w:left w:val="none" w:sz="0" w:space="0" w:color="auto"/>
                    <w:bottom w:val="none" w:sz="0" w:space="0" w:color="auto"/>
                    <w:right w:val="none" w:sz="0" w:space="0" w:color="auto"/>
                  </w:divBdr>
                  <w:divsChild>
                    <w:div w:id="240019939">
                      <w:marLeft w:val="0"/>
                      <w:marRight w:val="0"/>
                      <w:marTop w:val="0"/>
                      <w:marBottom w:val="150"/>
                      <w:divBdr>
                        <w:top w:val="none" w:sz="0" w:space="0" w:color="auto"/>
                        <w:left w:val="none" w:sz="0" w:space="0" w:color="auto"/>
                        <w:bottom w:val="none" w:sz="0" w:space="0" w:color="auto"/>
                        <w:right w:val="none" w:sz="0" w:space="0" w:color="auto"/>
                      </w:divBdr>
                      <w:divsChild>
                        <w:div w:id="1504466850">
                          <w:marLeft w:val="103"/>
                          <w:marRight w:val="103"/>
                          <w:marTop w:val="0"/>
                          <w:marBottom w:val="0"/>
                          <w:divBdr>
                            <w:top w:val="none" w:sz="0" w:space="0" w:color="auto"/>
                            <w:left w:val="none" w:sz="0" w:space="0" w:color="auto"/>
                            <w:bottom w:val="none" w:sz="0" w:space="0" w:color="auto"/>
                            <w:right w:val="none" w:sz="0" w:space="0" w:color="auto"/>
                          </w:divBdr>
                        </w:div>
                      </w:divsChild>
                    </w:div>
                    <w:div w:id="524638823">
                      <w:marLeft w:val="150"/>
                      <w:marRight w:val="0"/>
                      <w:marTop w:val="0"/>
                      <w:marBottom w:val="150"/>
                      <w:divBdr>
                        <w:top w:val="none" w:sz="0" w:space="0" w:color="auto"/>
                        <w:left w:val="none" w:sz="0" w:space="0" w:color="auto"/>
                        <w:bottom w:val="none" w:sz="0" w:space="0" w:color="auto"/>
                        <w:right w:val="none" w:sz="0" w:space="0" w:color="auto"/>
                      </w:divBdr>
                      <w:divsChild>
                        <w:div w:id="1340155354">
                          <w:marLeft w:val="103"/>
                          <w:marRight w:val="103"/>
                          <w:marTop w:val="0"/>
                          <w:marBottom w:val="0"/>
                          <w:divBdr>
                            <w:top w:val="none" w:sz="0" w:space="0" w:color="auto"/>
                            <w:left w:val="none" w:sz="0" w:space="0" w:color="auto"/>
                            <w:bottom w:val="none" w:sz="0" w:space="0" w:color="auto"/>
                            <w:right w:val="none" w:sz="0" w:space="0" w:color="auto"/>
                          </w:divBdr>
                        </w:div>
                      </w:divsChild>
                    </w:div>
                    <w:div w:id="1429347351">
                      <w:marLeft w:val="150"/>
                      <w:marRight w:val="0"/>
                      <w:marTop w:val="0"/>
                      <w:marBottom w:val="150"/>
                      <w:divBdr>
                        <w:top w:val="none" w:sz="0" w:space="0" w:color="auto"/>
                        <w:left w:val="none" w:sz="0" w:space="0" w:color="auto"/>
                        <w:bottom w:val="none" w:sz="0" w:space="0" w:color="auto"/>
                        <w:right w:val="none" w:sz="0" w:space="0" w:color="auto"/>
                      </w:divBdr>
                      <w:divsChild>
                        <w:div w:id="994917356">
                          <w:marLeft w:val="103"/>
                          <w:marRight w:val="103"/>
                          <w:marTop w:val="0"/>
                          <w:marBottom w:val="0"/>
                          <w:divBdr>
                            <w:top w:val="none" w:sz="0" w:space="0" w:color="auto"/>
                            <w:left w:val="none" w:sz="0" w:space="0" w:color="auto"/>
                            <w:bottom w:val="none" w:sz="0" w:space="0" w:color="auto"/>
                            <w:right w:val="none" w:sz="0" w:space="0" w:color="auto"/>
                          </w:divBdr>
                        </w:div>
                      </w:divsChild>
                    </w:div>
                    <w:div w:id="1519929221">
                      <w:marLeft w:val="150"/>
                      <w:marRight w:val="0"/>
                      <w:marTop w:val="0"/>
                      <w:marBottom w:val="150"/>
                      <w:divBdr>
                        <w:top w:val="none" w:sz="0" w:space="0" w:color="auto"/>
                        <w:left w:val="none" w:sz="0" w:space="0" w:color="auto"/>
                        <w:bottom w:val="none" w:sz="0" w:space="0" w:color="auto"/>
                        <w:right w:val="none" w:sz="0" w:space="0" w:color="auto"/>
                      </w:divBdr>
                      <w:divsChild>
                        <w:div w:id="625551895">
                          <w:marLeft w:val="103"/>
                          <w:marRight w:val="103"/>
                          <w:marTop w:val="0"/>
                          <w:marBottom w:val="0"/>
                          <w:divBdr>
                            <w:top w:val="none" w:sz="0" w:space="0" w:color="auto"/>
                            <w:left w:val="none" w:sz="0" w:space="0" w:color="auto"/>
                            <w:bottom w:val="none" w:sz="0" w:space="0" w:color="auto"/>
                            <w:right w:val="none" w:sz="0" w:space="0" w:color="auto"/>
                          </w:divBdr>
                        </w:div>
                      </w:divsChild>
                    </w:div>
                    <w:div w:id="170066886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94645601">
              <w:marLeft w:val="0"/>
              <w:marRight w:val="0"/>
              <w:marTop w:val="0"/>
              <w:marBottom w:val="240"/>
              <w:divBdr>
                <w:top w:val="none" w:sz="0" w:space="0" w:color="auto"/>
                <w:left w:val="none" w:sz="0" w:space="0" w:color="auto"/>
                <w:bottom w:val="none" w:sz="0" w:space="0" w:color="auto"/>
                <w:right w:val="none" w:sz="0" w:space="0" w:color="auto"/>
              </w:divBdr>
            </w:div>
          </w:divsChild>
        </w:div>
        <w:div w:id="539585700">
          <w:marLeft w:val="0"/>
          <w:marRight w:val="0"/>
          <w:marTop w:val="100"/>
          <w:marBottom w:val="75"/>
          <w:divBdr>
            <w:top w:val="none" w:sz="0" w:space="0" w:color="auto"/>
            <w:left w:val="none" w:sz="0" w:space="0" w:color="auto"/>
            <w:bottom w:val="none" w:sz="0" w:space="0" w:color="auto"/>
            <w:right w:val="none" w:sz="0" w:space="0" w:color="auto"/>
          </w:divBdr>
          <w:divsChild>
            <w:div w:id="547180837">
              <w:marLeft w:val="0"/>
              <w:marRight w:val="0"/>
              <w:marTop w:val="0"/>
              <w:marBottom w:val="150"/>
              <w:divBdr>
                <w:top w:val="none" w:sz="0" w:space="0" w:color="auto"/>
                <w:left w:val="none" w:sz="0" w:space="0" w:color="auto"/>
                <w:bottom w:val="none" w:sz="0" w:space="0" w:color="auto"/>
                <w:right w:val="none" w:sz="0" w:space="0" w:color="auto"/>
              </w:divBdr>
              <w:divsChild>
                <w:div w:id="566916195">
                  <w:marLeft w:val="0"/>
                  <w:marRight w:val="0"/>
                  <w:marTop w:val="0"/>
                  <w:marBottom w:val="0"/>
                  <w:divBdr>
                    <w:top w:val="none" w:sz="0" w:space="0" w:color="auto"/>
                    <w:left w:val="none" w:sz="0" w:space="0" w:color="auto"/>
                    <w:bottom w:val="none" w:sz="0" w:space="0" w:color="auto"/>
                    <w:right w:val="none" w:sz="0" w:space="0" w:color="auto"/>
                  </w:divBdr>
                  <w:divsChild>
                    <w:div w:id="28431760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sChild>
    </w:div>
    <w:div w:id="1801846921">
      <w:bodyDiv w:val="1"/>
      <w:marLeft w:val="0"/>
      <w:marRight w:val="0"/>
      <w:marTop w:val="0"/>
      <w:marBottom w:val="0"/>
      <w:divBdr>
        <w:top w:val="none" w:sz="0" w:space="0" w:color="auto"/>
        <w:left w:val="none" w:sz="0" w:space="0" w:color="auto"/>
        <w:bottom w:val="none" w:sz="0" w:space="0" w:color="auto"/>
        <w:right w:val="none" w:sz="0" w:space="0" w:color="auto"/>
      </w:divBdr>
    </w:div>
    <w:div w:id="1804232555">
      <w:bodyDiv w:val="1"/>
      <w:marLeft w:val="0"/>
      <w:marRight w:val="0"/>
      <w:marTop w:val="0"/>
      <w:marBottom w:val="0"/>
      <w:divBdr>
        <w:top w:val="none" w:sz="0" w:space="0" w:color="auto"/>
        <w:left w:val="none" w:sz="0" w:space="0" w:color="auto"/>
        <w:bottom w:val="none" w:sz="0" w:space="0" w:color="auto"/>
        <w:right w:val="none" w:sz="0" w:space="0" w:color="auto"/>
      </w:divBdr>
      <w:divsChild>
        <w:div w:id="1172331316">
          <w:marLeft w:val="0"/>
          <w:marRight w:val="0"/>
          <w:marTop w:val="0"/>
          <w:marBottom w:val="0"/>
          <w:divBdr>
            <w:top w:val="none" w:sz="0" w:space="0" w:color="auto"/>
            <w:left w:val="none" w:sz="0" w:space="0" w:color="auto"/>
            <w:bottom w:val="none" w:sz="0" w:space="0" w:color="auto"/>
            <w:right w:val="none" w:sz="0" w:space="0" w:color="auto"/>
          </w:divBdr>
        </w:div>
      </w:divsChild>
    </w:div>
    <w:div w:id="1806002079">
      <w:bodyDiv w:val="1"/>
      <w:marLeft w:val="0"/>
      <w:marRight w:val="0"/>
      <w:marTop w:val="0"/>
      <w:marBottom w:val="0"/>
      <w:divBdr>
        <w:top w:val="none" w:sz="0" w:space="0" w:color="auto"/>
        <w:left w:val="none" w:sz="0" w:space="0" w:color="auto"/>
        <w:bottom w:val="none" w:sz="0" w:space="0" w:color="auto"/>
        <w:right w:val="none" w:sz="0" w:space="0" w:color="auto"/>
      </w:divBdr>
      <w:divsChild>
        <w:div w:id="1462504899">
          <w:marLeft w:val="0"/>
          <w:marRight w:val="0"/>
          <w:marTop w:val="0"/>
          <w:marBottom w:val="0"/>
          <w:divBdr>
            <w:top w:val="none" w:sz="0" w:space="0" w:color="auto"/>
            <w:left w:val="none" w:sz="0" w:space="0" w:color="auto"/>
            <w:bottom w:val="none" w:sz="0" w:space="0" w:color="auto"/>
            <w:right w:val="none" w:sz="0" w:space="0" w:color="auto"/>
          </w:divBdr>
        </w:div>
      </w:divsChild>
    </w:div>
    <w:div w:id="1806969984">
      <w:bodyDiv w:val="1"/>
      <w:marLeft w:val="0"/>
      <w:marRight w:val="0"/>
      <w:marTop w:val="0"/>
      <w:marBottom w:val="0"/>
      <w:divBdr>
        <w:top w:val="none" w:sz="0" w:space="0" w:color="auto"/>
        <w:left w:val="none" w:sz="0" w:space="0" w:color="auto"/>
        <w:bottom w:val="none" w:sz="0" w:space="0" w:color="auto"/>
        <w:right w:val="none" w:sz="0" w:space="0" w:color="auto"/>
      </w:divBdr>
    </w:div>
    <w:div w:id="1807042443">
      <w:bodyDiv w:val="1"/>
      <w:marLeft w:val="0"/>
      <w:marRight w:val="0"/>
      <w:marTop w:val="0"/>
      <w:marBottom w:val="0"/>
      <w:divBdr>
        <w:top w:val="none" w:sz="0" w:space="0" w:color="auto"/>
        <w:left w:val="none" w:sz="0" w:space="0" w:color="auto"/>
        <w:bottom w:val="none" w:sz="0" w:space="0" w:color="auto"/>
        <w:right w:val="none" w:sz="0" w:space="0" w:color="auto"/>
      </w:divBdr>
      <w:divsChild>
        <w:div w:id="2114354942">
          <w:marLeft w:val="0"/>
          <w:marRight w:val="0"/>
          <w:marTop w:val="0"/>
          <w:marBottom w:val="0"/>
          <w:divBdr>
            <w:top w:val="none" w:sz="0" w:space="0" w:color="auto"/>
            <w:left w:val="none" w:sz="0" w:space="0" w:color="auto"/>
            <w:bottom w:val="none" w:sz="0" w:space="0" w:color="auto"/>
            <w:right w:val="none" w:sz="0" w:space="0" w:color="auto"/>
          </w:divBdr>
          <w:divsChild>
            <w:div w:id="1411075459">
              <w:marLeft w:val="0"/>
              <w:marRight w:val="0"/>
              <w:marTop w:val="0"/>
              <w:marBottom w:val="0"/>
              <w:divBdr>
                <w:top w:val="none" w:sz="0" w:space="0" w:color="auto"/>
                <w:left w:val="none" w:sz="0" w:space="0" w:color="auto"/>
                <w:bottom w:val="none" w:sz="0" w:space="0" w:color="auto"/>
                <w:right w:val="none" w:sz="0" w:space="0" w:color="auto"/>
              </w:divBdr>
            </w:div>
          </w:divsChild>
        </w:div>
        <w:div w:id="1649477345">
          <w:marLeft w:val="0"/>
          <w:marRight w:val="0"/>
          <w:marTop w:val="0"/>
          <w:marBottom w:val="0"/>
          <w:divBdr>
            <w:top w:val="none" w:sz="0" w:space="0" w:color="auto"/>
            <w:left w:val="none" w:sz="0" w:space="0" w:color="auto"/>
            <w:bottom w:val="none" w:sz="0" w:space="0" w:color="auto"/>
            <w:right w:val="none" w:sz="0" w:space="0" w:color="auto"/>
          </w:divBdr>
          <w:divsChild>
            <w:div w:id="442190154">
              <w:marLeft w:val="0"/>
              <w:marRight w:val="0"/>
              <w:marTop w:val="0"/>
              <w:marBottom w:val="0"/>
              <w:divBdr>
                <w:top w:val="none" w:sz="0" w:space="0" w:color="auto"/>
                <w:left w:val="none" w:sz="0" w:space="0" w:color="auto"/>
                <w:bottom w:val="none" w:sz="0" w:space="0" w:color="auto"/>
                <w:right w:val="none" w:sz="0" w:space="0" w:color="auto"/>
              </w:divBdr>
              <w:divsChild>
                <w:div w:id="114924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002446">
          <w:marLeft w:val="0"/>
          <w:marRight w:val="0"/>
          <w:marTop w:val="0"/>
          <w:marBottom w:val="0"/>
          <w:divBdr>
            <w:top w:val="none" w:sz="0" w:space="0" w:color="auto"/>
            <w:left w:val="none" w:sz="0" w:space="0" w:color="auto"/>
            <w:bottom w:val="none" w:sz="0" w:space="0" w:color="auto"/>
            <w:right w:val="none" w:sz="0" w:space="0" w:color="auto"/>
          </w:divBdr>
          <w:divsChild>
            <w:div w:id="1427770080">
              <w:marLeft w:val="0"/>
              <w:marRight w:val="0"/>
              <w:marTop w:val="0"/>
              <w:marBottom w:val="0"/>
              <w:divBdr>
                <w:top w:val="none" w:sz="0" w:space="0" w:color="auto"/>
                <w:left w:val="none" w:sz="0" w:space="0" w:color="auto"/>
                <w:bottom w:val="none" w:sz="0" w:space="0" w:color="auto"/>
                <w:right w:val="none" w:sz="0" w:space="0" w:color="auto"/>
              </w:divBdr>
              <w:divsChild>
                <w:div w:id="2047948993">
                  <w:marLeft w:val="0"/>
                  <w:marRight w:val="0"/>
                  <w:marTop w:val="0"/>
                  <w:marBottom w:val="0"/>
                  <w:divBdr>
                    <w:top w:val="none" w:sz="0" w:space="0" w:color="auto"/>
                    <w:left w:val="none" w:sz="0" w:space="0" w:color="auto"/>
                    <w:bottom w:val="none" w:sz="0" w:space="0" w:color="auto"/>
                    <w:right w:val="none" w:sz="0" w:space="0" w:color="auto"/>
                  </w:divBdr>
                  <w:divsChild>
                    <w:div w:id="575213893">
                      <w:marLeft w:val="0"/>
                      <w:marRight w:val="0"/>
                      <w:marTop w:val="0"/>
                      <w:marBottom w:val="0"/>
                      <w:divBdr>
                        <w:top w:val="none" w:sz="0" w:space="0" w:color="auto"/>
                        <w:left w:val="none" w:sz="0" w:space="0" w:color="auto"/>
                        <w:bottom w:val="none" w:sz="0" w:space="0" w:color="auto"/>
                        <w:right w:val="none" w:sz="0" w:space="0" w:color="auto"/>
                      </w:divBdr>
                    </w:div>
                    <w:div w:id="96601349">
                      <w:marLeft w:val="0"/>
                      <w:marRight w:val="0"/>
                      <w:marTop w:val="0"/>
                      <w:marBottom w:val="0"/>
                      <w:divBdr>
                        <w:top w:val="none" w:sz="0" w:space="0" w:color="auto"/>
                        <w:left w:val="none" w:sz="0" w:space="0" w:color="auto"/>
                        <w:bottom w:val="none" w:sz="0" w:space="0" w:color="auto"/>
                        <w:right w:val="none" w:sz="0" w:space="0" w:color="auto"/>
                      </w:divBdr>
                    </w:div>
                    <w:div w:id="563755328">
                      <w:marLeft w:val="0"/>
                      <w:marRight w:val="0"/>
                      <w:marTop w:val="0"/>
                      <w:marBottom w:val="0"/>
                      <w:divBdr>
                        <w:top w:val="none" w:sz="0" w:space="0" w:color="auto"/>
                        <w:left w:val="none" w:sz="0" w:space="0" w:color="auto"/>
                        <w:bottom w:val="none" w:sz="0" w:space="0" w:color="auto"/>
                        <w:right w:val="none" w:sz="0" w:space="0" w:color="auto"/>
                      </w:divBdr>
                    </w:div>
                    <w:div w:id="1689479798">
                      <w:marLeft w:val="0"/>
                      <w:marRight w:val="0"/>
                      <w:marTop w:val="0"/>
                      <w:marBottom w:val="0"/>
                      <w:divBdr>
                        <w:top w:val="none" w:sz="0" w:space="0" w:color="auto"/>
                        <w:left w:val="none" w:sz="0" w:space="0" w:color="auto"/>
                        <w:bottom w:val="none" w:sz="0" w:space="0" w:color="auto"/>
                        <w:right w:val="none" w:sz="0" w:space="0" w:color="auto"/>
                      </w:divBdr>
                    </w:div>
                    <w:div w:id="131152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777538">
          <w:marLeft w:val="0"/>
          <w:marRight w:val="0"/>
          <w:marTop w:val="0"/>
          <w:marBottom w:val="0"/>
          <w:divBdr>
            <w:top w:val="none" w:sz="0" w:space="0" w:color="auto"/>
            <w:left w:val="none" w:sz="0" w:space="0" w:color="auto"/>
            <w:bottom w:val="none" w:sz="0" w:space="0" w:color="auto"/>
            <w:right w:val="none" w:sz="0" w:space="0" w:color="auto"/>
          </w:divBdr>
          <w:divsChild>
            <w:div w:id="1591161956">
              <w:marLeft w:val="0"/>
              <w:marRight w:val="0"/>
              <w:marTop w:val="0"/>
              <w:marBottom w:val="0"/>
              <w:divBdr>
                <w:top w:val="none" w:sz="0" w:space="0" w:color="auto"/>
                <w:left w:val="none" w:sz="0" w:space="0" w:color="auto"/>
                <w:bottom w:val="none" w:sz="0" w:space="0" w:color="auto"/>
                <w:right w:val="none" w:sz="0" w:space="0" w:color="auto"/>
              </w:divBdr>
              <w:divsChild>
                <w:div w:id="161710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357492">
          <w:marLeft w:val="0"/>
          <w:marRight w:val="0"/>
          <w:marTop w:val="0"/>
          <w:marBottom w:val="0"/>
          <w:divBdr>
            <w:top w:val="none" w:sz="0" w:space="0" w:color="auto"/>
            <w:left w:val="none" w:sz="0" w:space="0" w:color="auto"/>
            <w:bottom w:val="none" w:sz="0" w:space="0" w:color="auto"/>
            <w:right w:val="none" w:sz="0" w:space="0" w:color="auto"/>
          </w:divBdr>
          <w:divsChild>
            <w:div w:id="887062143">
              <w:marLeft w:val="0"/>
              <w:marRight w:val="0"/>
              <w:marTop w:val="0"/>
              <w:marBottom w:val="0"/>
              <w:divBdr>
                <w:top w:val="none" w:sz="0" w:space="0" w:color="auto"/>
                <w:left w:val="none" w:sz="0" w:space="0" w:color="auto"/>
                <w:bottom w:val="none" w:sz="0" w:space="0" w:color="auto"/>
                <w:right w:val="none" w:sz="0" w:space="0" w:color="auto"/>
              </w:divBdr>
              <w:divsChild>
                <w:div w:id="1825048207">
                  <w:marLeft w:val="0"/>
                  <w:marRight w:val="0"/>
                  <w:marTop w:val="0"/>
                  <w:marBottom w:val="0"/>
                  <w:divBdr>
                    <w:top w:val="none" w:sz="0" w:space="0" w:color="auto"/>
                    <w:left w:val="none" w:sz="0" w:space="0" w:color="auto"/>
                    <w:bottom w:val="none" w:sz="0" w:space="0" w:color="auto"/>
                    <w:right w:val="none" w:sz="0" w:space="0" w:color="auto"/>
                  </w:divBdr>
                  <w:divsChild>
                    <w:div w:id="1869103873">
                      <w:marLeft w:val="0"/>
                      <w:marRight w:val="0"/>
                      <w:marTop w:val="0"/>
                      <w:marBottom w:val="0"/>
                      <w:divBdr>
                        <w:top w:val="none" w:sz="0" w:space="0" w:color="auto"/>
                        <w:left w:val="none" w:sz="0" w:space="0" w:color="auto"/>
                        <w:bottom w:val="none" w:sz="0" w:space="0" w:color="auto"/>
                        <w:right w:val="none" w:sz="0" w:space="0" w:color="auto"/>
                      </w:divBdr>
                    </w:div>
                    <w:div w:id="389961815">
                      <w:marLeft w:val="0"/>
                      <w:marRight w:val="0"/>
                      <w:marTop w:val="0"/>
                      <w:marBottom w:val="0"/>
                      <w:divBdr>
                        <w:top w:val="none" w:sz="0" w:space="0" w:color="auto"/>
                        <w:left w:val="none" w:sz="0" w:space="0" w:color="auto"/>
                        <w:bottom w:val="none" w:sz="0" w:space="0" w:color="auto"/>
                        <w:right w:val="none" w:sz="0" w:space="0" w:color="auto"/>
                      </w:divBdr>
                    </w:div>
                    <w:div w:id="86189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020238">
          <w:marLeft w:val="0"/>
          <w:marRight w:val="0"/>
          <w:marTop w:val="0"/>
          <w:marBottom w:val="0"/>
          <w:divBdr>
            <w:top w:val="none" w:sz="0" w:space="0" w:color="auto"/>
            <w:left w:val="none" w:sz="0" w:space="0" w:color="auto"/>
            <w:bottom w:val="none" w:sz="0" w:space="0" w:color="auto"/>
            <w:right w:val="none" w:sz="0" w:space="0" w:color="auto"/>
          </w:divBdr>
          <w:divsChild>
            <w:div w:id="468666858">
              <w:marLeft w:val="0"/>
              <w:marRight w:val="0"/>
              <w:marTop w:val="0"/>
              <w:marBottom w:val="0"/>
              <w:divBdr>
                <w:top w:val="none" w:sz="0" w:space="0" w:color="auto"/>
                <w:left w:val="none" w:sz="0" w:space="0" w:color="auto"/>
                <w:bottom w:val="none" w:sz="0" w:space="0" w:color="auto"/>
                <w:right w:val="none" w:sz="0" w:space="0" w:color="auto"/>
              </w:divBdr>
              <w:divsChild>
                <w:div w:id="617881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896654">
      <w:bodyDiv w:val="1"/>
      <w:marLeft w:val="0"/>
      <w:marRight w:val="0"/>
      <w:marTop w:val="0"/>
      <w:marBottom w:val="0"/>
      <w:divBdr>
        <w:top w:val="none" w:sz="0" w:space="0" w:color="auto"/>
        <w:left w:val="none" w:sz="0" w:space="0" w:color="auto"/>
        <w:bottom w:val="none" w:sz="0" w:space="0" w:color="auto"/>
        <w:right w:val="none" w:sz="0" w:space="0" w:color="auto"/>
      </w:divBdr>
    </w:div>
    <w:div w:id="1809394963">
      <w:bodyDiv w:val="1"/>
      <w:marLeft w:val="0"/>
      <w:marRight w:val="0"/>
      <w:marTop w:val="0"/>
      <w:marBottom w:val="0"/>
      <w:divBdr>
        <w:top w:val="none" w:sz="0" w:space="0" w:color="auto"/>
        <w:left w:val="none" w:sz="0" w:space="0" w:color="auto"/>
        <w:bottom w:val="none" w:sz="0" w:space="0" w:color="auto"/>
        <w:right w:val="none" w:sz="0" w:space="0" w:color="auto"/>
      </w:divBdr>
      <w:divsChild>
        <w:div w:id="56320290">
          <w:marLeft w:val="0"/>
          <w:marRight w:val="0"/>
          <w:marTop w:val="0"/>
          <w:marBottom w:val="0"/>
          <w:divBdr>
            <w:top w:val="none" w:sz="0" w:space="0" w:color="auto"/>
            <w:left w:val="none" w:sz="0" w:space="0" w:color="auto"/>
            <w:bottom w:val="none" w:sz="0" w:space="0" w:color="auto"/>
            <w:right w:val="none" w:sz="0" w:space="0" w:color="auto"/>
          </w:divBdr>
        </w:div>
      </w:divsChild>
    </w:div>
    <w:div w:id="1810046702">
      <w:bodyDiv w:val="1"/>
      <w:marLeft w:val="0"/>
      <w:marRight w:val="0"/>
      <w:marTop w:val="0"/>
      <w:marBottom w:val="0"/>
      <w:divBdr>
        <w:top w:val="none" w:sz="0" w:space="0" w:color="auto"/>
        <w:left w:val="none" w:sz="0" w:space="0" w:color="auto"/>
        <w:bottom w:val="none" w:sz="0" w:space="0" w:color="auto"/>
        <w:right w:val="none" w:sz="0" w:space="0" w:color="auto"/>
      </w:divBdr>
      <w:divsChild>
        <w:div w:id="208035205">
          <w:marLeft w:val="0"/>
          <w:marRight w:val="0"/>
          <w:marTop w:val="0"/>
          <w:marBottom w:val="0"/>
          <w:divBdr>
            <w:top w:val="none" w:sz="0" w:space="0" w:color="auto"/>
            <w:left w:val="none" w:sz="0" w:space="0" w:color="auto"/>
            <w:bottom w:val="none" w:sz="0" w:space="0" w:color="auto"/>
            <w:right w:val="none" w:sz="0" w:space="0" w:color="auto"/>
          </w:divBdr>
        </w:div>
      </w:divsChild>
    </w:div>
    <w:div w:id="1810778258">
      <w:bodyDiv w:val="1"/>
      <w:marLeft w:val="0"/>
      <w:marRight w:val="0"/>
      <w:marTop w:val="0"/>
      <w:marBottom w:val="0"/>
      <w:divBdr>
        <w:top w:val="none" w:sz="0" w:space="0" w:color="auto"/>
        <w:left w:val="none" w:sz="0" w:space="0" w:color="auto"/>
        <w:bottom w:val="none" w:sz="0" w:space="0" w:color="auto"/>
        <w:right w:val="none" w:sz="0" w:space="0" w:color="auto"/>
      </w:divBdr>
    </w:div>
    <w:div w:id="1811245704">
      <w:bodyDiv w:val="1"/>
      <w:marLeft w:val="0"/>
      <w:marRight w:val="0"/>
      <w:marTop w:val="0"/>
      <w:marBottom w:val="0"/>
      <w:divBdr>
        <w:top w:val="none" w:sz="0" w:space="0" w:color="auto"/>
        <w:left w:val="none" w:sz="0" w:space="0" w:color="auto"/>
        <w:bottom w:val="none" w:sz="0" w:space="0" w:color="auto"/>
        <w:right w:val="none" w:sz="0" w:space="0" w:color="auto"/>
      </w:divBdr>
    </w:div>
    <w:div w:id="1811358009">
      <w:bodyDiv w:val="1"/>
      <w:marLeft w:val="0"/>
      <w:marRight w:val="0"/>
      <w:marTop w:val="0"/>
      <w:marBottom w:val="0"/>
      <w:divBdr>
        <w:top w:val="none" w:sz="0" w:space="0" w:color="auto"/>
        <w:left w:val="none" w:sz="0" w:space="0" w:color="auto"/>
        <w:bottom w:val="none" w:sz="0" w:space="0" w:color="auto"/>
        <w:right w:val="none" w:sz="0" w:space="0" w:color="auto"/>
      </w:divBdr>
    </w:div>
    <w:div w:id="1811709254">
      <w:bodyDiv w:val="1"/>
      <w:marLeft w:val="0"/>
      <w:marRight w:val="0"/>
      <w:marTop w:val="0"/>
      <w:marBottom w:val="0"/>
      <w:divBdr>
        <w:top w:val="none" w:sz="0" w:space="0" w:color="auto"/>
        <w:left w:val="none" w:sz="0" w:space="0" w:color="auto"/>
        <w:bottom w:val="none" w:sz="0" w:space="0" w:color="auto"/>
        <w:right w:val="none" w:sz="0" w:space="0" w:color="auto"/>
      </w:divBdr>
    </w:div>
    <w:div w:id="1812096564">
      <w:bodyDiv w:val="1"/>
      <w:marLeft w:val="0"/>
      <w:marRight w:val="0"/>
      <w:marTop w:val="0"/>
      <w:marBottom w:val="0"/>
      <w:divBdr>
        <w:top w:val="none" w:sz="0" w:space="0" w:color="auto"/>
        <w:left w:val="none" w:sz="0" w:space="0" w:color="auto"/>
        <w:bottom w:val="none" w:sz="0" w:space="0" w:color="auto"/>
        <w:right w:val="none" w:sz="0" w:space="0" w:color="auto"/>
      </w:divBdr>
      <w:divsChild>
        <w:div w:id="2124886426">
          <w:marLeft w:val="0"/>
          <w:marRight w:val="0"/>
          <w:marTop w:val="0"/>
          <w:marBottom w:val="0"/>
          <w:divBdr>
            <w:top w:val="none" w:sz="0" w:space="0" w:color="auto"/>
            <w:left w:val="none" w:sz="0" w:space="0" w:color="auto"/>
            <w:bottom w:val="none" w:sz="0" w:space="0" w:color="auto"/>
            <w:right w:val="none" w:sz="0" w:space="0" w:color="auto"/>
          </w:divBdr>
        </w:div>
      </w:divsChild>
    </w:div>
    <w:div w:id="1812748729">
      <w:bodyDiv w:val="1"/>
      <w:marLeft w:val="0"/>
      <w:marRight w:val="0"/>
      <w:marTop w:val="0"/>
      <w:marBottom w:val="0"/>
      <w:divBdr>
        <w:top w:val="none" w:sz="0" w:space="0" w:color="auto"/>
        <w:left w:val="none" w:sz="0" w:space="0" w:color="auto"/>
        <w:bottom w:val="none" w:sz="0" w:space="0" w:color="auto"/>
        <w:right w:val="none" w:sz="0" w:space="0" w:color="auto"/>
      </w:divBdr>
    </w:div>
    <w:div w:id="1814759579">
      <w:bodyDiv w:val="1"/>
      <w:marLeft w:val="0"/>
      <w:marRight w:val="0"/>
      <w:marTop w:val="0"/>
      <w:marBottom w:val="0"/>
      <w:divBdr>
        <w:top w:val="none" w:sz="0" w:space="0" w:color="auto"/>
        <w:left w:val="none" w:sz="0" w:space="0" w:color="auto"/>
        <w:bottom w:val="none" w:sz="0" w:space="0" w:color="auto"/>
        <w:right w:val="none" w:sz="0" w:space="0" w:color="auto"/>
      </w:divBdr>
    </w:div>
    <w:div w:id="1814788325">
      <w:bodyDiv w:val="1"/>
      <w:marLeft w:val="0"/>
      <w:marRight w:val="0"/>
      <w:marTop w:val="0"/>
      <w:marBottom w:val="0"/>
      <w:divBdr>
        <w:top w:val="none" w:sz="0" w:space="0" w:color="auto"/>
        <w:left w:val="none" w:sz="0" w:space="0" w:color="auto"/>
        <w:bottom w:val="none" w:sz="0" w:space="0" w:color="auto"/>
        <w:right w:val="none" w:sz="0" w:space="0" w:color="auto"/>
      </w:divBdr>
    </w:div>
    <w:div w:id="1815247296">
      <w:bodyDiv w:val="1"/>
      <w:marLeft w:val="0"/>
      <w:marRight w:val="0"/>
      <w:marTop w:val="0"/>
      <w:marBottom w:val="0"/>
      <w:divBdr>
        <w:top w:val="none" w:sz="0" w:space="0" w:color="auto"/>
        <w:left w:val="none" w:sz="0" w:space="0" w:color="auto"/>
        <w:bottom w:val="none" w:sz="0" w:space="0" w:color="auto"/>
        <w:right w:val="none" w:sz="0" w:space="0" w:color="auto"/>
      </w:divBdr>
      <w:divsChild>
        <w:div w:id="1027751287">
          <w:marLeft w:val="0"/>
          <w:marRight w:val="0"/>
          <w:marTop w:val="0"/>
          <w:marBottom w:val="0"/>
          <w:divBdr>
            <w:top w:val="none" w:sz="0" w:space="0" w:color="auto"/>
            <w:left w:val="none" w:sz="0" w:space="0" w:color="auto"/>
            <w:bottom w:val="none" w:sz="0" w:space="0" w:color="auto"/>
            <w:right w:val="none" w:sz="0" w:space="0" w:color="auto"/>
          </w:divBdr>
          <w:divsChild>
            <w:div w:id="705564728">
              <w:marLeft w:val="0"/>
              <w:marRight w:val="0"/>
              <w:marTop w:val="0"/>
              <w:marBottom w:val="0"/>
              <w:divBdr>
                <w:top w:val="none" w:sz="0" w:space="0" w:color="auto"/>
                <w:left w:val="none" w:sz="0" w:space="0" w:color="auto"/>
                <w:bottom w:val="none" w:sz="0" w:space="0" w:color="auto"/>
                <w:right w:val="none" w:sz="0" w:space="0" w:color="auto"/>
              </w:divBdr>
            </w:div>
          </w:divsChild>
        </w:div>
        <w:div w:id="975989887">
          <w:marLeft w:val="0"/>
          <w:marRight w:val="0"/>
          <w:marTop w:val="0"/>
          <w:marBottom w:val="0"/>
          <w:divBdr>
            <w:top w:val="none" w:sz="0" w:space="0" w:color="auto"/>
            <w:left w:val="none" w:sz="0" w:space="0" w:color="auto"/>
            <w:bottom w:val="none" w:sz="0" w:space="0" w:color="auto"/>
            <w:right w:val="none" w:sz="0" w:space="0" w:color="auto"/>
          </w:divBdr>
          <w:divsChild>
            <w:div w:id="1748183927">
              <w:marLeft w:val="0"/>
              <w:marRight w:val="0"/>
              <w:marTop w:val="0"/>
              <w:marBottom w:val="0"/>
              <w:divBdr>
                <w:top w:val="none" w:sz="0" w:space="0" w:color="auto"/>
                <w:left w:val="none" w:sz="0" w:space="0" w:color="auto"/>
                <w:bottom w:val="none" w:sz="0" w:space="0" w:color="auto"/>
                <w:right w:val="none" w:sz="0" w:space="0" w:color="auto"/>
              </w:divBdr>
              <w:divsChild>
                <w:div w:id="23910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256323">
          <w:marLeft w:val="0"/>
          <w:marRight w:val="0"/>
          <w:marTop w:val="0"/>
          <w:marBottom w:val="0"/>
          <w:divBdr>
            <w:top w:val="none" w:sz="0" w:space="0" w:color="auto"/>
            <w:left w:val="none" w:sz="0" w:space="0" w:color="auto"/>
            <w:bottom w:val="none" w:sz="0" w:space="0" w:color="auto"/>
            <w:right w:val="none" w:sz="0" w:space="0" w:color="auto"/>
          </w:divBdr>
          <w:divsChild>
            <w:div w:id="325936357">
              <w:marLeft w:val="0"/>
              <w:marRight w:val="0"/>
              <w:marTop w:val="0"/>
              <w:marBottom w:val="0"/>
              <w:divBdr>
                <w:top w:val="none" w:sz="0" w:space="0" w:color="auto"/>
                <w:left w:val="none" w:sz="0" w:space="0" w:color="auto"/>
                <w:bottom w:val="none" w:sz="0" w:space="0" w:color="auto"/>
                <w:right w:val="none" w:sz="0" w:space="0" w:color="auto"/>
              </w:divBdr>
              <w:divsChild>
                <w:div w:id="1173300674">
                  <w:marLeft w:val="0"/>
                  <w:marRight w:val="0"/>
                  <w:marTop w:val="0"/>
                  <w:marBottom w:val="0"/>
                  <w:divBdr>
                    <w:top w:val="none" w:sz="0" w:space="0" w:color="auto"/>
                    <w:left w:val="none" w:sz="0" w:space="0" w:color="auto"/>
                    <w:bottom w:val="none" w:sz="0" w:space="0" w:color="auto"/>
                    <w:right w:val="none" w:sz="0" w:space="0" w:color="auto"/>
                  </w:divBdr>
                  <w:divsChild>
                    <w:div w:id="1875654061">
                      <w:marLeft w:val="0"/>
                      <w:marRight w:val="0"/>
                      <w:marTop w:val="0"/>
                      <w:marBottom w:val="0"/>
                      <w:divBdr>
                        <w:top w:val="none" w:sz="0" w:space="0" w:color="auto"/>
                        <w:left w:val="none" w:sz="0" w:space="0" w:color="auto"/>
                        <w:bottom w:val="none" w:sz="0" w:space="0" w:color="auto"/>
                        <w:right w:val="none" w:sz="0" w:space="0" w:color="auto"/>
                      </w:divBdr>
                    </w:div>
                    <w:div w:id="1100493149">
                      <w:marLeft w:val="0"/>
                      <w:marRight w:val="0"/>
                      <w:marTop w:val="0"/>
                      <w:marBottom w:val="0"/>
                      <w:divBdr>
                        <w:top w:val="none" w:sz="0" w:space="0" w:color="auto"/>
                        <w:left w:val="none" w:sz="0" w:space="0" w:color="auto"/>
                        <w:bottom w:val="none" w:sz="0" w:space="0" w:color="auto"/>
                        <w:right w:val="none" w:sz="0" w:space="0" w:color="auto"/>
                      </w:divBdr>
                    </w:div>
                    <w:div w:id="1454518497">
                      <w:marLeft w:val="0"/>
                      <w:marRight w:val="0"/>
                      <w:marTop w:val="0"/>
                      <w:marBottom w:val="0"/>
                      <w:divBdr>
                        <w:top w:val="none" w:sz="0" w:space="0" w:color="auto"/>
                        <w:left w:val="none" w:sz="0" w:space="0" w:color="auto"/>
                        <w:bottom w:val="none" w:sz="0" w:space="0" w:color="auto"/>
                        <w:right w:val="none" w:sz="0" w:space="0" w:color="auto"/>
                      </w:divBdr>
                    </w:div>
                    <w:div w:id="741831168">
                      <w:marLeft w:val="0"/>
                      <w:marRight w:val="0"/>
                      <w:marTop w:val="0"/>
                      <w:marBottom w:val="0"/>
                      <w:divBdr>
                        <w:top w:val="none" w:sz="0" w:space="0" w:color="auto"/>
                        <w:left w:val="none" w:sz="0" w:space="0" w:color="auto"/>
                        <w:bottom w:val="none" w:sz="0" w:space="0" w:color="auto"/>
                        <w:right w:val="none" w:sz="0" w:space="0" w:color="auto"/>
                      </w:divBdr>
                    </w:div>
                    <w:div w:id="30127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547940">
          <w:marLeft w:val="0"/>
          <w:marRight w:val="0"/>
          <w:marTop w:val="0"/>
          <w:marBottom w:val="0"/>
          <w:divBdr>
            <w:top w:val="none" w:sz="0" w:space="0" w:color="auto"/>
            <w:left w:val="none" w:sz="0" w:space="0" w:color="auto"/>
            <w:bottom w:val="none" w:sz="0" w:space="0" w:color="auto"/>
            <w:right w:val="none" w:sz="0" w:space="0" w:color="auto"/>
          </w:divBdr>
          <w:divsChild>
            <w:div w:id="126508190">
              <w:marLeft w:val="0"/>
              <w:marRight w:val="0"/>
              <w:marTop w:val="0"/>
              <w:marBottom w:val="0"/>
              <w:divBdr>
                <w:top w:val="none" w:sz="0" w:space="0" w:color="auto"/>
                <w:left w:val="none" w:sz="0" w:space="0" w:color="auto"/>
                <w:bottom w:val="none" w:sz="0" w:space="0" w:color="auto"/>
                <w:right w:val="none" w:sz="0" w:space="0" w:color="auto"/>
              </w:divBdr>
              <w:divsChild>
                <w:div w:id="1350134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926065">
          <w:marLeft w:val="0"/>
          <w:marRight w:val="0"/>
          <w:marTop w:val="0"/>
          <w:marBottom w:val="0"/>
          <w:divBdr>
            <w:top w:val="none" w:sz="0" w:space="0" w:color="auto"/>
            <w:left w:val="none" w:sz="0" w:space="0" w:color="auto"/>
            <w:bottom w:val="none" w:sz="0" w:space="0" w:color="auto"/>
            <w:right w:val="none" w:sz="0" w:space="0" w:color="auto"/>
          </w:divBdr>
          <w:divsChild>
            <w:div w:id="2140876223">
              <w:marLeft w:val="0"/>
              <w:marRight w:val="0"/>
              <w:marTop w:val="0"/>
              <w:marBottom w:val="0"/>
              <w:divBdr>
                <w:top w:val="none" w:sz="0" w:space="0" w:color="auto"/>
                <w:left w:val="none" w:sz="0" w:space="0" w:color="auto"/>
                <w:bottom w:val="none" w:sz="0" w:space="0" w:color="auto"/>
                <w:right w:val="none" w:sz="0" w:space="0" w:color="auto"/>
              </w:divBdr>
              <w:divsChild>
                <w:div w:id="874390313">
                  <w:marLeft w:val="0"/>
                  <w:marRight w:val="0"/>
                  <w:marTop w:val="0"/>
                  <w:marBottom w:val="0"/>
                  <w:divBdr>
                    <w:top w:val="none" w:sz="0" w:space="0" w:color="auto"/>
                    <w:left w:val="none" w:sz="0" w:space="0" w:color="auto"/>
                    <w:bottom w:val="none" w:sz="0" w:space="0" w:color="auto"/>
                    <w:right w:val="none" w:sz="0" w:space="0" w:color="auto"/>
                  </w:divBdr>
                  <w:divsChild>
                    <w:div w:id="78423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375015">
          <w:marLeft w:val="0"/>
          <w:marRight w:val="0"/>
          <w:marTop w:val="0"/>
          <w:marBottom w:val="0"/>
          <w:divBdr>
            <w:top w:val="none" w:sz="0" w:space="0" w:color="auto"/>
            <w:left w:val="none" w:sz="0" w:space="0" w:color="auto"/>
            <w:bottom w:val="none" w:sz="0" w:space="0" w:color="auto"/>
            <w:right w:val="none" w:sz="0" w:space="0" w:color="auto"/>
          </w:divBdr>
          <w:divsChild>
            <w:div w:id="348915966">
              <w:marLeft w:val="0"/>
              <w:marRight w:val="0"/>
              <w:marTop w:val="0"/>
              <w:marBottom w:val="0"/>
              <w:divBdr>
                <w:top w:val="none" w:sz="0" w:space="0" w:color="auto"/>
                <w:left w:val="none" w:sz="0" w:space="0" w:color="auto"/>
                <w:bottom w:val="none" w:sz="0" w:space="0" w:color="auto"/>
                <w:right w:val="none" w:sz="0" w:space="0" w:color="auto"/>
              </w:divBdr>
              <w:divsChild>
                <w:div w:id="20768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488087">
      <w:bodyDiv w:val="1"/>
      <w:marLeft w:val="0"/>
      <w:marRight w:val="0"/>
      <w:marTop w:val="0"/>
      <w:marBottom w:val="0"/>
      <w:divBdr>
        <w:top w:val="none" w:sz="0" w:space="0" w:color="auto"/>
        <w:left w:val="none" w:sz="0" w:space="0" w:color="auto"/>
        <w:bottom w:val="none" w:sz="0" w:space="0" w:color="auto"/>
        <w:right w:val="none" w:sz="0" w:space="0" w:color="auto"/>
      </w:divBdr>
    </w:div>
    <w:div w:id="1817256648">
      <w:bodyDiv w:val="1"/>
      <w:marLeft w:val="0"/>
      <w:marRight w:val="0"/>
      <w:marTop w:val="0"/>
      <w:marBottom w:val="0"/>
      <w:divBdr>
        <w:top w:val="none" w:sz="0" w:space="0" w:color="auto"/>
        <w:left w:val="none" w:sz="0" w:space="0" w:color="auto"/>
        <w:bottom w:val="none" w:sz="0" w:space="0" w:color="auto"/>
        <w:right w:val="none" w:sz="0" w:space="0" w:color="auto"/>
      </w:divBdr>
    </w:div>
    <w:div w:id="1817335070">
      <w:bodyDiv w:val="1"/>
      <w:marLeft w:val="0"/>
      <w:marRight w:val="0"/>
      <w:marTop w:val="0"/>
      <w:marBottom w:val="0"/>
      <w:divBdr>
        <w:top w:val="none" w:sz="0" w:space="0" w:color="auto"/>
        <w:left w:val="none" w:sz="0" w:space="0" w:color="auto"/>
        <w:bottom w:val="none" w:sz="0" w:space="0" w:color="auto"/>
        <w:right w:val="none" w:sz="0" w:space="0" w:color="auto"/>
      </w:divBdr>
    </w:div>
    <w:div w:id="1818179865">
      <w:bodyDiv w:val="1"/>
      <w:marLeft w:val="0"/>
      <w:marRight w:val="0"/>
      <w:marTop w:val="0"/>
      <w:marBottom w:val="0"/>
      <w:divBdr>
        <w:top w:val="none" w:sz="0" w:space="0" w:color="auto"/>
        <w:left w:val="none" w:sz="0" w:space="0" w:color="auto"/>
        <w:bottom w:val="none" w:sz="0" w:space="0" w:color="auto"/>
        <w:right w:val="none" w:sz="0" w:space="0" w:color="auto"/>
      </w:divBdr>
      <w:divsChild>
        <w:div w:id="2029334390">
          <w:marLeft w:val="0"/>
          <w:marRight w:val="0"/>
          <w:marTop w:val="225"/>
          <w:marBottom w:val="0"/>
          <w:divBdr>
            <w:top w:val="none" w:sz="0" w:space="0" w:color="auto"/>
            <w:left w:val="none" w:sz="0" w:space="0" w:color="auto"/>
            <w:bottom w:val="none" w:sz="0" w:space="0" w:color="auto"/>
            <w:right w:val="none" w:sz="0" w:space="0" w:color="auto"/>
          </w:divBdr>
        </w:div>
        <w:div w:id="2063475559">
          <w:marLeft w:val="0"/>
          <w:marRight w:val="0"/>
          <w:marTop w:val="225"/>
          <w:marBottom w:val="0"/>
          <w:divBdr>
            <w:top w:val="none" w:sz="0" w:space="0" w:color="auto"/>
            <w:left w:val="none" w:sz="0" w:space="0" w:color="auto"/>
            <w:bottom w:val="none" w:sz="0" w:space="0" w:color="auto"/>
            <w:right w:val="none" w:sz="0" w:space="0" w:color="auto"/>
          </w:divBdr>
        </w:div>
      </w:divsChild>
    </w:div>
    <w:div w:id="1818299435">
      <w:bodyDiv w:val="1"/>
      <w:marLeft w:val="0"/>
      <w:marRight w:val="0"/>
      <w:marTop w:val="0"/>
      <w:marBottom w:val="0"/>
      <w:divBdr>
        <w:top w:val="none" w:sz="0" w:space="0" w:color="auto"/>
        <w:left w:val="none" w:sz="0" w:space="0" w:color="auto"/>
        <w:bottom w:val="none" w:sz="0" w:space="0" w:color="auto"/>
        <w:right w:val="none" w:sz="0" w:space="0" w:color="auto"/>
      </w:divBdr>
    </w:div>
    <w:div w:id="1819954456">
      <w:bodyDiv w:val="1"/>
      <w:marLeft w:val="0"/>
      <w:marRight w:val="0"/>
      <w:marTop w:val="0"/>
      <w:marBottom w:val="0"/>
      <w:divBdr>
        <w:top w:val="none" w:sz="0" w:space="0" w:color="auto"/>
        <w:left w:val="none" w:sz="0" w:space="0" w:color="auto"/>
        <w:bottom w:val="none" w:sz="0" w:space="0" w:color="auto"/>
        <w:right w:val="none" w:sz="0" w:space="0" w:color="auto"/>
      </w:divBdr>
    </w:div>
    <w:div w:id="1820808774">
      <w:bodyDiv w:val="1"/>
      <w:marLeft w:val="0"/>
      <w:marRight w:val="0"/>
      <w:marTop w:val="0"/>
      <w:marBottom w:val="0"/>
      <w:divBdr>
        <w:top w:val="none" w:sz="0" w:space="0" w:color="auto"/>
        <w:left w:val="none" w:sz="0" w:space="0" w:color="auto"/>
        <w:bottom w:val="none" w:sz="0" w:space="0" w:color="auto"/>
        <w:right w:val="none" w:sz="0" w:space="0" w:color="auto"/>
      </w:divBdr>
    </w:div>
    <w:div w:id="1821727245">
      <w:bodyDiv w:val="1"/>
      <w:marLeft w:val="0"/>
      <w:marRight w:val="0"/>
      <w:marTop w:val="0"/>
      <w:marBottom w:val="0"/>
      <w:divBdr>
        <w:top w:val="none" w:sz="0" w:space="0" w:color="auto"/>
        <w:left w:val="none" w:sz="0" w:space="0" w:color="auto"/>
        <w:bottom w:val="none" w:sz="0" w:space="0" w:color="auto"/>
        <w:right w:val="none" w:sz="0" w:space="0" w:color="auto"/>
      </w:divBdr>
    </w:div>
    <w:div w:id="1821727900">
      <w:bodyDiv w:val="1"/>
      <w:marLeft w:val="0"/>
      <w:marRight w:val="0"/>
      <w:marTop w:val="0"/>
      <w:marBottom w:val="0"/>
      <w:divBdr>
        <w:top w:val="none" w:sz="0" w:space="0" w:color="auto"/>
        <w:left w:val="none" w:sz="0" w:space="0" w:color="auto"/>
        <w:bottom w:val="none" w:sz="0" w:space="0" w:color="auto"/>
        <w:right w:val="none" w:sz="0" w:space="0" w:color="auto"/>
      </w:divBdr>
    </w:div>
    <w:div w:id="1821921736">
      <w:bodyDiv w:val="1"/>
      <w:marLeft w:val="0"/>
      <w:marRight w:val="0"/>
      <w:marTop w:val="0"/>
      <w:marBottom w:val="0"/>
      <w:divBdr>
        <w:top w:val="none" w:sz="0" w:space="0" w:color="auto"/>
        <w:left w:val="none" w:sz="0" w:space="0" w:color="auto"/>
        <w:bottom w:val="none" w:sz="0" w:space="0" w:color="auto"/>
        <w:right w:val="none" w:sz="0" w:space="0" w:color="auto"/>
      </w:divBdr>
      <w:divsChild>
        <w:div w:id="740522666">
          <w:marLeft w:val="0"/>
          <w:marRight w:val="0"/>
          <w:marTop w:val="0"/>
          <w:marBottom w:val="0"/>
          <w:divBdr>
            <w:top w:val="none" w:sz="0" w:space="0" w:color="auto"/>
            <w:left w:val="none" w:sz="0" w:space="0" w:color="auto"/>
            <w:bottom w:val="none" w:sz="0" w:space="0" w:color="auto"/>
            <w:right w:val="none" w:sz="0" w:space="0" w:color="auto"/>
          </w:divBdr>
        </w:div>
        <w:div w:id="1492330758">
          <w:marLeft w:val="-150"/>
          <w:marRight w:val="-150"/>
          <w:marTop w:val="0"/>
          <w:marBottom w:val="0"/>
          <w:divBdr>
            <w:top w:val="none" w:sz="0" w:space="0" w:color="auto"/>
            <w:left w:val="none" w:sz="0" w:space="0" w:color="auto"/>
            <w:bottom w:val="none" w:sz="0" w:space="0" w:color="auto"/>
            <w:right w:val="none" w:sz="0" w:space="0" w:color="auto"/>
          </w:divBdr>
          <w:divsChild>
            <w:div w:id="379551121">
              <w:marLeft w:val="0"/>
              <w:marRight w:val="0"/>
              <w:marTop w:val="0"/>
              <w:marBottom w:val="0"/>
              <w:divBdr>
                <w:top w:val="none" w:sz="0" w:space="0" w:color="auto"/>
                <w:left w:val="none" w:sz="0" w:space="0" w:color="auto"/>
                <w:bottom w:val="none" w:sz="0" w:space="0" w:color="auto"/>
                <w:right w:val="none" w:sz="0" w:space="0" w:color="auto"/>
              </w:divBdr>
              <w:divsChild>
                <w:div w:id="1874688176">
                  <w:marLeft w:val="0"/>
                  <w:marRight w:val="0"/>
                  <w:marTop w:val="0"/>
                  <w:marBottom w:val="300"/>
                  <w:divBdr>
                    <w:top w:val="none" w:sz="0" w:space="0" w:color="auto"/>
                    <w:left w:val="none" w:sz="0" w:space="0" w:color="auto"/>
                    <w:bottom w:val="single" w:sz="6" w:space="4" w:color="D8D8D8"/>
                    <w:right w:val="none" w:sz="0" w:space="0" w:color="auto"/>
                  </w:divBdr>
                </w:div>
              </w:divsChild>
            </w:div>
          </w:divsChild>
        </w:div>
      </w:divsChild>
    </w:div>
    <w:div w:id="1823542395">
      <w:bodyDiv w:val="1"/>
      <w:marLeft w:val="0"/>
      <w:marRight w:val="0"/>
      <w:marTop w:val="0"/>
      <w:marBottom w:val="0"/>
      <w:divBdr>
        <w:top w:val="none" w:sz="0" w:space="0" w:color="auto"/>
        <w:left w:val="none" w:sz="0" w:space="0" w:color="auto"/>
        <w:bottom w:val="none" w:sz="0" w:space="0" w:color="auto"/>
        <w:right w:val="none" w:sz="0" w:space="0" w:color="auto"/>
      </w:divBdr>
      <w:divsChild>
        <w:div w:id="284312365">
          <w:marLeft w:val="0"/>
          <w:marRight w:val="0"/>
          <w:marTop w:val="0"/>
          <w:marBottom w:val="0"/>
          <w:divBdr>
            <w:top w:val="none" w:sz="0" w:space="0" w:color="auto"/>
            <w:left w:val="none" w:sz="0" w:space="0" w:color="auto"/>
            <w:bottom w:val="none" w:sz="0" w:space="0" w:color="auto"/>
            <w:right w:val="none" w:sz="0" w:space="0" w:color="auto"/>
          </w:divBdr>
        </w:div>
        <w:div w:id="611018493">
          <w:marLeft w:val="0"/>
          <w:marRight w:val="0"/>
          <w:marTop w:val="0"/>
          <w:marBottom w:val="0"/>
          <w:divBdr>
            <w:top w:val="none" w:sz="0" w:space="0" w:color="auto"/>
            <w:left w:val="none" w:sz="0" w:space="0" w:color="auto"/>
            <w:bottom w:val="none" w:sz="0" w:space="0" w:color="auto"/>
            <w:right w:val="none" w:sz="0" w:space="0" w:color="auto"/>
          </w:divBdr>
        </w:div>
        <w:div w:id="718943279">
          <w:marLeft w:val="0"/>
          <w:marRight w:val="0"/>
          <w:marTop w:val="0"/>
          <w:marBottom w:val="0"/>
          <w:divBdr>
            <w:top w:val="none" w:sz="0" w:space="0" w:color="auto"/>
            <w:left w:val="none" w:sz="0" w:space="0" w:color="auto"/>
            <w:bottom w:val="none" w:sz="0" w:space="0" w:color="auto"/>
            <w:right w:val="none" w:sz="0" w:space="0" w:color="auto"/>
          </w:divBdr>
        </w:div>
        <w:div w:id="821700140">
          <w:marLeft w:val="0"/>
          <w:marRight w:val="0"/>
          <w:marTop w:val="0"/>
          <w:marBottom w:val="0"/>
          <w:divBdr>
            <w:top w:val="none" w:sz="0" w:space="0" w:color="auto"/>
            <w:left w:val="none" w:sz="0" w:space="0" w:color="auto"/>
            <w:bottom w:val="none" w:sz="0" w:space="0" w:color="auto"/>
            <w:right w:val="none" w:sz="0" w:space="0" w:color="auto"/>
          </w:divBdr>
          <w:divsChild>
            <w:div w:id="2123448977">
              <w:marLeft w:val="0"/>
              <w:marRight w:val="0"/>
              <w:marTop w:val="0"/>
              <w:marBottom w:val="0"/>
              <w:divBdr>
                <w:top w:val="none" w:sz="0" w:space="0" w:color="auto"/>
                <w:left w:val="none" w:sz="0" w:space="0" w:color="auto"/>
                <w:bottom w:val="none" w:sz="0" w:space="0" w:color="auto"/>
                <w:right w:val="none" w:sz="0" w:space="0" w:color="auto"/>
              </w:divBdr>
            </w:div>
            <w:div w:id="1392583348">
              <w:marLeft w:val="0"/>
              <w:marRight w:val="0"/>
              <w:marTop w:val="0"/>
              <w:marBottom w:val="0"/>
              <w:divBdr>
                <w:top w:val="none" w:sz="0" w:space="0" w:color="auto"/>
                <w:left w:val="none" w:sz="0" w:space="0" w:color="auto"/>
                <w:bottom w:val="none" w:sz="0" w:space="0" w:color="auto"/>
                <w:right w:val="none" w:sz="0" w:space="0" w:color="auto"/>
              </w:divBdr>
            </w:div>
            <w:div w:id="1454060266">
              <w:marLeft w:val="0"/>
              <w:marRight w:val="0"/>
              <w:marTop w:val="0"/>
              <w:marBottom w:val="0"/>
              <w:divBdr>
                <w:top w:val="none" w:sz="0" w:space="0" w:color="auto"/>
                <w:left w:val="none" w:sz="0" w:space="0" w:color="auto"/>
                <w:bottom w:val="none" w:sz="0" w:space="0" w:color="auto"/>
                <w:right w:val="none" w:sz="0" w:space="0" w:color="auto"/>
              </w:divBdr>
            </w:div>
            <w:div w:id="123300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085051">
      <w:bodyDiv w:val="1"/>
      <w:marLeft w:val="0"/>
      <w:marRight w:val="0"/>
      <w:marTop w:val="0"/>
      <w:marBottom w:val="0"/>
      <w:divBdr>
        <w:top w:val="none" w:sz="0" w:space="0" w:color="auto"/>
        <w:left w:val="none" w:sz="0" w:space="0" w:color="auto"/>
        <w:bottom w:val="none" w:sz="0" w:space="0" w:color="auto"/>
        <w:right w:val="none" w:sz="0" w:space="0" w:color="auto"/>
      </w:divBdr>
    </w:div>
    <w:div w:id="1825270278">
      <w:bodyDiv w:val="1"/>
      <w:marLeft w:val="0"/>
      <w:marRight w:val="0"/>
      <w:marTop w:val="0"/>
      <w:marBottom w:val="0"/>
      <w:divBdr>
        <w:top w:val="none" w:sz="0" w:space="0" w:color="auto"/>
        <w:left w:val="none" w:sz="0" w:space="0" w:color="auto"/>
        <w:bottom w:val="none" w:sz="0" w:space="0" w:color="auto"/>
        <w:right w:val="none" w:sz="0" w:space="0" w:color="auto"/>
      </w:divBdr>
    </w:div>
    <w:div w:id="1825704020">
      <w:bodyDiv w:val="1"/>
      <w:marLeft w:val="0"/>
      <w:marRight w:val="0"/>
      <w:marTop w:val="0"/>
      <w:marBottom w:val="0"/>
      <w:divBdr>
        <w:top w:val="none" w:sz="0" w:space="0" w:color="auto"/>
        <w:left w:val="none" w:sz="0" w:space="0" w:color="auto"/>
        <w:bottom w:val="none" w:sz="0" w:space="0" w:color="auto"/>
        <w:right w:val="none" w:sz="0" w:space="0" w:color="auto"/>
      </w:divBdr>
    </w:div>
    <w:div w:id="1825967030">
      <w:bodyDiv w:val="1"/>
      <w:marLeft w:val="0"/>
      <w:marRight w:val="0"/>
      <w:marTop w:val="0"/>
      <w:marBottom w:val="0"/>
      <w:divBdr>
        <w:top w:val="none" w:sz="0" w:space="0" w:color="auto"/>
        <w:left w:val="none" w:sz="0" w:space="0" w:color="auto"/>
        <w:bottom w:val="none" w:sz="0" w:space="0" w:color="auto"/>
        <w:right w:val="none" w:sz="0" w:space="0" w:color="auto"/>
      </w:divBdr>
    </w:div>
    <w:div w:id="1827818750">
      <w:bodyDiv w:val="1"/>
      <w:marLeft w:val="0"/>
      <w:marRight w:val="0"/>
      <w:marTop w:val="0"/>
      <w:marBottom w:val="0"/>
      <w:divBdr>
        <w:top w:val="none" w:sz="0" w:space="0" w:color="auto"/>
        <w:left w:val="none" w:sz="0" w:space="0" w:color="auto"/>
        <w:bottom w:val="none" w:sz="0" w:space="0" w:color="auto"/>
        <w:right w:val="none" w:sz="0" w:space="0" w:color="auto"/>
      </w:divBdr>
    </w:div>
    <w:div w:id="1829398085">
      <w:bodyDiv w:val="1"/>
      <w:marLeft w:val="0"/>
      <w:marRight w:val="0"/>
      <w:marTop w:val="0"/>
      <w:marBottom w:val="0"/>
      <w:divBdr>
        <w:top w:val="none" w:sz="0" w:space="0" w:color="auto"/>
        <w:left w:val="none" w:sz="0" w:space="0" w:color="auto"/>
        <w:bottom w:val="none" w:sz="0" w:space="0" w:color="auto"/>
        <w:right w:val="none" w:sz="0" w:space="0" w:color="auto"/>
      </w:divBdr>
    </w:div>
    <w:div w:id="1829587056">
      <w:bodyDiv w:val="1"/>
      <w:marLeft w:val="0"/>
      <w:marRight w:val="0"/>
      <w:marTop w:val="0"/>
      <w:marBottom w:val="0"/>
      <w:divBdr>
        <w:top w:val="none" w:sz="0" w:space="0" w:color="auto"/>
        <w:left w:val="none" w:sz="0" w:space="0" w:color="auto"/>
        <w:bottom w:val="none" w:sz="0" w:space="0" w:color="auto"/>
        <w:right w:val="none" w:sz="0" w:space="0" w:color="auto"/>
      </w:divBdr>
      <w:divsChild>
        <w:div w:id="1295721884">
          <w:marLeft w:val="0"/>
          <w:marRight w:val="0"/>
          <w:marTop w:val="0"/>
          <w:marBottom w:val="0"/>
          <w:divBdr>
            <w:top w:val="none" w:sz="0" w:space="0" w:color="auto"/>
            <w:left w:val="none" w:sz="0" w:space="0" w:color="auto"/>
            <w:bottom w:val="none" w:sz="0" w:space="0" w:color="auto"/>
            <w:right w:val="none" w:sz="0" w:space="0" w:color="auto"/>
          </w:divBdr>
        </w:div>
      </w:divsChild>
    </w:div>
    <w:div w:id="1829591553">
      <w:bodyDiv w:val="1"/>
      <w:marLeft w:val="0"/>
      <w:marRight w:val="0"/>
      <w:marTop w:val="0"/>
      <w:marBottom w:val="0"/>
      <w:divBdr>
        <w:top w:val="none" w:sz="0" w:space="0" w:color="auto"/>
        <w:left w:val="none" w:sz="0" w:space="0" w:color="auto"/>
        <w:bottom w:val="none" w:sz="0" w:space="0" w:color="auto"/>
        <w:right w:val="none" w:sz="0" w:space="0" w:color="auto"/>
      </w:divBdr>
      <w:divsChild>
        <w:div w:id="1950818389">
          <w:marLeft w:val="0"/>
          <w:marRight w:val="0"/>
          <w:marTop w:val="0"/>
          <w:marBottom w:val="0"/>
          <w:divBdr>
            <w:top w:val="none" w:sz="0" w:space="0" w:color="auto"/>
            <w:left w:val="none" w:sz="0" w:space="0" w:color="auto"/>
            <w:bottom w:val="none" w:sz="0" w:space="0" w:color="auto"/>
            <w:right w:val="none" w:sz="0" w:space="0" w:color="auto"/>
          </w:divBdr>
        </w:div>
      </w:divsChild>
    </w:div>
    <w:div w:id="1829664467">
      <w:bodyDiv w:val="1"/>
      <w:marLeft w:val="0"/>
      <w:marRight w:val="0"/>
      <w:marTop w:val="0"/>
      <w:marBottom w:val="0"/>
      <w:divBdr>
        <w:top w:val="none" w:sz="0" w:space="0" w:color="auto"/>
        <w:left w:val="none" w:sz="0" w:space="0" w:color="auto"/>
        <w:bottom w:val="none" w:sz="0" w:space="0" w:color="auto"/>
        <w:right w:val="none" w:sz="0" w:space="0" w:color="auto"/>
      </w:divBdr>
    </w:div>
    <w:div w:id="1830250101">
      <w:bodyDiv w:val="1"/>
      <w:marLeft w:val="0"/>
      <w:marRight w:val="0"/>
      <w:marTop w:val="0"/>
      <w:marBottom w:val="0"/>
      <w:divBdr>
        <w:top w:val="none" w:sz="0" w:space="0" w:color="auto"/>
        <w:left w:val="none" w:sz="0" w:space="0" w:color="auto"/>
        <w:bottom w:val="none" w:sz="0" w:space="0" w:color="auto"/>
        <w:right w:val="none" w:sz="0" w:space="0" w:color="auto"/>
      </w:divBdr>
    </w:div>
    <w:div w:id="1830752398">
      <w:bodyDiv w:val="1"/>
      <w:marLeft w:val="0"/>
      <w:marRight w:val="0"/>
      <w:marTop w:val="0"/>
      <w:marBottom w:val="0"/>
      <w:divBdr>
        <w:top w:val="none" w:sz="0" w:space="0" w:color="auto"/>
        <w:left w:val="none" w:sz="0" w:space="0" w:color="auto"/>
        <w:bottom w:val="none" w:sz="0" w:space="0" w:color="auto"/>
        <w:right w:val="none" w:sz="0" w:space="0" w:color="auto"/>
      </w:divBdr>
    </w:div>
    <w:div w:id="1831211436">
      <w:bodyDiv w:val="1"/>
      <w:marLeft w:val="0"/>
      <w:marRight w:val="0"/>
      <w:marTop w:val="0"/>
      <w:marBottom w:val="0"/>
      <w:divBdr>
        <w:top w:val="none" w:sz="0" w:space="0" w:color="auto"/>
        <w:left w:val="none" w:sz="0" w:space="0" w:color="auto"/>
        <w:bottom w:val="none" w:sz="0" w:space="0" w:color="auto"/>
        <w:right w:val="none" w:sz="0" w:space="0" w:color="auto"/>
      </w:divBdr>
    </w:div>
    <w:div w:id="1835030452">
      <w:bodyDiv w:val="1"/>
      <w:marLeft w:val="0"/>
      <w:marRight w:val="0"/>
      <w:marTop w:val="0"/>
      <w:marBottom w:val="0"/>
      <w:divBdr>
        <w:top w:val="none" w:sz="0" w:space="0" w:color="auto"/>
        <w:left w:val="none" w:sz="0" w:space="0" w:color="auto"/>
        <w:bottom w:val="none" w:sz="0" w:space="0" w:color="auto"/>
        <w:right w:val="none" w:sz="0" w:space="0" w:color="auto"/>
      </w:divBdr>
    </w:div>
    <w:div w:id="1837761730">
      <w:bodyDiv w:val="1"/>
      <w:marLeft w:val="0"/>
      <w:marRight w:val="0"/>
      <w:marTop w:val="0"/>
      <w:marBottom w:val="0"/>
      <w:divBdr>
        <w:top w:val="none" w:sz="0" w:space="0" w:color="auto"/>
        <w:left w:val="none" w:sz="0" w:space="0" w:color="auto"/>
        <w:bottom w:val="none" w:sz="0" w:space="0" w:color="auto"/>
        <w:right w:val="none" w:sz="0" w:space="0" w:color="auto"/>
      </w:divBdr>
    </w:div>
    <w:div w:id="1837915764">
      <w:bodyDiv w:val="1"/>
      <w:marLeft w:val="0"/>
      <w:marRight w:val="0"/>
      <w:marTop w:val="0"/>
      <w:marBottom w:val="0"/>
      <w:divBdr>
        <w:top w:val="none" w:sz="0" w:space="0" w:color="auto"/>
        <w:left w:val="none" w:sz="0" w:space="0" w:color="auto"/>
        <w:bottom w:val="none" w:sz="0" w:space="0" w:color="auto"/>
        <w:right w:val="none" w:sz="0" w:space="0" w:color="auto"/>
      </w:divBdr>
    </w:div>
    <w:div w:id="1838762462">
      <w:bodyDiv w:val="1"/>
      <w:marLeft w:val="0"/>
      <w:marRight w:val="0"/>
      <w:marTop w:val="0"/>
      <w:marBottom w:val="0"/>
      <w:divBdr>
        <w:top w:val="none" w:sz="0" w:space="0" w:color="auto"/>
        <w:left w:val="none" w:sz="0" w:space="0" w:color="auto"/>
        <w:bottom w:val="none" w:sz="0" w:space="0" w:color="auto"/>
        <w:right w:val="none" w:sz="0" w:space="0" w:color="auto"/>
      </w:divBdr>
    </w:div>
    <w:div w:id="1840075022">
      <w:bodyDiv w:val="1"/>
      <w:marLeft w:val="0"/>
      <w:marRight w:val="0"/>
      <w:marTop w:val="0"/>
      <w:marBottom w:val="0"/>
      <w:divBdr>
        <w:top w:val="none" w:sz="0" w:space="0" w:color="auto"/>
        <w:left w:val="none" w:sz="0" w:space="0" w:color="auto"/>
        <w:bottom w:val="none" w:sz="0" w:space="0" w:color="auto"/>
        <w:right w:val="none" w:sz="0" w:space="0" w:color="auto"/>
      </w:divBdr>
      <w:divsChild>
        <w:div w:id="813332221">
          <w:marLeft w:val="0"/>
          <w:marRight w:val="0"/>
          <w:marTop w:val="225"/>
          <w:marBottom w:val="0"/>
          <w:divBdr>
            <w:top w:val="none" w:sz="0" w:space="0" w:color="auto"/>
            <w:left w:val="none" w:sz="0" w:space="0" w:color="auto"/>
            <w:bottom w:val="none" w:sz="0" w:space="0" w:color="auto"/>
            <w:right w:val="none" w:sz="0" w:space="0" w:color="auto"/>
          </w:divBdr>
        </w:div>
        <w:div w:id="2052339957">
          <w:marLeft w:val="0"/>
          <w:marRight w:val="0"/>
          <w:marTop w:val="225"/>
          <w:marBottom w:val="0"/>
          <w:divBdr>
            <w:top w:val="none" w:sz="0" w:space="0" w:color="auto"/>
            <w:left w:val="none" w:sz="0" w:space="0" w:color="auto"/>
            <w:bottom w:val="none" w:sz="0" w:space="0" w:color="auto"/>
            <w:right w:val="none" w:sz="0" w:space="0" w:color="auto"/>
          </w:divBdr>
        </w:div>
      </w:divsChild>
    </w:div>
    <w:div w:id="1843659329">
      <w:bodyDiv w:val="1"/>
      <w:marLeft w:val="0"/>
      <w:marRight w:val="0"/>
      <w:marTop w:val="0"/>
      <w:marBottom w:val="0"/>
      <w:divBdr>
        <w:top w:val="none" w:sz="0" w:space="0" w:color="auto"/>
        <w:left w:val="none" w:sz="0" w:space="0" w:color="auto"/>
        <w:bottom w:val="none" w:sz="0" w:space="0" w:color="auto"/>
        <w:right w:val="none" w:sz="0" w:space="0" w:color="auto"/>
      </w:divBdr>
      <w:divsChild>
        <w:div w:id="568273205">
          <w:marLeft w:val="0"/>
          <w:marRight w:val="0"/>
          <w:marTop w:val="225"/>
          <w:marBottom w:val="0"/>
          <w:divBdr>
            <w:top w:val="none" w:sz="0" w:space="0" w:color="auto"/>
            <w:left w:val="none" w:sz="0" w:space="0" w:color="auto"/>
            <w:bottom w:val="none" w:sz="0" w:space="0" w:color="auto"/>
            <w:right w:val="none" w:sz="0" w:space="0" w:color="auto"/>
          </w:divBdr>
        </w:div>
      </w:divsChild>
    </w:div>
    <w:div w:id="1845127972">
      <w:bodyDiv w:val="1"/>
      <w:marLeft w:val="0"/>
      <w:marRight w:val="0"/>
      <w:marTop w:val="0"/>
      <w:marBottom w:val="0"/>
      <w:divBdr>
        <w:top w:val="none" w:sz="0" w:space="0" w:color="auto"/>
        <w:left w:val="none" w:sz="0" w:space="0" w:color="auto"/>
        <w:bottom w:val="none" w:sz="0" w:space="0" w:color="auto"/>
        <w:right w:val="none" w:sz="0" w:space="0" w:color="auto"/>
      </w:divBdr>
    </w:div>
    <w:div w:id="1845322994">
      <w:bodyDiv w:val="1"/>
      <w:marLeft w:val="0"/>
      <w:marRight w:val="0"/>
      <w:marTop w:val="0"/>
      <w:marBottom w:val="0"/>
      <w:divBdr>
        <w:top w:val="none" w:sz="0" w:space="0" w:color="auto"/>
        <w:left w:val="none" w:sz="0" w:space="0" w:color="auto"/>
        <w:bottom w:val="none" w:sz="0" w:space="0" w:color="auto"/>
        <w:right w:val="none" w:sz="0" w:space="0" w:color="auto"/>
      </w:divBdr>
    </w:div>
    <w:div w:id="1845701613">
      <w:bodyDiv w:val="1"/>
      <w:marLeft w:val="0"/>
      <w:marRight w:val="0"/>
      <w:marTop w:val="0"/>
      <w:marBottom w:val="0"/>
      <w:divBdr>
        <w:top w:val="none" w:sz="0" w:space="0" w:color="auto"/>
        <w:left w:val="none" w:sz="0" w:space="0" w:color="auto"/>
        <w:bottom w:val="none" w:sz="0" w:space="0" w:color="auto"/>
        <w:right w:val="none" w:sz="0" w:space="0" w:color="auto"/>
      </w:divBdr>
    </w:div>
    <w:div w:id="1846048966">
      <w:bodyDiv w:val="1"/>
      <w:marLeft w:val="0"/>
      <w:marRight w:val="0"/>
      <w:marTop w:val="0"/>
      <w:marBottom w:val="0"/>
      <w:divBdr>
        <w:top w:val="none" w:sz="0" w:space="0" w:color="auto"/>
        <w:left w:val="none" w:sz="0" w:space="0" w:color="auto"/>
        <w:bottom w:val="none" w:sz="0" w:space="0" w:color="auto"/>
        <w:right w:val="none" w:sz="0" w:space="0" w:color="auto"/>
      </w:divBdr>
    </w:div>
    <w:div w:id="1846699789">
      <w:bodyDiv w:val="1"/>
      <w:marLeft w:val="0"/>
      <w:marRight w:val="0"/>
      <w:marTop w:val="0"/>
      <w:marBottom w:val="0"/>
      <w:divBdr>
        <w:top w:val="none" w:sz="0" w:space="0" w:color="auto"/>
        <w:left w:val="none" w:sz="0" w:space="0" w:color="auto"/>
        <w:bottom w:val="none" w:sz="0" w:space="0" w:color="auto"/>
        <w:right w:val="none" w:sz="0" w:space="0" w:color="auto"/>
      </w:divBdr>
      <w:divsChild>
        <w:div w:id="420223551">
          <w:marLeft w:val="0"/>
          <w:marRight w:val="0"/>
          <w:marTop w:val="0"/>
          <w:marBottom w:val="0"/>
          <w:divBdr>
            <w:top w:val="none" w:sz="0" w:space="0" w:color="auto"/>
            <w:left w:val="none" w:sz="0" w:space="0" w:color="auto"/>
            <w:bottom w:val="none" w:sz="0" w:space="0" w:color="auto"/>
            <w:right w:val="none" w:sz="0" w:space="0" w:color="auto"/>
          </w:divBdr>
        </w:div>
      </w:divsChild>
    </w:div>
    <w:div w:id="1850749074">
      <w:bodyDiv w:val="1"/>
      <w:marLeft w:val="0"/>
      <w:marRight w:val="0"/>
      <w:marTop w:val="0"/>
      <w:marBottom w:val="0"/>
      <w:divBdr>
        <w:top w:val="none" w:sz="0" w:space="0" w:color="auto"/>
        <w:left w:val="none" w:sz="0" w:space="0" w:color="auto"/>
        <w:bottom w:val="none" w:sz="0" w:space="0" w:color="auto"/>
        <w:right w:val="none" w:sz="0" w:space="0" w:color="auto"/>
      </w:divBdr>
    </w:div>
    <w:div w:id="1851331637">
      <w:bodyDiv w:val="1"/>
      <w:marLeft w:val="0"/>
      <w:marRight w:val="0"/>
      <w:marTop w:val="0"/>
      <w:marBottom w:val="0"/>
      <w:divBdr>
        <w:top w:val="none" w:sz="0" w:space="0" w:color="auto"/>
        <w:left w:val="none" w:sz="0" w:space="0" w:color="auto"/>
        <w:bottom w:val="none" w:sz="0" w:space="0" w:color="auto"/>
        <w:right w:val="none" w:sz="0" w:space="0" w:color="auto"/>
      </w:divBdr>
    </w:div>
    <w:div w:id="1852067914">
      <w:bodyDiv w:val="1"/>
      <w:marLeft w:val="0"/>
      <w:marRight w:val="0"/>
      <w:marTop w:val="0"/>
      <w:marBottom w:val="0"/>
      <w:divBdr>
        <w:top w:val="none" w:sz="0" w:space="0" w:color="auto"/>
        <w:left w:val="none" w:sz="0" w:space="0" w:color="auto"/>
        <w:bottom w:val="none" w:sz="0" w:space="0" w:color="auto"/>
        <w:right w:val="none" w:sz="0" w:space="0" w:color="auto"/>
      </w:divBdr>
    </w:div>
    <w:div w:id="1853564355">
      <w:bodyDiv w:val="1"/>
      <w:marLeft w:val="0"/>
      <w:marRight w:val="0"/>
      <w:marTop w:val="0"/>
      <w:marBottom w:val="0"/>
      <w:divBdr>
        <w:top w:val="none" w:sz="0" w:space="0" w:color="auto"/>
        <w:left w:val="none" w:sz="0" w:space="0" w:color="auto"/>
        <w:bottom w:val="none" w:sz="0" w:space="0" w:color="auto"/>
        <w:right w:val="none" w:sz="0" w:space="0" w:color="auto"/>
      </w:divBdr>
      <w:divsChild>
        <w:div w:id="2094085100">
          <w:marLeft w:val="0"/>
          <w:marRight w:val="0"/>
          <w:marTop w:val="0"/>
          <w:marBottom w:val="0"/>
          <w:divBdr>
            <w:top w:val="none" w:sz="0" w:space="0" w:color="auto"/>
            <w:left w:val="none" w:sz="0" w:space="0" w:color="auto"/>
            <w:bottom w:val="none" w:sz="0" w:space="0" w:color="auto"/>
            <w:right w:val="none" w:sz="0" w:space="0" w:color="auto"/>
          </w:divBdr>
        </w:div>
        <w:div w:id="2015254006">
          <w:marLeft w:val="0"/>
          <w:marRight w:val="0"/>
          <w:marTop w:val="0"/>
          <w:marBottom w:val="0"/>
          <w:divBdr>
            <w:top w:val="none" w:sz="0" w:space="0" w:color="auto"/>
            <w:left w:val="none" w:sz="0" w:space="0" w:color="auto"/>
            <w:bottom w:val="none" w:sz="0" w:space="0" w:color="auto"/>
            <w:right w:val="none" w:sz="0" w:space="0" w:color="auto"/>
          </w:divBdr>
        </w:div>
        <w:div w:id="1417438308">
          <w:marLeft w:val="0"/>
          <w:marRight w:val="0"/>
          <w:marTop w:val="0"/>
          <w:marBottom w:val="0"/>
          <w:divBdr>
            <w:top w:val="none" w:sz="0" w:space="0" w:color="auto"/>
            <w:left w:val="none" w:sz="0" w:space="0" w:color="auto"/>
            <w:bottom w:val="none" w:sz="0" w:space="0" w:color="auto"/>
            <w:right w:val="none" w:sz="0" w:space="0" w:color="auto"/>
          </w:divBdr>
        </w:div>
        <w:div w:id="86535889">
          <w:marLeft w:val="0"/>
          <w:marRight w:val="0"/>
          <w:marTop w:val="0"/>
          <w:marBottom w:val="0"/>
          <w:divBdr>
            <w:top w:val="none" w:sz="0" w:space="0" w:color="auto"/>
            <w:left w:val="none" w:sz="0" w:space="0" w:color="auto"/>
            <w:bottom w:val="none" w:sz="0" w:space="0" w:color="auto"/>
            <w:right w:val="none" w:sz="0" w:space="0" w:color="auto"/>
          </w:divBdr>
          <w:divsChild>
            <w:div w:id="1719206841">
              <w:marLeft w:val="0"/>
              <w:marRight w:val="0"/>
              <w:marTop w:val="0"/>
              <w:marBottom w:val="0"/>
              <w:divBdr>
                <w:top w:val="none" w:sz="0" w:space="0" w:color="auto"/>
                <w:left w:val="none" w:sz="0" w:space="0" w:color="auto"/>
                <w:bottom w:val="none" w:sz="0" w:space="0" w:color="auto"/>
                <w:right w:val="none" w:sz="0" w:space="0" w:color="auto"/>
              </w:divBdr>
            </w:div>
            <w:div w:id="1259754606">
              <w:marLeft w:val="0"/>
              <w:marRight w:val="0"/>
              <w:marTop w:val="0"/>
              <w:marBottom w:val="0"/>
              <w:divBdr>
                <w:top w:val="none" w:sz="0" w:space="0" w:color="auto"/>
                <w:left w:val="none" w:sz="0" w:space="0" w:color="auto"/>
                <w:bottom w:val="none" w:sz="0" w:space="0" w:color="auto"/>
                <w:right w:val="none" w:sz="0" w:space="0" w:color="auto"/>
              </w:divBdr>
            </w:div>
            <w:div w:id="339503670">
              <w:marLeft w:val="0"/>
              <w:marRight w:val="0"/>
              <w:marTop w:val="0"/>
              <w:marBottom w:val="0"/>
              <w:divBdr>
                <w:top w:val="none" w:sz="0" w:space="0" w:color="auto"/>
                <w:left w:val="none" w:sz="0" w:space="0" w:color="auto"/>
                <w:bottom w:val="none" w:sz="0" w:space="0" w:color="auto"/>
                <w:right w:val="none" w:sz="0" w:space="0" w:color="auto"/>
              </w:divBdr>
            </w:div>
            <w:div w:id="111752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833612">
      <w:bodyDiv w:val="1"/>
      <w:marLeft w:val="0"/>
      <w:marRight w:val="0"/>
      <w:marTop w:val="0"/>
      <w:marBottom w:val="0"/>
      <w:divBdr>
        <w:top w:val="none" w:sz="0" w:space="0" w:color="auto"/>
        <w:left w:val="none" w:sz="0" w:space="0" w:color="auto"/>
        <w:bottom w:val="none" w:sz="0" w:space="0" w:color="auto"/>
        <w:right w:val="none" w:sz="0" w:space="0" w:color="auto"/>
      </w:divBdr>
    </w:div>
    <w:div w:id="1855683653">
      <w:bodyDiv w:val="1"/>
      <w:marLeft w:val="0"/>
      <w:marRight w:val="0"/>
      <w:marTop w:val="0"/>
      <w:marBottom w:val="0"/>
      <w:divBdr>
        <w:top w:val="none" w:sz="0" w:space="0" w:color="auto"/>
        <w:left w:val="none" w:sz="0" w:space="0" w:color="auto"/>
        <w:bottom w:val="none" w:sz="0" w:space="0" w:color="auto"/>
        <w:right w:val="none" w:sz="0" w:space="0" w:color="auto"/>
      </w:divBdr>
    </w:div>
    <w:div w:id="1856378141">
      <w:bodyDiv w:val="1"/>
      <w:marLeft w:val="0"/>
      <w:marRight w:val="0"/>
      <w:marTop w:val="0"/>
      <w:marBottom w:val="0"/>
      <w:divBdr>
        <w:top w:val="none" w:sz="0" w:space="0" w:color="auto"/>
        <w:left w:val="none" w:sz="0" w:space="0" w:color="auto"/>
        <w:bottom w:val="none" w:sz="0" w:space="0" w:color="auto"/>
        <w:right w:val="none" w:sz="0" w:space="0" w:color="auto"/>
      </w:divBdr>
    </w:div>
    <w:div w:id="1856380912">
      <w:bodyDiv w:val="1"/>
      <w:marLeft w:val="0"/>
      <w:marRight w:val="0"/>
      <w:marTop w:val="0"/>
      <w:marBottom w:val="0"/>
      <w:divBdr>
        <w:top w:val="none" w:sz="0" w:space="0" w:color="auto"/>
        <w:left w:val="none" w:sz="0" w:space="0" w:color="auto"/>
        <w:bottom w:val="none" w:sz="0" w:space="0" w:color="auto"/>
        <w:right w:val="none" w:sz="0" w:space="0" w:color="auto"/>
      </w:divBdr>
    </w:div>
    <w:div w:id="1857235508">
      <w:bodyDiv w:val="1"/>
      <w:marLeft w:val="0"/>
      <w:marRight w:val="0"/>
      <w:marTop w:val="0"/>
      <w:marBottom w:val="0"/>
      <w:divBdr>
        <w:top w:val="none" w:sz="0" w:space="0" w:color="auto"/>
        <w:left w:val="none" w:sz="0" w:space="0" w:color="auto"/>
        <w:bottom w:val="none" w:sz="0" w:space="0" w:color="auto"/>
        <w:right w:val="none" w:sz="0" w:space="0" w:color="auto"/>
      </w:divBdr>
    </w:div>
    <w:div w:id="1857574714">
      <w:bodyDiv w:val="1"/>
      <w:marLeft w:val="0"/>
      <w:marRight w:val="0"/>
      <w:marTop w:val="0"/>
      <w:marBottom w:val="0"/>
      <w:divBdr>
        <w:top w:val="none" w:sz="0" w:space="0" w:color="auto"/>
        <w:left w:val="none" w:sz="0" w:space="0" w:color="auto"/>
        <w:bottom w:val="none" w:sz="0" w:space="0" w:color="auto"/>
        <w:right w:val="none" w:sz="0" w:space="0" w:color="auto"/>
      </w:divBdr>
    </w:div>
    <w:div w:id="1858155014">
      <w:bodyDiv w:val="1"/>
      <w:marLeft w:val="0"/>
      <w:marRight w:val="0"/>
      <w:marTop w:val="0"/>
      <w:marBottom w:val="0"/>
      <w:divBdr>
        <w:top w:val="none" w:sz="0" w:space="0" w:color="auto"/>
        <w:left w:val="none" w:sz="0" w:space="0" w:color="auto"/>
        <w:bottom w:val="none" w:sz="0" w:space="0" w:color="auto"/>
        <w:right w:val="none" w:sz="0" w:space="0" w:color="auto"/>
      </w:divBdr>
    </w:div>
    <w:div w:id="1858543770">
      <w:bodyDiv w:val="1"/>
      <w:marLeft w:val="0"/>
      <w:marRight w:val="0"/>
      <w:marTop w:val="0"/>
      <w:marBottom w:val="0"/>
      <w:divBdr>
        <w:top w:val="none" w:sz="0" w:space="0" w:color="auto"/>
        <w:left w:val="none" w:sz="0" w:space="0" w:color="auto"/>
        <w:bottom w:val="none" w:sz="0" w:space="0" w:color="auto"/>
        <w:right w:val="none" w:sz="0" w:space="0" w:color="auto"/>
      </w:divBdr>
    </w:div>
    <w:div w:id="1858812821">
      <w:bodyDiv w:val="1"/>
      <w:marLeft w:val="0"/>
      <w:marRight w:val="0"/>
      <w:marTop w:val="0"/>
      <w:marBottom w:val="0"/>
      <w:divBdr>
        <w:top w:val="none" w:sz="0" w:space="0" w:color="auto"/>
        <w:left w:val="none" w:sz="0" w:space="0" w:color="auto"/>
        <w:bottom w:val="none" w:sz="0" w:space="0" w:color="auto"/>
        <w:right w:val="none" w:sz="0" w:space="0" w:color="auto"/>
      </w:divBdr>
    </w:div>
    <w:div w:id="1858890383">
      <w:bodyDiv w:val="1"/>
      <w:marLeft w:val="0"/>
      <w:marRight w:val="0"/>
      <w:marTop w:val="0"/>
      <w:marBottom w:val="0"/>
      <w:divBdr>
        <w:top w:val="none" w:sz="0" w:space="0" w:color="auto"/>
        <w:left w:val="none" w:sz="0" w:space="0" w:color="auto"/>
        <w:bottom w:val="none" w:sz="0" w:space="0" w:color="auto"/>
        <w:right w:val="none" w:sz="0" w:space="0" w:color="auto"/>
      </w:divBdr>
    </w:div>
    <w:div w:id="1859460843">
      <w:bodyDiv w:val="1"/>
      <w:marLeft w:val="0"/>
      <w:marRight w:val="0"/>
      <w:marTop w:val="0"/>
      <w:marBottom w:val="0"/>
      <w:divBdr>
        <w:top w:val="none" w:sz="0" w:space="0" w:color="auto"/>
        <w:left w:val="none" w:sz="0" w:space="0" w:color="auto"/>
        <w:bottom w:val="none" w:sz="0" w:space="0" w:color="auto"/>
        <w:right w:val="none" w:sz="0" w:space="0" w:color="auto"/>
      </w:divBdr>
    </w:div>
    <w:div w:id="1860509113">
      <w:bodyDiv w:val="1"/>
      <w:marLeft w:val="0"/>
      <w:marRight w:val="0"/>
      <w:marTop w:val="0"/>
      <w:marBottom w:val="0"/>
      <w:divBdr>
        <w:top w:val="none" w:sz="0" w:space="0" w:color="auto"/>
        <w:left w:val="none" w:sz="0" w:space="0" w:color="auto"/>
        <w:bottom w:val="none" w:sz="0" w:space="0" w:color="auto"/>
        <w:right w:val="none" w:sz="0" w:space="0" w:color="auto"/>
      </w:divBdr>
      <w:divsChild>
        <w:div w:id="171800213">
          <w:marLeft w:val="0"/>
          <w:marRight w:val="0"/>
          <w:marTop w:val="0"/>
          <w:marBottom w:val="0"/>
          <w:divBdr>
            <w:top w:val="none" w:sz="0" w:space="0" w:color="auto"/>
            <w:left w:val="none" w:sz="0" w:space="0" w:color="auto"/>
            <w:bottom w:val="none" w:sz="0" w:space="0" w:color="auto"/>
            <w:right w:val="none" w:sz="0" w:space="0" w:color="auto"/>
          </w:divBdr>
        </w:div>
        <w:div w:id="573050652">
          <w:marLeft w:val="0"/>
          <w:marRight w:val="0"/>
          <w:marTop w:val="0"/>
          <w:marBottom w:val="0"/>
          <w:divBdr>
            <w:top w:val="none" w:sz="0" w:space="0" w:color="auto"/>
            <w:left w:val="none" w:sz="0" w:space="0" w:color="auto"/>
            <w:bottom w:val="none" w:sz="0" w:space="0" w:color="auto"/>
            <w:right w:val="none" w:sz="0" w:space="0" w:color="auto"/>
          </w:divBdr>
        </w:div>
        <w:div w:id="653410696">
          <w:marLeft w:val="0"/>
          <w:marRight w:val="0"/>
          <w:marTop w:val="0"/>
          <w:marBottom w:val="0"/>
          <w:divBdr>
            <w:top w:val="none" w:sz="0" w:space="0" w:color="auto"/>
            <w:left w:val="none" w:sz="0" w:space="0" w:color="auto"/>
            <w:bottom w:val="none" w:sz="0" w:space="0" w:color="auto"/>
            <w:right w:val="none" w:sz="0" w:space="0" w:color="auto"/>
          </w:divBdr>
        </w:div>
      </w:divsChild>
    </w:div>
    <w:div w:id="1860848035">
      <w:bodyDiv w:val="1"/>
      <w:marLeft w:val="0"/>
      <w:marRight w:val="0"/>
      <w:marTop w:val="0"/>
      <w:marBottom w:val="0"/>
      <w:divBdr>
        <w:top w:val="none" w:sz="0" w:space="0" w:color="auto"/>
        <w:left w:val="none" w:sz="0" w:space="0" w:color="auto"/>
        <w:bottom w:val="none" w:sz="0" w:space="0" w:color="auto"/>
        <w:right w:val="none" w:sz="0" w:space="0" w:color="auto"/>
      </w:divBdr>
    </w:div>
    <w:div w:id="1861044535">
      <w:bodyDiv w:val="1"/>
      <w:marLeft w:val="0"/>
      <w:marRight w:val="0"/>
      <w:marTop w:val="0"/>
      <w:marBottom w:val="0"/>
      <w:divBdr>
        <w:top w:val="none" w:sz="0" w:space="0" w:color="auto"/>
        <w:left w:val="none" w:sz="0" w:space="0" w:color="auto"/>
        <w:bottom w:val="none" w:sz="0" w:space="0" w:color="auto"/>
        <w:right w:val="none" w:sz="0" w:space="0" w:color="auto"/>
      </w:divBdr>
    </w:div>
    <w:div w:id="1861237352">
      <w:bodyDiv w:val="1"/>
      <w:marLeft w:val="0"/>
      <w:marRight w:val="0"/>
      <w:marTop w:val="0"/>
      <w:marBottom w:val="0"/>
      <w:divBdr>
        <w:top w:val="none" w:sz="0" w:space="0" w:color="auto"/>
        <w:left w:val="none" w:sz="0" w:space="0" w:color="auto"/>
        <w:bottom w:val="none" w:sz="0" w:space="0" w:color="auto"/>
        <w:right w:val="none" w:sz="0" w:space="0" w:color="auto"/>
      </w:divBdr>
    </w:div>
    <w:div w:id="1863472665">
      <w:bodyDiv w:val="1"/>
      <w:marLeft w:val="0"/>
      <w:marRight w:val="0"/>
      <w:marTop w:val="0"/>
      <w:marBottom w:val="0"/>
      <w:divBdr>
        <w:top w:val="none" w:sz="0" w:space="0" w:color="auto"/>
        <w:left w:val="none" w:sz="0" w:space="0" w:color="auto"/>
        <w:bottom w:val="none" w:sz="0" w:space="0" w:color="auto"/>
        <w:right w:val="none" w:sz="0" w:space="0" w:color="auto"/>
      </w:divBdr>
    </w:div>
    <w:div w:id="1863662079">
      <w:bodyDiv w:val="1"/>
      <w:marLeft w:val="0"/>
      <w:marRight w:val="0"/>
      <w:marTop w:val="0"/>
      <w:marBottom w:val="0"/>
      <w:divBdr>
        <w:top w:val="none" w:sz="0" w:space="0" w:color="auto"/>
        <w:left w:val="none" w:sz="0" w:space="0" w:color="auto"/>
        <w:bottom w:val="none" w:sz="0" w:space="0" w:color="auto"/>
        <w:right w:val="none" w:sz="0" w:space="0" w:color="auto"/>
      </w:divBdr>
    </w:div>
    <w:div w:id="1864368428">
      <w:bodyDiv w:val="1"/>
      <w:marLeft w:val="0"/>
      <w:marRight w:val="0"/>
      <w:marTop w:val="0"/>
      <w:marBottom w:val="0"/>
      <w:divBdr>
        <w:top w:val="none" w:sz="0" w:space="0" w:color="auto"/>
        <w:left w:val="none" w:sz="0" w:space="0" w:color="auto"/>
        <w:bottom w:val="none" w:sz="0" w:space="0" w:color="auto"/>
        <w:right w:val="none" w:sz="0" w:space="0" w:color="auto"/>
      </w:divBdr>
    </w:div>
    <w:div w:id="1865819956">
      <w:bodyDiv w:val="1"/>
      <w:marLeft w:val="0"/>
      <w:marRight w:val="0"/>
      <w:marTop w:val="0"/>
      <w:marBottom w:val="0"/>
      <w:divBdr>
        <w:top w:val="none" w:sz="0" w:space="0" w:color="auto"/>
        <w:left w:val="none" w:sz="0" w:space="0" w:color="auto"/>
        <w:bottom w:val="none" w:sz="0" w:space="0" w:color="auto"/>
        <w:right w:val="none" w:sz="0" w:space="0" w:color="auto"/>
      </w:divBdr>
    </w:div>
    <w:div w:id="1866020062">
      <w:bodyDiv w:val="1"/>
      <w:marLeft w:val="0"/>
      <w:marRight w:val="0"/>
      <w:marTop w:val="0"/>
      <w:marBottom w:val="0"/>
      <w:divBdr>
        <w:top w:val="none" w:sz="0" w:space="0" w:color="auto"/>
        <w:left w:val="none" w:sz="0" w:space="0" w:color="auto"/>
        <w:bottom w:val="none" w:sz="0" w:space="0" w:color="auto"/>
        <w:right w:val="none" w:sz="0" w:space="0" w:color="auto"/>
      </w:divBdr>
      <w:divsChild>
        <w:div w:id="1345093386">
          <w:marLeft w:val="0"/>
          <w:marRight w:val="0"/>
          <w:marTop w:val="0"/>
          <w:marBottom w:val="0"/>
          <w:divBdr>
            <w:top w:val="none" w:sz="0" w:space="0" w:color="auto"/>
            <w:left w:val="none" w:sz="0" w:space="0" w:color="auto"/>
            <w:bottom w:val="none" w:sz="0" w:space="0" w:color="auto"/>
            <w:right w:val="none" w:sz="0" w:space="0" w:color="auto"/>
          </w:divBdr>
        </w:div>
        <w:div w:id="1584486006">
          <w:marLeft w:val="0"/>
          <w:marRight w:val="0"/>
          <w:marTop w:val="0"/>
          <w:marBottom w:val="0"/>
          <w:divBdr>
            <w:top w:val="none" w:sz="0" w:space="0" w:color="auto"/>
            <w:left w:val="none" w:sz="0" w:space="0" w:color="auto"/>
            <w:bottom w:val="none" w:sz="0" w:space="0" w:color="auto"/>
            <w:right w:val="none" w:sz="0" w:space="0" w:color="auto"/>
          </w:divBdr>
        </w:div>
        <w:div w:id="2081171475">
          <w:marLeft w:val="0"/>
          <w:marRight w:val="0"/>
          <w:marTop w:val="0"/>
          <w:marBottom w:val="0"/>
          <w:divBdr>
            <w:top w:val="none" w:sz="0" w:space="0" w:color="auto"/>
            <w:left w:val="none" w:sz="0" w:space="0" w:color="auto"/>
            <w:bottom w:val="none" w:sz="0" w:space="0" w:color="auto"/>
            <w:right w:val="none" w:sz="0" w:space="0" w:color="auto"/>
          </w:divBdr>
        </w:div>
      </w:divsChild>
    </w:div>
    <w:div w:id="1866939752">
      <w:bodyDiv w:val="1"/>
      <w:marLeft w:val="0"/>
      <w:marRight w:val="0"/>
      <w:marTop w:val="0"/>
      <w:marBottom w:val="0"/>
      <w:divBdr>
        <w:top w:val="none" w:sz="0" w:space="0" w:color="auto"/>
        <w:left w:val="none" w:sz="0" w:space="0" w:color="auto"/>
        <w:bottom w:val="none" w:sz="0" w:space="0" w:color="auto"/>
        <w:right w:val="none" w:sz="0" w:space="0" w:color="auto"/>
      </w:divBdr>
    </w:div>
    <w:div w:id="1867985735">
      <w:bodyDiv w:val="1"/>
      <w:marLeft w:val="0"/>
      <w:marRight w:val="0"/>
      <w:marTop w:val="0"/>
      <w:marBottom w:val="0"/>
      <w:divBdr>
        <w:top w:val="none" w:sz="0" w:space="0" w:color="auto"/>
        <w:left w:val="none" w:sz="0" w:space="0" w:color="auto"/>
        <w:bottom w:val="none" w:sz="0" w:space="0" w:color="auto"/>
        <w:right w:val="none" w:sz="0" w:space="0" w:color="auto"/>
      </w:divBdr>
    </w:div>
    <w:div w:id="1869029492">
      <w:bodyDiv w:val="1"/>
      <w:marLeft w:val="0"/>
      <w:marRight w:val="0"/>
      <w:marTop w:val="0"/>
      <w:marBottom w:val="0"/>
      <w:divBdr>
        <w:top w:val="none" w:sz="0" w:space="0" w:color="auto"/>
        <w:left w:val="none" w:sz="0" w:space="0" w:color="auto"/>
        <w:bottom w:val="none" w:sz="0" w:space="0" w:color="auto"/>
        <w:right w:val="none" w:sz="0" w:space="0" w:color="auto"/>
      </w:divBdr>
      <w:divsChild>
        <w:div w:id="1542596116">
          <w:marLeft w:val="0"/>
          <w:marRight w:val="0"/>
          <w:marTop w:val="0"/>
          <w:marBottom w:val="0"/>
          <w:divBdr>
            <w:top w:val="none" w:sz="0" w:space="0" w:color="auto"/>
            <w:left w:val="none" w:sz="0" w:space="0" w:color="auto"/>
            <w:bottom w:val="none" w:sz="0" w:space="0" w:color="auto"/>
            <w:right w:val="none" w:sz="0" w:space="0" w:color="auto"/>
          </w:divBdr>
        </w:div>
      </w:divsChild>
    </w:div>
    <w:div w:id="1870990217">
      <w:bodyDiv w:val="1"/>
      <w:marLeft w:val="0"/>
      <w:marRight w:val="0"/>
      <w:marTop w:val="0"/>
      <w:marBottom w:val="0"/>
      <w:divBdr>
        <w:top w:val="none" w:sz="0" w:space="0" w:color="auto"/>
        <w:left w:val="none" w:sz="0" w:space="0" w:color="auto"/>
        <w:bottom w:val="none" w:sz="0" w:space="0" w:color="auto"/>
        <w:right w:val="none" w:sz="0" w:space="0" w:color="auto"/>
      </w:divBdr>
      <w:divsChild>
        <w:div w:id="236482060">
          <w:marLeft w:val="0"/>
          <w:marRight w:val="0"/>
          <w:marTop w:val="0"/>
          <w:marBottom w:val="0"/>
          <w:divBdr>
            <w:top w:val="none" w:sz="0" w:space="0" w:color="auto"/>
            <w:left w:val="none" w:sz="0" w:space="0" w:color="auto"/>
            <w:bottom w:val="none" w:sz="0" w:space="0" w:color="auto"/>
            <w:right w:val="none" w:sz="0" w:space="0" w:color="auto"/>
          </w:divBdr>
        </w:div>
      </w:divsChild>
    </w:div>
    <w:div w:id="1871338866">
      <w:bodyDiv w:val="1"/>
      <w:marLeft w:val="0"/>
      <w:marRight w:val="0"/>
      <w:marTop w:val="0"/>
      <w:marBottom w:val="0"/>
      <w:divBdr>
        <w:top w:val="none" w:sz="0" w:space="0" w:color="auto"/>
        <w:left w:val="none" w:sz="0" w:space="0" w:color="auto"/>
        <w:bottom w:val="none" w:sz="0" w:space="0" w:color="auto"/>
        <w:right w:val="none" w:sz="0" w:space="0" w:color="auto"/>
      </w:divBdr>
      <w:divsChild>
        <w:div w:id="1868331566">
          <w:marLeft w:val="0"/>
          <w:marRight w:val="0"/>
          <w:marTop w:val="0"/>
          <w:marBottom w:val="0"/>
          <w:divBdr>
            <w:top w:val="none" w:sz="0" w:space="0" w:color="auto"/>
            <w:left w:val="none" w:sz="0" w:space="0" w:color="auto"/>
            <w:bottom w:val="none" w:sz="0" w:space="0" w:color="auto"/>
            <w:right w:val="none" w:sz="0" w:space="0" w:color="auto"/>
          </w:divBdr>
        </w:div>
      </w:divsChild>
    </w:div>
    <w:div w:id="1872454151">
      <w:bodyDiv w:val="1"/>
      <w:marLeft w:val="0"/>
      <w:marRight w:val="0"/>
      <w:marTop w:val="0"/>
      <w:marBottom w:val="0"/>
      <w:divBdr>
        <w:top w:val="none" w:sz="0" w:space="0" w:color="auto"/>
        <w:left w:val="none" w:sz="0" w:space="0" w:color="auto"/>
        <w:bottom w:val="none" w:sz="0" w:space="0" w:color="auto"/>
        <w:right w:val="none" w:sz="0" w:space="0" w:color="auto"/>
      </w:divBdr>
    </w:div>
    <w:div w:id="1872454885">
      <w:bodyDiv w:val="1"/>
      <w:marLeft w:val="0"/>
      <w:marRight w:val="0"/>
      <w:marTop w:val="0"/>
      <w:marBottom w:val="0"/>
      <w:divBdr>
        <w:top w:val="none" w:sz="0" w:space="0" w:color="auto"/>
        <w:left w:val="none" w:sz="0" w:space="0" w:color="auto"/>
        <w:bottom w:val="none" w:sz="0" w:space="0" w:color="auto"/>
        <w:right w:val="none" w:sz="0" w:space="0" w:color="auto"/>
      </w:divBdr>
    </w:div>
    <w:div w:id="1872455124">
      <w:bodyDiv w:val="1"/>
      <w:marLeft w:val="0"/>
      <w:marRight w:val="0"/>
      <w:marTop w:val="0"/>
      <w:marBottom w:val="0"/>
      <w:divBdr>
        <w:top w:val="none" w:sz="0" w:space="0" w:color="auto"/>
        <w:left w:val="none" w:sz="0" w:space="0" w:color="auto"/>
        <w:bottom w:val="none" w:sz="0" w:space="0" w:color="auto"/>
        <w:right w:val="none" w:sz="0" w:space="0" w:color="auto"/>
      </w:divBdr>
    </w:div>
    <w:div w:id="1874465506">
      <w:bodyDiv w:val="1"/>
      <w:marLeft w:val="0"/>
      <w:marRight w:val="0"/>
      <w:marTop w:val="0"/>
      <w:marBottom w:val="0"/>
      <w:divBdr>
        <w:top w:val="none" w:sz="0" w:space="0" w:color="auto"/>
        <w:left w:val="none" w:sz="0" w:space="0" w:color="auto"/>
        <w:bottom w:val="none" w:sz="0" w:space="0" w:color="auto"/>
        <w:right w:val="none" w:sz="0" w:space="0" w:color="auto"/>
      </w:divBdr>
      <w:divsChild>
        <w:div w:id="1011183313">
          <w:marLeft w:val="0"/>
          <w:marRight w:val="0"/>
          <w:marTop w:val="0"/>
          <w:marBottom w:val="0"/>
          <w:divBdr>
            <w:top w:val="none" w:sz="0" w:space="0" w:color="auto"/>
            <w:left w:val="none" w:sz="0" w:space="0" w:color="auto"/>
            <w:bottom w:val="none" w:sz="0" w:space="0" w:color="auto"/>
            <w:right w:val="none" w:sz="0" w:space="0" w:color="auto"/>
          </w:divBdr>
          <w:divsChild>
            <w:div w:id="1074355972">
              <w:marLeft w:val="0"/>
              <w:marRight w:val="0"/>
              <w:marTop w:val="0"/>
              <w:marBottom w:val="0"/>
              <w:divBdr>
                <w:top w:val="none" w:sz="0" w:space="0" w:color="auto"/>
                <w:left w:val="none" w:sz="0" w:space="0" w:color="auto"/>
                <w:bottom w:val="none" w:sz="0" w:space="0" w:color="auto"/>
                <w:right w:val="none" w:sz="0" w:space="0" w:color="auto"/>
              </w:divBdr>
              <w:divsChild>
                <w:div w:id="36355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391747">
          <w:marLeft w:val="0"/>
          <w:marRight w:val="0"/>
          <w:marTop w:val="0"/>
          <w:marBottom w:val="0"/>
          <w:divBdr>
            <w:top w:val="none" w:sz="0" w:space="0" w:color="auto"/>
            <w:left w:val="none" w:sz="0" w:space="0" w:color="auto"/>
            <w:bottom w:val="none" w:sz="0" w:space="0" w:color="auto"/>
            <w:right w:val="none" w:sz="0" w:space="0" w:color="auto"/>
          </w:divBdr>
          <w:divsChild>
            <w:div w:id="904070978">
              <w:marLeft w:val="0"/>
              <w:marRight w:val="0"/>
              <w:marTop w:val="0"/>
              <w:marBottom w:val="0"/>
              <w:divBdr>
                <w:top w:val="none" w:sz="0" w:space="0" w:color="auto"/>
                <w:left w:val="none" w:sz="0" w:space="0" w:color="auto"/>
                <w:bottom w:val="none" w:sz="0" w:space="0" w:color="auto"/>
                <w:right w:val="none" w:sz="0" w:space="0" w:color="auto"/>
              </w:divBdr>
              <w:divsChild>
                <w:div w:id="982807088">
                  <w:marLeft w:val="0"/>
                  <w:marRight w:val="0"/>
                  <w:marTop w:val="0"/>
                  <w:marBottom w:val="0"/>
                  <w:divBdr>
                    <w:top w:val="none" w:sz="0" w:space="0" w:color="auto"/>
                    <w:left w:val="none" w:sz="0" w:space="0" w:color="auto"/>
                    <w:bottom w:val="none" w:sz="0" w:space="0" w:color="auto"/>
                    <w:right w:val="none" w:sz="0" w:space="0" w:color="auto"/>
                  </w:divBdr>
                  <w:divsChild>
                    <w:div w:id="50844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861385">
              <w:marLeft w:val="0"/>
              <w:marRight w:val="0"/>
              <w:marTop w:val="0"/>
              <w:marBottom w:val="0"/>
              <w:divBdr>
                <w:top w:val="none" w:sz="0" w:space="0" w:color="auto"/>
                <w:left w:val="none" w:sz="0" w:space="0" w:color="auto"/>
                <w:bottom w:val="none" w:sz="0" w:space="0" w:color="auto"/>
                <w:right w:val="none" w:sz="0" w:space="0" w:color="auto"/>
              </w:divBdr>
              <w:divsChild>
                <w:div w:id="121473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339336">
      <w:bodyDiv w:val="1"/>
      <w:marLeft w:val="0"/>
      <w:marRight w:val="0"/>
      <w:marTop w:val="0"/>
      <w:marBottom w:val="0"/>
      <w:divBdr>
        <w:top w:val="none" w:sz="0" w:space="0" w:color="auto"/>
        <w:left w:val="none" w:sz="0" w:space="0" w:color="auto"/>
        <w:bottom w:val="none" w:sz="0" w:space="0" w:color="auto"/>
        <w:right w:val="none" w:sz="0" w:space="0" w:color="auto"/>
      </w:divBdr>
    </w:div>
    <w:div w:id="1876236594">
      <w:bodyDiv w:val="1"/>
      <w:marLeft w:val="0"/>
      <w:marRight w:val="0"/>
      <w:marTop w:val="0"/>
      <w:marBottom w:val="0"/>
      <w:divBdr>
        <w:top w:val="none" w:sz="0" w:space="0" w:color="auto"/>
        <w:left w:val="none" w:sz="0" w:space="0" w:color="auto"/>
        <w:bottom w:val="none" w:sz="0" w:space="0" w:color="auto"/>
        <w:right w:val="none" w:sz="0" w:space="0" w:color="auto"/>
      </w:divBdr>
      <w:divsChild>
        <w:div w:id="1771777567">
          <w:marLeft w:val="0"/>
          <w:marRight w:val="0"/>
          <w:marTop w:val="225"/>
          <w:marBottom w:val="0"/>
          <w:divBdr>
            <w:top w:val="none" w:sz="0" w:space="0" w:color="auto"/>
            <w:left w:val="none" w:sz="0" w:space="0" w:color="auto"/>
            <w:bottom w:val="none" w:sz="0" w:space="0" w:color="auto"/>
            <w:right w:val="none" w:sz="0" w:space="0" w:color="auto"/>
          </w:divBdr>
        </w:div>
      </w:divsChild>
    </w:div>
    <w:div w:id="1877769599">
      <w:bodyDiv w:val="1"/>
      <w:marLeft w:val="0"/>
      <w:marRight w:val="0"/>
      <w:marTop w:val="0"/>
      <w:marBottom w:val="0"/>
      <w:divBdr>
        <w:top w:val="none" w:sz="0" w:space="0" w:color="auto"/>
        <w:left w:val="none" w:sz="0" w:space="0" w:color="auto"/>
        <w:bottom w:val="none" w:sz="0" w:space="0" w:color="auto"/>
        <w:right w:val="none" w:sz="0" w:space="0" w:color="auto"/>
      </w:divBdr>
    </w:div>
    <w:div w:id="1878816636">
      <w:bodyDiv w:val="1"/>
      <w:marLeft w:val="0"/>
      <w:marRight w:val="0"/>
      <w:marTop w:val="0"/>
      <w:marBottom w:val="0"/>
      <w:divBdr>
        <w:top w:val="none" w:sz="0" w:space="0" w:color="auto"/>
        <w:left w:val="none" w:sz="0" w:space="0" w:color="auto"/>
        <w:bottom w:val="none" w:sz="0" w:space="0" w:color="auto"/>
        <w:right w:val="none" w:sz="0" w:space="0" w:color="auto"/>
      </w:divBdr>
      <w:divsChild>
        <w:div w:id="1433936734">
          <w:marLeft w:val="0"/>
          <w:marRight w:val="0"/>
          <w:marTop w:val="0"/>
          <w:marBottom w:val="0"/>
          <w:divBdr>
            <w:top w:val="none" w:sz="0" w:space="0" w:color="auto"/>
            <w:left w:val="none" w:sz="0" w:space="0" w:color="auto"/>
            <w:bottom w:val="none" w:sz="0" w:space="0" w:color="auto"/>
            <w:right w:val="none" w:sz="0" w:space="0" w:color="auto"/>
          </w:divBdr>
        </w:div>
      </w:divsChild>
    </w:div>
    <w:div w:id="1882093287">
      <w:bodyDiv w:val="1"/>
      <w:marLeft w:val="0"/>
      <w:marRight w:val="0"/>
      <w:marTop w:val="0"/>
      <w:marBottom w:val="0"/>
      <w:divBdr>
        <w:top w:val="none" w:sz="0" w:space="0" w:color="auto"/>
        <w:left w:val="none" w:sz="0" w:space="0" w:color="auto"/>
        <w:bottom w:val="none" w:sz="0" w:space="0" w:color="auto"/>
        <w:right w:val="none" w:sz="0" w:space="0" w:color="auto"/>
      </w:divBdr>
    </w:div>
    <w:div w:id="1882400559">
      <w:bodyDiv w:val="1"/>
      <w:marLeft w:val="0"/>
      <w:marRight w:val="0"/>
      <w:marTop w:val="0"/>
      <w:marBottom w:val="0"/>
      <w:divBdr>
        <w:top w:val="none" w:sz="0" w:space="0" w:color="auto"/>
        <w:left w:val="none" w:sz="0" w:space="0" w:color="auto"/>
        <w:bottom w:val="none" w:sz="0" w:space="0" w:color="auto"/>
        <w:right w:val="none" w:sz="0" w:space="0" w:color="auto"/>
      </w:divBdr>
    </w:div>
    <w:div w:id="1883247705">
      <w:bodyDiv w:val="1"/>
      <w:marLeft w:val="0"/>
      <w:marRight w:val="0"/>
      <w:marTop w:val="0"/>
      <w:marBottom w:val="0"/>
      <w:divBdr>
        <w:top w:val="none" w:sz="0" w:space="0" w:color="auto"/>
        <w:left w:val="none" w:sz="0" w:space="0" w:color="auto"/>
        <w:bottom w:val="none" w:sz="0" w:space="0" w:color="auto"/>
        <w:right w:val="none" w:sz="0" w:space="0" w:color="auto"/>
      </w:divBdr>
    </w:div>
    <w:div w:id="1883322510">
      <w:bodyDiv w:val="1"/>
      <w:marLeft w:val="0"/>
      <w:marRight w:val="0"/>
      <w:marTop w:val="0"/>
      <w:marBottom w:val="0"/>
      <w:divBdr>
        <w:top w:val="none" w:sz="0" w:space="0" w:color="auto"/>
        <w:left w:val="none" w:sz="0" w:space="0" w:color="auto"/>
        <w:bottom w:val="none" w:sz="0" w:space="0" w:color="auto"/>
        <w:right w:val="none" w:sz="0" w:space="0" w:color="auto"/>
      </w:divBdr>
    </w:div>
    <w:div w:id="1883440269">
      <w:bodyDiv w:val="1"/>
      <w:marLeft w:val="0"/>
      <w:marRight w:val="0"/>
      <w:marTop w:val="0"/>
      <w:marBottom w:val="0"/>
      <w:divBdr>
        <w:top w:val="none" w:sz="0" w:space="0" w:color="auto"/>
        <w:left w:val="none" w:sz="0" w:space="0" w:color="auto"/>
        <w:bottom w:val="none" w:sz="0" w:space="0" w:color="auto"/>
        <w:right w:val="none" w:sz="0" w:space="0" w:color="auto"/>
      </w:divBdr>
    </w:div>
    <w:div w:id="1883514497">
      <w:bodyDiv w:val="1"/>
      <w:marLeft w:val="0"/>
      <w:marRight w:val="0"/>
      <w:marTop w:val="0"/>
      <w:marBottom w:val="0"/>
      <w:divBdr>
        <w:top w:val="none" w:sz="0" w:space="0" w:color="auto"/>
        <w:left w:val="none" w:sz="0" w:space="0" w:color="auto"/>
        <w:bottom w:val="none" w:sz="0" w:space="0" w:color="auto"/>
        <w:right w:val="none" w:sz="0" w:space="0" w:color="auto"/>
      </w:divBdr>
    </w:div>
    <w:div w:id="1885826702">
      <w:bodyDiv w:val="1"/>
      <w:marLeft w:val="0"/>
      <w:marRight w:val="0"/>
      <w:marTop w:val="0"/>
      <w:marBottom w:val="0"/>
      <w:divBdr>
        <w:top w:val="none" w:sz="0" w:space="0" w:color="auto"/>
        <w:left w:val="none" w:sz="0" w:space="0" w:color="auto"/>
        <w:bottom w:val="none" w:sz="0" w:space="0" w:color="auto"/>
        <w:right w:val="none" w:sz="0" w:space="0" w:color="auto"/>
      </w:divBdr>
    </w:div>
    <w:div w:id="1886985328">
      <w:bodyDiv w:val="1"/>
      <w:marLeft w:val="0"/>
      <w:marRight w:val="0"/>
      <w:marTop w:val="0"/>
      <w:marBottom w:val="0"/>
      <w:divBdr>
        <w:top w:val="none" w:sz="0" w:space="0" w:color="auto"/>
        <w:left w:val="none" w:sz="0" w:space="0" w:color="auto"/>
        <w:bottom w:val="none" w:sz="0" w:space="0" w:color="auto"/>
        <w:right w:val="none" w:sz="0" w:space="0" w:color="auto"/>
      </w:divBdr>
    </w:div>
    <w:div w:id="1887446878">
      <w:bodyDiv w:val="1"/>
      <w:marLeft w:val="0"/>
      <w:marRight w:val="0"/>
      <w:marTop w:val="0"/>
      <w:marBottom w:val="0"/>
      <w:divBdr>
        <w:top w:val="none" w:sz="0" w:space="0" w:color="auto"/>
        <w:left w:val="none" w:sz="0" w:space="0" w:color="auto"/>
        <w:bottom w:val="none" w:sz="0" w:space="0" w:color="auto"/>
        <w:right w:val="none" w:sz="0" w:space="0" w:color="auto"/>
      </w:divBdr>
      <w:divsChild>
        <w:div w:id="1155029945">
          <w:marLeft w:val="0"/>
          <w:marRight w:val="0"/>
          <w:marTop w:val="225"/>
          <w:marBottom w:val="0"/>
          <w:divBdr>
            <w:top w:val="none" w:sz="0" w:space="0" w:color="auto"/>
            <w:left w:val="none" w:sz="0" w:space="0" w:color="auto"/>
            <w:bottom w:val="none" w:sz="0" w:space="0" w:color="auto"/>
            <w:right w:val="none" w:sz="0" w:space="0" w:color="auto"/>
          </w:divBdr>
        </w:div>
      </w:divsChild>
    </w:div>
    <w:div w:id="1887982474">
      <w:bodyDiv w:val="1"/>
      <w:marLeft w:val="0"/>
      <w:marRight w:val="0"/>
      <w:marTop w:val="0"/>
      <w:marBottom w:val="0"/>
      <w:divBdr>
        <w:top w:val="none" w:sz="0" w:space="0" w:color="auto"/>
        <w:left w:val="none" w:sz="0" w:space="0" w:color="auto"/>
        <w:bottom w:val="none" w:sz="0" w:space="0" w:color="auto"/>
        <w:right w:val="none" w:sz="0" w:space="0" w:color="auto"/>
      </w:divBdr>
    </w:div>
    <w:div w:id="1888452326">
      <w:bodyDiv w:val="1"/>
      <w:marLeft w:val="0"/>
      <w:marRight w:val="0"/>
      <w:marTop w:val="0"/>
      <w:marBottom w:val="0"/>
      <w:divBdr>
        <w:top w:val="none" w:sz="0" w:space="0" w:color="auto"/>
        <w:left w:val="none" w:sz="0" w:space="0" w:color="auto"/>
        <w:bottom w:val="none" w:sz="0" w:space="0" w:color="auto"/>
        <w:right w:val="none" w:sz="0" w:space="0" w:color="auto"/>
      </w:divBdr>
    </w:div>
    <w:div w:id="1888644281">
      <w:bodyDiv w:val="1"/>
      <w:marLeft w:val="0"/>
      <w:marRight w:val="0"/>
      <w:marTop w:val="0"/>
      <w:marBottom w:val="0"/>
      <w:divBdr>
        <w:top w:val="none" w:sz="0" w:space="0" w:color="auto"/>
        <w:left w:val="none" w:sz="0" w:space="0" w:color="auto"/>
        <w:bottom w:val="none" w:sz="0" w:space="0" w:color="auto"/>
        <w:right w:val="none" w:sz="0" w:space="0" w:color="auto"/>
      </w:divBdr>
    </w:div>
    <w:div w:id="1889027978">
      <w:bodyDiv w:val="1"/>
      <w:marLeft w:val="0"/>
      <w:marRight w:val="0"/>
      <w:marTop w:val="0"/>
      <w:marBottom w:val="0"/>
      <w:divBdr>
        <w:top w:val="none" w:sz="0" w:space="0" w:color="auto"/>
        <w:left w:val="none" w:sz="0" w:space="0" w:color="auto"/>
        <w:bottom w:val="none" w:sz="0" w:space="0" w:color="auto"/>
        <w:right w:val="none" w:sz="0" w:space="0" w:color="auto"/>
      </w:divBdr>
      <w:divsChild>
        <w:div w:id="178278742">
          <w:marLeft w:val="0"/>
          <w:marRight w:val="0"/>
          <w:marTop w:val="0"/>
          <w:marBottom w:val="0"/>
          <w:divBdr>
            <w:top w:val="none" w:sz="0" w:space="0" w:color="auto"/>
            <w:left w:val="none" w:sz="0" w:space="0" w:color="auto"/>
            <w:bottom w:val="none" w:sz="0" w:space="0" w:color="auto"/>
            <w:right w:val="none" w:sz="0" w:space="0" w:color="auto"/>
          </w:divBdr>
          <w:divsChild>
            <w:div w:id="2030140728">
              <w:marLeft w:val="0"/>
              <w:marRight w:val="0"/>
              <w:marTop w:val="0"/>
              <w:marBottom w:val="0"/>
              <w:divBdr>
                <w:top w:val="none" w:sz="0" w:space="0" w:color="auto"/>
                <w:left w:val="none" w:sz="0" w:space="0" w:color="auto"/>
                <w:bottom w:val="none" w:sz="0" w:space="0" w:color="auto"/>
                <w:right w:val="none" w:sz="0" w:space="0" w:color="auto"/>
              </w:divBdr>
            </w:div>
          </w:divsChild>
        </w:div>
        <w:div w:id="1701392817">
          <w:marLeft w:val="0"/>
          <w:marRight w:val="0"/>
          <w:marTop w:val="0"/>
          <w:marBottom w:val="150"/>
          <w:divBdr>
            <w:top w:val="none" w:sz="0" w:space="0" w:color="auto"/>
            <w:left w:val="none" w:sz="0" w:space="0" w:color="auto"/>
            <w:bottom w:val="none" w:sz="0" w:space="0" w:color="auto"/>
            <w:right w:val="none" w:sz="0" w:space="0" w:color="auto"/>
          </w:divBdr>
          <w:divsChild>
            <w:div w:id="26955797">
              <w:marLeft w:val="0"/>
              <w:marRight w:val="0"/>
              <w:marTop w:val="0"/>
              <w:marBottom w:val="0"/>
              <w:divBdr>
                <w:top w:val="none" w:sz="0" w:space="0" w:color="auto"/>
                <w:left w:val="single" w:sz="6" w:space="6" w:color="A7B2BA"/>
                <w:bottom w:val="single" w:sz="6" w:space="5" w:color="A7B2BA"/>
                <w:right w:val="single" w:sz="6" w:space="6" w:color="A7B2BA"/>
              </w:divBdr>
              <w:divsChild>
                <w:div w:id="35654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60977">
      <w:bodyDiv w:val="1"/>
      <w:marLeft w:val="0"/>
      <w:marRight w:val="0"/>
      <w:marTop w:val="0"/>
      <w:marBottom w:val="0"/>
      <w:divBdr>
        <w:top w:val="none" w:sz="0" w:space="0" w:color="auto"/>
        <w:left w:val="none" w:sz="0" w:space="0" w:color="auto"/>
        <w:bottom w:val="none" w:sz="0" w:space="0" w:color="auto"/>
        <w:right w:val="none" w:sz="0" w:space="0" w:color="auto"/>
      </w:divBdr>
    </w:div>
    <w:div w:id="1890725383">
      <w:bodyDiv w:val="1"/>
      <w:marLeft w:val="0"/>
      <w:marRight w:val="0"/>
      <w:marTop w:val="0"/>
      <w:marBottom w:val="0"/>
      <w:divBdr>
        <w:top w:val="none" w:sz="0" w:space="0" w:color="auto"/>
        <w:left w:val="none" w:sz="0" w:space="0" w:color="auto"/>
        <w:bottom w:val="none" w:sz="0" w:space="0" w:color="auto"/>
        <w:right w:val="none" w:sz="0" w:space="0" w:color="auto"/>
      </w:divBdr>
    </w:div>
    <w:div w:id="1891500719">
      <w:bodyDiv w:val="1"/>
      <w:marLeft w:val="0"/>
      <w:marRight w:val="0"/>
      <w:marTop w:val="0"/>
      <w:marBottom w:val="0"/>
      <w:divBdr>
        <w:top w:val="none" w:sz="0" w:space="0" w:color="auto"/>
        <w:left w:val="none" w:sz="0" w:space="0" w:color="auto"/>
        <w:bottom w:val="none" w:sz="0" w:space="0" w:color="auto"/>
        <w:right w:val="none" w:sz="0" w:space="0" w:color="auto"/>
      </w:divBdr>
    </w:div>
    <w:div w:id="1891728633">
      <w:bodyDiv w:val="1"/>
      <w:marLeft w:val="0"/>
      <w:marRight w:val="0"/>
      <w:marTop w:val="0"/>
      <w:marBottom w:val="0"/>
      <w:divBdr>
        <w:top w:val="none" w:sz="0" w:space="0" w:color="auto"/>
        <w:left w:val="none" w:sz="0" w:space="0" w:color="auto"/>
        <w:bottom w:val="none" w:sz="0" w:space="0" w:color="auto"/>
        <w:right w:val="none" w:sz="0" w:space="0" w:color="auto"/>
      </w:divBdr>
    </w:div>
    <w:div w:id="1892882192">
      <w:bodyDiv w:val="1"/>
      <w:marLeft w:val="0"/>
      <w:marRight w:val="0"/>
      <w:marTop w:val="0"/>
      <w:marBottom w:val="0"/>
      <w:divBdr>
        <w:top w:val="none" w:sz="0" w:space="0" w:color="auto"/>
        <w:left w:val="none" w:sz="0" w:space="0" w:color="auto"/>
        <w:bottom w:val="none" w:sz="0" w:space="0" w:color="auto"/>
        <w:right w:val="none" w:sz="0" w:space="0" w:color="auto"/>
      </w:divBdr>
      <w:divsChild>
        <w:div w:id="136531817">
          <w:marLeft w:val="0"/>
          <w:marRight w:val="0"/>
          <w:marTop w:val="0"/>
          <w:marBottom w:val="0"/>
          <w:divBdr>
            <w:top w:val="none" w:sz="0" w:space="0" w:color="auto"/>
            <w:left w:val="none" w:sz="0" w:space="0" w:color="auto"/>
            <w:bottom w:val="none" w:sz="0" w:space="0" w:color="auto"/>
            <w:right w:val="none" w:sz="0" w:space="0" w:color="auto"/>
          </w:divBdr>
        </w:div>
        <w:div w:id="163782753">
          <w:marLeft w:val="0"/>
          <w:marRight w:val="0"/>
          <w:marTop w:val="0"/>
          <w:marBottom w:val="0"/>
          <w:divBdr>
            <w:top w:val="none" w:sz="0" w:space="0" w:color="auto"/>
            <w:left w:val="none" w:sz="0" w:space="0" w:color="auto"/>
            <w:bottom w:val="none" w:sz="0" w:space="0" w:color="auto"/>
            <w:right w:val="none" w:sz="0" w:space="0" w:color="auto"/>
          </w:divBdr>
        </w:div>
        <w:div w:id="243877841">
          <w:marLeft w:val="0"/>
          <w:marRight w:val="0"/>
          <w:marTop w:val="0"/>
          <w:marBottom w:val="0"/>
          <w:divBdr>
            <w:top w:val="none" w:sz="0" w:space="0" w:color="auto"/>
            <w:left w:val="none" w:sz="0" w:space="0" w:color="auto"/>
            <w:bottom w:val="none" w:sz="0" w:space="0" w:color="auto"/>
            <w:right w:val="none" w:sz="0" w:space="0" w:color="auto"/>
          </w:divBdr>
        </w:div>
        <w:div w:id="323365641">
          <w:marLeft w:val="0"/>
          <w:marRight w:val="0"/>
          <w:marTop w:val="0"/>
          <w:marBottom w:val="0"/>
          <w:divBdr>
            <w:top w:val="none" w:sz="0" w:space="0" w:color="auto"/>
            <w:left w:val="none" w:sz="0" w:space="0" w:color="auto"/>
            <w:bottom w:val="none" w:sz="0" w:space="0" w:color="auto"/>
            <w:right w:val="none" w:sz="0" w:space="0" w:color="auto"/>
          </w:divBdr>
        </w:div>
        <w:div w:id="766998858">
          <w:marLeft w:val="0"/>
          <w:marRight w:val="0"/>
          <w:marTop w:val="0"/>
          <w:marBottom w:val="0"/>
          <w:divBdr>
            <w:top w:val="none" w:sz="0" w:space="0" w:color="auto"/>
            <w:left w:val="none" w:sz="0" w:space="0" w:color="auto"/>
            <w:bottom w:val="none" w:sz="0" w:space="0" w:color="auto"/>
            <w:right w:val="none" w:sz="0" w:space="0" w:color="auto"/>
          </w:divBdr>
        </w:div>
        <w:div w:id="911161476">
          <w:marLeft w:val="0"/>
          <w:marRight w:val="0"/>
          <w:marTop w:val="0"/>
          <w:marBottom w:val="0"/>
          <w:divBdr>
            <w:top w:val="none" w:sz="0" w:space="0" w:color="auto"/>
            <w:left w:val="none" w:sz="0" w:space="0" w:color="auto"/>
            <w:bottom w:val="none" w:sz="0" w:space="0" w:color="auto"/>
            <w:right w:val="none" w:sz="0" w:space="0" w:color="auto"/>
          </w:divBdr>
        </w:div>
        <w:div w:id="1169062340">
          <w:marLeft w:val="0"/>
          <w:marRight w:val="0"/>
          <w:marTop w:val="0"/>
          <w:marBottom w:val="0"/>
          <w:divBdr>
            <w:top w:val="none" w:sz="0" w:space="0" w:color="auto"/>
            <w:left w:val="none" w:sz="0" w:space="0" w:color="auto"/>
            <w:bottom w:val="none" w:sz="0" w:space="0" w:color="auto"/>
            <w:right w:val="none" w:sz="0" w:space="0" w:color="auto"/>
          </w:divBdr>
        </w:div>
        <w:div w:id="1218857325">
          <w:marLeft w:val="0"/>
          <w:marRight w:val="0"/>
          <w:marTop w:val="0"/>
          <w:marBottom w:val="0"/>
          <w:divBdr>
            <w:top w:val="none" w:sz="0" w:space="0" w:color="auto"/>
            <w:left w:val="none" w:sz="0" w:space="0" w:color="auto"/>
            <w:bottom w:val="none" w:sz="0" w:space="0" w:color="auto"/>
            <w:right w:val="none" w:sz="0" w:space="0" w:color="auto"/>
          </w:divBdr>
        </w:div>
        <w:div w:id="1238788540">
          <w:marLeft w:val="0"/>
          <w:marRight w:val="0"/>
          <w:marTop w:val="0"/>
          <w:marBottom w:val="0"/>
          <w:divBdr>
            <w:top w:val="none" w:sz="0" w:space="0" w:color="auto"/>
            <w:left w:val="none" w:sz="0" w:space="0" w:color="auto"/>
            <w:bottom w:val="none" w:sz="0" w:space="0" w:color="auto"/>
            <w:right w:val="none" w:sz="0" w:space="0" w:color="auto"/>
          </w:divBdr>
        </w:div>
        <w:div w:id="1269771853">
          <w:marLeft w:val="0"/>
          <w:marRight w:val="0"/>
          <w:marTop w:val="0"/>
          <w:marBottom w:val="0"/>
          <w:divBdr>
            <w:top w:val="none" w:sz="0" w:space="0" w:color="auto"/>
            <w:left w:val="none" w:sz="0" w:space="0" w:color="auto"/>
            <w:bottom w:val="none" w:sz="0" w:space="0" w:color="auto"/>
            <w:right w:val="none" w:sz="0" w:space="0" w:color="auto"/>
          </w:divBdr>
        </w:div>
      </w:divsChild>
    </w:div>
    <w:div w:id="1893230231">
      <w:bodyDiv w:val="1"/>
      <w:marLeft w:val="0"/>
      <w:marRight w:val="0"/>
      <w:marTop w:val="0"/>
      <w:marBottom w:val="0"/>
      <w:divBdr>
        <w:top w:val="none" w:sz="0" w:space="0" w:color="auto"/>
        <w:left w:val="none" w:sz="0" w:space="0" w:color="auto"/>
        <w:bottom w:val="none" w:sz="0" w:space="0" w:color="auto"/>
        <w:right w:val="none" w:sz="0" w:space="0" w:color="auto"/>
      </w:divBdr>
    </w:div>
    <w:div w:id="1893883384">
      <w:bodyDiv w:val="1"/>
      <w:marLeft w:val="0"/>
      <w:marRight w:val="0"/>
      <w:marTop w:val="0"/>
      <w:marBottom w:val="0"/>
      <w:divBdr>
        <w:top w:val="none" w:sz="0" w:space="0" w:color="auto"/>
        <w:left w:val="none" w:sz="0" w:space="0" w:color="auto"/>
        <w:bottom w:val="none" w:sz="0" w:space="0" w:color="auto"/>
        <w:right w:val="none" w:sz="0" w:space="0" w:color="auto"/>
      </w:divBdr>
    </w:div>
    <w:div w:id="1894272629">
      <w:bodyDiv w:val="1"/>
      <w:marLeft w:val="0"/>
      <w:marRight w:val="0"/>
      <w:marTop w:val="0"/>
      <w:marBottom w:val="0"/>
      <w:divBdr>
        <w:top w:val="none" w:sz="0" w:space="0" w:color="auto"/>
        <w:left w:val="none" w:sz="0" w:space="0" w:color="auto"/>
        <w:bottom w:val="none" w:sz="0" w:space="0" w:color="auto"/>
        <w:right w:val="none" w:sz="0" w:space="0" w:color="auto"/>
      </w:divBdr>
    </w:div>
    <w:div w:id="1895503941">
      <w:bodyDiv w:val="1"/>
      <w:marLeft w:val="0"/>
      <w:marRight w:val="0"/>
      <w:marTop w:val="0"/>
      <w:marBottom w:val="0"/>
      <w:divBdr>
        <w:top w:val="none" w:sz="0" w:space="0" w:color="auto"/>
        <w:left w:val="none" w:sz="0" w:space="0" w:color="auto"/>
        <w:bottom w:val="none" w:sz="0" w:space="0" w:color="auto"/>
        <w:right w:val="none" w:sz="0" w:space="0" w:color="auto"/>
      </w:divBdr>
    </w:div>
    <w:div w:id="1896547249">
      <w:bodyDiv w:val="1"/>
      <w:marLeft w:val="0"/>
      <w:marRight w:val="0"/>
      <w:marTop w:val="0"/>
      <w:marBottom w:val="0"/>
      <w:divBdr>
        <w:top w:val="none" w:sz="0" w:space="0" w:color="auto"/>
        <w:left w:val="none" w:sz="0" w:space="0" w:color="auto"/>
        <w:bottom w:val="none" w:sz="0" w:space="0" w:color="auto"/>
        <w:right w:val="none" w:sz="0" w:space="0" w:color="auto"/>
      </w:divBdr>
    </w:div>
    <w:div w:id="1896963779">
      <w:bodyDiv w:val="1"/>
      <w:marLeft w:val="0"/>
      <w:marRight w:val="0"/>
      <w:marTop w:val="0"/>
      <w:marBottom w:val="0"/>
      <w:divBdr>
        <w:top w:val="none" w:sz="0" w:space="0" w:color="auto"/>
        <w:left w:val="none" w:sz="0" w:space="0" w:color="auto"/>
        <w:bottom w:val="none" w:sz="0" w:space="0" w:color="auto"/>
        <w:right w:val="none" w:sz="0" w:space="0" w:color="auto"/>
      </w:divBdr>
    </w:div>
    <w:div w:id="1897352831">
      <w:bodyDiv w:val="1"/>
      <w:marLeft w:val="0"/>
      <w:marRight w:val="0"/>
      <w:marTop w:val="0"/>
      <w:marBottom w:val="0"/>
      <w:divBdr>
        <w:top w:val="none" w:sz="0" w:space="0" w:color="auto"/>
        <w:left w:val="none" w:sz="0" w:space="0" w:color="auto"/>
        <w:bottom w:val="none" w:sz="0" w:space="0" w:color="auto"/>
        <w:right w:val="none" w:sz="0" w:space="0" w:color="auto"/>
      </w:divBdr>
    </w:div>
    <w:div w:id="1897815304">
      <w:bodyDiv w:val="1"/>
      <w:marLeft w:val="0"/>
      <w:marRight w:val="0"/>
      <w:marTop w:val="0"/>
      <w:marBottom w:val="0"/>
      <w:divBdr>
        <w:top w:val="none" w:sz="0" w:space="0" w:color="auto"/>
        <w:left w:val="none" w:sz="0" w:space="0" w:color="auto"/>
        <w:bottom w:val="none" w:sz="0" w:space="0" w:color="auto"/>
        <w:right w:val="none" w:sz="0" w:space="0" w:color="auto"/>
      </w:divBdr>
    </w:div>
    <w:div w:id="1898324243">
      <w:bodyDiv w:val="1"/>
      <w:marLeft w:val="0"/>
      <w:marRight w:val="0"/>
      <w:marTop w:val="0"/>
      <w:marBottom w:val="0"/>
      <w:divBdr>
        <w:top w:val="none" w:sz="0" w:space="0" w:color="auto"/>
        <w:left w:val="none" w:sz="0" w:space="0" w:color="auto"/>
        <w:bottom w:val="none" w:sz="0" w:space="0" w:color="auto"/>
        <w:right w:val="none" w:sz="0" w:space="0" w:color="auto"/>
      </w:divBdr>
      <w:divsChild>
        <w:div w:id="572545958">
          <w:marLeft w:val="0"/>
          <w:marRight w:val="0"/>
          <w:marTop w:val="240"/>
          <w:marBottom w:val="360"/>
          <w:divBdr>
            <w:top w:val="none" w:sz="0" w:space="0" w:color="auto"/>
            <w:left w:val="none" w:sz="0" w:space="0" w:color="auto"/>
            <w:bottom w:val="none" w:sz="0" w:space="0" w:color="auto"/>
            <w:right w:val="none" w:sz="0" w:space="0" w:color="auto"/>
          </w:divBdr>
        </w:div>
        <w:div w:id="974869543">
          <w:marLeft w:val="0"/>
          <w:marRight w:val="0"/>
          <w:marTop w:val="0"/>
          <w:marBottom w:val="0"/>
          <w:divBdr>
            <w:top w:val="none" w:sz="0" w:space="0" w:color="auto"/>
            <w:left w:val="none" w:sz="0" w:space="0" w:color="auto"/>
            <w:bottom w:val="none" w:sz="0" w:space="0" w:color="auto"/>
            <w:right w:val="none" w:sz="0" w:space="0" w:color="auto"/>
          </w:divBdr>
          <w:divsChild>
            <w:div w:id="1017584977">
              <w:marLeft w:val="0"/>
              <w:marRight w:val="0"/>
              <w:marTop w:val="0"/>
              <w:marBottom w:val="0"/>
              <w:divBdr>
                <w:top w:val="none" w:sz="0" w:space="0" w:color="auto"/>
                <w:left w:val="none" w:sz="0" w:space="0" w:color="auto"/>
                <w:bottom w:val="none" w:sz="0" w:space="0" w:color="auto"/>
                <w:right w:val="none" w:sz="0" w:space="0" w:color="auto"/>
              </w:divBdr>
              <w:divsChild>
                <w:div w:id="183634082">
                  <w:blockQuote w:val="1"/>
                  <w:marLeft w:val="0"/>
                  <w:marRight w:val="0"/>
                  <w:marTop w:val="0"/>
                  <w:marBottom w:val="300"/>
                  <w:divBdr>
                    <w:top w:val="none" w:sz="0" w:space="0" w:color="auto"/>
                    <w:left w:val="single" w:sz="36" w:space="15" w:color="EEEEEE"/>
                    <w:bottom w:val="none" w:sz="0" w:space="0" w:color="auto"/>
                    <w:right w:val="none" w:sz="0" w:space="0" w:color="auto"/>
                  </w:divBdr>
                </w:div>
                <w:div w:id="697315319">
                  <w:blockQuote w:val="1"/>
                  <w:marLeft w:val="0"/>
                  <w:marRight w:val="0"/>
                  <w:marTop w:val="0"/>
                  <w:marBottom w:val="300"/>
                  <w:divBdr>
                    <w:top w:val="none" w:sz="0" w:space="0" w:color="auto"/>
                    <w:left w:val="single" w:sz="36" w:space="15" w:color="EEEEEE"/>
                    <w:bottom w:val="none" w:sz="0" w:space="0" w:color="auto"/>
                    <w:right w:val="none" w:sz="0" w:space="0" w:color="auto"/>
                  </w:divBdr>
                </w:div>
                <w:div w:id="87288646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 w:id="1899240129">
      <w:bodyDiv w:val="1"/>
      <w:marLeft w:val="0"/>
      <w:marRight w:val="0"/>
      <w:marTop w:val="0"/>
      <w:marBottom w:val="0"/>
      <w:divBdr>
        <w:top w:val="none" w:sz="0" w:space="0" w:color="auto"/>
        <w:left w:val="none" w:sz="0" w:space="0" w:color="auto"/>
        <w:bottom w:val="none" w:sz="0" w:space="0" w:color="auto"/>
        <w:right w:val="none" w:sz="0" w:space="0" w:color="auto"/>
      </w:divBdr>
    </w:div>
    <w:div w:id="1899974374">
      <w:bodyDiv w:val="1"/>
      <w:marLeft w:val="0"/>
      <w:marRight w:val="0"/>
      <w:marTop w:val="0"/>
      <w:marBottom w:val="0"/>
      <w:divBdr>
        <w:top w:val="none" w:sz="0" w:space="0" w:color="auto"/>
        <w:left w:val="none" w:sz="0" w:space="0" w:color="auto"/>
        <w:bottom w:val="none" w:sz="0" w:space="0" w:color="auto"/>
        <w:right w:val="none" w:sz="0" w:space="0" w:color="auto"/>
      </w:divBdr>
    </w:div>
    <w:div w:id="1900089723">
      <w:bodyDiv w:val="1"/>
      <w:marLeft w:val="0"/>
      <w:marRight w:val="0"/>
      <w:marTop w:val="0"/>
      <w:marBottom w:val="0"/>
      <w:divBdr>
        <w:top w:val="none" w:sz="0" w:space="0" w:color="auto"/>
        <w:left w:val="none" w:sz="0" w:space="0" w:color="auto"/>
        <w:bottom w:val="none" w:sz="0" w:space="0" w:color="auto"/>
        <w:right w:val="none" w:sz="0" w:space="0" w:color="auto"/>
      </w:divBdr>
    </w:div>
    <w:div w:id="1901745833">
      <w:bodyDiv w:val="1"/>
      <w:marLeft w:val="0"/>
      <w:marRight w:val="0"/>
      <w:marTop w:val="0"/>
      <w:marBottom w:val="0"/>
      <w:divBdr>
        <w:top w:val="none" w:sz="0" w:space="0" w:color="auto"/>
        <w:left w:val="none" w:sz="0" w:space="0" w:color="auto"/>
        <w:bottom w:val="none" w:sz="0" w:space="0" w:color="auto"/>
        <w:right w:val="none" w:sz="0" w:space="0" w:color="auto"/>
      </w:divBdr>
    </w:div>
    <w:div w:id="1901748486">
      <w:bodyDiv w:val="1"/>
      <w:marLeft w:val="0"/>
      <w:marRight w:val="0"/>
      <w:marTop w:val="0"/>
      <w:marBottom w:val="0"/>
      <w:divBdr>
        <w:top w:val="none" w:sz="0" w:space="0" w:color="auto"/>
        <w:left w:val="none" w:sz="0" w:space="0" w:color="auto"/>
        <w:bottom w:val="none" w:sz="0" w:space="0" w:color="auto"/>
        <w:right w:val="none" w:sz="0" w:space="0" w:color="auto"/>
      </w:divBdr>
      <w:divsChild>
        <w:div w:id="1088966167">
          <w:marLeft w:val="0"/>
          <w:marRight w:val="0"/>
          <w:marTop w:val="225"/>
          <w:marBottom w:val="0"/>
          <w:divBdr>
            <w:top w:val="none" w:sz="0" w:space="0" w:color="auto"/>
            <w:left w:val="none" w:sz="0" w:space="0" w:color="auto"/>
            <w:bottom w:val="none" w:sz="0" w:space="0" w:color="auto"/>
            <w:right w:val="none" w:sz="0" w:space="0" w:color="auto"/>
          </w:divBdr>
        </w:div>
      </w:divsChild>
    </w:div>
    <w:div w:id="1904097755">
      <w:bodyDiv w:val="1"/>
      <w:marLeft w:val="0"/>
      <w:marRight w:val="0"/>
      <w:marTop w:val="0"/>
      <w:marBottom w:val="0"/>
      <w:divBdr>
        <w:top w:val="none" w:sz="0" w:space="0" w:color="auto"/>
        <w:left w:val="none" w:sz="0" w:space="0" w:color="auto"/>
        <w:bottom w:val="none" w:sz="0" w:space="0" w:color="auto"/>
        <w:right w:val="none" w:sz="0" w:space="0" w:color="auto"/>
      </w:divBdr>
      <w:divsChild>
        <w:div w:id="63836819">
          <w:marLeft w:val="0"/>
          <w:marRight w:val="0"/>
          <w:marTop w:val="0"/>
          <w:marBottom w:val="0"/>
          <w:divBdr>
            <w:top w:val="none" w:sz="0" w:space="0" w:color="auto"/>
            <w:left w:val="none" w:sz="0" w:space="0" w:color="auto"/>
            <w:bottom w:val="none" w:sz="0" w:space="0" w:color="auto"/>
            <w:right w:val="none" w:sz="0" w:space="0" w:color="auto"/>
          </w:divBdr>
        </w:div>
        <w:div w:id="316692228">
          <w:marLeft w:val="0"/>
          <w:marRight w:val="0"/>
          <w:marTop w:val="0"/>
          <w:marBottom w:val="0"/>
          <w:divBdr>
            <w:top w:val="none" w:sz="0" w:space="0" w:color="auto"/>
            <w:left w:val="none" w:sz="0" w:space="0" w:color="auto"/>
            <w:bottom w:val="none" w:sz="0" w:space="0" w:color="auto"/>
            <w:right w:val="none" w:sz="0" w:space="0" w:color="auto"/>
          </w:divBdr>
        </w:div>
        <w:div w:id="469829926">
          <w:marLeft w:val="0"/>
          <w:marRight w:val="0"/>
          <w:marTop w:val="0"/>
          <w:marBottom w:val="0"/>
          <w:divBdr>
            <w:top w:val="none" w:sz="0" w:space="0" w:color="auto"/>
            <w:left w:val="none" w:sz="0" w:space="0" w:color="auto"/>
            <w:bottom w:val="none" w:sz="0" w:space="0" w:color="auto"/>
            <w:right w:val="none" w:sz="0" w:space="0" w:color="auto"/>
          </w:divBdr>
        </w:div>
        <w:div w:id="1185896794">
          <w:marLeft w:val="0"/>
          <w:marRight w:val="0"/>
          <w:marTop w:val="0"/>
          <w:marBottom w:val="0"/>
          <w:divBdr>
            <w:top w:val="none" w:sz="0" w:space="0" w:color="auto"/>
            <w:left w:val="none" w:sz="0" w:space="0" w:color="auto"/>
            <w:bottom w:val="none" w:sz="0" w:space="0" w:color="auto"/>
            <w:right w:val="none" w:sz="0" w:space="0" w:color="auto"/>
          </w:divBdr>
        </w:div>
        <w:div w:id="1289627282">
          <w:marLeft w:val="0"/>
          <w:marRight w:val="0"/>
          <w:marTop w:val="0"/>
          <w:marBottom w:val="0"/>
          <w:divBdr>
            <w:top w:val="none" w:sz="0" w:space="0" w:color="auto"/>
            <w:left w:val="none" w:sz="0" w:space="0" w:color="auto"/>
            <w:bottom w:val="none" w:sz="0" w:space="0" w:color="auto"/>
            <w:right w:val="none" w:sz="0" w:space="0" w:color="auto"/>
          </w:divBdr>
        </w:div>
        <w:div w:id="1315141947">
          <w:marLeft w:val="0"/>
          <w:marRight w:val="0"/>
          <w:marTop w:val="0"/>
          <w:marBottom w:val="0"/>
          <w:divBdr>
            <w:top w:val="none" w:sz="0" w:space="0" w:color="auto"/>
            <w:left w:val="none" w:sz="0" w:space="0" w:color="auto"/>
            <w:bottom w:val="none" w:sz="0" w:space="0" w:color="auto"/>
            <w:right w:val="none" w:sz="0" w:space="0" w:color="auto"/>
          </w:divBdr>
        </w:div>
        <w:div w:id="2087144911">
          <w:marLeft w:val="0"/>
          <w:marRight w:val="0"/>
          <w:marTop w:val="0"/>
          <w:marBottom w:val="0"/>
          <w:divBdr>
            <w:top w:val="none" w:sz="0" w:space="0" w:color="auto"/>
            <w:left w:val="none" w:sz="0" w:space="0" w:color="auto"/>
            <w:bottom w:val="none" w:sz="0" w:space="0" w:color="auto"/>
            <w:right w:val="none" w:sz="0" w:space="0" w:color="auto"/>
          </w:divBdr>
        </w:div>
      </w:divsChild>
    </w:div>
    <w:div w:id="1904681638">
      <w:bodyDiv w:val="1"/>
      <w:marLeft w:val="0"/>
      <w:marRight w:val="0"/>
      <w:marTop w:val="0"/>
      <w:marBottom w:val="0"/>
      <w:divBdr>
        <w:top w:val="none" w:sz="0" w:space="0" w:color="auto"/>
        <w:left w:val="none" w:sz="0" w:space="0" w:color="auto"/>
        <w:bottom w:val="none" w:sz="0" w:space="0" w:color="auto"/>
        <w:right w:val="none" w:sz="0" w:space="0" w:color="auto"/>
      </w:divBdr>
      <w:divsChild>
        <w:div w:id="989140472">
          <w:marLeft w:val="0"/>
          <w:marRight w:val="0"/>
          <w:marTop w:val="0"/>
          <w:marBottom w:val="0"/>
          <w:divBdr>
            <w:top w:val="none" w:sz="0" w:space="0" w:color="auto"/>
            <w:left w:val="none" w:sz="0" w:space="0" w:color="auto"/>
            <w:bottom w:val="none" w:sz="0" w:space="0" w:color="auto"/>
            <w:right w:val="none" w:sz="0" w:space="0" w:color="auto"/>
          </w:divBdr>
          <w:divsChild>
            <w:div w:id="73937236">
              <w:marLeft w:val="0"/>
              <w:marRight w:val="0"/>
              <w:marTop w:val="0"/>
              <w:marBottom w:val="0"/>
              <w:divBdr>
                <w:top w:val="none" w:sz="0" w:space="0" w:color="auto"/>
                <w:left w:val="none" w:sz="0" w:space="0" w:color="auto"/>
                <w:bottom w:val="none" w:sz="0" w:space="0" w:color="auto"/>
                <w:right w:val="none" w:sz="0" w:space="0" w:color="auto"/>
              </w:divBdr>
              <w:divsChild>
                <w:div w:id="264508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980878">
          <w:marLeft w:val="0"/>
          <w:marRight w:val="0"/>
          <w:marTop w:val="0"/>
          <w:marBottom w:val="0"/>
          <w:divBdr>
            <w:top w:val="none" w:sz="0" w:space="0" w:color="auto"/>
            <w:left w:val="none" w:sz="0" w:space="0" w:color="auto"/>
            <w:bottom w:val="none" w:sz="0" w:space="0" w:color="auto"/>
            <w:right w:val="none" w:sz="0" w:space="0" w:color="auto"/>
          </w:divBdr>
          <w:divsChild>
            <w:div w:id="1616718772">
              <w:marLeft w:val="0"/>
              <w:marRight w:val="0"/>
              <w:marTop w:val="0"/>
              <w:marBottom w:val="0"/>
              <w:divBdr>
                <w:top w:val="none" w:sz="0" w:space="0" w:color="auto"/>
                <w:left w:val="none" w:sz="0" w:space="0" w:color="auto"/>
                <w:bottom w:val="none" w:sz="0" w:space="0" w:color="auto"/>
                <w:right w:val="none" w:sz="0" w:space="0" w:color="auto"/>
              </w:divBdr>
              <w:divsChild>
                <w:div w:id="720634119">
                  <w:marLeft w:val="0"/>
                  <w:marRight w:val="0"/>
                  <w:marTop w:val="0"/>
                  <w:marBottom w:val="0"/>
                  <w:divBdr>
                    <w:top w:val="none" w:sz="0" w:space="0" w:color="auto"/>
                    <w:left w:val="none" w:sz="0" w:space="0" w:color="auto"/>
                    <w:bottom w:val="none" w:sz="0" w:space="0" w:color="auto"/>
                    <w:right w:val="none" w:sz="0" w:space="0" w:color="auto"/>
                  </w:divBdr>
                  <w:divsChild>
                    <w:div w:id="2132046207">
                      <w:marLeft w:val="0"/>
                      <w:marRight w:val="0"/>
                      <w:marTop w:val="0"/>
                      <w:marBottom w:val="0"/>
                      <w:divBdr>
                        <w:top w:val="none" w:sz="0" w:space="0" w:color="auto"/>
                        <w:left w:val="none" w:sz="0" w:space="0" w:color="auto"/>
                        <w:bottom w:val="none" w:sz="0" w:space="0" w:color="auto"/>
                        <w:right w:val="none" w:sz="0" w:space="0" w:color="auto"/>
                      </w:divBdr>
                    </w:div>
                    <w:div w:id="742143056">
                      <w:marLeft w:val="0"/>
                      <w:marRight w:val="0"/>
                      <w:marTop w:val="0"/>
                      <w:marBottom w:val="0"/>
                      <w:divBdr>
                        <w:top w:val="none" w:sz="0" w:space="0" w:color="auto"/>
                        <w:left w:val="none" w:sz="0" w:space="0" w:color="auto"/>
                        <w:bottom w:val="none" w:sz="0" w:space="0" w:color="auto"/>
                        <w:right w:val="none" w:sz="0" w:space="0" w:color="auto"/>
                      </w:divBdr>
                    </w:div>
                    <w:div w:id="2020962478">
                      <w:marLeft w:val="0"/>
                      <w:marRight w:val="0"/>
                      <w:marTop w:val="0"/>
                      <w:marBottom w:val="0"/>
                      <w:divBdr>
                        <w:top w:val="none" w:sz="0" w:space="0" w:color="auto"/>
                        <w:left w:val="none" w:sz="0" w:space="0" w:color="auto"/>
                        <w:bottom w:val="none" w:sz="0" w:space="0" w:color="auto"/>
                        <w:right w:val="none" w:sz="0" w:space="0" w:color="auto"/>
                      </w:divBdr>
                    </w:div>
                    <w:div w:id="2147239683">
                      <w:marLeft w:val="0"/>
                      <w:marRight w:val="0"/>
                      <w:marTop w:val="0"/>
                      <w:marBottom w:val="0"/>
                      <w:divBdr>
                        <w:top w:val="none" w:sz="0" w:space="0" w:color="auto"/>
                        <w:left w:val="none" w:sz="0" w:space="0" w:color="auto"/>
                        <w:bottom w:val="none" w:sz="0" w:space="0" w:color="auto"/>
                        <w:right w:val="none" w:sz="0" w:space="0" w:color="auto"/>
                      </w:divBdr>
                    </w:div>
                    <w:div w:id="131695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52191">
          <w:marLeft w:val="0"/>
          <w:marRight w:val="0"/>
          <w:marTop w:val="0"/>
          <w:marBottom w:val="0"/>
          <w:divBdr>
            <w:top w:val="none" w:sz="0" w:space="0" w:color="auto"/>
            <w:left w:val="none" w:sz="0" w:space="0" w:color="auto"/>
            <w:bottom w:val="none" w:sz="0" w:space="0" w:color="auto"/>
            <w:right w:val="none" w:sz="0" w:space="0" w:color="auto"/>
          </w:divBdr>
          <w:divsChild>
            <w:div w:id="803885889">
              <w:marLeft w:val="0"/>
              <w:marRight w:val="0"/>
              <w:marTop w:val="0"/>
              <w:marBottom w:val="0"/>
              <w:divBdr>
                <w:top w:val="none" w:sz="0" w:space="0" w:color="auto"/>
                <w:left w:val="none" w:sz="0" w:space="0" w:color="auto"/>
                <w:bottom w:val="none" w:sz="0" w:space="0" w:color="auto"/>
                <w:right w:val="none" w:sz="0" w:space="0" w:color="auto"/>
              </w:divBdr>
            </w:div>
          </w:divsChild>
        </w:div>
        <w:div w:id="830483039">
          <w:marLeft w:val="0"/>
          <w:marRight w:val="0"/>
          <w:marTop w:val="0"/>
          <w:marBottom w:val="0"/>
          <w:divBdr>
            <w:top w:val="none" w:sz="0" w:space="0" w:color="auto"/>
            <w:left w:val="none" w:sz="0" w:space="0" w:color="auto"/>
            <w:bottom w:val="none" w:sz="0" w:space="0" w:color="auto"/>
            <w:right w:val="none" w:sz="0" w:space="0" w:color="auto"/>
          </w:divBdr>
          <w:divsChild>
            <w:div w:id="666325347">
              <w:marLeft w:val="0"/>
              <w:marRight w:val="0"/>
              <w:marTop w:val="0"/>
              <w:marBottom w:val="0"/>
              <w:divBdr>
                <w:top w:val="none" w:sz="0" w:space="0" w:color="auto"/>
                <w:left w:val="none" w:sz="0" w:space="0" w:color="auto"/>
                <w:bottom w:val="none" w:sz="0" w:space="0" w:color="auto"/>
                <w:right w:val="none" w:sz="0" w:space="0" w:color="auto"/>
              </w:divBdr>
              <w:divsChild>
                <w:div w:id="1444499276">
                  <w:marLeft w:val="0"/>
                  <w:marRight w:val="0"/>
                  <w:marTop w:val="0"/>
                  <w:marBottom w:val="0"/>
                  <w:divBdr>
                    <w:top w:val="none" w:sz="0" w:space="0" w:color="auto"/>
                    <w:left w:val="none" w:sz="0" w:space="0" w:color="auto"/>
                    <w:bottom w:val="none" w:sz="0" w:space="0" w:color="auto"/>
                    <w:right w:val="none" w:sz="0" w:space="0" w:color="auto"/>
                  </w:divBdr>
                  <w:divsChild>
                    <w:div w:id="59455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301526">
          <w:marLeft w:val="0"/>
          <w:marRight w:val="0"/>
          <w:marTop w:val="0"/>
          <w:marBottom w:val="0"/>
          <w:divBdr>
            <w:top w:val="none" w:sz="0" w:space="0" w:color="auto"/>
            <w:left w:val="none" w:sz="0" w:space="0" w:color="auto"/>
            <w:bottom w:val="none" w:sz="0" w:space="0" w:color="auto"/>
            <w:right w:val="none" w:sz="0" w:space="0" w:color="auto"/>
          </w:divBdr>
          <w:divsChild>
            <w:div w:id="407505058">
              <w:marLeft w:val="0"/>
              <w:marRight w:val="0"/>
              <w:marTop w:val="0"/>
              <w:marBottom w:val="0"/>
              <w:divBdr>
                <w:top w:val="none" w:sz="0" w:space="0" w:color="auto"/>
                <w:left w:val="none" w:sz="0" w:space="0" w:color="auto"/>
                <w:bottom w:val="none" w:sz="0" w:space="0" w:color="auto"/>
                <w:right w:val="none" w:sz="0" w:space="0" w:color="auto"/>
              </w:divBdr>
            </w:div>
          </w:divsChild>
        </w:div>
        <w:div w:id="2026860776">
          <w:marLeft w:val="0"/>
          <w:marRight w:val="0"/>
          <w:marTop w:val="0"/>
          <w:marBottom w:val="0"/>
          <w:divBdr>
            <w:top w:val="none" w:sz="0" w:space="0" w:color="auto"/>
            <w:left w:val="none" w:sz="0" w:space="0" w:color="auto"/>
            <w:bottom w:val="none" w:sz="0" w:space="0" w:color="auto"/>
            <w:right w:val="none" w:sz="0" w:space="0" w:color="auto"/>
          </w:divBdr>
          <w:divsChild>
            <w:div w:id="1961953524">
              <w:marLeft w:val="0"/>
              <w:marRight w:val="0"/>
              <w:marTop w:val="0"/>
              <w:marBottom w:val="0"/>
              <w:divBdr>
                <w:top w:val="none" w:sz="0" w:space="0" w:color="auto"/>
                <w:left w:val="none" w:sz="0" w:space="0" w:color="auto"/>
                <w:bottom w:val="none" w:sz="0" w:space="0" w:color="auto"/>
                <w:right w:val="none" w:sz="0" w:space="0" w:color="auto"/>
              </w:divBdr>
              <w:divsChild>
                <w:div w:id="1972707507">
                  <w:marLeft w:val="0"/>
                  <w:marRight w:val="0"/>
                  <w:marTop w:val="0"/>
                  <w:marBottom w:val="0"/>
                  <w:divBdr>
                    <w:top w:val="none" w:sz="0" w:space="0" w:color="auto"/>
                    <w:left w:val="none" w:sz="0" w:space="0" w:color="auto"/>
                    <w:bottom w:val="none" w:sz="0" w:space="0" w:color="auto"/>
                    <w:right w:val="none" w:sz="0" w:space="0" w:color="auto"/>
                  </w:divBdr>
                  <w:divsChild>
                    <w:div w:id="122922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502758">
          <w:marLeft w:val="0"/>
          <w:marRight w:val="0"/>
          <w:marTop w:val="0"/>
          <w:marBottom w:val="0"/>
          <w:divBdr>
            <w:top w:val="none" w:sz="0" w:space="0" w:color="auto"/>
            <w:left w:val="none" w:sz="0" w:space="0" w:color="auto"/>
            <w:bottom w:val="none" w:sz="0" w:space="0" w:color="auto"/>
            <w:right w:val="none" w:sz="0" w:space="0" w:color="auto"/>
          </w:divBdr>
          <w:divsChild>
            <w:div w:id="1314065630">
              <w:marLeft w:val="0"/>
              <w:marRight w:val="0"/>
              <w:marTop w:val="0"/>
              <w:marBottom w:val="0"/>
              <w:divBdr>
                <w:top w:val="none" w:sz="0" w:space="0" w:color="auto"/>
                <w:left w:val="none" w:sz="0" w:space="0" w:color="auto"/>
                <w:bottom w:val="none" w:sz="0" w:space="0" w:color="auto"/>
                <w:right w:val="none" w:sz="0" w:space="0" w:color="auto"/>
              </w:divBdr>
            </w:div>
          </w:divsChild>
        </w:div>
        <w:div w:id="1477868697">
          <w:marLeft w:val="0"/>
          <w:marRight w:val="0"/>
          <w:marTop w:val="0"/>
          <w:marBottom w:val="0"/>
          <w:divBdr>
            <w:top w:val="none" w:sz="0" w:space="0" w:color="auto"/>
            <w:left w:val="none" w:sz="0" w:space="0" w:color="auto"/>
            <w:bottom w:val="none" w:sz="0" w:space="0" w:color="auto"/>
            <w:right w:val="none" w:sz="0" w:space="0" w:color="auto"/>
          </w:divBdr>
          <w:divsChild>
            <w:div w:id="1701856276">
              <w:marLeft w:val="0"/>
              <w:marRight w:val="0"/>
              <w:marTop w:val="0"/>
              <w:marBottom w:val="0"/>
              <w:divBdr>
                <w:top w:val="none" w:sz="0" w:space="0" w:color="auto"/>
                <w:left w:val="none" w:sz="0" w:space="0" w:color="auto"/>
                <w:bottom w:val="none" w:sz="0" w:space="0" w:color="auto"/>
                <w:right w:val="none" w:sz="0" w:space="0" w:color="auto"/>
              </w:divBdr>
              <w:divsChild>
                <w:div w:id="523783526">
                  <w:marLeft w:val="0"/>
                  <w:marRight w:val="0"/>
                  <w:marTop w:val="0"/>
                  <w:marBottom w:val="0"/>
                  <w:divBdr>
                    <w:top w:val="none" w:sz="0" w:space="0" w:color="auto"/>
                    <w:left w:val="none" w:sz="0" w:space="0" w:color="auto"/>
                    <w:bottom w:val="none" w:sz="0" w:space="0" w:color="auto"/>
                    <w:right w:val="none" w:sz="0" w:space="0" w:color="auto"/>
                  </w:divBdr>
                  <w:divsChild>
                    <w:div w:id="202127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846120">
          <w:marLeft w:val="0"/>
          <w:marRight w:val="0"/>
          <w:marTop w:val="0"/>
          <w:marBottom w:val="0"/>
          <w:divBdr>
            <w:top w:val="none" w:sz="0" w:space="0" w:color="auto"/>
            <w:left w:val="none" w:sz="0" w:space="0" w:color="auto"/>
            <w:bottom w:val="none" w:sz="0" w:space="0" w:color="auto"/>
            <w:right w:val="none" w:sz="0" w:space="0" w:color="auto"/>
          </w:divBdr>
          <w:divsChild>
            <w:div w:id="640571799">
              <w:marLeft w:val="0"/>
              <w:marRight w:val="0"/>
              <w:marTop w:val="0"/>
              <w:marBottom w:val="0"/>
              <w:divBdr>
                <w:top w:val="none" w:sz="0" w:space="0" w:color="auto"/>
                <w:left w:val="none" w:sz="0" w:space="0" w:color="auto"/>
                <w:bottom w:val="none" w:sz="0" w:space="0" w:color="auto"/>
                <w:right w:val="none" w:sz="0" w:space="0" w:color="auto"/>
              </w:divBdr>
            </w:div>
          </w:divsChild>
        </w:div>
        <w:div w:id="1751728713">
          <w:marLeft w:val="0"/>
          <w:marRight w:val="0"/>
          <w:marTop w:val="0"/>
          <w:marBottom w:val="0"/>
          <w:divBdr>
            <w:top w:val="none" w:sz="0" w:space="0" w:color="auto"/>
            <w:left w:val="none" w:sz="0" w:space="0" w:color="auto"/>
            <w:bottom w:val="none" w:sz="0" w:space="0" w:color="auto"/>
            <w:right w:val="none" w:sz="0" w:space="0" w:color="auto"/>
          </w:divBdr>
          <w:divsChild>
            <w:div w:id="2016877871">
              <w:marLeft w:val="0"/>
              <w:marRight w:val="0"/>
              <w:marTop w:val="0"/>
              <w:marBottom w:val="0"/>
              <w:divBdr>
                <w:top w:val="none" w:sz="0" w:space="0" w:color="auto"/>
                <w:left w:val="none" w:sz="0" w:space="0" w:color="auto"/>
                <w:bottom w:val="none" w:sz="0" w:space="0" w:color="auto"/>
                <w:right w:val="none" w:sz="0" w:space="0" w:color="auto"/>
              </w:divBdr>
              <w:divsChild>
                <w:div w:id="1893728639">
                  <w:marLeft w:val="0"/>
                  <w:marRight w:val="0"/>
                  <w:marTop w:val="0"/>
                  <w:marBottom w:val="0"/>
                  <w:divBdr>
                    <w:top w:val="none" w:sz="0" w:space="0" w:color="auto"/>
                    <w:left w:val="none" w:sz="0" w:space="0" w:color="auto"/>
                    <w:bottom w:val="none" w:sz="0" w:space="0" w:color="auto"/>
                    <w:right w:val="none" w:sz="0" w:space="0" w:color="auto"/>
                  </w:divBdr>
                  <w:divsChild>
                    <w:div w:id="1063408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582905">
          <w:marLeft w:val="0"/>
          <w:marRight w:val="0"/>
          <w:marTop w:val="0"/>
          <w:marBottom w:val="0"/>
          <w:divBdr>
            <w:top w:val="none" w:sz="0" w:space="0" w:color="auto"/>
            <w:left w:val="none" w:sz="0" w:space="0" w:color="auto"/>
            <w:bottom w:val="none" w:sz="0" w:space="0" w:color="auto"/>
            <w:right w:val="none" w:sz="0" w:space="0" w:color="auto"/>
          </w:divBdr>
          <w:divsChild>
            <w:div w:id="761222060">
              <w:marLeft w:val="0"/>
              <w:marRight w:val="0"/>
              <w:marTop w:val="0"/>
              <w:marBottom w:val="0"/>
              <w:divBdr>
                <w:top w:val="none" w:sz="0" w:space="0" w:color="auto"/>
                <w:left w:val="none" w:sz="0" w:space="0" w:color="auto"/>
                <w:bottom w:val="none" w:sz="0" w:space="0" w:color="auto"/>
                <w:right w:val="none" w:sz="0" w:space="0" w:color="auto"/>
              </w:divBdr>
            </w:div>
          </w:divsChild>
        </w:div>
        <w:div w:id="582565169">
          <w:marLeft w:val="0"/>
          <w:marRight w:val="0"/>
          <w:marTop w:val="0"/>
          <w:marBottom w:val="0"/>
          <w:divBdr>
            <w:top w:val="none" w:sz="0" w:space="0" w:color="auto"/>
            <w:left w:val="none" w:sz="0" w:space="0" w:color="auto"/>
            <w:bottom w:val="none" w:sz="0" w:space="0" w:color="auto"/>
            <w:right w:val="none" w:sz="0" w:space="0" w:color="auto"/>
          </w:divBdr>
          <w:divsChild>
            <w:div w:id="286737995">
              <w:marLeft w:val="0"/>
              <w:marRight w:val="0"/>
              <w:marTop w:val="0"/>
              <w:marBottom w:val="0"/>
              <w:divBdr>
                <w:top w:val="none" w:sz="0" w:space="0" w:color="auto"/>
                <w:left w:val="none" w:sz="0" w:space="0" w:color="auto"/>
                <w:bottom w:val="none" w:sz="0" w:space="0" w:color="auto"/>
                <w:right w:val="none" w:sz="0" w:space="0" w:color="auto"/>
              </w:divBdr>
              <w:divsChild>
                <w:div w:id="2105296951">
                  <w:marLeft w:val="0"/>
                  <w:marRight w:val="0"/>
                  <w:marTop w:val="0"/>
                  <w:marBottom w:val="0"/>
                  <w:divBdr>
                    <w:top w:val="none" w:sz="0" w:space="0" w:color="auto"/>
                    <w:left w:val="none" w:sz="0" w:space="0" w:color="auto"/>
                    <w:bottom w:val="none" w:sz="0" w:space="0" w:color="auto"/>
                    <w:right w:val="none" w:sz="0" w:space="0" w:color="auto"/>
                  </w:divBdr>
                  <w:divsChild>
                    <w:div w:id="1323973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118686">
          <w:marLeft w:val="0"/>
          <w:marRight w:val="0"/>
          <w:marTop w:val="0"/>
          <w:marBottom w:val="0"/>
          <w:divBdr>
            <w:top w:val="none" w:sz="0" w:space="0" w:color="auto"/>
            <w:left w:val="none" w:sz="0" w:space="0" w:color="auto"/>
            <w:bottom w:val="none" w:sz="0" w:space="0" w:color="auto"/>
            <w:right w:val="none" w:sz="0" w:space="0" w:color="auto"/>
          </w:divBdr>
          <w:divsChild>
            <w:div w:id="698699669">
              <w:marLeft w:val="0"/>
              <w:marRight w:val="0"/>
              <w:marTop w:val="0"/>
              <w:marBottom w:val="0"/>
              <w:divBdr>
                <w:top w:val="none" w:sz="0" w:space="0" w:color="auto"/>
                <w:left w:val="none" w:sz="0" w:space="0" w:color="auto"/>
                <w:bottom w:val="none" w:sz="0" w:space="0" w:color="auto"/>
                <w:right w:val="none" w:sz="0" w:space="0" w:color="auto"/>
              </w:divBdr>
              <w:divsChild>
                <w:div w:id="1313024477">
                  <w:marLeft w:val="0"/>
                  <w:marRight w:val="0"/>
                  <w:marTop w:val="0"/>
                  <w:marBottom w:val="0"/>
                  <w:divBdr>
                    <w:top w:val="none" w:sz="0" w:space="0" w:color="auto"/>
                    <w:left w:val="none" w:sz="0" w:space="0" w:color="auto"/>
                    <w:bottom w:val="none" w:sz="0" w:space="0" w:color="auto"/>
                    <w:right w:val="none" w:sz="0" w:space="0" w:color="auto"/>
                  </w:divBdr>
                  <w:divsChild>
                    <w:div w:id="1287932433">
                      <w:marLeft w:val="0"/>
                      <w:marRight w:val="0"/>
                      <w:marTop w:val="0"/>
                      <w:marBottom w:val="0"/>
                      <w:divBdr>
                        <w:top w:val="none" w:sz="0" w:space="0" w:color="auto"/>
                        <w:left w:val="none" w:sz="0" w:space="0" w:color="auto"/>
                        <w:bottom w:val="none" w:sz="0" w:space="0" w:color="auto"/>
                        <w:right w:val="none" w:sz="0" w:space="0" w:color="auto"/>
                      </w:divBdr>
                    </w:div>
                    <w:div w:id="419373987">
                      <w:marLeft w:val="0"/>
                      <w:marRight w:val="0"/>
                      <w:marTop w:val="0"/>
                      <w:marBottom w:val="0"/>
                      <w:divBdr>
                        <w:top w:val="none" w:sz="0" w:space="0" w:color="auto"/>
                        <w:left w:val="none" w:sz="0" w:space="0" w:color="auto"/>
                        <w:bottom w:val="none" w:sz="0" w:space="0" w:color="auto"/>
                        <w:right w:val="none" w:sz="0" w:space="0" w:color="auto"/>
                      </w:divBdr>
                    </w:div>
                    <w:div w:id="1127235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434504">
          <w:marLeft w:val="0"/>
          <w:marRight w:val="0"/>
          <w:marTop w:val="0"/>
          <w:marBottom w:val="0"/>
          <w:divBdr>
            <w:top w:val="none" w:sz="0" w:space="0" w:color="auto"/>
            <w:left w:val="none" w:sz="0" w:space="0" w:color="auto"/>
            <w:bottom w:val="none" w:sz="0" w:space="0" w:color="auto"/>
            <w:right w:val="none" w:sz="0" w:space="0" w:color="auto"/>
          </w:divBdr>
          <w:divsChild>
            <w:div w:id="1812208506">
              <w:marLeft w:val="0"/>
              <w:marRight w:val="0"/>
              <w:marTop w:val="0"/>
              <w:marBottom w:val="0"/>
              <w:divBdr>
                <w:top w:val="none" w:sz="0" w:space="0" w:color="auto"/>
                <w:left w:val="none" w:sz="0" w:space="0" w:color="auto"/>
                <w:bottom w:val="none" w:sz="0" w:space="0" w:color="auto"/>
                <w:right w:val="none" w:sz="0" w:space="0" w:color="auto"/>
              </w:divBdr>
              <w:divsChild>
                <w:div w:id="989359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607133">
      <w:bodyDiv w:val="1"/>
      <w:marLeft w:val="0"/>
      <w:marRight w:val="0"/>
      <w:marTop w:val="0"/>
      <w:marBottom w:val="0"/>
      <w:divBdr>
        <w:top w:val="none" w:sz="0" w:space="0" w:color="auto"/>
        <w:left w:val="none" w:sz="0" w:space="0" w:color="auto"/>
        <w:bottom w:val="none" w:sz="0" w:space="0" w:color="auto"/>
        <w:right w:val="none" w:sz="0" w:space="0" w:color="auto"/>
      </w:divBdr>
    </w:div>
    <w:div w:id="1906060285">
      <w:bodyDiv w:val="1"/>
      <w:marLeft w:val="0"/>
      <w:marRight w:val="0"/>
      <w:marTop w:val="0"/>
      <w:marBottom w:val="0"/>
      <w:divBdr>
        <w:top w:val="none" w:sz="0" w:space="0" w:color="auto"/>
        <w:left w:val="none" w:sz="0" w:space="0" w:color="auto"/>
        <w:bottom w:val="none" w:sz="0" w:space="0" w:color="auto"/>
        <w:right w:val="none" w:sz="0" w:space="0" w:color="auto"/>
      </w:divBdr>
    </w:div>
    <w:div w:id="1907033019">
      <w:bodyDiv w:val="1"/>
      <w:marLeft w:val="0"/>
      <w:marRight w:val="0"/>
      <w:marTop w:val="0"/>
      <w:marBottom w:val="0"/>
      <w:divBdr>
        <w:top w:val="none" w:sz="0" w:space="0" w:color="auto"/>
        <w:left w:val="none" w:sz="0" w:space="0" w:color="auto"/>
        <w:bottom w:val="none" w:sz="0" w:space="0" w:color="auto"/>
        <w:right w:val="none" w:sz="0" w:space="0" w:color="auto"/>
      </w:divBdr>
      <w:divsChild>
        <w:div w:id="433328976">
          <w:marLeft w:val="0"/>
          <w:marRight w:val="0"/>
          <w:marTop w:val="0"/>
          <w:marBottom w:val="0"/>
          <w:divBdr>
            <w:top w:val="none" w:sz="0" w:space="0" w:color="auto"/>
            <w:left w:val="none" w:sz="0" w:space="0" w:color="auto"/>
            <w:bottom w:val="none" w:sz="0" w:space="0" w:color="auto"/>
            <w:right w:val="none" w:sz="0" w:space="0" w:color="auto"/>
          </w:divBdr>
        </w:div>
        <w:div w:id="1761175757">
          <w:marLeft w:val="0"/>
          <w:marRight w:val="0"/>
          <w:marTop w:val="0"/>
          <w:marBottom w:val="0"/>
          <w:divBdr>
            <w:top w:val="none" w:sz="0" w:space="0" w:color="auto"/>
            <w:left w:val="none" w:sz="0" w:space="0" w:color="auto"/>
            <w:bottom w:val="none" w:sz="0" w:space="0" w:color="auto"/>
            <w:right w:val="none" w:sz="0" w:space="0" w:color="auto"/>
          </w:divBdr>
          <w:divsChild>
            <w:div w:id="7741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030840">
      <w:bodyDiv w:val="1"/>
      <w:marLeft w:val="0"/>
      <w:marRight w:val="0"/>
      <w:marTop w:val="0"/>
      <w:marBottom w:val="0"/>
      <w:divBdr>
        <w:top w:val="none" w:sz="0" w:space="0" w:color="auto"/>
        <w:left w:val="none" w:sz="0" w:space="0" w:color="auto"/>
        <w:bottom w:val="none" w:sz="0" w:space="0" w:color="auto"/>
        <w:right w:val="none" w:sz="0" w:space="0" w:color="auto"/>
      </w:divBdr>
    </w:div>
    <w:div w:id="1910991626">
      <w:bodyDiv w:val="1"/>
      <w:marLeft w:val="0"/>
      <w:marRight w:val="0"/>
      <w:marTop w:val="0"/>
      <w:marBottom w:val="0"/>
      <w:divBdr>
        <w:top w:val="none" w:sz="0" w:space="0" w:color="auto"/>
        <w:left w:val="none" w:sz="0" w:space="0" w:color="auto"/>
        <w:bottom w:val="none" w:sz="0" w:space="0" w:color="auto"/>
        <w:right w:val="none" w:sz="0" w:space="0" w:color="auto"/>
      </w:divBdr>
    </w:div>
    <w:div w:id="1911035572">
      <w:bodyDiv w:val="1"/>
      <w:marLeft w:val="0"/>
      <w:marRight w:val="0"/>
      <w:marTop w:val="0"/>
      <w:marBottom w:val="0"/>
      <w:divBdr>
        <w:top w:val="none" w:sz="0" w:space="0" w:color="auto"/>
        <w:left w:val="none" w:sz="0" w:space="0" w:color="auto"/>
        <w:bottom w:val="none" w:sz="0" w:space="0" w:color="auto"/>
        <w:right w:val="none" w:sz="0" w:space="0" w:color="auto"/>
      </w:divBdr>
    </w:div>
    <w:div w:id="1912151253">
      <w:bodyDiv w:val="1"/>
      <w:marLeft w:val="0"/>
      <w:marRight w:val="0"/>
      <w:marTop w:val="0"/>
      <w:marBottom w:val="0"/>
      <w:divBdr>
        <w:top w:val="none" w:sz="0" w:space="0" w:color="auto"/>
        <w:left w:val="none" w:sz="0" w:space="0" w:color="auto"/>
        <w:bottom w:val="none" w:sz="0" w:space="0" w:color="auto"/>
        <w:right w:val="none" w:sz="0" w:space="0" w:color="auto"/>
      </w:divBdr>
    </w:div>
    <w:div w:id="1912958637">
      <w:bodyDiv w:val="1"/>
      <w:marLeft w:val="0"/>
      <w:marRight w:val="0"/>
      <w:marTop w:val="0"/>
      <w:marBottom w:val="0"/>
      <w:divBdr>
        <w:top w:val="none" w:sz="0" w:space="0" w:color="auto"/>
        <w:left w:val="none" w:sz="0" w:space="0" w:color="auto"/>
        <w:bottom w:val="none" w:sz="0" w:space="0" w:color="auto"/>
        <w:right w:val="none" w:sz="0" w:space="0" w:color="auto"/>
      </w:divBdr>
    </w:div>
    <w:div w:id="1913737821">
      <w:bodyDiv w:val="1"/>
      <w:marLeft w:val="0"/>
      <w:marRight w:val="0"/>
      <w:marTop w:val="0"/>
      <w:marBottom w:val="0"/>
      <w:divBdr>
        <w:top w:val="none" w:sz="0" w:space="0" w:color="auto"/>
        <w:left w:val="none" w:sz="0" w:space="0" w:color="auto"/>
        <w:bottom w:val="none" w:sz="0" w:space="0" w:color="auto"/>
        <w:right w:val="none" w:sz="0" w:space="0" w:color="auto"/>
      </w:divBdr>
    </w:div>
    <w:div w:id="1915122325">
      <w:bodyDiv w:val="1"/>
      <w:marLeft w:val="0"/>
      <w:marRight w:val="0"/>
      <w:marTop w:val="0"/>
      <w:marBottom w:val="0"/>
      <w:divBdr>
        <w:top w:val="none" w:sz="0" w:space="0" w:color="auto"/>
        <w:left w:val="none" w:sz="0" w:space="0" w:color="auto"/>
        <w:bottom w:val="none" w:sz="0" w:space="0" w:color="auto"/>
        <w:right w:val="none" w:sz="0" w:space="0" w:color="auto"/>
      </w:divBdr>
    </w:div>
    <w:div w:id="1916014838">
      <w:bodyDiv w:val="1"/>
      <w:marLeft w:val="0"/>
      <w:marRight w:val="0"/>
      <w:marTop w:val="0"/>
      <w:marBottom w:val="0"/>
      <w:divBdr>
        <w:top w:val="none" w:sz="0" w:space="0" w:color="auto"/>
        <w:left w:val="none" w:sz="0" w:space="0" w:color="auto"/>
        <w:bottom w:val="none" w:sz="0" w:space="0" w:color="auto"/>
        <w:right w:val="none" w:sz="0" w:space="0" w:color="auto"/>
      </w:divBdr>
    </w:div>
    <w:div w:id="1916430762">
      <w:bodyDiv w:val="1"/>
      <w:marLeft w:val="0"/>
      <w:marRight w:val="0"/>
      <w:marTop w:val="0"/>
      <w:marBottom w:val="0"/>
      <w:divBdr>
        <w:top w:val="none" w:sz="0" w:space="0" w:color="auto"/>
        <w:left w:val="none" w:sz="0" w:space="0" w:color="auto"/>
        <w:bottom w:val="none" w:sz="0" w:space="0" w:color="auto"/>
        <w:right w:val="none" w:sz="0" w:space="0" w:color="auto"/>
      </w:divBdr>
    </w:div>
    <w:div w:id="1916696725">
      <w:bodyDiv w:val="1"/>
      <w:marLeft w:val="0"/>
      <w:marRight w:val="0"/>
      <w:marTop w:val="0"/>
      <w:marBottom w:val="0"/>
      <w:divBdr>
        <w:top w:val="none" w:sz="0" w:space="0" w:color="auto"/>
        <w:left w:val="none" w:sz="0" w:space="0" w:color="auto"/>
        <w:bottom w:val="none" w:sz="0" w:space="0" w:color="auto"/>
        <w:right w:val="none" w:sz="0" w:space="0" w:color="auto"/>
      </w:divBdr>
    </w:div>
    <w:div w:id="1918051705">
      <w:bodyDiv w:val="1"/>
      <w:marLeft w:val="0"/>
      <w:marRight w:val="0"/>
      <w:marTop w:val="0"/>
      <w:marBottom w:val="0"/>
      <w:divBdr>
        <w:top w:val="none" w:sz="0" w:space="0" w:color="auto"/>
        <w:left w:val="none" w:sz="0" w:space="0" w:color="auto"/>
        <w:bottom w:val="none" w:sz="0" w:space="0" w:color="auto"/>
        <w:right w:val="none" w:sz="0" w:space="0" w:color="auto"/>
      </w:divBdr>
      <w:divsChild>
        <w:div w:id="205604403">
          <w:marLeft w:val="0"/>
          <w:marRight w:val="0"/>
          <w:marTop w:val="0"/>
          <w:marBottom w:val="225"/>
          <w:divBdr>
            <w:top w:val="none" w:sz="0" w:space="0" w:color="auto"/>
            <w:left w:val="none" w:sz="0" w:space="0" w:color="auto"/>
            <w:bottom w:val="none" w:sz="0" w:space="0" w:color="auto"/>
            <w:right w:val="none" w:sz="0" w:space="0" w:color="auto"/>
          </w:divBdr>
        </w:div>
        <w:div w:id="884367316">
          <w:marLeft w:val="0"/>
          <w:marRight w:val="0"/>
          <w:marTop w:val="0"/>
          <w:marBottom w:val="0"/>
          <w:divBdr>
            <w:top w:val="none" w:sz="0" w:space="0" w:color="auto"/>
            <w:left w:val="none" w:sz="0" w:space="0" w:color="auto"/>
            <w:bottom w:val="none" w:sz="0" w:space="0" w:color="auto"/>
            <w:right w:val="none" w:sz="0" w:space="0" w:color="auto"/>
          </w:divBdr>
          <w:divsChild>
            <w:div w:id="521670715">
              <w:marLeft w:val="0"/>
              <w:marRight w:val="0"/>
              <w:marTop w:val="0"/>
              <w:marBottom w:val="225"/>
              <w:divBdr>
                <w:top w:val="single" w:sz="6" w:space="1" w:color="E1E1E1"/>
                <w:left w:val="single" w:sz="6" w:space="0" w:color="E1E1E1"/>
                <w:bottom w:val="single" w:sz="6" w:space="0" w:color="979797"/>
                <w:right w:val="single" w:sz="6" w:space="0" w:color="E1E1E1"/>
              </w:divBdr>
              <w:divsChild>
                <w:div w:id="1563130536">
                  <w:marLeft w:val="0"/>
                  <w:marRight w:val="0"/>
                  <w:marTop w:val="0"/>
                  <w:marBottom w:val="0"/>
                  <w:divBdr>
                    <w:top w:val="none" w:sz="0" w:space="0" w:color="auto"/>
                    <w:left w:val="none" w:sz="0" w:space="0" w:color="auto"/>
                    <w:bottom w:val="none" w:sz="0" w:space="0" w:color="auto"/>
                    <w:right w:val="none" w:sz="0" w:space="0" w:color="auto"/>
                  </w:divBdr>
                  <w:divsChild>
                    <w:div w:id="706180811">
                      <w:marLeft w:val="0"/>
                      <w:marRight w:val="0"/>
                      <w:marTop w:val="0"/>
                      <w:marBottom w:val="0"/>
                      <w:divBdr>
                        <w:top w:val="none" w:sz="0" w:space="0" w:color="auto"/>
                        <w:left w:val="none" w:sz="0" w:space="0" w:color="auto"/>
                        <w:bottom w:val="none" w:sz="0" w:space="0" w:color="auto"/>
                        <w:right w:val="none" w:sz="0" w:space="0" w:color="auto"/>
                      </w:divBdr>
                    </w:div>
                    <w:div w:id="1315597906">
                      <w:marLeft w:val="0"/>
                      <w:marRight w:val="0"/>
                      <w:marTop w:val="0"/>
                      <w:marBottom w:val="0"/>
                      <w:divBdr>
                        <w:top w:val="none" w:sz="0" w:space="0" w:color="auto"/>
                        <w:left w:val="none" w:sz="0" w:space="0" w:color="auto"/>
                        <w:bottom w:val="none" w:sz="0" w:space="0" w:color="auto"/>
                        <w:right w:val="none" w:sz="0" w:space="0" w:color="auto"/>
                      </w:divBdr>
                      <w:divsChild>
                        <w:div w:id="1710107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8860649">
      <w:bodyDiv w:val="1"/>
      <w:marLeft w:val="0"/>
      <w:marRight w:val="0"/>
      <w:marTop w:val="0"/>
      <w:marBottom w:val="0"/>
      <w:divBdr>
        <w:top w:val="none" w:sz="0" w:space="0" w:color="auto"/>
        <w:left w:val="none" w:sz="0" w:space="0" w:color="auto"/>
        <w:bottom w:val="none" w:sz="0" w:space="0" w:color="auto"/>
        <w:right w:val="none" w:sz="0" w:space="0" w:color="auto"/>
      </w:divBdr>
    </w:div>
    <w:div w:id="1919175147">
      <w:bodyDiv w:val="1"/>
      <w:marLeft w:val="0"/>
      <w:marRight w:val="0"/>
      <w:marTop w:val="0"/>
      <w:marBottom w:val="0"/>
      <w:divBdr>
        <w:top w:val="none" w:sz="0" w:space="0" w:color="auto"/>
        <w:left w:val="none" w:sz="0" w:space="0" w:color="auto"/>
        <w:bottom w:val="none" w:sz="0" w:space="0" w:color="auto"/>
        <w:right w:val="none" w:sz="0" w:space="0" w:color="auto"/>
      </w:divBdr>
    </w:div>
    <w:div w:id="1921258633">
      <w:bodyDiv w:val="1"/>
      <w:marLeft w:val="0"/>
      <w:marRight w:val="0"/>
      <w:marTop w:val="0"/>
      <w:marBottom w:val="0"/>
      <w:divBdr>
        <w:top w:val="none" w:sz="0" w:space="0" w:color="auto"/>
        <w:left w:val="none" w:sz="0" w:space="0" w:color="auto"/>
        <w:bottom w:val="none" w:sz="0" w:space="0" w:color="auto"/>
        <w:right w:val="none" w:sz="0" w:space="0" w:color="auto"/>
      </w:divBdr>
      <w:divsChild>
        <w:div w:id="945968033">
          <w:marLeft w:val="0"/>
          <w:marRight w:val="0"/>
          <w:marTop w:val="0"/>
          <w:marBottom w:val="0"/>
          <w:divBdr>
            <w:top w:val="none" w:sz="0" w:space="0" w:color="auto"/>
            <w:left w:val="none" w:sz="0" w:space="0" w:color="auto"/>
            <w:bottom w:val="none" w:sz="0" w:space="0" w:color="auto"/>
            <w:right w:val="none" w:sz="0" w:space="0" w:color="auto"/>
          </w:divBdr>
        </w:div>
      </w:divsChild>
    </w:div>
    <w:div w:id="1924799945">
      <w:bodyDiv w:val="1"/>
      <w:marLeft w:val="0"/>
      <w:marRight w:val="0"/>
      <w:marTop w:val="0"/>
      <w:marBottom w:val="0"/>
      <w:divBdr>
        <w:top w:val="none" w:sz="0" w:space="0" w:color="auto"/>
        <w:left w:val="none" w:sz="0" w:space="0" w:color="auto"/>
        <w:bottom w:val="none" w:sz="0" w:space="0" w:color="auto"/>
        <w:right w:val="none" w:sz="0" w:space="0" w:color="auto"/>
      </w:divBdr>
      <w:divsChild>
        <w:div w:id="297344295">
          <w:marLeft w:val="0"/>
          <w:marRight w:val="0"/>
          <w:marTop w:val="0"/>
          <w:marBottom w:val="450"/>
          <w:divBdr>
            <w:top w:val="none" w:sz="0" w:space="0" w:color="auto"/>
            <w:left w:val="none" w:sz="0" w:space="0" w:color="auto"/>
            <w:bottom w:val="none" w:sz="0" w:space="0" w:color="auto"/>
            <w:right w:val="none" w:sz="0" w:space="0" w:color="auto"/>
          </w:divBdr>
          <w:divsChild>
            <w:div w:id="78331372">
              <w:marLeft w:val="0"/>
              <w:marRight w:val="0"/>
              <w:marTop w:val="0"/>
              <w:marBottom w:val="0"/>
              <w:divBdr>
                <w:top w:val="none" w:sz="0" w:space="0" w:color="auto"/>
                <w:left w:val="none" w:sz="0" w:space="0" w:color="auto"/>
                <w:bottom w:val="none" w:sz="0" w:space="0" w:color="auto"/>
                <w:right w:val="none" w:sz="0" w:space="0" w:color="auto"/>
              </w:divBdr>
            </w:div>
            <w:div w:id="1593977425">
              <w:marLeft w:val="0"/>
              <w:marRight w:val="0"/>
              <w:marTop w:val="0"/>
              <w:marBottom w:val="225"/>
              <w:divBdr>
                <w:top w:val="none" w:sz="0" w:space="0" w:color="auto"/>
                <w:left w:val="none" w:sz="0" w:space="0" w:color="auto"/>
                <w:bottom w:val="none" w:sz="0" w:space="0" w:color="auto"/>
                <w:right w:val="none" w:sz="0" w:space="0" w:color="auto"/>
              </w:divBdr>
            </w:div>
          </w:divsChild>
        </w:div>
        <w:div w:id="709308369">
          <w:marLeft w:val="-225"/>
          <w:marRight w:val="-225"/>
          <w:marTop w:val="0"/>
          <w:marBottom w:val="0"/>
          <w:divBdr>
            <w:top w:val="none" w:sz="0" w:space="0" w:color="auto"/>
            <w:left w:val="none" w:sz="0" w:space="0" w:color="auto"/>
            <w:bottom w:val="none" w:sz="0" w:space="0" w:color="auto"/>
            <w:right w:val="none" w:sz="0" w:space="0" w:color="auto"/>
          </w:divBdr>
          <w:divsChild>
            <w:div w:id="210044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996257">
      <w:bodyDiv w:val="1"/>
      <w:marLeft w:val="0"/>
      <w:marRight w:val="0"/>
      <w:marTop w:val="0"/>
      <w:marBottom w:val="0"/>
      <w:divBdr>
        <w:top w:val="none" w:sz="0" w:space="0" w:color="auto"/>
        <w:left w:val="none" w:sz="0" w:space="0" w:color="auto"/>
        <w:bottom w:val="none" w:sz="0" w:space="0" w:color="auto"/>
        <w:right w:val="none" w:sz="0" w:space="0" w:color="auto"/>
      </w:divBdr>
    </w:div>
    <w:div w:id="1926723041">
      <w:bodyDiv w:val="1"/>
      <w:marLeft w:val="0"/>
      <w:marRight w:val="0"/>
      <w:marTop w:val="0"/>
      <w:marBottom w:val="0"/>
      <w:divBdr>
        <w:top w:val="none" w:sz="0" w:space="0" w:color="auto"/>
        <w:left w:val="none" w:sz="0" w:space="0" w:color="auto"/>
        <w:bottom w:val="none" w:sz="0" w:space="0" w:color="auto"/>
        <w:right w:val="none" w:sz="0" w:space="0" w:color="auto"/>
      </w:divBdr>
    </w:div>
    <w:div w:id="1927573704">
      <w:bodyDiv w:val="1"/>
      <w:marLeft w:val="0"/>
      <w:marRight w:val="0"/>
      <w:marTop w:val="0"/>
      <w:marBottom w:val="0"/>
      <w:divBdr>
        <w:top w:val="none" w:sz="0" w:space="0" w:color="auto"/>
        <w:left w:val="none" w:sz="0" w:space="0" w:color="auto"/>
        <w:bottom w:val="none" w:sz="0" w:space="0" w:color="auto"/>
        <w:right w:val="none" w:sz="0" w:space="0" w:color="auto"/>
      </w:divBdr>
    </w:div>
    <w:div w:id="1929149853">
      <w:bodyDiv w:val="1"/>
      <w:marLeft w:val="0"/>
      <w:marRight w:val="0"/>
      <w:marTop w:val="0"/>
      <w:marBottom w:val="0"/>
      <w:divBdr>
        <w:top w:val="none" w:sz="0" w:space="0" w:color="auto"/>
        <w:left w:val="none" w:sz="0" w:space="0" w:color="auto"/>
        <w:bottom w:val="none" w:sz="0" w:space="0" w:color="auto"/>
        <w:right w:val="none" w:sz="0" w:space="0" w:color="auto"/>
      </w:divBdr>
    </w:div>
    <w:div w:id="1929384374">
      <w:bodyDiv w:val="1"/>
      <w:marLeft w:val="0"/>
      <w:marRight w:val="0"/>
      <w:marTop w:val="0"/>
      <w:marBottom w:val="0"/>
      <w:divBdr>
        <w:top w:val="none" w:sz="0" w:space="0" w:color="auto"/>
        <w:left w:val="none" w:sz="0" w:space="0" w:color="auto"/>
        <w:bottom w:val="none" w:sz="0" w:space="0" w:color="auto"/>
        <w:right w:val="none" w:sz="0" w:space="0" w:color="auto"/>
      </w:divBdr>
      <w:divsChild>
        <w:div w:id="430785524">
          <w:marLeft w:val="0"/>
          <w:marRight w:val="360"/>
          <w:marTop w:val="0"/>
          <w:marBottom w:val="0"/>
          <w:divBdr>
            <w:top w:val="none" w:sz="0" w:space="0" w:color="auto"/>
            <w:left w:val="none" w:sz="0" w:space="0" w:color="auto"/>
            <w:bottom w:val="none" w:sz="0" w:space="0" w:color="auto"/>
            <w:right w:val="none" w:sz="0" w:space="0" w:color="auto"/>
          </w:divBdr>
          <w:divsChild>
            <w:div w:id="590435364">
              <w:marLeft w:val="0"/>
              <w:marRight w:val="0"/>
              <w:marTop w:val="0"/>
              <w:marBottom w:val="0"/>
              <w:divBdr>
                <w:top w:val="none" w:sz="0" w:space="0" w:color="auto"/>
                <w:left w:val="none" w:sz="0" w:space="0" w:color="auto"/>
                <w:bottom w:val="none" w:sz="0" w:space="0" w:color="auto"/>
                <w:right w:val="none" w:sz="0" w:space="0" w:color="auto"/>
              </w:divBdr>
              <w:divsChild>
                <w:div w:id="193242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801131">
          <w:marLeft w:val="0"/>
          <w:marRight w:val="0"/>
          <w:marTop w:val="0"/>
          <w:marBottom w:val="0"/>
          <w:divBdr>
            <w:top w:val="none" w:sz="0" w:space="0" w:color="auto"/>
            <w:left w:val="none" w:sz="0" w:space="0" w:color="auto"/>
            <w:bottom w:val="none" w:sz="0" w:space="0" w:color="auto"/>
            <w:right w:val="none" w:sz="0" w:space="0" w:color="auto"/>
          </w:divBdr>
          <w:divsChild>
            <w:div w:id="1585721032">
              <w:marLeft w:val="0"/>
              <w:marRight w:val="0"/>
              <w:marTop w:val="0"/>
              <w:marBottom w:val="0"/>
              <w:divBdr>
                <w:top w:val="none" w:sz="0" w:space="0" w:color="auto"/>
                <w:left w:val="none" w:sz="0" w:space="0" w:color="auto"/>
                <w:bottom w:val="none" w:sz="0" w:space="0" w:color="auto"/>
                <w:right w:val="none" w:sz="0" w:space="0" w:color="auto"/>
              </w:divBdr>
              <w:divsChild>
                <w:div w:id="1915430804">
                  <w:marLeft w:val="0"/>
                  <w:marRight w:val="0"/>
                  <w:marTop w:val="0"/>
                  <w:marBottom w:val="0"/>
                  <w:divBdr>
                    <w:top w:val="none" w:sz="0" w:space="0" w:color="auto"/>
                    <w:left w:val="none" w:sz="0" w:space="0" w:color="auto"/>
                    <w:bottom w:val="none" w:sz="0" w:space="0" w:color="auto"/>
                    <w:right w:val="none" w:sz="0" w:space="0" w:color="auto"/>
                  </w:divBdr>
                  <w:divsChild>
                    <w:div w:id="539971849">
                      <w:marLeft w:val="0"/>
                      <w:marRight w:val="0"/>
                      <w:marTop w:val="0"/>
                      <w:marBottom w:val="0"/>
                      <w:divBdr>
                        <w:top w:val="none" w:sz="0" w:space="0" w:color="auto"/>
                        <w:left w:val="none" w:sz="0" w:space="0" w:color="auto"/>
                        <w:bottom w:val="none" w:sz="0" w:space="0" w:color="auto"/>
                        <w:right w:val="none" w:sz="0" w:space="0" w:color="auto"/>
                      </w:divBdr>
                      <w:divsChild>
                        <w:div w:id="1511526728">
                          <w:marLeft w:val="0"/>
                          <w:marRight w:val="0"/>
                          <w:marTop w:val="0"/>
                          <w:marBottom w:val="0"/>
                          <w:divBdr>
                            <w:top w:val="none" w:sz="0" w:space="0" w:color="auto"/>
                            <w:left w:val="none" w:sz="0" w:space="0" w:color="auto"/>
                            <w:bottom w:val="none" w:sz="0" w:space="0" w:color="auto"/>
                            <w:right w:val="none" w:sz="0" w:space="0" w:color="auto"/>
                          </w:divBdr>
                          <w:divsChild>
                            <w:div w:id="439111214">
                              <w:marLeft w:val="0"/>
                              <w:marRight w:val="0"/>
                              <w:marTop w:val="0"/>
                              <w:marBottom w:val="0"/>
                              <w:divBdr>
                                <w:top w:val="none" w:sz="0" w:space="0" w:color="auto"/>
                                <w:left w:val="none" w:sz="0" w:space="0" w:color="auto"/>
                                <w:bottom w:val="none" w:sz="0" w:space="0" w:color="auto"/>
                                <w:right w:val="none" w:sz="0" w:space="0" w:color="auto"/>
                              </w:divBdr>
                              <w:divsChild>
                                <w:div w:id="1479228084">
                                  <w:marLeft w:val="0"/>
                                  <w:marRight w:val="0"/>
                                  <w:marTop w:val="120"/>
                                  <w:marBottom w:val="120"/>
                                  <w:divBdr>
                                    <w:top w:val="none" w:sz="0" w:space="0" w:color="auto"/>
                                    <w:left w:val="none" w:sz="0" w:space="0" w:color="auto"/>
                                    <w:bottom w:val="none" w:sz="0" w:space="0" w:color="auto"/>
                                    <w:right w:val="none" w:sz="0" w:space="0" w:color="auto"/>
                                  </w:divBdr>
                                  <w:divsChild>
                                    <w:div w:id="14962546">
                                      <w:marLeft w:val="0"/>
                                      <w:marRight w:val="0"/>
                                      <w:marTop w:val="0"/>
                                      <w:marBottom w:val="0"/>
                                      <w:divBdr>
                                        <w:top w:val="none" w:sz="0" w:space="0" w:color="auto"/>
                                        <w:left w:val="none" w:sz="0" w:space="0" w:color="auto"/>
                                        <w:bottom w:val="none" w:sz="0" w:space="0" w:color="auto"/>
                                        <w:right w:val="none" w:sz="0" w:space="0" w:color="auto"/>
                                      </w:divBdr>
                                      <w:divsChild>
                                        <w:div w:id="135999101">
                                          <w:marLeft w:val="120"/>
                                          <w:marRight w:val="0"/>
                                          <w:marTop w:val="0"/>
                                          <w:marBottom w:val="0"/>
                                          <w:divBdr>
                                            <w:top w:val="none" w:sz="0" w:space="0" w:color="auto"/>
                                            <w:left w:val="none" w:sz="0" w:space="0" w:color="auto"/>
                                            <w:bottom w:val="none" w:sz="0" w:space="0" w:color="auto"/>
                                            <w:right w:val="none" w:sz="0" w:space="0" w:color="auto"/>
                                          </w:divBdr>
                                          <w:divsChild>
                                            <w:div w:id="262764476">
                                              <w:marLeft w:val="0"/>
                                              <w:marRight w:val="0"/>
                                              <w:marTop w:val="0"/>
                                              <w:marBottom w:val="0"/>
                                              <w:divBdr>
                                                <w:top w:val="none" w:sz="0" w:space="0" w:color="auto"/>
                                                <w:left w:val="none" w:sz="0" w:space="0" w:color="auto"/>
                                                <w:bottom w:val="none" w:sz="0" w:space="0" w:color="auto"/>
                                                <w:right w:val="none" w:sz="0" w:space="0" w:color="auto"/>
                                              </w:divBdr>
                                              <w:divsChild>
                                                <w:div w:id="749083727">
                                                  <w:marLeft w:val="0"/>
                                                  <w:marRight w:val="0"/>
                                                  <w:marTop w:val="0"/>
                                                  <w:marBottom w:val="0"/>
                                                  <w:divBdr>
                                                    <w:top w:val="none" w:sz="0" w:space="0" w:color="auto"/>
                                                    <w:left w:val="none" w:sz="0" w:space="0" w:color="auto"/>
                                                    <w:bottom w:val="none" w:sz="0" w:space="0" w:color="auto"/>
                                                    <w:right w:val="none" w:sz="0" w:space="0" w:color="auto"/>
                                                  </w:divBdr>
                                                  <w:divsChild>
                                                    <w:div w:id="545290279">
                                                      <w:marLeft w:val="0"/>
                                                      <w:marRight w:val="0"/>
                                                      <w:marTop w:val="0"/>
                                                      <w:marBottom w:val="0"/>
                                                      <w:divBdr>
                                                        <w:top w:val="none" w:sz="0" w:space="0" w:color="auto"/>
                                                        <w:left w:val="none" w:sz="0" w:space="0" w:color="auto"/>
                                                        <w:bottom w:val="none" w:sz="0" w:space="0" w:color="auto"/>
                                                        <w:right w:val="none" w:sz="0" w:space="0" w:color="auto"/>
                                                      </w:divBdr>
                                                      <w:divsChild>
                                                        <w:div w:id="195501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874098">
                                                  <w:marLeft w:val="0"/>
                                                  <w:marRight w:val="0"/>
                                                  <w:marTop w:val="0"/>
                                                  <w:marBottom w:val="0"/>
                                                  <w:divBdr>
                                                    <w:top w:val="none" w:sz="0" w:space="0" w:color="auto"/>
                                                    <w:left w:val="none" w:sz="0" w:space="0" w:color="auto"/>
                                                    <w:bottom w:val="none" w:sz="0" w:space="0" w:color="auto"/>
                                                    <w:right w:val="none" w:sz="0" w:space="0" w:color="auto"/>
                                                  </w:divBdr>
                                                  <w:divsChild>
                                                    <w:div w:id="1072852164">
                                                      <w:marLeft w:val="0"/>
                                                      <w:marRight w:val="0"/>
                                                      <w:marTop w:val="0"/>
                                                      <w:marBottom w:val="30"/>
                                                      <w:divBdr>
                                                        <w:top w:val="none" w:sz="0" w:space="0" w:color="auto"/>
                                                        <w:left w:val="none" w:sz="0" w:space="0" w:color="auto"/>
                                                        <w:bottom w:val="none" w:sz="0" w:space="0" w:color="auto"/>
                                                        <w:right w:val="none" w:sz="0" w:space="0" w:color="auto"/>
                                                      </w:divBdr>
                                                    </w:div>
                                                    <w:div w:id="140898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752812">
                                          <w:marLeft w:val="0"/>
                                          <w:marRight w:val="0"/>
                                          <w:marTop w:val="0"/>
                                          <w:marBottom w:val="0"/>
                                          <w:divBdr>
                                            <w:top w:val="none" w:sz="0" w:space="0" w:color="auto"/>
                                            <w:left w:val="none" w:sz="0" w:space="0" w:color="auto"/>
                                            <w:bottom w:val="none" w:sz="0" w:space="0" w:color="auto"/>
                                            <w:right w:val="none" w:sz="0" w:space="0" w:color="auto"/>
                                          </w:divBdr>
                                          <w:divsChild>
                                            <w:div w:id="924220408">
                                              <w:marLeft w:val="0"/>
                                              <w:marRight w:val="0"/>
                                              <w:marTop w:val="0"/>
                                              <w:marBottom w:val="0"/>
                                              <w:divBdr>
                                                <w:top w:val="none" w:sz="0" w:space="0" w:color="auto"/>
                                                <w:left w:val="none" w:sz="0" w:space="0" w:color="auto"/>
                                                <w:bottom w:val="none" w:sz="0" w:space="0" w:color="auto"/>
                                                <w:right w:val="none" w:sz="0" w:space="0" w:color="auto"/>
                                              </w:divBdr>
                                              <w:divsChild>
                                                <w:div w:id="212221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7245591">
                          <w:marLeft w:val="0"/>
                          <w:marRight w:val="0"/>
                          <w:marTop w:val="0"/>
                          <w:marBottom w:val="0"/>
                          <w:divBdr>
                            <w:top w:val="none" w:sz="0" w:space="0" w:color="auto"/>
                            <w:left w:val="none" w:sz="0" w:space="0" w:color="auto"/>
                            <w:bottom w:val="none" w:sz="0" w:space="0" w:color="auto"/>
                            <w:right w:val="none" w:sz="0" w:space="0" w:color="auto"/>
                          </w:divBdr>
                          <w:divsChild>
                            <w:div w:id="193353437">
                              <w:marLeft w:val="0"/>
                              <w:marRight w:val="0"/>
                              <w:marTop w:val="0"/>
                              <w:marBottom w:val="0"/>
                              <w:divBdr>
                                <w:top w:val="none" w:sz="0" w:space="0" w:color="auto"/>
                                <w:left w:val="none" w:sz="0" w:space="0" w:color="auto"/>
                                <w:bottom w:val="none" w:sz="0" w:space="0" w:color="auto"/>
                                <w:right w:val="none" w:sz="0" w:space="0" w:color="auto"/>
                              </w:divBdr>
                              <w:divsChild>
                                <w:div w:id="1278414612">
                                  <w:marLeft w:val="0"/>
                                  <w:marRight w:val="0"/>
                                  <w:marTop w:val="0"/>
                                  <w:marBottom w:val="0"/>
                                  <w:divBdr>
                                    <w:top w:val="none" w:sz="0" w:space="0" w:color="auto"/>
                                    <w:left w:val="none" w:sz="0" w:space="0" w:color="auto"/>
                                    <w:bottom w:val="none" w:sz="0" w:space="0" w:color="auto"/>
                                    <w:right w:val="none" w:sz="0" w:space="0" w:color="auto"/>
                                  </w:divBdr>
                                  <w:divsChild>
                                    <w:div w:id="42612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0387878">
      <w:bodyDiv w:val="1"/>
      <w:marLeft w:val="0"/>
      <w:marRight w:val="0"/>
      <w:marTop w:val="0"/>
      <w:marBottom w:val="0"/>
      <w:divBdr>
        <w:top w:val="none" w:sz="0" w:space="0" w:color="auto"/>
        <w:left w:val="none" w:sz="0" w:space="0" w:color="auto"/>
        <w:bottom w:val="none" w:sz="0" w:space="0" w:color="auto"/>
        <w:right w:val="none" w:sz="0" w:space="0" w:color="auto"/>
      </w:divBdr>
      <w:divsChild>
        <w:div w:id="1702245900">
          <w:marLeft w:val="0"/>
          <w:marRight w:val="0"/>
          <w:marTop w:val="0"/>
          <w:marBottom w:val="0"/>
          <w:divBdr>
            <w:top w:val="none" w:sz="0" w:space="0" w:color="auto"/>
            <w:left w:val="none" w:sz="0" w:space="0" w:color="auto"/>
            <w:bottom w:val="none" w:sz="0" w:space="0" w:color="auto"/>
            <w:right w:val="none" w:sz="0" w:space="0" w:color="auto"/>
          </w:divBdr>
        </w:div>
      </w:divsChild>
    </w:div>
    <w:div w:id="1931740341">
      <w:bodyDiv w:val="1"/>
      <w:marLeft w:val="0"/>
      <w:marRight w:val="0"/>
      <w:marTop w:val="0"/>
      <w:marBottom w:val="0"/>
      <w:divBdr>
        <w:top w:val="none" w:sz="0" w:space="0" w:color="auto"/>
        <w:left w:val="none" w:sz="0" w:space="0" w:color="auto"/>
        <w:bottom w:val="none" w:sz="0" w:space="0" w:color="auto"/>
        <w:right w:val="none" w:sz="0" w:space="0" w:color="auto"/>
      </w:divBdr>
    </w:div>
    <w:div w:id="1932271144">
      <w:bodyDiv w:val="1"/>
      <w:marLeft w:val="0"/>
      <w:marRight w:val="0"/>
      <w:marTop w:val="0"/>
      <w:marBottom w:val="0"/>
      <w:divBdr>
        <w:top w:val="none" w:sz="0" w:space="0" w:color="auto"/>
        <w:left w:val="none" w:sz="0" w:space="0" w:color="auto"/>
        <w:bottom w:val="none" w:sz="0" w:space="0" w:color="auto"/>
        <w:right w:val="none" w:sz="0" w:space="0" w:color="auto"/>
      </w:divBdr>
      <w:divsChild>
        <w:div w:id="186454844">
          <w:marLeft w:val="0"/>
          <w:marRight w:val="0"/>
          <w:marTop w:val="0"/>
          <w:marBottom w:val="300"/>
          <w:divBdr>
            <w:top w:val="none" w:sz="0" w:space="0" w:color="auto"/>
            <w:left w:val="none" w:sz="0" w:space="0" w:color="auto"/>
            <w:bottom w:val="none" w:sz="0" w:space="0" w:color="auto"/>
            <w:right w:val="none" w:sz="0" w:space="0" w:color="auto"/>
          </w:divBdr>
        </w:div>
        <w:div w:id="260725354">
          <w:marLeft w:val="0"/>
          <w:marRight w:val="0"/>
          <w:marTop w:val="0"/>
          <w:marBottom w:val="300"/>
          <w:divBdr>
            <w:top w:val="none" w:sz="0" w:space="0" w:color="auto"/>
            <w:left w:val="none" w:sz="0" w:space="0" w:color="auto"/>
            <w:bottom w:val="none" w:sz="0" w:space="0" w:color="auto"/>
            <w:right w:val="none" w:sz="0" w:space="0" w:color="auto"/>
          </w:divBdr>
        </w:div>
        <w:div w:id="474029636">
          <w:marLeft w:val="0"/>
          <w:marRight w:val="0"/>
          <w:marTop w:val="0"/>
          <w:marBottom w:val="300"/>
          <w:divBdr>
            <w:top w:val="none" w:sz="0" w:space="0" w:color="auto"/>
            <w:left w:val="none" w:sz="0" w:space="0" w:color="auto"/>
            <w:bottom w:val="none" w:sz="0" w:space="0" w:color="auto"/>
            <w:right w:val="none" w:sz="0" w:space="0" w:color="auto"/>
          </w:divBdr>
        </w:div>
        <w:div w:id="483010689">
          <w:marLeft w:val="0"/>
          <w:marRight w:val="0"/>
          <w:marTop w:val="0"/>
          <w:marBottom w:val="300"/>
          <w:divBdr>
            <w:top w:val="none" w:sz="0" w:space="0" w:color="auto"/>
            <w:left w:val="none" w:sz="0" w:space="0" w:color="auto"/>
            <w:bottom w:val="none" w:sz="0" w:space="0" w:color="auto"/>
            <w:right w:val="none" w:sz="0" w:space="0" w:color="auto"/>
          </w:divBdr>
        </w:div>
        <w:div w:id="729962860">
          <w:marLeft w:val="0"/>
          <w:marRight w:val="0"/>
          <w:marTop w:val="0"/>
          <w:marBottom w:val="300"/>
          <w:divBdr>
            <w:top w:val="none" w:sz="0" w:space="0" w:color="auto"/>
            <w:left w:val="none" w:sz="0" w:space="0" w:color="auto"/>
            <w:bottom w:val="none" w:sz="0" w:space="0" w:color="auto"/>
            <w:right w:val="none" w:sz="0" w:space="0" w:color="auto"/>
          </w:divBdr>
        </w:div>
        <w:div w:id="811362237">
          <w:marLeft w:val="0"/>
          <w:marRight w:val="0"/>
          <w:marTop w:val="0"/>
          <w:marBottom w:val="300"/>
          <w:divBdr>
            <w:top w:val="none" w:sz="0" w:space="0" w:color="auto"/>
            <w:left w:val="none" w:sz="0" w:space="0" w:color="auto"/>
            <w:bottom w:val="none" w:sz="0" w:space="0" w:color="auto"/>
            <w:right w:val="none" w:sz="0" w:space="0" w:color="auto"/>
          </w:divBdr>
        </w:div>
        <w:div w:id="906963830">
          <w:marLeft w:val="0"/>
          <w:marRight w:val="0"/>
          <w:marTop w:val="0"/>
          <w:marBottom w:val="300"/>
          <w:divBdr>
            <w:top w:val="none" w:sz="0" w:space="0" w:color="auto"/>
            <w:left w:val="none" w:sz="0" w:space="0" w:color="auto"/>
            <w:bottom w:val="none" w:sz="0" w:space="0" w:color="auto"/>
            <w:right w:val="none" w:sz="0" w:space="0" w:color="auto"/>
          </w:divBdr>
        </w:div>
        <w:div w:id="1711220186">
          <w:marLeft w:val="0"/>
          <w:marRight w:val="0"/>
          <w:marTop w:val="0"/>
          <w:marBottom w:val="300"/>
          <w:divBdr>
            <w:top w:val="none" w:sz="0" w:space="0" w:color="auto"/>
            <w:left w:val="none" w:sz="0" w:space="0" w:color="auto"/>
            <w:bottom w:val="none" w:sz="0" w:space="0" w:color="auto"/>
            <w:right w:val="none" w:sz="0" w:space="0" w:color="auto"/>
          </w:divBdr>
        </w:div>
        <w:div w:id="1777292091">
          <w:marLeft w:val="0"/>
          <w:marRight w:val="0"/>
          <w:marTop w:val="0"/>
          <w:marBottom w:val="300"/>
          <w:divBdr>
            <w:top w:val="none" w:sz="0" w:space="0" w:color="auto"/>
            <w:left w:val="none" w:sz="0" w:space="0" w:color="auto"/>
            <w:bottom w:val="none" w:sz="0" w:space="0" w:color="auto"/>
            <w:right w:val="none" w:sz="0" w:space="0" w:color="auto"/>
          </w:divBdr>
        </w:div>
        <w:div w:id="1805731584">
          <w:marLeft w:val="0"/>
          <w:marRight w:val="0"/>
          <w:marTop w:val="0"/>
          <w:marBottom w:val="300"/>
          <w:divBdr>
            <w:top w:val="none" w:sz="0" w:space="0" w:color="auto"/>
            <w:left w:val="none" w:sz="0" w:space="0" w:color="auto"/>
            <w:bottom w:val="none" w:sz="0" w:space="0" w:color="auto"/>
            <w:right w:val="none" w:sz="0" w:space="0" w:color="auto"/>
          </w:divBdr>
        </w:div>
        <w:div w:id="1843088065">
          <w:marLeft w:val="0"/>
          <w:marRight w:val="0"/>
          <w:marTop w:val="0"/>
          <w:marBottom w:val="300"/>
          <w:divBdr>
            <w:top w:val="none" w:sz="0" w:space="0" w:color="auto"/>
            <w:left w:val="none" w:sz="0" w:space="0" w:color="auto"/>
            <w:bottom w:val="none" w:sz="0" w:space="0" w:color="auto"/>
            <w:right w:val="none" w:sz="0" w:space="0" w:color="auto"/>
          </w:divBdr>
        </w:div>
        <w:div w:id="2039962204">
          <w:marLeft w:val="0"/>
          <w:marRight w:val="0"/>
          <w:marTop w:val="0"/>
          <w:marBottom w:val="300"/>
          <w:divBdr>
            <w:top w:val="none" w:sz="0" w:space="0" w:color="auto"/>
            <w:left w:val="none" w:sz="0" w:space="0" w:color="auto"/>
            <w:bottom w:val="none" w:sz="0" w:space="0" w:color="auto"/>
            <w:right w:val="none" w:sz="0" w:space="0" w:color="auto"/>
          </w:divBdr>
        </w:div>
      </w:divsChild>
    </w:div>
    <w:div w:id="1933511372">
      <w:bodyDiv w:val="1"/>
      <w:marLeft w:val="0"/>
      <w:marRight w:val="0"/>
      <w:marTop w:val="0"/>
      <w:marBottom w:val="0"/>
      <w:divBdr>
        <w:top w:val="none" w:sz="0" w:space="0" w:color="auto"/>
        <w:left w:val="none" w:sz="0" w:space="0" w:color="auto"/>
        <w:bottom w:val="none" w:sz="0" w:space="0" w:color="auto"/>
        <w:right w:val="none" w:sz="0" w:space="0" w:color="auto"/>
      </w:divBdr>
    </w:div>
    <w:div w:id="1934432334">
      <w:bodyDiv w:val="1"/>
      <w:marLeft w:val="0"/>
      <w:marRight w:val="0"/>
      <w:marTop w:val="0"/>
      <w:marBottom w:val="0"/>
      <w:divBdr>
        <w:top w:val="none" w:sz="0" w:space="0" w:color="auto"/>
        <w:left w:val="none" w:sz="0" w:space="0" w:color="auto"/>
        <w:bottom w:val="none" w:sz="0" w:space="0" w:color="auto"/>
        <w:right w:val="none" w:sz="0" w:space="0" w:color="auto"/>
      </w:divBdr>
    </w:div>
    <w:div w:id="1935094055">
      <w:bodyDiv w:val="1"/>
      <w:marLeft w:val="0"/>
      <w:marRight w:val="0"/>
      <w:marTop w:val="0"/>
      <w:marBottom w:val="0"/>
      <w:divBdr>
        <w:top w:val="none" w:sz="0" w:space="0" w:color="auto"/>
        <w:left w:val="none" w:sz="0" w:space="0" w:color="auto"/>
        <w:bottom w:val="none" w:sz="0" w:space="0" w:color="auto"/>
        <w:right w:val="none" w:sz="0" w:space="0" w:color="auto"/>
      </w:divBdr>
    </w:div>
    <w:div w:id="1935745723">
      <w:bodyDiv w:val="1"/>
      <w:marLeft w:val="0"/>
      <w:marRight w:val="0"/>
      <w:marTop w:val="0"/>
      <w:marBottom w:val="0"/>
      <w:divBdr>
        <w:top w:val="none" w:sz="0" w:space="0" w:color="auto"/>
        <w:left w:val="none" w:sz="0" w:space="0" w:color="auto"/>
        <w:bottom w:val="none" w:sz="0" w:space="0" w:color="auto"/>
        <w:right w:val="none" w:sz="0" w:space="0" w:color="auto"/>
      </w:divBdr>
    </w:div>
    <w:div w:id="1935897453">
      <w:bodyDiv w:val="1"/>
      <w:marLeft w:val="0"/>
      <w:marRight w:val="0"/>
      <w:marTop w:val="0"/>
      <w:marBottom w:val="0"/>
      <w:divBdr>
        <w:top w:val="none" w:sz="0" w:space="0" w:color="auto"/>
        <w:left w:val="none" w:sz="0" w:space="0" w:color="auto"/>
        <w:bottom w:val="none" w:sz="0" w:space="0" w:color="auto"/>
        <w:right w:val="none" w:sz="0" w:space="0" w:color="auto"/>
      </w:divBdr>
    </w:div>
    <w:div w:id="1936134825">
      <w:bodyDiv w:val="1"/>
      <w:marLeft w:val="0"/>
      <w:marRight w:val="0"/>
      <w:marTop w:val="0"/>
      <w:marBottom w:val="0"/>
      <w:divBdr>
        <w:top w:val="none" w:sz="0" w:space="0" w:color="auto"/>
        <w:left w:val="none" w:sz="0" w:space="0" w:color="auto"/>
        <w:bottom w:val="none" w:sz="0" w:space="0" w:color="auto"/>
        <w:right w:val="none" w:sz="0" w:space="0" w:color="auto"/>
      </w:divBdr>
      <w:divsChild>
        <w:div w:id="1474641842">
          <w:marLeft w:val="0"/>
          <w:marRight w:val="0"/>
          <w:marTop w:val="0"/>
          <w:marBottom w:val="0"/>
          <w:divBdr>
            <w:top w:val="none" w:sz="0" w:space="0" w:color="auto"/>
            <w:left w:val="none" w:sz="0" w:space="0" w:color="auto"/>
            <w:bottom w:val="none" w:sz="0" w:space="0" w:color="auto"/>
            <w:right w:val="none" w:sz="0" w:space="0" w:color="auto"/>
          </w:divBdr>
        </w:div>
        <w:div w:id="802580479">
          <w:marLeft w:val="0"/>
          <w:marRight w:val="0"/>
          <w:marTop w:val="0"/>
          <w:marBottom w:val="0"/>
          <w:divBdr>
            <w:top w:val="none" w:sz="0" w:space="0" w:color="auto"/>
            <w:left w:val="none" w:sz="0" w:space="0" w:color="auto"/>
            <w:bottom w:val="none" w:sz="0" w:space="0" w:color="auto"/>
            <w:right w:val="none" w:sz="0" w:space="0" w:color="auto"/>
          </w:divBdr>
        </w:div>
        <w:div w:id="1275021688">
          <w:marLeft w:val="0"/>
          <w:marRight w:val="0"/>
          <w:marTop w:val="0"/>
          <w:marBottom w:val="0"/>
          <w:divBdr>
            <w:top w:val="none" w:sz="0" w:space="0" w:color="auto"/>
            <w:left w:val="none" w:sz="0" w:space="0" w:color="auto"/>
            <w:bottom w:val="none" w:sz="0" w:space="0" w:color="auto"/>
            <w:right w:val="none" w:sz="0" w:space="0" w:color="auto"/>
          </w:divBdr>
        </w:div>
        <w:div w:id="468670686">
          <w:marLeft w:val="0"/>
          <w:marRight w:val="0"/>
          <w:marTop w:val="0"/>
          <w:marBottom w:val="0"/>
          <w:divBdr>
            <w:top w:val="none" w:sz="0" w:space="0" w:color="auto"/>
            <w:left w:val="none" w:sz="0" w:space="0" w:color="auto"/>
            <w:bottom w:val="none" w:sz="0" w:space="0" w:color="auto"/>
            <w:right w:val="none" w:sz="0" w:space="0" w:color="auto"/>
          </w:divBdr>
        </w:div>
        <w:div w:id="1738211781">
          <w:marLeft w:val="0"/>
          <w:marRight w:val="0"/>
          <w:marTop w:val="0"/>
          <w:marBottom w:val="0"/>
          <w:divBdr>
            <w:top w:val="none" w:sz="0" w:space="0" w:color="auto"/>
            <w:left w:val="none" w:sz="0" w:space="0" w:color="auto"/>
            <w:bottom w:val="none" w:sz="0" w:space="0" w:color="auto"/>
            <w:right w:val="none" w:sz="0" w:space="0" w:color="auto"/>
          </w:divBdr>
        </w:div>
        <w:div w:id="1491021064">
          <w:marLeft w:val="0"/>
          <w:marRight w:val="0"/>
          <w:marTop w:val="0"/>
          <w:marBottom w:val="0"/>
          <w:divBdr>
            <w:top w:val="none" w:sz="0" w:space="0" w:color="auto"/>
            <w:left w:val="none" w:sz="0" w:space="0" w:color="auto"/>
            <w:bottom w:val="none" w:sz="0" w:space="0" w:color="auto"/>
            <w:right w:val="none" w:sz="0" w:space="0" w:color="auto"/>
          </w:divBdr>
        </w:div>
        <w:div w:id="854735530">
          <w:marLeft w:val="0"/>
          <w:marRight w:val="0"/>
          <w:marTop w:val="0"/>
          <w:marBottom w:val="0"/>
          <w:divBdr>
            <w:top w:val="none" w:sz="0" w:space="0" w:color="auto"/>
            <w:left w:val="none" w:sz="0" w:space="0" w:color="auto"/>
            <w:bottom w:val="none" w:sz="0" w:space="0" w:color="auto"/>
            <w:right w:val="none" w:sz="0" w:space="0" w:color="auto"/>
          </w:divBdr>
        </w:div>
        <w:div w:id="681474411">
          <w:marLeft w:val="0"/>
          <w:marRight w:val="0"/>
          <w:marTop w:val="0"/>
          <w:marBottom w:val="0"/>
          <w:divBdr>
            <w:top w:val="none" w:sz="0" w:space="0" w:color="auto"/>
            <w:left w:val="none" w:sz="0" w:space="0" w:color="auto"/>
            <w:bottom w:val="none" w:sz="0" w:space="0" w:color="auto"/>
            <w:right w:val="none" w:sz="0" w:space="0" w:color="auto"/>
          </w:divBdr>
        </w:div>
        <w:div w:id="504243308">
          <w:marLeft w:val="0"/>
          <w:marRight w:val="0"/>
          <w:marTop w:val="0"/>
          <w:marBottom w:val="0"/>
          <w:divBdr>
            <w:top w:val="none" w:sz="0" w:space="0" w:color="auto"/>
            <w:left w:val="none" w:sz="0" w:space="0" w:color="auto"/>
            <w:bottom w:val="none" w:sz="0" w:space="0" w:color="auto"/>
            <w:right w:val="none" w:sz="0" w:space="0" w:color="auto"/>
          </w:divBdr>
        </w:div>
        <w:div w:id="1223130843">
          <w:marLeft w:val="0"/>
          <w:marRight w:val="0"/>
          <w:marTop w:val="0"/>
          <w:marBottom w:val="0"/>
          <w:divBdr>
            <w:top w:val="none" w:sz="0" w:space="0" w:color="auto"/>
            <w:left w:val="none" w:sz="0" w:space="0" w:color="auto"/>
            <w:bottom w:val="none" w:sz="0" w:space="0" w:color="auto"/>
            <w:right w:val="none" w:sz="0" w:space="0" w:color="auto"/>
          </w:divBdr>
        </w:div>
        <w:div w:id="1326280820">
          <w:marLeft w:val="0"/>
          <w:marRight w:val="0"/>
          <w:marTop w:val="0"/>
          <w:marBottom w:val="0"/>
          <w:divBdr>
            <w:top w:val="none" w:sz="0" w:space="0" w:color="auto"/>
            <w:left w:val="none" w:sz="0" w:space="0" w:color="auto"/>
            <w:bottom w:val="none" w:sz="0" w:space="0" w:color="auto"/>
            <w:right w:val="none" w:sz="0" w:space="0" w:color="auto"/>
          </w:divBdr>
        </w:div>
        <w:div w:id="1158036017">
          <w:marLeft w:val="0"/>
          <w:marRight w:val="0"/>
          <w:marTop w:val="0"/>
          <w:marBottom w:val="0"/>
          <w:divBdr>
            <w:top w:val="none" w:sz="0" w:space="0" w:color="auto"/>
            <w:left w:val="none" w:sz="0" w:space="0" w:color="auto"/>
            <w:bottom w:val="none" w:sz="0" w:space="0" w:color="auto"/>
            <w:right w:val="none" w:sz="0" w:space="0" w:color="auto"/>
          </w:divBdr>
        </w:div>
        <w:div w:id="173501050">
          <w:marLeft w:val="0"/>
          <w:marRight w:val="0"/>
          <w:marTop w:val="0"/>
          <w:marBottom w:val="0"/>
          <w:divBdr>
            <w:top w:val="none" w:sz="0" w:space="0" w:color="auto"/>
            <w:left w:val="none" w:sz="0" w:space="0" w:color="auto"/>
            <w:bottom w:val="none" w:sz="0" w:space="0" w:color="auto"/>
            <w:right w:val="none" w:sz="0" w:space="0" w:color="auto"/>
          </w:divBdr>
        </w:div>
        <w:div w:id="1766879053">
          <w:marLeft w:val="0"/>
          <w:marRight w:val="0"/>
          <w:marTop w:val="0"/>
          <w:marBottom w:val="0"/>
          <w:divBdr>
            <w:top w:val="none" w:sz="0" w:space="0" w:color="auto"/>
            <w:left w:val="none" w:sz="0" w:space="0" w:color="auto"/>
            <w:bottom w:val="none" w:sz="0" w:space="0" w:color="auto"/>
            <w:right w:val="none" w:sz="0" w:space="0" w:color="auto"/>
          </w:divBdr>
        </w:div>
        <w:div w:id="317003148">
          <w:marLeft w:val="0"/>
          <w:marRight w:val="0"/>
          <w:marTop w:val="0"/>
          <w:marBottom w:val="0"/>
          <w:divBdr>
            <w:top w:val="none" w:sz="0" w:space="0" w:color="auto"/>
            <w:left w:val="none" w:sz="0" w:space="0" w:color="auto"/>
            <w:bottom w:val="none" w:sz="0" w:space="0" w:color="auto"/>
            <w:right w:val="none" w:sz="0" w:space="0" w:color="auto"/>
          </w:divBdr>
        </w:div>
        <w:div w:id="733503408">
          <w:marLeft w:val="0"/>
          <w:marRight w:val="0"/>
          <w:marTop w:val="0"/>
          <w:marBottom w:val="0"/>
          <w:divBdr>
            <w:top w:val="none" w:sz="0" w:space="0" w:color="auto"/>
            <w:left w:val="none" w:sz="0" w:space="0" w:color="auto"/>
            <w:bottom w:val="none" w:sz="0" w:space="0" w:color="auto"/>
            <w:right w:val="none" w:sz="0" w:space="0" w:color="auto"/>
          </w:divBdr>
        </w:div>
        <w:div w:id="2029329641">
          <w:marLeft w:val="0"/>
          <w:marRight w:val="0"/>
          <w:marTop w:val="0"/>
          <w:marBottom w:val="0"/>
          <w:divBdr>
            <w:top w:val="none" w:sz="0" w:space="0" w:color="auto"/>
            <w:left w:val="none" w:sz="0" w:space="0" w:color="auto"/>
            <w:bottom w:val="none" w:sz="0" w:space="0" w:color="auto"/>
            <w:right w:val="none" w:sz="0" w:space="0" w:color="auto"/>
          </w:divBdr>
        </w:div>
        <w:div w:id="371543921">
          <w:marLeft w:val="0"/>
          <w:marRight w:val="0"/>
          <w:marTop w:val="0"/>
          <w:marBottom w:val="0"/>
          <w:divBdr>
            <w:top w:val="none" w:sz="0" w:space="0" w:color="auto"/>
            <w:left w:val="none" w:sz="0" w:space="0" w:color="auto"/>
            <w:bottom w:val="none" w:sz="0" w:space="0" w:color="auto"/>
            <w:right w:val="none" w:sz="0" w:space="0" w:color="auto"/>
          </w:divBdr>
        </w:div>
        <w:div w:id="784082490">
          <w:marLeft w:val="0"/>
          <w:marRight w:val="0"/>
          <w:marTop w:val="0"/>
          <w:marBottom w:val="0"/>
          <w:divBdr>
            <w:top w:val="none" w:sz="0" w:space="0" w:color="auto"/>
            <w:left w:val="none" w:sz="0" w:space="0" w:color="auto"/>
            <w:bottom w:val="none" w:sz="0" w:space="0" w:color="auto"/>
            <w:right w:val="none" w:sz="0" w:space="0" w:color="auto"/>
          </w:divBdr>
        </w:div>
        <w:div w:id="589119331">
          <w:marLeft w:val="0"/>
          <w:marRight w:val="0"/>
          <w:marTop w:val="0"/>
          <w:marBottom w:val="0"/>
          <w:divBdr>
            <w:top w:val="none" w:sz="0" w:space="0" w:color="auto"/>
            <w:left w:val="none" w:sz="0" w:space="0" w:color="auto"/>
            <w:bottom w:val="none" w:sz="0" w:space="0" w:color="auto"/>
            <w:right w:val="none" w:sz="0" w:space="0" w:color="auto"/>
          </w:divBdr>
        </w:div>
        <w:div w:id="1689913983">
          <w:marLeft w:val="0"/>
          <w:marRight w:val="0"/>
          <w:marTop w:val="0"/>
          <w:marBottom w:val="0"/>
          <w:divBdr>
            <w:top w:val="none" w:sz="0" w:space="0" w:color="auto"/>
            <w:left w:val="none" w:sz="0" w:space="0" w:color="auto"/>
            <w:bottom w:val="none" w:sz="0" w:space="0" w:color="auto"/>
            <w:right w:val="none" w:sz="0" w:space="0" w:color="auto"/>
          </w:divBdr>
        </w:div>
        <w:div w:id="1071348876">
          <w:marLeft w:val="0"/>
          <w:marRight w:val="0"/>
          <w:marTop w:val="0"/>
          <w:marBottom w:val="0"/>
          <w:divBdr>
            <w:top w:val="none" w:sz="0" w:space="0" w:color="auto"/>
            <w:left w:val="none" w:sz="0" w:space="0" w:color="auto"/>
            <w:bottom w:val="none" w:sz="0" w:space="0" w:color="auto"/>
            <w:right w:val="none" w:sz="0" w:space="0" w:color="auto"/>
          </w:divBdr>
        </w:div>
        <w:div w:id="616986647">
          <w:marLeft w:val="0"/>
          <w:marRight w:val="0"/>
          <w:marTop w:val="0"/>
          <w:marBottom w:val="0"/>
          <w:divBdr>
            <w:top w:val="none" w:sz="0" w:space="0" w:color="auto"/>
            <w:left w:val="none" w:sz="0" w:space="0" w:color="auto"/>
            <w:bottom w:val="none" w:sz="0" w:space="0" w:color="auto"/>
            <w:right w:val="none" w:sz="0" w:space="0" w:color="auto"/>
          </w:divBdr>
        </w:div>
        <w:div w:id="884290607">
          <w:marLeft w:val="0"/>
          <w:marRight w:val="0"/>
          <w:marTop w:val="0"/>
          <w:marBottom w:val="0"/>
          <w:divBdr>
            <w:top w:val="none" w:sz="0" w:space="0" w:color="auto"/>
            <w:left w:val="none" w:sz="0" w:space="0" w:color="auto"/>
            <w:bottom w:val="none" w:sz="0" w:space="0" w:color="auto"/>
            <w:right w:val="none" w:sz="0" w:space="0" w:color="auto"/>
          </w:divBdr>
        </w:div>
        <w:div w:id="364477861">
          <w:marLeft w:val="0"/>
          <w:marRight w:val="0"/>
          <w:marTop w:val="0"/>
          <w:marBottom w:val="0"/>
          <w:divBdr>
            <w:top w:val="none" w:sz="0" w:space="0" w:color="auto"/>
            <w:left w:val="none" w:sz="0" w:space="0" w:color="auto"/>
            <w:bottom w:val="none" w:sz="0" w:space="0" w:color="auto"/>
            <w:right w:val="none" w:sz="0" w:space="0" w:color="auto"/>
          </w:divBdr>
        </w:div>
        <w:div w:id="1606577950">
          <w:marLeft w:val="0"/>
          <w:marRight w:val="0"/>
          <w:marTop w:val="0"/>
          <w:marBottom w:val="0"/>
          <w:divBdr>
            <w:top w:val="none" w:sz="0" w:space="0" w:color="auto"/>
            <w:left w:val="none" w:sz="0" w:space="0" w:color="auto"/>
            <w:bottom w:val="none" w:sz="0" w:space="0" w:color="auto"/>
            <w:right w:val="none" w:sz="0" w:space="0" w:color="auto"/>
          </w:divBdr>
        </w:div>
      </w:divsChild>
    </w:div>
    <w:div w:id="1937396007">
      <w:bodyDiv w:val="1"/>
      <w:marLeft w:val="0"/>
      <w:marRight w:val="0"/>
      <w:marTop w:val="0"/>
      <w:marBottom w:val="0"/>
      <w:divBdr>
        <w:top w:val="none" w:sz="0" w:space="0" w:color="auto"/>
        <w:left w:val="none" w:sz="0" w:space="0" w:color="auto"/>
        <w:bottom w:val="none" w:sz="0" w:space="0" w:color="auto"/>
        <w:right w:val="none" w:sz="0" w:space="0" w:color="auto"/>
      </w:divBdr>
      <w:divsChild>
        <w:div w:id="1606182849">
          <w:marLeft w:val="0"/>
          <w:marRight w:val="0"/>
          <w:marTop w:val="0"/>
          <w:marBottom w:val="0"/>
          <w:divBdr>
            <w:top w:val="none" w:sz="0" w:space="0" w:color="auto"/>
            <w:left w:val="none" w:sz="0" w:space="0" w:color="auto"/>
            <w:bottom w:val="none" w:sz="0" w:space="0" w:color="auto"/>
            <w:right w:val="none" w:sz="0" w:space="0" w:color="auto"/>
          </w:divBdr>
        </w:div>
      </w:divsChild>
    </w:div>
    <w:div w:id="1937907335">
      <w:bodyDiv w:val="1"/>
      <w:marLeft w:val="0"/>
      <w:marRight w:val="0"/>
      <w:marTop w:val="0"/>
      <w:marBottom w:val="0"/>
      <w:divBdr>
        <w:top w:val="none" w:sz="0" w:space="0" w:color="auto"/>
        <w:left w:val="none" w:sz="0" w:space="0" w:color="auto"/>
        <w:bottom w:val="none" w:sz="0" w:space="0" w:color="auto"/>
        <w:right w:val="none" w:sz="0" w:space="0" w:color="auto"/>
      </w:divBdr>
    </w:div>
    <w:div w:id="1938782889">
      <w:bodyDiv w:val="1"/>
      <w:marLeft w:val="0"/>
      <w:marRight w:val="0"/>
      <w:marTop w:val="0"/>
      <w:marBottom w:val="0"/>
      <w:divBdr>
        <w:top w:val="none" w:sz="0" w:space="0" w:color="auto"/>
        <w:left w:val="none" w:sz="0" w:space="0" w:color="auto"/>
        <w:bottom w:val="none" w:sz="0" w:space="0" w:color="auto"/>
        <w:right w:val="none" w:sz="0" w:space="0" w:color="auto"/>
      </w:divBdr>
    </w:div>
    <w:div w:id="1938831493">
      <w:bodyDiv w:val="1"/>
      <w:marLeft w:val="0"/>
      <w:marRight w:val="0"/>
      <w:marTop w:val="0"/>
      <w:marBottom w:val="0"/>
      <w:divBdr>
        <w:top w:val="none" w:sz="0" w:space="0" w:color="auto"/>
        <w:left w:val="none" w:sz="0" w:space="0" w:color="auto"/>
        <w:bottom w:val="none" w:sz="0" w:space="0" w:color="auto"/>
        <w:right w:val="none" w:sz="0" w:space="0" w:color="auto"/>
      </w:divBdr>
      <w:divsChild>
        <w:div w:id="958729173">
          <w:marLeft w:val="0"/>
          <w:marRight w:val="0"/>
          <w:marTop w:val="225"/>
          <w:marBottom w:val="0"/>
          <w:divBdr>
            <w:top w:val="none" w:sz="0" w:space="0" w:color="auto"/>
            <w:left w:val="none" w:sz="0" w:space="0" w:color="auto"/>
            <w:bottom w:val="none" w:sz="0" w:space="0" w:color="auto"/>
            <w:right w:val="none" w:sz="0" w:space="0" w:color="auto"/>
          </w:divBdr>
        </w:div>
      </w:divsChild>
    </w:div>
    <w:div w:id="1939211066">
      <w:bodyDiv w:val="1"/>
      <w:marLeft w:val="0"/>
      <w:marRight w:val="0"/>
      <w:marTop w:val="0"/>
      <w:marBottom w:val="0"/>
      <w:divBdr>
        <w:top w:val="none" w:sz="0" w:space="0" w:color="auto"/>
        <w:left w:val="none" w:sz="0" w:space="0" w:color="auto"/>
        <w:bottom w:val="none" w:sz="0" w:space="0" w:color="auto"/>
        <w:right w:val="none" w:sz="0" w:space="0" w:color="auto"/>
      </w:divBdr>
      <w:divsChild>
        <w:div w:id="1704675016">
          <w:marLeft w:val="0"/>
          <w:marRight w:val="0"/>
          <w:marTop w:val="0"/>
          <w:marBottom w:val="0"/>
          <w:divBdr>
            <w:top w:val="none" w:sz="0" w:space="0" w:color="auto"/>
            <w:left w:val="none" w:sz="0" w:space="0" w:color="auto"/>
            <w:bottom w:val="none" w:sz="0" w:space="0" w:color="auto"/>
            <w:right w:val="none" w:sz="0" w:space="0" w:color="auto"/>
          </w:divBdr>
        </w:div>
      </w:divsChild>
    </w:div>
    <w:div w:id="1939950179">
      <w:bodyDiv w:val="1"/>
      <w:marLeft w:val="0"/>
      <w:marRight w:val="0"/>
      <w:marTop w:val="0"/>
      <w:marBottom w:val="0"/>
      <w:divBdr>
        <w:top w:val="none" w:sz="0" w:space="0" w:color="auto"/>
        <w:left w:val="none" w:sz="0" w:space="0" w:color="auto"/>
        <w:bottom w:val="none" w:sz="0" w:space="0" w:color="auto"/>
        <w:right w:val="none" w:sz="0" w:space="0" w:color="auto"/>
      </w:divBdr>
    </w:div>
    <w:div w:id="1940794067">
      <w:bodyDiv w:val="1"/>
      <w:marLeft w:val="0"/>
      <w:marRight w:val="0"/>
      <w:marTop w:val="0"/>
      <w:marBottom w:val="0"/>
      <w:divBdr>
        <w:top w:val="none" w:sz="0" w:space="0" w:color="auto"/>
        <w:left w:val="none" w:sz="0" w:space="0" w:color="auto"/>
        <w:bottom w:val="none" w:sz="0" w:space="0" w:color="auto"/>
        <w:right w:val="none" w:sz="0" w:space="0" w:color="auto"/>
      </w:divBdr>
      <w:divsChild>
        <w:div w:id="1237666481">
          <w:marLeft w:val="0"/>
          <w:marRight w:val="0"/>
          <w:marTop w:val="0"/>
          <w:marBottom w:val="0"/>
          <w:divBdr>
            <w:top w:val="none" w:sz="0" w:space="0" w:color="auto"/>
            <w:left w:val="none" w:sz="0" w:space="0" w:color="auto"/>
            <w:bottom w:val="none" w:sz="0" w:space="0" w:color="auto"/>
            <w:right w:val="none" w:sz="0" w:space="0" w:color="auto"/>
          </w:divBdr>
        </w:div>
      </w:divsChild>
    </w:div>
    <w:div w:id="1941209030">
      <w:bodyDiv w:val="1"/>
      <w:marLeft w:val="0"/>
      <w:marRight w:val="0"/>
      <w:marTop w:val="0"/>
      <w:marBottom w:val="0"/>
      <w:divBdr>
        <w:top w:val="none" w:sz="0" w:space="0" w:color="auto"/>
        <w:left w:val="none" w:sz="0" w:space="0" w:color="auto"/>
        <w:bottom w:val="none" w:sz="0" w:space="0" w:color="auto"/>
        <w:right w:val="none" w:sz="0" w:space="0" w:color="auto"/>
      </w:divBdr>
    </w:div>
    <w:div w:id="1942570476">
      <w:bodyDiv w:val="1"/>
      <w:marLeft w:val="0"/>
      <w:marRight w:val="0"/>
      <w:marTop w:val="0"/>
      <w:marBottom w:val="0"/>
      <w:divBdr>
        <w:top w:val="none" w:sz="0" w:space="0" w:color="auto"/>
        <w:left w:val="none" w:sz="0" w:space="0" w:color="auto"/>
        <w:bottom w:val="none" w:sz="0" w:space="0" w:color="auto"/>
        <w:right w:val="none" w:sz="0" w:space="0" w:color="auto"/>
      </w:divBdr>
    </w:div>
    <w:div w:id="1942831164">
      <w:bodyDiv w:val="1"/>
      <w:marLeft w:val="0"/>
      <w:marRight w:val="0"/>
      <w:marTop w:val="0"/>
      <w:marBottom w:val="0"/>
      <w:divBdr>
        <w:top w:val="none" w:sz="0" w:space="0" w:color="auto"/>
        <w:left w:val="none" w:sz="0" w:space="0" w:color="auto"/>
        <w:bottom w:val="none" w:sz="0" w:space="0" w:color="auto"/>
        <w:right w:val="none" w:sz="0" w:space="0" w:color="auto"/>
      </w:divBdr>
    </w:div>
    <w:div w:id="1943032044">
      <w:bodyDiv w:val="1"/>
      <w:marLeft w:val="0"/>
      <w:marRight w:val="0"/>
      <w:marTop w:val="0"/>
      <w:marBottom w:val="0"/>
      <w:divBdr>
        <w:top w:val="none" w:sz="0" w:space="0" w:color="auto"/>
        <w:left w:val="none" w:sz="0" w:space="0" w:color="auto"/>
        <w:bottom w:val="none" w:sz="0" w:space="0" w:color="auto"/>
        <w:right w:val="none" w:sz="0" w:space="0" w:color="auto"/>
      </w:divBdr>
    </w:div>
    <w:div w:id="1946620448">
      <w:bodyDiv w:val="1"/>
      <w:marLeft w:val="0"/>
      <w:marRight w:val="0"/>
      <w:marTop w:val="0"/>
      <w:marBottom w:val="0"/>
      <w:divBdr>
        <w:top w:val="none" w:sz="0" w:space="0" w:color="auto"/>
        <w:left w:val="none" w:sz="0" w:space="0" w:color="auto"/>
        <w:bottom w:val="none" w:sz="0" w:space="0" w:color="auto"/>
        <w:right w:val="none" w:sz="0" w:space="0" w:color="auto"/>
      </w:divBdr>
      <w:divsChild>
        <w:div w:id="368070223">
          <w:marLeft w:val="0"/>
          <w:marRight w:val="0"/>
          <w:marTop w:val="225"/>
          <w:marBottom w:val="0"/>
          <w:divBdr>
            <w:top w:val="none" w:sz="0" w:space="0" w:color="auto"/>
            <w:left w:val="none" w:sz="0" w:space="0" w:color="auto"/>
            <w:bottom w:val="none" w:sz="0" w:space="0" w:color="auto"/>
            <w:right w:val="none" w:sz="0" w:space="0" w:color="auto"/>
          </w:divBdr>
        </w:div>
      </w:divsChild>
    </w:div>
    <w:div w:id="1947958137">
      <w:bodyDiv w:val="1"/>
      <w:marLeft w:val="0"/>
      <w:marRight w:val="0"/>
      <w:marTop w:val="0"/>
      <w:marBottom w:val="0"/>
      <w:divBdr>
        <w:top w:val="none" w:sz="0" w:space="0" w:color="auto"/>
        <w:left w:val="none" w:sz="0" w:space="0" w:color="auto"/>
        <w:bottom w:val="none" w:sz="0" w:space="0" w:color="auto"/>
        <w:right w:val="none" w:sz="0" w:space="0" w:color="auto"/>
      </w:divBdr>
    </w:div>
    <w:div w:id="1948079276">
      <w:bodyDiv w:val="1"/>
      <w:marLeft w:val="0"/>
      <w:marRight w:val="0"/>
      <w:marTop w:val="0"/>
      <w:marBottom w:val="0"/>
      <w:divBdr>
        <w:top w:val="none" w:sz="0" w:space="0" w:color="auto"/>
        <w:left w:val="none" w:sz="0" w:space="0" w:color="auto"/>
        <w:bottom w:val="none" w:sz="0" w:space="0" w:color="auto"/>
        <w:right w:val="none" w:sz="0" w:space="0" w:color="auto"/>
      </w:divBdr>
    </w:div>
    <w:div w:id="1948655494">
      <w:bodyDiv w:val="1"/>
      <w:marLeft w:val="0"/>
      <w:marRight w:val="0"/>
      <w:marTop w:val="0"/>
      <w:marBottom w:val="0"/>
      <w:divBdr>
        <w:top w:val="none" w:sz="0" w:space="0" w:color="auto"/>
        <w:left w:val="none" w:sz="0" w:space="0" w:color="auto"/>
        <w:bottom w:val="none" w:sz="0" w:space="0" w:color="auto"/>
        <w:right w:val="none" w:sz="0" w:space="0" w:color="auto"/>
      </w:divBdr>
      <w:divsChild>
        <w:div w:id="183061032">
          <w:marLeft w:val="0"/>
          <w:marRight w:val="0"/>
          <w:marTop w:val="0"/>
          <w:marBottom w:val="0"/>
          <w:divBdr>
            <w:top w:val="none" w:sz="0" w:space="0" w:color="auto"/>
            <w:left w:val="none" w:sz="0" w:space="0" w:color="auto"/>
            <w:bottom w:val="none" w:sz="0" w:space="0" w:color="auto"/>
            <w:right w:val="none" w:sz="0" w:space="0" w:color="auto"/>
          </w:divBdr>
        </w:div>
      </w:divsChild>
    </w:div>
    <w:div w:id="1948808490">
      <w:bodyDiv w:val="1"/>
      <w:marLeft w:val="0"/>
      <w:marRight w:val="0"/>
      <w:marTop w:val="0"/>
      <w:marBottom w:val="0"/>
      <w:divBdr>
        <w:top w:val="none" w:sz="0" w:space="0" w:color="auto"/>
        <w:left w:val="none" w:sz="0" w:space="0" w:color="auto"/>
        <w:bottom w:val="none" w:sz="0" w:space="0" w:color="auto"/>
        <w:right w:val="none" w:sz="0" w:space="0" w:color="auto"/>
      </w:divBdr>
    </w:div>
    <w:div w:id="1950156859">
      <w:bodyDiv w:val="1"/>
      <w:marLeft w:val="0"/>
      <w:marRight w:val="0"/>
      <w:marTop w:val="0"/>
      <w:marBottom w:val="0"/>
      <w:divBdr>
        <w:top w:val="none" w:sz="0" w:space="0" w:color="auto"/>
        <w:left w:val="none" w:sz="0" w:space="0" w:color="auto"/>
        <w:bottom w:val="none" w:sz="0" w:space="0" w:color="auto"/>
        <w:right w:val="none" w:sz="0" w:space="0" w:color="auto"/>
      </w:divBdr>
      <w:divsChild>
        <w:div w:id="683552577">
          <w:marLeft w:val="0"/>
          <w:marRight w:val="0"/>
          <w:marTop w:val="0"/>
          <w:marBottom w:val="0"/>
          <w:divBdr>
            <w:top w:val="none" w:sz="0" w:space="0" w:color="auto"/>
            <w:left w:val="none" w:sz="0" w:space="0" w:color="auto"/>
            <w:bottom w:val="none" w:sz="0" w:space="0" w:color="auto"/>
            <w:right w:val="none" w:sz="0" w:space="0" w:color="auto"/>
          </w:divBdr>
          <w:divsChild>
            <w:div w:id="1091699990">
              <w:marLeft w:val="0"/>
              <w:marRight w:val="0"/>
              <w:marTop w:val="0"/>
              <w:marBottom w:val="0"/>
              <w:divBdr>
                <w:top w:val="none" w:sz="0" w:space="0" w:color="auto"/>
                <w:left w:val="none" w:sz="0" w:space="0" w:color="auto"/>
                <w:bottom w:val="none" w:sz="0" w:space="0" w:color="auto"/>
                <w:right w:val="none" w:sz="0" w:space="0" w:color="auto"/>
              </w:divBdr>
              <w:divsChild>
                <w:div w:id="559176662">
                  <w:marLeft w:val="0"/>
                  <w:marRight w:val="0"/>
                  <w:marTop w:val="0"/>
                  <w:marBottom w:val="0"/>
                  <w:divBdr>
                    <w:top w:val="none" w:sz="0" w:space="0" w:color="auto"/>
                    <w:left w:val="none" w:sz="0" w:space="0" w:color="auto"/>
                    <w:bottom w:val="none" w:sz="0" w:space="0" w:color="auto"/>
                    <w:right w:val="none" w:sz="0" w:space="0" w:color="auto"/>
                  </w:divBdr>
                  <w:divsChild>
                    <w:div w:id="751127631">
                      <w:marLeft w:val="0"/>
                      <w:marRight w:val="0"/>
                      <w:marTop w:val="0"/>
                      <w:marBottom w:val="0"/>
                      <w:divBdr>
                        <w:top w:val="none" w:sz="0" w:space="0" w:color="auto"/>
                        <w:left w:val="none" w:sz="0" w:space="0" w:color="auto"/>
                        <w:bottom w:val="none" w:sz="0" w:space="0" w:color="auto"/>
                        <w:right w:val="none" w:sz="0" w:space="0" w:color="auto"/>
                      </w:divBdr>
                      <w:divsChild>
                        <w:div w:id="1279339641">
                          <w:marLeft w:val="0"/>
                          <w:marRight w:val="0"/>
                          <w:marTop w:val="0"/>
                          <w:marBottom w:val="0"/>
                          <w:divBdr>
                            <w:top w:val="none" w:sz="0" w:space="0" w:color="auto"/>
                            <w:left w:val="none" w:sz="0" w:space="0" w:color="auto"/>
                            <w:bottom w:val="none" w:sz="0" w:space="0" w:color="auto"/>
                            <w:right w:val="none" w:sz="0" w:space="0" w:color="auto"/>
                          </w:divBdr>
                          <w:divsChild>
                            <w:div w:id="2144812422">
                              <w:marLeft w:val="0"/>
                              <w:marRight w:val="0"/>
                              <w:marTop w:val="0"/>
                              <w:marBottom w:val="0"/>
                              <w:divBdr>
                                <w:top w:val="none" w:sz="0" w:space="0" w:color="auto"/>
                                <w:left w:val="none" w:sz="0" w:space="0" w:color="auto"/>
                                <w:bottom w:val="none" w:sz="0" w:space="0" w:color="auto"/>
                                <w:right w:val="none" w:sz="0" w:space="0" w:color="auto"/>
                              </w:divBdr>
                              <w:divsChild>
                                <w:div w:id="206425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1543259">
      <w:bodyDiv w:val="1"/>
      <w:marLeft w:val="0"/>
      <w:marRight w:val="0"/>
      <w:marTop w:val="0"/>
      <w:marBottom w:val="0"/>
      <w:divBdr>
        <w:top w:val="none" w:sz="0" w:space="0" w:color="auto"/>
        <w:left w:val="none" w:sz="0" w:space="0" w:color="auto"/>
        <w:bottom w:val="none" w:sz="0" w:space="0" w:color="auto"/>
        <w:right w:val="none" w:sz="0" w:space="0" w:color="auto"/>
      </w:divBdr>
    </w:div>
    <w:div w:id="1951738352">
      <w:bodyDiv w:val="1"/>
      <w:marLeft w:val="0"/>
      <w:marRight w:val="0"/>
      <w:marTop w:val="0"/>
      <w:marBottom w:val="0"/>
      <w:divBdr>
        <w:top w:val="none" w:sz="0" w:space="0" w:color="auto"/>
        <w:left w:val="none" w:sz="0" w:space="0" w:color="auto"/>
        <w:bottom w:val="none" w:sz="0" w:space="0" w:color="auto"/>
        <w:right w:val="none" w:sz="0" w:space="0" w:color="auto"/>
      </w:divBdr>
    </w:div>
    <w:div w:id="1954246967">
      <w:bodyDiv w:val="1"/>
      <w:marLeft w:val="0"/>
      <w:marRight w:val="0"/>
      <w:marTop w:val="0"/>
      <w:marBottom w:val="0"/>
      <w:divBdr>
        <w:top w:val="none" w:sz="0" w:space="0" w:color="auto"/>
        <w:left w:val="none" w:sz="0" w:space="0" w:color="auto"/>
        <w:bottom w:val="none" w:sz="0" w:space="0" w:color="auto"/>
        <w:right w:val="none" w:sz="0" w:space="0" w:color="auto"/>
      </w:divBdr>
    </w:div>
    <w:div w:id="1954707814">
      <w:bodyDiv w:val="1"/>
      <w:marLeft w:val="0"/>
      <w:marRight w:val="0"/>
      <w:marTop w:val="0"/>
      <w:marBottom w:val="0"/>
      <w:divBdr>
        <w:top w:val="none" w:sz="0" w:space="0" w:color="auto"/>
        <w:left w:val="none" w:sz="0" w:space="0" w:color="auto"/>
        <w:bottom w:val="none" w:sz="0" w:space="0" w:color="auto"/>
        <w:right w:val="none" w:sz="0" w:space="0" w:color="auto"/>
      </w:divBdr>
      <w:divsChild>
        <w:div w:id="120198793">
          <w:marLeft w:val="0"/>
          <w:marRight w:val="0"/>
          <w:marTop w:val="0"/>
          <w:marBottom w:val="0"/>
          <w:divBdr>
            <w:top w:val="none" w:sz="0" w:space="0" w:color="auto"/>
            <w:left w:val="none" w:sz="0" w:space="0" w:color="auto"/>
            <w:bottom w:val="none" w:sz="0" w:space="0" w:color="auto"/>
            <w:right w:val="none" w:sz="0" w:space="0" w:color="auto"/>
          </w:divBdr>
        </w:div>
        <w:div w:id="1935043161">
          <w:marLeft w:val="0"/>
          <w:marRight w:val="0"/>
          <w:marTop w:val="0"/>
          <w:marBottom w:val="0"/>
          <w:divBdr>
            <w:top w:val="none" w:sz="0" w:space="0" w:color="auto"/>
            <w:left w:val="none" w:sz="0" w:space="0" w:color="auto"/>
            <w:bottom w:val="none" w:sz="0" w:space="0" w:color="auto"/>
            <w:right w:val="none" w:sz="0" w:space="0" w:color="auto"/>
          </w:divBdr>
          <w:divsChild>
            <w:div w:id="1774201428">
              <w:marLeft w:val="0"/>
              <w:marRight w:val="0"/>
              <w:marTop w:val="0"/>
              <w:marBottom w:val="0"/>
              <w:divBdr>
                <w:top w:val="none" w:sz="0" w:space="0" w:color="auto"/>
                <w:left w:val="none" w:sz="0" w:space="0" w:color="auto"/>
                <w:bottom w:val="none" w:sz="0" w:space="0" w:color="auto"/>
                <w:right w:val="none" w:sz="0" w:space="0" w:color="auto"/>
              </w:divBdr>
              <w:divsChild>
                <w:div w:id="34644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358637">
      <w:bodyDiv w:val="1"/>
      <w:marLeft w:val="0"/>
      <w:marRight w:val="0"/>
      <w:marTop w:val="0"/>
      <w:marBottom w:val="0"/>
      <w:divBdr>
        <w:top w:val="none" w:sz="0" w:space="0" w:color="auto"/>
        <w:left w:val="none" w:sz="0" w:space="0" w:color="auto"/>
        <w:bottom w:val="none" w:sz="0" w:space="0" w:color="auto"/>
        <w:right w:val="none" w:sz="0" w:space="0" w:color="auto"/>
      </w:divBdr>
    </w:div>
    <w:div w:id="1956322769">
      <w:bodyDiv w:val="1"/>
      <w:marLeft w:val="0"/>
      <w:marRight w:val="0"/>
      <w:marTop w:val="0"/>
      <w:marBottom w:val="0"/>
      <w:divBdr>
        <w:top w:val="none" w:sz="0" w:space="0" w:color="auto"/>
        <w:left w:val="none" w:sz="0" w:space="0" w:color="auto"/>
        <w:bottom w:val="none" w:sz="0" w:space="0" w:color="auto"/>
        <w:right w:val="none" w:sz="0" w:space="0" w:color="auto"/>
      </w:divBdr>
    </w:div>
    <w:div w:id="1957372243">
      <w:bodyDiv w:val="1"/>
      <w:marLeft w:val="0"/>
      <w:marRight w:val="0"/>
      <w:marTop w:val="0"/>
      <w:marBottom w:val="0"/>
      <w:divBdr>
        <w:top w:val="none" w:sz="0" w:space="0" w:color="auto"/>
        <w:left w:val="none" w:sz="0" w:space="0" w:color="auto"/>
        <w:bottom w:val="none" w:sz="0" w:space="0" w:color="auto"/>
        <w:right w:val="none" w:sz="0" w:space="0" w:color="auto"/>
      </w:divBdr>
      <w:divsChild>
        <w:div w:id="1255743993">
          <w:marLeft w:val="0"/>
          <w:marRight w:val="0"/>
          <w:marTop w:val="225"/>
          <w:marBottom w:val="0"/>
          <w:divBdr>
            <w:top w:val="none" w:sz="0" w:space="0" w:color="auto"/>
            <w:left w:val="none" w:sz="0" w:space="0" w:color="auto"/>
            <w:bottom w:val="none" w:sz="0" w:space="0" w:color="auto"/>
            <w:right w:val="none" w:sz="0" w:space="0" w:color="auto"/>
          </w:divBdr>
        </w:div>
      </w:divsChild>
    </w:div>
    <w:div w:id="1957830246">
      <w:bodyDiv w:val="1"/>
      <w:marLeft w:val="0"/>
      <w:marRight w:val="0"/>
      <w:marTop w:val="0"/>
      <w:marBottom w:val="0"/>
      <w:divBdr>
        <w:top w:val="none" w:sz="0" w:space="0" w:color="auto"/>
        <w:left w:val="none" w:sz="0" w:space="0" w:color="auto"/>
        <w:bottom w:val="none" w:sz="0" w:space="0" w:color="auto"/>
        <w:right w:val="none" w:sz="0" w:space="0" w:color="auto"/>
      </w:divBdr>
    </w:div>
    <w:div w:id="1961523053">
      <w:bodyDiv w:val="1"/>
      <w:marLeft w:val="0"/>
      <w:marRight w:val="0"/>
      <w:marTop w:val="0"/>
      <w:marBottom w:val="0"/>
      <w:divBdr>
        <w:top w:val="none" w:sz="0" w:space="0" w:color="auto"/>
        <w:left w:val="none" w:sz="0" w:space="0" w:color="auto"/>
        <w:bottom w:val="none" w:sz="0" w:space="0" w:color="auto"/>
        <w:right w:val="none" w:sz="0" w:space="0" w:color="auto"/>
      </w:divBdr>
      <w:divsChild>
        <w:div w:id="1629238298">
          <w:marLeft w:val="0"/>
          <w:marRight w:val="0"/>
          <w:marTop w:val="0"/>
          <w:marBottom w:val="0"/>
          <w:divBdr>
            <w:top w:val="none" w:sz="0" w:space="0" w:color="auto"/>
            <w:left w:val="none" w:sz="0" w:space="0" w:color="auto"/>
            <w:bottom w:val="none" w:sz="0" w:space="0" w:color="auto"/>
            <w:right w:val="none" w:sz="0" w:space="0" w:color="auto"/>
          </w:divBdr>
        </w:div>
        <w:div w:id="1534609188">
          <w:marLeft w:val="0"/>
          <w:marRight w:val="150"/>
          <w:marTop w:val="450"/>
          <w:marBottom w:val="0"/>
          <w:divBdr>
            <w:top w:val="none" w:sz="0" w:space="0" w:color="auto"/>
            <w:left w:val="none" w:sz="0" w:space="0" w:color="auto"/>
            <w:bottom w:val="none" w:sz="0" w:space="0" w:color="auto"/>
            <w:right w:val="none" w:sz="0" w:space="0" w:color="auto"/>
          </w:divBdr>
        </w:div>
        <w:div w:id="800729453">
          <w:marLeft w:val="0"/>
          <w:marRight w:val="0"/>
          <w:marTop w:val="0"/>
          <w:marBottom w:val="0"/>
          <w:divBdr>
            <w:top w:val="none" w:sz="0" w:space="0" w:color="auto"/>
            <w:left w:val="none" w:sz="0" w:space="0" w:color="auto"/>
            <w:bottom w:val="none" w:sz="0" w:space="0" w:color="auto"/>
            <w:right w:val="none" w:sz="0" w:space="0" w:color="auto"/>
          </w:divBdr>
        </w:div>
        <w:div w:id="1040785980">
          <w:marLeft w:val="150"/>
          <w:marRight w:val="150"/>
          <w:marTop w:val="150"/>
          <w:marBottom w:val="75"/>
          <w:divBdr>
            <w:top w:val="none" w:sz="0" w:space="0" w:color="auto"/>
            <w:left w:val="none" w:sz="0" w:space="0" w:color="auto"/>
            <w:bottom w:val="none" w:sz="0" w:space="0" w:color="auto"/>
            <w:right w:val="none" w:sz="0" w:space="0" w:color="auto"/>
          </w:divBdr>
        </w:div>
        <w:div w:id="340857488">
          <w:marLeft w:val="0"/>
          <w:marRight w:val="0"/>
          <w:marTop w:val="0"/>
          <w:marBottom w:val="0"/>
          <w:divBdr>
            <w:top w:val="none" w:sz="0" w:space="0" w:color="auto"/>
            <w:left w:val="none" w:sz="0" w:space="0" w:color="auto"/>
            <w:bottom w:val="none" w:sz="0" w:space="0" w:color="auto"/>
            <w:right w:val="none" w:sz="0" w:space="0" w:color="auto"/>
          </w:divBdr>
        </w:div>
        <w:div w:id="588856058">
          <w:marLeft w:val="150"/>
          <w:marRight w:val="150"/>
          <w:marTop w:val="150"/>
          <w:marBottom w:val="150"/>
          <w:divBdr>
            <w:top w:val="none" w:sz="0" w:space="0" w:color="auto"/>
            <w:left w:val="none" w:sz="0" w:space="0" w:color="auto"/>
            <w:bottom w:val="none" w:sz="0" w:space="0" w:color="auto"/>
            <w:right w:val="none" w:sz="0" w:space="0" w:color="auto"/>
          </w:divBdr>
        </w:div>
        <w:div w:id="207226692">
          <w:marLeft w:val="0"/>
          <w:marRight w:val="0"/>
          <w:marTop w:val="0"/>
          <w:marBottom w:val="0"/>
          <w:divBdr>
            <w:top w:val="none" w:sz="0" w:space="0" w:color="auto"/>
            <w:left w:val="none" w:sz="0" w:space="0" w:color="auto"/>
            <w:bottom w:val="none" w:sz="0" w:space="0" w:color="auto"/>
            <w:right w:val="none" w:sz="0" w:space="0" w:color="auto"/>
          </w:divBdr>
        </w:div>
        <w:div w:id="1463814259">
          <w:marLeft w:val="150"/>
          <w:marRight w:val="150"/>
          <w:marTop w:val="150"/>
          <w:marBottom w:val="150"/>
          <w:divBdr>
            <w:top w:val="none" w:sz="0" w:space="0" w:color="auto"/>
            <w:left w:val="none" w:sz="0" w:space="0" w:color="auto"/>
            <w:bottom w:val="none" w:sz="0" w:space="0" w:color="auto"/>
            <w:right w:val="none" w:sz="0" w:space="0" w:color="auto"/>
          </w:divBdr>
        </w:div>
      </w:divsChild>
    </w:div>
    <w:div w:id="1962614140">
      <w:bodyDiv w:val="1"/>
      <w:marLeft w:val="0"/>
      <w:marRight w:val="0"/>
      <w:marTop w:val="0"/>
      <w:marBottom w:val="0"/>
      <w:divBdr>
        <w:top w:val="none" w:sz="0" w:space="0" w:color="auto"/>
        <w:left w:val="none" w:sz="0" w:space="0" w:color="auto"/>
        <w:bottom w:val="none" w:sz="0" w:space="0" w:color="auto"/>
        <w:right w:val="none" w:sz="0" w:space="0" w:color="auto"/>
      </w:divBdr>
    </w:div>
    <w:div w:id="1962953275">
      <w:bodyDiv w:val="1"/>
      <w:marLeft w:val="0"/>
      <w:marRight w:val="0"/>
      <w:marTop w:val="0"/>
      <w:marBottom w:val="0"/>
      <w:divBdr>
        <w:top w:val="none" w:sz="0" w:space="0" w:color="auto"/>
        <w:left w:val="none" w:sz="0" w:space="0" w:color="auto"/>
        <w:bottom w:val="none" w:sz="0" w:space="0" w:color="auto"/>
        <w:right w:val="none" w:sz="0" w:space="0" w:color="auto"/>
      </w:divBdr>
    </w:div>
    <w:div w:id="1963002604">
      <w:bodyDiv w:val="1"/>
      <w:marLeft w:val="0"/>
      <w:marRight w:val="0"/>
      <w:marTop w:val="0"/>
      <w:marBottom w:val="0"/>
      <w:divBdr>
        <w:top w:val="none" w:sz="0" w:space="0" w:color="auto"/>
        <w:left w:val="none" w:sz="0" w:space="0" w:color="auto"/>
        <w:bottom w:val="none" w:sz="0" w:space="0" w:color="auto"/>
        <w:right w:val="none" w:sz="0" w:space="0" w:color="auto"/>
      </w:divBdr>
      <w:divsChild>
        <w:div w:id="920211807">
          <w:marLeft w:val="0"/>
          <w:marRight w:val="0"/>
          <w:marTop w:val="0"/>
          <w:marBottom w:val="0"/>
          <w:divBdr>
            <w:top w:val="none" w:sz="0" w:space="0" w:color="auto"/>
            <w:left w:val="none" w:sz="0" w:space="0" w:color="auto"/>
            <w:bottom w:val="none" w:sz="0" w:space="0" w:color="auto"/>
            <w:right w:val="none" w:sz="0" w:space="0" w:color="auto"/>
          </w:divBdr>
          <w:divsChild>
            <w:div w:id="69886506">
              <w:marLeft w:val="0"/>
              <w:marRight w:val="0"/>
              <w:marTop w:val="0"/>
              <w:marBottom w:val="0"/>
              <w:divBdr>
                <w:top w:val="none" w:sz="0" w:space="0" w:color="auto"/>
                <w:left w:val="none" w:sz="0" w:space="0" w:color="auto"/>
                <w:bottom w:val="none" w:sz="0" w:space="0" w:color="auto"/>
                <w:right w:val="none" w:sz="0" w:space="0" w:color="auto"/>
              </w:divBdr>
            </w:div>
          </w:divsChild>
        </w:div>
        <w:div w:id="100952801">
          <w:marLeft w:val="0"/>
          <w:marRight w:val="0"/>
          <w:marTop w:val="0"/>
          <w:marBottom w:val="0"/>
          <w:divBdr>
            <w:top w:val="none" w:sz="0" w:space="0" w:color="auto"/>
            <w:left w:val="none" w:sz="0" w:space="0" w:color="auto"/>
            <w:bottom w:val="none" w:sz="0" w:space="0" w:color="auto"/>
            <w:right w:val="none" w:sz="0" w:space="0" w:color="auto"/>
          </w:divBdr>
          <w:divsChild>
            <w:div w:id="214390646">
              <w:marLeft w:val="0"/>
              <w:marRight w:val="0"/>
              <w:marTop w:val="0"/>
              <w:marBottom w:val="0"/>
              <w:divBdr>
                <w:top w:val="none" w:sz="0" w:space="0" w:color="auto"/>
                <w:left w:val="none" w:sz="0" w:space="0" w:color="auto"/>
                <w:bottom w:val="none" w:sz="0" w:space="0" w:color="auto"/>
                <w:right w:val="none" w:sz="0" w:space="0" w:color="auto"/>
              </w:divBdr>
              <w:divsChild>
                <w:div w:id="139758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709429">
          <w:marLeft w:val="0"/>
          <w:marRight w:val="0"/>
          <w:marTop w:val="0"/>
          <w:marBottom w:val="0"/>
          <w:divBdr>
            <w:top w:val="none" w:sz="0" w:space="0" w:color="auto"/>
            <w:left w:val="none" w:sz="0" w:space="0" w:color="auto"/>
            <w:bottom w:val="none" w:sz="0" w:space="0" w:color="auto"/>
            <w:right w:val="none" w:sz="0" w:space="0" w:color="auto"/>
          </w:divBdr>
          <w:divsChild>
            <w:div w:id="311065101">
              <w:marLeft w:val="0"/>
              <w:marRight w:val="0"/>
              <w:marTop w:val="0"/>
              <w:marBottom w:val="0"/>
              <w:divBdr>
                <w:top w:val="none" w:sz="0" w:space="0" w:color="auto"/>
                <w:left w:val="none" w:sz="0" w:space="0" w:color="auto"/>
                <w:bottom w:val="none" w:sz="0" w:space="0" w:color="auto"/>
                <w:right w:val="none" w:sz="0" w:space="0" w:color="auto"/>
              </w:divBdr>
              <w:divsChild>
                <w:div w:id="376514873">
                  <w:marLeft w:val="0"/>
                  <w:marRight w:val="0"/>
                  <w:marTop w:val="0"/>
                  <w:marBottom w:val="0"/>
                  <w:divBdr>
                    <w:top w:val="none" w:sz="0" w:space="0" w:color="auto"/>
                    <w:left w:val="none" w:sz="0" w:space="0" w:color="auto"/>
                    <w:bottom w:val="none" w:sz="0" w:space="0" w:color="auto"/>
                    <w:right w:val="none" w:sz="0" w:space="0" w:color="auto"/>
                  </w:divBdr>
                  <w:divsChild>
                    <w:div w:id="2146583590">
                      <w:marLeft w:val="0"/>
                      <w:marRight w:val="0"/>
                      <w:marTop w:val="0"/>
                      <w:marBottom w:val="0"/>
                      <w:divBdr>
                        <w:top w:val="none" w:sz="0" w:space="0" w:color="auto"/>
                        <w:left w:val="none" w:sz="0" w:space="0" w:color="auto"/>
                        <w:bottom w:val="none" w:sz="0" w:space="0" w:color="auto"/>
                        <w:right w:val="none" w:sz="0" w:space="0" w:color="auto"/>
                      </w:divBdr>
                    </w:div>
                    <w:div w:id="221209777">
                      <w:marLeft w:val="0"/>
                      <w:marRight w:val="0"/>
                      <w:marTop w:val="0"/>
                      <w:marBottom w:val="0"/>
                      <w:divBdr>
                        <w:top w:val="none" w:sz="0" w:space="0" w:color="auto"/>
                        <w:left w:val="none" w:sz="0" w:space="0" w:color="auto"/>
                        <w:bottom w:val="none" w:sz="0" w:space="0" w:color="auto"/>
                        <w:right w:val="none" w:sz="0" w:space="0" w:color="auto"/>
                      </w:divBdr>
                    </w:div>
                    <w:div w:id="221134198">
                      <w:marLeft w:val="0"/>
                      <w:marRight w:val="0"/>
                      <w:marTop w:val="0"/>
                      <w:marBottom w:val="0"/>
                      <w:divBdr>
                        <w:top w:val="none" w:sz="0" w:space="0" w:color="auto"/>
                        <w:left w:val="none" w:sz="0" w:space="0" w:color="auto"/>
                        <w:bottom w:val="none" w:sz="0" w:space="0" w:color="auto"/>
                        <w:right w:val="none" w:sz="0" w:space="0" w:color="auto"/>
                      </w:divBdr>
                    </w:div>
                    <w:div w:id="1979450648">
                      <w:marLeft w:val="0"/>
                      <w:marRight w:val="0"/>
                      <w:marTop w:val="0"/>
                      <w:marBottom w:val="0"/>
                      <w:divBdr>
                        <w:top w:val="none" w:sz="0" w:space="0" w:color="auto"/>
                        <w:left w:val="none" w:sz="0" w:space="0" w:color="auto"/>
                        <w:bottom w:val="none" w:sz="0" w:space="0" w:color="auto"/>
                        <w:right w:val="none" w:sz="0" w:space="0" w:color="auto"/>
                      </w:divBdr>
                    </w:div>
                    <w:div w:id="92629191">
                      <w:marLeft w:val="0"/>
                      <w:marRight w:val="0"/>
                      <w:marTop w:val="0"/>
                      <w:marBottom w:val="0"/>
                      <w:divBdr>
                        <w:top w:val="none" w:sz="0" w:space="0" w:color="auto"/>
                        <w:left w:val="none" w:sz="0" w:space="0" w:color="auto"/>
                        <w:bottom w:val="none" w:sz="0" w:space="0" w:color="auto"/>
                        <w:right w:val="none" w:sz="0" w:space="0" w:color="auto"/>
                      </w:divBdr>
                    </w:div>
                    <w:div w:id="942155736">
                      <w:marLeft w:val="0"/>
                      <w:marRight w:val="0"/>
                      <w:marTop w:val="0"/>
                      <w:marBottom w:val="0"/>
                      <w:divBdr>
                        <w:top w:val="none" w:sz="0" w:space="0" w:color="auto"/>
                        <w:left w:val="none" w:sz="0" w:space="0" w:color="auto"/>
                        <w:bottom w:val="none" w:sz="0" w:space="0" w:color="auto"/>
                        <w:right w:val="none" w:sz="0" w:space="0" w:color="auto"/>
                      </w:divBdr>
                    </w:div>
                    <w:div w:id="42277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362985">
          <w:marLeft w:val="0"/>
          <w:marRight w:val="0"/>
          <w:marTop w:val="0"/>
          <w:marBottom w:val="0"/>
          <w:divBdr>
            <w:top w:val="none" w:sz="0" w:space="0" w:color="auto"/>
            <w:left w:val="none" w:sz="0" w:space="0" w:color="auto"/>
            <w:bottom w:val="none" w:sz="0" w:space="0" w:color="auto"/>
            <w:right w:val="none" w:sz="0" w:space="0" w:color="auto"/>
          </w:divBdr>
          <w:divsChild>
            <w:div w:id="1900633466">
              <w:marLeft w:val="0"/>
              <w:marRight w:val="0"/>
              <w:marTop w:val="0"/>
              <w:marBottom w:val="0"/>
              <w:divBdr>
                <w:top w:val="none" w:sz="0" w:space="0" w:color="auto"/>
                <w:left w:val="none" w:sz="0" w:space="0" w:color="auto"/>
                <w:bottom w:val="none" w:sz="0" w:space="0" w:color="auto"/>
                <w:right w:val="none" w:sz="0" w:space="0" w:color="auto"/>
              </w:divBdr>
              <w:divsChild>
                <w:div w:id="790906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341716">
      <w:bodyDiv w:val="1"/>
      <w:marLeft w:val="0"/>
      <w:marRight w:val="0"/>
      <w:marTop w:val="0"/>
      <w:marBottom w:val="0"/>
      <w:divBdr>
        <w:top w:val="none" w:sz="0" w:space="0" w:color="auto"/>
        <w:left w:val="none" w:sz="0" w:space="0" w:color="auto"/>
        <w:bottom w:val="none" w:sz="0" w:space="0" w:color="auto"/>
        <w:right w:val="none" w:sz="0" w:space="0" w:color="auto"/>
      </w:divBdr>
    </w:div>
    <w:div w:id="1964538841">
      <w:bodyDiv w:val="1"/>
      <w:marLeft w:val="0"/>
      <w:marRight w:val="0"/>
      <w:marTop w:val="0"/>
      <w:marBottom w:val="0"/>
      <w:divBdr>
        <w:top w:val="none" w:sz="0" w:space="0" w:color="auto"/>
        <w:left w:val="none" w:sz="0" w:space="0" w:color="auto"/>
        <w:bottom w:val="none" w:sz="0" w:space="0" w:color="auto"/>
        <w:right w:val="none" w:sz="0" w:space="0" w:color="auto"/>
      </w:divBdr>
    </w:div>
    <w:div w:id="1964580132">
      <w:bodyDiv w:val="1"/>
      <w:marLeft w:val="0"/>
      <w:marRight w:val="0"/>
      <w:marTop w:val="0"/>
      <w:marBottom w:val="0"/>
      <w:divBdr>
        <w:top w:val="none" w:sz="0" w:space="0" w:color="auto"/>
        <w:left w:val="none" w:sz="0" w:space="0" w:color="auto"/>
        <w:bottom w:val="none" w:sz="0" w:space="0" w:color="auto"/>
        <w:right w:val="none" w:sz="0" w:space="0" w:color="auto"/>
      </w:divBdr>
    </w:div>
    <w:div w:id="1965649921">
      <w:bodyDiv w:val="1"/>
      <w:marLeft w:val="0"/>
      <w:marRight w:val="0"/>
      <w:marTop w:val="0"/>
      <w:marBottom w:val="0"/>
      <w:divBdr>
        <w:top w:val="none" w:sz="0" w:space="0" w:color="auto"/>
        <w:left w:val="none" w:sz="0" w:space="0" w:color="auto"/>
        <w:bottom w:val="none" w:sz="0" w:space="0" w:color="auto"/>
        <w:right w:val="none" w:sz="0" w:space="0" w:color="auto"/>
      </w:divBdr>
    </w:div>
    <w:div w:id="1967084807">
      <w:bodyDiv w:val="1"/>
      <w:marLeft w:val="0"/>
      <w:marRight w:val="0"/>
      <w:marTop w:val="0"/>
      <w:marBottom w:val="0"/>
      <w:divBdr>
        <w:top w:val="none" w:sz="0" w:space="0" w:color="auto"/>
        <w:left w:val="none" w:sz="0" w:space="0" w:color="auto"/>
        <w:bottom w:val="none" w:sz="0" w:space="0" w:color="auto"/>
        <w:right w:val="none" w:sz="0" w:space="0" w:color="auto"/>
      </w:divBdr>
      <w:divsChild>
        <w:div w:id="879054626">
          <w:marLeft w:val="0"/>
          <w:marRight w:val="0"/>
          <w:marTop w:val="0"/>
          <w:marBottom w:val="0"/>
          <w:divBdr>
            <w:top w:val="none" w:sz="0" w:space="0" w:color="auto"/>
            <w:left w:val="none" w:sz="0" w:space="0" w:color="auto"/>
            <w:bottom w:val="none" w:sz="0" w:space="0" w:color="auto"/>
            <w:right w:val="none" w:sz="0" w:space="0" w:color="auto"/>
          </w:divBdr>
        </w:div>
      </w:divsChild>
    </w:div>
    <w:div w:id="1967270007">
      <w:bodyDiv w:val="1"/>
      <w:marLeft w:val="0"/>
      <w:marRight w:val="0"/>
      <w:marTop w:val="0"/>
      <w:marBottom w:val="0"/>
      <w:divBdr>
        <w:top w:val="none" w:sz="0" w:space="0" w:color="auto"/>
        <w:left w:val="none" w:sz="0" w:space="0" w:color="auto"/>
        <w:bottom w:val="none" w:sz="0" w:space="0" w:color="auto"/>
        <w:right w:val="none" w:sz="0" w:space="0" w:color="auto"/>
      </w:divBdr>
      <w:divsChild>
        <w:div w:id="795833125">
          <w:marLeft w:val="0"/>
          <w:marRight w:val="0"/>
          <w:marTop w:val="0"/>
          <w:marBottom w:val="0"/>
          <w:divBdr>
            <w:top w:val="none" w:sz="0" w:space="0" w:color="auto"/>
            <w:left w:val="none" w:sz="0" w:space="0" w:color="auto"/>
            <w:bottom w:val="none" w:sz="0" w:space="0" w:color="auto"/>
            <w:right w:val="none" w:sz="0" w:space="0" w:color="auto"/>
          </w:divBdr>
        </w:div>
      </w:divsChild>
    </w:div>
    <w:div w:id="1967544860">
      <w:bodyDiv w:val="1"/>
      <w:marLeft w:val="0"/>
      <w:marRight w:val="0"/>
      <w:marTop w:val="0"/>
      <w:marBottom w:val="0"/>
      <w:divBdr>
        <w:top w:val="none" w:sz="0" w:space="0" w:color="auto"/>
        <w:left w:val="none" w:sz="0" w:space="0" w:color="auto"/>
        <w:bottom w:val="none" w:sz="0" w:space="0" w:color="auto"/>
        <w:right w:val="none" w:sz="0" w:space="0" w:color="auto"/>
      </w:divBdr>
      <w:divsChild>
        <w:div w:id="1203901915">
          <w:marLeft w:val="0"/>
          <w:marRight w:val="0"/>
          <w:marTop w:val="0"/>
          <w:marBottom w:val="0"/>
          <w:divBdr>
            <w:top w:val="none" w:sz="0" w:space="0" w:color="auto"/>
            <w:left w:val="none" w:sz="0" w:space="0" w:color="auto"/>
            <w:bottom w:val="none" w:sz="0" w:space="0" w:color="auto"/>
            <w:right w:val="none" w:sz="0" w:space="0" w:color="auto"/>
          </w:divBdr>
        </w:div>
      </w:divsChild>
    </w:div>
    <w:div w:id="1968587521">
      <w:bodyDiv w:val="1"/>
      <w:marLeft w:val="0"/>
      <w:marRight w:val="0"/>
      <w:marTop w:val="0"/>
      <w:marBottom w:val="0"/>
      <w:divBdr>
        <w:top w:val="none" w:sz="0" w:space="0" w:color="auto"/>
        <w:left w:val="none" w:sz="0" w:space="0" w:color="auto"/>
        <w:bottom w:val="none" w:sz="0" w:space="0" w:color="auto"/>
        <w:right w:val="none" w:sz="0" w:space="0" w:color="auto"/>
      </w:divBdr>
      <w:divsChild>
        <w:div w:id="2019428215">
          <w:marLeft w:val="0"/>
          <w:marRight w:val="0"/>
          <w:marTop w:val="0"/>
          <w:marBottom w:val="0"/>
          <w:divBdr>
            <w:top w:val="none" w:sz="0" w:space="0" w:color="auto"/>
            <w:left w:val="none" w:sz="0" w:space="0" w:color="auto"/>
            <w:bottom w:val="none" w:sz="0" w:space="0" w:color="auto"/>
            <w:right w:val="none" w:sz="0" w:space="0" w:color="auto"/>
          </w:divBdr>
        </w:div>
      </w:divsChild>
    </w:div>
    <w:div w:id="1969162498">
      <w:bodyDiv w:val="1"/>
      <w:marLeft w:val="0"/>
      <w:marRight w:val="0"/>
      <w:marTop w:val="0"/>
      <w:marBottom w:val="0"/>
      <w:divBdr>
        <w:top w:val="none" w:sz="0" w:space="0" w:color="auto"/>
        <w:left w:val="none" w:sz="0" w:space="0" w:color="auto"/>
        <w:bottom w:val="none" w:sz="0" w:space="0" w:color="auto"/>
        <w:right w:val="none" w:sz="0" w:space="0" w:color="auto"/>
      </w:divBdr>
      <w:divsChild>
        <w:div w:id="723211356">
          <w:marLeft w:val="0"/>
          <w:marRight w:val="0"/>
          <w:marTop w:val="0"/>
          <w:marBottom w:val="0"/>
          <w:divBdr>
            <w:top w:val="none" w:sz="0" w:space="0" w:color="auto"/>
            <w:left w:val="none" w:sz="0" w:space="0" w:color="auto"/>
            <w:bottom w:val="none" w:sz="0" w:space="0" w:color="auto"/>
            <w:right w:val="none" w:sz="0" w:space="0" w:color="auto"/>
          </w:divBdr>
        </w:div>
      </w:divsChild>
    </w:div>
    <w:div w:id="1971325182">
      <w:bodyDiv w:val="1"/>
      <w:marLeft w:val="0"/>
      <w:marRight w:val="0"/>
      <w:marTop w:val="0"/>
      <w:marBottom w:val="0"/>
      <w:divBdr>
        <w:top w:val="none" w:sz="0" w:space="0" w:color="auto"/>
        <w:left w:val="none" w:sz="0" w:space="0" w:color="auto"/>
        <w:bottom w:val="none" w:sz="0" w:space="0" w:color="auto"/>
        <w:right w:val="none" w:sz="0" w:space="0" w:color="auto"/>
      </w:divBdr>
    </w:div>
    <w:div w:id="1971746763">
      <w:bodyDiv w:val="1"/>
      <w:marLeft w:val="0"/>
      <w:marRight w:val="0"/>
      <w:marTop w:val="0"/>
      <w:marBottom w:val="0"/>
      <w:divBdr>
        <w:top w:val="none" w:sz="0" w:space="0" w:color="auto"/>
        <w:left w:val="none" w:sz="0" w:space="0" w:color="auto"/>
        <w:bottom w:val="none" w:sz="0" w:space="0" w:color="auto"/>
        <w:right w:val="none" w:sz="0" w:space="0" w:color="auto"/>
      </w:divBdr>
      <w:divsChild>
        <w:div w:id="378014686">
          <w:marLeft w:val="0"/>
          <w:marRight w:val="0"/>
          <w:marTop w:val="225"/>
          <w:marBottom w:val="0"/>
          <w:divBdr>
            <w:top w:val="none" w:sz="0" w:space="0" w:color="auto"/>
            <w:left w:val="none" w:sz="0" w:space="0" w:color="auto"/>
            <w:bottom w:val="none" w:sz="0" w:space="0" w:color="auto"/>
            <w:right w:val="none" w:sz="0" w:space="0" w:color="auto"/>
          </w:divBdr>
        </w:div>
      </w:divsChild>
    </w:div>
    <w:div w:id="1972203033">
      <w:bodyDiv w:val="1"/>
      <w:marLeft w:val="0"/>
      <w:marRight w:val="0"/>
      <w:marTop w:val="0"/>
      <w:marBottom w:val="0"/>
      <w:divBdr>
        <w:top w:val="none" w:sz="0" w:space="0" w:color="auto"/>
        <w:left w:val="none" w:sz="0" w:space="0" w:color="auto"/>
        <w:bottom w:val="none" w:sz="0" w:space="0" w:color="auto"/>
        <w:right w:val="none" w:sz="0" w:space="0" w:color="auto"/>
      </w:divBdr>
      <w:divsChild>
        <w:div w:id="1421835075">
          <w:marLeft w:val="0"/>
          <w:marRight w:val="0"/>
          <w:marTop w:val="0"/>
          <w:marBottom w:val="0"/>
          <w:divBdr>
            <w:top w:val="none" w:sz="0" w:space="0" w:color="auto"/>
            <w:left w:val="none" w:sz="0" w:space="0" w:color="auto"/>
            <w:bottom w:val="none" w:sz="0" w:space="0" w:color="auto"/>
            <w:right w:val="none" w:sz="0" w:space="0" w:color="auto"/>
          </w:divBdr>
        </w:div>
      </w:divsChild>
    </w:div>
    <w:div w:id="1975911645">
      <w:bodyDiv w:val="1"/>
      <w:marLeft w:val="0"/>
      <w:marRight w:val="0"/>
      <w:marTop w:val="0"/>
      <w:marBottom w:val="0"/>
      <w:divBdr>
        <w:top w:val="none" w:sz="0" w:space="0" w:color="auto"/>
        <w:left w:val="none" w:sz="0" w:space="0" w:color="auto"/>
        <w:bottom w:val="none" w:sz="0" w:space="0" w:color="auto"/>
        <w:right w:val="none" w:sz="0" w:space="0" w:color="auto"/>
      </w:divBdr>
    </w:div>
    <w:div w:id="1977103815">
      <w:bodyDiv w:val="1"/>
      <w:marLeft w:val="0"/>
      <w:marRight w:val="0"/>
      <w:marTop w:val="0"/>
      <w:marBottom w:val="0"/>
      <w:divBdr>
        <w:top w:val="none" w:sz="0" w:space="0" w:color="auto"/>
        <w:left w:val="none" w:sz="0" w:space="0" w:color="auto"/>
        <w:bottom w:val="none" w:sz="0" w:space="0" w:color="auto"/>
        <w:right w:val="none" w:sz="0" w:space="0" w:color="auto"/>
      </w:divBdr>
      <w:divsChild>
        <w:div w:id="319429230">
          <w:marLeft w:val="0"/>
          <w:marRight w:val="0"/>
          <w:marTop w:val="0"/>
          <w:marBottom w:val="0"/>
          <w:divBdr>
            <w:top w:val="none" w:sz="0" w:space="0" w:color="auto"/>
            <w:left w:val="none" w:sz="0" w:space="0" w:color="auto"/>
            <w:bottom w:val="none" w:sz="0" w:space="0" w:color="auto"/>
            <w:right w:val="none" w:sz="0" w:space="0" w:color="auto"/>
          </w:divBdr>
          <w:divsChild>
            <w:div w:id="1674530452">
              <w:marLeft w:val="0"/>
              <w:marRight w:val="0"/>
              <w:marTop w:val="0"/>
              <w:marBottom w:val="0"/>
              <w:divBdr>
                <w:top w:val="none" w:sz="0" w:space="0" w:color="auto"/>
                <w:left w:val="none" w:sz="0" w:space="0" w:color="auto"/>
                <w:bottom w:val="none" w:sz="0" w:space="0" w:color="auto"/>
                <w:right w:val="none" w:sz="0" w:space="0" w:color="auto"/>
              </w:divBdr>
              <w:divsChild>
                <w:div w:id="1983804834">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721516460">
          <w:marLeft w:val="0"/>
          <w:marRight w:val="0"/>
          <w:marTop w:val="0"/>
          <w:marBottom w:val="750"/>
          <w:divBdr>
            <w:top w:val="none" w:sz="0" w:space="0" w:color="auto"/>
            <w:left w:val="none" w:sz="0" w:space="0" w:color="auto"/>
            <w:bottom w:val="none" w:sz="0" w:space="0" w:color="auto"/>
            <w:right w:val="none" w:sz="0" w:space="0" w:color="auto"/>
          </w:divBdr>
          <w:divsChild>
            <w:div w:id="1720545801">
              <w:marLeft w:val="0"/>
              <w:marRight w:val="0"/>
              <w:marTop w:val="0"/>
              <w:marBottom w:val="0"/>
              <w:divBdr>
                <w:top w:val="none" w:sz="0" w:space="0" w:color="auto"/>
                <w:left w:val="none" w:sz="0" w:space="0" w:color="auto"/>
                <w:bottom w:val="none" w:sz="0" w:space="0" w:color="auto"/>
                <w:right w:val="none" w:sz="0" w:space="0" w:color="auto"/>
              </w:divBdr>
              <w:divsChild>
                <w:div w:id="212784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097043">
      <w:bodyDiv w:val="1"/>
      <w:marLeft w:val="0"/>
      <w:marRight w:val="0"/>
      <w:marTop w:val="0"/>
      <w:marBottom w:val="0"/>
      <w:divBdr>
        <w:top w:val="none" w:sz="0" w:space="0" w:color="auto"/>
        <w:left w:val="none" w:sz="0" w:space="0" w:color="auto"/>
        <w:bottom w:val="none" w:sz="0" w:space="0" w:color="auto"/>
        <w:right w:val="none" w:sz="0" w:space="0" w:color="auto"/>
      </w:divBdr>
    </w:div>
    <w:div w:id="1978097350">
      <w:bodyDiv w:val="1"/>
      <w:marLeft w:val="0"/>
      <w:marRight w:val="0"/>
      <w:marTop w:val="0"/>
      <w:marBottom w:val="0"/>
      <w:divBdr>
        <w:top w:val="none" w:sz="0" w:space="0" w:color="auto"/>
        <w:left w:val="none" w:sz="0" w:space="0" w:color="auto"/>
        <w:bottom w:val="none" w:sz="0" w:space="0" w:color="auto"/>
        <w:right w:val="none" w:sz="0" w:space="0" w:color="auto"/>
      </w:divBdr>
    </w:div>
    <w:div w:id="1980263301">
      <w:bodyDiv w:val="1"/>
      <w:marLeft w:val="0"/>
      <w:marRight w:val="0"/>
      <w:marTop w:val="0"/>
      <w:marBottom w:val="0"/>
      <w:divBdr>
        <w:top w:val="none" w:sz="0" w:space="0" w:color="auto"/>
        <w:left w:val="none" w:sz="0" w:space="0" w:color="auto"/>
        <w:bottom w:val="none" w:sz="0" w:space="0" w:color="auto"/>
        <w:right w:val="none" w:sz="0" w:space="0" w:color="auto"/>
      </w:divBdr>
    </w:div>
    <w:div w:id="1981883188">
      <w:bodyDiv w:val="1"/>
      <w:marLeft w:val="0"/>
      <w:marRight w:val="0"/>
      <w:marTop w:val="0"/>
      <w:marBottom w:val="0"/>
      <w:divBdr>
        <w:top w:val="none" w:sz="0" w:space="0" w:color="auto"/>
        <w:left w:val="none" w:sz="0" w:space="0" w:color="auto"/>
        <w:bottom w:val="none" w:sz="0" w:space="0" w:color="auto"/>
        <w:right w:val="none" w:sz="0" w:space="0" w:color="auto"/>
      </w:divBdr>
      <w:divsChild>
        <w:div w:id="1648624990">
          <w:marLeft w:val="0"/>
          <w:marRight w:val="0"/>
          <w:marTop w:val="0"/>
          <w:marBottom w:val="0"/>
          <w:divBdr>
            <w:top w:val="none" w:sz="0" w:space="0" w:color="auto"/>
            <w:left w:val="none" w:sz="0" w:space="0" w:color="auto"/>
            <w:bottom w:val="none" w:sz="0" w:space="0" w:color="auto"/>
            <w:right w:val="none" w:sz="0" w:space="0" w:color="auto"/>
          </w:divBdr>
          <w:divsChild>
            <w:div w:id="1815246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227066">
      <w:bodyDiv w:val="1"/>
      <w:marLeft w:val="0"/>
      <w:marRight w:val="0"/>
      <w:marTop w:val="0"/>
      <w:marBottom w:val="0"/>
      <w:divBdr>
        <w:top w:val="none" w:sz="0" w:space="0" w:color="auto"/>
        <w:left w:val="none" w:sz="0" w:space="0" w:color="auto"/>
        <w:bottom w:val="none" w:sz="0" w:space="0" w:color="auto"/>
        <w:right w:val="none" w:sz="0" w:space="0" w:color="auto"/>
      </w:divBdr>
      <w:divsChild>
        <w:div w:id="269968758">
          <w:marLeft w:val="0"/>
          <w:marRight w:val="0"/>
          <w:marTop w:val="0"/>
          <w:marBottom w:val="0"/>
          <w:divBdr>
            <w:top w:val="none" w:sz="0" w:space="0" w:color="auto"/>
            <w:left w:val="none" w:sz="0" w:space="0" w:color="auto"/>
            <w:bottom w:val="none" w:sz="0" w:space="0" w:color="auto"/>
            <w:right w:val="none" w:sz="0" w:space="0" w:color="auto"/>
          </w:divBdr>
        </w:div>
      </w:divsChild>
    </w:div>
    <w:div w:id="1983075569">
      <w:bodyDiv w:val="1"/>
      <w:marLeft w:val="0"/>
      <w:marRight w:val="0"/>
      <w:marTop w:val="0"/>
      <w:marBottom w:val="0"/>
      <w:divBdr>
        <w:top w:val="none" w:sz="0" w:space="0" w:color="auto"/>
        <w:left w:val="none" w:sz="0" w:space="0" w:color="auto"/>
        <w:bottom w:val="none" w:sz="0" w:space="0" w:color="auto"/>
        <w:right w:val="none" w:sz="0" w:space="0" w:color="auto"/>
      </w:divBdr>
    </w:div>
    <w:div w:id="1983927310">
      <w:bodyDiv w:val="1"/>
      <w:marLeft w:val="0"/>
      <w:marRight w:val="0"/>
      <w:marTop w:val="0"/>
      <w:marBottom w:val="0"/>
      <w:divBdr>
        <w:top w:val="none" w:sz="0" w:space="0" w:color="auto"/>
        <w:left w:val="none" w:sz="0" w:space="0" w:color="auto"/>
        <w:bottom w:val="none" w:sz="0" w:space="0" w:color="auto"/>
        <w:right w:val="none" w:sz="0" w:space="0" w:color="auto"/>
      </w:divBdr>
      <w:divsChild>
        <w:div w:id="1007096629">
          <w:marLeft w:val="0"/>
          <w:marRight w:val="0"/>
          <w:marTop w:val="0"/>
          <w:marBottom w:val="0"/>
          <w:divBdr>
            <w:top w:val="none" w:sz="0" w:space="0" w:color="auto"/>
            <w:left w:val="none" w:sz="0" w:space="0" w:color="auto"/>
            <w:bottom w:val="none" w:sz="0" w:space="0" w:color="auto"/>
            <w:right w:val="none" w:sz="0" w:space="0" w:color="auto"/>
          </w:divBdr>
        </w:div>
        <w:div w:id="1118331654">
          <w:marLeft w:val="0"/>
          <w:marRight w:val="0"/>
          <w:marTop w:val="0"/>
          <w:marBottom w:val="0"/>
          <w:divBdr>
            <w:top w:val="none" w:sz="0" w:space="0" w:color="auto"/>
            <w:left w:val="none" w:sz="0" w:space="0" w:color="auto"/>
            <w:bottom w:val="none" w:sz="0" w:space="0" w:color="auto"/>
            <w:right w:val="none" w:sz="0" w:space="0" w:color="auto"/>
          </w:divBdr>
        </w:div>
        <w:div w:id="1331911751">
          <w:marLeft w:val="0"/>
          <w:marRight w:val="0"/>
          <w:marTop w:val="0"/>
          <w:marBottom w:val="0"/>
          <w:divBdr>
            <w:top w:val="none" w:sz="0" w:space="0" w:color="auto"/>
            <w:left w:val="none" w:sz="0" w:space="0" w:color="auto"/>
            <w:bottom w:val="none" w:sz="0" w:space="0" w:color="auto"/>
            <w:right w:val="none" w:sz="0" w:space="0" w:color="auto"/>
          </w:divBdr>
        </w:div>
        <w:div w:id="1726373652">
          <w:marLeft w:val="0"/>
          <w:marRight w:val="0"/>
          <w:marTop w:val="0"/>
          <w:marBottom w:val="0"/>
          <w:divBdr>
            <w:top w:val="none" w:sz="0" w:space="0" w:color="auto"/>
            <w:left w:val="none" w:sz="0" w:space="0" w:color="auto"/>
            <w:bottom w:val="none" w:sz="0" w:space="0" w:color="auto"/>
            <w:right w:val="none" w:sz="0" w:space="0" w:color="auto"/>
          </w:divBdr>
        </w:div>
      </w:divsChild>
    </w:div>
    <w:div w:id="1984390487">
      <w:bodyDiv w:val="1"/>
      <w:marLeft w:val="0"/>
      <w:marRight w:val="0"/>
      <w:marTop w:val="0"/>
      <w:marBottom w:val="0"/>
      <w:divBdr>
        <w:top w:val="none" w:sz="0" w:space="0" w:color="auto"/>
        <w:left w:val="none" w:sz="0" w:space="0" w:color="auto"/>
        <w:bottom w:val="none" w:sz="0" w:space="0" w:color="auto"/>
        <w:right w:val="none" w:sz="0" w:space="0" w:color="auto"/>
      </w:divBdr>
    </w:div>
    <w:div w:id="1984431336">
      <w:bodyDiv w:val="1"/>
      <w:marLeft w:val="0"/>
      <w:marRight w:val="0"/>
      <w:marTop w:val="0"/>
      <w:marBottom w:val="0"/>
      <w:divBdr>
        <w:top w:val="none" w:sz="0" w:space="0" w:color="auto"/>
        <w:left w:val="none" w:sz="0" w:space="0" w:color="auto"/>
        <w:bottom w:val="none" w:sz="0" w:space="0" w:color="auto"/>
        <w:right w:val="none" w:sz="0" w:space="0" w:color="auto"/>
      </w:divBdr>
    </w:div>
    <w:div w:id="1985161008">
      <w:bodyDiv w:val="1"/>
      <w:marLeft w:val="0"/>
      <w:marRight w:val="0"/>
      <w:marTop w:val="0"/>
      <w:marBottom w:val="0"/>
      <w:divBdr>
        <w:top w:val="none" w:sz="0" w:space="0" w:color="auto"/>
        <w:left w:val="none" w:sz="0" w:space="0" w:color="auto"/>
        <w:bottom w:val="none" w:sz="0" w:space="0" w:color="auto"/>
        <w:right w:val="none" w:sz="0" w:space="0" w:color="auto"/>
      </w:divBdr>
    </w:div>
    <w:div w:id="1987468640">
      <w:bodyDiv w:val="1"/>
      <w:marLeft w:val="0"/>
      <w:marRight w:val="0"/>
      <w:marTop w:val="0"/>
      <w:marBottom w:val="0"/>
      <w:divBdr>
        <w:top w:val="none" w:sz="0" w:space="0" w:color="auto"/>
        <w:left w:val="none" w:sz="0" w:space="0" w:color="auto"/>
        <w:bottom w:val="none" w:sz="0" w:space="0" w:color="auto"/>
        <w:right w:val="none" w:sz="0" w:space="0" w:color="auto"/>
      </w:divBdr>
    </w:div>
    <w:div w:id="1989505229">
      <w:bodyDiv w:val="1"/>
      <w:marLeft w:val="0"/>
      <w:marRight w:val="0"/>
      <w:marTop w:val="0"/>
      <w:marBottom w:val="0"/>
      <w:divBdr>
        <w:top w:val="none" w:sz="0" w:space="0" w:color="auto"/>
        <w:left w:val="none" w:sz="0" w:space="0" w:color="auto"/>
        <w:bottom w:val="none" w:sz="0" w:space="0" w:color="auto"/>
        <w:right w:val="none" w:sz="0" w:space="0" w:color="auto"/>
      </w:divBdr>
      <w:divsChild>
        <w:div w:id="1370497766">
          <w:marLeft w:val="0"/>
          <w:marRight w:val="0"/>
          <w:marTop w:val="0"/>
          <w:marBottom w:val="0"/>
          <w:divBdr>
            <w:top w:val="none" w:sz="0" w:space="0" w:color="auto"/>
            <w:left w:val="none" w:sz="0" w:space="0" w:color="auto"/>
            <w:bottom w:val="none" w:sz="0" w:space="0" w:color="auto"/>
            <w:right w:val="none" w:sz="0" w:space="0" w:color="auto"/>
          </w:divBdr>
        </w:div>
      </w:divsChild>
    </w:div>
    <w:div w:id="1990010041">
      <w:bodyDiv w:val="1"/>
      <w:marLeft w:val="0"/>
      <w:marRight w:val="0"/>
      <w:marTop w:val="0"/>
      <w:marBottom w:val="0"/>
      <w:divBdr>
        <w:top w:val="none" w:sz="0" w:space="0" w:color="auto"/>
        <w:left w:val="none" w:sz="0" w:space="0" w:color="auto"/>
        <w:bottom w:val="none" w:sz="0" w:space="0" w:color="auto"/>
        <w:right w:val="none" w:sz="0" w:space="0" w:color="auto"/>
      </w:divBdr>
    </w:div>
    <w:div w:id="1991667121">
      <w:bodyDiv w:val="1"/>
      <w:marLeft w:val="0"/>
      <w:marRight w:val="0"/>
      <w:marTop w:val="0"/>
      <w:marBottom w:val="0"/>
      <w:divBdr>
        <w:top w:val="none" w:sz="0" w:space="0" w:color="auto"/>
        <w:left w:val="none" w:sz="0" w:space="0" w:color="auto"/>
        <w:bottom w:val="none" w:sz="0" w:space="0" w:color="auto"/>
        <w:right w:val="none" w:sz="0" w:space="0" w:color="auto"/>
      </w:divBdr>
    </w:div>
    <w:div w:id="1992052734">
      <w:bodyDiv w:val="1"/>
      <w:marLeft w:val="0"/>
      <w:marRight w:val="0"/>
      <w:marTop w:val="0"/>
      <w:marBottom w:val="0"/>
      <w:divBdr>
        <w:top w:val="none" w:sz="0" w:space="0" w:color="auto"/>
        <w:left w:val="none" w:sz="0" w:space="0" w:color="auto"/>
        <w:bottom w:val="none" w:sz="0" w:space="0" w:color="auto"/>
        <w:right w:val="none" w:sz="0" w:space="0" w:color="auto"/>
      </w:divBdr>
      <w:divsChild>
        <w:div w:id="1089546529">
          <w:marLeft w:val="0"/>
          <w:marRight w:val="0"/>
          <w:marTop w:val="225"/>
          <w:marBottom w:val="0"/>
          <w:divBdr>
            <w:top w:val="none" w:sz="0" w:space="0" w:color="auto"/>
            <w:left w:val="none" w:sz="0" w:space="0" w:color="auto"/>
            <w:bottom w:val="none" w:sz="0" w:space="0" w:color="auto"/>
            <w:right w:val="none" w:sz="0" w:space="0" w:color="auto"/>
          </w:divBdr>
        </w:div>
      </w:divsChild>
    </w:div>
    <w:div w:id="1992253726">
      <w:bodyDiv w:val="1"/>
      <w:marLeft w:val="0"/>
      <w:marRight w:val="0"/>
      <w:marTop w:val="0"/>
      <w:marBottom w:val="0"/>
      <w:divBdr>
        <w:top w:val="none" w:sz="0" w:space="0" w:color="auto"/>
        <w:left w:val="none" w:sz="0" w:space="0" w:color="auto"/>
        <w:bottom w:val="none" w:sz="0" w:space="0" w:color="auto"/>
        <w:right w:val="none" w:sz="0" w:space="0" w:color="auto"/>
      </w:divBdr>
    </w:div>
    <w:div w:id="1997414476">
      <w:bodyDiv w:val="1"/>
      <w:marLeft w:val="0"/>
      <w:marRight w:val="0"/>
      <w:marTop w:val="0"/>
      <w:marBottom w:val="0"/>
      <w:divBdr>
        <w:top w:val="none" w:sz="0" w:space="0" w:color="auto"/>
        <w:left w:val="none" w:sz="0" w:space="0" w:color="auto"/>
        <w:bottom w:val="none" w:sz="0" w:space="0" w:color="auto"/>
        <w:right w:val="none" w:sz="0" w:space="0" w:color="auto"/>
      </w:divBdr>
      <w:divsChild>
        <w:div w:id="573972125">
          <w:marLeft w:val="0"/>
          <w:marRight w:val="0"/>
          <w:marTop w:val="0"/>
          <w:marBottom w:val="0"/>
          <w:divBdr>
            <w:top w:val="none" w:sz="0" w:space="0" w:color="auto"/>
            <w:left w:val="none" w:sz="0" w:space="0" w:color="auto"/>
            <w:bottom w:val="none" w:sz="0" w:space="0" w:color="auto"/>
            <w:right w:val="none" w:sz="0" w:space="0" w:color="auto"/>
          </w:divBdr>
        </w:div>
      </w:divsChild>
    </w:div>
    <w:div w:id="1998457913">
      <w:bodyDiv w:val="1"/>
      <w:marLeft w:val="0"/>
      <w:marRight w:val="0"/>
      <w:marTop w:val="0"/>
      <w:marBottom w:val="0"/>
      <w:divBdr>
        <w:top w:val="none" w:sz="0" w:space="0" w:color="auto"/>
        <w:left w:val="none" w:sz="0" w:space="0" w:color="auto"/>
        <w:bottom w:val="none" w:sz="0" w:space="0" w:color="auto"/>
        <w:right w:val="none" w:sz="0" w:space="0" w:color="auto"/>
      </w:divBdr>
    </w:div>
    <w:div w:id="1999068122">
      <w:bodyDiv w:val="1"/>
      <w:marLeft w:val="0"/>
      <w:marRight w:val="0"/>
      <w:marTop w:val="0"/>
      <w:marBottom w:val="0"/>
      <w:divBdr>
        <w:top w:val="none" w:sz="0" w:space="0" w:color="auto"/>
        <w:left w:val="none" w:sz="0" w:space="0" w:color="auto"/>
        <w:bottom w:val="none" w:sz="0" w:space="0" w:color="auto"/>
        <w:right w:val="none" w:sz="0" w:space="0" w:color="auto"/>
      </w:divBdr>
      <w:divsChild>
        <w:div w:id="141430308">
          <w:marLeft w:val="0"/>
          <w:marRight w:val="0"/>
          <w:marTop w:val="0"/>
          <w:marBottom w:val="300"/>
          <w:divBdr>
            <w:top w:val="none" w:sz="0" w:space="0" w:color="auto"/>
            <w:left w:val="none" w:sz="0" w:space="0" w:color="auto"/>
            <w:bottom w:val="none" w:sz="0" w:space="0" w:color="auto"/>
            <w:right w:val="none" w:sz="0" w:space="0" w:color="auto"/>
          </w:divBdr>
        </w:div>
        <w:div w:id="375279293">
          <w:marLeft w:val="0"/>
          <w:marRight w:val="0"/>
          <w:marTop w:val="0"/>
          <w:marBottom w:val="300"/>
          <w:divBdr>
            <w:top w:val="none" w:sz="0" w:space="0" w:color="auto"/>
            <w:left w:val="none" w:sz="0" w:space="0" w:color="auto"/>
            <w:bottom w:val="none" w:sz="0" w:space="0" w:color="auto"/>
            <w:right w:val="none" w:sz="0" w:space="0" w:color="auto"/>
          </w:divBdr>
        </w:div>
        <w:div w:id="555043595">
          <w:marLeft w:val="0"/>
          <w:marRight w:val="0"/>
          <w:marTop w:val="0"/>
          <w:marBottom w:val="300"/>
          <w:divBdr>
            <w:top w:val="none" w:sz="0" w:space="0" w:color="auto"/>
            <w:left w:val="none" w:sz="0" w:space="0" w:color="auto"/>
            <w:bottom w:val="none" w:sz="0" w:space="0" w:color="auto"/>
            <w:right w:val="none" w:sz="0" w:space="0" w:color="auto"/>
          </w:divBdr>
        </w:div>
        <w:div w:id="839081508">
          <w:marLeft w:val="0"/>
          <w:marRight w:val="0"/>
          <w:marTop w:val="0"/>
          <w:marBottom w:val="300"/>
          <w:divBdr>
            <w:top w:val="none" w:sz="0" w:space="0" w:color="auto"/>
            <w:left w:val="none" w:sz="0" w:space="0" w:color="auto"/>
            <w:bottom w:val="none" w:sz="0" w:space="0" w:color="auto"/>
            <w:right w:val="none" w:sz="0" w:space="0" w:color="auto"/>
          </w:divBdr>
        </w:div>
        <w:div w:id="1048531163">
          <w:marLeft w:val="0"/>
          <w:marRight w:val="0"/>
          <w:marTop w:val="0"/>
          <w:marBottom w:val="300"/>
          <w:divBdr>
            <w:top w:val="none" w:sz="0" w:space="0" w:color="auto"/>
            <w:left w:val="none" w:sz="0" w:space="0" w:color="auto"/>
            <w:bottom w:val="none" w:sz="0" w:space="0" w:color="auto"/>
            <w:right w:val="none" w:sz="0" w:space="0" w:color="auto"/>
          </w:divBdr>
        </w:div>
        <w:div w:id="1120497140">
          <w:marLeft w:val="0"/>
          <w:marRight w:val="0"/>
          <w:marTop w:val="0"/>
          <w:marBottom w:val="300"/>
          <w:divBdr>
            <w:top w:val="none" w:sz="0" w:space="0" w:color="auto"/>
            <w:left w:val="none" w:sz="0" w:space="0" w:color="auto"/>
            <w:bottom w:val="none" w:sz="0" w:space="0" w:color="auto"/>
            <w:right w:val="none" w:sz="0" w:space="0" w:color="auto"/>
          </w:divBdr>
        </w:div>
        <w:div w:id="1289312924">
          <w:marLeft w:val="0"/>
          <w:marRight w:val="0"/>
          <w:marTop w:val="0"/>
          <w:marBottom w:val="300"/>
          <w:divBdr>
            <w:top w:val="none" w:sz="0" w:space="0" w:color="auto"/>
            <w:left w:val="none" w:sz="0" w:space="0" w:color="auto"/>
            <w:bottom w:val="none" w:sz="0" w:space="0" w:color="auto"/>
            <w:right w:val="none" w:sz="0" w:space="0" w:color="auto"/>
          </w:divBdr>
        </w:div>
        <w:div w:id="1479103736">
          <w:marLeft w:val="0"/>
          <w:marRight w:val="0"/>
          <w:marTop w:val="0"/>
          <w:marBottom w:val="300"/>
          <w:divBdr>
            <w:top w:val="none" w:sz="0" w:space="0" w:color="auto"/>
            <w:left w:val="none" w:sz="0" w:space="0" w:color="auto"/>
            <w:bottom w:val="none" w:sz="0" w:space="0" w:color="auto"/>
            <w:right w:val="none" w:sz="0" w:space="0" w:color="auto"/>
          </w:divBdr>
        </w:div>
        <w:div w:id="1517618065">
          <w:marLeft w:val="0"/>
          <w:marRight w:val="0"/>
          <w:marTop w:val="0"/>
          <w:marBottom w:val="300"/>
          <w:divBdr>
            <w:top w:val="none" w:sz="0" w:space="0" w:color="auto"/>
            <w:left w:val="none" w:sz="0" w:space="0" w:color="auto"/>
            <w:bottom w:val="none" w:sz="0" w:space="0" w:color="auto"/>
            <w:right w:val="none" w:sz="0" w:space="0" w:color="auto"/>
          </w:divBdr>
        </w:div>
        <w:div w:id="1650786828">
          <w:marLeft w:val="0"/>
          <w:marRight w:val="0"/>
          <w:marTop w:val="0"/>
          <w:marBottom w:val="300"/>
          <w:divBdr>
            <w:top w:val="none" w:sz="0" w:space="0" w:color="auto"/>
            <w:left w:val="none" w:sz="0" w:space="0" w:color="auto"/>
            <w:bottom w:val="none" w:sz="0" w:space="0" w:color="auto"/>
            <w:right w:val="none" w:sz="0" w:space="0" w:color="auto"/>
          </w:divBdr>
        </w:div>
        <w:div w:id="1893883689">
          <w:marLeft w:val="0"/>
          <w:marRight w:val="0"/>
          <w:marTop w:val="0"/>
          <w:marBottom w:val="300"/>
          <w:divBdr>
            <w:top w:val="none" w:sz="0" w:space="0" w:color="auto"/>
            <w:left w:val="none" w:sz="0" w:space="0" w:color="auto"/>
            <w:bottom w:val="none" w:sz="0" w:space="0" w:color="auto"/>
            <w:right w:val="none" w:sz="0" w:space="0" w:color="auto"/>
          </w:divBdr>
        </w:div>
        <w:div w:id="2064713721">
          <w:marLeft w:val="0"/>
          <w:marRight w:val="0"/>
          <w:marTop w:val="0"/>
          <w:marBottom w:val="300"/>
          <w:divBdr>
            <w:top w:val="none" w:sz="0" w:space="0" w:color="auto"/>
            <w:left w:val="none" w:sz="0" w:space="0" w:color="auto"/>
            <w:bottom w:val="none" w:sz="0" w:space="0" w:color="auto"/>
            <w:right w:val="none" w:sz="0" w:space="0" w:color="auto"/>
          </w:divBdr>
        </w:div>
      </w:divsChild>
    </w:div>
    <w:div w:id="2000187455">
      <w:bodyDiv w:val="1"/>
      <w:marLeft w:val="0"/>
      <w:marRight w:val="0"/>
      <w:marTop w:val="0"/>
      <w:marBottom w:val="0"/>
      <w:divBdr>
        <w:top w:val="none" w:sz="0" w:space="0" w:color="auto"/>
        <w:left w:val="none" w:sz="0" w:space="0" w:color="auto"/>
        <w:bottom w:val="none" w:sz="0" w:space="0" w:color="auto"/>
        <w:right w:val="none" w:sz="0" w:space="0" w:color="auto"/>
      </w:divBdr>
      <w:divsChild>
        <w:div w:id="1258253006">
          <w:marLeft w:val="0"/>
          <w:marRight w:val="0"/>
          <w:marTop w:val="0"/>
          <w:marBottom w:val="0"/>
          <w:divBdr>
            <w:top w:val="none" w:sz="0" w:space="0" w:color="auto"/>
            <w:left w:val="none" w:sz="0" w:space="0" w:color="auto"/>
            <w:bottom w:val="none" w:sz="0" w:space="0" w:color="auto"/>
            <w:right w:val="none" w:sz="0" w:space="0" w:color="auto"/>
          </w:divBdr>
        </w:div>
      </w:divsChild>
    </w:div>
    <w:div w:id="2000691920">
      <w:bodyDiv w:val="1"/>
      <w:marLeft w:val="0"/>
      <w:marRight w:val="0"/>
      <w:marTop w:val="0"/>
      <w:marBottom w:val="0"/>
      <w:divBdr>
        <w:top w:val="none" w:sz="0" w:space="0" w:color="auto"/>
        <w:left w:val="none" w:sz="0" w:space="0" w:color="auto"/>
        <w:bottom w:val="none" w:sz="0" w:space="0" w:color="auto"/>
        <w:right w:val="none" w:sz="0" w:space="0" w:color="auto"/>
      </w:divBdr>
    </w:div>
    <w:div w:id="2002612452">
      <w:bodyDiv w:val="1"/>
      <w:marLeft w:val="0"/>
      <w:marRight w:val="0"/>
      <w:marTop w:val="0"/>
      <w:marBottom w:val="0"/>
      <w:divBdr>
        <w:top w:val="none" w:sz="0" w:space="0" w:color="auto"/>
        <w:left w:val="none" w:sz="0" w:space="0" w:color="auto"/>
        <w:bottom w:val="none" w:sz="0" w:space="0" w:color="auto"/>
        <w:right w:val="none" w:sz="0" w:space="0" w:color="auto"/>
      </w:divBdr>
      <w:divsChild>
        <w:div w:id="332488767">
          <w:marLeft w:val="0"/>
          <w:marRight w:val="0"/>
          <w:marTop w:val="0"/>
          <w:marBottom w:val="0"/>
          <w:divBdr>
            <w:top w:val="none" w:sz="0" w:space="0" w:color="auto"/>
            <w:left w:val="none" w:sz="0" w:space="0" w:color="auto"/>
            <w:bottom w:val="none" w:sz="0" w:space="0" w:color="auto"/>
            <w:right w:val="none" w:sz="0" w:space="0" w:color="auto"/>
          </w:divBdr>
        </w:div>
      </w:divsChild>
    </w:div>
    <w:div w:id="2002926748">
      <w:bodyDiv w:val="1"/>
      <w:marLeft w:val="0"/>
      <w:marRight w:val="0"/>
      <w:marTop w:val="0"/>
      <w:marBottom w:val="0"/>
      <w:divBdr>
        <w:top w:val="none" w:sz="0" w:space="0" w:color="auto"/>
        <w:left w:val="none" w:sz="0" w:space="0" w:color="auto"/>
        <w:bottom w:val="none" w:sz="0" w:space="0" w:color="auto"/>
        <w:right w:val="none" w:sz="0" w:space="0" w:color="auto"/>
      </w:divBdr>
    </w:div>
    <w:div w:id="2004120805">
      <w:bodyDiv w:val="1"/>
      <w:marLeft w:val="0"/>
      <w:marRight w:val="0"/>
      <w:marTop w:val="0"/>
      <w:marBottom w:val="0"/>
      <w:divBdr>
        <w:top w:val="none" w:sz="0" w:space="0" w:color="auto"/>
        <w:left w:val="none" w:sz="0" w:space="0" w:color="auto"/>
        <w:bottom w:val="none" w:sz="0" w:space="0" w:color="auto"/>
        <w:right w:val="none" w:sz="0" w:space="0" w:color="auto"/>
      </w:divBdr>
      <w:divsChild>
        <w:div w:id="529417304">
          <w:marLeft w:val="0"/>
          <w:marRight w:val="0"/>
          <w:marTop w:val="225"/>
          <w:marBottom w:val="0"/>
          <w:divBdr>
            <w:top w:val="none" w:sz="0" w:space="0" w:color="auto"/>
            <w:left w:val="none" w:sz="0" w:space="0" w:color="auto"/>
            <w:bottom w:val="none" w:sz="0" w:space="0" w:color="auto"/>
            <w:right w:val="none" w:sz="0" w:space="0" w:color="auto"/>
          </w:divBdr>
        </w:div>
      </w:divsChild>
    </w:div>
    <w:div w:id="2004308368">
      <w:bodyDiv w:val="1"/>
      <w:marLeft w:val="0"/>
      <w:marRight w:val="0"/>
      <w:marTop w:val="0"/>
      <w:marBottom w:val="0"/>
      <w:divBdr>
        <w:top w:val="none" w:sz="0" w:space="0" w:color="auto"/>
        <w:left w:val="none" w:sz="0" w:space="0" w:color="auto"/>
        <w:bottom w:val="none" w:sz="0" w:space="0" w:color="auto"/>
        <w:right w:val="none" w:sz="0" w:space="0" w:color="auto"/>
      </w:divBdr>
    </w:div>
    <w:div w:id="2004434076">
      <w:bodyDiv w:val="1"/>
      <w:marLeft w:val="0"/>
      <w:marRight w:val="0"/>
      <w:marTop w:val="0"/>
      <w:marBottom w:val="0"/>
      <w:divBdr>
        <w:top w:val="none" w:sz="0" w:space="0" w:color="auto"/>
        <w:left w:val="none" w:sz="0" w:space="0" w:color="auto"/>
        <w:bottom w:val="none" w:sz="0" w:space="0" w:color="auto"/>
        <w:right w:val="none" w:sz="0" w:space="0" w:color="auto"/>
      </w:divBdr>
    </w:div>
    <w:div w:id="2004821156">
      <w:bodyDiv w:val="1"/>
      <w:marLeft w:val="0"/>
      <w:marRight w:val="0"/>
      <w:marTop w:val="0"/>
      <w:marBottom w:val="0"/>
      <w:divBdr>
        <w:top w:val="none" w:sz="0" w:space="0" w:color="auto"/>
        <w:left w:val="none" w:sz="0" w:space="0" w:color="auto"/>
        <w:bottom w:val="none" w:sz="0" w:space="0" w:color="auto"/>
        <w:right w:val="none" w:sz="0" w:space="0" w:color="auto"/>
      </w:divBdr>
    </w:div>
    <w:div w:id="2004965939">
      <w:bodyDiv w:val="1"/>
      <w:marLeft w:val="0"/>
      <w:marRight w:val="0"/>
      <w:marTop w:val="0"/>
      <w:marBottom w:val="0"/>
      <w:divBdr>
        <w:top w:val="none" w:sz="0" w:space="0" w:color="auto"/>
        <w:left w:val="none" w:sz="0" w:space="0" w:color="auto"/>
        <w:bottom w:val="none" w:sz="0" w:space="0" w:color="auto"/>
        <w:right w:val="none" w:sz="0" w:space="0" w:color="auto"/>
      </w:divBdr>
    </w:div>
    <w:div w:id="2005736301">
      <w:bodyDiv w:val="1"/>
      <w:marLeft w:val="0"/>
      <w:marRight w:val="0"/>
      <w:marTop w:val="0"/>
      <w:marBottom w:val="0"/>
      <w:divBdr>
        <w:top w:val="none" w:sz="0" w:space="0" w:color="auto"/>
        <w:left w:val="none" w:sz="0" w:space="0" w:color="auto"/>
        <w:bottom w:val="none" w:sz="0" w:space="0" w:color="auto"/>
        <w:right w:val="none" w:sz="0" w:space="0" w:color="auto"/>
      </w:divBdr>
    </w:div>
    <w:div w:id="2006088683">
      <w:bodyDiv w:val="1"/>
      <w:marLeft w:val="0"/>
      <w:marRight w:val="0"/>
      <w:marTop w:val="0"/>
      <w:marBottom w:val="0"/>
      <w:divBdr>
        <w:top w:val="none" w:sz="0" w:space="0" w:color="auto"/>
        <w:left w:val="none" w:sz="0" w:space="0" w:color="auto"/>
        <w:bottom w:val="none" w:sz="0" w:space="0" w:color="auto"/>
        <w:right w:val="none" w:sz="0" w:space="0" w:color="auto"/>
      </w:divBdr>
    </w:div>
    <w:div w:id="2007202950">
      <w:bodyDiv w:val="1"/>
      <w:marLeft w:val="0"/>
      <w:marRight w:val="0"/>
      <w:marTop w:val="0"/>
      <w:marBottom w:val="0"/>
      <w:divBdr>
        <w:top w:val="none" w:sz="0" w:space="0" w:color="auto"/>
        <w:left w:val="none" w:sz="0" w:space="0" w:color="auto"/>
        <w:bottom w:val="none" w:sz="0" w:space="0" w:color="auto"/>
        <w:right w:val="none" w:sz="0" w:space="0" w:color="auto"/>
      </w:divBdr>
      <w:divsChild>
        <w:div w:id="239608847">
          <w:marLeft w:val="0"/>
          <w:marRight w:val="0"/>
          <w:marTop w:val="0"/>
          <w:marBottom w:val="0"/>
          <w:divBdr>
            <w:top w:val="none" w:sz="0" w:space="0" w:color="auto"/>
            <w:left w:val="none" w:sz="0" w:space="0" w:color="auto"/>
            <w:bottom w:val="none" w:sz="0" w:space="0" w:color="auto"/>
            <w:right w:val="none" w:sz="0" w:space="0" w:color="auto"/>
          </w:divBdr>
          <w:divsChild>
            <w:div w:id="232083402">
              <w:marLeft w:val="0"/>
              <w:marRight w:val="0"/>
              <w:marTop w:val="0"/>
              <w:marBottom w:val="0"/>
              <w:divBdr>
                <w:top w:val="none" w:sz="0" w:space="0" w:color="auto"/>
                <w:left w:val="none" w:sz="0" w:space="0" w:color="auto"/>
                <w:bottom w:val="none" w:sz="0" w:space="0" w:color="auto"/>
                <w:right w:val="none" w:sz="0" w:space="0" w:color="auto"/>
              </w:divBdr>
            </w:div>
            <w:div w:id="402412373">
              <w:marLeft w:val="0"/>
              <w:marRight w:val="0"/>
              <w:marTop w:val="0"/>
              <w:marBottom w:val="0"/>
              <w:divBdr>
                <w:top w:val="none" w:sz="0" w:space="0" w:color="auto"/>
                <w:left w:val="none" w:sz="0" w:space="0" w:color="auto"/>
                <w:bottom w:val="none" w:sz="0" w:space="0" w:color="auto"/>
                <w:right w:val="none" w:sz="0" w:space="0" w:color="auto"/>
              </w:divBdr>
              <w:divsChild>
                <w:div w:id="564415448">
                  <w:marLeft w:val="0"/>
                  <w:marRight w:val="0"/>
                  <w:marTop w:val="0"/>
                  <w:marBottom w:val="0"/>
                  <w:divBdr>
                    <w:top w:val="none" w:sz="0" w:space="0" w:color="auto"/>
                    <w:left w:val="none" w:sz="0" w:space="0" w:color="auto"/>
                    <w:bottom w:val="none" w:sz="0" w:space="0" w:color="auto"/>
                    <w:right w:val="none" w:sz="0" w:space="0" w:color="auto"/>
                  </w:divBdr>
                </w:div>
                <w:div w:id="650014602">
                  <w:marLeft w:val="0"/>
                  <w:marRight w:val="0"/>
                  <w:marTop w:val="0"/>
                  <w:marBottom w:val="0"/>
                  <w:divBdr>
                    <w:top w:val="none" w:sz="0" w:space="0" w:color="auto"/>
                    <w:left w:val="none" w:sz="0" w:space="0" w:color="auto"/>
                    <w:bottom w:val="none" w:sz="0" w:space="0" w:color="auto"/>
                    <w:right w:val="none" w:sz="0" w:space="0" w:color="auto"/>
                  </w:divBdr>
                  <w:divsChild>
                    <w:div w:id="1591354795">
                      <w:marLeft w:val="0"/>
                      <w:marRight w:val="0"/>
                      <w:marTop w:val="0"/>
                      <w:marBottom w:val="0"/>
                      <w:divBdr>
                        <w:top w:val="none" w:sz="0" w:space="0" w:color="auto"/>
                        <w:left w:val="none" w:sz="0" w:space="0" w:color="auto"/>
                        <w:bottom w:val="none" w:sz="0" w:space="0" w:color="auto"/>
                        <w:right w:val="none" w:sz="0" w:space="0" w:color="auto"/>
                      </w:divBdr>
                      <w:divsChild>
                        <w:div w:id="136533949">
                          <w:marLeft w:val="0"/>
                          <w:marRight w:val="0"/>
                          <w:marTop w:val="0"/>
                          <w:marBottom w:val="0"/>
                          <w:divBdr>
                            <w:top w:val="none" w:sz="0" w:space="0" w:color="auto"/>
                            <w:left w:val="none" w:sz="0" w:space="0" w:color="auto"/>
                            <w:bottom w:val="none" w:sz="0" w:space="0" w:color="auto"/>
                            <w:right w:val="none" w:sz="0" w:space="0" w:color="auto"/>
                          </w:divBdr>
                        </w:div>
                        <w:div w:id="283005470">
                          <w:marLeft w:val="0"/>
                          <w:marRight w:val="0"/>
                          <w:marTop w:val="0"/>
                          <w:marBottom w:val="0"/>
                          <w:divBdr>
                            <w:top w:val="none" w:sz="0" w:space="0" w:color="auto"/>
                            <w:left w:val="none" w:sz="0" w:space="0" w:color="auto"/>
                            <w:bottom w:val="none" w:sz="0" w:space="0" w:color="auto"/>
                            <w:right w:val="none" w:sz="0" w:space="0" w:color="auto"/>
                          </w:divBdr>
                        </w:div>
                        <w:div w:id="1034963269">
                          <w:marLeft w:val="0"/>
                          <w:marRight w:val="0"/>
                          <w:marTop w:val="0"/>
                          <w:marBottom w:val="0"/>
                          <w:divBdr>
                            <w:top w:val="none" w:sz="0" w:space="0" w:color="auto"/>
                            <w:left w:val="none" w:sz="0" w:space="0" w:color="auto"/>
                            <w:bottom w:val="none" w:sz="0" w:space="0" w:color="auto"/>
                            <w:right w:val="none" w:sz="0" w:space="0" w:color="auto"/>
                          </w:divBdr>
                        </w:div>
                        <w:div w:id="147483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456305">
              <w:marLeft w:val="0"/>
              <w:marRight w:val="0"/>
              <w:marTop w:val="0"/>
              <w:marBottom w:val="0"/>
              <w:divBdr>
                <w:top w:val="none" w:sz="0" w:space="0" w:color="auto"/>
                <w:left w:val="none" w:sz="0" w:space="0" w:color="auto"/>
                <w:bottom w:val="none" w:sz="0" w:space="0" w:color="auto"/>
                <w:right w:val="none" w:sz="0" w:space="0" w:color="auto"/>
              </w:divBdr>
            </w:div>
            <w:div w:id="496000095">
              <w:marLeft w:val="0"/>
              <w:marRight w:val="0"/>
              <w:marTop w:val="0"/>
              <w:marBottom w:val="0"/>
              <w:divBdr>
                <w:top w:val="none" w:sz="0" w:space="0" w:color="auto"/>
                <w:left w:val="none" w:sz="0" w:space="0" w:color="auto"/>
                <w:bottom w:val="none" w:sz="0" w:space="0" w:color="auto"/>
                <w:right w:val="none" w:sz="0" w:space="0" w:color="auto"/>
              </w:divBdr>
            </w:div>
            <w:div w:id="502473958">
              <w:marLeft w:val="0"/>
              <w:marRight w:val="0"/>
              <w:marTop w:val="0"/>
              <w:marBottom w:val="0"/>
              <w:divBdr>
                <w:top w:val="none" w:sz="0" w:space="0" w:color="auto"/>
                <w:left w:val="none" w:sz="0" w:space="0" w:color="auto"/>
                <w:bottom w:val="none" w:sz="0" w:space="0" w:color="auto"/>
                <w:right w:val="none" w:sz="0" w:space="0" w:color="auto"/>
              </w:divBdr>
            </w:div>
            <w:div w:id="559708503">
              <w:marLeft w:val="0"/>
              <w:marRight w:val="0"/>
              <w:marTop w:val="0"/>
              <w:marBottom w:val="0"/>
              <w:divBdr>
                <w:top w:val="none" w:sz="0" w:space="0" w:color="auto"/>
                <w:left w:val="none" w:sz="0" w:space="0" w:color="auto"/>
                <w:bottom w:val="none" w:sz="0" w:space="0" w:color="auto"/>
                <w:right w:val="none" w:sz="0" w:space="0" w:color="auto"/>
              </w:divBdr>
            </w:div>
            <w:div w:id="868419753">
              <w:marLeft w:val="0"/>
              <w:marRight w:val="0"/>
              <w:marTop w:val="0"/>
              <w:marBottom w:val="0"/>
              <w:divBdr>
                <w:top w:val="none" w:sz="0" w:space="0" w:color="auto"/>
                <w:left w:val="none" w:sz="0" w:space="0" w:color="auto"/>
                <w:bottom w:val="none" w:sz="0" w:space="0" w:color="auto"/>
                <w:right w:val="none" w:sz="0" w:space="0" w:color="auto"/>
              </w:divBdr>
            </w:div>
            <w:div w:id="1366440640">
              <w:marLeft w:val="0"/>
              <w:marRight w:val="0"/>
              <w:marTop w:val="0"/>
              <w:marBottom w:val="0"/>
              <w:divBdr>
                <w:top w:val="none" w:sz="0" w:space="0" w:color="auto"/>
                <w:left w:val="none" w:sz="0" w:space="0" w:color="auto"/>
                <w:bottom w:val="none" w:sz="0" w:space="0" w:color="auto"/>
                <w:right w:val="none" w:sz="0" w:space="0" w:color="auto"/>
              </w:divBdr>
            </w:div>
            <w:div w:id="1465004826">
              <w:marLeft w:val="0"/>
              <w:marRight w:val="0"/>
              <w:marTop w:val="0"/>
              <w:marBottom w:val="0"/>
              <w:divBdr>
                <w:top w:val="none" w:sz="0" w:space="0" w:color="auto"/>
                <w:left w:val="none" w:sz="0" w:space="0" w:color="auto"/>
                <w:bottom w:val="none" w:sz="0" w:space="0" w:color="auto"/>
                <w:right w:val="none" w:sz="0" w:space="0" w:color="auto"/>
              </w:divBdr>
            </w:div>
            <w:div w:id="1754157673">
              <w:marLeft w:val="0"/>
              <w:marRight w:val="0"/>
              <w:marTop w:val="0"/>
              <w:marBottom w:val="0"/>
              <w:divBdr>
                <w:top w:val="none" w:sz="0" w:space="0" w:color="auto"/>
                <w:left w:val="none" w:sz="0" w:space="0" w:color="auto"/>
                <w:bottom w:val="none" w:sz="0" w:space="0" w:color="auto"/>
                <w:right w:val="none" w:sz="0" w:space="0" w:color="auto"/>
              </w:divBdr>
            </w:div>
            <w:div w:id="1989163270">
              <w:marLeft w:val="0"/>
              <w:marRight w:val="0"/>
              <w:marTop w:val="0"/>
              <w:marBottom w:val="0"/>
              <w:divBdr>
                <w:top w:val="none" w:sz="0" w:space="0" w:color="auto"/>
                <w:left w:val="none" w:sz="0" w:space="0" w:color="auto"/>
                <w:bottom w:val="none" w:sz="0" w:space="0" w:color="auto"/>
                <w:right w:val="none" w:sz="0" w:space="0" w:color="auto"/>
              </w:divBdr>
            </w:div>
          </w:divsChild>
        </w:div>
        <w:div w:id="1371296915">
          <w:marLeft w:val="0"/>
          <w:marRight w:val="0"/>
          <w:marTop w:val="0"/>
          <w:marBottom w:val="0"/>
          <w:divBdr>
            <w:top w:val="none" w:sz="0" w:space="0" w:color="auto"/>
            <w:left w:val="none" w:sz="0" w:space="0" w:color="auto"/>
            <w:bottom w:val="none" w:sz="0" w:space="0" w:color="auto"/>
            <w:right w:val="none" w:sz="0" w:space="0" w:color="auto"/>
          </w:divBdr>
        </w:div>
      </w:divsChild>
    </w:div>
    <w:div w:id="2008824732">
      <w:bodyDiv w:val="1"/>
      <w:marLeft w:val="0"/>
      <w:marRight w:val="0"/>
      <w:marTop w:val="0"/>
      <w:marBottom w:val="0"/>
      <w:divBdr>
        <w:top w:val="none" w:sz="0" w:space="0" w:color="auto"/>
        <w:left w:val="none" w:sz="0" w:space="0" w:color="auto"/>
        <w:bottom w:val="none" w:sz="0" w:space="0" w:color="auto"/>
        <w:right w:val="none" w:sz="0" w:space="0" w:color="auto"/>
      </w:divBdr>
      <w:divsChild>
        <w:div w:id="2111391979">
          <w:marLeft w:val="0"/>
          <w:marRight w:val="0"/>
          <w:marTop w:val="0"/>
          <w:marBottom w:val="0"/>
          <w:divBdr>
            <w:top w:val="none" w:sz="0" w:space="0" w:color="auto"/>
            <w:left w:val="none" w:sz="0" w:space="0" w:color="auto"/>
            <w:bottom w:val="none" w:sz="0" w:space="0" w:color="auto"/>
            <w:right w:val="none" w:sz="0" w:space="0" w:color="auto"/>
          </w:divBdr>
        </w:div>
      </w:divsChild>
    </w:div>
    <w:div w:id="2008944939">
      <w:bodyDiv w:val="1"/>
      <w:marLeft w:val="0"/>
      <w:marRight w:val="0"/>
      <w:marTop w:val="0"/>
      <w:marBottom w:val="0"/>
      <w:divBdr>
        <w:top w:val="none" w:sz="0" w:space="0" w:color="auto"/>
        <w:left w:val="none" w:sz="0" w:space="0" w:color="auto"/>
        <w:bottom w:val="none" w:sz="0" w:space="0" w:color="auto"/>
        <w:right w:val="none" w:sz="0" w:space="0" w:color="auto"/>
      </w:divBdr>
      <w:divsChild>
        <w:div w:id="1075973174">
          <w:marLeft w:val="0"/>
          <w:marRight w:val="0"/>
          <w:marTop w:val="0"/>
          <w:marBottom w:val="0"/>
          <w:divBdr>
            <w:top w:val="none" w:sz="0" w:space="0" w:color="auto"/>
            <w:left w:val="none" w:sz="0" w:space="0" w:color="auto"/>
            <w:bottom w:val="none" w:sz="0" w:space="0" w:color="auto"/>
            <w:right w:val="none" w:sz="0" w:space="0" w:color="auto"/>
          </w:divBdr>
        </w:div>
      </w:divsChild>
    </w:div>
    <w:div w:id="2009089616">
      <w:bodyDiv w:val="1"/>
      <w:marLeft w:val="0"/>
      <w:marRight w:val="0"/>
      <w:marTop w:val="0"/>
      <w:marBottom w:val="0"/>
      <w:divBdr>
        <w:top w:val="none" w:sz="0" w:space="0" w:color="auto"/>
        <w:left w:val="none" w:sz="0" w:space="0" w:color="auto"/>
        <w:bottom w:val="none" w:sz="0" w:space="0" w:color="auto"/>
        <w:right w:val="none" w:sz="0" w:space="0" w:color="auto"/>
      </w:divBdr>
      <w:divsChild>
        <w:div w:id="2120025311">
          <w:marLeft w:val="0"/>
          <w:marRight w:val="0"/>
          <w:marTop w:val="0"/>
          <w:marBottom w:val="0"/>
          <w:divBdr>
            <w:top w:val="none" w:sz="0" w:space="0" w:color="auto"/>
            <w:left w:val="none" w:sz="0" w:space="0" w:color="auto"/>
            <w:bottom w:val="none" w:sz="0" w:space="0" w:color="auto"/>
            <w:right w:val="none" w:sz="0" w:space="0" w:color="auto"/>
          </w:divBdr>
          <w:divsChild>
            <w:div w:id="203916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164465">
      <w:bodyDiv w:val="1"/>
      <w:marLeft w:val="0"/>
      <w:marRight w:val="0"/>
      <w:marTop w:val="0"/>
      <w:marBottom w:val="0"/>
      <w:divBdr>
        <w:top w:val="none" w:sz="0" w:space="0" w:color="auto"/>
        <w:left w:val="none" w:sz="0" w:space="0" w:color="auto"/>
        <w:bottom w:val="none" w:sz="0" w:space="0" w:color="auto"/>
        <w:right w:val="none" w:sz="0" w:space="0" w:color="auto"/>
      </w:divBdr>
      <w:divsChild>
        <w:div w:id="1244337537">
          <w:marLeft w:val="0"/>
          <w:marRight w:val="0"/>
          <w:marTop w:val="0"/>
          <w:marBottom w:val="0"/>
          <w:divBdr>
            <w:top w:val="none" w:sz="0" w:space="0" w:color="auto"/>
            <w:left w:val="none" w:sz="0" w:space="0" w:color="auto"/>
            <w:bottom w:val="none" w:sz="0" w:space="0" w:color="auto"/>
            <w:right w:val="none" w:sz="0" w:space="0" w:color="auto"/>
          </w:divBdr>
        </w:div>
      </w:divsChild>
    </w:div>
    <w:div w:id="2010715055">
      <w:bodyDiv w:val="1"/>
      <w:marLeft w:val="0"/>
      <w:marRight w:val="0"/>
      <w:marTop w:val="0"/>
      <w:marBottom w:val="0"/>
      <w:divBdr>
        <w:top w:val="none" w:sz="0" w:space="0" w:color="auto"/>
        <w:left w:val="none" w:sz="0" w:space="0" w:color="auto"/>
        <w:bottom w:val="none" w:sz="0" w:space="0" w:color="auto"/>
        <w:right w:val="none" w:sz="0" w:space="0" w:color="auto"/>
      </w:divBdr>
      <w:divsChild>
        <w:div w:id="284310026">
          <w:marLeft w:val="0"/>
          <w:marRight w:val="0"/>
          <w:marTop w:val="0"/>
          <w:marBottom w:val="0"/>
          <w:divBdr>
            <w:top w:val="none" w:sz="0" w:space="0" w:color="auto"/>
            <w:left w:val="none" w:sz="0" w:space="0" w:color="auto"/>
            <w:bottom w:val="none" w:sz="0" w:space="0" w:color="auto"/>
            <w:right w:val="none" w:sz="0" w:space="0" w:color="auto"/>
          </w:divBdr>
          <w:divsChild>
            <w:div w:id="171183332">
              <w:marLeft w:val="0"/>
              <w:marRight w:val="0"/>
              <w:marTop w:val="0"/>
              <w:marBottom w:val="0"/>
              <w:divBdr>
                <w:top w:val="none" w:sz="0" w:space="0" w:color="auto"/>
                <w:left w:val="none" w:sz="0" w:space="0" w:color="auto"/>
                <w:bottom w:val="none" w:sz="0" w:space="0" w:color="auto"/>
                <w:right w:val="none" w:sz="0" w:space="0" w:color="auto"/>
              </w:divBdr>
            </w:div>
          </w:divsChild>
        </w:div>
        <w:div w:id="606237560">
          <w:marLeft w:val="0"/>
          <w:marRight w:val="0"/>
          <w:marTop w:val="0"/>
          <w:marBottom w:val="0"/>
          <w:divBdr>
            <w:top w:val="none" w:sz="0" w:space="0" w:color="auto"/>
            <w:left w:val="none" w:sz="0" w:space="0" w:color="auto"/>
            <w:bottom w:val="none" w:sz="0" w:space="0" w:color="auto"/>
            <w:right w:val="none" w:sz="0" w:space="0" w:color="auto"/>
          </w:divBdr>
          <w:divsChild>
            <w:div w:id="54332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868205">
      <w:bodyDiv w:val="1"/>
      <w:marLeft w:val="0"/>
      <w:marRight w:val="0"/>
      <w:marTop w:val="0"/>
      <w:marBottom w:val="0"/>
      <w:divBdr>
        <w:top w:val="none" w:sz="0" w:space="0" w:color="auto"/>
        <w:left w:val="none" w:sz="0" w:space="0" w:color="auto"/>
        <w:bottom w:val="none" w:sz="0" w:space="0" w:color="auto"/>
        <w:right w:val="none" w:sz="0" w:space="0" w:color="auto"/>
      </w:divBdr>
    </w:div>
    <w:div w:id="2012174865">
      <w:bodyDiv w:val="1"/>
      <w:marLeft w:val="0"/>
      <w:marRight w:val="0"/>
      <w:marTop w:val="0"/>
      <w:marBottom w:val="0"/>
      <w:divBdr>
        <w:top w:val="none" w:sz="0" w:space="0" w:color="auto"/>
        <w:left w:val="none" w:sz="0" w:space="0" w:color="auto"/>
        <w:bottom w:val="none" w:sz="0" w:space="0" w:color="auto"/>
        <w:right w:val="none" w:sz="0" w:space="0" w:color="auto"/>
      </w:divBdr>
      <w:divsChild>
        <w:div w:id="1240366792">
          <w:marLeft w:val="0"/>
          <w:marRight w:val="0"/>
          <w:marTop w:val="0"/>
          <w:marBottom w:val="0"/>
          <w:divBdr>
            <w:top w:val="none" w:sz="0" w:space="0" w:color="auto"/>
            <w:left w:val="none" w:sz="0" w:space="0" w:color="auto"/>
            <w:bottom w:val="none" w:sz="0" w:space="0" w:color="auto"/>
            <w:right w:val="none" w:sz="0" w:space="0" w:color="auto"/>
          </w:divBdr>
        </w:div>
      </w:divsChild>
    </w:div>
    <w:div w:id="2012948009">
      <w:bodyDiv w:val="1"/>
      <w:marLeft w:val="0"/>
      <w:marRight w:val="0"/>
      <w:marTop w:val="0"/>
      <w:marBottom w:val="0"/>
      <w:divBdr>
        <w:top w:val="none" w:sz="0" w:space="0" w:color="auto"/>
        <w:left w:val="none" w:sz="0" w:space="0" w:color="auto"/>
        <w:bottom w:val="none" w:sz="0" w:space="0" w:color="auto"/>
        <w:right w:val="none" w:sz="0" w:space="0" w:color="auto"/>
      </w:divBdr>
    </w:div>
    <w:div w:id="2014069146">
      <w:bodyDiv w:val="1"/>
      <w:marLeft w:val="0"/>
      <w:marRight w:val="0"/>
      <w:marTop w:val="0"/>
      <w:marBottom w:val="0"/>
      <w:divBdr>
        <w:top w:val="none" w:sz="0" w:space="0" w:color="auto"/>
        <w:left w:val="none" w:sz="0" w:space="0" w:color="auto"/>
        <w:bottom w:val="none" w:sz="0" w:space="0" w:color="auto"/>
        <w:right w:val="none" w:sz="0" w:space="0" w:color="auto"/>
      </w:divBdr>
    </w:div>
    <w:div w:id="2014138474">
      <w:bodyDiv w:val="1"/>
      <w:marLeft w:val="0"/>
      <w:marRight w:val="0"/>
      <w:marTop w:val="0"/>
      <w:marBottom w:val="0"/>
      <w:divBdr>
        <w:top w:val="none" w:sz="0" w:space="0" w:color="auto"/>
        <w:left w:val="none" w:sz="0" w:space="0" w:color="auto"/>
        <w:bottom w:val="none" w:sz="0" w:space="0" w:color="auto"/>
        <w:right w:val="none" w:sz="0" w:space="0" w:color="auto"/>
      </w:divBdr>
    </w:div>
    <w:div w:id="2016151006">
      <w:bodyDiv w:val="1"/>
      <w:marLeft w:val="0"/>
      <w:marRight w:val="0"/>
      <w:marTop w:val="0"/>
      <w:marBottom w:val="0"/>
      <w:divBdr>
        <w:top w:val="none" w:sz="0" w:space="0" w:color="auto"/>
        <w:left w:val="none" w:sz="0" w:space="0" w:color="auto"/>
        <w:bottom w:val="none" w:sz="0" w:space="0" w:color="auto"/>
        <w:right w:val="none" w:sz="0" w:space="0" w:color="auto"/>
      </w:divBdr>
    </w:div>
    <w:div w:id="2016958708">
      <w:bodyDiv w:val="1"/>
      <w:marLeft w:val="0"/>
      <w:marRight w:val="0"/>
      <w:marTop w:val="0"/>
      <w:marBottom w:val="0"/>
      <w:divBdr>
        <w:top w:val="none" w:sz="0" w:space="0" w:color="auto"/>
        <w:left w:val="none" w:sz="0" w:space="0" w:color="auto"/>
        <w:bottom w:val="none" w:sz="0" w:space="0" w:color="auto"/>
        <w:right w:val="none" w:sz="0" w:space="0" w:color="auto"/>
      </w:divBdr>
    </w:div>
    <w:div w:id="2017026567">
      <w:bodyDiv w:val="1"/>
      <w:marLeft w:val="0"/>
      <w:marRight w:val="0"/>
      <w:marTop w:val="0"/>
      <w:marBottom w:val="0"/>
      <w:divBdr>
        <w:top w:val="none" w:sz="0" w:space="0" w:color="auto"/>
        <w:left w:val="none" w:sz="0" w:space="0" w:color="auto"/>
        <w:bottom w:val="none" w:sz="0" w:space="0" w:color="auto"/>
        <w:right w:val="none" w:sz="0" w:space="0" w:color="auto"/>
      </w:divBdr>
    </w:div>
    <w:div w:id="2017533370">
      <w:bodyDiv w:val="1"/>
      <w:marLeft w:val="0"/>
      <w:marRight w:val="0"/>
      <w:marTop w:val="0"/>
      <w:marBottom w:val="0"/>
      <w:divBdr>
        <w:top w:val="none" w:sz="0" w:space="0" w:color="auto"/>
        <w:left w:val="none" w:sz="0" w:space="0" w:color="auto"/>
        <w:bottom w:val="none" w:sz="0" w:space="0" w:color="auto"/>
        <w:right w:val="none" w:sz="0" w:space="0" w:color="auto"/>
      </w:divBdr>
    </w:div>
    <w:div w:id="2018265339">
      <w:bodyDiv w:val="1"/>
      <w:marLeft w:val="0"/>
      <w:marRight w:val="0"/>
      <w:marTop w:val="0"/>
      <w:marBottom w:val="0"/>
      <w:divBdr>
        <w:top w:val="none" w:sz="0" w:space="0" w:color="auto"/>
        <w:left w:val="none" w:sz="0" w:space="0" w:color="auto"/>
        <w:bottom w:val="none" w:sz="0" w:space="0" w:color="auto"/>
        <w:right w:val="none" w:sz="0" w:space="0" w:color="auto"/>
      </w:divBdr>
    </w:div>
    <w:div w:id="2018800939">
      <w:bodyDiv w:val="1"/>
      <w:marLeft w:val="0"/>
      <w:marRight w:val="0"/>
      <w:marTop w:val="0"/>
      <w:marBottom w:val="0"/>
      <w:divBdr>
        <w:top w:val="none" w:sz="0" w:space="0" w:color="auto"/>
        <w:left w:val="none" w:sz="0" w:space="0" w:color="auto"/>
        <w:bottom w:val="none" w:sz="0" w:space="0" w:color="auto"/>
        <w:right w:val="none" w:sz="0" w:space="0" w:color="auto"/>
      </w:divBdr>
      <w:divsChild>
        <w:div w:id="1483155185">
          <w:marLeft w:val="0"/>
          <w:marRight w:val="0"/>
          <w:marTop w:val="0"/>
          <w:marBottom w:val="0"/>
          <w:divBdr>
            <w:top w:val="none" w:sz="0" w:space="0" w:color="auto"/>
            <w:left w:val="none" w:sz="0" w:space="0" w:color="auto"/>
            <w:bottom w:val="none" w:sz="0" w:space="0" w:color="auto"/>
            <w:right w:val="none" w:sz="0" w:space="0" w:color="auto"/>
          </w:divBdr>
        </w:div>
      </w:divsChild>
    </w:div>
    <w:div w:id="2020542429">
      <w:bodyDiv w:val="1"/>
      <w:marLeft w:val="0"/>
      <w:marRight w:val="0"/>
      <w:marTop w:val="0"/>
      <w:marBottom w:val="0"/>
      <w:divBdr>
        <w:top w:val="none" w:sz="0" w:space="0" w:color="auto"/>
        <w:left w:val="none" w:sz="0" w:space="0" w:color="auto"/>
        <w:bottom w:val="none" w:sz="0" w:space="0" w:color="auto"/>
        <w:right w:val="none" w:sz="0" w:space="0" w:color="auto"/>
      </w:divBdr>
      <w:divsChild>
        <w:div w:id="736442492">
          <w:marLeft w:val="0"/>
          <w:marRight w:val="0"/>
          <w:marTop w:val="0"/>
          <w:marBottom w:val="0"/>
          <w:divBdr>
            <w:top w:val="none" w:sz="0" w:space="0" w:color="auto"/>
            <w:left w:val="none" w:sz="0" w:space="0" w:color="auto"/>
            <w:bottom w:val="none" w:sz="0" w:space="0" w:color="auto"/>
            <w:right w:val="none" w:sz="0" w:space="0" w:color="auto"/>
          </w:divBdr>
        </w:div>
        <w:div w:id="146092068">
          <w:marLeft w:val="0"/>
          <w:marRight w:val="0"/>
          <w:marTop w:val="0"/>
          <w:marBottom w:val="0"/>
          <w:divBdr>
            <w:top w:val="none" w:sz="0" w:space="0" w:color="auto"/>
            <w:left w:val="none" w:sz="0" w:space="0" w:color="auto"/>
            <w:bottom w:val="none" w:sz="0" w:space="0" w:color="auto"/>
            <w:right w:val="none" w:sz="0" w:space="0" w:color="auto"/>
          </w:divBdr>
          <w:divsChild>
            <w:div w:id="2055931003">
              <w:marLeft w:val="0"/>
              <w:marRight w:val="0"/>
              <w:marTop w:val="0"/>
              <w:marBottom w:val="0"/>
              <w:divBdr>
                <w:top w:val="none" w:sz="0" w:space="0" w:color="auto"/>
                <w:left w:val="none" w:sz="0" w:space="0" w:color="auto"/>
                <w:bottom w:val="none" w:sz="0" w:space="0" w:color="auto"/>
                <w:right w:val="none" w:sz="0" w:space="0" w:color="auto"/>
              </w:divBdr>
            </w:div>
            <w:div w:id="481049284">
              <w:marLeft w:val="0"/>
              <w:marRight w:val="0"/>
              <w:marTop w:val="0"/>
              <w:marBottom w:val="0"/>
              <w:divBdr>
                <w:top w:val="none" w:sz="0" w:space="0" w:color="auto"/>
                <w:left w:val="none" w:sz="0" w:space="0" w:color="auto"/>
                <w:bottom w:val="none" w:sz="0" w:space="0" w:color="auto"/>
                <w:right w:val="none" w:sz="0" w:space="0" w:color="auto"/>
              </w:divBdr>
              <w:divsChild>
                <w:div w:id="32583157">
                  <w:marLeft w:val="0"/>
                  <w:marRight w:val="0"/>
                  <w:marTop w:val="0"/>
                  <w:marBottom w:val="0"/>
                  <w:divBdr>
                    <w:top w:val="none" w:sz="0" w:space="0" w:color="auto"/>
                    <w:left w:val="none" w:sz="0" w:space="0" w:color="auto"/>
                    <w:bottom w:val="none" w:sz="0" w:space="0" w:color="auto"/>
                    <w:right w:val="none" w:sz="0" w:space="0" w:color="auto"/>
                  </w:divBdr>
                  <w:divsChild>
                    <w:div w:id="953705829">
                      <w:marLeft w:val="0"/>
                      <w:marRight w:val="0"/>
                      <w:marTop w:val="0"/>
                      <w:marBottom w:val="0"/>
                      <w:divBdr>
                        <w:top w:val="none" w:sz="0" w:space="0" w:color="auto"/>
                        <w:left w:val="none" w:sz="0" w:space="0" w:color="auto"/>
                        <w:bottom w:val="none" w:sz="0" w:space="0" w:color="auto"/>
                        <w:right w:val="none" w:sz="0" w:space="0" w:color="auto"/>
                      </w:divBdr>
                      <w:divsChild>
                        <w:div w:id="1742753222">
                          <w:marLeft w:val="0"/>
                          <w:marRight w:val="0"/>
                          <w:marTop w:val="0"/>
                          <w:marBottom w:val="0"/>
                          <w:divBdr>
                            <w:top w:val="none" w:sz="0" w:space="0" w:color="auto"/>
                            <w:left w:val="none" w:sz="0" w:space="0" w:color="auto"/>
                            <w:bottom w:val="none" w:sz="0" w:space="0" w:color="auto"/>
                            <w:right w:val="none" w:sz="0" w:space="0" w:color="auto"/>
                          </w:divBdr>
                        </w:div>
                        <w:div w:id="1323775378">
                          <w:marLeft w:val="0"/>
                          <w:marRight w:val="0"/>
                          <w:marTop w:val="0"/>
                          <w:marBottom w:val="0"/>
                          <w:divBdr>
                            <w:top w:val="none" w:sz="0" w:space="0" w:color="auto"/>
                            <w:left w:val="none" w:sz="0" w:space="0" w:color="auto"/>
                            <w:bottom w:val="none" w:sz="0" w:space="0" w:color="auto"/>
                            <w:right w:val="none" w:sz="0" w:space="0" w:color="auto"/>
                          </w:divBdr>
                          <w:divsChild>
                            <w:div w:id="1129736942">
                              <w:marLeft w:val="0"/>
                              <w:marRight w:val="0"/>
                              <w:marTop w:val="0"/>
                              <w:marBottom w:val="0"/>
                              <w:divBdr>
                                <w:top w:val="none" w:sz="0" w:space="0" w:color="auto"/>
                                <w:left w:val="none" w:sz="0" w:space="0" w:color="auto"/>
                                <w:bottom w:val="none" w:sz="0" w:space="0" w:color="auto"/>
                                <w:right w:val="none" w:sz="0" w:space="0" w:color="auto"/>
                              </w:divBdr>
                            </w:div>
                            <w:div w:id="1205826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1463475">
      <w:bodyDiv w:val="1"/>
      <w:marLeft w:val="0"/>
      <w:marRight w:val="0"/>
      <w:marTop w:val="0"/>
      <w:marBottom w:val="0"/>
      <w:divBdr>
        <w:top w:val="none" w:sz="0" w:space="0" w:color="auto"/>
        <w:left w:val="none" w:sz="0" w:space="0" w:color="auto"/>
        <w:bottom w:val="none" w:sz="0" w:space="0" w:color="auto"/>
        <w:right w:val="none" w:sz="0" w:space="0" w:color="auto"/>
      </w:divBdr>
    </w:div>
    <w:div w:id="2022470338">
      <w:bodyDiv w:val="1"/>
      <w:marLeft w:val="0"/>
      <w:marRight w:val="0"/>
      <w:marTop w:val="0"/>
      <w:marBottom w:val="0"/>
      <w:divBdr>
        <w:top w:val="none" w:sz="0" w:space="0" w:color="auto"/>
        <w:left w:val="none" w:sz="0" w:space="0" w:color="auto"/>
        <w:bottom w:val="none" w:sz="0" w:space="0" w:color="auto"/>
        <w:right w:val="none" w:sz="0" w:space="0" w:color="auto"/>
      </w:divBdr>
    </w:div>
    <w:div w:id="2022664116">
      <w:bodyDiv w:val="1"/>
      <w:marLeft w:val="0"/>
      <w:marRight w:val="0"/>
      <w:marTop w:val="0"/>
      <w:marBottom w:val="0"/>
      <w:divBdr>
        <w:top w:val="none" w:sz="0" w:space="0" w:color="auto"/>
        <w:left w:val="none" w:sz="0" w:space="0" w:color="auto"/>
        <w:bottom w:val="none" w:sz="0" w:space="0" w:color="auto"/>
        <w:right w:val="none" w:sz="0" w:space="0" w:color="auto"/>
      </w:divBdr>
      <w:divsChild>
        <w:div w:id="1724333220">
          <w:marLeft w:val="0"/>
          <w:marRight w:val="0"/>
          <w:marTop w:val="0"/>
          <w:marBottom w:val="0"/>
          <w:divBdr>
            <w:top w:val="none" w:sz="0" w:space="0" w:color="auto"/>
            <w:left w:val="none" w:sz="0" w:space="0" w:color="auto"/>
            <w:bottom w:val="none" w:sz="0" w:space="0" w:color="auto"/>
            <w:right w:val="none" w:sz="0" w:space="0" w:color="auto"/>
          </w:divBdr>
        </w:div>
      </w:divsChild>
    </w:div>
    <w:div w:id="2022733980">
      <w:bodyDiv w:val="1"/>
      <w:marLeft w:val="0"/>
      <w:marRight w:val="0"/>
      <w:marTop w:val="0"/>
      <w:marBottom w:val="0"/>
      <w:divBdr>
        <w:top w:val="none" w:sz="0" w:space="0" w:color="auto"/>
        <w:left w:val="none" w:sz="0" w:space="0" w:color="auto"/>
        <w:bottom w:val="none" w:sz="0" w:space="0" w:color="auto"/>
        <w:right w:val="none" w:sz="0" w:space="0" w:color="auto"/>
      </w:divBdr>
    </w:div>
    <w:div w:id="2026978598">
      <w:bodyDiv w:val="1"/>
      <w:marLeft w:val="0"/>
      <w:marRight w:val="0"/>
      <w:marTop w:val="0"/>
      <w:marBottom w:val="0"/>
      <w:divBdr>
        <w:top w:val="none" w:sz="0" w:space="0" w:color="auto"/>
        <w:left w:val="none" w:sz="0" w:space="0" w:color="auto"/>
        <w:bottom w:val="none" w:sz="0" w:space="0" w:color="auto"/>
        <w:right w:val="none" w:sz="0" w:space="0" w:color="auto"/>
      </w:divBdr>
    </w:div>
    <w:div w:id="2027366683">
      <w:bodyDiv w:val="1"/>
      <w:marLeft w:val="0"/>
      <w:marRight w:val="0"/>
      <w:marTop w:val="0"/>
      <w:marBottom w:val="0"/>
      <w:divBdr>
        <w:top w:val="none" w:sz="0" w:space="0" w:color="auto"/>
        <w:left w:val="none" w:sz="0" w:space="0" w:color="auto"/>
        <w:bottom w:val="none" w:sz="0" w:space="0" w:color="auto"/>
        <w:right w:val="none" w:sz="0" w:space="0" w:color="auto"/>
      </w:divBdr>
    </w:div>
    <w:div w:id="2027512945">
      <w:bodyDiv w:val="1"/>
      <w:marLeft w:val="0"/>
      <w:marRight w:val="0"/>
      <w:marTop w:val="0"/>
      <w:marBottom w:val="0"/>
      <w:divBdr>
        <w:top w:val="none" w:sz="0" w:space="0" w:color="auto"/>
        <w:left w:val="none" w:sz="0" w:space="0" w:color="auto"/>
        <w:bottom w:val="none" w:sz="0" w:space="0" w:color="auto"/>
        <w:right w:val="none" w:sz="0" w:space="0" w:color="auto"/>
      </w:divBdr>
    </w:div>
    <w:div w:id="2028677660">
      <w:bodyDiv w:val="1"/>
      <w:marLeft w:val="0"/>
      <w:marRight w:val="0"/>
      <w:marTop w:val="0"/>
      <w:marBottom w:val="0"/>
      <w:divBdr>
        <w:top w:val="none" w:sz="0" w:space="0" w:color="auto"/>
        <w:left w:val="none" w:sz="0" w:space="0" w:color="auto"/>
        <w:bottom w:val="none" w:sz="0" w:space="0" w:color="auto"/>
        <w:right w:val="none" w:sz="0" w:space="0" w:color="auto"/>
      </w:divBdr>
      <w:divsChild>
        <w:div w:id="806970261">
          <w:marLeft w:val="0"/>
          <w:marRight w:val="0"/>
          <w:marTop w:val="225"/>
          <w:marBottom w:val="0"/>
          <w:divBdr>
            <w:top w:val="none" w:sz="0" w:space="0" w:color="auto"/>
            <w:left w:val="none" w:sz="0" w:space="0" w:color="auto"/>
            <w:bottom w:val="none" w:sz="0" w:space="0" w:color="auto"/>
            <w:right w:val="none" w:sz="0" w:space="0" w:color="auto"/>
          </w:divBdr>
        </w:div>
      </w:divsChild>
    </w:div>
    <w:div w:id="2028869025">
      <w:bodyDiv w:val="1"/>
      <w:marLeft w:val="0"/>
      <w:marRight w:val="0"/>
      <w:marTop w:val="0"/>
      <w:marBottom w:val="0"/>
      <w:divBdr>
        <w:top w:val="none" w:sz="0" w:space="0" w:color="auto"/>
        <w:left w:val="none" w:sz="0" w:space="0" w:color="auto"/>
        <w:bottom w:val="none" w:sz="0" w:space="0" w:color="auto"/>
        <w:right w:val="none" w:sz="0" w:space="0" w:color="auto"/>
      </w:divBdr>
    </w:div>
    <w:div w:id="2029476778">
      <w:bodyDiv w:val="1"/>
      <w:marLeft w:val="0"/>
      <w:marRight w:val="0"/>
      <w:marTop w:val="0"/>
      <w:marBottom w:val="0"/>
      <w:divBdr>
        <w:top w:val="none" w:sz="0" w:space="0" w:color="auto"/>
        <w:left w:val="none" w:sz="0" w:space="0" w:color="auto"/>
        <w:bottom w:val="none" w:sz="0" w:space="0" w:color="auto"/>
        <w:right w:val="none" w:sz="0" w:space="0" w:color="auto"/>
      </w:divBdr>
    </w:div>
    <w:div w:id="2032098597">
      <w:bodyDiv w:val="1"/>
      <w:marLeft w:val="0"/>
      <w:marRight w:val="0"/>
      <w:marTop w:val="0"/>
      <w:marBottom w:val="0"/>
      <w:divBdr>
        <w:top w:val="none" w:sz="0" w:space="0" w:color="auto"/>
        <w:left w:val="none" w:sz="0" w:space="0" w:color="auto"/>
        <w:bottom w:val="none" w:sz="0" w:space="0" w:color="auto"/>
        <w:right w:val="none" w:sz="0" w:space="0" w:color="auto"/>
      </w:divBdr>
      <w:divsChild>
        <w:div w:id="54285250">
          <w:marLeft w:val="0"/>
          <w:marRight w:val="0"/>
          <w:marTop w:val="225"/>
          <w:marBottom w:val="0"/>
          <w:divBdr>
            <w:top w:val="none" w:sz="0" w:space="0" w:color="auto"/>
            <w:left w:val="none" w:sz="0" w:space="0" w:color="auto"/>
            <w:bottom w:val="none" w:sz="0" w:space="0" w:color="auto"/>
            <w:right w:val="none" w:sz="0" w:space="0" w:color="auto"/>
          </w:divBdr>
        </w:div>
        <w:div w:id="1472091682">
          <w:marLeft w:val="0"/>
          <w:marRight w:val="0"/>
          <w:marTop w:val="225"/>
          <w:marBottom w:val="0"/>
          <w:divBdr>
            <w:top w:val="none" w:sz="0" w:space="0" w:color="auto"/>
            <w:left w:val="none" w:sz="0" w:space="0" w:color="auto"/>
            <w:bottom w:val="none" w:sz="0" w:space="0" w:color="auto"/>
            <w:right w:val="none" w:sz="0" w:space="0" w:color="auto"/>
          </w:divBdr>
        </w:div>
      </w:divsChild>
    </w:div>
    <w:div w:id="2032487440">
      <w:bodyDiv w:val="1"/>
      <w:marLeft w:val="0"/>
      <w:marRight w:val="0"/>
      <w:marTop w:val="0"/>
      <w:marBottom w:val="0"/>
      <w:divBdr>
        <w:top w:val="none" w:sz="0" w:space="0" w:color="auto"/>
        <w:left w:val="none" w:sz="0" w:space="0" w:color="auto"/>
        <w:bottom w:val="none" w:sz="0" w:space="0" w:color="auto"/>
        <w:right w:val="none" w:sz="0" w:space="0" w:color="auto"/>
      </w:divBdr>
    </w:div>
    <w:div w:id="2032535173">
      <w:bodyDiv w:val="1"/>
      <w:marLeft w:val="0"/>
      <w:marRight w:val="0"/>
      <w:marTop w:val="0"/>
      <w:marBottom w:val="0"/>
      <w:divBdr>
        <w:top w:val="none" w:sz="0" w:space="0" w:color="auto"/>
        <w:left w:val="none" w:sz="0" w:space="0" w:color="auto"/>
        <w:bottom w:val="none" w:sz="0" w:space="0" w:color="auto"/>
        <w:right w:val="none" w:sz="0" w:space="0" w:color="auto"/>
      </w:divBdr>
    </w:div>
    <w:div w:id="2033725760">
      <w:bodyDiv w:val="1"/>
      <w:marLeft w:val="0"/>
      <w:marRight w:val="0"/>
      <w:marTop w:val="0"/>
      <w:marBottom w:val="0"/>
      <w:divBdr>
        <w:top w:val="none" w:sz="0" w:space="0" w:color="auto"/>
        <w:left w:val="none" w:sz="0" w:space="0" w:color="auto"/>
        <w:bottom w:val="none" w:sz="0" w:space="0" w:color="auto"/>
        <w:right w:val="none" w:sz="0" w:space="0" w:color="auto"/>
      </w:divBdr>
    </w:div>
    <w:div w:id="2033800139">
      <w:bodyDiv w:val="1"/>
      <w:marLeft w:val="0"/>
      <w:marRight w:val="0"/>
      <w:marTop w:val="0"/>
      <w:marBottom w:val="0"/>
      <w:divBdr>
        <w:top w:val="none" w:sz="0" w:space="0" w:color="auto"/>
        <w:left w:val="none" w:sz="0" w:space="0" w:color="auto"/>
        <w:bottom w:val="none" w:sz="0" w:space="0" w:color="auto"/>
        <w:right w:val="none" w:sz="0" w:space="0" w:color="auto"/>
      </w:divBdr>
    </w:div>
    <w:div w:id="2033993074">
      <w:bodyDiv w:val="1"/>
      <w:marLeft w:val="0"/>
      <w:marRight w:val="0"/>
      <w:marTop w:val="0"/>
      <w:marBottom w:val="0"/>
      <w:divBdr>
        <w:top w:val="none" w:sz="0" w:space="0" w:color="auto"/>
        <w:left w:val="none" w:sz="0" w:space="0" w:color="auto"/>
        <w:bottom w:val="none" w:sz="0" w:space="0" w:color="auto"/>
        <w:right w:val="none" w:sz="0" w:space="0" w:color="auto"/>
      </w:divBdr>
    </w:div>
    <w:div w:id="2035425552">
      <w:bodyDiv w:val="1"/>
      <w:marLeft w:val="0"/>
      <w:marRight w:val="0"/>
      <w:marTop w:val="0"/>
      <w:marBottom w:val="0"/>
      <w:divBdr>
        <w:top w:val="none" w:sz="0" w:space="0" w:color="auto"/>
        <w:left w:val="none" w:sz="0" w:space="0" w:color="auto"/>
        <w:bottom w:val="none" w:sz="0" w:space="0" w:color="auto"/>
        <w:right w:val="none" w:sz="0" w:space="0" w:color="auto"/>
      </w:divBdr>
    </w:div>
    <w:div w:id="2035839264">
      <w:bodyDiv w:val="1"/>
      <w:marLeft w:val="0"/>
      <w:marRight w:val="0"/>
      <w:marTop w:val="0"/>
      <w:marBottom w:val="0"/>
      <w:divBdr>
        <w:top w:val="none" w:sz="0" w:space="0" w:color="auto"/>
        <w:left w:val="none" w:sz="0" w:space="0" w:color="auto"/>
        <w:bottom w:val="none" w:sz="0" w:space="0" w:color="auto"/>
        <w:right w:val="none" w:sz="0" w:space="0" w:color="auto"/>
      </w:divBdr>
    </w:div>
    <w:div w:id="2036416875">
      <w:bodyDiv w:val="1"/>
      <w:marLeft w:val="0"/>
      <w:marRight w:val="0"/>
      <w:marTop w:val="0"/>
      <w:marBottom w:val="0"/>
      <w:divBdr>
        <w:top w:val="none" w:sz="0" w:space="0" w:color="auto"/>
        <w:left w:val="none" w:sz="0" w:space="0" w:color="auto"/>
        <w:bottom w:val="none" w:sz="0" w:space="0" w:color="auto"/>
        <w:right w:val="none" w:sz="0" w:space="0" w:color="auto"/>
      </w:divBdr>
    </w:div>
    <w:div w:id="2036732522">
      <w:bodyDiv w:val="1"/>
      <w:marLeft w:val="0"/>
      <w:marRight w:val="0"/>
      <w:marTop w:val="0"/>
      <w:marBottom w:val="0"/>
      <w:divBdr>
        <w:top w:val="none" w:sz="0" w:space="0" w:color="auto"/>
        <w:left w:val="none" w:sz="0" w:space="0" w:color="auto"/>
        <w:bottom w:val="none" w:sz="0" w:space="0" w:color="auto"/>
        <w:right w:val="none" w:sz="0" w:space="0" w:color="auto"/>
      </w:divBdr>
      <w:divsChild>
        <w:div w:id="1294680799">
          <w:marLeft w:val="0"/>
          <w:marRight w:val="0"/>
          <w:marTop w:val="0"/>
          <w:marBottom w:val="0"/>
          <w:divBdr>
            <w:top w:val="none" w:sz="0" w:space="0" w:color="auto"/>
            <w:left w:val="none" w:sz="0" w:space="0" w:color="auto"/>
            <w:bottom w:val="none" w:sz="0" w:space="0" w:color="auto"/>
            <w:right w:val="none" w:sz="0" w:space="0" w:color="auto"/>
          </w:divBdr>
        </w:div>
      </w:divsChild>
    </w:div>
    <w:div w:id="2036809310">
      <w:bodyDiv w:val="1"/>
      <w:marLeft w:val="0"/>
      <w:marRight w:val="0"/>
      <w:marTop w:val="0"/>
      <w:marBottom w:val="0"/>
      <w:divBdr>
        <w:top w:val="none" w:sz="0" w:space="0" w:color="auto"/>
        <w:left w:val="none" w:sz="0" w:space="0" w:color="auto"/>
        <w:bottom w:val="none" w:sz="0" w:space="0" w:color="auto"/>
        <w:right w:val="none" w:sz="0" w:space="0" w:color="auto"/>
      </w:divBdr>
    </w:div>
    <w:div w:id="2037538764">
      <w:bodyDiv w:val="1"/>
      <w:marLeft w:val="0"/>
      <w:marRight w:val="0"/>
      <w:marTop w:val="0"/>
      <w:marBottom w:val="0"/>
      <w:divBdr>
        <w:top w:val="none" w:sz="0" w:space="0" w:color="auto"/>
        <w:left w:val="none" w:sz="0" w:space="0" w:color="auto"/>
        <w:bottom w:val="none" w:sz="0" w:space="0" w:color="auto"/>
        <w:right w:val="none" w:sz="0" w:space="0" w:color="auto"/>
      </w:divBdr>
      <w:divsChild>
        <w:div w:id="195580139">
          <w:marLeft w:val="0"/>
          <w:marRight w:val="0"/>
          <w:marTop w:val="0"/>
          <w:marBottom w:val="0"/>
          <w:divBdr>
            <w:top w:val="none" w:sz="0" w:space="0" w:color="auto"/>
            <w:left w:val="none" w:sz="0" w:space="0" w:color="auto"/>
            <w:bottom w:val="none" w:sz="0" w:space="0" w:color="auto"/>
            <w:right w:val="none" w:sz="0" w:space="0" w:color="auto"/>
          </w:divBdr>
          <w:divsChild>
            <w:div w:id="1063991710">
              <w:marLeft w:val="0"/>
              <w:marRight w:val="0"/>
              <w:marTop w:val="0"/>
              <w:marBottom w:val="0"/>
              <w:divBdr>
                <w:top w:val="none" w:sz="0" w:space="0" w:color="auto"/>
                <w:left w:val="none" w:sz="0" w:space="0" w:color="auto"/>
                <w:bottom w:val="none" w:sz="0" w:space="0" w:color="auto"/>
                <w:right w:val="none" w:sz="0" w:space="0" w:color="auto"/>
              </w:divBdr>
              <w:divsChild>
                <w:div w:id="761801235">
                  <w:marLeft w:val="0"/>
                  <w:marRight w:val="0"/>
                  <w:marTop w:val="0"/>
                  <w:marBottom w:val="0"/>
                  <w:divBdr>
                    <w:top w:val="none" w:sz="0" w:space="0" w:color="auto"/>
                    <w:left w:val="none" w:sz="0" w:space="0" w:color="auto"/>
                    <w:bottom w:val="none" w:sz="0" w:space="0" w:color="auto"/>
                    <w:right w:val="none" w:sz="0" w:space="0" w:color="auto"/>
                  </w:divBdr>
                  <w:divsChild>
                    <w:div w:id="1253203345">
                      <w:marLeft w:val="0"/>
                      <w:marRight w:val="0"/>
                      <w:marTop w:val="0"/>
                      <w:marBottom w:val="0"/>
                      <w:divBdr>
                        <w:top w:val="none" w:sz="0" w:space="0" w:color="auto"/>
                        <w:left w:val="none" w:sz="0" w:space="0" w:color="auto"/>
                        <w:bottom w:val="none" w:sz="0" w:space="0" w:color="auto"/>
                        <w:right w:val="none" w:sz="0" w:space="0" w:color="auto"/>
                      </w:divBdr>
                      <w:divsChild>
                        <w:div w:id="1666666780">
                          <w:marLeft w:val="0"/>
                          <w:marRight w:val="0"/>
                          <w:marTop w:val="0"/>
                          <w:marBottom w:val="0"/>
                          <w:divBdr>
                            <w:top w:val="none" w:sz="0" w:space="0" w:color="auto"/>
                            <w:left w:val="none" w:sz="0" w:space="0" w:color="auto"/>
                            <w:bottom w:val="none" w:sz="0" w:space="0" w:color="auto"/>
                            <w:right w:val="none" w:sz="0" w:space="0" w:color="auto"/>
                          </w:divBdr>
                          <w:divsChild>
                            <w:div w:id="678000537">
                              <w:marLeft w:val="0"/>
                              <w:marRight w:val="0"/>
                              <w:marTop w:val="0"/>
                              <w:marBottom w:val="0"/>
                              <w:divBdr>
                                <w:top w:val="none" w:sz="0" w:space="0" w:color="auto"/>
                                <w:left w:val="none" w:sz="0" w:space="0" w:color="auto"/>
                                <w:bottom w:val="none" w:sz="0" w:space="0" w:color="auto"/>
                                <w:right w:val="none" w:sz="0" w:space="0" w:color="auto"/>
                              </w:divBdr>
                              <w:divsChild>
                                <w:div w:id="19269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7929504">
      <w:bodyDiv w:val="1"/>
      <w:marLeft w:val="0"/>
      <w:marRight w:val="0"/>
      <w:marTop w:val="0"/>
      <w:marBottom w:val="0"/>
      <w:divBdr>
        <w:top w:val="none" w:sz="0" w:space="0" w:color="auto"/>
        <w:left w:val="none" w:sz="0" w:space="0" w:color="auto"/>
        <w:bottom w:val="none" w:sz="0" w:space="0" w:color="auto"/>
        <w:right w:val="none" w:sz="0" w:space="0" w:color="auto"/>
      </w:divBdr>
      <w:divsChild>
        <w:div w:id="1965577435">
          <w:marLeft w:val="0"/>
          <w:marRight w:val="0"/>
          <w:marTop w:val="0"/>
          <w:marBottom w:val="0"/>
          <w:divBdr>
            <w:top w:val="none" w:sz="0" w:space="0" w:color="auto"/>
            <w:left w:val="none" w:sz="0" w:space="0" w:color="auto"/>
            <w:bottom w:val="none" w:sz="0" w:space="0" w:color="auto"/>
            <w:right w:val="none" w:sz="0" w:space="0" w:color="auto"/>
          </w:divBdr>
        </w:div>
      </w:divsChild>
    </w:div>
    <w:div w:id="2038042348">
      <w:bodyDiv w:val="1"/>
      <w:marLeft w:val="0"/>
      <w:marRight w:val="0"/>
      <w:marTop w:val="0"/>
      <w:marBottom w:val="0"/>
      <w:divBdr>
        <w:top w:val="none" w:sz="0" w:space="0" w:color="auto"/>
        <w:left w:val="none" w:sz="0" w:space="0" w:color="auto"/>
        <w:bottom w:val="none" w:sz="0" w:space="0" w:color="auto"/>
        <w:right w:val="none" w:sz="0" w:space="0" w:color="auto"/>
      </w:divBdr>
    </w:div>
    <w:div w:id="2039773193">
      <w:bodyDiv w:val="1"/>
      <w:marLeft w:val="0"/>
      <w:marRight w:val="0"/>
      <w:marTop w:val="0"/>
      <w:marBottom w:val="0"/>
      <w:divBdr>
        <w:top w:val="none" w:sz="0" w:space="0" w:color="auto"/>
        <w:left w:val="none" w:sz="0" w:space="0" w:color="auto"/>
        <w:bottom w:val="none" w:sz="0" w:space="0" w:color="auto"/>
        <w:right w:val="none" w:sz="0" w:space="0" w:color="auto"/>
      </w:divBdr>
    </w:div>
    <w:div w:id="2041010278">
      <w:bodyDiv w:val="1"/>
      <w:marLeft w:val="0"/>
      <w:marRight w:val="0"/>
      <w:marTop w:val="0"/>
      <w:marBottom w:val="0"/>
      <w:divBdr>
        <w:top w:val="none" w:sz="0" w:space="0" w:color="auto"/>
        <w:left w:val="none" w:sz="0" w:space="0" w:color="auto"/>
        <w:bottom w:val="none" w:sz="0" w:space="0" w:color="auto"/>
        <w:right w:val="none" w:sz="0" w:space="0" w:color="auto"/>
      </w:divBdr>
    </w:div>
    <w:div w:id="2043282770">
      <w:bodyDiv w:val="1"/>
      <w:marLeft w:val="0"/>
      <w:marRight w:val="0"/>
      <w:marTop w:val="0"/>
      <w:marBottom w:val="0"/>
      <w:divBdr>
        <w:top w:val="none" w:sz="0" w:space="0" w:color="auto"/>
        <w:left w:val="none" w:sz="0" w:space="0" w:color="auto"/>
        <w:bottom w:val="none" w:sz="0" w:space="0" w:color="auto"/>
        <w:right w:val="none" w:sz="0" w:space="0" w:color="auto"/>
      </w:divBdr>
    </w:div>
    <w:div w:id="2045593982">
      <w:bodyDiv w:val="1"/>
      <w:marLeft w:val="0"/>
      <w:marRight w:val="0"/>
      <w:marTop w:val="0"/>
      <w:marBottom w:val="0"/>
      <w:divBdr>
        <w:top w:val="none" w:sz="0" w:space="0" w:color="auto"/>
        <w:left w:val="none" w:sz="0" w:space="0" w:color="auto"/>
        <w:bottom w:val="none" w:sz="0" w:space="0" w:color="auto"/>
        <w:right w:val="none" w:sz="0" w:space="0" w:color="auto"/>
      </w:divBdr>
    </w:div>
    <w:div w:id="2045790755">
      <w:bodyDiv w:val="1"/>
      <w:marLeft w:val="0"/>
      <w:marRight w:val="0"/>
      <w:marTop w:val="0"/>
      <w:marBottom w:val="0"/>
      <w:divBdr>
        <w:top w:val="none" w:sz="0" w:space="0" w:color="auto"/>
        <w:left w:val="none" w:sz="0" w:space="0" w:color="auto"/>
        <w:bottom w:val="none" w:sz="0" w:space="0" w:color="auto"/>
        <w:right w:val="none" w:sz="0" w:space="0" w:color="auto"/>
      </w:divBdr>
    </w:div>
    <w:div w:id="2047365574">
      <w:bodyDiv w:val="1"/>
      <w:marLeft w:val="0"/>
      <w:marRight w:val="0"/>
      <w:marTop w:val="0"/>
      <w:marBottom w:val="0"/>
      <w:divBdr>
        <w:top w:val="none" w:sz="0" w:space="0" w:color="auto"/>
        <w:left w:val="none" w:sz="0" w:space="0" w:color="auto"/>
        <w:bottom w:val="none" w:sz="0" w:space="0" w:color="auto"/>
        <w:right w:val="none" w:sz="0" w:space="0" w:color="auto"/>
      </w:divBdr>
    </w:div>
    <w:div w:id="2048751125">
      <w:bodyDiv w:val="1"/>
      <w:marLeft w:val="0"/>
      <w:marRight w:val="0"/>
      <w:marTop w:val="0"/>
      <w:marBottom w:val="0"/>
      <w:divBdr>
        <w:top w:val="none" w:sz="0" w:space="0" w:color="auto"/>
        <w:left w:val="none" w:sz="0" w:space="0" w:color="auto"/>
        <w:bottom w:val="none" w:sz="0" w:space="0" w:color="auto"/>
        <w:right w:val="none" w:sz="0" w:space="0" w:color="auto"/>
      </w:divBdr>
    </w:div>
    <w:div w:id="2049136329">
      <w:bodyDiv w:val="1"/>
      <w:marLeft w:val="0"/>
      <w:marRight w:val="0"/>
      <w:marTop w:val="0"/>
      <w:marBottom w:val="0"/>
      <w:divBdr>
        <w:top w:val="none" w:sz="0" w:space="0" w:color="auto"/>
        <w:left w:val="none" w:sz="0" w:space="0" w:color="auto"/>
        <w:bottom w:val="none" w:sz="0" w:space="0" w:color="auto"/>
        <w:right w:val="none" w:sz="0" w:space="0" w:color="auto"/>
      </w:divBdr>
    </w:div>
    <w:div w:id="2049330687">
      <w:bodyDiv w:val="1"/>
      <w:marLeft w:val="0"/>
      <w:marRight w:val="0"/>
      <w:marTop w:val="0"/>
      <w:marBottom w:val="0"/>
      <w:divBdr>
        <w:top w:val="none" w:sz="0" w:space="0" w:color="auto"/>
        <w:left w:val="none" w:sz="0" w:space="0" w:color="auto"/>
        <w:bottom w:val="none" w:sz="0" w:space="0" w:color="auto"/>
        <w:right w:val="none" w:sz="0" w:space="0" w:color="auto"/>
      </w:divBdr>
      <w:divsChild>
        <w:div w:id="425463342">
          <w:marLeft w:val="0"/>
          <w:marRight w:val="0"/>
          <w:marTop w:val="0"/>
          <w:marBottom w:val="0"/>
          <w:divBdr>
            <w:top w:val="none" w:sz="0" w:space="0" w:color="auto"/>
            <w:left w:val="none" w:sz="0" w:space="0" w:color="auto"/>
            <w:bottom w:val="none" w:sz="0" w:space="0" w:color="auto"/>
            <w:right w:val="none" w:sz="0" w:space="0" w:color="auto"/>
          </w:divBdr>
        </w:div>
      </w:divsChild>
    </w:div>
    <w:div w:id="2049793996">
      <w:bodyDiv w:val="1"/>
      <w:marLeft w:val="0"/>
      <w:marRight w:val="0"/>
      <w:marTop w:val="0"/>
      <w:marBottom w:val="0"/>
      <w:divBdr>
        <w:top w:val="none" w:sz="0" w:space="0" w:color="auto"/>
        <w:left w:val="none" w:sz="0" w:space="0" w:color="auto"/>
        <w:bottom w:val="none" w:sz="0" w:space="0" w:color="auto"/>
        <w:right w:val="none" w:sz="0" w:space="0" w:color="auto"/>
      </w:divBdr>
    </w:div>
    <w:div w:id="2050715111">
      <w:bodyDiv w:val="1"/>
      <w:marLeft w:val="0"/>
      <w:marRight w:val="0"/>
      <w:marTop w:val="0"/>
      <w:marBottom w:val="0"/>
      <w:divBdr>
        <w:top w:val="none" w:sz="0" w:space="0" w:color="auto"/>
        <w:left w:val="none" w:sz="0" w:space="0" w:color="auto"/>
        <w:bottom w:val="none" w:sz="0" w:space="0" w:color="auto"/>
        <w:right w:val="none" w:sz="0" w:space="0" w:color="auto"/>
      </w:divBdr>
    </w:div>
    <w:div w:id="2051686034">
      <w:bodyDiv w:val="1"/>
      <w:marLeft w:val="0"/>
      <w:marRight w:val="0"/>
      <w:marTop w:val="0"/>
      <w:marBottom w:val="0"/>
      <w:divBdr>
        <w:top w:val="none" w:sz="0" w:space="0" w:color="auto"/>
        <w:left w:val="none" w:sz="0" w:space="0" w:color="auto"/>
        <w:bottom w:val="none" w:sz="0" w:space="0" w:color="auto"/>
        <w:right w:val="none" w:sz="0" w:space="0" w:color="auto"/>
      </w:divBdr>
    </w:div>
    <w:div w:id="2053115853">
      <w:bodyDiv w:val="1"/>
      <w:marLeft w:val="0"/>
      <w:marRight w:val="0"/>
      <w:marTop w:val="0"/>
      <w:marBottom w:val="0"/>
      <w:divBdr>
        <w:top w:val="none" w:sz="0" w:space="0" w:color="auto"/>
        <w:left w:val="none" w:sz="0" w:space="0" w:color="auto"/>
        <w:bottom w:val="none" w:sz="0" w:space="0" w:color="auto"/>
        <w:right w:val="none" w:sz="0" w:space="0" w:color="auto"/>
      </w:divBdr>
    </w:div>
    <w:div w:id="2053915963">
      <w:bodyDiv w:val="1"/>
      <w:marLeft w:val="0"/>
      <w:marRight w:val="0"/>
      <w:marTop w:val="0"/>
      <w:marBottom w:val="0"/>
      <w:divBdr>
        <w:top w:val="none" w:sz="0" w:space="0" w:color="auto"/>
        <w:left w:val="none" w:sz="0" w:space="0" w:color="auto"/>
        <w:bottom w:val="none" w:sz="0" w:space="0" w:color="auto"/>
        <w:right w:val="none" w:sz="0" w:space="0" w:color="auto"/>
      </w:divBdr>
    </w:div>
    <w:div w:id="2054305711">
      <w:bodyDiv w:val="1"/>
      <w:marLeft w:val="0"/>
      <w:marRight w:val="0"/>
      <w:marTop w:val="0"/>
      <w:marBottom w:val="0"/>
      <w:divBdr>
        <w:top w:val="none" w:sz="0" w:space="0" w:color="auto"/>
        <w:left w:val="none" w:sz="0" w:space="0" w:color="auto"/>
        <w:bottom w:val="none" w:sz="0" w:space="0" w:color="auto"/>
        <w:right w:val="none" w:sz="0" w:space="0" w:color="auto"/>
      </w:divBdr>
      <w:divsChild>
        <w:div w:id="11301142">
          <w:marLeft w:val="0"/>
          <w:marRight w:val="0"/>
          <w:marTop w:val="0"/>
          <w:marBottom w:val="0"/>
          <w:divBdr>
            <w:top w:val="none" w:sz="0" w:space="0" w:color="auto"/>
            <w:left w:val="none" w:sz="0" w:space="0" w:color="auto"/>
            <w:bottom w:val="none" w:sz="0" w:space="0" w:color="auto"/>
            <w:right w:val="none" w:sz="0" w:space="0" w:color="auto"/>
          </w:divBdr>
        </w:div>
      </w:divsChild>
    </w:div>
    <w:div w:id="2054578295">
      <w:bodyDiv w:val="1"/>
      <w:marLeft w:val="0"/>
      <w:marRight w:val="0"/>
      <w:marTop w:val="0"/>
      <w:marBottom w:val="0"/>
      <w:divBdr>
        <w:top w:val="none" w:sz="0" w:space="0" w:color="auto"/>
        <w:left w:val="none" w:sz="0" w:space="0" w:color="auto"/>
        <w:bottom w:val="none" w:sz="0" w:space="0" w:color="auto"/>
        <w:right w:val="none" w:sz="0" w:space="0" w:color="auto"/>
      </w:divBdr>
    </w:div>
    <w:div w:id="2056540082">
      <w:bodyDiv w:val="1"/>
      <w:marLeft w:val="0"/>
      <w:marRight w:val="0"/>
      <w:marTop w:val="0"/>
      <w:marBottom w:val="0"/>
      <w:divBdr>
        <w:top w:val="none" w:sz="0" w:space="0" w:color="auto"/>
        <w:left w:val="none" w:sz="0" w:space="0" w:color="auto"/>
        <w:bottom w:val="none" w:sz="0" w:space="0" w:color="auto"/>
        <w:right w:val="none" w:sz="0" w:space="0" w:color="auto"/>
      </w:divBdr>
    </w:div>
    <w:div w:id="2056612130">
      <w:bodyDiv w:val="1"/>
      <w:marLeft w:val="0"/>
      <w:marRight w:val="0"/>
      <w:marTop w:val="0"/>
      <w:marBottom w:val="0"/>
      <w:divBdr>
        <w:top w:val="none" w:sz="0" w:space="0" w:color="auto"/>
        <w:left w:val="none" w:sz="0" w:space="0" w:color="auto"/>
        <w:bottom w:val="none" w:sz="0" w:space="0" w:color="auto"/>
        <w:right w:val="none" w:sz="0" w:space="0" w:color="auto"/>
      </w:divBdr>
    </w:div>
    <w:div w:id="2057704226">
      <w:bodyDiv w:val="1"/>
      <w:marLeft w:val="0"/>
      <w:marRight w:val="0"/>
      <w:marTop w:val="0"/>
      <w:marBottom w:val="0"/>
      <w:divBdr>
        <w:top w:val="none" w:sz="0" w:space="0" w:color="auto"/>
        <w:left w:val="none" w:sz="0" w:space="0" w:color="auto"/>
        <w:bottom w:val="none" w:sz="0" w:space="0" w:color="auto"/>
        <w:right w:val="none" w:sz="0" w:space="0" w:color="auto"/>
      </w:divBdr>
    </w:div>
    <w:div w:id="2060471076">
      <w:bodyDiv w:val="1"/>
      <w:marLeft w:val="0"/>
      <w:marRight w:val="0"/>
      <w:marTop w:val="0"/>
      <w:marBottom w:val="0"/>
      <w:divBdr>
        <w:top w:val="none" w:sz="0" w:space="0" w:color="auto"/>
        <w:left w:val="none" w:sz="0" w:space="0" w:color="auto"/>
        <w:bottom w:val="none" w:sz="0" w:space="0" w:color="auto"/>
        <w:right w:val="none" w:sz="0" w:space="0" w:color="auto"/>
      </w:divBdr>
    </w:div>
    <w:div w:id="2064058746">
      <w:bodyDiv w:val="1"/>
      <w:marLeft w:val="0"/>
      <w:marRight w:val="0"/>
      <w:marTop w:val="0"/>
      <w:marBottom w:val="0"/>
      <w:divBdr>
        <w:top w:val="none" w:sz="0" w:space="0" w:color="auto"/>
        <w:left w:val="none" w:sz="0" w:space="0" w:color="auto"/>
        <w:bottom w:val="none" w:sz="0" w:space="0" w:color="auto"/>
        <w:right w:val="none" w:sz="0" w:space="0" w:color="auto"/>
      </w:divBdr>
      <w:divsChild>
        <w:div w:id="1365059797">
          <w:marLeft w:val="0"/>
          <w:marRight w:val="0"/>
          <w:marTop w:val="0"/>
          <w:marBottom w:val="0"/>
          <w:divBdr>
            <w:top w:val="none" w:sz="0" w:space="0" w:color="auto"/>
            <w:left w:val="none" w:sz="0" w:space="0" w:color="auto"/>
            <w:bottom w:val="none" w:sz="0" w:space="0" w:color="auto"/>
            <w:right w:val="none" w:sz="0" w:space="0" w:color="auto"/>
          </w:divBdr>
        </w:div>
      </w:divsChild>
    </w:div>
    <w:div w:id="2066487199">
      <w:bodyDiv w:val="1"/>
      <w:marLeft w:val="0"/>
      <w:marRight w:val="0"/>
      <w:marTop w:val="0"/>
      <w:marBottom w:val="0"/>
      <w:divBdr>
        <w:top w:val="none" w:sz="0" w:space="0" w:color="auto"/>
        <w:left w:val="none" w:sz="0" w:space="0" w:color="auto"/>
        <w:bottom w:val="none" w:sz="0" w:space="0" w:color="auto"/>
        <w:right w:val="none" w:sz="0" w:space="0" w:color="auto"/>
      </w:divBdr>
    </w:div>
    <w:div w:id="2066635661">
      <w:bodyDiv w:val="1"/>
      <w:marLeft w:val="0"/>
      <w:marRight w:val="0"/>
      <w:marTop w:val="0"/>
      <w:marBottom w:val="0"/>
      <w:divBdr>
        <w:top w:val="none" w:sz="0" w:space="0" w:color="auto"/>
        <w:left w:val="none" w:sz="0" w:space="0" w:color="auto"/>
        <w:bottom w:val="none" w:sz="0" w:space="0" w:color="auto"/>
        <w:right w:val="none" w:sz="0" w:space="0" w:color="auto"/>
      </w:divBdr>
    </w:div>
    <w:div w:id="2067486441">
      <w:bodyDiv w:val="1"/>
      <w:marLeft w:val="0"/>
      <w:marRight w:val="0"/>
      <w:marTop w:val="0"/>
      <w:marBottom w:val="0"/>
      <w:divBdr>
        <w:top w:val="none" w:sz="0" w:space="0" w:color="auto"/>
        <w:left w:val="none" w:sz="0" w:space="0" w:color="auto"/>
        <w:bottom w:val="none" w:sz="0" w:space="0" w:color="auto"/>
        <w:right w:val="none" w:sz="0" w:space="0" w:color="auto"/>
      </w:divBdr>
    </w:div>
    <w:div w:id="2068451593">
      <w:bodyDiv w:val="1"/>
      <w:marLeft w:val="0"/>
      <w:marRight w:val="0"/>
      <w:marTop w:val="0"/>
      <w:marBottom w:val="0"/>
      <w:divBdr>
        <w:top w:val="none" w:sz="0" w:space="0" w:color="auto"/>
        <w:left w:val="none" w:sz="0" w:space="0" w:color="auto"/>
        <w:bottom w:val="none" w:sz="0" w:space="0" w:color="auto"/>
        <w:right w:val="none" w:sz="0" w:space="0" w:color="auto"/>
      </w:divBdr>
      <w:divsChild>
        <w:div w:id="1606691366">
          <w:marLeft w:val="0"/>
          <w:marRight w:val="0"/>
          <w:marTop w:val="0"/>
          <w:marBottom w:val="0"/>
          <w:divBdr>
            <w:top w:val="none" w:sz="0" w:space="0" w:color="auto"/>
            <w:left w:val="none" w:sz="0" w:space="0" w:color="auto"/>
            <w:bottom w:val="none" w:sz="0" w:space="0" w:color="auto"/>
            <w:right w:val="none" w:sz="0" w:space="0" w:color="auto"/>
          </w:divBdr>
        </w:div>
      </w:divsChild>
    </w:div>
    <w:div w:id="2069956726">
      <w:bodyDiv w:val="1"/>
      <w:marLeft w:val="0"/>
      <w:marRight w:val="0"/>
      <w:marTop w:val="0"/>
      <w:marBottom w:val="0"/>
      <w:divBdr>
        <w:top w:val="none" w:sz="0" w:space="0" w:color="auto"/>
        <w:left w:val="none" w:sz="0" w:space="0" w:color="auto"/>
        <w:bottom w:val="none" w:sz="0" w:space="0" w:color="auto"/>
        <w:right w:val="none" w:sz="0" w:space="0" w:color="auto"/>
      </w:divBdr>
    </w:div>
    <w:div w:id="2070229475">
      <w:bodyDiv w:val="1"/>
      <w:marLeft w:val="0"/>
      <w:marRight w:val="0"/>
      <w:marTop w:val="0"/>
      <w:marBottom w:val="0"/>
      <w:divBdr>
        <w:top w:val="none" w:sz="0" w:space="0" w:color="auto"/>
        <w:left w:val="none" w:sz="0" w:space="0" w:color="auto"/>
        <w:bottom w:val="none" w:sz="0" w:space="0" w:color="auto"/>
        <w:right w:val="none" w:sz="0" w:space="0" w:color="auto"/>
      </w:divBdr>
    </w:div>
    <w:div w:id="2071996547">
      <w:bodyDiv w:val="1"/>
      <w:marLeft w:val="0"/>
      <w:marRight w:val="0"/>
      <w:marTop w:val="0"/>
      <w:marBottom w:val="0"/>
      <w:divBdr>
        <w:top w:val="none" w:sz="0" w:space="0" w:color="auto"/>
        <w:left w:val="none" w:sz="0" w:space="0" w:color="auto"/>
        <w:bottom w:val="none" w:sz="0" w:space="0" w:color="auto"/>
        <w:right w:val="none" w:sz="0" w:space="0" w:color="auto"/>
      </w:divBdr>
    </w:div>
    <w:div w:id="2072072799">
      <w:bodyDiv w:val="1"/>
      <w:marLeft w:val="0"/>
      <w:marRight w:val="0"/>
      <w:marTop w:val="0"/>
      <w:marBottom w:val="0"/>
      <w:divBdr>
        <w:top w:val="none" w:sz="0" w:space="0" w:color="auto"/>
        <w:left w:val="none" w:sz="0" w:space="0" w:color="auto"/>
        <w:bottom w:val="none" w:sz="0" w:space="0" w:color="auto"/>
        <w:right w:val="none" w:sz="0" w:space="0" w:color="auto"/>
      </w:divBdr>
    </w:div>
    <w:div w:id="2073698948">
      <w:bodyDiv w:val="1"/>
      <w:marLeft w:val="0"/>
      <w:marRight w:val="0"/>
      <w:marTop w:val="0"/>
      <w:marBottom w:val="0"/>
      <w:divBdr>
        <w:top w:val="none" w:sz="0" w:space="0" w:color="auto"/>
        <w:left w:val="none" w:sz="0" w:space="0" w:color="auto"/>
        <w:bottom w:val="none" w:sz="0" w:space="0" w:color="auto"/>
        <w:right w:val="none" w:sz="0" w:space="0" w:color="auto"/>
      </w:divBdr>
    </w:div>
    <w:div w:id="2075885315">
      <w:bodyDiv w:val="1"/>
      <w:marLeft w:val="0"/>
      <w:marRight w:val="0"/>
      <w:marTop w:val="0"/>
      <w:marBottom w:val="0"/>
      <w:divBdr>
        <w:top w:val="none" w:sz="0" w:space="0" w:color="auto"/>
        <w:left w:val="none" w:sz="0" w:space="0" w:color="auto"/>
        <w:bottom w:val="none" w:sz="0" w:space="0" w:color="auto"/>
        <w:right w:val="none" w:sz="0" w:space="0" w:color="auto"/>
      </w:divBdr>
    </w:div>
    <w:div w:id="2077388740">
      <w:bodyDiv w:val="1"/>
      <w:marLeft w:val="0"/>
      <w:marRight w:val="0"/>
      <w:marTop w:val="0"/>
      <w:marBottom w:val="0"/>
      <w:divBdr>
        <w:top w:val="none" w:sz="0" w:space="0" w:color="auto"/>
        <w:left w:val="none" w:sz="0" w:space="0" w:color="auto"/>
        <w:bottom w:val="none" w:sz="0" w:space="0" w:color="auto"/>
        <w:right w:val="none" w:sz="0" w:space="0" w:color="auto"/>
      </w:divBdr>
    </w:div>
    <w:div w:id="2078361438">
      <w:bodyDiv w:val="1"/>
      <w:marLeft w:val="0"/>
      <w:marRight w:val="0"/>
      <w:marTop w:val="0"/>
      <w:marBottom w:val="0"/>
      <w:divBdr>
        <w:top w:val="none" w:sz="0" w:space="0" w:color="auto"/>
        <w:left w:val="none" w:sz="0" w:space="0" w:color="auto"/>
        <w:bottom w:val="none" w:sz="0" w:space="0" w:color="auto"/>
        <w:right w:val="none" w:sz="0" w:space="0" w:color="auto"/>
      </w:divBdr>
    </w:div>
    <w:div w:id="2078474600">
      <w:bodyDiv w:val="1"/>
      <w:marLeft w:val="0"/>
      <w:marRight w:val="0"/>
      <w:marTop w:val="0"/>
      <w:marBottom w:val="0"/>
      <w:divBdr>
        <w:top w:val="none" w:sz="0" w:space="0" w:color="auto"/>
        <w:left w:val="none" w:sz="0" w:space="0" w:color="auto"/>
        <w:bottom w:val="none" w:sz="0" w:space="0" w:color="auto"/>
        <w:right w:val="none" w:sz="0" w:space="0" w:color="auto"/>
      </w:divBdr>
    </w:div>
    <w:div w:id="2078699816">
      <w:bodyDiv w:val="1"/>
      <w:marLeft w:val="0"/>
      <w:marRight w:val="0"/>
      <w:marTop w:val="0"/>
      <w:marBottom w:val="0"/>
      <w:divBdr>
        <w:top w:val="none" w:sz="0" w:space="0" w:color="auto"/>
        <w:left w:val="none" w:sz="0" w:space="0" w:color="auto"/>
        <w:bottom w:val="none" w:sz="0" w:space="0" w:color="auto"/>
        <w:right w:val="none" w:sz="0" w:space="0" w:color="auto"/>
      </w:divBdr>
      <w:divsChild>
        <w:div w:id="1450509389">
          <w:marLeft w:val="0"/>
          <w:marRight w:val="0"/>
          <w:marTop w:val="225"/>
          <w:marBottom w:val="0"/>
          <w:divBdr>
            <w:top w:val="none" w:sz="0" w:space="0" w:color="auto"/>
            <w:left w:val="none" w:sz="0" w:space="0" w:color="auto"/>
            <w:bottom w:val="none" w:sz="0" w:space="0" w:color="auto"/>
            <w:right w:val="none" w:sz="0" w:space="0" w:color="auto"/>
          </w:divBdr>
        </w:div>
      </w:divsChild>
    </w:div>
    <w:div w:id="2079284188">
      <w:bodyDiv w:val="1"/>
      <w:marLeft w:val="0"/>
      <w:marRight w:val="0"/>
      <w:marTop w:val="0"/>
      <w:marBottom w:val="0"/>
      <w:divBdr>
        <w:top w:val="none" w:sz="0" w:space="0" w:color="auto"/>
        <w:left w:val="none" w:sz="0" w:space="0" w:color="auto"/>
        <w:bottom w:val="none" w:sz="0" w:space="0" w:color="auto"/>
        <w:right w:val="none" w:sz="0" w:space="0" w:color="auto"/>
      </w:divBdr>
    </w:div>
    <w:div w:id="2079472166">
      <w:bodyDiv w:val="1"/>
      <w:marLeft w:val="0"/>
      <w:marRight w:val="0"/>
      <w:marTop w:val="0"/>
      <w:marBottom w:val="0"/>
      <w:divBdr>
        <w:top w:val="none" w:sz="0" w:space="0" w:color="auto"/>
        <w:left w:val="none" w:sz="0" w:space="0" w:color="auto"/>
        <w:bottom w:val="none" w:sz="0" w:space="0" w:color="auto"/>
        <w:right w:val="none" w:sz="0" w:space="0" w:color="auto"/>
      </w:divBdr>
    </w:div>
    <w:div w:id="2080402401">
      <w:bodyDiv w:val="1"/>
      <w:marLeft w:val="0"/>
      <w:marRight w:val="0"/>
      <w:marTop w:val="0"/>
      <w:marBottom w:val="0"/>
      <w:divBdr>
        <w:top w:val="none" w:sz="0" w:space="0" w:color="auto"/>
        <w:left w:val="none" w:sz="0" w:space="0" w:color="auto"/>
        <w:bottom w:val="none" w:sz="0" w:space="0" w:color="auto"/>
        <w:right w:val="none" w:sz="0" w:space="0" w:color="auto"/>
      </w:divBdr>
    </w:div>
    <w:div w:id="2081362379">
      <w:bodyDiv w:val="1"/>
      <w:marLeft w:val="0"/>
      <w:marRight w:val="0"/>
      <w:marTop w:val="0"/>
      <w:marBottom w:val="0"/>
      <w:divBdr>
        <w:top w:val="none" w:sz="0" w:space="0" w:color="auto"/>
        <w:left w:val="none" w:sz="0" w:space="0" w:color="auto"/>
        <w:bottom w:val="none" w:sz="0" w:space="0" w:color="auto"/>
        <w:right w:val="none" w:sz="0" w:space="0" w:color="auto"/>
      </w:divBdr>
      <w:divsChild>
        <w:div w:id="1599556456">
          <w:marLeft w:val="0"/>
          <w:marRight w:val="0"/>
          <w:marTop w:val="0"/>
          <w:marBottom w:val="0"/>
          <w:divBdr>
            <w:top w:val="none" w:sz="0" w:space="0" w:color="auto"/>
            <w:left w:val="none" w:sz="0" w:space="0" w:color="auto"/>
            <w:bottom w:val="none" w:sz="0" w:space="0" w:color="auto"/>
            <w:right w:val="none" w:sz="0" w:space="0" w:color="auto"/>
          </w:divBdr>
        </w:div>
      </w:divsChild>
    </w:div>
    <w:div w:id="2082407926">
      <w:bodyDiv w:val="1"/>
      <w:marLeft w:val="0"/>
      <w:marRight w:val="0"/>
      <w:marTop w:val="0"/>
      <w:marBottom w:val="0"/>
      <w:divBdr>
        <w:top w:val="none" w:sz="0" w:space="0" w:color="auto"/>
        <w:left w:val="none" w:sz="0" w:space="0" w:color="auto"/>
        <w:bottom w:val="none" w:sz="0" w:space="0" w:color="auto"/>
        <w:right w:val="none" w:sz="0" w:space="0" w:color="auto"/>
      </w:divBdr>
    </w:div>
    <w:div w:id="2084598218">
      <w:bodyDiv w:val="1"/>
      <w:marLeft w:val="0"/>
      <w:marRight w:val="0"/>
      <w:marTop w:val="0"/>
      <w:marBottom w:val="0"/>
      <w:divBdr>
        <w:top w:val="none" w:sz="0" w:space="0" w:color="auto"/>
        <w:left w:val="none" w:sz="0" w:space="0" w:color="auto"/>
        <w:bottom w:val="none" w:sz="0" w:space="0" w:color="auto"/>
        <w:right w:val="none" w:sz="0" w:space="0" w:color="auto"/>
      </w:divBdr>
      <w:divsChild>
        <w:div w:id="1181551940">
          <w:marLeft w:val="0"/>
          <w:marRight w:val="0"/>
          <w:marTop w:val="0"/>
          <w:marBottom w:val="0"/>
          <w:divBdr>
            <w:top w:val="none" w:sz="0" w:space="0" w:color="auto"/>
            <w:left w:val="none" w:sz="0" w:space="0" w:color="auto"/>
            <w:bottom w:val="none" w:sz="0" w:space="0" w:color="auto"/>
            <w:right w:val="none" w:sz="0" w:space="0" w:color="auto"/>
          </w:divBdr>
        </w:div>
      </w:divsChild>
    </w:div>
    <w:div w:id="2084833208">
      <w:bodyDiv w:val="1"/>
      <w:marLeft w:val="0"/>
      <w:marRight w:val="0"/>
      <w:marTop w:val="0"/>
      <w:marBottom w:val="0"/>
      <w:divBdr>
        <w:top w:val="none" w:sz="0" w:space="0" w:color="auto"/>
        <w:left w:val="none" w:sz="0" w:space="0" w:color="auto"/>
        <w:bottom w:val="none" w:sz="0" w:space="0" w:color="auto"/>
        <w:right w:val="none" w:sz="0" w:space="0" w:color="auto"/>
      </w:divBdr>
      <w:divsChild>
        <w:div w:id="1401640008">
          <w:marLeft w:val="0"/>
          <w:marRight w:val="0"/>
          <w:marTop w:val="0"/>
          <w:marBottom w:val="225"/>
          <w:divBdr>
            <w:top w:val="single" w:sz="6" w:space="1" w:color="E1E1E1"/>
            <w:left w:val="single" w:sz="6" w:space="0" w:color="E1E1E1"/>
            <w:bottom w:val="single" w:sz="6" w:space="0" w:color="979797"/>
            <w:right w:val="single" w:sz="6" w:space="0" w:color="E1E1E1"/>
          </w:divBdr>
          <w:divsChild>
            <w:div w:id="1550996875">
              <w:marLeft w:val="0"/>
              <w:marRight w:val="0"/>
              <w:marTop w:val="0"/>
              <w:marBottom w:val="0"/>
              <w:divBdr>
                <w:top w:val="none" w:sz="0" w:space="0" w:color="auto"/>
                <w:left w:val="none" w:sz="0" w:space="0" w:color="auto"/>
                <w:bottom w:val="none" w:sz="0" w:space="0" w:color="auto"/>
                <w:right w:val="none" w:sz="0" w:space="0" w:color="auto"/>
              </w:divBdr>
              <w:divsChild>
                <w:div w:id="1188526402">
                  <w:marLeft w:val="0"/>
                  <w:marRight w:val="0"/>
                  <w:marTop w:val="0"/>
                  <w:marBottom w:val="0"/>
                  <w:divBdr>
                    <w:top w:val="none" w:sz="0" w:space="0" w:color="auto"/>
                    <w:left w:val="none" w:sz="0" w:space="0" w:color="auto"/>
                    <w:bottom w:val="none" w:sz="0" w:space="0" w:color="auto"/>
                    <w:right w:val="none" w:sz="0" w:space="0" w:color="auto"/>
                  </w:divBdr>
                </w:div>
                <w:div w:id="814833316">
                  <w:marLeft w:val="0"/>
                  <w:marRight w:val="0"/>
                  <w:marTop w:val="0"/>
                  <w:marBottom w:val="0"/>
                  <w:divBdr>
                    <w:top w:val="none" w:sz="0" w:space="0" w:color="auto"/>
                    <w:left w:val="none" w:sz="0" w:space="0" w:color="auto"/>
                    <w:bottom w:val="none" w:sz="0" w:space="0" w:color="auto"/>
                    <w:right w:val="none" w:sz="0" w:space="0" w:color="auto"/>
                  </w:divBdr>
                  <w:divsChild>
                    <w:div w:id="193679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5056745">
      <w:bodyDiv w:val="1"/>
      <w:marLeft w:val="0"/>
      <w:marRight w:val="0"/>
      <w:marTop w:val="0"/>
      <w:marBottom w:val="0"/>
      <w:divBdr>
        <w:top w:val="none" w:sz="0" w:space="0" w:color="auto"/>
        <w:left w:val="none" w:sz="0" w:space="0" w:color="auto"/>
        <w:bottom w:val="none" w:sz="0" w:space="0" w:color="auto"/>
        <w:right w:val="none" w:sz="0" w:space="0" w:color="auto"/>
      </w:divBdr>
    </w:div>
    <w:div w:id="2085224753">
      <w:bodyDiv w:val="1"/>
      <w:marLeft w:val="0"/>
      <w:marRight w:val="0"/>
      <w:marTop w:val="0"/>
      <w:marBottom w:val="0"/>
      <w:divBdr>
        <w:top w:val="none" w:sz="0" w:space="0" w:color="auto"/>
        <w:left w:val="none" w:sz="0" w:space="0" w:color="auto"/>
        <w:bottom w:val="none" w:sz="0" w:space="0" w:color="auto"/>
        <w:right w:val="none" w:sz="0" w:space="0" w:color="auto"/>
      </w:divBdr>
    </w:div>
    <w:div w:id="2086879262">
      <w:bodyDiv w:val="1"/>
      <w:marLeft w:val="0"/>
      <w:marRight w:val="0"/>
      <w:marTop w:val="0"/>
      <w:marBottom w:val="0"/>
      <w:divBdr>
        <w:top w:val="none" w:sz="0" w:space="0" w:color="auto"/>
        <w:left w:val="none" w:sz="0" w:space="0" w:color="auto"/>
        <w:bottom w:val="none" w:sz="0" w:space="0" w:color="auto"/>
        <w:right w:val="none" w:sz="0" w:space="0" w:color="auto"/>
      </w:divBdr>
    </w:div>
    <w:div w:id="2091582845">
      <w:bodyDiv w:val="1"/>
      <w:marLeft w:val="0"/>
      <w:marRight w:val="0"/>
      <w:marTop w:val="0"/>
      <w:marBottom w:val="0"/>
      <w:divBdr>
        <w:top w:val="none" w:sz="0" w:space="0" w:color="auto"/>
        <w:left w:val="none" w:sz="0" w:space="0" w:color="auto"/>
        <w:bottom w:val="none" w:sz="0" w:space="0" w:color="auto"/>
        <w:right w:val="none" w:sz="0" w:space="0" w:color="auto"/>
      </w:divBdr>
    </w:div>
    <w:div w:id="2092578717">
      <w:bodyDiv w:val="1"/>
      <w:marLeft w:val="0"/>
      <w:marRight w:val="0"/>
      <w:marTop w:val="0"/>
      <w:marBottom w:val="0"/>
      <w:divBdr>
        <w:top w:val="none" w:sz="0" w:space="0" w:color="auto"/>
        <w:left w:val="none" w:sz="0" w:space="0" w:color="auto"/>
        <w:bottom w:val="none" w:sz="0" w:space="0" w:color="auto"/>
        <w:right w:val="none" w:sz="0" w:space="0" w:color="auto"/>
      </w:divBdr>
    </w:div>
    <w:div w:id="2092696331">
      <w:bodyDiv w:val="1"/>
      <w:marLeft w:val="0"/>
      <w:marRight w:val="0"/>
      <w:marTop w:val="0"/>
      <w:marBottom w:val="0"/>
      <w:divBdr>
        <w:top w:val="none" w:sz="0" w:space="0" w:color="auto"/>
        <w:left w:val="none" w:sz="0" w:space="0" w:color="auto"/>
        <w:bottom w:val="none" w:sz="0" w:space="0" w:color="auto"/>
        <w:right w:val="none" w:sz="0" w:space="0" w:color="auto"/>
      </w:divBdr>
    </w:div>
    <w:div w:id="2092892197">
      <w:bodyDiv w:val="1"/>
      <w:marLeft w:val="0"/>
      <w:marRight w:val="0"/>
      <w:marTop w:val="0"/>
      <w:marBottom w:val="0"/>
      <w:divBdr>
        <w:top w:val="none" w:sz="0" w:space="0" w:color="auto"/>
        <w:left w:val="none" w:sz="0" w:space="0" w:color="auto"/>
        <w:bottom w:val="none" w:sz="0" w:space="0" w:color="auto"/>
        <w:right w:val="none" w:sz="0" w:space="0" w:color="auto"/>
      </w:divBdr>
    </w:div>
    <w:div w:id="2093817050">
      <w:bodyDiv w:val="1"/>
      <w:marLeft w:val="0"/>
      <w:marRight w:val="0"/>
      <w:marTop w:val="0"/>
      <w:marBottom w:val="0"/>
      <w:divBdr>
        <w:top w:val="none" w:sz="0" w:space="0" w:color="auto"/>
        <w:left w:val="none" w:sz="0" w:space="0" w:color="auto"/>
        <w:bottom w:val="none" w:sz="0" w:space="0" w:color="auto"/>
        <w:right w:val="none" w:sz="0" w:space="0" w:color="auto"/>
      </w:divBdr>
    </w:div>
    <w:div w:id="2094428226">
      <w:bodyDiv w:val="1"/>
      <w:marLeft w:val="0"/>
      <w:marRight w:val="0"/>
      <w:marTop w:val="0"/>
      <w:marBottom w:val="0"/>
      <w:divBdr>
        <w:top w:val="none" w:sz="0" w:space="0" w:color="auto"/>
        <w:left w:val="none" w:sz="0" w:space="0" w:color="auto"/>
        <w:bottom w:val="none" w:sz="0" w:space="0" w:color="auto"/>
        <w:right w:val="none" w:sz="0" w:space="0" w:color="auto"/>
      </w:divBdr>
      <w:divsChild>
        <w:div w:id="549457030">
          <w:marLeft w:val="0"/>
          <w:marRight w:val="0"/>
          <w:marTop w:val="225"/>
          <w:marBottom w:val="0"/>
          <w:divBdr>
            <w:top w:val="none" w:sz="0" w:space="0" w:color="auto"/>
            <w:left w:val="none" w:sz="0" w:space="0" w:color="auto"/>
            <w:bottom w:val="none" w:sz="0" w:space="0" w:color="auto"/>
            <w:right w:val="none" w:sz="0" w:space="0" w:color="auto"/>
          </w:divBdr>
        </w:div>
      </w:divsChild>
    </w:div>
    <w:div w:id="2096701520">
      <w:bodyDiv w:val="1"/>
      <w:marLeft w:val="0"/>
      <w:marRight w:val="0"/>
      <w:marTop w:val="0"/>
      <w:marBottom w:val="0"/>
      <w:divBdr>
        <w:top w:val="none" w:sz="0" w:space="0" w:color="auto"/>
        <w:left w:val="none" w:sz="0" w:space="0" w:color="auto"/>
        <w:bottom w:val="none" w:sz="0" w:space="0" w:color="auto"/>
        <w:right w:val="none" w:sz="0" w:space="0" w:color="auto"/>
      </w:divBdr>
    </w:div>
    <w:div w:id="2096708109">
      <w:bodyDiv w:val="1"/>
      <w:marLeft w:val="0"/>
      <w:marRight w:val="0"/>
      <w:marTop w:val="0"/>
      <w:marBottom w:val="0"/>
      <w:divBdr>
        <w:top w:val="none" w:sz="0" w:space="0" w:color="auto"/>
        <w:left w:val="none" w:sz="0" w:space="0" w:color="auto"/>
        <w:bottom w:val="none" w:sz="0" w:space="0" w:color="auto"/>
        <w:right w:val="none" w:sz="0" w:space="0" w:color="auto"/>
      </w:divBdr>
    </w:div>
    <w:div w:id="2097290253">
      <w:bodyDiv w:val="1"/>
      <w:marLeft w:val="0"/>
      <w:marRight w:val="0"/>
      <w:marTop w:val="0"/>
      <w:marBottom w:val="0"/>
      <w:divBdr>
        <w:top w:val="none" w:sz="0" w:space="0" w:color="auto"/>
        <w:left w:val="none" w:sz="0" w:space="0" w:color="auto"/>
        <w:bottom w:val="none" w:sz="0" w:space="0" w:color="auto"/>
        <w:right w:val="none" w:sz="0" w:space="0" w:color="auto"/>
      </w:divBdr>
    </w:div>
    <w:div w:id="2097315303">
      <w:bodyDiv w:val="1"/>
      <w:marLeft w:val="0"/>
      <w:marRight w:val="0"/>
      <w:marTop w:val="0"/>
      <w:marBottom w:val="0"/>
      <w:divBdr>
        <w:top w:val="none" w:sz="0" w:space="0" w:color="auto"/>
        <w:left w:val="none" w:sz="0" w:space="0" w:color="auto"/>
        <w:bottom w:val="none" w:sz="0" w:space="0" w:color="auto"/>
        <w:right w:val="none" w:sz="0" w:space="0" w:color="auto"/>
      </w:divBdr>
    </w:div>
    <w:div w:id="2099129359">
      <w:bodyDiv w:val="1"/>
      <w:marLeft w:val="0"/>
      <w:marRight w:val="0"/>
      <w:marTop w:val="0"/>
      <w:marBottom w:val="0"/>
      <w:divBdr>
        <w:top w:val="none" w:sz="0" w:space="0" w:color="auto"/>
        <w:left w:val="none" w:sz="0" w:space="0" w:color="auto"/>
        <w:bottom w:val="none" w:sz="0" w:space="0" w:color="auto"/>
        <w:right w:val="none" w:sz="0" w:space="0" w:color="auto"/>
      </w:divBdr>
    </w:div>
    <w:div w:id="2099251994">
      <w:bodyDiv w:val="1"/>
      <w:marLeft w:val="0"/>
      <w:marRight w:val="0"/>
      <w:marTop w:val="0"/>
      <w:marBottom w:val="0"/>
      <w:divBdr>
        <w:top w:val="none" w:sz="0" w:space="0" w:color="auto"/>
        <w:left w:val="none" w:sz="0" w:space="0" w:color="auto"/>
        <w:bottom w:val="none" w:sz="0" w:space="0" w:color="auto"/>
        <w:right w:val="none" w:sz="0" w:space="0" w:color="auto"/>
      </w:divBdr>
    </w:div>
    <w:div w:id="2100133473">
      <w:bodyDiv w:val="1"/>
      <w:marLeft w:val="0"/>
      <w:marRight w:val="0"/>
      <w:marTop w:val="0"/>
      <w:marBottom w:val="0"/>
      <w:divBdr>
        <w:top w:val="none" w:sz="0" w:space="0" w:color="auto"/>
        <w:left w:val="none" w:sz="0" w:space="0" w:color="auto"/>
        <w:bottom w:val="none" w:sz="0" w:space="0" w:color="auto"/>
        <w:right w:val="none" w:sz="0" w:space="0" w:color="auto"/>
      </w:divBdr>
      <w:divsChild>
        <w:div w:id="1463110618">
          <w:marLeft w:val="0"/>
          <w:marRight w:val="0"/>
          <w:marTop w:val="225"/>
          <w:marBottom w:val="0"/>
          <w:divBdr>
            <w:top w:val="none" w:sz="0" w:space="0" w:color="auto"/>
            <w:left w:val="none" w:sz="0" w:space="0" w:color="auto"/>
            <w:bottom w:val="none" w:sz="0" w:space="0" w:color="auto"/>
            <w:right w:val="none" w:sz="0" w:space="0" w:color="auto"/>
          </w:divBdr>
        </w:div>
      </w:divsChild>
    </w:div>
    <w:div w:id="2100787597">
      <w:bodyDiv w:val="1"/>
      <w:marLeft w:val="0"/>
      <w:marRight w:val="0"/>
      <w:marTop w:val="0"/>
      <w:marBottom w:val="0"/>
      <w:divBdr>
        <w:top w:val="none" w:sz="0" w:space="0" w:color="auto"/>
        <w:left w:val="none" w:sz="0" w:space="0" w:color="auto"/>
        <w:bottom w:val="none" w:sz="0" w:space="0" w:color="auto"/>
        <w:right w:val="none" w:sz="0" w:space="0" w:color="auto"/>
      </w:divBdr>
    </w:div>
    <w:div w:id="2101287734">
      <w:bodyDiv w:val="1"/>
      <w:marLeft w:val="0"/>
      <w:marRight w:val="0"/>
      <w:marTop w:val="0"/>
      <w:marBottom w:val="0"/>
      <w:divBdr>
        <w:top w:val="none" w:sz="0" w:space="0" w:color="auto"/>
        <w:left w:val="none" w:sz="0" w:space="0" w:color="auto"/>
        <w:bottom w:val="none" w:sz="0" w:space="0" w:color="auto"/>
        <w:right w:val="none" w:sz="0" w:space="0" w:color="auto"/>
      </w:divBdr>
      <w:divsChild>
        <w:div w:id="681515590">
          <w:marLeft w:val="0"/>
          <w:marRight w:val="0"/>
          <w:marTop w:val="0"/>
          <w:marBottom w:val="0"/>
          <w:divBdr>
            <w:top w:val="none" w:sz="0" w:space="0" w:color="auto"/>
            <w:left w:val="none" w:sz="0" w:space="0" w:color="auto"/>
            <w:bottom w:val="none" w:sz="0" w:space="0" w:color="auto"/>
            <w:right w:val="none" w:sz="0" w:space="0" w:color="auto"/>
          </w:divBdr>
        </w:div>
      </w:divsChild>
    </w:div>
    <w:div w:id="2102724418">
      <w:bodyDiv w:val="1"/>
      <w:marLeft w:val="0"/>
      <w:marRight w:val="0"/>
      <w:marTop w:val="0"/>
      <w:marBottom w:val="0"/>
      <w:divBdr>
        <w:top w:val="none" w:sz="0" w:space="0" w:color="auto"/>
        <w:left w:val="none" w:sz="0" w:space="0" w:color="auto"/>
        <w:bottom w:val="none" w:sz="0" w:space="0" w:color="auto"/>
        <w:right w:val="none" w:sz="0" w:space="0" w:color="auto"/>
      </w:divBdr>
    </w:div>
    <w:div w:id="2103451114">
      <w:bodyDiv w:val="1"/>
      <w:marLeft w:val="0"/>
      <w:marRight w:val="0"/>
      <w:marTop w:val="0"/>
      <w:marBottom w:val="0"/>
      <w:divBdr>
        <w:top w:val="none" w:sz="0" w:space="0" w:color="auto"/>
        <w:left w:val="none" w:sz="0" w:space="0" w:color="auto"/>
        <w:bottom w:val="none" w:sz="0" w:space="0" w:color="auto"/>
        <w:right w:val="none" w:sz="0" w:space="0" w:color="auto"/>
      </w:divBdr>
    </w:div>
    <w:div w:id="2103644601">
      <w:bodyDiv w:val="1"/>
      <w:marLeft w:val="0"/>
      <w:marRight w:val="0"/>
      <w:marTop w:val="0"/>
      <w:marBottom w:val="0"/>
      <w:divBdr>
        <w:top w:val="none" w:sz="0" w:space="0" w:color="auto"/>
        <w:left w:val="none" w:sz="0" w:space="0" w:color="auto"/>
        <w:bottom w:val="none" w:sz="0" w:space="0" w:color="auto"/>
        <w:right w:val="none" w:sz="0" w:space="0" w:color="auto"/>
      </w:divBdr>
    </w:div>
    <w:div w:id="2104641774">
      <w:bodyDiv w:val="1"/>
      <w:marLeft w:val="0"/>
      <w:marRight w:val="0"/>
      <w:marTop w:val="0"/>
      <w:marBottom w:val="0"/>
      <w:divBdr>
        <w:top w:val="none" w:sz="0" w:space="0" w:color="auto"/>
        <w:left w:val="none" w:sz="0" w:space="0" w:color="auto"/>
        <w:bottom w:val="none" w:sz="0" w:space="0" w:color="auto"/>
        <w:right w:val="none" w:sz="0" w:space="0" w:color="auto"/>
      </w:divBdr>
    </w:div>
    <w:div w:id="2107186922">
      <w:bodyDiv w:val="1"/>
      <w:marLeft w:val="0"/>
      <w:marRight w:val="0"/>
      <w:marTop w:val="0"/>
      <w:marBottom w:val="0"/>
      <w:divBdr>
        <w:top w:val="none" w:sz="0" w:space="0" w:color="auto"/>
        <w:left w:val="none" w:sz="0" w:space="0" w:color="auto"/>
        <w:bottom w:val="none" w:sz="0" w:space="0" w:color="auto"/>
        <w:right w:val="none" w:sz="0" w:space="0" w:color="auto"/>
      </w:divBdr>
      <w:divsChild>
        <w:div w:id="5135678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702198">
              <w:marLeft w:val="0"/>
              <w:marRight w:val="0"/>
              <w:marTop w:val="0"/>
              <w:marBottom w:val="0"/>
              <w:divBdr>
                <w:top w:val="none" w:sz="0" w:space="0" w:color="auto"/>
                <w:left w:val="none" w:sz="0" w:space="0" w:color="auto"/>
                <w:bottom w:val="none" w:sz="0" w:space="0" w:color="auto"/>
                <w:right w:val="none" w:sz="0" w:space="0" w:color="auto"/>
              </w:divBdr>
            </w:div>
            <w:div w:id="424696465">
              <w:marLeft w:val="0"/>
              <w:marRight w:val="0"/>
              <w:marTop w:val="0"/>
              <w:marBottom w:val="0"/>
              <w:divBdr>
                <w:top w:val="none" w:sz="0" w:space="0" w:color="auto"/>
                <w:left w:val="none" w:sz="0" w:space="0" w:color="auto"/>
                <w:bottom w:val="none" w:sz="0" w:space="0" w:color="auto"/>
                <w:right w:val="none" w:sz="0" w:space="0" w:color="auto"/>
              </w:divBdr>
              <w:divsChild>
                <w:div w:id="1653480861">
                  <w:marLeft w:val="0"/>
                  <w:marRight w:val="0"/>
                  <w:marTop w:val="0"/>
                  <w:marBottom w:val="0"/>
                  <w:divBdr>
                    <w:top w:val="none" w:sz="0" w:space="0" w:color="auto"/>
                    <w:left w:val="none" w:sz="0" w:space="0" w:color="auto"/>
                    <w:bottom w:val="none" w:sz="0" w:space="0" w:color="auto"/>
                    <w:right w:val="none" w:sz="0" w:space="0" w:color="auto"/>
                  </w:divBdr>
                  <w:divsChild>
                    <w:div w:id="1121268121">
                      <w:marLeft w:val="0"/>
                      <w:marRight w:val="0"/>
                      <w:marTop w:val="0"/>
                      <w:marBottom w:val="0"/>
                      <w:divBdr>
                        <w:top w:val="none" w:sz="0" w:space="0" w:color="auto"/>
                        <w:left w:val="none" w:sz="0" w:space="0" w:color="auto"/>
                        <w:bottom w:val="none" w:sz="0" w:space="0" w:color="auto"/>
                        <w:right w:val="none" w:sz="0" w:space="0" w:color="auto"/>
                      </w:divBdr>
                      <w:divsChild>
                        <w:div w:id="744228490">
                          <w:marLeft w:val="0"/>
                          <w:marRight w:val="0"/>
                          <w:marTop w:val="0"/>
                          <w:marBottom w:val="0"/>
                          <w:divBdr>
                            <w:top w:val="none" w:sz="0" w:space="0" w:color="auto"/>
                            <w:left w:val="none" w:sz="0" w:space="0" w:color="auto"/>
                            <w:bottom w:val="none" w:sz="0" w:space="0" w:color="auto"/>
                            <w:right w:val="none" w:sz="0" w:space="0" w:color="auto"/>
                          </w:divBdr>
                        </w:div>
                        <w:div w:id="1369070029">
                          <w:marLeft w:val="0"/>
                          <w:marRight w:val="0"/>
                          <w:marTop w:val="0"/>
                          <w:marBottom w:val="0"/>
                          <w:divBdr>
                            <w:top w:val="none" w:sz="0" w:space="0" w:color="auto"/>
                            <w:left w:val="none" w:sz="0" w:space="0" w:color="auto"/>
                            <w:bottom w:val="none" w:sz="0" w:space="0" w:color="auto"/>
                            <w:right w:val="none" w:sz="0" w:space="0" w:color="auto"/>
                          </w:divBdr>
                          <w:divsChild>
                            <w:div w:id="164173641">
                              <w:marLeft w:val="0"/>
                              <w:marRight w:val="0"/>
                              <w:marTop w:val="0"/>
                              <w:marBottom w:val="0"/>
                              <w:divBdr>
                                <w:top w:val="none" w:sz="0" w:space="0" w:color="auto"/>
                                <w:left w:val="none" w:sz="0" w:space="0" w:color="auto"/>
                                <w:bottom w:val="none" w:sz="0" w:space="0" w:color="auto"/>
                                <w:right w:val="none" w:sz="0" w:space="0" w:color="auto"/>
                              </w:divBdr>
                            </w:div>
                          </w:divsChild>
                        </w:div>
                        <w:div w:id="1901592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073173">
              <w:marLeft w:val="0"/>
              <w:marRight w:val="0"/>
              <w:marTop w:val="0"/>
              <w:marBottom w:val="0"/>
              <w:divBdr>
                <w:top w:val="none" w:sz="0" w:space="0" w:color="auto"/>
                <w:left w:val="none" w:sz="0" w:space="0" w:color="auto"/>
                <w:bottom w:val="none" w:sz="0" w:space="0" w:color="auto"/>
                <w:right w:val="none" w:sz="0" w:space="0" w:color="auto"/>
              </w:divBdr>
            </w:div>
            <w:div w:id="879052483">
              <w:marLeft w:val="0"/>
              <w:marRight w:val="0"/>
              <w:marTop w:val="0"/>
              <w:marBottom w:val="0"/>
              <w:divBdr>
                <w:top w:val="none" w:sz="0" w:space="0" w:color="auto"/>
                <w:left w:val="none" w:sz="0" w:space="0" w:color="auto"/>
                <w:bottom w:val="none" w:sz="0" w:space="0" w:color="auto"/>
                <w:right w:val="none" w:sz="0" w:space="0" w:color="auto"/>
              </w:divBdr>
            </w:div>
            <w:div w:id="1021977525">
              <w:marLeft w:val="0"/>
              <w:marRight w:val="0"/>
              <w:marTop w:val="0"/>
              <w:marBottom w:val="0"/>
              <w:divBdr>
                <w:top w:val="none" w:sz="0" w:space="0" w:color="auto"/>
                <w:left w:val="none" w:sz="0" w:space="0" w:color="auto"/>
                <w:bottom w:val="none" w:sz="0" w:space="0" w:color="auto"/>
                <w:right w:val="none" w:sz="0" w:space="0" w:color="auto"/>
              </w:divBdr>
            </w:div>
            <w:div w:id="1072581008">
              <w:marLeft w:val="0"/>
              <w:marRight w:val="0"/>
              <w:marTop w:val="0"/>
              <w:marBottom w:val="0"/>
              <w:divBdr>
                <w:top w:val="none" w:sz="0" w:space="0" w:color="auto"/>
                <w:left w:val="none" w:sz="0" w:space="0" w:color="auto"/>
                <w:bottom w:val="none" w:sz="0" w:space="0" w:color="auto"/>
                <w:right w:val="none" w:sz="0" w:space="0" w:color="auto"/>
              </w:divBdr>
            </w:div>
            <w:div w:id="1386759120">
              <w:marLeft w:val="0"/>
              <w:marRight w:val="0"/>
              <w:marTop w:val="0"/>
              <w:marBottom w:val="0"/>
              <w:divBdr>
                <w:top w:val="none" w:sz="0" w:space="0" w:color="auto"/>
                <w:left w:val="none" w:sz="0" w:space="0" w:color="auto"/>
                <w:bottom w:val="none" w:sz="0" w:space="0" w:color="auto"/>
                <w:right w:val="none" w:sz="0" w:space="0" w:color="auto"/>
              </w:divBdr>
            </w:div>
            <w:div w:id="1388187911">
              <w:marLeft w:val="0"/>
              <w:marRight w:val="0"/>
              <w:marTop w:val="0"/>
              <w:marBottom w:val="0"/>
              <w:divBdr>
                <w:top w:val="none" w:sz="0" w:space="0" w:color="auto"/>
                <w:left w:val="none" w:sz="0" w:space="0" w:color="auto"/>
                <w:bottom w:val="none" w:sz="0" w:space="0" w:color="auto"/>
                <w:right w:val="none" w:sz="0" w:space="0" w:color="auto"/>
              </w:divBdr>
            </w:div>
            <w:div w:id="1391265799">
              <w:marLeft w:val="0"/>
              <w:marRight w:val="0"/>
              <w:marTop w:val="0"/>
              <w:marBottom w:val="0"/>
              <w:divBdr>
                <w:top w:val="none" w:sz="0" w:space="0" w:color="auto"/>
                <w:left w:val="none" w:sz="0" w:space="0" w:color="auto"/>
                <w:bottom w:val="none" w:sz="0" w:space="0" w:color="auto"/>
                <w:right w:val="none" w:sz="0" w:space="0" w:color="auto"/>
              </w:divBdr>
            </w:div>
            <w:div w:id="1690252770">
              <w:marLeft w:val="0"/>
              <w:marRight w:val="0"/>
              <w:marTop w:val="0"/>
              <w:marBottom w:val="0"/>
              <w:divBdr>
                <w:top w:val="none" w:sz="0" w:space="0" w:color="auto"/>
                <w:left w:val="none" w:sz="0" w:space="0" w:color="auto"/>
                <w:bottom w:val="none" w:sz="0" w:space="0" w:color="auto"/>
                <w:right w:val="none" w:sz="0" w:space="0" w:color="auto"/>
              </w:divBdr>
            </w:div>
            <w:div w:id="1738431230">
              <w:marLeft w:val="0"/>
              <w:marRight w:val="0"/>
              <w:marTop w:val="0"/>
              <w:marBottom w:val="0"/>
              <w:divBdr>
                <w:top w:val="none" w:sz="0" w:space="0" w:color="auto"/>
                <w:left w:val="none" w:sz="0" w:space="0" w:color="auto"/>
                <w:bottom w:val="none" w:sz="0" w:space="0" w:color="auto"/>
                <w:right w:val="none" w:sz="0" w:space="0" w:color="auto"/>
              </w:divBdr>
              <w:divsChild>
                <w:div w:id="953823714">
                  <w:marLeft w:val="0"/>
                  <w:marRight w:val="0"/>
                  <w:marTop w:val="0"/>
                  <w:marBottom w:val="0"/>
                  <w:divBdr>
                    <w:top w:val="none" w:sz="0" w:space="0" w:color="auto"/>
                    <w:left w:val="none" w:sz="0" w:space="0" w:color="auto"/>
                    <w:bottom w:val="none" w:sz="0" w:space="0" w:color="auto"/>
                    <w:right w:val="none" w:sz="0" w:space="0" w:color="auto"/>
                  </w:divBdr>
                </w:div>
                <w:div w:id="1213930794">
                  <w:marLeft w:val="0"/>
                  <w:marRight w:val="0"/>
                  <w:marTop w:val="0"/>
                  <w:marBottom w:val="0"/>
                  <w:divBdr>
                    <w:top w:val="none" w:sz="0" w:space="0" w:color="auto"/>
                    <w:left w:val="none" w:sz="0" w:space="0" w:color="auto"/>
                    <w:bottom w:val="none" w:sz="0" w:space="0" w:color="auto"/>
                    <w:right w:val="none" w:sz="0" w:space="0" w:color="auto"/>
                  </w:divBdr>
                </w:div>
              </w:divsChild>
            </w:div>
            <w:div w:id="174544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575921">
      <w:bodyDiv w:val="1"/>
      <w:marLeft w:val="0"/>
      <w:marRight w:val="0"/>
      <w:marTop w:val="0"/>
      <w:marBottom w:val="0"/>
      <w:divBdr>
        <w:top w:val="none" w:sz="0" w:space="0" w:color="auto"/>
        <w:left w:val="none" w:sz="0" w:space="0" w:color="auto"/>
        <w:bottom w:val="none" w:sz="0" w:space="0" w:color="auto"/>
        <w:right w:val="none" w:sz="0" w:space="0" w:color="auto"/>
      </w:divBdr>
    </w:div>
    <w:div w:id="2109961431">
      <w:bodyDiv w:val="1"/>
      <w:marLeft w:val="0"/>
      <w:marRight w:val="0"/>
      <w:marTop w:val="0"/>
      <w:marBottom w:val="0"/>
      <w:divBdr>
        <w:top w:val="none" w:sz="0" w:space="0" w:color="auto"/>
        <w:left w:val="none" w:sz="0" w:space="0" w:color="auto"/>
        <w:bottom w:val="none" w:sz="0" w:space="0" w:color="auto"/>
        <w:right w:val="none" w:sz="0" w:space="0" w:color="auto"/>
      </w:divBdr>
    </w:div>
    <w:div w:id="2111464836">
      <w:bodyDiv w:val="1"/>
      <w:marLeft w:val="0"/>
      <w:marRight w:val="0"/>
      <w:marTop w:val="0"/>
      <w:marBottom w:val="0"/>
      <w:divBdr>
        <w:top w:val="none" w:sz="0" w:space="0" w:color="auto"/>
        <w:left w:val="none" w:sz="0" w:space="0" w:color="auto"/>
        <w:bottom w:val="none" w:sz="0" w:space="0" w:color="auto"/>
        <w:right w:val="none" w:sz="0" w:space="0" w:color="auto"/>
      </w:divBdr>
    </w:div>
    <w:div w:id="2112819603">
      <w:bodyDiv w:val="1"/>
      <w:marLeft w:val="0"/>
      <w:marRight w:val="0"/>
      <w:marTop w:val="0"/>
      <w:marBottom w:val="0"/>
      <w:divBdr>
        <w:top w:val="none" w:sz="0" w:space="0" w:color="auto"/>
        <w:left w:val="none" w:sz="0" w:space="0" w:color="auto"/>
        <w:bottom w:val="none" w:sz="0" w:space="0" w:color="auto"/>
        <w:right w:val="none" w:sz="0" w:space="0" w:color="auto"/>
      </w:divBdr>
    </w:div>
    <w:div w:id="2113088593">
      <w:bodyDiv w:val="1"/>
      <w:marLeft w:val="0"/>
      <w:marRight w:val="0"/>
      <w:marTop w:val="0"/>
      <w:marBottom w:val="0"/>
      <w:divBdr>
        <w:top w:val="none" w:sz="0" w:space="0" w:color="auto"/>
        <w:left w:val="none" w:sz="0" w:space="0" w:color="auto"/>
        <w:bottom w:val="none" w:sz="0" w:space="0" w:color="auto"/>
        <w:right w:val="none" w:sz="0" w:space="0" w:color="auto"/>
      </w:divBdr>
    </w:div>
    <w:div w:id="2113161498">
      <w:bodyDiv w:val="1"/>
      <w:marLeft w:val="0"/>
      <w:marRight w:val="0"/>
      <w:marTop w:val="0"/>
      <w:marBottom w:val="0"/>
      <w:divBdr>
        <w:top w:val="none" w:sz="0" w:space="0" w:color="auto"/>
        <w:left w:val="none" w:sz="0" w:space="0" w:color="auto"/>
        <w:bottom w:val="none" w:sz="0" w:space="0" w:color="auto"/>
        <w:right w:val="none" w:sz="0" w:space="0" w:color="auto"/>
      </w:divBdr>
    </w:div>
    <w:div w:id="2115665459">
      <w:bodyDiv w:val="1"/>
      <w:marLeft w:val="0"/>
      <w:marRight w:val="0"/>
      <w:marTop w:val="0"/>
      <w:marBottom w:val="0"/>
      <w:divBdr>
        <w:top w:val="none" w:sz="0" w:space="0" w:color="auto"/>
        <w:left w:val="none" w:sz="0" w:space="0" w:color="auto"/>
        <w:bottom w:val="none" w:sz="0" w:space="0" w:color="auto"/>
        <w:right w:val="none" w:sz="0" w:space="0" w:color="auto"/>
      </w:divBdr>
      <w:divsChild>
        <w:div w:id="922952436">
          <w:marLeft w:val="0"/>
          <w:marRight w:val="0"/>
          <w:marTop w:val="0"/>
          <w:marBottom w:val="0"/>
          <w:divBdr>
            <w:top w:val="none" w:sz="0" w:space="0" w:color="auto"/>
            <w:left w:val="none" w:sz="0" w:space="0" w:color="auto"/>
            <w:bottom w:val="none" w:sz="0" w:space="0" w:color="auto"/>
            <w:right w:val="none" w:sz="0" w:space="0" w:color="auto"/>
          </w:divBdr>
        </w:div>
      </w:divsChild>
    </w:div>
    <w:div w:id="2116092990">
      <w:bodyDiv w:val="1"/>
      <w:marLeft w:val="0"/>
      <w:marRight w:val="0"/>
      <w:marTop w:val="0"/>
      <w:marBottom w:val="0"/>
      <w:divBdr>
        <w:top w:val="none" w:sz="0" w:space="0" w:color="auto"/>
        <w:left w:val="none" w:sz="0" w:space="0" w:color="auto"/>
        <w:bottom w:val="none" w:sz="0" w:space="0" w:color="auto"/>
        <w:right w:val="none" w:sz="0" w:space="0" w:color="auto"/>
      </w:divBdr>
    </w:div>
    <w:div w:id="2116098512">
      <w:bodyDiv w:val="1"/>
      <w:marLeft w:val="0"/>
      <w:marRight w:val="0"/>
      <w:marTop w:val="0"/>
      <w:marBottom w:val="0"/>
      <w:divBdr>
        <w:top w:val="none" w:sz="0" w:space="0" w:color="auto"/>
        <w:left w:val="none" w:sz="0" w:space="0" w:color="auto"/>
        <w:bottom w:val="none" w:sz="0" w:space="0" w:color="auto"/>
        <w:right w:val="none" w:sz="0" w:space="0" w:color="auto"/>
      </w:divBdr>
    </w:div>
    <w:div w:id="2116629460">
      <w:bodyDiv w:val="1"/>
      <w:marLeft w:val="0"/>
      <w:marRight w:val="0"/>
      <w:marTop w:val="0"/>
      <w:marBottom w:val="0"/>
      <w:divBdr>
        <w:top w:val="none" w:sz="0" w:space="0" w:color="auto"/>
        <w:left w:val="none" w:sz="0" w:space="0" w:color="auto"/>
        <w:bottom w:val="none" w:sz="0" w:space="0" w:color="auto"/>
        <w:right w:val="none" w:sz="0" w:space="0" w:color="auto"/>
      </w:divBdr>
    </w:div>
    <w:div w:id="2117476886">
      <w:bodyDiv w:val="1"/>
      <w:marLeft w:val="0"/>
      <w:marRight w:val="0"/>
      <w:marTop w:val="0"/>
      <w:marBottom w:val="0"/>
      <w:divBdr>
        <w:top w:val="none" w:sz="0" w:space="0" w:color="auto"/>
        <w:left w:val="none" w:sz="0" w:space="0" w:color="auto"/>
        <w:bottom w:val="none" w:sz="0" w:space="0" w:color="auto"/>
        <w:right w:val="none" w:sz="0" w:space="0" w:color="auto"/>
      </w:divBdr>
    </w:div>
    <w:div w:id="2117671387">
      <w:bodyDiv w:val="1"/>
      <w:marLeft w:val="0"/>
      <w:marRight w:val="0"/>
      <w:marTop w:val="0"/>
      <w:marBottom w:val="0"/>
      <w:divBdr>
        <w:top w:val="none" w:sz="0" w:space="0" w:color="auto"/>
        <w:left w:val="none" w:sz="0" w:space="0" w:color="auto"/>
        <w:bottom w:val="none" w:sz="0" w:space="0" w:color="auto"/>
        <w:right w:val="none" w:sz="0" w:space="0" w:color="auto"/>
      </w:divBdr>
    </w:div>
    <w:div w:id="2117868752">
      <w:bodyDiv w:val="1"/>
      <w:marLeft w:val="0"/>
      <w:marRight w:val="0"/>
      <w:marTop w:val="0"/>
      <w:marBottom w:val="0"/>
      <w:divBdr>
        <w:top w:val="none" w:sz="0" w:space="0" w:color="auto"/>
        <w:left w:val="none" w:sz="0" w:space="0" w:color="auto"/>
        <w:bottom w:val="none" w:sz="0" w:space="0" w:color="auto"/>
        <w:right w:val="none" w:sz="0" w:space="0" w:color="auto"/>
      </w:divBdr>
    </w:div>
    <w:div w:id="2118871321">
      <w:bodyDiv w:val="1"/>
      <w:marLeft w:val="0"/>
      <w:marRight w:val="0"/>
      <w:marTop w:val="0"/>
      <w:marBottom w:val="0"/>
      <w:divBdr>
        <w:top w:val="none" w:sz="0" w:space="0" w:color="auto"/>
        <w:left w:val="none" w:sz="0" w:space="0" w:color="auto"/>
        <w:bottom w:val="none" w:sz="0" w:space="0" w:color="auto"/>
        <w:right w:val="none" w:sz="0" w:space="0" w:color="auto"/>
      </w:divBdr>
    </w:div>
    <w:div w:id="2119057567">
      <w:bodyDiv w:val="1"/>
      <w:marLeft w:val="0"/>
      <w:marRight w:val="0"/>
      <w:marTop w:val="0"/>
      <w:marBottom w:val="0"/>
      <w:divBdr>
        <w:top w:val="none" w:sz="0" w:space="0" w:color="auto"/>
        <w:left w:val="none" w:sz="0" w:space="0" w:color="auto"/>
        <w:bottom w:val="none" w:sz="0" w:space="0" w:color="auto"/>
        <w:right w:val="none" w:sz="0" w:space="0" w:color="auto"/>
      </w:divBdr>
    </w:div>
    <w:div w:id="2119178560">
      <w:bodyDiv w:val="1"/>
      <w:marLeft w:val="0"/>
      <w:marRight w:val="0"/>
      <w:marTop w:val="0"/>
      <w:marBottom w:val="0"/>
      <w:divBdr>
        <w:top w:val="none" w:sz="0" w:space="0" w:color="auto"/>
        <w:left w:val="none" w:sz="0" w:space="0" w:color="auto"/>
        <w:bottom w:val="none" w:sz="0" w:space="0" w:color="auto"/>
        <w:right w:val="none" w:sz="0" w:space="0" w:color="auto"/>
      </w:divBdr>
    </w:div>
    <w:div w:id="2119449719">
      <w:bodyDiv w:val="1"/>
      <w:marLeft w:val="0"/>
      <w:marRight w:val="0"/>
      <w:marTop w:val="0"/>
      <w:marBottom w:val="0"/>
      <w:divBdr>
        <w:top w:val="none" w:sz="0" w:space="0" w:color="auto"/>
        <w:left w:val="none" w:sz="0" w:space="0" w:color="auto"/>
        <w:bottom w:val="none" w:sz="0" w:space="0" w:color="auto"/>
        <w:right w:val="none" w:sz="0" w:space="0" w:color="auto"/>
      </w:divBdr>
    </w:div>
    <w:div w:id="2120292774">
      <w:bodyDiv w:val="1"/>
      <w:marLeft w:val="0"/>
      <w:marRight w:val="0"/>
      <w:marTop w:val="0"/>
      <w:marBottom w:val="0"/>
      <w:divBdr>
        <w:top w:val="none" w:sz="0" w:space="0" w:color="auto"/>
        <w:left w:val="none" w:sz="0" w:space="0" w:color="auto"/>
        <w:bottom w:val="none" w:sz="0" w:space="0" w:color="auto"/>
        <w:right w:val="none" w:sz="0" w:space="0" w:color="auto"/>
      </w:divBdr>
    </w:div>
    <w:div w:id="2120830281">
      <w:bodyDiv w:val="1"/>
      <w:marLeft w:val="0"/>
      <w:marRight w:val="0"/>
      <w:marTop w:val="0"/>
      <w:marBottom w:val="0"/>
      <w:divBdr>
        <w:top w:val="none" w:sz="0" w:space="0" w:color="auto"/>
        <w:left w:val="none" w:sz="0" w:space="0" w:color="auto"/>
        <w:bottom w:val="none" w:sz="0" w:space="0" w:color="auto"/>
        <w:right w:val="none" w:sz="0" w:space="0" w:color="auto"/>
      </w:divBdr>
      <w:divsChild>
        <w:div w:id="1247031599">
          <w:marLeft w:val="300"/>
          <w:marRight w:val="0"/>
          <w:marTop w:val="600"/>
          <w:marBottom w:val="300"/>
          <w:divBdr>
            <w:top w:val="none" w:sz="0" w:space="0" w:color="auto"/>
            <w:left w:val="none" w:sz="0" w:space="0" w:color="auto"/>
            <w:bottom w:val="none" w:sz="0" w:space="0" w:color="auto"/>
            <w:right w:val="none" w:sz="0" w:space="0" w:color="auto"/>
          </w:divBdr>
        </w:div>
        <w:div w:id="2108308786">
          <w:marLeft w:val="0"/>
          <w:marRight w:val="0"/>
          <w:marTop w:val="0"/>
          <w:marBottom w:val="300"/>
          <w:divBdr>
            <w:top w:val="none" w:sz="0" w:space="0" w:color="auto"/>
            <w:left w:val="none" w:sz="0" w:space="0" w:color="auto"/>
            <w:bottom w:val="none" w:sz="0" w:space="0" w:color="auto"/>
            <w:right w:val="none" w:sz="0" w:space="0" w:color="auto"/>
          </w:divBdr>
        </w:div>
      </w:divsChild>
    </w:div>
    <w:div w:id="2121148508">
      <w:bodyDiv w:val="1"/>
      <w:marLeft w:val="0"/>
      <w:marRight w:val="0"/>
      <w:marTop w:val="0"/>
      <w:marBottom w:val="0"/>
      <w:divBdr>
        <w:top w:val="none" w:sz="0" w:space="0" w:color="auto"/>
        <w:left w:val="none" w:sz="0" w:space="0" w:color="auto"/>
        <w:bottom w:val="none" w:sz="0" w:space="0" w:color="auto"/>
        <w:right w:val="none" w:sz="0" w:space="0" w:color="auto"/>
      </w:divBdr>
    </w:div>
    <w:div w:id="2123381785">
      <w:bodyDiv w:val="1"/>
      <w:marLeft w:val="0"/>
      <w:marRight w:val="0"/>
      <w:marTop w:val="0"/>
      <w:marBottom w:val="0"/>
      <w:divBdr>
        <w:top w:val="none" w:sz="0" w:space="0" w:color="auto"/>
        <w:left w:val="none" w:sz="0" w:space="0" w:color="auto"/>
        <w:bottom w:val="none" w:sz="0" w:space="0" w:color="auto"/>
        <w:right w:val="none" w:sz="0" w:space="0" w:color="auto"/>
      </w:divBdr>
    </w:div>
    <w:div w:id="2125296653">
      <w:bodyDiv w:val="1"/>
      <w:marLeft w:val="0"/>
      <w:marRight w:val="0"/>
      <w:marTop w:val="0"/>
      <w:marBottom w:val="0"/>
      <w:divBdr>
        <w:top w:val="none" w:sz="0" w:space="0" w:color="auto"/>
        <w:left w:val="none" w:sz="0" w:space="0" w:color="auto"/>
        <w:bottom w:val="none" w:sz="0" w:space="0" w:color="auto"/>
        <w:right w:val="none" w:sz="0" w:space="0" w:color="auto"/>
      </w:divBdr>
      <w:divsChild>
        <w:div w:id="989404062">
          <w:marLeft w:val="0"/>
          <w:marRight w:val="0"/>
          <w:marTop w:val="0"/>
          <w:marBottom w:val="0"/>
          <w:divBdr>
            <w:top w:val="none" w:sz="0" w:space="0" w:color="auto"/>
            <w:left w:val="none" w:sz="0" w:space="0" w:color="auto"/>
            <w:bottom w:val="none" w:sz="0" w:space="0" w:color="auto"/>
            <w:right w:val="none" w:sz="0" w:space="0" w:color="auto"/>
          </w:divBdr>
        </w:div>
      </w:divsChild>
    </w:div>
    <w:div w:id="2127500107">
      <w:bodyDiv w:val="1"/>
      <w:marLeft w:val="0"/>
      <w:marRight w:val="0"/>
      <w:marTop w:val="0"/>
      <w:marBottom w:val="0"/>
      <w:divBdr>
        <w:top w:val="none" w:sz="0" w:space="0" w:color="auto"/>
        <w:left w:val="none" w:sz="0" w:space="0" w:color="auto"/>
        <w:bottom w:val="none" w:sz="0" w:space="0" w:color="auto"/>
        <w:right w:val="none" w:sz="0" w:space="0" w:color="auto"/>
      </w:divBdr>
    </w:div>
    <w:div w:id="2128810289">
      <w:bodyDiv w:val="1"/>
      <w:marLeft w:val="0"/>
      <w:marRight w:val="0"/>
      <w:marTop w:val="0"/>
      <w:marBottom w:val="0"/>
      <w:divBdr>
        <w:top w:val="none" w:sz="0" w:space="0" w:color="auto"/>
        <w:left w:val="none" w:sz="0" w:space="0" w:color="auto"/>
        <w:bottom w:val="none" w:sz="0" w:space="0" w:color="auto"/>
        <w:right w:val="none" w:sz="0" w:space="0" w:color="auto"/>
      </w:divBdr>
      <w:divsChild>
        <w:div w:id="526870438">
          <w:marLeft w:val="0"/>
          <w:marRight w:val="0"/>
          <w:marTop w:val="0"/>
          <w:marBottom w:val="0"/>
          <w:divBdr>
            <w:top w:val="none" w:sz="0" w:space="0" w:color="auto"/>
            <w:left w:val="none" w:sz="0" w:space="0" w:color="auto"/>
            <w:bottom w:val="none" w:sz="0" w:space="0" w:color="auto"/>
            <w:right w:val="none" w:sz="0" w:space="0" w:color="auto"/>
          </w:divBdr>
        </w:div>
      </w:divsChild>
    </w:div>
    <w:div w:id="2130010089">
      <w:bodyDiv w:val="1"/>
      <w:marLeft w:val="0"/>
      <w:marRight w:val="0"/>
      <w:marTop w:val="0"/>
      <w:marBottom w:val="0"/>
      <w:divBdr>
        <w:top w:val="none" w:sz="0" w:space="0" w:color="auto"/>
        <w:left w:val="none" w:sz="0" w:space="0" w:color="auto"/>
        <w:bottom w:val="none" w:sz="0" w:space="0" w:color="auto"/>
        <w:right w:val="none" w:sz="0" w:space="0" w:color="auto"/>
      </w:divBdr>
    </w:div>
    <w:div w:id="2130198276">
      <w:bodyDiv w:val="1"/>
      <w:marLeft w:val="0"/>
      <w:marRight w:val="0"/>
      <w:marTop w:val="0"/>
      <w:marBottom w:val="0"/>
      <w:divBdr>
        <w:top w:val="none" w:sz="0" w:space="0" w:color="auto"/>
        <w:left w:val="none" w:sz="0" w:space="0" w:color="auto"/>
        <w:bottom w:val="none" w:sz="0" w:space="0" w:color="auto"/>
        <w:right w:val="none" w:sz="0" w:space="0" w:color="auto"/>
      </w:divBdr>
    </w:div>
    <w:div w:id="2130472034">
      <w:bodyDiv w:val="1"/>
      <w:marLeft w:val="0"/>
      <w:marRight w:val="0"/>
      <w:marTop w:val="0"/>
      <w:marBottom w:val="0"/>
      <w:divBdr>
        <w:top w:val="none" w:sz="0" w:space="0" w:color="auto"/>
        <w:left w:val="none" w:sz="0" w:space="0" w:color="auto"/>
        <w:bottom w:val="none" w:sz="0" w:space="0" w:color="auto"/>
        <w:right w:val="none" w:sz="0" w:space="0" w:color="auto"/>
      </w:divBdr>
      <w:divsChild>
        <w:div w:id="1280378427">
          <w:marLeft w:val="0"/>
          <w:marRight w:val="0"/>
          <w:marTop w:val="0"/>
          <w:marBottom w:val="0"/>
          <w:divBdr>
            <w:top w:val="none" w:sz="0" w:space="0" w:color="auto"/>
            <w:left w:val="none" w:sz="0" w:space="0" w:color="auto"/>
            <w:bottom w:val="none" w:sz="0" w:space="0" w:color="auto"/>
            <w:right w:val="none" w:sz="0" w:space="0" w:color="auto"/>
          </w:divBdr>
        </w:div>
      </w:divsChild>
    </w:div>
    <w:div w:id="2131001136">
      <w:bodyDiv w:val="1"/>
      <w:marLeft w:val="0"/>
      <w:marRight w:val="0"/>
      <w:marTop w:val="0"/>
      <w:marBottom w:val="0"/>
      <w:divBdr>
        <w:top w:val="none" w:sz="0" w:space="0" w:color="auto"/>
        <w:left w:val="none" w:sz="0" w:space="0" w:color="auto"/>
        <w:bottom w:val="none" w:sz="0" w:space="0" w:color="auto"/>
        <w:right w:val="none" w:sz="0" w:space="0" w:color="auto"/>
      </w:divBdr>
    </w:div>
    <w:div w:id="2131967907">
      <w:bodyDiv w:val="1"/>
      <w:marLeft w:val="0"/>
      <w:marRight w:val="0"/>
      <w:marTop w:val="0"/>
      <w:marBottom w:val="0"/>
      <w:divBdr>
        <w:top w:val="none" w:sz="0" w:space="0" w:color="auto"/>
        <w:left w:val="none" w:sz="0" w:space="0" w:color="auto"/>
        <w:bottom w:val="none" w:sz="0" w:space="0" w:color="auto"/>
        <w:right w:val="none" w:sz="0" w:space="0" w:color="auto"/>
      </w:divBdr>
    </w:div>
    <w:div w:id="2133666134">
      <w:bodyDiv w:val="1"/>
      <w:marLeft w:val="0"/>
      <w:marRight w:val="0"/>
      <w:marTop w:val="0"/>
      <w:marBottom w:val="0"/>
      <w:divBdr>
        <w:top w:val="none" w:sz="0" w:space="0" w:color="auto"/>
        <w:left w:val="none" w:sz="0" w:space="0" w:color="auto"/>
        <w:bottom w:val="none" w:sz="0" w:space="0" w:color="auto"/>
        <w:right w:val="none" w:sz="0" w:space="0" w:color="auto"/>
      </w:divBdr>
    </w:div>
    <w:div w:id="2134593024">
      <w:bodyDiv w:val="1"/>
      <w:marLeft w:val="0"/>
      <w:marRight w:val="0"/>
      <w:marTop w:val="0"/>
      <w:marBottom w:val="0"/>
      <w:divBdr>
        <w:top w:val="none" w:sz="0" w:space="0" w:color="auto"/>
        <w:left w:val="none" w:sz="0" w:space="0" w:color="auto"/>
        <w:bottom w:val="none" w:sz="0" w:space="0" w:color="auto"/>
        <w:right w:val="none" w:sz="0" w:space="0" w:color="auto"/>
      </w:divBdr>
    </w:div>
    <w:div w:id="2136874094">
      <w:bodyDiv w:val="1"/>
      <w:marLeft w:val="0"/>
      <w:marRight w:val="0"/>
      <w:marTop w:val="0"/>
      <w:marBottom w:val="0"/>
      <w:divBdr>
        <w:top w:val="none" w:sz="0" w:space="0" w:color="auto"/>
        <w:left w:val="none" w:sz="0" w:space="0" w:color="auto"/>
        <w:bottom w:val="none" w:sz="0" w:space="0" w:color="auto"/>
        <w:right w:val="none" w:sz="0" w:space="0" w:color="auto"/>
      </w:divBdr>
    </w:div>
    <w:div w:id="2138720788">
      <w:bodyDiv w:val="1"/>
      <w:marLeft w:val="0"/>
      <w:marRight w:val="0"/>
      <w:marTop w:val="0"/>
      <w:marBottom w:val="0"/>
      <w:divBdr>
        <w:top w:val="none" w:sz="0" w:space="0" w:color="auto"/>
        <w:left w:val="none" w:sz="0" w:space="0" w:color="auto"/>
        <w:bottom w:val="none" w:sz="0" w:space="0" w:color="auto"/>
        <w:right w:val="none" w:sz="0" w:space="0" w:color="auto"/>
      </w:divBdr>
    </w:div>
    <w:div w:id="2139251233">
      <w:bodyDiv w:val="1"/>
      <w:marLeft w:val="0"/>
      <w:marRight w:val="0"/>
      <w:marTop w:val="0"/>
      <w:marBottom w:val="0"/>
      <w:divBdr>
        <w:top w:val="none" w:sz="0" w:space="0" w:color="auto"/>
        <w:left w:val="none" w:sz="0" w:space="0" w:color="auto"/>
        <w:bottom w:val="none" w:sz="0" w:space="0" w:color="auto"/>
        <w:right w:val="none" w:sz="0" w:space="0" w:color="auto"/>
      </w:divBdr>
    </w:div>
    <w:div w:id="2140106916">
      <w:bodyDiv w:val="1"/>
      <w:marLeft w:val="0"/>
      <w:marRight w:val="0"/>
      <w:marTop w:val="0"/>
      <w:marBottom w:val="0"/>
      <w:divBdr>
        <w:top w:val="none" w:sz="0" w:space="0" w:color="auto"/>
        <w:left w:val="none" w:sz="0" w:space="0" w:color="auto"/>
        <w:bottom w:val="none" w:sz="0" w:space="0" w:color="auto"/>
        <w:right w:val="none" w:sz="0" w:space="0" w:color="auto"/>
      </w:divBdr>
      <w:divsChild>
        <w:div w:id="2115707727">
          <w:marLeft w:val="0"/>
          <w:marRight w:val="0"/>
          <w:marTop w:val="0"/>
          <w:marBottom w:val="0"/>
          <w:divBdr>
            <w:top w:val="none" w:sz="0" w:space="0" w:color="auto"/>
            <w:left w:val="none" w:sz="0" w:space="0" w:color="auto"/>
            <w:bottom w:val="none" w:sz="0" w:space="0" w:color="auto"/>
            <w:right w:val="none" w:sz="0" w:space="0" w:color="auto"/>
          </w:divBdr>
          <w:divsChild>
            <w:div w:id="86967590">
              <w:marLeft w:val="0"/>
              <w:marRight w:val="0"/>
              <w:marTop w:val="0"/>
              <w:marBottom w:val="0"/>
              <w:divBdr>
                <w:top w:val="none" w:sz="0" w:space="0" w:color="auto"/>
                <w:left w:val="none" w:sz="0" w:space="0" w:color="auto"/>
                <w:bottom w:val="none" w:sz="0" w:space="0" w:color="auto"/>
                <w:right w:val="none" w:sz="0" w:space="0" w:color="auto"/>
              </w:divBdr>
            </w:div>
          </w:divsChild>
        </w:div>
        <w:div w:id="1786727975">
          <w:marLeft w:val="0"/>
          <w:marRight w:val="0"/>
          <w:marTop w:val="0"/>
          <w:marBottom w:val="0"/>
          <w:divBdr>
            <w:top w:val="none" w:sz="0" w:space="0" w:color="auto"/>
            <w:left w:val="none" w:sz="0" w:space="0" w:color="auto"/>
            <w:bottom w:val="none" w:sz="0" w:space="0" w:color="auto"/>
            <w:right w:val="none" w:sz="0" w:space="0" w:color="auto"/>
          </w:divBdr>
          <w:divsChild>
            <w:div w:id="988558569">
              <w:marLeft w:val="0"/>
              <w:marRight w:val="0"/>
              <w:marTop w:val="0"/>
              <w:marBottom w:val="0"/>
              <w:divBdr>
                <w:top w:val="none" w:sz="0" w:space="0" w:color="auto"/>
                <w:left w:val="none" w:sz="0" w:space="0" w:color="auto"/>
                <w:bottom w:val="none" w:sz="0" w:space="0" w:color="auto"/>
                <w:right w:val="none" w:sz="0" w:space="0" w:color="auto"/>
              </w:divBdr>
              <w:divsChild>
                <w:div w:id="139508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2861">
          <w:marLeft w:val="0"/>
          <w:marRight w:val="0"/>
          <w:marTop w:val="0"/>
          <w:marBottom w:val="0"/>
          <w:divBdr>
            <w:top w:val="none" w:sz="0" w:space="0" w:color="auto"/>
            <w:left w:val="none" w:sz="0" w:space="0" w:color="auto"/>
            <w:bottom w:val="none" w:sz="0" w:space="0" w:color="auto"/>
            <w:right w:val="none" w:sz="0" w:space="0" w:color="auto"/>
          </w:divBdr>
          <w:divsChild>
            <w:div w:id="877469287">
              <w:marLeft w:val="0"/>
              <w:marRight w:val="0"/>
              <w:marTop w:val="0"/>
              <w:marBottom w:val="0"/>
              <w:divBdr>
                <w:top w:val="none" w:sz="0" w:space="0" w:color="auto"/>
                <w:left w:val="none" w:sz="0" w:space="0" w:color="auto"/>
                <w:bottom w:val="none" w:sz="0" w:space="0" w:color="auto"/>
                <w:right w:val="none" w:sz="0" w:space="0" w:color="auto"/>
              </w:divBdr>
              <w:divsChild>
                <w:div w:id="1595090541">
                  <w:marLeft w:val="0"/>
                  <w:marRight w:val="0"/>
                  <w:marTop w:val="0"/>
                  <w:marBottom w:val="0"/>
                  <w:divBdr>
                    <w:top w:val="none" w:sz="0" w:space="0" w:color="auto"/>
                    <w:left w:val="none" w:sz="0" w:space="0" w:color="auto"/>
                    <w:bottom w:val="none" w:sz="0" w:space="0" w:color="auto"/>
                    <w:right w:val="none" w:sz="0" w:space="0" w:color="auto"/>
                  </w:divBdr>
                  <w:divsChild>
                    <w:div w:id="854077913">
                      <w:marLeft w:val="0"/>
                      <w:marRight w:val="0"/>
                      <w:marTop w:val="0"/>
                      <w:marBottom w:val="0"/>
                      <w:divBdr>
                        <w:top w:val="none" w:sz="0" w:space="0" w:color="auto"/>
                        <w:left w:val="none" w:sz="0" w:space="0" w:color="auto"/>
                        <w:bottom w:val="none" w:sz="0" w:space="0" w:color="auto"/>
                        <w:right w:val="none" w:sz="0" w:space="0" w:color="auto"/>
                      </w:divBdr>
                    </w:div>
                    <w:div w:id="1668754153">
                      <w:marLeft w:val="0"/>
                      <w:marRight w:val="0"/>
                      <w:marTop w:val="0"/>
                      <w:marBottom w:val="0"/>
                      <w:divBdr>
                        <w:top w:val="none" w:sz="0" w:space="0" w:color="auto"/>
                        <w:left w:val="none" w:sz="0" w:space="0" w:color="auto"/>
                        <w:bottom w:val="none" w:sz="0" w:space="0" w:color="auto"/>
                        <w:right w:val="none" w:sz="0" w:space="0" w:color="auto"/>
                      </w:divBdr>
                    </w:div>
                    <w:div w:id="1408652615">
                      <w:marLeft w:val="0"/>
                      <w:marRight w:val="0"/>
                      <w:marTop w:val="0"/>
                      <w:marBottom w:val="0"/>
                      <w:divBdr>
                        <w:top w:val="none" w:sz="0" w:space="0" w:color="auto"/>
                        <w:left w:val="none" w:sz="0" w:space="0" w:color="auto"/>
                        <w:bottom w:val="none" w:sz="0" w:space="0" w:color="auto"/>
                        <w:right w:val="none" w:sz="0" w:space="0" w:color="auto"/>
                      </w:divBdr>
                    </w:div>
                    <w:div w:id="334379754">
                      <w:marLeft w:val="0"/>
                      <w:marRight w:val="0"/>
                      <w:marTop w:val="0"/>
                      <w:marBottom w:val="0"/>
                      <w:divBdr>
                        <w:top w:val="none" w:sz="0" w:space="0" w:color="auto"/>
                        <w:left w:val="none" w:sz="0" w:space="0" w:color="auto"/>
                        <w:bottom w:val="none" w:sz="0" w:space="0" w:color="auto"/>
                        <w:right w:val="none" w:sz="0" w:space="0" w:color="auto"/>
                      </w:divBdr>
                    </w:div>
                    <w:div w:id="112199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356282">
          <w:marLeft w:val="0"/>
          <w:marRight w:val="0"/>
          <w:marTop w:val="0"/>
          <w:marBottom w:val="0"/>
          <w:divBdr>
            <w:top w:val="none" w:sz="0" w:space="0" w:color="auto"/>
            <w:left w:val="none" w:sz="0" w:space="0" w:color="auto"/>
            <w:bottom w:val="none" w:sz="0" w:space="0" w:color="auto"/>
            <w:right w:val="none" w:sz="0" w:space="0" w:color="auto"/>
          </w:divBdr>
          <w:divsChild>
            <w:div w:id="1976330279">
              <w:marLeft w:val="0"/>
              <w:marRight w:val="0"/>
              <w:marTop w:val="0"/>
              <w:marBottom w:val="0"/>
              <w:divBdr>
                <w:top w:val="none" w:sz="0" w:space="0" w:color="auto"/>
                <w:left w:val="none" w:sz="0" w:space="0" w:color="auto"/>
                <w:bottom w:val="none" w:sz="0" w:space="0" w:color="auto"/>
                <w:right w:val="none" w:sz="0" w:space="0" w:color="auto"/>
              </w:divBdr>
            </w:div>
          </w:divsChild>
        </w:div>
        <w:div w:id="695085540">
          <w:marLeft w:val="0"/>
          <w:marRight w:val="0"/>
          <w:marTop w:val="0"/>
          <w:marBottom w:val="0"/>
          <w:divBdr>
            <w:top w:val="none" w:sz="0" w:space="0" w:color="auto"/>
            <w:left w:val="none" w:sz="0" w:space="0" w:color="auto"/>
            <w:bottom w:val="none" w:sz="0" w:space="0" w:color="auto"/>
            <w:right w:val="none" w:sz="0" w:space="0" w:color="auto"/>
          </w:divBdr>
          <w:divsChild>
            <w:div w:id="896741031">
              <w:marLeft w:val="0"/>
              <w:marRight w:val="0"/>
              <w:marTop w:val="0"/>
              <w:marBottom w:val="0"/>
              <w:divBdr>
                <w:top w:val="none" w:sz="0" w:space="0" w:color="auto"/>
                <w:left w:val="none" w:sz="0" w:space="0" w:color="auto"/>
                <w:bottom w:val="none" w:sz="0" w:space="0" w:color="auto"/>
                <w:right w:val="none" w:sz="0" w:space="0" w:color="auto"/>
              </w:divBdr>
              <w:divsChild>
                <w:div w:id="420444403">
                  <w:marLeft w:val="0"/>
                  <w:marRight w:val="0"/>
                  <w:marTop w:val="0"/>
                  <w:marBottom w:val="0"/>
                  <w:divBdr>
                    <w:top w:val="none" w:sz="0" w:space="0" w:color="auto"/>
                    <w:left w:val="none" w:sz="0" w:space="0" w:color="auto"/>
                    <w:bottom w:val="none" w:sz="0" w:space="0" w:color="auto"/>
                    <w:right w:val="none" w:sz="0" w:space="0" w:color="auto"/>
                  </w:divBdr>
                  <w:divsChild>
                    <w:div w:id="108205310">
                      <w:marLeft w:val="0"/>
                      <w:marRight w:val="0"/>
                      <w:marTop w:val="0"/>
                      <w:marBottom w:val="0"/>
                      <w:divBdr>
                        <w:top w:val="none" w:sz="0" w:space="0" w:color="auto"/>
                        <w:left w:val="none" w:sz="0" w:space="0" w:color="auto"/>
                        <w:bottom w:val="none" w:sz="0" w:space="0" w:color="auto"/>
                        <w:right w:val="none" w:sz="0" w:space="0" w:color="auto"/>
                      </w:divBdr>
                    </w:div>
                    <w:div w:id="1569340358">
                      <w:marLeft w:val="0"/>
                      <w:marRight w:val="0"/>
                      <w:marTop w:val="0"/>
                      <w:marBottom w:val="0"/>
                      <w:divBdr>
                        <w:top w:val="none" w:sz="0" w:space="0" w:color="auto"/>
                        <w:left w:val="none" w:sz="0" w:space="0" w:color="auto"/>
                        <w:bottom w:val="none" w:sz="0" w:space="0" w:color="auto"/>
                        <w:right w:val="none" w:sz="0" w:space="0" w:color="auto"/>
                      </w:divBdr>
                    </w:div>
                    <w:div w:id="802040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530113">
          <w:marLeft w:val="0"/>
          <w:marRight w:val="0"/>
          <w:marTop w:val="0"/>
          <w:marBottom w:val="0"/>
          <w:divBdr>
            <w:top w:val="none" w:sz="0" w:space="0" w:color="auto"/>
            <w:left w:val="none" w:sz="0" w:space="0" w:color="auto"/>
            <w:bottom w:val="none" w:sz="0" w:space="0" w:color="auto"/>
            <w:right w:val="none" w:sz="0" w:space="0" w:color="auto"/>
          </w:divBdr>
          <w:divsChild>
            <w:div w:id="1818911381">
              <w:marLeft w:val="0"/>
              <w:marRight w:val="0"/>
              <w:marTop w:val="0"/>
              <w:marBottom w:val="0"/>
              <w:divBdr>
                <w:top w:val="none" w:sz="0" w:space="0" w:color="auto"/>
                <w:left w:val="none" w:sz="0" w:space="0" w:color="auto"/>
                <w:bottom w:val="none" w:sz="0" w:space="0" w:color="auto"/>
                <w:right w:val="none" w:sz="0" w:space="0" w:color="auto"/>
              </w:divBdr>
              <w:divsChild>
                <w:div w:id="96150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184040">
      <w:bodyDiv w:val="1"/>
      <w:marLeft w:val="0"/>
      <w:marRight w:val="0"/>
      <w:marTop w:val="0"/>
      <w:marBottom w:val="0"/>
      <w:divBdr>
        <w:top w:val="none" w:sz="0" w:space="0" w:color="auto"/>
        <w:left w:val="none" w:sz="0" w:space="0" w:color="auto"/>
        <w:bottom w:val="none" w:sz="0" w:space="0" w:color="auto"/>
        <w:right w:val="none" w:sz="0" w:space="0" w:color="auto"/>
      </w:divBdr>
    </w:div>
    <w:div w:id="2143572194">
      <w:bodyDiv w:val="1"/>
      <w:marLeft w:val="0"/>
      <w:marRight w:val="0"/>
      <w:marTop w:val="0"/>
      <w:marBottom w:val="0"/>
      <w:divBdr>
        <w:top w:val="none" w:sz="0" w:space="0" w:color="auto"/>
        <w:left w:val="none" w:sz="0" w:space="0" w:color="auto"/>
        <w:bottom w:val="none" w:sz="0" w:space="0" w:color="auto"/>
        <w:right w:val="none" w:sz="0" w:space="0" w:color="auto"/>
      </w:divBdr>
    </w:div>
    <w:div w:id="2143961499">
      <w:bodyDiv w:val="1"/>
      <w:marLeft w:val="0"/>
      <w:marRight w:val="0"/>
      <w:marTop w:val="0"/>
      <w:marBottom w:val="0"/>
      <w:divBdr>
        <w:top w:val="none" w:sz="0" w:space="0" w:color="auto"/>
        <w:left w:val="none" w:sz="0" w:space="0" w:color="auto"/>
        <w:bottom w:val="none" w:sz="0" w:space="0" w:color="auto"/>
        <w:right w:val="none" w:sz="0" w:space="0" w:color="auto"/>
      </w:divBdr>
    </w:div>
    <w:div w:id="2145539869">
      <w:bodyDiv w:val="1"/>
      <w:marLeft w:val="0"/>
      <w:marRight w:val="0"/>
      <w:marTop w:val="0"/>
      <w:marBottom w:val="0"/>
      <w:divBdr>
        <w:top w:val="none" w:sz="0" w:space="0" w:color="auto"/>
        <w:left w:val="none" w:sz="0" w:space="0" w:color="auto"/>
        <w:bottom w:val="none" w:sz="0" w:space="0" w:color="auto"/>
        <w:right w:val="none" w:sz="0" w:space="0" w:color="auto"/>
      </w:divBdr>
      <w:divsChild>
        <w:div w:id="2075656722">
          <w:marLeft w:val="0"/>
          <w:marRight w:val="0"/>
          <w:marTop w:val="0"/>
          <w:marBottom w:val="0"/>
          <w:divBdr>
            <w:top w:val="none" w:sz="0" w:space="0" w:color="auto"/>
            <w:left w:val="none" w:sz="0" w:space="0" w:color="auto"/>
            <w:bottom w:val="none" w:sz="0" w:space="0" w:color="auto"/>
            <w:right w:val="none" w:sz="0" w:space="0" w:color="auto"/>
          </w:divBdr>
        </w:div>
      </w:divsChild>
    </w:div>
    <w:div w:id="2147312744">
      <w:bodyDiv w:val="1"/>
      <w:marLeft w:val="0"/>
      <w:marRight w:val="0"/>
      <w:marTop w:val="0"/>
      <w:marBottom w:val="0"/>
      <w:divBdr>
        <w:top w:val="none" w:sz="0" w:space="0" w:color="auto"/>
        <w:left w:val="none" w:sz="0" w:space="0" w:color="auto"/>
        <w:bottom w:val="none" w:sz="0" w:space="0" w:color="auto"/>
        <w:right w:val="none" w:sz="0" w:space="0" w:color="auto"/>
      </w:divBdr>
      <w:divsChild>
        <w:div w:id="62719627">
          <w:marLeft w:val="0"/>
          <w:marRight w:val="0"/>
          <w:marTop w:val="0"/>
          <w:marBottom w:val="0"/>
          <w:divBdr>
            <w:top w:val="none" w:sz="0" w:space="0" w:color="auto"/>
            <w:left w:val="none" w:sz="0" w:space="0" w:color="auto"/>
            <w:bottom w:val="none" w:sz="0" w:space="0" w:color="auto"/>
            <w:right w:val="none" w:sz="0" w:space="0" w:color="auto"/>
          </w:divBdr>
          <w:divsChild>
            <w:div w:id="1551115180">
              <w:marLeft w:val="0"/>
              <w:marRight w:val="0"/>
              <w:marTop w:val="0"/>
              <w:marBottom w:val="0"/>
              <w:divBdr>
                <w:top w:val="none" w:sz="0" w:space="0" w:color="auto"/>
                <w:left w:val="none" w:sz="0" w:space="0" w:color="auto"/>
                <w:bottom w:val="none" w:sz="0" w:space="0" w:color="auto"/>
                <w:right w:val="none" w:sz="0" w:space="0" w:color="auto"/>
              </w:divBdr>
              <w:divsChild>
                <w:div w:id="1181359552">
                  <w:marLeft w:val="0"/>
                  <w:marRight w:val="0"/>
                  <w:marTop w:val="0"/>
                  <w:marBottom w:val="0"/>
                  <w:divBdr>
                    <w:top w:val="none" w:sz="0" w:space="0" w:color="auto"/>
                    <w:left w:val="none" w:sz="0" w:space="0" w:color="auto"/>
                    <w:bottom w:val="none" w:sz="0" w:space="0" w:color="auto"/>
                    <w:right w:val="none" w:sz="0" w:space="0" w:color="auto"/>
                  </w:divBdr>
                  <w:divsChild>
                    <w:div w:id="1266109524">
                      <w:marLeft w:val="0"/>
                      <w:marRight w:val="0"/>
                      <w:marTop w:val="0"/>
                      <w:marBottom w:val="0"/>
                      <w:divBdr>
                        <w:top w:val="none" w:sz="0" w:space="0" w:color="auto"/>
                        <w:left w:val="none" w:sz="0" w:space="0" w:color="auto"/>
                        <w:bottom w:val="none" w:sz="0" w:space="0" w:color="auto"/>
                        <w:right w:val="none" w:sz="0" w:space="0" w:color="auto"/>
                      </w:divBdr>
                      <w:divsChild>
                        <w:div w:id="1647052168">
                          <w:marLeft w:val="0"/>
                          <w:marRight w:val="0"/>
                          <w:marTop w:val="0"/>
                          <w:marBottom w:val="0"/>
                          <w:divBdr>
                            <w:top w:val="none" w:sz="0" w:space="0" w:color="auto"/>
                            <w:left w:val="none" w:sz="0" w:space="0" w:color="auto"/>
                            <w:bottom w:val="none" w:sz="0" w:space="0" w:color="auto"/>
                            <w:right w:val="none" w:sz="0" w:space="0" w:color="auto"/>
                          </w:divBdr>
                          <w:divsChild>
                            <w:div w:id="1851141629">
                              <w:marLeft w:val="0"/>
                              <w:marRight w:val="0"/>
                              <w:marTop w:val="0"/>
                              <w:marBottom w:val="0"/>
                              <w:divBdr>
                                <w:top w:val="none" w:sz="0" w:space="0" w:color="auto"/>
                                <w:left w:val="none" w:sz="0" w:space="0" w:color="auto"/>
                                <w:bottom w:val="none" w:sz="0" w:space="0" w:color="auto"/>
                                <w:right w:val="none" w:sz="0" w:space="0" w:color="auto"/>
                              </w:divBdr>
                              <w:divsChild>
                                <w:div w:id="205262118">
                                  <w:marLeft w:val="-225"/>
                                  <w:marRight w:val="-225"/>
                                  <w:marTop w:val="0"/>
                                  <w:marBottom w:val="0"/>
                                  <w:divBdr>
                                    <w:top w:val="none" w:sz="0" w:space="0" w:color="auto"/>
                                    <w:left w:val="none" w:sz="0" w:space="0" w:color="auto"/>
                                    <w:bottom w:val="none" w:sz="0" w:space="0" w:color="auto"/>
                                    <w:right w:val="none" w:sz="0" w:space="0" w:color="auto"/>
                                  </w:divBdr>
                                  <w:divsChild>
                                    <w:div w:id="1157040736">
                                      <w:marLeft w:val="0"/>
                                      <w:marRight w:val="0"/>
                                      <w:marTop w:val="0"/>
                                      <w:marBottom w:val="0"/>
                                      <w:divBdr>
                                        <w:top w:val="none" w:sz="0" w:space="0" w:color="auto"/>
                                        <w:left w:val="none" w:sz="0" w:space="0" w:color="auto"/>
                                        <w:bottom w:val="none" w:sz="0" w:space="0" w:color="auto"/>
                                        <w:right w:val="none" w:sz="0" w:space="0" w:color="auto"/>
                                      </w:divBdr>
                                      <w:divsChild>
                                        <w:div w:id="386150308">
                                          <w:marLeft w:val="0"/>
                                          <w:marRight w:val="0"/>
                                          <w:marTop w:val="0"/>
                                          <w:marBottom w:val="0"/>
                                          <w:divBdr>
                                            <w:top w:val="none" w:sz="0" w:space="0" w:color="auto"/>
                                            <w:left w:val="none" w:sz="0" w:space="0" w:color="auto"/>
                                            <w:bottom w:val="none" w:sz="0" w:space="0" w:color="auto"/>
                                            <w:right w:val="none" w:sz="0" w:space="0" w:color="auto"/>
                                          </w:divBdr>
                                          <w:divsChild>
                                            <w:div w:id="536087343">
                                              <w:marLeft w:val="0"/>
                                              <w:marRight w:val="0"/>
                                              <w:marTop w:val="0"/>
                                              <w:marBottom w:val="0"/>
                                              <w:divBdr>
                                                <w:top w:val="none" w:sz="0" w:space="0" w:color="auto"/>
                                                <w:left w:val="none" w:sz="0" w:space="0" w:color="auto"/>
                                                <w:bottom w:val="none" w:sz="0" w:space="0" w:color="auto"/>
                                                <w:right w:val="none" w:sz="0" w:space="0" w:color="auto"/>
                                              </w:divBdr>
                                              <w:divsChild>
                                                <w:div w:id="16135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49840520">
          <w:marLeft w:val="0"/>
          <w:marRight w:val="0"/>
          <w:marTop w:val="0"/>
          <w:marBottom w:val="0"/>
          <w:divBdr>
            <w:top w:val="none" w:sz="0" w:space="0" w:color="auto"/>
            <w:left w:val="none" w:sz="0" w:space="0" w:color="auto"/>
            <w:bottom w:val="none" w:sz="0" w:space="0" w:color="auto"/>
            <w:right w:val="none" w:sz="0" w:space="0" w:color="auto"/>
          </w:divBdr>
          <w:divsChild>
            <w:div w:id="358776358">
              <w:marLeft w:val="0"/>
              <w:marRight w:val="0"/>
              <w:marTop w:val="0"/>
              <w:marBottom w:val="0"/>
              <w:divBdr>
                <w:top w:val="none" w:sz="0" w:space="0" w:color="auto"/>
                <w:left w:val="none" w:sz="0" w:space="0" w:color="auto"/>
                <w:bottom w:val="none" w:sz="0" w:space="0" w:color="auto"/>
                <w:right w:val="none" w:sz="0" w:space="0" w:color="auto"/>
              </w:divBdr>
            </w:div>
          </w:divsChild>
        </w:div>
        <w:div w:id="520625331">
          <w:marLeft w:val="0"/>
          <w:marRight w:val="0"/>
          <w:marTop w:val="0"/>
          <w:marBottom w:val="0"/>
          <w:divBdr>
            <w:top w:val="none" w:sz="0" w:space="0" w:color="auto"/>
            <w:left w:val="none" w:sz="0" w:space="0" w:color="auto"/>
            <w:bottom w:val="none" w:sz="0" w:space="0" w:color="auto"/>
            <w:right w:val="none" w:sz="0" w:space="0" w:color="auto"/>
          </w:divBdr>
          <w:divsChild>
            <w:div w:id="1596282433">
              <w:marLeft w:val="0"/>
              <w:marRight w:val="0"/>
              <w:marTop w:val="0"/>
              <w:marBottom w:val="0"/>
              <w:divBdr>
                <w:top w:val="none" w:sz="0" w:space="0" w:color="auto"/>
                <w:left w:val="none" w:sz="0" w:space="0" w:color="auto"/>
                <w:bottom w:val="none" w:sz="0" w:space="0" w:color="auto"/>
                <w:right w:val="none" w:sz="0" w:space="0" w:color="auto"/>
              </w:divBdr>
            </w:div>
          </w:divsChild>
        </w:div>
        <w:div w:id="1499467146">
          <w:marLeft w:val="0"/>
          <w:marRight w:val="0"/>
          <w:marTop w:val="0"/>
          <w:marBottom w:val="0"/>
          <w:divBdr>
            <w:top w:val="none" w:sz="0" w:space="0" w:color="auto"/>
            <w:left w:val="none" w:sz="0" w:space="0" w:color="auto"/>
            <w:bottom w:val="single" w:sz="6" w:space="4" w:color="979797"/>
            <w:right w:val="none" w:sz="0" w:space="0" w:color="auto"/>
          </w:divBdr>
          <w:divsChild>
            <w:div w:id="1753426983">
              <w:marLeft w:val="0"/>
              <w:marRight w:val="0"/>
              <w:marTop w:val="0"/>
              <w:marBottom w:val="0"/>
              <w:divBdr>
                <w:top w:val="none" w:sz="0" w:space="0" w:color="auto"/>
                <w:left w:val="none" w:sz="0" w:space="0" w:color="auto"/>
                <w:bottom w:val="none" w:sz="0" w:space="0" w:color="auto"/>
                <w:right w:val="none" w:sz="0" w:space="0" w:color="auto"/>
              </w:divBdr>
              <w:divsChild>
                <w:div w:id="423184748">
                  <w:marLeft w:val="0"/>
                  <w:marRight w:val="0"/>
                  <w:marTop w:val="0"/>
                  <w:marBottom w:val="0"/>
                  <w:divBdr>
                    <w:top w:val="none" w:sz="0" w:space="0" w:color="auto"/>
                    <w:left w:val="none" w:sz="0" w:space="0" w:color="auto"/>
                    <w:bottom w:val="none" w:sz="0" w:space="0" w:color="auto"/>
                    <w:right w:val="none" w:sz="0" w:space="0" w:color="auto"/>
                  </w:divBdr>
                  <w:divsChild>
                    <w:div w:id="357583544">
                      <w:marLeft w:val="0"/>
                      <w:marRight w:val="0"/>
                      <w:marTop w:val="0"/>
                      <w:marBottom w:val="0"/>
                      <w:divBdr>
                        <w:top w:val="none" w:sz="0" w:space="0" w:color="auto"/>
                        <w:left w:val="none" w:sz="0" w:space="0" w:color="auto"/>
                        <w:bottom w:val="none" w:sz="0" w:space="0" w:color="auto"/>
                        <w:right w:val="none" w:sz="0" w:space="0" w:color="auto"/>
                      </w:divBdr>
                      <w:divsChild>
                        <w:div w:id="200913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362327">
                  <w:marLeft w:val="0"/>
                  <w:marRight w:val="0"/>
                  <w:marTop w:val="0"/>
                  <w:marBottom w:val="0"/>
                  <w:divBdr>
                    <w:top w:val="none" w:sz="0" w:space="0" w:color="auto"/>
                    <w:left w:val="none" w:sz="0" w:space="0" w:color="auto"/>
                    <w:bottom w:val="none" w:sz="0" w:space="0" w:color="auto"/>
                    <w:right w:val="none" w:sz="0" w:space="0" w:color="auto"/>
                  </w:divBdr>
                  <w:divsChild>
                    <w:div w:id="587543792">
                      <w:marLeft w:val="0"/>
                      <w:marRight w:val="0"/>
                      <w:marTop w:val="0"/>
                      <w:marBottom w:val="0"/>
                      <w:divBdr>
                        <w:top w:val="none" w:sz="0" w:space="0" w:color="auto"/>
                        <w:left w:val="none" w:sz="0" w:space="0" w:color="auto"/>
                        <w:bottom w:val="none" w:sz="0" w:space="0" w:color="auto"/>
                        <w:right w:val="none" w:sz="0" w:space="0" w:color="auto"/>
                      </w:divBdr>
                      <w:divsChild>
                        <w:div w:id="678656606">
                          <w:marLeft w:val="0"/>
                          <w:marRight w:val="0"/>
                          <w:marTop w:val="0"/>
                          <w:marBottom w:val="0"/>
                          <w:divBdr>
                            <w:top w:val="none" w:sz="0" w:space="0" w:color="auto"/>
                            <w:left w:val="none" w:sz="0" w:space="0" w:color="auto"/>
                            <w:bottom w:val="none" w:sz="0" w:space="0" w:color="auto"/>
                            <w:right w:val="none" w:sz="0" w:space="0" w:color="auto"/>
                          </w:divBdr>
                          <w:divsChild>
                            <w:div w:id="101666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03672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arrl.org/arrl-audio-news" TargetMode="External"/><Relationship Id="rId117" Type="http://schemas.openxmlformats.org/officeDocument/2006/relationships/hyperlink" Target="https://w9et.com/rules.html" TargetMode="External"/><Relationship Id="rId21" Type="http://schemas.openxmlformats.org/officeDocument/2006/relationships/hyperlink" Target="https://r20.rs6.net/tn.jsp?f=001OBLbSoKFFP7765GoW1YR9APZx1NDGJ8ckul6JaQ3gBjpDWcgXJHBSMm_gpYXnFcKMYPP0oy_PToJl8uWf-JLhvqQHwyfn_b4s3_h_O6Gj3eSUDbPFJ-owV8ukMhl1lOo7SsrbpQUF-Gt8ItVKDd1q4nGKRFuL2NvhVoU5WjSLh9iQtEuprI9MWvb5PfyPndhlUPC017vvOFoVmDM8Alc2w==&amp;c=hJCezz-LTHA1g2_6-Kn6Wq_9NeVTfOYwbvGw_38BgZlo8qd91pEIHg==&amp;ch=y7IhoHY7BV82-V7Giq2M2h4EmsLAX4ok26wLdj_52fb7F2jk3iV29A==" TargetMode="External"/><Relationship Id="rId42" Type="http://schemas.openxmlformats.org/officeDocument/2006/relationships/hyperlink" Target="http://www.arrl.org/hamfests" TargetMode="External"/><Relationship Id="rId47" Type="http://schemas.openxmlformats.org/officeDocument/2006/relationships/hyperlink" Target="http://www.2cars.org/" TargetMode="External"/><Relationship Id="rId63" Type="http://schemas.openxmlformats.org/officeDocument/2006/relationships/hyperlink" Target="mailto:ewilkinson1951@gmail.com" TargetMode="External"/><Relationship Id="rId68" Type="http://schemas.openxmlformats.org/officeDocument/2006/relationships/hyperlink" Target="mailto:kc8nzj@outlook.com" TargetMode="External"/><Relationship Id="rId84" Type="http://schemas.openxmlformats.org/officeDocument/2006/relationships/hyperlink" Target="https://www.arrl.org/hamfests/ashtabula-county-hamfest-2023" TargetMode="External"/><Relationship Id="rId89" Type="http://schemas.openxmlformats.org/officeDocument/2006/relationships/hyperlink" Target="https://cincinnatihamfest.org/" TargetMode="External"/><Relationship Id="rId112" Type="http://schemas.openxmlformats.org/officeDocument/2006/relationships/image" Target="media/image19.png"/><Relationship Id="rId133" Type="http://schemas.openxmlformats.org/officeDocument/2006/relationships/hyperlink" Target="https://www.w3vpr.org/node/325" TargetMode="External"/><Relationship Id="rId138" Type="http://schemas.openxmlformats.org/officeDocument/2006/relationships/hyperlink" Target="http://www.sartg.com/index.html" TargetMode="External"/><Relationship Id="rId154" Type="http://schemas.openxmlformats.org/officeDocument/2006/relationships/hyperlink" Target="http://arrl-ohio.org/news/2020/print_your_license.pdf" TargetMode="External"/><Relationship Id="rId159" Type="http://schemas.openxmlformats.org/officeDocument/2006/relationships/hyperlink" Target="mailto:swap@arrlohio.org" TargetMode="External"/><Relationship Id="rId175" Type="http://schemas.openxmlformats.org/officeDocument/2006/relationships/theme" Target="theme/theme1.xml"/><Relationship Id="rId170" Type="http://schemas.openxmlformats.org/officeDocument/2006/relationships/header" Target="header1.xml"/><Relationship Id="rId16" Type="http://schemas.openxmlformats.org/officeDocument/2006/relationships/hyperlink" Target="https://home.arrl.org/action/Donate/Education-Technology-Fund" TargetMode="External"/><Relationship Id="rId107" Type="http://schemas.openxmlformats.org/officeDocument/2006/relationships/image" Target="media/image17.jpeg"/><Relationship Id="rId11" Type="http://schemas.openxmlformats.org/officeDocument/2006/relationships/hyperlink" Target="mailto:wb8lcd@arrl.org" TargetMode="External"/><Relationship Id="rId32" Type="http://schemas.openxmlformats.org/officeDocument/2006/relationships/hyperlink" Target="mailto:Dave@w4dxcc.com" TargetMode="External"/><Relationship Id="rId37" Type="http://schemas.openxmlformats.org/officeDocument/2006/relationships/hyperlink" Target="https://learning.dps.ohio.gov/PSTC/" TargetMode="External"/><Relationship Id="rId53" Type="http://schemas.openxmlformats.org/officeDocument/2006/relationships/hyperlink" Target="mailto:KE8EMP@gmail.com" TargetMode="External"/><Relationship Id="rId58" Type="http://schemas.openxmlformats.org/officeDocument/2006/relationships/hyperlink" Target="mailto:ve_testing@k8qik.org" TargetMode="External"/><Relationship Id="rId74" Type="http://schemas.openxmlformats.org/officeDocument/2006/relationships/hyperlink" Target="http://arrl-ohio.org/hamfests.html" TargetMode="External"/><Relationship Id="rId79" Type="http://schemas.openxmlformats.org/officeDocument/2006/relationships/hyperlink" Target="http://www.arrl.org/hamfests/van-wert-hamfest-7" TargetMode="External"/><Relationship Id="rId102" Type="http://schemas.openxmlformats.org/officeDocument/2006/relationships/hyperlink" Target="http://www.arrl.org/hamfests/cleveland-hamfest-3" TargetMode="External"/><Relationship Id="rId123" Type="http://schemas.openxmlformats.org/officeDocument/2006/relationships/hyperlink" Target="http://www.ft8activity.eu/index.php/en/" TargetMode="External"/><Relationship Id="rId128" Type="http://schemas.openxmlformats.org/officeDocument/2006/relationships/hyperlink" Target="http://ncjweb.com/NAQP-Rules.pdf" TargetMode="External"/><Relationship Id="rId144" Type="http://schemas.openxmlformats.org/officeDocument/2006/relationships/hyperlink" Target="http://www.ksqsoparty.org/" TargetMode="External"/><Relationship Id="rId149" Type="http://schemas.openxmlformats.org/officeDocument/2006/relationships/hyperlink" Target="http://bit.ly/H0IqQf" TargetMode="External"/><Relationship Id="rId5" Type="http://schemas.openxmlformats.org/officeDocument/2006/relationships/webSettings" Target="webSettings.xml"/><Relationship Id="rId90" Type="http://schemas.openxmlformats.org/officeDocument/2006/relationships/hyperlink" Target="http://www.arrl.org/hamfests/cincinnati-hamfest-2" TargetMode="External"/><Relationship Id="rId95" Type="http://schemas.openxmlformats.org/officeDocument/2006/relationships/hyperlink" Target="http://w8vtd.org/" TargetMode="External"/><Relationship Id="rId160" Type="http://schemas.openxmlformats.org/officeDocument/2006/relationships/image" Target="media/image25.png"/><Relationship Id="rId165" Type="http://schemas.openxmlformats.org/officeDocument/2006/relationships/image" Target="media/image27.png"/><Relationship Id="rId22" Type="http://schemas.openxmlformats.org/officeDocument/2006/relationships/hyperlink" Target="https://r20.rs6.net/tn.jsp?f=001OBLbSoKFFP7765GoW1YR9APZx1NDGJ8ckul6JaQ3gBjpDWcgXJHBSMm_gpYXnFcKDB634-PQTFJ9tnmZd5IX5A7NwVwNOzRns6BF1ifvzCIcoc0fUu7OhPYEQ7Lbpd4hahgWxaWLmtTf9LvOt0GQWK2PplvxSfAYp4EFaz6-MWmbJfkNi53hA9fYdbFT6SofgcT_Bqk--4o7WpW7INEYEXeV09jEfThK2ymg98qrZmzwdXPPVN2ySg==&amp;c=hJCezz-LTHA1g2_6-Kn6Wq_9NeVTfOYwbvGw_38BgZlo8qd91pEIHg==&amp;ch=y7IhoHY7BV82-V7Giq2M2h4EmsLAX4ok26wLdj_52fb7F2jk3iV29A==" TargetMode="External"/><Relationship Id="rId27" Type="http://schemas.openxmlformats.org/officeDocument/2006/relationships/hyperlink" Target="https://blubrry.com/arrlontheair/" TargetMode="External"/><Relationship Id="rId43" Type="http://schemas.openxmlformats.org/officeDocument/2006/relationships/hyperlink" Target="https://atara-w8atr.fun" TargetMode="External"/><Relationship Id="rId48" Type="http://schemas.openxmlformats.org/officeDocument/2006/relationships/hyperlink" Target="mailto:buzz@baylorhill.com" TargetMode="External"/><Relationship Id="rId64" Type="http://schemas.openxmlformats.org/officeDocument/2006/relationships/hyperlink" Target="http://www.portcars.org" TargetMode="External"/><Relationship Id="rId69" Type="http://schemas.openxmlformats.org/officeDocument/2006/relationships/hyperlink" Target="http://www.n8esg.org/" TargetMode="External"/><Relationship Id="rId113" Type="http://schemas.openxmlformats.org/officeDocument/2006/relationships/hyperlink" Target="https://www.contestcalendar.com/" TargetMode="External"/><Relationship Id="rId118" Type="http://schemas.openxmlformats.org/officeDocument/2006/relationships/hyperlink" Target="https://www.ham-yota.com/contest/" TargetMode="External"/><Relationship Id="rId134" Type="http://schemas.openxmlformats.org/officeDocument/2006/relationships/hyperlink" Target="https://bit.ly/36ubggF" TargetMode="External"/><Relationship Id="rId139" Type="http://schemas.openxmlformats.org/officeDocument/2006/relationships/hyperlink" Target="http://ncjweb.com/NAQP-Rules.pdf" TargetMode="External"/><Relationship Id="rId80" Type="http://schemas.openxmlformats.org/officeDocument/2006/relationships/hyperlink" Target="http://w8fy.org/" TargetMode="External"/><Relationship Id="rId85" Type="http://schemas.openxmlformats.org/officeDocument/2006/relationships/hyperlink" Target="http://www.arrl.org/hamfests/2023-columbus-hamfest" TargetMode="External"/><Relationship Id="rId150" Type="http://schemas.openxmlformats.org/officeDocument/2006/relationships/hyperlink" Target="http://www.cqwwrtty.com" TargetMode="External"/><Relationship Id="rId155" Type="http://schemas.openxmlformats.org/officeDocument/2006/relationships/image" Target="media/image23.png"/><Relationship Id="rId171" Type="http://schemas.openxmlformats.org/officeDocument/2006/relationships/header" Target="header2.xml"/><Relationship Id="rId12" Type="http://schemas.openxmlformats.org/officeDocument/2006/relationships/image" Target="media/image3.jpeg"/><Relationship Id="rId17" Type="http://schemas.openxmlformats.org/officeDocument/2006/relationships/image" Target="media/image5.png"/><Relationship Id="rId33" Type="http://schemas.openxmlformats.org/officeDocument/2006/relationships/image" Target="media/image10.jpg"/><Relationship Id="rId38" Type="http://schemas.openxmlformats.org/officeDocument/2006/relationships/hyperlink" Target="https://learning.dps.ohio.gov/PSTC/" TargetMode="External"/><Relationship Id="rId59" Type="http://schemas.openxmlformats.org/officeDocument/2006/relationships/hyperlink" Target="http://www.K8GQB.com" TargetMode="External"/><Relationship Id="rId103" Type="http://schemas.openxmlformats.org/officeDocument/2006/relationships/hyperlink" Target="https://www.arrl.org/hamfests/massillon-oh-hamfest-auction" TargetMode="External"/><Relationship Id="rId108" Type="http://schemas.openxmlformats.org/officeDocument/2006/relationships/image" Target="media/image18.png"/><Relationship Id="rId124" Type="http://schemas.openxmlformats.org/officeDocument/2006/relationships/hyperlink" Target="https://euhf.s5cc.eu/euhfc_rules/" TargetMode="External"/><Relationship Id="rId129" Type="http://schemas.openxmlformats.org/officeDocument/2006/relationships/hyperlink" Target="http://bit.ly/H0IqQf" TargetMode="External"/><Relationship Id="rId54" Type="http://schemas.openxmlformats.org/officeDocument/2006/relationships/hyperlink" Target="https://geaugaara.org" TargetMode="External"/><Relationship Id="rId70" Type="http://schemas.openxmlformats.org/officeDocument/2006/relationships/hyperlink" Target="https://n8esg.org/" TargetMode="External"/><Relationship Id="rId75" Type="http://schemas.openxmlformats.org/officeDocument/2006/relationships/image" Target="media/image14.gif"/><Relationship Id="rId91" Type="http://schemas.openxmlformats.org/officeDocument/2006/relationships/hyperlink" Target="http://www.arrl.org/hamfests/portsmouth-radio-club-hamfest-8" TargetMode="External"/><Relationship Id="rId96" Type="http://schemas.openxmlformats.org/officeDocument/2006/relationships/hyperlink" Target="http://www.arrl.org/hamfests/wara-tailgate-swap-meet-1" TargetMode="External"/><Relationship Id="rId140" Type="http://schemas.openxmlformats.org/officeDocument/2006/relationships/hyperlink" Target="http://www.arrl.org/rookie-roundup" TargetMode="External"/><Relationship Id="rId145" Type="http://schemas.openxmlformats.org/officeDocument/2006/relationships/hyperlink" Target="http://www.ohqp.org/index.php/rules/" TargetMode="External"/><Relationship Id="rId161" Type="http://schemas.openxmlformats.org/officeDocument/2006/relationships/hyperlink" Target="http://arrl-ohio.org/news/index.html" TargetMode="External"/><Relationship Id="rId166" Type="http://schemas.openxmlformats.org/officeDocument/2006/relationships/hyperlink" Target="mailto:Opt-In"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6.jpeg"/><Relationship Id="rId28" Type="http://schemas.openxmlformats.org/officeDocument/2006/relationships/hyperlink" Target="https://blubrry.com/arrlaudionews/" TargetMode="External"/><Relationship Id="rId49" Type="http://schemas.openxmlformats.org/officeDocument/2006/relationships/hyperlink" Target="mailto:exams.w8bi@gmail.com" TargetMode="External"/><Relationship Id="rId114" Type="http://schemas.openxmlformats.org/officeDocument/2006/relationships/hyperlink" Target="http://www.aj8b.com/files" TargetMode="External"/><Relationship Id="rId119" Type="http://schemas.openxmlformats.org/officeDocument/2006/relationships/hyperlink" Target="http://bit.ly/3TxCrxl" TargetMode="External"/><Relationship Id="rId10" Type="http://schemas.openxmlformats.org/officeDocument/2006/relationships/image" Target="media/image2.jpeg"/><Relationship Id="rId31" Type="http://schemas.openxmlformats.org/officeDocument/2006/relationships/hyperlink" Target="https://sable.madmimi.com/c/41704?id=77029.573.1.55509583438381b0241840d136ce5e2b" TargetMode="External"/><Relationship Id="rId44" Type="http://schemas.openxmlformats.org/officeDocument/2006/relationships/hyperlink" Target="mailto:hamexams@atara-w8atr.fun" TargetMode="External"/><Relationship Id="rId52" Type="http://schemas.openxmlformats.org/officeDocument/2006/relationships/image" Target="media/image11.png"/><Relationship Id="rId60" Type="http://schemas.openxmlformats.org/officeDocument/2006/relationships/hyperlink" Target="mailto:nn8b.oh@gmail.com" TargetMode="External"/><Relationship Id="rId65" Type="http://schemas.openxmlformats.org/officeDocument/2006/relationships/hyperlink" Target="http://www.w8zx.net/exam" TargetMode="External"/><Relationship Id="rId73" Type="http://schemas.openxmlformats.org/officeDocument/2006/relationships/image" Target="media/image13.jpeg"/><Relationship Id="rId78" Type="http://schemas.openxmlformats.org/officeDocument/2006/relationships/hyperlink" Target="https://www.arrl.org/hamfests/noarsfest-10" TargetMode="External"/><Relationship Id="rId81" Type="http://schemas.openxmlformats.org/officeDocument/2006/relationships/hyperlink" Target="http://www.arrl.org/hamfests/van-wert-hamfest-7" TargetMode="External"/><Relationship Id="rId86" Type="http://schemas.openxmlformats.org/officeDocument/2006/relationships/hyperlink" Target="http://www.columbushamfest.com/" TargetMode="External"/><Relationship Id="rId94" Type="http://schemas.openxmlformats.org/officeDocument/2006/relationships/hyperlink" Target="http://www.arrl.org/hamfests/wara-tailgate-swap-meet-1" TargetMode="External"/><Relationship Id="rId99" Type="http://schemas.openxmlformats.org/officeDocument/2006/relationships/hyperlink" Target="https://www.arrl.org/hamfests/findlay-hamfest-10" TargetMode="External"/><Relationship Id="rId101" Type="http://schemas.openxmlformats.org/officeDocument/2006/relationships/hyperlink" Target="http://www.hac.org/" TargetMode="External"/><Relationship Id="rId122" Type="http://schemas.openxmlformats.org/officeDocument/2006/relationships/hyperlink" Target="http://arsqrp.blogspot.com/" TargetMode="External"/><Relationship Id="rId130" Type="http://schemas.openxmlformats.org/officeDocument/2006/relationships/hyperlink" Target="http://www.ft8activity.eu/index.php/en/" TargetMode="External"/><Relationship Id="rId135" Type="http://schemas.openxmlformats.org/officeDocument/2006/relationships/hyperlink" Target="http://www.ft8activity.eu/index.php/en/" TargetMode="External"/><Relationship Id="rId143" Type="http://schemas.openxmlformats.org/officeDocument/2006/relationships/hyperlink" Target="http://www.alara.org.au/contests/" TargetMode="External"/><Relationship Id="rId148" Type="http://schemas.openxmlformats.org/officeDocument/2006/relationships/hyperlink" Target="https://usislands.org/qso-party-rules/" TargetMode="External"/><Relationship Id="rId151" Type="http://schemas.openxmlformats.org/officeDocument/2006/relationships/image" Target="media/image20.jpeg"/><Relationship Id="rId156" Type="http://schemas.openxmlformats.org/officeDocument/2006/relationships/hyperlink" Target="http://arrl-ohio.org" TargetMode="External"/><Relationship Id="rId164" Type="http://schemas.openxmlformats.org/officeDocument/2006/relationships/hyperlink" Target="mailto:webmaster@arrl-ohio.org" TargetMode="External"/><Relationship Id="rId169" Type="http://schemas.openxmlformats.org/officeDocument/2006/relationships/hyperlink" Target="http://arrl-ohio.org/news/" TargetMode="External"/><Relationship Id="rId4" Type="http://schemas.openxmlformats.org/officeDocument/2006/relationships/settings" Target="settings.xml"/><Relationship Id="rId9" Type="http://schemas.openxmlformats.org/officeDocument/2006/relationships/image" Target="media/image1.jpeg"/><Relationship Id="rId172" Type="http://schemas.openxmlformats.org/officeDocument/2006/relationships/footer" Target="footer1.xml"/><Relationship Id="rId13" Type="http://schemas.openxmlformats.org/officeDocument/2006/relationships/hyperlink" Target="https://www.echolink.org/" TargetMode="External"/><Relationship Id="rId18" Type="http://schemas.openxmlformats.org/officeDocument/2006/relationships/hyperlink" Target="https://r20.rs6.net/tn.jsp?f=001OBLbSoKFFP7765GoW1YR9APZx1NDGJ8ckul6JaQ3gBjpDWcgXJHBSOKs_CuEWfw-4bNNS-z37lXe2rNdnLKnAnbM4I30nf6JHQ3YvXBeqOuzfLVBz9cBb4Jas5rEUDs_rXqpXsIDlV4n5o-HF8npN4pFP77DvHTR&amp;c=hJCezz-LTHA1g2_6-Kn6Wq_9NeVTfOYwbvGw_38BgZlo8qd91pEIHg==&amp;ch=y7IhoHY7BV82-V7Giq2M2h4EmsLAX4ok26wLdj_52fb7F2jk3iV29A==" TargetMode="External"/><Relationship Id="rId39" Type="http://schemas.openxmlformats.org/officeDocument/2006/relationships/hyperlink" Target="https://ema.ohio.gov/documents/training/ema0201.pdf" TargetMode="External"/><Relationship Id="rId109" Type="http://schemas.openxmlformats.org/officeDocument/2006/relationships/hyperlink" Target="https://www.veron.nl/vereniging/commissies-en-werkgroepen/traffic-bureau/hf-contesten/pacc-rules/" TargetMode="External"/><Relationship Id="rId34" Type="http://schemas.openxmlformats.org/officeDocument/2006/relationships/hyperlink" Target="mailto:webmaster@arrl-ohio.org" TargetMode="External"/><Relationship Id="rId50" Type="http://schemas.openxmlformats.org/officeDocument/2006/relationships/hyperlink" Target="mailto:kd8w@ARRL.net" TargetMode="External"/><Relationship Id="rId55" Type="http://schemas.openxmlformats.org/officeDocument/2006/relationships/hyperlink" Target="mailto:ab8yk@hotmail.com" TargetMode="External"/><Relationship Id="rId76" Type="http://schemas.openxmlformats.org/officeDocument/2006/relationships/image" Target="media/image15.jpeg"/><Relationship Id="rId97" Type="http://schemas.openxmlformats.org/officeDocument/2006/relationships/hyperlink" Target="https://www.arrl.org/hamfests/findlay-hamfest-10" TargetMode="External"/><Relationship Id="rId104" Type="http://schemas.openxmlformats.org/officeDocument/2006/relationships/hyperlink" Target="http://www.w8np.net/" TargetMode="External"/><Relationship Id="rId120" Type="http://schemas.openxmlformats.org/officeDocument/2006/relationships/hyperlink" Target="http://bit.ly/31yE4kT" TargetMode="External"/><Relationship Id="rId125" Type="http://schemas.openxmlformats.org/officeDocument/2006/relationships/hyperlink" Target="http://bit.ly/1FrFeBc" TargetMode="External"/><Relationship Id="rId141" Type="http://schemas.openxmlformats.org/officeDocument/2006/relationships/hyperlink" Target="http://www.fistsna.org/operating.html" TargetMode="External"/><Relationship Id="rId146" Type="http://schemas.openxmlformats.org/officeDocument/2006/relationships/hyperlink" Target="https://www.yodx.ro/en/" TargetMode="External"/><Relationship Id="rId167" Type="http://schemas.openxmlformats.org/officeDocument/2006/relationships/hyperlink" Target="mailto:webmaster@arrl-ohio.org" TargetMode="External"/><Relationship Id="rId7" Type="http://schemas.openxmlformats.org/officeDocument/2006/relationships/endnotes" Target="endnotes.xml"/><Relationship Id="rId71" Type="http://schemas.openxmlformats.org/officeDocument/2006/relationships/image" Target="media/image12.png"/><Relationship Id="rId92" Type="http://schemas.openxmlformats.org/officeDocument/2006/relationships/hyperlink" Target="http://www.portsmouthradioclub.org/" TargetMode="External"/><Relationship Id="rId162" Type="http://schemas.openxmlformats.org/officeDocument/2006/relationships/image" Target="media/image26.emf"/><Relationship Id="rId2" Type="http://schemas.openxmlformats.org/officeDocument/2006/relationships/numbering" Target="numbering.xml"/><Relationship Id="rId29" Type="http://schemas.openxmlformats.org/officeDocument/2006/relationships/image" Target="media/image8.jpeg"/><Relationship Id="rId24" Type="http://schemas.openxmlformats.org/officeDocument/2006/relationships/hyperlink" Target="http://www.icomamerica.com/en/" TargetMode="External"/><Relationship Id="rId40" Type="http://schemas.openxmlformats.org/officeDocument/2006/relationships/hyperlink" Target="http://www.arrl.org/arrl-sanctioned-events" TargetMode="External"/><Relationship Id="rId45" Type="http://schemas.openxmlformats.org/officeDocument/2006/relationships/hyperlink" Target="mailto:tgolden@fuse.net" TargetMode="External"/><Relationship Id="rId66" Type="http://schemas.openxmlformats.org/officeDocument/2006/relationships/hyperlink" Target="mailto:VETEAM@N8BAG.NET" TargetMode="External"/><Relationship Id="rId87" Type="http://schemas.openxmlformats.org/officeDocument/2006/relationships/hyperlink" Target="http://www.arrl.org/hamfests/2023-columbus-hamfest" TargetMode="External"/><Relationship Id="rId110" Type="http://schemas.openxmlformats.org/officeDocument/2006/relationships/hyperlink" Target="http://www.dailydx.com/" TargetMode="External"/><Relationship Id="rId115" Type="http://schemas.openxmlformats.org/officeDocument/2006/relationships/hyperlink" Target="http://bit.ly/3FyPiui" TargetMode="External"/><Relationship Id="rId131" Type="http://schemas.openxmlformats.org/officeDocument/2006/relationships/hyperlink" Target="http://www.fistsna.org/operating.html" TargetMode="External"/><Relationship Id="rId136" Type="http://schemas.openxmlformats.org/officeDocument/2006/relationships/hyperlink" Target="http://www.arrl.org/10-ghz-up" TargetMode="External"/><Relationship Id="rId157" Type="http://schemas.openxmlformats.org/officeDocument/2006/relationships/image" Target="media/image24.jpeg"/><Relationship Id="rId61" Type="http://schemas.openxmlformats.org/officeDocument/2006/relationships/hyperlink" Target="http://www.milfordhamradio.org/" TargetMode="External"/><Relationship Id="rId82" Type="http://schemas.openxmlformats.org/officeDocument/2006/relationships/hyperlink" Target="https://www.arrl.org/hamfests/ashtabula-county-hamfest-2023" TargetMode="External"/><Relationship Id="rId152" Type="http://schemas.openxmlformats.org/officeDocument/2006/relationships/image" Target="media/image21.png"/><Relationship Id="rId173" Type="http://schemas.openxmlformats.org/officeDocument/2006/relationships/footer" Target="footer2.xml"/><Relationship Id="rId19" Type="http://schemas.openxmlformats.org/officeDocument/2006/relationships/hyperlink" Target="https://r20.rs6.net/tn.jsp?f=001OBLbSoKFFP7765GoW1YR9APZx1NDGJ8ckul6JaQ3gBjpDWcgXJHBSMm_gpYXnFcKnRM4kgZcudVBRjdbWBCrD_OvcsQMq2AIsRNrGH-lGfNEKAgPCEbY_Qo80eXkXUt8D-X5JoW0dxFgdlykfuaI3NzfyAm35Ex3kSGTL2dIlPk_l_LP8Smj_t-XCO7uye9p&amp;c=hJCezz-LTHA1g2_6-Kn6Wq_9NeVTfOYwbvGw_38BgZlo8qd91pEIHg==&amp;ch=y7IhoHY7BV82-V7Giq2M2h4EmsLAX4ok26wLdj_52fb7F2jk3iV29A==" TargetMode="External"/><Relationship Id="rId14" Type="http://schemas.openxmlformats.org/officeDocument/2006/relationships/image" Target="media/image4.jpeg"/><Relationship Id="rId30" Type="http://schemas.openxmlformats.org/officeDocument/2006/relationships/image" Target="media/image9.png"/><Relationship Id="rId35" Type="http://schemas.openxmlformats.org/officeDocument/2006/relationships/hyperlink" Target="https://www.arrl.org/affiliated-club-benefits" TargetMode="External"/><Relationship Id="rId56" Type="http://schemas.openxmlformats.org/officeDocument/2006/relationships/hyperlink" Target="mailto:scottfarnham@roadrunner.com" TargetMode="External"/><Relationship Id="rId77" Type="http://schemas.openxmlformats.org/officeDocument/2006/relationships/hyperlink" Target="https://www.arrl.org/hamfests/noarsfest-10" TargetMode="External"/><Relationship Id="rId100" Type="http://schemas.openxmlformats.org/officeDocument/2006/relationships/hyperlink" Target="http://www.arrl.org/hamfests/cleveland-hamfest-3" TargetMode="External"/><Relationship Id="rId105" Type="http://schemas.openxmlformats.org/officeDocument/2006/relationships/hyperlink" Target="https://www.arrl.org/hamfests/massillon-oh-hamfest-auction" TargetMode="External"/><Relationship Id="rId126" Type="http://schemas.openxmlformats.org/officeDocument/2006/relationships/hyperlink" Target="http://bit.ly/2IJZcy9" TargetMode="External"/><Relationship Id="rId147" Type="http://schemas.openxmlformats.org/officeDocument/2006/relationships/hyperlink" Target="https://ww-digi.com/" TargetMode="External"/><Relationship Id="rId168" Type="http://schemas.openxmlformats.org/officeDocument/2006/relationships/image" Target="media/image28.png"/><Relationship Id="rId8" Type="http://schemas.openxmlformats.org/officeDocument/2006/relationships/hyperlink" Target="http://arrl-ohio.org/news/" TargetMode="External"/><Relationship Id="rId51" Type="http://schemas.openxmlformats.org/officeDocument/2006/relationships/hyperlink" Target="mailto:n8qf@roadrunner.com" TargetMode="External"/><Relationship Id="rId72" Type="http://schemas.openxmlformats.org/officeDocument/2006/relationships/hyperlink" Target="mailto:WB8LCD@ARRL.ORG" TargetMode="External"/><Relationship Id="rId93" Type="http://schemas.openxmlformats.org/officeDocument/2006/relationships/hyperlink" Target="http://www.arrl.org/hamfests/portsmouth-radio-club-hamfest-8" TargetMode="External"/><Relationship Id="rId98" Type="http://schemas.openxmlformats.org/officeDocument/2006/relationships/hyperlink" Target="http://findlayradioclub.org/" TargetMode="External"/><Relationship Id="rId121" Type="http://schemas.openxmlformats.org/officeDocument/2006/relationships/hyperlink" Target="http://bit.ly/3TxCrxl" TargetMode="External"/><Relationship Id="rId142" Type="http://schemas.openxmlformats.org/officeDocument/2006/relationships/hyperlink" Target="http://hawaiiqsoparty.org/" TargetMode="External"/><Relationship Id="rId163" Type="http://schemas.openxmlformats.org/officeDocument/2006/relationships/hyperlink" Target="http://arrl-ohio.org/club_news/index.html" TargetMode="External"/><Relationship Id="rId3" Type="http://schemas.openxmlformats.org/officeDocument/2006/relationships/styles" Target="styles.xml"/><Relationship Id="rId25" Type="http://schemas.openxmlformats.org/officeDocument/2006/relationships/image" Target="media/image7.jpeg"/><Relationship Id="rId46" Type="http://schemas.openxmlformats.org/officeDocument/2006/relationships/hyperlink" Target="mailto:n8qf@roadrunner.com" TargetMode="External"/><Relationship Id="rId67" Type="http://schemas.openxmlformats.org/officeDocument/2006/relationships/hyperlink" Target="https://wc8voa.org/licensing/" TargetMode="External"/><Relationship Id="rId116" Type="http://schemas.openxmlformats.org/officeDocument/2006/relationships/hyperlink" Target="http://www.ft8activity.eu/index.php/en/" TargetMode="External"/><Relationship Id="rId137" Type="http://schemas.openxmlformats.org/officeDocument/2006/relationships/hyperlink" Target="https://illw.net/" TargetMode="External"/><Relationship Id="rId158" Type="http://schemas.openxmlformats.org/officeDocument/2006/relationships/hyperlink" Target="http://arrl-ohio.org/sm/s-s.html" TargetMode="External"/><Relationship Id="rId20" Type="http://schemas.openxmlformats.org/officeDocument/2006/relationships/hyperlink" Target="https://r20.rs6.net/tn.jsp?f=001OBLbSoKFFP7765GoW1YR9APZx1NDGJ8ckul6JaQ3gBjpDWcgXJHBSMm_gpYXnFcKhjMJ1RvRZ6l3JoJAcP03VWOkpobhjwGj869jXOtCfFOs7BQRTVj0nbWLIznRBzs7SPytxtCD7946gg1LJw3uFw5CT4jy0yqh6rq274Y1I6BoQwIXaWbWCpdndZrHCO9ubsl-vRKODB4EfDXheMzCEP-BE_R65BkTXF32qIecqRYSC5-tkFtK-3XHxYlzwzACvcqyK1LnjOWR9lCW0ykvfbWcrJTCkdCQ9uF4HAOVcJH4kJJl-XoNC-nlU01a1EfRjcsdibkOVoeuJ7oTWG3qv5mKICdSxFkiV13pqZh64BZUDMgBy6W2ZiYUD8ooLA7K7Rlmik9pyImFnDD3gAzwDg==&amp;c=hJCezz-LTHA1g2_6-Kn6Wq_9NeVTfOYwbvGw_38BgZlo8qd91pEIHg==&amp;ch=y7IhoHY7BV82-V7Giq2M2h4EmsLAX4ok26wLdj_52fb7F2jk3iV29A==" TargetMode="External"/><Relationship Id="rId41" Type="http://schemas.openxmlformats.org/officeDocument/2006/relationships/hyperlink" Target="http://www.arrl.org/hamfest-convention-application" TargetMode="External"/><Relationship Id="rId62" Type="http://schemas.openxmlformats.org/officeDocument/2006/relationships/hyperlink" Target="mailto:ewilkinson1951@gmail.com" TargetMode="External"/><Relationship Id="rId83" Type="http://schemas.openxmlformats.org/officeDocument/2006/relationships/hyperlink" Target="https://sites.google.com/view/arca-home/" TargetMode="External"/><Relationship Id="rId88" Type="http://schemas.openxmlformats.org/officeDocument/2006/relationships/hyperlink" Target="http://www.arrl.org/hamfests/cincinnati-hamfest-2" TargetMode="External"/><Relationship Id="rId111" Type="http://schemas.openxmlformats.org/officeDocument/2006/relationships/hyperlink" Target="http://www.wrtc2022.it/" TargetMode="External"/><Relationship Id="rId132" Type="http://schemas.openxmlformats.org/officeDocument/2006/relationships/hyperlink" Target="http://bit.ly/H0IqQf" TargetMode="External"/><Relationship Id="rId153" Type="http://schemas.openxmlformats.org/officeDocument/2006/relationships/image" Target="media/image22.png"/><Relationship Id="rId174" Type="http://schemas.openxmlformats.org/officeDocument/2006/relationships/fontTable" Target="fontTable.xml"/><Relationship Id="rId15" Type="http://schemas.openxmlformats.org/officeDocument/2006/relationships/hyperlink" Target="http://www.arrl.org/files/file/ARRL_Teachers%20Institute%20Brochure_2.pdf" TargetMode="External"/><Relationship Id="rId36" Type="http://schemas.openxmlformats.org/officeDocument/2006/relationships/hyperlink" Target="https://webeoctraining.dps.ohio.gov/TrainingAndExercise/courselist.aspx" TargetMode="External"/><Relationship Id="rId57" Type="http://schemas.openxmlformats.org/officeDocument/2006/relationships/hyperlink" Target="http://www.k8qik.org" TargetMode="External"/><Relationship Id="rId106" Type="http://schemas.openxmlformats.org/officeDocument/2006/relationships/image" Target="media/image16.jpeg"/><Relationship Id="rId127" Type="http://schemas.openxmlformats.org/officeDocument/2006/relationships/hyperlink" Target="https://batavia-ft8.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F1FDC1-373E-4262-A646-1A190D12C1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755</TotalTime>
  <Pages>33</Pages>
  <Words>9735</Words>
  <Characters>55491</Characters>
  <Application>Microsoft Office Word</Application>
  <DocSecurity>0</DocSecurity>
  <Lines>462</Lines>
  <Paragraphs>130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Scotts</dc:creator>
  <cp:keywords/>
  <dc:description/>
  <cp:lastModifiedBy>Scott Yonally</cp:lastModifiedBy>
  <cp:revision>9</cp:revision>
  <cp:lastPrinted>2022-02-06T15:16:00Z</cp:lastPrinted>
  <dcterms:created xsi:type="dcterms:W3CDTF">2023-07-14T00:15:00Z</dcterms:created>
  <dcterms:modified xsi:type="dcterms:W3CDTF">2023-07-16T18:02:00Z</dcterms:modified>
</cp:coreProperties>
</file>