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5CAF1765"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2368" behindDoc="1" locked="0" layoutInCell="1" allowOverlap="1" wp14:anchorId="249FBF6A" wp14:editId="26C62A1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3067F5D0"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BB1998">
        <w:rPr>
          <w:rFonts w:eastAsia="Calibri"/>
          <w:b/>
          <w:i/>
          <w:noProof/>
          <w:color w:val="538135" w:themeColor="accent6" w:themeShade="BF"/>
          <w:sz w:val="56"/>
          <w:szCs w:val="56"/>
        </w:rPr>
        <w:t>Ju</w:t>
      </w:r>
      <w:r w:rsidR="000A61BA">
        <w:rPr>
          <w:rFonts w:eastAsia="Calibri"/>
          <w:b/>
          <w:i/>
          <w:noProof/>
          <w:color w:val="538135" w:themeColor="accent6" w:themeShade="BF"/>
          <w:sz w:val="56"/>
          <w:szCs w:val="56"/>
        </w:rPr>
        <w:t>ly</w:t>
      </w:r>
      <w:r w:rsidR="00D745DC">
        <w:rPr>
          <w:rFonts w:eastAsia="Calibri"/>
          <w:b/>
          <w:i/>
          <w:noProof/>
          <w:color w:val="538135" w:themeColor="accent6" w:themeShade="BF"/>
          <w:sz w:val="56"/>
          <w:szCs w:val="56"/>
        </w:rPr>
        <w:t xml:space="preserve"> </w:t>
      </w:r>
      <w:r w:rsidR="00306A3F">
        <w:rPr>
          <w:rFonts w:eastAsia="Calibri"/>
          <w:b/>
          <w:i/>
          <w:noProof/>
          <w:color w:val="538135" w:themeColor="accent6" w:themeShade="BF"/>
          <w:sz w:val="56"/>
          <w:szCs w:val="56"/>
        </w:rPr>
        <w:t>1</w:t>
      </w:r>
      <w:r w:rsidR="000A61BA">
        <w:rPr>
          <w:rFonts w:eastAsia="Calibri"/>
          <w:b/>
          <w:i/>
          <w:noProof/>
          <w:color w:val="538135" w:themeColor="accent6" w:themeShade="BF"/>
          <w:sz w:val="56"/>
          <w:szCs w:val="56"/>
        </w:rPr>
        <w:t>0</w:t>
      </w:r>
      <w:r w:rsidR="004542F0">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23CCCBE9"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3564FE47" w:rsidR="00562842" w:rsidRDefault="00562842" w:rsidP="005A5621">
      <w:pPr>
        <w:contextualSpacing/>
        <w:jc w:val="center"/>
        <w:rPr>
          <w:rFonts w:eastAsia="Calibri"/>
          <w:b/>
          <w:i/>
          <w:color w:val="FF0000"/>
        </w:rPr>
      </w:pPr>
    </w:p>
    <w:p w14:paraId="7F78072A" w14:textId="0FED91BA"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B75F9DD" w:rsidR="00D01923" w:rsidRDefault="00D01923" w:rsidP="009C42BF">
      <w:pPr>
        <w:contextualSpacing/>
      </w:pPr>
    </w:p>
    <w:p w14:paraId="49348903" w14:textId="6EC1E447"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CF5A5EF" w:rsidR="006745DD" w:rsidRDefault="006745DD" w:rsidP="009C42BF">
      <w:pPr>
        <w:contextualSpacing/>
        <w:rPr>
          <w:rStyle w:val="Hyperlink"/>
        </w:rPr>
      </w:pPr>
    </w:p>
    <w:p w14:paraId="2A751EDC" w14:textId="17ED8893"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2C35D731" w:rsidR="002D5E7C" w:rsidRDefault="002D5E7C" w:rsidP="009C42BF">
      <w:pPr>
        <w:contextualSpacing/>
      </w:pPr>
    </w:p>
    <w:p w14:paraId="46D15073" w14:textId="5BC27426"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3A39A9C0" w:rsidR="006745DD" w:rsidRDefault="008E2E33" w:rsidP="00AB2C17">
      <w:pPr>
        <w:tabs>
          <w:tab w:val="left" w:pos="6480"/>
        </w:tabs>
        <w:contextualSpacing/>
      </w:pPr>
      <w:r>
        <w:t xml:space="preserve"> </w:t>
      </w:r>
    </w:p>
    <w:p w14:paraId="7944349A" w14:textId="57951B77"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6F4DDB74" w:rsidR="004542F0" w:rsidRDefault="004542F0" w:rsidP="00B4445A">
      <w:pPr>
        <w:shd w:val="clear" w:color="auto" w:fill="FFFFFF"/>
        <w:rPr>
          <w:color w:val="000000"/>
        </w:rPr>
      </w:pPr>
    </w:p>
    <w:p w14:paraId="4549168A" w14:textId="41238C3B" w:rsidR="000771F2" w:rsidRDefault="000771F2" w:rsidP="000771F2">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3475255D" w14:textId="77A68984" w:rsidR="000771F2" w:rsidRDefault="000771F2" w:rsidP="000771F2">
      <w:pPr>
        <w:shd w:val="clear" w:color="auto" w:fill="FFFFFF"/>
        <w:jc w:val="center"/>
        <w:rPr>
          <w:b/>
          <w:bCs/>
          <w:sz w:val="32"/>
          <w:szCs w:val="32"/>
          <w:u w:val="single"/>
        </w:rPr>
      </w:pPr>
    </w:p>
    <w:p w14:paraId="6EF9C9B5" w14:textId="5061F9CA" w:rsidR="004A39EB" w:rsidRDefault="00466363" w:rsidP="00C16EC4">
      <w:pPr>
        <w:contextualSpacing/>
      </w:pPr>
      <w:r>
        <w:t xml:space="preserve">Field Day is the largest </w:t>
      </w:r>
      <w:proofErr w:type="gramStart"/>
      <w:r>
        <w:t>24 hour</w:t>
      </w:r>
      <w:proofErr w:type="gramEnd"/>
      <w:r>
        <w:t xml:space="preserve"> event in Amateur Radio.  I hope you all had a good time and learned some things that will further your enjoyment of the hobby.  Here’s what it looked like at some other locations:</w:t>
      </w:r>
    </w:p>
    <w:p w14:paraId="1E725C7F" w14:textId="0EBFDBC3" w:rsidR="00466363" w:rsidRDefault="00466363" w:rsidP="00C16EC4">
      <w:pPr>
        <w:contextualSpacing/>
      </w:pPr>
      <w:r>
        <w:rPr>
          <w:noProof/>
        </w:rPr>
        <w:drawing>
          <wp:anchor distT="0" distB="0" distL="114300" distR="114300" simplePos="0" relativeHeight="251643392" behindDoc="0" locked="0" layoutInCell="1" allowOverlap="1" wp14:anchorId="709076C4" wp14:editId="1B4963CA">
            <wp:simplePos x="0" y="0"/>
            <wp:positionH relativeFrom="column">
              <wp:posOffset>-67310</wp:posOffset>
            </wp:positionH>
            <wp:positionV relativeFrom="paragraph">
              <wp:posOffset>52705</wp:posOffset>
            </wp:positionV>
            <wp:extent cx="2778125" cy="3705225"/>
            <wp:effectExtent l="0" t="0" r="0" b="0"/>
            <wp:wrapSquare wrapText="bothSides"/>
            <wp:docPr id="1" name="Picture 1" descr="A group of people sitting at a desk with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a desk with compute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8125"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EC8F25" w14:textId="77777777" w:rsidR="00466363" w:rsidRDefault="00466363" w:rsidP="00C16EC4">
      <w:pPr>
        <w:contextualSpacing/>
      </w:pPr>
    </w:p>
    <w:p w14:paraId="118C79E9" w14:textId="164F61B9" w:rsidR="00466363" w:rsidRDefault="00204FBC" w:rsidP="00C16EC4">
      <w:pPr>
        <w:contextualSpacing/>
      </w:pPr>
      <w:r>
        <w:rPr>
          <w:noProof/>
        </w:rPr>
        <w:drawing>
          <wp:inline distT="0" distB="0" distL="0" distR="0" wp14:anchorId="7E64C2B5" wp14:editId="1A77230D">
            <wp:extent cx="3215668" cy="3290888"/>
            <wp:effectExtent l="0" t="0" r="0" b="0"/>
            <wp:docPr id="374602349" name="Picture 374602349" descr="A person sitting at a table with electronic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02349" name="Picture 374602349" descr="A person sitting at a table with electronic equipme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784" cy="3301241"/>
                    </a:xfrm>
                    <a:prstGeom prst="rect">
                      <a:avLst/>
                    </a:prstGeom>
                    <a:noFill/>
                    <a:ln>
                      <a:noFill/>
                    </a:ln>
                  </pic:spPr>
                </pic:pic>
              </a:graphicData>
            </a:graphic>
          </wp:inline>
        </w:drawing>
      </w:r>
    </w:p>
    <w:p w14:paraId="50A87B7A" w14:textId="77777777" w:rsidR="00466363" w:rsidRDefault="00466363" w:rsidP="00C16EC4">
      <w:pPr>
        <w:contextualSpacing/>
      </w:pPr>
    </w:p>
    <w:p w14:paraId="10384710" w14:textId="296A112B" w:rsidR="00466363" w:rsidRDefault="000A61BA" w:rsidP="00C16EC4">
      <w:pPr>
        <w:contextualSpacing/>
      </w:pPr>
      <w:r>
        <w:rPr>
          <w:noProof/>
        </w:rPr>
        <w:lastRenderedPageBreak/>
        <w:drawing>
          <wp:anchor distT="0" distB="0" distL="114300" distR="114300" simplePos="0" relativeHeight="251650560" behindDoc="0" locked="0" layoutInCell="1" allowOverlap="1" wp14:anchorId="22AE2F2F" wp14:editId="7031F31A">
            <wp:simplePos x="0" y="0"/>
            <wp:positionH relativeFrom="column">
              <wp:posOffset>3048000</wp:posOffset>
            </wp:positionH>
            <wp:positionV relativeFrom="paragraph">
              <wp:posOffset>123507</wp:posOffset>
            </wp:positionV>
            <wp:extent cx="3162300" cy="2371725"/>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anchor>
        </w:drawing>
      </w:r>
      <w:r w:rsidR="00204FBC">
        <w:rPr>
          <w:noProof/>
        </w:rPr>
        <w:drawing>
          <wp:anchor distT="0" distB="0" distL="114300" distR="114300" simplePos="0" relativeHeight="251645440" behindDoc="0" locked="0" layoutInCell="1" allowOverlap="1" wp14:anchorId="4809F882" wp14:editId="522FFE04">
            <wp:simplePos x="0" y="0"/>
            <wp:positionH relativeFrom="column">
              <wp:posOffset>0</wp:posOffset>
            </wp:positionH>
            <wp:positionV relativeFrom="paragraph">
              <wp:posOffset>0</wp:posOffset>
            </wp:positionV>
            <wp:extent cx="2811364" cy="3390900"/>
            <wp:effectExtent l="0" t="0" r="0" b="0"/>
            <wp:wrapSquare wrapText="bothSides"/>
            <wp:docPr id="4" name="Picture 3" descr="A person standing next to a child in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standing next to a child in a yellow shi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364" cy="3390900"/>
                    </a:xfrm>
                    <a:prstGeom prst="rect">
                      <a:avLst/>
                    </a:prstGeom>
                    <a:noFill/>
                    <a:ln>
                      <a:noFill/>
                    </a:ln>
                  </pic:spPr>
                </pic:pic>
              </a:graphicData>
            </a:graphic>
          </wp:anchor>
        </w:drawing>
      </w:r>
    </w:p>
    <w:p w14:paraId="754F807D" w14:textId="72510642" w:rsidR="00204FBC" w:rsidRDefault="00204FBC" w:rsidP="00C16EC4">
      <w:pPr>
        <w:contextualSpacing/>
      </w:pPr>
    </w:p>
    <w:p w14:paraId="40FD7E32" w14:textId="703A88A4" w:rsidR="00204FBC" w:rsidRDefault="000A61BA" w:rsidP="00C16EC4">
      <w:pPr>
        <w:contextualSpacing/>
      </w:pPr>
      <w:r>
        <w:rPr>
          <w:noProof/>
        </w:rPr>
        <w:drawing>
          <wp:anchor distT="0" distB="0" distL="114300" distR="114300" simplePos="0" relativeHeight="251670016" behindDoc="0" locked="0" layoutInCell="1" allowOverlap="1" wp14:anchorId="27C43AFF" wp14:editId="5FECBDAE">
            <wp:simplePos x="0" y="0"/>
            <wp:positionH relativeFrom="column">
              <wp:posOffset>550545</wp:posOffset>
            </wp:positionH>
            <wp:positionV relativeFrom="paragraph">
              <wp:posOffset>50482</wp:posOffset>
            </wp:positionV>
            <wp:extent cx="2933251" cy="2419306"/>
            <wp:effectExtent l="0" t="0" r="0" b="0"/>
            <wp:wrapSquare wrapText="bothSides"/>
            <wp:docPr id="906893534" name="Picture 1"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93534" name="Picture 1" descr="A person and person standing togeth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3251" cy="2419306"/>
                    </a:xfrm>
                    <a:prstGeom prst="rect">
                      <a:avLst/>
                    </a:prstGeom>
                  </pic:spPr>
                </pic:pic>
              </a:graphicData>
            </a:graphic>
          </wp:anchor>
        </w:drawing>
      </w:r>
    </w:p>
    <w:p w14:paraId="25F37983" w14:textId="0BFC7C55" w:rsidR="00204FBC" w:rsidRDefault="00204FBC" w:rsidP="00C16EC4">
      <w:pPr>
        <w:contextualSpacing/>
      </w:pPr>
    </w:p>
    <w:p w14:paraId="173B90B8" w14:textId="00614666" w:rsidR="00204FBC" w:rsidRDefault="00204FBC" w:rsidP="00C16EC4">
      <w:pPr>
        <w:contextualSpacing/>
      </w:pPr>
    </w:p>
    <w:p w14:paraId="1C9C9DA9" w14:textId="5E8BDE80" w:rsidR="00204FBC" w:rsidRDefault="000A61BA" w:rsidP="00C16EC4">
      <w:pPr>
        <w:contextualSpacing/>
      </w:pPr>
      <w:r>
        <w:rPr>
          <w:noProof/>
        </w:rPr>
        <w:drawing>
          <wp:anchor distT="0" distB="0" distL="114300" distR="114300" simplePos="0" relativeHeight="251661824" behindDoc="0" locked="0" layoutInCell="1" allowOverlap="1" wp14:anchorId="39AEDB7B" wp14:editId="42541D2A">
            <wp:simplePos x="0" y="0"/>
            <wp:positionH relativeFrom="column">
              <wp:posOffset>-3025775</wp:posOffset>
            </wp:positionH>
            <wp:positionV relativeFrom="paragraph">
              <wp:posOffset>234315</wp:posOffset>
            </wp:positionV>
            <wp:extent cx="3204845" cy="3659505"/>
            <wp:effectExtent l="0" t="0" r="0" b="0"/>
            <wp:wrapSquare wrapText="bothSides"/>
            <wp:docPr id="141768915" name="Picture 14176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4845" cy="3659505"/>
                    </a:xfrm>
                    <a:prstGeom prst="rect">
                      <a:avLst/>
                    </a:prstGeom>
                    <a:noFill/>
                    <a:ln>
                      <a:noFill/>
                    </a:ln>
                  </pic:spPr>
                </pic:pic>
              </a:graphicData>
            </a:graphic>
          </wp:anchor>
        </w:drawing>
      </w:r>
    </w:p>
    <w:p w14:paraId="562496CC" w14:textId="4B584808" w:rsidR="00204FBC" w:rsidRDefault="000A61BA" w:rsidP="00C16EC4">
      <w:pPr>
        <w:contextualSpacing/>
      </w:pPr>
      <w:r>
        <w:rPr>
          <w:noProof/>
        </w:rPr>
        <w:drawing>
          <wp:anchor distT="0" distB="0" distL="114300" distR="114300" simplePos="0" relativeHeight="251673088" behindDoc="0" locked="0" layoutInCell="1" allowOverlap="1" wp14:anchorId="31DD18D0" wp14:editId="02AF7866">
            <wp:simplePos x="0" y="0"/>
            <wp:positionH relativeFrom="column">
              <wp:posOffset>80010</wp:posOffset>
            </wp:positionH>
            <wp:positionV relativeFrom="paragraph">
              <wp:posOffset>1949450</wp:posOffset>
            </wp:positionV>
            <wp:extent cx="3225800" cy="1766570"/>
            <wp:effectExtent l="0" t="0" r="0" b="0"/>
            <wp:wrapSquare wrapText="bothSides"/>
            <wp:docPr id="527204582"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04582" name="Picture 1" descr="A group of people sitting at a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5800" cy="1766570"/>
                    </a:xfrm>
                    <a:prstGeom prst="rect">
                      <a:avLst/>
                    </a:prstGeom>
                  </pic:spPr>
                </pic:pic>
              </a:graphicData>
            </a:graphic>
            <wp14:sizeRelH relativeFrom="margin">
              <wp14:pctWidth>0</wp14:pctWidth>
            </wp14:sizeRelH>
            <wp14:sizeRelV relativeFrom="margin">
              <wp14:pctHeight>0</wp14:pctHeight>
            </wp14:sizeRelV>
          </wp:anchor>
        </w:drawing>
      </w:r>
    </w:p>
    <w:p w14:paraId="7AB887CD" w14:textId="0829EC3B" w:rsidR="00204FBC" w:rsidRDefault="00204FBC" w:rsidP="00C16EC4">
      <w:pPr>
        <w:contextualSpacing/>
      </w:pPr>
    </w:p>
    <w:p w14:paraId="3E0E0A06" w14:textId="77777777" w:rsidR="000A61BA" w:rsidRDefault="000A61BA" w:rsidP="00C16EC4">
      <w:pPr>
        <w:contextualSpacing/>
      </w:pPr>
    </w:p>
    <w:p w14:paraId="55C2757D" w14:textId="77777777" w:rsidR="004D7E5C" w:rsidRDefault="0089537E" w:rsidP="00C16EC4">
      <w:pPr>
        <w:contextualSpacing/>
      </w:pPr>
      <w:r>
        <w:t>Keep sending me your photos and I’ll keep putting in a few each week!</w:t>
      </w:r>
      <w:r w:rsidR="00B914E9">
        <w:t xml:space="preserve">  </w:t>
      </w:r>
    </w:p>
    <w:p w14:paraId="56188E4B" w14:textId="77777777" w:rsidR="004D7E5C" w:rsidRDefault="004D7E5C" w:rsidP="00C16EC4">
      <w:pPr>
        <w:contextualSpacing/>
      </w:pPr>
    </w:p>
    <w:p w14:paraId="45110A9A" w14:textId="1AD0EDEE" w:rsidR="00204FBC" w:rsidRDefault="00B914E9" w:rsidP="00C16EC4">
      <w:pPr>
        <w:contextualSpacing/>
      </w:pPr>
      <w:r>
        <w:t xml:space="preserve">I was thinking about how we perceive Field Day, and other Ham Radio activities, and I started thinking, if I had to pick the #1 Ham in the Ohio Section for each year it would be </w:t>
      </w:r>
      <w:r>
        <w:rPr>
          <w:i/>
          <w:iCs/>
        </w:rPr>
        <w:t xml:space="preserve">impossible </w:t>
      </w:r>
      <w:r>
        <w:t xml:space="preserve">to do!  We can break it down – Who has the most DXCC confirmations?  Who </w:t>
      </w:r>
      <w:proofErr w:type="gramStart"/>
      <w:r>
        <w:t>worked</w:t>
      </w:r>
      <w:proofErr w:type="gramEnd"/>
      <w:r>
        <w:t xml:space="preserve"> all US counties in the shortest amount of time?  Who has the most confirmed satellite grids?  Who builds the best homebrew projects?  </w:t>
      </w:r>
      <w:r w:rsidR="004D7E5C">
        <w:t>Who has activated the most Parks? Libraries? Churches? Breweries?  Is there some mathematical weighting to each of these factors so they could all be added together for a final score?  Not likely.  I’ve often said that Ham Radio is dozens of hobbies within a hobby.  None of us can do it all.</w:t>
      </w:r>
    </w:p>
    <w:p w14:paraId="4A2EDFE0" w14:textId="77777777" w:rsidR="004D7E5C" w:rsidRDefault="004D7E5C" w:rsidP="00C16EC4">
      <w:pPr>
        <w:contextualSpacing/>
      </w:pPr>
    </w:p>
    <w:p w14:paraId="1A57F93D" w14:textId="5A4CB777" w:rsidR="004D7E5C" w:rsidRDefault="004D7E5C" w:rsidP="00C16EC4">
      <w:pPr>
        <w:contextualSpacing/>
      </w:pPr>
      <w:r>
        <w:t xml:space="preserve">I think my survey question from just before Field Day told another part of the story – about 80% of participants would be there to have fun, and 20% would be there to be competitive.  So now I </w:t>
      </w:r>
      <w:proofErr w:type="spellStart"/>
      <w:r>
        <w:t>gotta</w:t>
      </w:r>
      <w:proofErr w:type="spellEnd"/>
      <w:r>
        <w:t xml:space="preserve"> ask, did the guy who had the most fun do better than the competitive guy who came in in last place?  My whole point is this:  It doesn't matter!  Do it to the degree you can, and you’re right in there with </w:t>
      </w:r>
      <w:proofErr w:type="gramStart"/>
      <w:r>
        <w:t>the 80</w:t>
      </w:r>
      <w:proofErr w:type="gramEnd"/>
      <w:r>
        <w:t>% having fun!  The other 20</w:t>
      </w:r>
      <w:proofErr w:type="gramStart"/>
      <w:r>
        <w:t>% who</w:t>
      </w:r>
      <w:proofErr w:type="gramEnd"/>
      <w:r>
        <w:t xml:space="preserve"> enjoy the dogfight – they’re having fun too.  </w:t>
      </w:r>
      <w:r w:rsidR="006000CD">
        <w:t>But we’re all here, all engaged to whatever degree possible.</w:t>
      </w:r>
    </w:p>
    <w:p w14:paraId="1851917A" w14:textId="77777777" w:rsidR="006000CD" w:rsidRDefault="006000CD" w:rsidP="00C16EC4">
      <w:pPr>
        <w:contextualSpacing/>
      </w:pPr>
    </w:p>
    <w:p w14:paraId="0DF469B7" w14:textId="39A85759" w:rsidR="006000CD" w:rsidRDefault="006000CD" w:rsidP="00C16EC4">
      <w:pPr>
        <w:contextualSpacing/>
      </w:pPr>
      <w:r>
        <w:t>That leads me to believe, the only “losers” in the sport are those who “don’t show up when they could have.”  There’s lots of excuses available, sure, some are legitimate, but most are just excuses!  Get out there and do something!  There’s a big difference between having 50 years of experience as a ham vs having 1 year of experience and just repeating it 50 times.  My wish for you all is that you stay motivated and engaged</w:t>
      </w:r>
      <w:r w:rsidR="00680405">
        <w:t>.  After all, Ham Radio is the Greatest Hobby in the World!</w:t>
      </w:r>
    </w:p>
    <w:p w14:paraId="765BE016" w14:textId="77777777" w:rsidR="006A05C4" w:rsidRDefault="006A05C4" w:rsidP="00C16EC4">
      <w:pPr>
        <w:contextualSpacing/>
      </w:pPr>
    </w:p>
    <w:p w14:paraId="0E894689" w14:textId="71ECDC84" w:rsidR="006A05C4" w:rsidRDefault="006A05C4" w:rsidP="006A05C4">
      <w:pPr>
        <w:contextualSpacing/>
      </w:pPr>
      <w:r>
        <w:t>Check out the listings of Fests coming up – lots to choose from in the Ohio Section, and even more if you don’t mind travelling to the surrounding states.  Check out the contests coming up, the special event stations, the license upgrade classes, the new skills you could learn at club meetings or even on YouTube</w:t>
      </w:r>
      <w:r w:rsidR="00FE5CCB">
        <w:t xml:space="preserve">. </w:t>
      </w:r>
      <w:r>
        <w:t xml:space="preserve"> The whole point is Get Up </w:t>
      </w:r>
      <w:proofErr w:type="gramStart"/>
      <w:r>
        <w:t>And</w:t>
      </w:r>
      <w:proofErr w:type="gramEnd"/>
      <w:r>
        <w:t xml:space="preserve"> Do Something</w:t>
      </w:r>
      <w:r w:rsidR="00FE5CCB">
        <w:t>!</w:t>
      </w:r>
    </w:p>
    <w:p w14:paraId="25E191E8" w14:textId="77777777" w:rsidR="0089537E" w:rsidRDefault="0089537E" w:rsidP="00C16EC4">
      <w:pPr>
        <w:contextualSpacing/>
      </w:pPr>
    </w:p>
    <w:p w14:paraId="7DB56713" w14:textId="3C6897DA" w:rsidR="0089537E" w:rsidRDefault="0089537E" w:rsidP="00C16EC4">
      <w:pPr>
        <w:contextualSpacing/>
      </w:pPr>
      <w:r>
        <w:t>I was sorry to miss the Mansfield Trunk Fest this weekend.  I pushed myself a little too hard over the 4</w:t>
      </w:r>
      <w:r w:rsidRPr="0089537E">
        <w:rPr>
          <w:vertAlign w:val="superscript"/>
        </w:rPr>
        <w:t>th</w:t>
      </w:r>
      <w:r>
        <w:t xml:space="preserve"> of July holiday and had a problem with my knee.  Drs. appointment on Tuesday will determine how much running around I can do over the next few weeks……</w:t>
      </w:r>
    </w:p>
    <w:p w14:paraId="4CF8CA56" w14:textId="77777777" w:rsidR="00680405" w:rsidRDefault="00680405" w:rsidP="00C16EC4">
      <w:pPr>
        <w:contextualSpacing/>
      </w:pPr>
    </w:p>
    <w:p w14:paraId="2B923BF0" w14:textId="4BBFB6C9" w:rsidR="006319DA" w:rsidRDefault="00C16EC4" w:rsidP="00C16EC4">
      <w:pPr>
        <w:contextualSpacing/>
      </w:pPr>
      <w:r>
        <w:t>73,</w:t>
      </w:r>
    </w:p>
    <w:p w14:paraId="2771F7E8" w14:textId="151610E4" w:rsidR="006319DA" w:rsidRDefault="006319DA" w:rsidP="00C16EC4">
      <w:pPr>
        <w:contextualSpacing/>
      </w:pPr>
    </w:p>
    <w:p w14:paraId="733E515D" w14:textId="4E279BAF" w:rsidR="00C16EC4" w:rsidRDefault="00C16EC4" w:rsidP="00C16EC4">
      <w:pPr>
        <w:contextualSpacing/>
      </w:pPr>
      <w:r>
        <w:t>Tom Sly - WB8LCD</w:t>
      </w:r>
    </w:p>
    <w:p w14:paraId="38C463A8" w14:textId="5FC8D755" w:rsidR="00C16EC4" w:rsidRDefault="00C16EC4" w:rsidP="00C16EC4">
      <w:pPr>
        <w:contextualSpacing/>
      </w:pPr>
      <w:r>
        <w:t>Ohio Section Manager</w:t>
      </w:r>
    </w:p>
    <w:p w14:paraId="612FFC12" w14:textId="70276664" w:rsidR="00C16EC4" w:rsidRDefault="00000000" w:rsidP="00C16EC4">
      <w:pPr>
        <w:contextualSpacing/>
      </w:pPr>
      <w:hyperlink r:id="rId17"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50B369D6" w:rsidR="00340B54" w:rsidRPr="0041212D" w:rsidRDefault="00340B54" w:rsidP="002B69F7"/>
    <w:p w14:paraId="00F2F731" w14:textId="7AFE42E8" w:rsidR="002B69F7" w:rsidRPr="00AD0F80" w:rsidRDefault="002B69F7" w:rsidP="002B69F7"/>
    <w:p w14:paraId="2F232904" w14:textId="4371A693" w:rsidR="00676E03" w:rsidRDefault="00676E03" w:rsidP="00215122">
      <w:pPr>
        <w:contextualSpacing/>
        <w:rPr>
          <w:b/>
          <w:bCs/>
          <w:sz w:val="32"/>
          <w:szCs w:val="32"/>
          <w:u w:val="single"/>
        </w:rPr>
      </w:pPr>
    </w:p>
    <w:p w14:paraId="785B1B8D" w14:textId="474EE1F0" w:rsidR="00676E03" w:rsidRDefault="00676E03" w:rsidP="00215122">
      <w:pPr>
        <w:contextualSpacing/>
        <w:rPr>
          <w:b/>
          <w:bCs/>
          <w:sz w:val="32"/>
          <w:szCs w:val="32"/>
          <w:u w:val="single"/>
        </w:rPr>
      </w:pPr>
    </w:p>
    <w:p w14:paraId="1B356C6E" w14:textId="731C9766"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06A98791"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1122D2">
        <w:rPr>
          <w:rFonts w:ascii="Arial" w:hAnsi="Arial" w:cs="Arial"/>
          <w:color w:val="FF0000"/>
          <w:sz w:val="22"/>
          <w:szCs w:val="22"/>
        </w:rPr>
        <w:t>July</w:t>
      </w:r>
      <w:r w:rsidR="009C4E4C">
        <w:rPr>
          <w:rFonts w:ascii="Arial" w:hAnsi="Arial" w:cs="Arial"/>
          <w:color w:val="FF0000"/>
          <w:sz w:val="22"/>
          <w:szCs w:val="22"/>
        </w:rPr>
        <w:t xml:space="preserve"> </w:t>
      </w:r>
      <w:r w:rsidR="001122D2">
        <w:rPr>
          <w:rFonts w:ascii="Arial" w:hAnsi="Arial" w:cs="Arial"/>
          <w:color w:val="FF0000"/>
          <w:sz w:val="22"/>
          <w:szCs w:val="22"/>
        </w:rPr>
        <w:t>9</w:t>
      </w:r>
      <w:r w:rsidR="00466374" w:rsidRPr="00466374">
        <w:rPr>
          <w:rFonts w:ascii="Arial" w:hAnsi="Arial" w:cs="Arial"/>
          <w:color w:val="FF0000"/>
          <w:sz w:val="22"/>
          <w:szCs w:val="22"/>
          <w:vertAlign w:val="superscript"/>
        </w:rPr>
        <w:t>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9"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F8DCDA7" w14:textId="77777777" w:rsidR="00B80A09" w:rsidRDefault="00B80A09" w:rsidP="00335EC7">
      <w:pPr>
        <w:widowControl w:val="0"/>
        <w:contextualSpacing/>
        <w:rPr>
          <w:b/>
          <w:i/>
          <w:sz w:val="56"/>
          <w:szCs w:val="56"/>
        </w:rPr>
      </w:pPr>
      <w:bookmarkStart w:id="22" w:name="national"/>
      <w:bookmarkEnd w:id="22"/>
    </w:p>
    <w:p w14:paraId="2896FB24" w14:textId="59104704"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6AABB74B" w14:textId="77777777" w:rsidR="00EF5E5C" w:rsidRPr="00EF5E5C" w:rsidRDefault="00EF5E5C" w:rsidP="00EF5E5C">
      <w:pPr>
        <w:rPr>
          <w:vanish/>
        </w:rPr>
      </w:pPr>
      <w:bookmarkStart w:id="23" w:name="_Hlk128419309"/>
      <w:bookmarkEnd w:id="23"/>
    </w:p>
    <w:p w14:paraId="73B6D552" w14:textId="77777777" w:rsidR="00C66052" w:rsidRPr="00C66052" w:rsidRDefault="00C66052" w:rsidP="00C66052">
      <w:pPr>
        <w:rPr>
          <w:vanish/>
        </w:rPr>
      </w:pPr>
    </w:p>
    <w:p w14:paraId="08C99066" w14:textId="77777777" w:rsidR="00B80A09" w:rsidRPr="002A3D72" w:rsidRDefault="00B80A09" w:rsidP="00B80A09">
      <w:pPr>
        <w:shd w:val="clear" w:color="auto" w:fill="FFFFF8"/>
        <w:rPr>
          <w:b/>
          <w:bCs/>
          <w:sz w:val="38"/>
          <w:szCs w:val="38"/>
        </w:rPr>
      </w:pPr>
    </w:p>
    <w:p w14:paraId="4BB1DB4C" w14:textId="77777777" w:rsidR="00C81C68" w:rsidRDefault="00C81C68" w:rsidP="005B1B50">
      <w:pPr>
        <w:rPr>
          <w:sz w:val="38"/>
          <w:szCs w:val="38"/>
        </w:rPr>
      </w:pPr>
    </w:p>
    <w:p w14:paraId="551C0258" w14:textId="6776F480" w:rsidR="00FE5CCB" w:rsidRDefault="00FE5CCB" w:rsidP="009C42BF">
      <w:pPr>
        <w:widowControl w:val="0"/>
        <w:contextualSpacing/>
        <w:rPr>
          <w:b/>
          <w:i/>
          <w:sz w:val="40"/>
          <w:szCs w:val="40"/>
        </w:rPr>
      </w:pPr>
      <w:r>
        <w:rPr>
          <w:noProof/>
        </w:rPr>
        <w:lastRenderedPageBreak/>
        <w:drawing>
          <wp:anchor distT="0" distB="0" distL="114300" distR="114300" simplePos="0" relativeHeight="251653120" behindDoc="0" locked="0" layoutInCell="1" allowOverlap="1" wp14:anchorId="1822C07C" wp14:editId="1FAD50B8">
            <wp:simplePos x="0" y="0"/>
            <wp:positionH relativeFrom="column">
              <wp:posOffset>751840</wp:posOffset>
            </wp:positionH>
            <wp:positionV relativeFrom="paragraph">
              <wp:posOffset>-98425</wp:posOffset>
            </wp:positionV>
            <wp:extent cx="3810000" cy="2857500"/>
            <wp:effectExtent l="0" t="0" r="0" b="0"/>
            <wp:wrapSquare wrapText="bothSides"/>
            <wp:docPr id="162686316" name="Picture 162686316" descr="Close-up image of Mars Ingenuity Helicopter on the Mars surface taken by Mastcam-Z on board the Perseverance 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up image of Mars Ingenuity Helicopter on the Mars surface taken by Mastcam-Z on board the Perseverance rov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anchor>
        </w:drawing>
      </w:r>
    </w:p>
    <w:p w14:paraId="54369797" w14:textId="77777777" w:rsidR="00FE5CCB" w:rsidRDefault="00FE5CCB" w:rsidP="009C42BF">
      <w:pPr>
        <w:widowControl w:val="0"/>
        <w:contextualSpacing/>
        <w:rPr>
          <w:b/>
          <w:i/>
          <w:sz w:val="40"/>
          <w:szCs w:val="40"/>
        </w:rPr>
      </w:pPr>
    </w:p>
    <w:p w14:paraId="545852FA" w14:textId="77777777" w:rsidR="00FE5CCB" w:rsidRDefault="00FE5CCB" w:rsidP="009C42BF">
      <w:pPr>
        <w:widowControl w:val="0"/>
        <w:contextualSpacing/>
        <w:rPr>
          <w:b/>
          <w:i/>
          <w:sz w:val="40"/>
          <w:szCs w:val="40"/>
        </w:rPr>
      </w:pPr>
    </w:p>
    <w:p w14:paraId="11016DA1" w14:textId="77777777" w:rsidR="00FE5CCB" w:rsidRDefault="00FE5CCB" w:rsidP="009C42BF">
      <w:pPr>
        <w:widowControl w:val="0"/>
        <w:contextualSpacing/>
        <w:rPr>
          <w:b/>
          <w:i/>
          <w:sz w:val="40"/>
          <w:szCs w:val="40"/>
        </w:rPr>
      </w:pPr>
    </w:p>
    <w:p w14:paraId="2A53A7B4" w14:textId="77777777" w:rsidR="00FE5CCB" w:rsidRDefault="00FE5CCB" w:rsidP="009C42BF">
      <w:pPr>
        <w:widowControl w:val="0"/>
        <w:contextualSpacing/>
        <w:rPr>
          <w:b/>
          <w:i/>
          <w:sz w:val="40"/>
          <w:szCs w:val="40"/>
        </w:rPr>
      </w:pPr>
    </w:p>
    <w:p w14:paraId="7876B380" w14:textId="77777777" w:rsidR="00FE5CCB" w:rsidRDefault="00FE5CCB" w:rsidP="009C42BF">
      <w:pPr>
        <w:widowControl w:val="0"/>
        <w:contextualSpacing/>
        <w:rPr>
          <w:b/>
          <w:i/>
          <w:sz w:val="40"/>
          <w:szCs w:val="40"/>
        </w:rPr>
      </w:pPr>
    </w:p>
    <w:p w14:paraId="7EF523EE" w14:textId="77777777" w:rsidR="00FE5CCB" w:rsidRDefault="00FE5CCB" w:rsidP="009C42BF">
      <w:pPr>
        <w:widowControl w:val="0"/>
        <w:contextualSpacing/>
        <w:rPr>
          <w:b/>
          <w:i/>
          <w:sz w:val="40"/>
          <w:szCs w:val="40"/>
        </w:rPr>
      </w:pPr>
    </w:p>
    <w:p w14:paraId="7B038CA4" w14:textId="77777777" w:rsidR="00FE5CCB" w:rsidRDefault="00FE5CCB" w:rsidP="009C42BF">
      <w:pPr>
        <w:widowControl w:val="0"/>
        <w:contextualSpacing/>
        <w:rPr>
          <w:b/>
          <w:i/>
          <w:sz w:val="40"/>
          <w:szCs w:val="40"/>
        </w:rPr>
      </w:pPr>
    </w:p>
    <w:p w14:paraId="31865779" w14:textId="77777777" w:rsidR="00FE5CCB" w:rsidRDefault="00FE5CCB" w:rsidP="009C42BF">
      <w:pPr>
        <w:widowControl w:val="0"/>
        <w:contextualSpacing/>
        <w:rPr>
          <w:b/>
          <w:i/>
          <w:sz w:val="40"/>
          <w:szCs w:val="40"/>
        </w:rPr>
      </w:pPr>
    </w:p>
    <w:p w14:paraId="08108589" w14:textId="77777777" w:rsidR="00FE5CCB" w:rsidRDefault="00FE5CCB" w:rsidP="009C42BF">
      <w:pPr>
        <w:widowControl w:val="0"/>
        <w:contextualSpacing/>
        <w:rPr>
          <w:b/>
          <w:i/>
          <w:sz w:val="40"/>
          <w:szCs w:val="40"/>
        </w:rPr>
      </w:pPr>
    </w:p>
    <w:p w14:paraId="27AC77B5" w14:textId="77777777" w:rsidR="00FE5CCB" w:rsidRDefault="00FE5CCB" w:rsidP="009C42BF">
      <w:pPr>
        <w:widowControl w:val="0"/>
        <w:contextualSpacing/>
        <w:rPr>
          <w:b/>
          <w:i/>
          <w:sz w:val="40"/>
          <w:szCs w:val="40"/>
        </w:rPr>
      </w:pPr>
    </w:p>
    <w:tbl>
      <w:tblPr>
        <w:tblW w:w="0" w:type="auto"/>
        <w:tblCellMar>
          <w:left w:w="0" w:type="dxa"/>
          <w:right w:w="0" w:type="dxa"/>
        </w:tblCellMar>
        <w:tblLook w:val="04A0" w:firstRow="1" w:lastRow="0" w:firstColumn="1" w:lastColumn="0" w:noHBand="0" w:noVBand="1"/>
      </w:tblPr>
      <w:tblGrid>
        <w:gridCol w:w="9360"/>
      </w:tblGrid>
      <w:tr w:rsidR="00FE5CCB" w:rsidRPr="00FE5CCB" w14:paraId="31B54354" w14:textId="77777777" w:rsidTr="00EA2946">
        <w:trPr>
          <w:trHeight w:val="1683"/>
        </w:trPr>
        <w:tc>
          <w:tcPr>
            <w:tcW w:w="0" w:type="auto"/>
            <w:tcBorders>
              <w:top w:val="nil"/>
              <w:left w:val="nil"/>
              <w:bottom w:val="nil"/>
              <w:right w:val="nil"/>
            </w:tcBorders>
            <w:vAlign w:val="center"/>
            <w:hideMark/>
          </w:tcPr>
          <w:p w14:paraId="7B76ABFD" w14:textId="77777777" w:rsidR="00FE5CCB" w:rsidRPr="00FE5CCB" w:rsidRDefault="00000000" w:rsidP="00FE5CCB">
            <w:pPr>
              <w:jc w:val="center"/>
              <w:rPr>
                <w:b/>
                <w:bCs/>
                <w:color w:val="000000" w:themeColor="text1"/>
                <w:sz w:val="32"/>
                <w:szCs w:val="32"/>
              </w:rPr>
            </w:pPr>
            <w:hyperlink r:id="rId21" w:tgtFrame="_blank" w:history="1">
              <w:r w:rsidR="00FE5CCB" w:rsidRPr="00FE5CCB">
                <w:rPr>
                  <w:b/>
                  <w:bCs/>
                  <w:color w:val="000000" w:themeColor="text1"/>
                  <w:sz w:val="32"/>
                  <w:szCs w:val="32"/>
                  <w:u w:val="single"/>
                </w:rPr>
                <w:t>Mars Helicopter Phones Home</w:t>
              </w:r>
            </w:hyperlink>
          </w:p>
          <w:p w14:paraId="78E699F4" w14:textId="77777777" w:rsidR="00FE5CCB" w:rsidRDefault="00EA2946" w:rsidP="00FE5CCB">
            <w:pPr>
              <w:spacing w:before="240"/>
              <w:rPr>
                <w:color w:val="232323"/>
                <w:shd w:val="clear" w:color="auto" w:fill="FFFFFF"/>
              </w:rPr>
            </w:pPr>
            <w:r w:rsidRPr="00EA2946">
              <w:rPr>
                <w:color w:val="232323"/>
                <w:shd w:val="clear" w:color="auto" w:fill="FFFFFF"/>
              </w:rPr>
              <w:t>As the first aircraft to fly on another world, NASA’s </w:t>
            </w:r>
            <w:hyperlink r:id="rId22" w:tgtFrame="_blank" w:history="1">
              <w:r w:rsidRPr="00EA2946">
                <w:rPr>
                  <w:color w:val="232323"/>
                  <w:u w:val="single"/>
                  <w:shd w:val="clear" w:color="auto" w:fill="FFFFFF"/>
                </w:rPr>
                <w:t>Ingenuity Mars Helicopter</w:t>
              </w:r>
            </w:hyperlink>
            <w:r w:rsidRPr="00EA2946">
              <w:rPr>
                <w:color w:val="232323"/>
                <w:shd w:val="clear" w:color="auto" w:fill="FFFFFF"/>
              </w:rPr>
              <w:t> is the definition of a trailblazer. Ingenuity has achieved remarkable milestones on the red planet since launching in July 2020, completing 52 flights, flying for 91.4 minutes, covering 7.5 miles, and reaching altitudes of up to 59.1 feet. Its accomplishments </w:t>
            </w:r>
            <w:r w:rsidRPr="00EA2946">
              <w:rPr>
                <w:b/>
                <w:bCs/>
                <w:color w:val="232323"/>
                <w:shd w:val="clear" w:color="auto" w:fill="FFFFFF"/>
              </w:rPr>
              <w:t>pave the way for future aerial exploration on Mars</w:t>
            </w:r>
            <w:r w:rsidRPr="00EA2946">
              <w:rPr>
                <w:color w:val="232323"/>
                <w:shd w:val="clear" w:color="auto" w:fill="FFFFFF"/>
              </w:rPr>
              <w:t> and other celestial bodies, but trailblazing doesn’t come without its complications.</w:t>
            </w:r>
            <w:r w:rsidRPr="00EA2946">
              <w:rPr>
                <w:color w:val="232323"/>
              </w:rPr>
              <w:br/>
            </w:r>
            <w:r w:rsidRPr="00EA2946">
              <w:rPr>
                <w:color w:val="232323"/>
              </w:rPr>
              <w:br/>
            </w:r>
            <w:r w:rsidRPr="00EA2946">
              <w:rPr>
                <w:color w:val="232323"/>
                <w:shd w:val="clear" w:color="auto" w:fill="FFFFFF"/>
              </w:rPr>
              <w:t>On April 26, NASA lost contact with Ingenuity as it embarked on its most recent quest. </w:t>
            </w:r>
            <w:r w:rsidRPr="00EA2946">
              <w:rPr>
                <w:b/>
                <w:bCs/>
                <w:color w:val="232323"/>
                <w:shd w:val="clear" w:color="auto" w:fill="FFFFFF"/>
              </w:rPr>
              <w:t>Due to some hilly terrain</w:t>
            </w:r>
            <w:r w:rsidRPr="00EA2946">
              <w:rPr>
                <w:color w:val="232323"/>
                <w:shd w:val="clear" w:color="auto" w:fill="FFFFFF"/>
              </w:rPr>
              <w:t>, it had gone out of range from the Perseverance rover, which serves as its means of communication with Earth.</w:t>
            </w:r>
            <w:r w:rsidRPr="00EA2946">
              <w:rPr>
                <w:color w:val="232323"/>
              </w:rPr>
              <w:br/>
            </w:r>
            <w:r w:rsidRPr="00EA2946">
              <w:rPr>
                <w:color w:val="232323"/>
              </w:rPr>
              <w:br/>
            </w:r>
            <w:r w:rsidRPr="00EA2946">
              <w:rPr>
                <w:color w:val="232323"/>
                <w:shd w:val="clear" w:color="auto" w:fill="FFFFFF"/>
              </w:rPr>
              <w:t>Ingenuity went 63 days without communication until finally overcoming the hurdle and “phoning home,” as NASA phrased it, on June 28, establishing a connection with the space agency once again.</w:t>
            </w:r>
            <w:r w:rsidRPr="00EA2946">
              <w:rPr>
                <w:color w:val="232323"/>
              </w:rPr>
              <w:br/>
            </w:r>
            <w:r w:rsidRPr="00EA2946">
              <w:rPr>
                <w:color w:val="232323"/>
              </w:rPr>
              <w:br/>
            </w:r>
            <w:r w:rsidRPr="00EA2946">
              <w:rPr>
                <w:color w:val="232323"/>
                <w:shd w:val="clear" w:color="auto" w:fill="FFFFFF"/>
              </w:rPr>
              <w:t>Team lead Josh Anderson said blackouts are expected as the mission’s goals sometimes require “pushing beyond communication limits,” but the restored connection is still a relief. “</w:t>
            </w:r>
            <w:r w:rsidRPr="00EA2946">
              <w:rPr>
                <w:b/>
                <w:bCs/>
                <w:color w:val="232323"/>
                <w:shd w:val="clear" w:color="auto" w:fill="FFFFFF"/>
              </w:rPr>
              <w:t>We’re excited to be back in communications range with Ingenuity</w:t>
            </w:r>
            <w:r w:rsidRPr="00EA2946">
              <w:rPr>
                <w:color w:val="232323"/>
                <w:shd w:val="clear" w:color="auto" w:fill="FFFFFF"/>
              </w:rPr>
              <w:t> and receive confirmation of Flight 52,” he said in a press release.</w:t>
            </w:r>
          </w:p>
          <w:p w14:paraId="2CF0ECB2" w14:textId="78FB370C" w:rsidR="00EA2946" w:rsidRPr="00FE5CCB" w:rsidRDefault="00EA2946" w:rsidP="00FE5CCB">
            <w:pPr>
              <w:spacing w:before="240"/>
              <w:rPr>
                <w:color w:val="333333"/>
              </w:rPr>
            </w:pPr>
          </w:p>
        </w:tc>
      </w:tr>
    </w:tbl>
    <w:p w14:paraId="08EEB69C" w14:textId="2A3F59D9" w:rsidR="00CA4AAA" w:rsidRPr="00EF5E5C" w:rsidRDefault="00FE5CCB" w:rsidP="009C42BF">
      <w:pPr>
        <w:widowControl w:val="0"/>
        <w:contextualSpacing/>
        <w:rPr>
          <w:b/>
          <w:i/>
          <w:sz w:val="40"/>
          <w:szCs w:val="40"/>
        </w:rPr>
      </w:pPr>
      <w:r>
        <w:rPr>
          <w:b/>
          <w:i/>
          <w:sz w:val="40"/>
          <w:szCs w:val="40"/>
        </w:rPr>
        <w:t>__</w:t>
      </w:r>
      <w:r w:rsidR="00CA4AAA" w:rsidRPr="006F5C96">
        <w:rPr>
          <w:b/>
          <w:i/>
          <w:sz w:val="40"/>
          <w:szCs w:val="40"/>
        </w:rPr>
        <w:t>____________________________________________</w:t>
      </w:r>
    </w:p>
    <w:p w14:paraId="02B9C1AD" w14:textId="77777777" w:rsidR="00EA2946" w:rsidRDefault="00EA2946" w:rsidP="009C42BF">
      <w:pPr>
        <w:widowControl w:val="0"/>
        <w:contextualSpacing/>
        <w:rPr>
          <w:rFonts w:ascii="PT Sans" w:hAnsi="PT Sans"/>
          <w:color w:val="555555"/>
          <w:sz w:val="21"/>
          <w:szCs w:val="21"/>
        </w:rPr>
      </w:pPr>
    </w:p>
    <w:p w14:paraId="2B7796DF" w14:textId="77777777" w:rsidR="00EA2946" w:rsidRDefault="00EA2946" w:rsidP="009C42BF">
      <w:pPr>
        <w:widowControl w:val="0"/>
        <w:contextualSpacing/>
        <w:rPr>
          <w:color w:val="222222"/>
          <w:sz w:val="32"/>
          <w:szCs w:val="32"/>
          <w:shd w:val="clear" w:color="auto" w:fill="FFFFFF"/>
        </w:rPr>
      </w:pPr>
    </w:p>
    <w:p w14:paraId="4458553B" w14:textId="34823861" w:rsidR="005A2AEE" w:rsidRPr="00FE5CCB" w:rsidRDefault="00FE5CCB" w:rsidP="009C42BF">
      <w:pPr>
        <w:widowControl w:val="0"/>
        <w:contextualSpacing/>
        <w:rPr>
          <w:b/>
          <w:i/>
          <w:sz w:val="40"/>
          <w:szCs w:val="40"/>
        </w:rPr>
      </w:pPr>
      <w:r w:rsidRPr="00FE5CCB">
        <w:rPr>
          <w:color w:val="222222"/>
          <w:sz w:val="32"/>
          <w:szCs w:val="32"/>
          <w:shd w:val="clear" w:color="auto" w:fill="FFFFFF"/>
        </w:rPr>
        <w:lastRenderedPageBreak/>
        <w:t>ARLP027 Propagation de K7RA</w:t>
      </w:r>
      <w:r w:rsidRPr="00FE5CCB">
        <w:rPr>
          <w:color w:val="222222"/>
        </w:rPr>
        <w:br/>
      </w:r>
      <w:r w:rsidRPr="00FE5CCB">
        <w:rPr>
          <w:color w:val="222222"/>
        </w:rPr>
        <w:br/>
      </w:r>
      <w:r w:rsidRPr="00EA2946">
        <w:rPr>
          <w:i/>
          <w:iCs/>
          <w:color w:val="222222"/>
          <w:shd w:val="clear" w:color="auto" w:fill="FFFFFF"/>
        </w:rPr>
        <w:t xml:space="preserve">The average daily sunspot number for </w:t>
      </w:r>
      <w:r w:rsidR="00EA2946" w:rsidRPr="00EA2946">
        <w:rPr>
          <w:i/>
          <w:iCs/>
          <w:color w:val="222222"/>
          <w:shd w:val="clear" w:color="auto" w:fill="FFFFFF"/>
        </w:rPr>
        <w:t>June</w:t>
      </w:r>
      <w:r w:rsidRPr="00EA2946">
        <w:rPr>
          <w:i/>
          <w:iCs/>
          <w:color w:val="222222"/>
          <w:shd w:val="clear" w:color="auto" w:fill="FFFFFF"/>
        </w:rPr>
        <w:t xml:space="preserve"> 2023 was the highest in</w:t>
      </w:r>
      <w:r w:rsidRPr="00EA2946">
        <w:rPr>
          <w:i/>
          <w:iCs/>
          <w:color w:val="222222"/>
        </w:rPr>
        <w:t xml:space="preserve"> </w:t>
      </w:r>
      <w:r w:rsidRPr="00EA2946">
        <w:rPr>
          <w:i/>
          <w:iCs/>
          <w:color w:val="222222"/>
          <w:shd w:val="clear" w:color="auto" w:fill="FFFFFF"/>
        </w:rPr>
        <w:t>21 years, according to Spaceweather.com.</w:t>
      </w:r>
      <w:r w:rsidRPr="00FE5CCB">
        <w:rPr>
          <w:color w:val="222222"/>
        </w:rPr>
        <w:br/>
      </w:r>
      <w:r w:rsidRPr="00FE5CCB">
        <w:rPr>
          <w:color w:val="222222"/>
        </w:rPr>
        <w:br/>
      </w:r>
      <w:r w:rsidRPr="00FE5CCB">
        <w:rPr>
          <w:color w:val="222222"/>
          <w:shd w:val="clear" w:color="auto" w:fill="FFFFFF"/>
        </w:rPr>
        <w:t>From a July 3 email alert from Spaceweather.com:</w:t>
      </w:r>
      <w:r w:rsidRPr="00FE5CCB">
        <w:rPr>
          <w:color w:val="222222"/>
        </w:rPr>
        <w:br/>
      </w:r>
      <w:r w:rsidRPr="00FE5CCB">
        <w:rPr>
          <w:color w:val="222222"/>
        </w:rPr>
        <w:br/>
      </w:r>
      <w:r w:rsidRPr="00FE5CCB">
        <w:rPr>
          <w:color w:val="222222"/>
          <w:shd w:val="clear" w:color="auto" w:fill="FFFFFF"/>
        </w:rPr>
        <w:t>"SUNSPOT COUNTS HIT A 21-YEAR HIGH:  It's official:  The average</w:t>
      </w:r>
      <w:r>
        <w:rPr>
          <w:color w:val="222222"/>
        </w:rPr>
        <w:t xml:space="preserve"> </w:t>
      </w:r>
      <w:r w:rsidRPr="00FE5CCB">
        <w:rPr>
          <w:color w:val="222222"/>
          <w:shd w:val="clear" w:color="auto" w:fill="FFFFFF"/>
        </w:rPr>
        <w:t>sunspot number in June 2023 hit a 21-year high.  Solar Cycle 25 has</w:t>
      </w:r>
      <w:r>
        <w:rPr>
          <w:color w:val="222222"/>
        </w:rPr>
        <w:t xml:space="preserve"> </w:t>
      </w:r>
      <w:r w:rsidRPr="00FE5CCB">
        <w:rPr>
          <w:color w:val="222222"/>
          <w:shd w:val="clear" w:color="auto" w:fill="FFFFFF"/>
        </w:rPr>
        <w:t>shot past its predecessor, Solar Cycle 24, and may be on pace to</w:t>
      </w:r>
      <w:r>
        <w:rPr>
          <w:color w:val="222222"/>
        </w:rPr>
        <w:t xml:space="preserve"> </w:t>
      </w:r>
      <w:r w:rsidRPr="00FE5CCB">
        <w:rPr>
          <w:color w:val="222222"/>
          <w:shd w:val="clear" w:color="auto" w:fill="FFFFFF"/>
        </w:rPr>
        <w:t>rival some of the stronger cycles of the 20th century."</w:t>
      </w:r>
      <w:r w:rsidRPr="00FE5CCB">
        <w:rPr>
          <w:color w:val="222222"/>
        </w:rPr>
        <w:br/>
      </w:r>
      <w:r w:rsidRPr="00FE5CCB">
        <w:rPr>
          <w:color w:val="222222"/>
        </w:rPr>
        <w:br/>
      </w:r>
      <w:r w:rsidRPr="00FE5CCB">
        <w:rPr>
          <w:color w:val="222222"/>
          <w:shd w:val="clear" w:color="auto" w:fill="FFFFFF"/>
        </w:rPr>
        <w:t>Could we see another Cycle 19, the biggest in recorded history, even</w:t>
      </w:r>
      <w:r>
        <w:rPr>
          <w:color w:val="222222"/>
        </w:rPr>
        <w:t xml:space="preserve"> </w:t>
      </w:r>
      <w:r w:rsidRPr="00FE5CCB">
        <w:rPr>
          <w:color w:val="222222"/>
          <w:shd w:val="clear" w:color="auto" w:fill="FFFFFF"/>
        </w:rPr>
        <w:t>back before the birth of radio?</w:t>
      </w:r>
      <w:r w:rsidRPr="00FE5CCB">
        <w:rPr>
          <w:color w:val="222222"/>
        </w:rPr>
        <w:br/>
      </w:r>
      <w:r w:rsidRPr="00FE5CCB">
        <w:rPr>
          <w:color w:val="222222"/>
        </w:rPr>
        <w:br/>
      </w:r>
      <w:r w:rsidRPr="00FE5CCB">
        <w:rPr>
          <w:color w:val="222222"/>
          <w:shd w:val="clear" w:color="auto" w:fill="FFFFFF"/>
        </w:rPr>
        <w:t>Not too long ago, we heard that this cycle should peak in summer</w:t>
      </w:r>
      <w:r>
        <w:rPr>
          <w:color w:val="222222"/>
        </w:rPr>
        <w:t xml:space="preserve"> </w:t>
      </w:r>
      <w:r w:rsidRPr="00FE5CCB">
        <w:rPr>
          <w:color w:val="222222"/>
          <w:shd w:val="clear" w:color="auto" w:fill="FFFFFF"/>
        </w:rPr>
        <w:t>2025.  Later that was revised to 2024.  Now I am seeing occasional</w:t>
      </w:r>
      <w:r>
        <w:rPr>
          <w:color w:val="222222"/>
        </w:rPr>
        <w:t xml:space="preserve"> </w:t>
      </w:r>
      <w:r w:rsidRPr="00FE5CCB">
        <w:rPr>
          <w:color w:val="222222"/>
          <w:shd w:val="clear" w:color="auto" w:fill="FFFFFF"/>
        </w:rPr>
        <w:t>references to a cycle peak at the end of this year.</w:t>
      </w:r>
      <w:r w:rsidRPr="00FE5CCB">
        <w:rPr>
          <w:color w:val="222222"/>
        </w:rPr>
        <w:br/>
      </w:r>
      <w:r w:rsidRPr="00FE5CCB">
        <w:rPr>
          <w:color w:val="222222"/>
        </w:rPr>
        <w:br/>
      </w:r>
      <w:r w:rsidRPr="00FE5CCB">
        <w:rPr>
          <w:color w:val="222222"/>
          <w:shd w:val="clear" w:color="auto" w:fill="FFFFFF"/>
        </w:rPr>
        <w:t>From my own records, average daily sunspot numbers for April through</w:t>
      </w:r>
      <w:r>
        <w:rPr>
          <w:color w:val="222222"/>
        </w:rPr>
        <w:t xml:space="preserve"> </w:t>
      </w:r>
      <w:r w:rsidRPr="00FE5CCB">
        <w:rPr>
          <w:color w:val="222222"/>
          <w:shd w:val="clear" w:color="auto" w:fill="FFFFFF"/>
        </w:rPr>
        <w:t>June 2023 were 93.7, 125.8 and 143.9, a nice upward trend.</w:t>
      </w:r>
      <w:r w:rsidRPr="00FE5CCB">
        <w:rPr>
          <w:color w:val="222222"/>
        </w:rPr>
        <w:br/>
      </w:r>
      <w:r w:rsidRPr="00FE5CCB">
        <w:rPr>
          <w:color w:val="222222"/>
        </w:rPr>
        <w:br/>
      </w:r>
      <w:r w:rsidRPr="00FE5CCB">
        <w:rPr>
          <w:color w:val="222222"/>
          <w:shd w:val="clear" w:color="auto" w:fill="FFFFFF"/>
        </w:rPr>
        <w:t>Some popular news outlets seem confused by the difference between</w:t>
      </w:r>
      <w:r>
        <w:rPr>
          <w:color w:val="222222"/>
        </w:rPr>
        <w:t xml:space="preserve"> </w:t>
      </w:r>
      <w:r w:rsidRPr="00FE5CCB">
        <w:rPr>
          <w:color w:val="222222"/>
          <w:shd w:val="clear" w:color="auto" w:fill="FFFFFF"/>
        </w:rPr>
        <w:t>sunspot number and</w:t>
      </w:r>
      <w:r w:rsidR="00EA2946">
        <w:rPr>
          <w:color w:val="222222"/>
          <w:shd w:val="clear" w:color="auto" w:fill="FFFFFF"/>
        </w:rPr>
        <w:t xml:space="preserve"> </w:t>
      </w:r>
      <w:r w:rsidRPr="00FE5CCB">
        <w:rPr>
          <w:color w:val="222222"/>
          <w:shd w:val="clear" w:color="auto" w:fill="FFFFFF"/>
        </w:rPr>
        <w:t xml:space="preserve">number of </w:t>
      </w:r>
      <w:r w:rsidR="00EA2946" w:rsidRPr="00FE5CCB">
        <w:rPr>
          <w:color w:val="222222"/>
          <w:shd w:val="clear" w:color="auto" w:fill="FFFFFF"/>
        </w:rPr>
        <w:t>sunspots and</w:t>
      </w:r>
      <w:r w:rsidRPr="00FE5CCB">
        <w:rPr>
          <w:color w:val="222222"/>
          <w:shd w:val="clear" w:color="auto" w:fill="FFFFFF"/>
        </w:rPr>
        <w:t xml:space="preserve"> have quoted another</w:t>
      </w:r>
      <w:r>
        <w:rPr>
          <w:color w:val="222222"/>
        </w:rPr>
        <w:t xml:space="preserve"> </w:t>
      </w:r>
      <w:r w:rsidRPr="00FE5CCB">
        <w:rPr>
          <w:color w:val="222222"/>
          <w:shd w:val="clear" w:color="auto" w:fill="FFFFFF"/>
        </w:rPr>
        <w:t>higher average.</w:t>
      </w:r>
      <w:r w:rsidRPr="00FE5CCB">
        <w:rPr>
          <w:color w:val="222222"/>
        </w:rPr>
        <w:br/>
      </w:r>
      <w:r w:rsidRPr="00FE5CCB">
        <w:rPr>
          <w:color w:val="222222"/>
        </w:rPr>
        <w:br/>
      </w:r>
      <w:r w:rsidRPr="00FE5CCB">
        <w:rPr>
          <w:color w:val="222222"/>
          <w:shd w:val="clear" w:color="auto" w:fill="FFFFFF"/>
        </w:rPr>
        <w:t>Here is the difference.  If they are just counting the total number</w:t>
      </w:r>
      <w:r w:rsidR="00EA2946">
        <w:rPr>
          <w:color w:val="222222"/>
        </w:rPr>
        <w:t xml:space="preserve"> </w:t>
      </w:r>
      <w:r w:rsidRPr="00FE5CCB">
        <w:rPr>
          <w:color w:val="222222"/>
          <w:shd w:val="clear" w:color="auto" w:fill="FFFFFF"/>
        </w:rPr>
        <w:t>of sunspots for the month, this is far different from average daily</w:t>
      </w:r>
      <w:r w:rsidR="00EA2946">
        <w:rPr>
          <w:color w:val="222222"/>
        </w:rPr>
        <w:t xml:space="preserve"> </w:t>
      </w:r>
      <w:r w:rsidRPr="00FE5CCB">
        <w:rPr>
          <w:color w:val="222222"/>
          <w:shd w:val="clear" w:color="auto" w:fill="FFFFFF"/>
        </w:rPr>
        <w:t>sunspot numbers.  The sunspot number is somewhat subjective, but it</w:t>
      </w:r>
      <w:r w:rsidR="00EA2946">
        <w:rPr>
          <w:color w:val="222222"/>
        </w:rPr>
        <w:t xml:space="preserve"> </w:t>
      </w:r>
      <w:r w:rsidRPr="00FE5CCB">
        <w:rPr>
          <w:color w:val="222222"/>
          <w:shd w:val="clear" w:color="auto" w:fill="FFFFFF"/>
        </w:rPr>
        <w:t>gets ten points for each sunspot group, and one point for each</w:t>
      </w:r>
      <w:r w:rsidR="00EA2946">
        <w:rPr>
          <w:color w:val="222222"/>
        </w:rPr>
        <w:t xml:space="preserve"> </w:t>
      </w:r>
      <w:r w:rsidRPr="00FE5CCB">
        <w:rPr>
          <w:color w:val="222222"/>
          <w:shd w:val="clear" w:color="auto" w:fill="FFFFFF"/>
        </w:rPr>
        <w:t>sunspot in those groups.</w:t>
      </w:r>
      <w:r w:rsidRPr="00FE5CCB">
        <w:rPr>
          <w:color w:val="222222"/>
        </w:rPr>
        <w:br/>
      </w:r>
      <w:r w:rsidRPr="00FE5CCB">
        <w:rPr>
          <w:color w:val="222222"/>
        </w:rPr>
        <w:br/>
      </w:r>
      <w:r w:rsidRPr="00FE5CCB">
        <w:rPr>
          <w:color w:val="222222"/>
          <w:shd w:val="clear" w:color="auto" w:fill="FFFFFF"/>
        </w:rPr>
        <w:t>But I stand by my numbers.  They are all from NOAA and appear at the</w:t>
      </w:r>
      <w:r w:rsidR="00EA2946">
        <w:rPr>
          <w:color w:val="222222"/>
        </w:rPr>
        <w:t xml:space="preserve"> </w:t>
      </w:r>
      <w:r w:rsidRPr="00FE5CCB">
        <w:rPr>
          <w:color w:val="222222"/>
          <w:shd w:val="clear" w:color="auto" w:fill="FFFFFF"/>
        </w:rPr>
        <w:t>end of each bulletin.</w:t>
      </w:r>
      <w:r w:rsidRPr="00FE5CCB">
        <w:rPr>
          <w:color w:val="222222"/>
        </w:rPr>
        <w:br/>
      </w:r>
      <w:r w:rsidRPr="00FE5CCB">
        <w:rPr>
          <w:color w:val="222222"/>
        </w:rPr>
        <w:br/>
      </w:r>
      <w:r w:rsidRPr="00FE5CCB">
        <w:rPr>
          <w:color w:val="222222"/>
          <w:shd w:val="clear" w:color="auto" w:fill="FFFFFF"/>
        </w:rPr>
        <w:t>But they may be referencing International Sunspot Number, which may</w:t>
      </w:r>
      <w:r w:rsidR="00EA2946">
        <w:rPr>
          <w:color w:val="222222"/>
        </w:rPr>
        <w:t xml:space="preserve"> </w:t>
      </w:r>
      <w:r w:rsidRPr="00FE5CCB">
        <w:rPr>
          <w:color w:val="222222"/>
          <w:shd w:val="clear" w:color="auto" w:fill="FFFFFF"/>
        </w:rPr>
        <w:t>be different from the SESC numbers from NOAA.</w:t>
      </w:r>
      <w:r w:rsidRPr="00FE5CCB">
        <w:rPr>
          <w:color w:val="222222"/>
        </w:rPr>
        <w:br/>
      </w:r>
      <w:r w:rsidRPr="00FE5CCB">
        <w:rPr>
          <w:color w:val="222222"/>
        </w:rPr>
        <w:br/>
      </w:r>
      <w:r w:rsidRPr="00FE5CCB">
        <w:rPr>
          <w:color w:val="222222"/>
          <w:shd w:val="clear" w:color="auto" w:fill="FFFFFF"/>
        </w:rPr>
        <w:t>Here is an example of confusing sunspot numbers with number of</w:t>
      </w:r>
      <w:r w:rsidR="00EA2946">
        <w:rPr>
          <w:color w:val="222222"/>
        </w:rPr>
        <w:t xml:space="preserve"> </w:t>
      </w:r>
      <w:r w:rsidRPr="00FE5CCB">
        <w:rPr>
          <w:color w:val="222222"/>
          <w:shd w:val="clear" w:color="auto" w:fill="FFFFFF"/>
        </w:rPr>
        <w:t>sunspots:  </w:t>
      </w:r>
      <w:hyperlink r:id="rId23" w:tgtFrame="_blank" w:history="1">
        <w:r w:rsidRPr="00FE5CCB">
          <w:rPr>
            <w:color w:val="1155CC"/>
            <w:u w:val="single"/>
            <w:shd w:val="clear" w:color="auto" w:fill="FFFFFF"/>
          </w:rPr>
          <w:t>https://bit.ly/3NCQCAl</w:t>
        </w:r>
      </w:hyperlink>
      <w:r w:rsidRPr="00FE5CCB">
        <w:rPr>
          <w:color w:val="222222"/>
        </w:rPr>
        <w:br/>
      </w:r>
      <w:r w:rsidRPr="00FE5CCB">
        <w:rPr>
          <w:color w:val="222222"/>
        </w:rPr>
        <w:br/>
      </w:r>
      <w:r w:rsidRPr="00FE5CCB">
        <w:rPr>
          <w:color w:val="222222"/>
          <w:shd w:val="clear" w:color="auto" w:fill="FFFFFF"/>
        </w:rPr>
        <w:t>This one is also confusing, saying there were 163.4 sunspots in</w:t>
      </w:r>
      <w:r w:rsidRPr="00FE5CCB">
        <w:rPr>
          <w:color w:val="222222"/>
        </w:rPr>
        <w:br/>
      </w:r>
      <w:r w:rsidRPr="00FE5CCB">
        <w:rPr>
          <w:color w:val="222222"/>
          <w:shd w:val="clear" w:color="auto" w:fill="FFFFFF"/>
        </w:rPr>
        <w:t>June.  </w:t>
      </w:r>
      <w:hyperlink r:id="rId24" w:tgtFrame="_blank" w:history="1">
        <w:r w:rsidRPr="00FE5CCB">
          <w:rPr>
            <w:color w:val="1155CC"/>
            <w:u w:val="single"/>
            <w:shd w:val="clear" w:color="auto" w:fill="FFFFFF"/>
          </w:rPr>
          <w:t>https://bit.ly/3PMu6Ym</w:t>
        </w:r>
      </w:hyperlink>
      <w:r w:rsidRPr="00FE5CCB">
        <w:rPr>
          <w:color w:val="222222"/>
        </w:rPr>
        <w:br/>
      </w:r>
      <w:r w:rsidRPr="00FE5CCB">
        <w:rPr>
          <w:color w:val="222222"/>
        </w:rPr>
        <w:br/>
      </w:r>
      <w:r w:rsidRPr="00FE5CCB">
        <w:rPr>
          <w:color w:val="222222"/>
          <w:shd w:val="clear" w:color="auto" w:fill="FFFFFF"/>
        </w:rPr>
        <w:t>But what does this mean?  It could be either 163 or 164 sunspots,</w:t>
      </w:r>
      <w:r w:rsidR="00EA2946">
        <w:rPr>
          <w:color w:val="222222"/>
        </w:rPr>
        <w:t xml:space="preserve"> </w:t>
      </w:r>
      <w:r w:rsidRPr="00FE5CCB">
        <w:rPr>
          <w:color w:val="222222"/>
          <w:shd w:val="clear" w:color="auto" w:fill="FFFFFF"/>
        </w:rPr>
        <w:t>but not a fractional number, unless it expresses an average.  The</w:t>
      </w:r>
      <w:r w:rsidR="00EA2946">
        <w:rPr>
          <w:color w:val="222222"/>
        </w:rPr>
        <w:t xml:space="preserve"> </w:t>
      </w:r>
      <w:r w:rsidRPr="00FE5CCB">
        <w:rPr>
          <w:color w:val="222222"/>
          <w:shd w:val="clear" w:color="auto" w:fill="FFFFFF"/>
        </w:rPr>
        <w:t>minimum sunspot number is 11.  This would be one sunspot group</w:t>
      </w:r>
      <w:r w:rsidR="00EA2946">
        <w:rPr>
          <w:color w:val="222222"/>
        </w:rPr>
        <w:t xml:space="preserve"> </w:t>
      </w:r>
      <w:r w:rsidRPr="00FE5CCB">
        <w:rPr>
          <w:color w:val="222222"/>
          <w:shd w:val="clear" w:color="auto" w:fill="FFFFFF"/>
        </w:rPr>
        <w:t>containing one spot.  They are always whole, not fractional</w:t>
      </w:r>
      <w:r w:rsidR="00EA2946">
        <w:rPr>
          <w:color w:val="222222"/>
        </w:rPr>
        <w:t xml:space="preserve"> </w:t>
      </w:r>
      <w:r w:rsidRPr="00FE5CCB">
        <w:rPr>
          <w:color w:val="222222"/>
          <w:shd w:val="clear" w:color="auto" w:fill="FFFFFF"/>
        </w:rPr>
        <w:t>integers.</w:t>
      </w:r>
      <w:r w:rsidRPr="00FE5CCB">
        <w:rPr>
          <w:color w:val="222222"/>
        </w:rPr>
        <w:br/>
      </w:r>
      <w:r w:rsidRPr="00FE5CCB">
        <w:rPr>
          <w:color w:val="222222"/>
        </w:rPr>
        <w:lastRenderedPageBreak/>
        <w:br/>
      </w:r>
      <w:r w:rsidRPr="00FE5CCB">
        <w:rPr>
          <w:color w:val="222222"/>
          <w:shd w:val="clear" w:color="auto" w:fill="FFFFFF"/>
        </w:rPr>
        <w:t>There was one new sunspot region (group) on June 30, three more on</w:t>
      </w:r>
      <w:r w:rsidR="00EA2946">
        <w:rPr>
          <w:color w:val="222222"/>
        </w:rPr>
        <w:t xml:space="preserve"> </w:t>
      </w:r>
      <w:r w:rsidRPr="00FE5CCB">
        <w:rPr>
          <w:color w:val="222222"/>
          <w:shd w:val="clear" w:color="auto" w:fill="FFFFFF"/>
        </w:rPr>
        <w:t>July 1, one more on July 2, another on July 4, and one more on July</w:t>
      </w:r>
      <w:r w:rsidR="00EA2946">
        <w:rPr>
          <w:color w:val="222222"/>
          <w:shd w:val="clear" w:color="auto" w:fill="FFFFFF"/>
        </w:rPr>
        <w:t xml:space="preserve"> 5.</w:t>
      </w:r>
      <w:r w:rsidRPr="00FE5CCB">
        <w:rPr>
          <w:color w:val="222222"/>
        </w:rPr>
        <w:br/>
      </w:r>
    </w:p>
    <w:tbl>
      <w:tblPr>
        <w:tblW w:w="5000" w:type="pct"/>
        <w:tblCellMar>
          <w:left w:w="0" w:type="dxa"/>
          <w:right w:w="0" w:type="dxa"/>
        </w:tblCellMar>
        <w:tblLook w:val="04A0" w:firstRow="1" w:lastRow="0" w:firstColumn="1" w:lastColumn="0" w:noHBand="0" w:noVBand="1"/>
      </w:tblPr>
      <w:tblGrid>
        <w:gridCol w:w="9360"/>
      </w:tblGrid>
      <w:tr w:rsidR="0066042C" w:rsidRPr="0066042C" w14:paraId="186BF14A" w14:textId="77777777" w:rsidTr="0066042C">
        <w:tc>
          <w:tcPr>
            <w:tcW w:w="0" w:type="auto"/>
            <w:tcMar>
              <w:top w:w="150" w:type="dxa"/>
              <w:left w:w="0" w:type="dxa"/>
              <w:bottom w:w="150" w:type="dxa"/>
              <w:right w:w="0" w:type="dxa"/>
            </w:tcMar>
            <w:hideMark/>
          </w:tcPr>
          <w:p w14:paraId="1075F606" w14:textId="1662E0E8" w:rsidR="0066042C" w:rsidRPr="0066042C" w:rsidRDefault="0066042C" w:rsidP="0066042C">
            <w:pPr>
              <w:jc w:val="center"/>
            </w:pPr>
          </w:p>
        </w:tc>
      </w:tr>
    </w:tbl>
    <w:p w14:paraId="26C88536" w14:textId="77777777" w:rsidR="00B972F5" w:rsidRPr="00B972F5" w:rsidRDefault="00B972F5" w:rsidP="00B972F5">
      <w:pPr>
        <w:pBdr>
          <w:bottom w:val="single" w:sz="12" w:space="1" w:color="auto"/>
        </w:pBdr>
      </w:pPr>
    </w:p>
    <w:p w14:paraId="5026BE86" w14:textId="77777777" w:rsidR="00B972F5" w:rsidRDefault="00B972F5" w:rsidP="009C42BF">
      <w:pPr>
        <w:widowControl w:val="0"/>
        <w:contextualSpacing/>
        <w:rPr>
          <w:b/>
          <w:i/>
          <w:sz w:val="40"/>
          <w:szCs w:val="40"/>
        </w:rPr>
      </w:pPr>
    </w:p>
    <w:p w14:paraId="5D7AFFAF" w14:textId="77777777" w:rsidR="00A2482C" w:rsidRPr="00A2482C" w:rsidRDefault="00A2482C" w:rsidP="00A2482C">
      <w:pPr>
        <w:shd w:val="clear" w:color="auto" w:fill="FFFFFF"/>
        <w:rPr>
          <w:rFonts w:ascii="Arial" w:hAnsi="Arial" w:cs="Arial"/>
          <w:color w:val="222222"/>
        </w:rPr>
      </w:pPr>
      <w:r w:rsidRPr="00A2482C">
        <w:rPr>
          <w:rFonts w:ascii="Arial" w:hAnsi="Arial" w:cs="Arial"/>
          <w:noProof/>
          <w:color w:val="222222"/>
        </w:rPr>
        <w:drawing>
          <wp:inline distT="0" distB="0" distL="0" distR="0" wp14:anchorId="666A983A" wp14:editId="225ED5A5">
            <wp:extent cx="5619750" cy="1343025"/>
            <wp:effectExtent l="0" t="0" r="0" b="9525"/>
            <wp:docPr id="1185956231" name="Picture 1185956231" descr="Countdown to W4DX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down to W4DXCC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1343025"/>
                    </a:xfrm>
                    <a:prstGeom prst="rect">
                      <a:avLst/>
                    </a:prstGeom>
                    <a:noFill/>
                    <a:ln>
                      <a:noFill/>
                    </a:ln>
                  </pic:spPr>
                </pic:pic>
              </a:graphicData>
            </a:graphic>
          </wp:inline>
        </w:drawing>
      </w:r>
    </w:p>
    <w:tbl>
      <w:tblPr>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A1E105F" w14:textId="77777777" w:rsidTr="00A2482C">
        <w:trPr>
          <w:trHeight w:val="450"/>
        </w:trPr>
        <w:tc>
          <w:tcPr>
            <w:tcW w:w="0" w:type="auto"/>
            <w:shd w:val="clear" w:color="auto" w:fill="FFFFFF"/>
            <w:tcMar>
              <w:top w:w="0" w:type="dxa"/>
              <w:left w:w="450" w:type="dxa"/>
              <w:bottom w:w="0" w:type="dxa"/>
              <w:right w:w="450" w:type="dxa"/>
            </w:tcMar>
            <w:vAlign w:val="center"/>
            <w:hideMark/>
          </w:tcPr>
          <w:p w14:paraId="52AFB776" w14:textId="77777777" w:rsidR="00A2482C" w:rsidRPr="00A2482C" w:rsidRDefault="00A2482C" w:rsidP="00A2482C">
            <w:pPr>
              <w:spacing w:line="450" w:lineRule="atLeast"/>
              <w:rPr>
                <w:rFonts w:ascii="Arial" w:hAnsi="Arial" w:cs="Arial"/>
                <w:color w:val="222222"/>
              </w:rPr>
            </w:pPr>
            <w:r w:rsidRPr="00A2482C">
              <w:rPr>
                <w:rFonts w:ascii="Arial" w:hAnsi="Arial" w:cs="Arial"/>
                <w:color w:val="222222"/>
              </w:rPr>
              <w:t> </w:t>
            </w:r>
          </w:p>
        </w:tc>
      </w:tr>
    </w:tbl>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9A8FE83" w14:textId="77777777" w:rsidTr="00A2482C">
        <w:tc>
          <w:tcPr>
            <w:tcW w:w="0" w:type="auto"/>
            <w:shd w:val="clear" w:color="auto" w:fill="FFFFFF"/>
            <w:tcMar>
              <w:top w:w="0" w:type="dxa"/>
              <w:left w:w="450" w:type="dxa"/>
              <w:bottom w:w="300" w:type="dxa"/>
              <w:right w:w="450" w:type="dxa"/>
            </w:tcMar>
            <w:vAlign w:val="center"/>
            <w:hideMark/>
          </w:tcPr>
          <w:p w14:paraId="2E66D292" w14:textId="77777777" w:rsidR="00A2482C" w:rsidRPr="00A2482C" w:rsidRDefault="00A2482C" w:rsidP="00A2482C">
            <w:pPr>
              <w:spacing w:after="120" w:line="360" w:lineRule="atLeast"/>
              <w:textAlignment w:val="baseline"/>
              <w:outlineLvl w:val="0"/>
              <w:rPr>
                <w:rFonts w:ascii="Helvetica Neue" w:hAnsi="Helvetica Neue" w:cs="Arial"/>
                <w:b/>
                <w:bCs/>
                <w:color w:val="333333"/>
                <w:kern w:val="36"/>
                <w:sz w:val="30"/>
                <w:szCs w:val="30"/>
              </w:rPr>
            </w:pPr>
            <w:r w:rsidRPr="00A2482C">
              <w:rPr>
                <w:rFonts w:ascii="Helvetica Neue" w:hAnsi="Helvetica Neue" w:cs="Arial"/>
                <w:b/>
                <w:bCs/>
                <w:color w:val="333333"/>
                <w:kern w:val="36"/>
                <w:sz w:val="30"/>
                <w:szCs w:val="30"/>
              </w:rPr>
              <w:t>September 29 and 30, 2023, Pigeon Forge, TN</w:t>
            </w:r>
          </w:p>
        </w:tc>
      </w:tr>
    </w:tbl>
    <w:p w14:paraId="2338A868"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46647E68" w14:textId="77777777" w:rsidTr="00A2482C">
        <w:tc>
          <w:tcPr>
            <w:tcW w:w="0" w:type="auto"/>
            <w:shd w:val="clear" w:color="auto" w:fill="FFFFFF"/>
            <w:tcMar>
              <w:top w:w="0" w:type="dxa"/>
              <w:left w:w="450" w:type="dxa"/>
              <w:bottom w:w="300" w:type="dxa"/>
              <w:right w:w="450" w:type="dxa"/>
            </w:tcMar>
            <w:vAlign w:val="center"/>
            <w:hideMark/>
          </w:tcPr>
          <w:p w14:paraId="25804F07" w14:textId="7AFEAEA0" w:rsidR="00A2482C" w:rsidRPr="00A2482C" w:rsidRDefault="00A2482C" w:rsidP="00A2482C">
            <w:pPr>
              <w:spacing w:after="312" w:line="360" w:lineRule="atLeast"/>
              <w:textAlignment w:val="baseline"/>
              <w:rPr>
                <w:rFonts w:ascii="Helvetica Neue" w:hAnsi="Helvetica Neue" w:cs="Arial"/>
                <w:color w:val="555555"/>
                <w:sz w:val="23"/>
                <w:szCs w:val="23"/>
              </w:rPr>
            </w:pPr>
          </w:p>
        </w:tc>
      </w:tr>
    </w:tbl>
    <w:p w14:paraId="185244D5"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2E6E0185" w14:textId="77777777" w:rsidTr="00A2482C">
        <w:tc>
          <w:tcPr>
            <w:tcW w:w="0" w:type="auto"/>
            <w:shd w:val="clear" w:color="auto" w:fill="FFFFFF"/>
            <w:tcMar>
              <w:top w:w="0" w:type="dxa"/>
              <w:left w:w="450" w:type="dxa"/>
              <w:bottom w:w="300" w:type="dxa"/>
              <w:right w:w="450" w:type="dxa"/>
            </w:tcMar>
            <w:vAlign w:val="center"/>
            <w:hideMark/>
          </w:tcPr>
          <w:p w14:paraId="27276C2F" w14:textId="77777777" w:rsidR="00A2482C" w:rsidRPr="00A2482C" w:rsidRDefault="00A2482C" w:rsidP="00A2482C">
            <w:pPr>
              <w:divId w:val="1094856934"/>
              <w:rPr>
                <w:rFonts w:ascii="Arial" w:hAnsi="Arial" w:cs="Arial"/>
                <w:color w:val="222222"/>
              </w:rPr>
            </w:pPr>
            <w:r w:rsidRPr="00A2482C">
              <w:rPr>
                <w:rFonts w:ascii="Arial" w:hAnsi="Arial" w:cs="Arial"/>
                <w:noProof/>
                <w:color w:val="222222"/>
              </w:rPr>
              <w:drawing>
                <wp:inline distT="0" distB="0" distL="0" distR="0" wp14:anchorId="2B36D5FD" wp14:editId="71BC037A">
                  <wp:extent cx="5048250" cy="66675"/>
                  <wp:effectExtent l="0" t="0" r="0" b="9525"/>
                  <wp:docPr id="956791778" name="Picture 956791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8250" cy="66675"/>
                          </a:xfrm>
                          <a:prstGeom prst="rect">
                            <a:avLst/>
                          </a:prstGeom>
                          <a:noFill/>
                          <a:ln>
                            <a:noFill/>
                          </a:ln>
                        </pic:spPr>
                      </pic:pic>
                    </a:graphicData>
                  </a:graphic>
                </wp:inline>
              </w:drawing>
            </w:r>
          </w:p>
        </w:tc>
      </w:tr>
    </w:tbl>
    <w:p w14:paraId="4D3D18DE"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9791B52" w14:textId="77777777" w:rsidTr="00A2482C">
        <w:tc>
          <w:tcPr>
            <w:tcW w:w="0" w:type="auto"/>
            <w:shd w:val="clear" w:color="auto" w:fill="FFFFFF"/>
            <w:tcMar>
              <w:top w:w="0" w:type="dxa"/>
              <w:left w:w="450" w:type="dxa"/>
              <w:bottom w:w="300" w:type="dxa"/>
              <w:right w:w="450" w:type="dxa"/>
            </w:tcMar>
            <w:vAlign w:val="center"/>
            <w:hideMark/>
          </w:tcPr>
          <w:p w14:paraId="3BEFD66A" w14:textId="77777777" w:rsidR="00A2482C" w:rsidRPr="00A2482C" w:rsidRDefault="00A2482C" w:rsidP="00A2482C">
            <w:pPr>
              <w:spacing w:after="312" w:line="360" w:lineRule="atLeast"/>
              <w:jc w:val="center"/>
              <w:textAlignment w:val="baseline"/>
              <w:rPr>
                <w:rFonts w:ascii="Helvetica Neue" w:hAnsi="Helvetica Neue" w:cs="Arial"/>
                <w:color w:val="555555"/>
                <w:sz w:val="23"/>
                <w:szCs w:val="23"/>
              </w:rPr>
            </w:pPr>
            <w:r w:rsidRPr="00A2482C">
              <w:rPr>
                <w:rFonts w:ascii="Helvetica Neue" w:hAnsi="Helvetica Neue" w:cs="Arial"/>
                <w:b/>
                <w:bCs/>
                <w:color w:val="555555"/>
                <w:sz w:val="23"/>
                <w:szCs w:val="23"/>
              </w:rPr>
              <w:t xml:space="preserve">NEW </w:t>
            </w:r>
            <w:proofErr w:type="gramStart"/>
            <w:r w:rsidRPr="00A2482C">
              <w:rPr>
                <w:rFonts w:ascii="Helvetica Neue" w:hAnsi="Helvetica Neue" w:cs="Arial"/>
                <w:b/>
                <w:bCs/>
                <w:color w:val="555555"/>
                <w:sz w:val="23"/>
                <w:szCs w:val="23"/>
              </w:rPr>
              <w:t>LOCATION !!!</w:t>
            </w:r>
            <w:proofErr w:type="gramEnd"/>
          </w:p>
          <w:p w14:paraId="7B016B35"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b/>
                <w:bCs/>
                <w:color w:val="555555"/>
                <w:sz w:val="23"/>
                <w:szCs w:val="23"/>
              </w:rPr>
              <w:t>What:</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18th Annual W4DXCC DX and Contesting Convention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When: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September 29 and 30, 2023</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Where:</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Ramsey Hotel and Convention Center, 3230 Parkway, Pigeon Forge</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Why:</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Fellowship, learning, fun, food and most importantly, renewed friendships!</w:t>
            </w:r>
          </w:p>
          <w:p w14:paraId="007AD422"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color w:val="555555"/>
                <w:sz w:val="23"/>
                <w:szCs w:val="23"/>
              </w:rPr>
              <w:t>Please visit </w:t>
            </w:r>
            <w:hyperlink r:id="rId27" w:tgtFrame="_blank" w:history="1">
              <w:r w:rsidRPr="00A2482C">
                <w:rPr>
                  <w:rFonts w:ascii="Helvetica Neue" w:hAnsi="Helvetica Neue" w:cs="Arial"/>
                  <w:b/>
                  <w:bCs/>
                  <w:color w:val="3693CC"/>
                  <w:sz w:val="23"/>
                  <w:szCs w:val="23"/>
                  <w:u w:val="single"/>
                </w:rPr>
                <w:t>W4DXCC.com</w:t>
              </w:r>
            </w:hyperlink>
            <w:r w:rsidRPr="00A2482C">
              <w:rPr>
                <w:rFonts w:ascii="Helvetica Neue" w:hAnsi="Helvetica Neue" w:cs="Arial"/>
                <w:color w:val="555555"/>
                <w:sz w:val="23"/>
                <w:szCs w:val="23"/>
              </w:rPr>
              <w:t> now for more information and to order your conference and banquet tickets!</w:t>
            </w:r>
          </w:p>
          <w:p w14:paraId="0328C3D8" w14:textId="77777777" w:rsidR="00A2482C" w:rsidRDefault="00A2482C" w:rsidP="00A2482C">
            <w:pPr>
              <w:spacing w:after="312" w:line="360" w:lineRule="atLeast"/>
              <w:jc w:val="center"/>
              <w:textAlignment w:val="baseline"/>
              <w:rPr>
                <w:rFonts w:ascii="Helvetica Neue" w:hAnsi="Helvetica Neue" w:cs="Arial"/>
                <w:b/>
                <w:bCs/>
                <w:color w:val="555555"/>
                <w:sz w:val="23"/>
                <w:szCs w:val="23"/>
              </w:rPr>
            </w:pPr>
            <w:r w:rsidRPr="00A2482C">
              <w:rPr>
                <w:rFonts w:ascii="Helvetica Neue" w:hAnsi="Helvetica Neue" w:cs="Arial"/>
                <w:b/>
                <w:bCs/>
                <w:color w:val="555555"/>
                <w:sz w:val="23"/>
                <w:szCs w:val="23"/>
              </w:rPr>
              <w:t>It's time to make your hotel reservations!!</w:t>
            </w:r>
          </w:p>
          <w:p w14:paraId="4DEDDE61"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color w:val="555555"/>
                <w:sz w:val="23"/>
                <w:szCs w:val="23"/>
              </w:rPr>
              <w:t xml:space="preserve">The Ramsey is only minutes from our previous venue and their </w:t>
            </w:r>
            <w:r w:rsidRPr="00A2482C">
              <w:rPr>
                <w:rFonts w:ascii="Helvetica Neue" w:hAnsi="Helvetica Neue" w:cs="Arial"/>
                <w:color w:val="555555"/>
                <w:sz w:val="23"/>
                <w:szCs w:val="23"/>
              </w:rPr>
              <w:lastRenderedPageBreak/>
              <w:t>convention/banquet area is outstanding. It’s very easy to get to and close to everything. The Ramsey offers a full breakfast buffet, a fireplace in the lobby, a lounge and bar - including a Tiki bar by the pool. Due to many fun things happening in Pigeon Forge, please make your hotel reservations asap by calling 865-428-2700. When you call, be sure to tell them you are with W4DXCC by SEDCO for our special room rate. You cannot</w:t>
            </w:r>
            <w:r w:rsidRPr="00A2482C">
              <w:rPr>
                <w:rFonts w:ascii="Helvetica Neue" w:hAnsi="Helvetica Neue" w:cs="Arial"/>
                <w:color w:val="555555"/>
                <w:sz w:val="23"/>
                <w:szCs w:val="23"/>
              </w:rPr>
              <w:br/>
              <w:t>make reservations online.</w:t>
            </w:r>
          </w:p>
        </w:tc>
      </w:tr>
    </w:tbl>
    <w:p w14:paraId="7619EF7A"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9343"/>
      </w:tblGrid>
      <w:tr w:rsidR="00A2482C" w:rsidRPr="00A2482C" w14:paraId="4BE68AE0" w14:textId="77777777" w:rsidTr="00A2482C">
        <w:tc>
          <w:tcPr>
            <w:tcW w:w="0" w:type="auto"/>
            <w:shd w:val="clear" w:color="auto" w:fill="FFFFFF"/>
            <w:tcMar>
              <w:top w:w="0" w:type="dxa"/>
              <w:left w:w="450" w:type="dxa"/>
              <w:bottom w:w="0" w:type="dxa"/>
              <w:right w:w="450" w:type="dxa"/>
            </w:tcMar>
            <w:vAlign w:val="center"/>
            <w:hideMark/>
          </w:tcPr>
          <w:p w14:paraId="7E621C6E" w14:textId="77777777" w:rsidR="00A2482C" w:rsidRDefault="00A2482C" w:rsidP="00A2482C">
            <w:pPr>
              <w:spacing w:after="312" w:line="360" w:lineRule="atLeast"/>
              <w:textAlignment w:val="baseline"/>
              <w:divId w:val="1651403751"/>
              <w:rPr>
                <w:rFonts w:ascii="Helvetica Neue" w:hAnsi="Helvetica Neue" w:cs="Arial"/>
                <w:b/>
                <w:bCs/>
                <w:color w:val="1155CC"/>
                <w:sz w:val="23"/>
                <w:szCs w:val="23"/>
                <w:u w:val="single"/>
              </w:rPr>
            </w:pPr>
            <w:r w:rsidRPr="00A2482C">
              <w:rPr>
                <w:rFonts w:ascii="Helvetica Neue" w:hAnsi="Helvetica Neue" w:cs="Arial"/>
                <w:b/>
                <w:bCs/>
                <w:color w:val="555555"/>
                <w:sz w:val="23"/>
                <w:szCs w:val="23"/>
              </w:rPr>
              <w:t>See you soon,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Dave Anderson, K4SV</w:t>
            </w:r>
            <w:r w:rsidRPr="00A2482C">
              <w:rPr>
                <w:rFonts w:ascii="Helvetica Neue" w:hAnsi="Helvetica Neue" w:cs="Arial"/>
                <w:b/>
                <w:bCs/>
                <w:color w:val="555555"/>
                <w:sz w:val="23"/>
                <w:szCs w:val="23"/>
              </w:rPr>
              <w:br/>
              <w:t>Convention leader</w:t>
            </w:r>
            <w:r w:rsidRPr="00A2482C">
              <w:rPr>
                <w:rFonts w:ascii="Helvetica Neue" w:hAnsi="Helvetica Neue" w:cs="Arial"/>
                <w:b/>
                <w:bCs/>
                <w:color w:val="555555"/>
                <w:sz w:val="23"/>
                <w:szCs w:val="23"/>
              </w:rPr>
              <w:br/>
            </w:r>
            <w:hyperlink r:id="rId28" w:tgtFrame="_blank" w:history="1">
              <w:r w:rsidRPr="00A2482C">
                <w:rPr>
                  <w:rFonts w:ascii="Helvetica Neue" w:hAnsi="Helvetica Neue" w:cs="Arial"/>
                  <w:b/>
                  <w:bCs/>
                  <w:color w:val="1155CC"/>
                  <w:sz w:val="23"/>
                  <w:szCs w:val="23"/>
                  <w:u w:val="single"/>
                </w:rPr>
                <w:t>Dave@w4dxcc.com</w:t>
              </w:r>
            </w:hyperlink>
          </w:p>
          <w:p w14:paraId="632D01B2" w14:textId="07614C75" w:rsidR="004834B1" w:rsidRPr="004834B1" w:rsidRDefault="004834B1" w:rsidP="00A2482C">
            <w:pPr>
              <w:spacing w:after="312" w:line="360" w:lineRule="atLeast"/>
              <w:textAlignment w:val="baseline"/>
              <w:divId w:val="1651403751"/>
              <w:rPr>
                <w:rFonts w:ascii="Helvetica Neue" w:hAnsi="Helvetica Neue" w:cs="Arial"/>
                <w:bCs/>
                <w:sz w:val="23"/>
                <w:szCs w:val="23"/>
                <w:u w:val="single"/>
              </w:rPr>
            </w:pPr>
            <w:r w:rsidRPr="004834B1">
              <w:rPr>
                <w:rFonts w:ascii="Helvetica Neue" w:hAnsi="Helvetica Neue" w:cs="Arial"/>
                <w:bCs/>
                <w:sz w:val="23"/>
                <w:szCs w:val="23"/>
                <w:u w:val="single"/>
              </w:rPr>
              <w:t>__________________________________________________________________</w:t>
            </w:r>
          </w:p>
          <w:p w14:paraId="5C052197" w14:textId="77777777" w:rsidR="004834B1" w:rsidRPr="00A2482C" w:rsidRDefault="004834B1" w:rsidP="00A2482C">
            <w:pPr>
              <w:spacing w:after="312" w:line="360" w:lineRule="atLeast"/>
              <w:textAlignment w:val="baseline"/>
              <w:divId w:val="1651403751"/>
              <w:rPr>
                <w:rFonts w:ascii="Helvetica Neue" w:hAnsi="Helvetica Neue" w:cs="Arial"/>
                <w:color w:val="555555"/>
                <w:sz w:val="23"/>
                <w:szCs w:val="23"/>
              </w:rPr>
            </w:pPr>
          </w:p>
        </w:tc>
      </w:tr>
    </w:tbl>
    <w:p w14:paraId="5566C82C" w14:textId="77777777" w:rsidR="00B85041" w:rsidRDefault="00B85041" w:rsidP="009C42BF">
      <w:pPr>
        <w:widowControl w:val="0"/>
        <w:contextualSpacing/>
        <w:rPr>
          <w:b/>
          <w:i/>
          <w:sz w:val="40"/>
          <w:szCs w:val="40"/>
        </w:rPr>
      </w:pPr>
    </w:p>
    <w:p w14:paraId="7BC220CB" w14:textId="77777777" w:rsidR="00B85041" w:rsidRDefault="00B85041" w:rsidP="009C42BF">
      <w:pPr>
        <w:widowControl w:val="0"/>
        <w:contextualSpacing/>
        <w:rPr>
          <w:b/>
          <w:i/>
          <w:sz w:val="40"/>
          <w:szCs w:val="40"/>
        </w:rPr>
      </w:pPr>
    </w:p>
    <w:p w14:paraId="67169985" w14:textId="77777777" w:rsidR="00A2482C" w:rsidRDefault="00A2482C" w:rsidP="009C42BF">
      <w:pPr>
        <w:widowControl w:val="0"/>
        <w:contextualSpacing/>
        <w:rPr>
          <w:b/>
          <w:i/>
          <w:sz w:val="40"/>
          <w:szCs w:val="40"/>
        </w:rPr>
      </w:pPr>
    </w:p>
    <w:p w14:paraId="1E218DE2" w14:textId="77777777" w:rsidR="00A2482C" w:rsidRDefault="00A2482C" w:rsidP="009C42BF">
      <w:pPr>
        <w:widowControl w:val="0"/>
        <w:contextualSpacing/>
        <w:rPr>
          <w:b/>
          <w:i/>
          <w:sz w:val="40"/>
          <w:szCs w:val="40"/>
        </w:rPr>
      </w:pPr>
    </w:p>
    <w:p w14:paraId="05074150" w14:textId="77777777" w:rsidR="00A2482C" w:rsidRDefault="00A2482C" w:rsidP="009C42BF">
      <w:pPr>
        <w:widowControl w:val="0"/>
        <w:contextualSpacing/>
        <w:rPr>
          <w:b/>
          <w:i/>
          <w:sz w:val="40"/>
          <w:szCs w:val="40"/>
        </w:rPr>
      </w:pPr>
    </w:p>
    <w:p w14:paraId="693920B1" w14:textId="77777777" w:rsidR="00A2482C" w:rsidRDefault="00A2482C" w:rsidP="009C42BF">
      <w:pPr>
        <w:widowControl w:val="0"/>
        <w:contextualSpacing/>
        <w:rPr>
          <w:b/>
          <w:i/>
          <w:sz w:val="40"/>
          <w:szCs w:val="40"/>
        </w:rPr>
      </w:pPr>
    </w:p>
    <w:p w14:paraId="7FDBB63E" w14:textId="77777777" w:rsidR="00B972F5" w:rsidRDefault="00B972F5" w:rsidP="009C42BF">
      <w:pPr>
        <w:widowControl w:val="0"/>
        <w:contextualSpacing/>
        <w:rPr>
          <w:b/>
          <w:i/>
          <w:sz w:val="40"/>
          <w:szCs w:val="40"/>
        </w:rPr>
      </w:pPr>
      <w:r>
        <w:rPr>
          <w:b/>
          <w:i/>
          <w:sz w:val="40"/>
          <w:szCs w:val="40"/>
        </w:rPr>
        <w:t xml:space="preserve">                                 </w:t>
      </w:r>
    </w:p>
    <w:p w14:paraId="625EBB9D" w14:textId="77777777" w:rsidR="00A2482C" w:rsidRDefault="00A2482C" w:rsidP="009C42BF">
      <w:pPr>
        <w:widowControl w:val="0"/>
        <w:contextualSpacing/>
        <w:rPr>
          <w:b/>
          <w:i/>
          <w:sz w:val="40"/>
          <w:szCs w:val="40"/>
        </w:rPr>
      </w:pPr>
    </w:p>
    <w:p w14:paraId="2532AB3F" w14:textId="77777777" w:rsidR="004834B1" w:rsidRDefault="004834B1" w:rsidP="00B972F5">
      <w:pPr>
        <w:rPr>
          <w:b/>
          <w:i/>
          <w:sz w:val="40"/>
          <w:szCs w:val="40"/>
        </w:rPr>
      </w:pPr>
      <w:r>
        <w:rPr>
          <w:b/>
          <w:i/>
          <w:sz w:val="40"/>
          <w:szCs w:val="40"/>
        </w:rPr>
        <w:t xml:space="preserve"> </w:t>
      </w:r>
    </w:p>
    <w:p w14:paraId="6FE0BD4C" w14:textId="77777777" w:rsidR="004834B1" w:rsidRDefault="004834B1" w:rsidP="00B972F5">
      <w:pPr>
        <w:rPr>
          <w:b/>
          <w:i/>
          <w:sz w:val="40"/>
          <w:szCs w:val="40"/>
        </w:rPr>
      </w:pPr>
    </w:p>
    <w:p w14:paraId="546FFF12" w14:textId="77777777" w:rsidR="004834B1" w:rsidRDefault="004834B1" w:rsidP="00B972F5">
      <w:pPr>
        <w:rPr>
          <w:b/>
          <w:i/>
          <w:sz w:val="40"/>
          <w:szCs w:val="40"/>
        </w:rPr>
      </w:pPr>
    </w:p>
    <w:p w14:paraId="43912CF1" w14:textId="77777777" w:rsidR="006D7CA7" w:rsidRDefault="006D7CA7" w:rsidP="00EA2946">
      <w:pPr>
        <w:widowControl w:val="0"/>
        <w:pBdr>
          <w:bottom w:val="single" w:sz="12" w:space="1" w:color="auto"/>
        </w:pBdr>
        <w:shd w:val="clear" w:color="auto" w:fill="FFFFFF" w:themeFill="background1"/>
        <w:contextualSpacing/>
        <w:rPr>
          <w:b/>
          <w:i/>
          <w:sz w:val="40"/>
          <w:szCs w:val="40"/>
        </w:rPr>
      </w:pPr>
    </w:p>
    <w:p w14:paraId="38E1040A" w14:textId="06CB6292" w:rsidR="006319DA" w:rsidRDefault="00EA2946" w:rsidP="00EA2946">
      <w:pPr>
        <w:widowControl w:val="0"/>
        <w:pBdr>
          <w:bottom w:val="single" w:sz="12" w:space="1" w:color="auto"/>
        </w:pBdr>
        <w:shd w:val="clear" w:color="auto" w:fill="FFFFFF" w:themeFill="background1"/>
        <w:contextualSpacing/>
        <w:rPr>
          <w:color w:val="222222"/>
          <w:shd w:val="clear" w:color="auto" w:fill="FFFFF8"/>
        </w:rPr>
      </w:pPr>
      <w:r w:rsidRPr="006D7CA7">
        <w:rPr>
          <w:b/>
          <w:bCs/>
          <w:color w:val="222222"/>
          <w:sz w:val="32"/>
          <w:szCs w:val="32"/>
          <w:shd w:val="clear" w:color="auto" w:fill="FFFFF8"/>
        </w:rPr>
        <w:t>Morse Code is still thriving in amateur radio, 24 years after its last commercial use.</w:t>
      </w:r>
      <w:r w:rsidRPr="00EA2946">
        <w:rPr>
          <w:b/>
          <w:bCs/>
          <w:color w:val="222222"/>
          <w:shd w:val="clear" w:color="auto" w:fill="FFFFF8"/>
        </w:rPr>
        <w:t> </w:t>
      </w:r>
      <w:r w:rsidRPr="00EA2946">
        <w:rPr>
          <w:color w:val="222222"/>
          <w:shd w:val="clear" w:color="auto" w:fill="FFFFF8"/>
        </w:rPr>
        <w:t>On July 12, 1999, the original dot/dash system, invented by Samuel F. B. Morse in 1837, gave way to the rapid development of analog and digital communications. The final message sent in Morse code for commercial use was the same one that Morse hammered out on his telegraph key 155 years earlier in 1844, which was, "What hath God wrought?" But this time the message was followed by SK, meaning silent key, or deceased. The International Maritime Organization replaced Morse code with the Global Maritime Distress and Safety System -- an automated ship-to-shore and ship-to-ship system that use satellites and/or terrestrial radio systems with digital selective calling technology. Morse Code is also still used in aviation. Pilots listen to a Morse code identifier to verify that their navigation receivers are tuned to the correct radio aid, such as a VHF Omni-Directional Range (VOR) or Instrument Landing System (ILS) approach guidance system.</w:t>
      </w:r>
      <w:r w:rsidRPr="00EA2946">
        <w:rPr>
          <w:b/>
          <w:bCs/>
          <w:color w:val="222222"/>
          <w:shd w:val="clear" w:color="auto" w:fill="FFFFF8"/>
        </w:rPr>
        <w:t> </w:t>
      </w:r>
      <w:r w:rsidRPr="00EA2946">
        <w:rPr>
          <w:color w:val="222222"/>
          <w:shd w:val="clear" w:color="auto" w:fill="FFFFF8"/>
        </w:rPr>
        <w:t>Railroads stopped using Morse code in the mid-1970s. While Morse code is no longer used commercially, it is still an integral part of amateur radio. Amateur radio operators are no longer required to learn Morse code to obtain their license, but many learn the code on their own or by using study guides and taking classes. Every day, amateurs around the world use Morse code to communicate with each other, test their radio equipment, or pass along friendly information. Morse code is essential in helping people communicate during disasters and emergencies because of its signal ability to penetrate adverse weather issues and propagation disturbance. ARRL offers a variety of resources for those interested in learning Morse code. Visit </w:t>
      </w:r>
      <w:hyperlink r:id="rId29" w:tgtFrame="_blank" w:history="1">
        <w:r w:rsidRPr="00EA2946">
          <w:rPr>
            <w:color w:val="1155CC"/>
            <w:u w:val="single"/>
            <w:shd w:val="clear" w:color="auto" w:fill="FFFFF8"/>
          </w:rPr>
          <w:t>http://www.arrl.org/learning-morse-code</w:t>
        </w:r>
      </w:hyperlink>
      <w:r w:rsidRPr="00EA2946">
        <w:rPr>
          <w:color w:val="222222"/>
          <w:shd w:val="clear" w:color="auto" w:fill="FFFFF8"/>
        </w:rPr>
        <w:t> for more information.</w:t>
      </w:r>
    </w:p>
    <w:p w14:paraId="1ABD67D5" w14:textId="77777777" w:rsidR="006D7CA7" w:rsidRDefault="006D7CA7" w:rsidP="006D7CA7">
      <w:r w:rsidRPr="006D7CA7">
        <w:rPr>
          <w:b/>
          <w:bCs/>
          <w:sz w:val="32"/>
          <w:szCs w:val="32"/>
        </w:rPr>
        <w:lastRenderedPageBreak/>
        <w:t>The 2023 W3Y Dave Kalter Youth DX Adventure</w:t>
      </w:r>
      <w:r>
        <w:t xml:space="preserve"> team has been assembled. The youth operators are Katherine (Katie) Campbell KE8LQR, Grace </w:t>
      </w:r>
      <w:proofErr w:type="spellStart"/>
      <w:r>
        <w:t>Papay</w:t>
      </w:r>
      <w:proofErr w:type="spellEnd"/>
      <w:r>
        <w:t xml:space="preserve"> KE8RJU, Lilly Colon </w:t>
      </w:r>
      <w:r>
        <w:rPr>
          <w:color w:val="1F497D"/>
        </w:rPr>
        <w:t>W</w:t>
      </w:r>
      <w:r>
        <w:t xml:space="preserve">8LIL, Agnes Wagner AD8IR and Ben Wagner AD8FQ. They will be operating on July 29 in the RSGB IOTA contest as a World Station from the K3LR Super Contest Station. </w:t>
      </w:r>
    </w:p>
    <w:p w14:paraId="6F452520" w14:textId="77777777" w:rsidR="006D7CA7" w:rsidRDefault="006D7CA7" w:rsidP="006D7CA7">
      <w:r>
        <w:t xml:space="preserve">They are joined with their parents Collen Campbell KB8VAQ, Doug </w:t>
      </w:r>
      <w:proofErr w:type="spellStart"/>
      <w:r>
        <w:t>Papay</w:t>
      </w:r>
      <w:proofErr w:type="spellEnd"/>
      <w:r>
        <w:t xml:space="preserve"> K8DP, Karl Colon KC2GTR and Nick Wagner AC8QG. The leaders are Michael Kalter W8CI and Jim Storms AB8YK. Station representatives Amy </w:t>
      </w:r>
      <w:proofErr w:type="spellStart"/>
      <w:r>
        <w:t>Leggieri</w:t>
      </w:r>
      <w:proofErr w:type="spellEnd"/>
      <w:r>
        <w:t xml:space="preserve"> N8AMY, Teri Grizer K8MNJ and Tim Duffy K3LR.</w:t>
      </w:r>
    </w:p>
    <w:p w14:paraId="4AAE3928" w14:textId="77777777" w:rsidR="006D7CA7" w:rsidRPr="001C733B" w:rsidRDefault="006D7CA7" w:rsidP="006D7CA7">
      <w:pPr>
        <w:rPr>
          <w:i/>
        </w:rPr>
      </w:pPr>
      <w:r w:rsidRPr="001C733B">
        <w:rPr>
          <w:i/>
        </w:rPr>
        <w:t>The Dave Kalter Youth DX Adventure announces their new website at youthdxa.org and is now the only official site of the YDXA. Check it out as it is being updated daily.</w:t>
      </w:r>
    </w:p>
    <w:p w14:paraId="18D3892D" w14:textId="77777777" w:rsidR="006D7CA7" w:rsidRDefault="006D7CA7" w:rsidP="006D7CA7">
      <w:r>
        <w:t xml:space="preserve">Again, our thanks to Amy N8AMY, Teri K8MNJ, Tim K3LR and the K3LR Contest Group for hosting us for this event. Additional thanks to </w:t>
      </w:r>
      <w:proofErr w:type="spellStart"/>
      <w:r>
        <w:t>DXEngineering</w:t>
      </w:r>
      <w:proofErr w:type="spellEnd"/>
      <w:r>
        <w:t xml:space="preserve"> and Dayton Amateur Radio Association (DARA) for their financial and other support for this effort. Contributions already received from other organizations and people will be used for our 2024 trip.</w:t>
      </w:r>
    </w:p>
    <w:p w14:paraId="29463E29" w14:textId="77777777" w:rsidR="006D7CA7" w:rsidRPr="00EA2946" w:rsidRDefault="006D7CA7" w:rsidP="00EA2946">
      <w:pPr>
        <w:widowControl w:val="0"/>
        <w:pBdr>
          <w:bottom w:val="single" w:sz="12" w:space="1" w:color="auto"/>
        </w:pBdr>
        <w:shd w:val="clear" w:color="auto" w:fill="FFFFFF" w:themeFill="background1"/>
        <w:contextualSpacing/>
        <w:rPr>
          <w:b/>
          <w:i/>
          <w:sz w:val="40"/>
          <w:szCs w:val="40"/>
        </w:rPr>
      </w:pPr>
    </w:p>
    <w:p w14:paraId="4E5E0549" w14:textId="77777777" w:rsidR="006319DA" w:rsidRDefault="006319DA" w:rsidP="009C42BF">
      <w:pPr>
        <w:widowControl w:val="0"/>
        <w:pBdr>
          <w:bottom w:val="single" w:sz="12" w:space="1" w:color="auto"/>
        </w:pBdr>
        <w:contextualSpacing/>
        <w:rPr>
          <w:b/>
          <w:i/>
          <w:sz w:val="40"/>
          <w:szCs w:val="40"/>
        </w:rPr>
      </w:pPr>
    </w:p>
    <w:p w14:paraId="26668774" w14:textId="77777777" w:rsidR="006319DA" w:rsidRDefault="006319DA" w:rsidP="009C42BF">
      <w:pPr>
        <w:widowControl w:val="0"/>
        <w:contextualSpacing/>
        <w:rPr>
          <w:b/>
          <w:i/>
          <w:sz w:val="40"/>
          <w:szCs w:val="40"/>
        </w:rPr>
      </w:pPr>
    </w:p>
    <w:p w14:paraId="7E713EDB" w14:textId="77777777" w:rsidR="006319DA" w:rsidRDefault="006319DA" w:rsidP="009C42BF">
      <w:pPr>
        <w:widowControl w:val="0"/>
        <w:contextualSpacing/>
        <w:rPr>
          <w:b/>
          <w:i/>
          <w:sz w:val="40"/>
          <w:szCs w:val="40"/>
        </w:rPr>
      </w:pPr>
      <w:bookmarkStart w:id="24" w:name="club"/>
      <w:bookmarkEnd w:id="24"/>
    </w:p>
    <w:p w14:paraId="0A314A0A" w14:textId="5305DA9C" w:rsidR="00795E23" w:rsidRPr="006F68D0" w:rsidRDefault="00795E23" w:rsidP="009C42BF">
      <w:pPr>
        <w:widowControl w:val="0"/>
        <w:contextualSpacing/>
        <w:rPr>
          <w:b/>
          <w:iCs/>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6704" behindDoc="1" locked="0" layoutInCell="1" allowOverlap="1" wp14:anchorId="5A1ED3BA" wp14:editId="32D32A07">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0">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1"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561AD2D0" w14:textId="77777777" w:rsidR="00D77B4E" w:rsidRDefault="00D77B4E" w:rsidP="00D77B4E">
      <w:pPr>
        <w:shd w:val="clear" w:color="auto" w:fill="FFFFFF"/>
        <w:rPr>
          <w:color w:val="222222"/>
        </w:rPr>
      </w:pPr>
    </w:p>
    <w:p w14:paraId="5CB39F5D" w14:textId="5F083BAB" w:rsidR="00B85041" w:rsidRPr="00B85041" w:rsidRDefault="00B85041" w:rsidP="00B85041">
      <w:pPr>
        <w:rPr>
          <w:sz w:val="38"/>
          <w:szCs w:val="38"/>
        </w:rPr>
      </w:pPr>
      <w:r w:rsidRPr="00B85041">
        <w:rPr>
          <w:sz w:val="38"/>
          <w:szCs w:val="38"/>
        </w:rPr>
        <w:lastRenderedPageBreak/>
        <w:t>Club Commission Program Update</w:t>
      </w:r>
    </w:p>
    <w:p w14:paraId="71F5941D" w14:textId="77777777" w:rsidR="00B85041" w:rsidRPr="00B85041" w:rsidRDefault="00B85041" w:rsidP="00B85041">
      <w:pPr>
        <w:spacing w:before="120" w:after="150"/>
      </w:pPr>
      <w:r w:rsidRPr="00B85041">
        <w:t>Clubs are using the Club Commission Program to generate income for the club and promote ARRL membership across the country. From January 1 through March 31 of this year, various clubs generated 217 separate memberships, with 21 of them returning members, 59 new members, and 135 renewals. That translates to a total of $1,875 paid in commissions to those clubs.</w:t>
      </w:r>
    </w:p>
    <w:p w14:paraId="75401ADD" w14:textId="77777777" w:rsidR="00B85041" w:rsidRPr="00B85041" w:rsidRDefault="00B85041" w:rsidP="00B85041">
      <w:pPr>
        <w:spacing w:before="120" w:after="150"/>
      </w:pPr>
      <w:r w:rsidRPr="00B85041">
        <w:t>Development is under way to improve the process. As of now, the steps are the same:</w:t>
      </w:r>
    </w:p>
    <w:p w14:paraId="375373B7" w14:textId="77777777" w:rsidR="00B85041" w:rsidRPr="00B85041" w:rsidRDefault="00B85041" w:rsidP="00B85041">
      <w:pPr>
        <w:spacing w:before="120" w:after="150"/>
      </w:pPr>
      <w:r w:rsidRPr="00B85041">
        <w:t>·Distribute the application forms to prospective and existing members.</w:t>
      </w:r>
    </w:p>
    <w:p w14:paraId="178B0ED2" w14:textId="77777777" w:rsidR="00B85041" w:rsidRPr="00B85041" w:rsidRDefault="00B85041" w:rsidP="00B85041">
      <w:pPr>
        <w:spacing w:before="120" w:after="150"/>
      </w:pPr>
      <w:r w:rsidRPr="00B85041">
        <w:t>·Collect the applications and fill out a Club Reconciliation Form.</w:t>
      </w:r>
    </w:p>
    <w:p w14:paraId="4CC451E0" w14:textId="77777777" w:rsidR="00B85041" w:rsidRPr="00B85041" w:rsidRDefault="00B85041" w:rsidP="00B85041">
      <w:pPr>
        <w:spacing w:before="120" w:after="150"/>
      </w:pPr>
      <w:r w:rsidRPr="00B85041">
        <w:t>·Send all the forms with the dues to ARRL.</w:t>
      </w:r>
    </w:p>
    <w:p w14:paraId="2285D212" w14:textId="77777777" w:rsidR="00B85041" w:rsidRPr="00B85041" w:rsidRDefault="00B85041" w:rsidP="00B85041">
      <w:pPr>
        <w:spacing w:before="120" w:after="150"/>
      </w:pPr>
      <w:r w:rsidRPr="00B85041">
        <w:t>Once the above steps are completed, the club will receive a commission check from ARRL.</w:t>
      </w:r>
    </w:p>
    <w:p w14:paraId="02D8D243" w14:textId="77777777" w:rsidR="00B85041" w:rsidRPr="00B85041" w:rsidRDefault="00B85041" w:rsidP="00B85041">
      <w:pPr>
        <w:spacing w:before="120" w:after="150"/>
      </w:pPr>
      <w:r w:rsidRPr="00B85041">
        <w:t>The necessary forms are located at </w:t>
      </w:r>
      <w:hyperlink r:id="rId32" w:tgtFrame="_blank" w:history="1">
        <w:r w:rsidRPr="00B85041">
          <w:rPr>
            <w:u w:val="single"/>
          </w:rPr>
          <w:t>Affiliated Club Benefits (arrl.org)</w:t>
        </w:r>
      </w:hyperlink>
      <w:r w:rsidRPr="00B85041">
        <w:t> under the Club Commission Program link.</w:t>
      </w:r>
    </w:p>
    <w:p w14:paraId="53070006" w14:textId="77777777" w:rsidR="00B85041" w:rsidRPr="00B85041" w:rsidRDefault="00B85041" w:rsidP="00B85041">
      <w:pPr>
        <w:spacing w:before="120" w:after="150"/>
      </w:pPr>
      <w:r w:rsidRPr="00B85041">
        <w:t xml:space="preserve">Consider having a quarterly event at a club meeting to discuss ARRL </w:t>
      </w:r>
      <w:proofErr w:type="gramStart"/>
      <w:r w:rsidRPr="00B85041">
        <w:t>membership, and</w:t>
      </w:r>
      <w:proofErr w:type="gramEnd"/>
      <w:r w:rsidRPr="00B85041">
        <w:t xml:space="preserve"> offer this to members. Members can renew at any time without losing time. If your renewal is normally in July and you renew in May, the time is added to your July date.</w:t>
      </w:r>
    </w:p>
    <w:p w14:paraId="4E98BC0D" w14:textId="77777777" w:rsidR="00B85041" w:rsidRPr="00B85041" w:rsidRDefault="00B85041" w:rsidP="00B85041">
      <w:pPr>
        <w:spacing w:before="120" w:after="150"/>
      </w:pPr>
      <w:r w:rsidRPr="00B85041">
        <w:t>In the spirit of ARRL's Year of the Volunteers, in 2023 we are offering the following promotion to clubs using the Club Commission Program:</w:t>
      </w:r>
    </w:p>
    <w:p w14:paraId="54730F58" w14:textId="77777777" w:rsidR="00B85041" w:rsidRPr="00B85041" w:rsidRDefault="00B85041" w:rsidP="00B85041">
      <w:pPr>
        <w:spacing w:before="120" w:after="150"/>
      </w:pPr>
      <w:r w:rsidRPr="00B85041">
        <w:t>·For every five new members signed through the Club Commission Program through the end of 2023, ARRL will give the club a copy of </w:t>
      </w:r>
      <w:r w:rsidRPr="00B85041">
        <w:rPr>
          <w:i/>
          <w:iCs/>
        </w:rPr>
        <w:t>The ARRL Handbook</w:t>
      </w:r>
      <w:r w:rsidRPr="00B85041">
        <w:t>, which can be used as a promotion, a door prize, an auction item at hamfests, or however you choose.</w:t>
      </w:r>
    </w:p>
    <w:p w14:paraId="5D208DE4" w14:textId="77777777" w:rsidR="00B85041" w:rsidRPr="00B85041" w:rsidRDefault="00B85041" w:rsidP="00B85041">
      <w:pPr>
        <w:spacing w:before="120" w:after="150"/>
      </w:pPr>
      <w:r w:rsidRPr="00B85041">
        <w:t>Keep reading ARRL Club News</w:t>
      </w:r>
      <w:r w:rsidRPr="00B85041">
        <w:rPr>
          <w:i/>
          <w:iCs/>
        </w:rPr>
        <w:t> </w:t>
      </w:r>
      <w:r w:rsidRPr="00B85041">
        <w:t>for additional information on how clubs are using this program.</w:t>
      </w:r>
    </w:p>
    <w:p w14:paraId="7D902955" w14:textId="44F04563" w:rsidR="005078DD" w:rsidRPr="005078DD" w:rsidRDefault="005078DD" w:rsidP="005078DD">
      <w:pPr>
        <w:rPr>
          <w:b/>
          <w:bCs/>
          <w:sz w:val="40"/>
          <w:szCs w:val="40"/>
        </w:rPr>
      </w:pPr>
      <w:r>
        <w:rPr>
          <w:b/>
          <w:bCs/>
          <w:sz w:val="40"/>
          <w:szCs w:val="40"/>
        </w:rPr>
        <w:t>_____________________________________________</w:t>
      </w:r>
    </w:p>
    <w:p w14:paraId="29C2A88C" w14:textId="7B66EB6B" w:rsidR="005078DD" w:rsidRDefault="005078DD" w:rsidP="00A036B1">
      <w:pPr>
        <w:rPr>
          <w:b/>
          <w:bCs/>
          <w:sz w:val="32"/>
          <w:szCs w:val="32"/>
        </w:rPr>
      </w:pPr>
    </w:p>
    <w:p w14:paraId="4E36E23B" w14:textId="14B71DA8" w:rsidR="005078DD" w:rsidRDefault="005078DD" w:rsidP="00A036B1">
      <w:pPr>
        <w:rPr>
          <w:b/>
          <w:bCs/>
          <w:sz w:val="32"/>
          <w:szCs w:val="32"/>
        </w:rPr>
      </w:pPr>
    </w:p>
    <w:p w14:paraId="2000DEFE" w14:textId="340EF30F"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33">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34">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35">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lastRenderedPageBreak/>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proofErr w:type="gramStart"/>
      <w:r>
        <w:rPr>
          <w:spacing w:val="-1"/>
        </w:rPr>
        <w:t>course</w:t>
      </w:r>
      <w:proofErr w:type="gramEnd"/>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36">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7"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38"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39"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77895CF8" w14:textId="77777777" w:rsidR="00D77B4E" w:rsidRDefault="00D77B4E" w:rsidP="00A036B1">
      <w:pPr>
        <w:widowControl w:val="0"/>
        <w:contextualSpacing/>
        <w:rPr>
          <w:rFonts w:ascii="Arial" w:hAnsi="Arial" w:cs="Arial"/>
          <w:color w:val="222222"/>
          <w:sz w:val="32"/>
          <w:szCs w:val="32"/>
          <w:shd w:val="clear" w:color="auto" w:fill="FFFFFF"/>
        </w:rPr>
      </w:pPr>
      <w:bookmarkStart w:id="25" w:name="ve"/>
      <w:bookmarkEnd w:id="25"/>
    </w:p>
    <w:p w14:paraId="4E090374" w14:textId="77777777" w:rsidR="00FB706D" w:rsidRDefault="00FB706D" w:rsidP="00A036B1">
      <w:pPr>
        <w:widowControl w:val="0"/>
        <w:contextualSpacing/>
        <w:rPr>
          <w:rFonts w:ascii="Arial" w:hAnsi="Arial" w:cs="Arial"/>
          <w:color w:val="222222"/>
          <w:sz w:val="32"/>
          <w:szCs w:val="32"/>
          <w:shd w:val="clear" w:color="auto" w:fill="FFFFFF"/>
        </w:rPr>
      </w:pPr>
    </w:p>
    <w:p w14:paraId="38D5D83B" w14:textId="6060AAE7"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w:t>
      </w:r>
      <w:r w:rsidRPr="00F74178">
        <w:rPr>
          <w:bCs/>
        </w:rPr>
        <w:lastRenderedPageBreak/>
        <w:t xml:space="preserve">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40" w:history="1">
        <w:r w:rsidRPr="001714D8">
          <w:rPr>
            <w:color w:val="0563C1" w:themeColor="hyperlink"/>
            <w:u w:val="single"/>
          </w:rPr>
          <w:t>https://atara-w8atr.fun</w:t>
        </w:r>
      </w:hyperlink>
      <w:r w:rsidRPr="001714D8">
        <w:t xml:space="preserve"> and contact us at </w:t>
      </w:r>
      <w:hyperlink r:id="rId41"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42"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43"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69A42240" w14:textId="77777777" w:rsidR="001714D8" w:rsidRPr="001714D8" w:rsidRDefault="001714D8" w:rsidP="001714D8">
      <w:pPr>
        <w:widowControl w:val="0"/>
        <w:contextualSpacing/>
        <w:rPr>
          <w:b/>
          <w:bCs/>
          <w:color w:val="222222"/>
          <w:u w:val="single"/>
          <w:shd w:val="clear" w:color="auto" w:fill="FFFFFF"/>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t>
      </w:r>
      <w:proofErr w:type="spellStart"/>
      <w:r w:rsidRPr="001714D8">
        <w:rPr>
          <w:color w:val="222222"/>
          <w:shd w:val="clear" w:color="auto" w:fill="FFFFFF"/>
        </w:rPr>
        <w:t>Wisnieski</w:t>
      </w:r>
      <w:proofErr w:type="spellEnd"/>
      <w:r w:rsidRPr="001714D8">
        <w:rPr>
          <w:color w:val="222222"/>
          <w:shd w:val="clear" w:color="auto" w:fill="FFFFFF"/>
        </w:rPr>
        <w:t xml:space="preserve">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4"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5"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6"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w:t>
      </w:r>
      <w:r w:rsidRPr="001714D8">
        <w:rPr>
          <w:shd w:val="clear" w:color="auto" w:fill="FFFFFF"/>
        </w:rPr>
        <w:lastRenderedPageBreak/>
        <w:t xml:space="preserve">may be obtained from Dave Williamson, KD8W, (513) 424-5819 or </w:t>
      </w:r>
      <w:hyperlink r:id="rId47"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48"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5680" behindDoc="0" locked="0" layoutInCell="1" allowOverlap="1" wp14:anchorId="4525E10B" wp14:editId="1217B6F9">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w:t>
      </w:r>
      <w:proofErr w:type="spellStart"/>
      <w:r w:rsidRPr="00836B91">
        <w:rPr>
          <w:shd w:val="clear" w:color="auto" w:fill="FFFFFF"/>
        </w:rPr>
        <w:t>Mekeel</w:t>
      </w:r>
      <w:proofErr w:type="spellEnd"/>
      <w:r w:rsidRPr="00836B91">
        <w:rPr>
          <w:shd w:val="clear" w:color="auto" w:fill="FFFFFF"/>
        </w:rPr>
        <w:t xml:space="preserve">, KE8EMP, email </w:t>
      </w:r>
      <w:hyperlink r:id="rId50"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51"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7B524632" w14:textId="77777777" w:rsidR="001714D8" w:rsidRPr="001714D8" w:rsidRDefault="001714D8" w:rsidP="001714D8">
      <w:pPr>
        <w:widowControl w:val="0"/>
        <w:contextualSpacing/>
        <w:rPr>
          <w:color w:val="0563C1" w:themeColor="hyperlink"/>
          <w:u w:val="single"/>
          <w:shd w:val="clear" w:color="auto" w:fill="FFFFFF"/>
        </w:rPr>
      </w:pPr>
    </w:p>
    <w:p w14:paraId="1E5BD91D" w14:textId="77777777" w:rsidR="001714D8" w:rsidRPr="001714D8" w:rsidRDefault="001714D8" w:rsidP="001714D8">
      <w:pPr>
        <w:widowControl w:val="0"/>
        <w:contextualSpacing/>
        <w:rPr>
          <w:b/>
          <w:bCs/>
          <w:u w:val="single"/>
          <w:shd w:val="clear" w:color="auto" w:fill="FFFFFF"/>
        </w:rPr>
      </w:pP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52"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lastRenderedPageBreak/>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3"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54"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5"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5971A0A6"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56"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57"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lastRenderedPageBreak/>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58"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59"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60"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1"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6" w:name="_6kxzgxllf7yc" w:colFirst="0" w:colLast="0"/>
      <w:bookmarkEnd w:id="26"/>
      <w:proofErr w:type="gramEnd"/>
    </w:p>
    <w:p w14:paraId="1BDDBD3A" w14:textId="49CD4E2D" w:rsidR="00732F45" w:rsidRDefault="00732F45" w:rsidP="009C42BF">
      <w:pPr>
        <w:widowControl w:val="0"/>
        <w:contextualSpacing/>
        <w:rPr>
          <w:b/>
          <w:bCs/>
          <w:noProof/>
          <w:sz w:val="32"/>
          <w:szCs w:val="32"/>
        </w:rPr>
      </w:pPr>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2" w:tgtFrame="_blank" w:history="1">
        <w:r w:rsidRPr="001B6953">
          <w:rPr>
            <w:color w:val="1155CC"/>
            <w:u w:val="single"/>
          </w:rPr>
          <w:t>www.w8zx.net/exam</w:t>
        </w:r>
      </w:hyperlink>
      <w:r w:rsidRPr="001B6953">
        <w:t> or email </w:t>
      </w:r>
      <w:hyperlink r:id="rId63"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40ED8F94" w14:textId="77777777" w:rsidR="00F32825" w:rsidRDefault="00F32825" w:rsidP="001B6953"/>
    <w:p w14:paraId="643CFF45" w14:textId="5357F6E3" w:rsidR="001714D8" w:rsidRPr="00942886" w:rsidRDefault="00571FE4" w:rsidP="00942886">
      <w:pPr>
        <w:shd w:val="clear" w:color="auto" w:fill="FFFFFF"/>
        <w:rPr>
          <w:color w:val="222222"/>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64" w:tgtFrame="_blank" w:history="1">
        <w:r w:rsidRPr="00571FE4">
          <w:rPr>
            <w:color w:val="1155CC"/>
            <w:u w:val="single"/>
          </w:rPr>
          <w:t>https://wc8voa.org/licensing/</w:t>
        </w:r>
      </w:hyperlink>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67081C0E" w14:textId="79AE4E19" w:rsidR="00D77B4E" w:rsidRDefault="00D77B4E" w:rsidP="006F68D0">
      <w:pPr>
        <w:rPr>
          <w:b/>
          <w:bCs/>
          <w:noProof/>
          <w:sz w:val="32"/>
          <w:szCs w:val="32"/>
        </w:rPr>
      </w:pPr>
      <w:r>
        <w:rPr>
          <w:b/>
          <w:bCs/>
          <w:noProof/>
          <w:sz w:val="32"/>
          <w:szCs w:val="32"/>
        </w:rPr>
        <w:t>__________________________________________________________</w:t>
      </w:r>
    </w:p>
    <w:p w14:paraId="1BFAB135" w14:textId="11AA290F" w:rsidR="00AB0BBE" w:rsidRPr="005A412E" w:rsidRDefault="00AB0BBE" w:rsidP="006F68D0"/>
    <w:p w14:paraId="36EBD7F6" w14:textId="77777777" w:rsidR="00C81C68" w:rsidRDefault="00C81C68" w:rsidP="009C42BF">
      <w:pPr>
        <w:widowControl w:val="0"/>
        <w:contextualSpacing/>
        <w:rPr>
          <w:b/>
          <w:bCs/>
          <w:noProof/>
          <w:sz w:val="32"/>
          <w:szCs w:val="32"/>
        </w:rPr>
      </w:pPr>
    </w:p>
    <w:p w14:paraId="3539271B" w14:textId="77777777" w:rsidR="009C5400" w:rsidRDefault="009C5400" w:rsidP="00213E9C">
      <w:pPr>
        <w:shd w:val="clear" w:color="auto" w:fill="FFFFFF"/>
        <w:rPr>
          <w:b/>
          <w:bCs/>
          <w:color w:val="222222"/>
          <w:sz w:val="32"/>
          <w:szCs w:val="32"/>
        </w:rPr>
      </w:pPr>
    </w:p>
    <w:p w14:paraId="02E6B08A" w14:textId="77777777" w:rsidR="009C5400" w:rsidRDefault="009C5400" w:rsidP="00213E9C">
      <w:pPr>
        <w:shd w:val="clear" w:color="auto" w:fill="FFFFFF"/>
        <w:rPr>
          <w:b/>
          <w:bCs/>
          <w:color w:val="222222"/>
          <w:sz w:val="32"/>
          <w:szCs w:val="32"/>
        </w:rPr>
      </w:pPr>
    </w:p>
    <w:p w14:paraId="6977F045" w14:textId="6C9DF5AC" w:rsidR="00213E9C" w:rsidRPr="00213E9C" w:rsidRDefault="00213E9C" w:rsidP="00213E9C">
      <w:pPr>
        <w:shd w:val="clear" w:color="auto" w:fill="FFFFFF"/>
        <w:rPr>
          <w:color w:val="222222"/>
          <w:sz w:val="32"/>
          <w:szCs w:val="32"/>
        </w:rPr>
      </w:pPr>
      <w:r w:rsidRPr="00213E9C">
        <w:rPr>
          <w:b/>
          <w:bCs/>
          <w:color w:val="222222"/>
          <w:sz w:val="32"/>
          <w:szCs w:val="32"/>
        </w:rPr>
        <w:lastRenderedPageBreak/>
        <w:t>Pan Ohio Hope Ride Request for Assistance</w:t>
      </w:r>
    </w:p>
    <w:p w14:paraId="637D07BF" w14:textId="77777777" w:rsidR="002D3FD4" w:rsidRPr="00213E9C" w:rsidRDefault="002D3FD4" w:rsidP="009C42BF">
      <w:pPr>
        <w:widowControl w:val="0"/>
        <w:contextualSpacing/>
        <w:rPr>
          <w:noProof/>
        </w:rPr>
      </w:pPr>
    </w:p>
    <w:p w14:paraId="29241406" w14:textId="77777777" w:rsidR="00213E9C" w:rsidRPr="00213E9C" w:rsidRDefault="00213E9C" w:rsidP="00213E9C">
      <w:pPr>
        <w:shd w:val="clear" w:color="auto" w:fill="FFFFFF"/>
        <w:rPr>
          <w:color w:val="222222"/>
        </w:rPr>
      </w:pPr>
      <w:r w:rsidRPr="00213E9C">
        <w:rPr>
          <w:color w:val="222222"/>
        </w:rPr>
        <w:t>We are currently looking for additional volunteers for the 2023 Pan Ohio Hope Ride (POHR). POHR is a charitable bicycle ride that supports the American Cancer Society. It is a 4-day ride that spans the state from Cleveland to Cincinnati, with overnight stays along the way in Wooster, Westerville, and Dayton. Thursday, July 20th - Sunday, July 23rd</w:t>
      </w:r>
      <w:proofErr w:type="gramStart"/>
      <w:r w:rsidRPr="00213E9C">
        <w:rPr>
          <w:color w:val="222222"/>
        </w:rPr>
        <w:t xml:space="preserve"> 2023</w:t>
      </w:r>
      <w:proofErr w:type="gramEnd"/>
    </w:p>
    <w:p w14:paraId="6820F661" w14:textId="77777777" w:rsidR="00213E9C" w:rsidRPr="00213E9C" w:rsidRDefault="00213E9C" w:rsidP="00213E9C">
      <w:pPr>
        <w:shd w:val="clear" w:color="auto" w:fill="FFFFFF"/>
        <w:rPr>
          <w:color w:val="222222"/>
        </w:rPr>
      </w:pPr>
      <w:r w:rsidRPr="00213E9C">
        <w:rPr>
          <w:color w:val="222222"/>
        </w:rPr>
        <w:t> </w:t>
      </w:r>
    </w:p>
    <w:p w14:paraId="5398DD06" w14:textId="77777777" w:rsidR="00213E9C" w:rsidRPr="00213E9C" w:rsidRDefault="00213E9C" w:rsidP="00213E9C">
      <w:pPr>
        <w:shd w:val="clear" w:color="auto" w:fill="FFFFFF"/>
        <w:rPr>
          <w:color w:val="222222"/>
        </w:rPr>
      </w:pPr>
      <w:r w:rsidRPr="00213E9C">
        <w:rPr>
          <w:color w:val="222222"/>
        </w:rPr>
        <w:t>We are currently looking for assistance in the following roles:</w:t>
      </w:r>
    </w:p>
    <w:p w14:paraId="2A641DB3" w14:textId="77777777" w:rsidR="00213E9C" w:rsidRPr="00213E9C" w:rsidRDefault="00213E9C" w:rsidP="00213E9C">
      <w:pPr>
        <w:numPr>
          <w:ilvl w:val="0"/>
          <w:numId w:val="30"/>
        </w:numPr>
        <w:shd w:val="clear" w:color="auto" w:fill="FFFFFF"/>
        <w:ind w:left="1440"/>
        <w:rPr>
          <w:color w:val="222222"/>
        </w:rPr>
      </w:pPr>
      <w:r w:rsidRPr="00213E9C">
        <w:rPr>
          <w:color w:val="222222"/>
        </w:rPr>
        <w:t>SAG (Support and Gear) drivers</w:t>
      </w:r>
    </w:p>
    <w:p w14:paraId="5DD432CB" w14:textId="77777777" w:rsidR="00213E9C" w:rsidRPr="00213E9C" w:rsidRDefault="00213E9C" w:rsidP="00213E9C">
      <w:pPr>
        <w:numPr>
          <w:ilvl w:val="1"/>
          <w:numId w:val="30"/>
        </w:numPr>
        <w:shd w:val="clear" w:color="auto" w:fill="FFFFFF"/>
        <w:ind w:left="2160"/>
        <w:rPr>
          <w:color w:val="222222"/>
        </w:rPr>
      </w:pPr>
      <w:r w:rsidRPr="00213E9C">
        <w:rPr>
          <w:color w:val="222222"/>
        </w:rPr>
        <w:t xml:space="preserve">SAG drivers follow along the route in their personal vehicles and </w:t>
      </w:r>
      <w:proofErr w:type="gramStart"/>
      <w:r w:rsidRPr="00213E9C">
        <w:rPr>
          <w:color w:val="222222"/>
        </w:rPr>
        <w:t>provide assistance to</w:t>
      </w:r>
      <w:proofErr w:type="gramEnd"/>
      <w:r w:rsidRPr="00213E9C">
        <w:rPr>
          <w:color w:val="222222"/>
        </w:rPr>
        <w:t xml:space="preserve"> cyclists in need. They are provided a tote of equipment (spare tubes, air pump, snacks, water, Gatorade, other misc. supplies) at the beginning of the event and are expected to return unused items at the end. SAG drivers are coordinated and dispatched using MARCS interop channels. Anyone with their own radio is welcome to use it. For all other volunteers, CACHE radios will be signed out each day. SAG drivers are offered prepaid overnight lodging in hotels along the route. They are also provided food every day. Fuel receipts can be submitted at the conclusion of the event for reimbursement if desired. We would love to have SAG drivers accompany us for all 4 days but will accept volunteers for any individual days as well. We would prefer that SAG volunteers are able to commit to at least one full day.</w:t>
      </w:r>
    </w:p>
    <w:p w14:paraId="30AD7CA0" w14:textId="77777777" w:rsidR="00213E9C" w:rsidRPr="00213E9C" w:rsidRDefault="00213E9C" w:rsidP="00213E9C">
      <w:pPr>
        <w:numPr>
          <w:ilvl w:val="0"/>
          <w:numId w:val="30"/>
        </w:numPr>
        <w:shd w:val="clear" w:color="auto" w:fill="FFFFFF"/>
        <w:ind w:left="1440"/>
        <w:rPr>
          <w:color w:val="222222"/>
        </w:rPr>
      </w:pPr>
      <w:r w:rsidRPr="00213E9C">
        <w:rPr>
          <w:color w:val="222222"/>
        </w:rPr>
        <w:t>Rest Stop Transportation Officers</w:t>
      </w:r>
    </w:p>
    <w:p w14:paraId="0A92C8AA" w14:textId="77777777" w:rsidR="00213E9C" w:rsidRPr="00213E9C" w:rsidRDefault="00213E9C" w:rsidP="00213E9C">
      <w:pPr>
        <w:numPr>
          <w:ilvl w:val="1"/>
          <w:numId w:val="30"/>
        </w:numPr>
        <w:shd w:val="clear" w:color="auto" w:fill="FFFFFF"/>
        <w:ind w:left="2160"/>
        <w:rPr>
          <w:color w:val="222222"/>
        </w:rPr>
      </w:pPr>
      <w:r w:rsidRPr="00213E9C">
        <w:rPr>
          <w:color w:val="222222"/>
        </w:rPr>
        <w:t>Transportation officers will be assigned to rest stops along the route. Transportation officers will be responsible for coordinating SAG pickups at each rest stop, assigning waiting riders to available SAG vehicles as they arrive on site, and then reporting all pickups to net control via radio (MARCS, simplex, or ham repeater depending on cache radio availability) or telephone.</w:t>
      </w:r>
    </w:p>
    <w:p w14:paraId="3C28E0A0" w14:textId="77777777" w:rsidR="00213E9C" w:rsidRPr="00213E9C" w:rsidRDefault="00213E9C" w:rsidP="00213E9C">
      <w:pPr>
        <w:shd w:val="clear" w:color="auto" w:fill="FFFFFF"/>
        <w:rPr>
          <w:color w:val="222222"/>
        </w:rPr>
      </w:pPr>
      <w:r w:rsidRPr="00213E9C">
        <w:rPr>
          <w:color w:val="222222"/>
        </w:rPr>
        <w:t> </w:t>
      </w:r>
    </w:p>
    <w:p w14:paraId="073E1CD1" w14:textId="77777777" w:rsidR="00213E9C" w:rsidRPr="00213E9C" w:rsidRDefault="00213E9C" w:rsidP="00213E9C">
      <w:pPr>
        <w:shd w:val="clear" w:color="auto" w:fill="FFFFFF"/>
        <w:rPr>
          <w:color w:val="222222"/>
        </w:rPr>
      </w:pPr>
      <w:r w:rsidRPr="00213E9C">
        <w:rPr>
          <w:color w:val="222222"/>
        </w:rPr>
        <w:t xml:space="preserve">An amateur radio comms plan will be in place for all days of the </w:t>
      </w:r>
      <w:proofErr w:type="gramStart"/>
      <w:r w:rsidRPr="00213E9C">
        <w:rPr>
          <w:color w:val="222222"/>
        </w:rPr>
        <w:t>event, but</w:t>
      </w:r>
      <w:proofErr w:type="gramEnd"/>
      <w:r w:rsidRPr="00213E9C">
        <w:rPr>
          <w:color w:val="222222"/>
        </w:rPr>
        <w:t xml:space="preserve"> will serve as a backup with MARCS being the primary means of communication whenever possible.</w:t>
      </w:r>
    </w:p>
    <w:p w14:paraId="74E4245C" w14:textId="77777777" w:rsidR="00213E9C" w:rsidRPr="00213E9C" w:rsidRDefault="00213E9C" w:rsidP="00213E9C">
      <w:pPr>
        <w:shd w:val="clear" w:color="auto" w:fill="FFFFFF"/>
        <w:rPr>
          <w:color w:val="222222"/>
        </w:rPr>
      </w:pPr>
      <w:r w:rsidRPr="00213E9C">
        <w:rPr>
          <w:color w:val="222222"/>
        </w:rPr>
        <w:t> </w:t>
      </w:r>
    </w:p>
    <w:p w14:paraId="6F53E497" w14:textId="77777777" w:rsidR="00213E9C" w:rsidRPr="00213E9C" w:rsidRDefault="00213E9C" w:rsidP="00213E9C">
      <w:pPr>
        <w:shd w:val="clear" w:color="auto" w:fill="FFFFFF"/>
        <w:rPr>
          <w:color w:val="222222"/>
        </w:rPr>
      </w:pPr>
      <w:r w:rsidRPr="00213E9C">
        <w:rPr>
          <w:color w:val="222222"/>
        </w:rPr>
        <w:t>Anyone interested in volunteering for this event, or with any questions about the event should contact Mat Nickoson, KC8NZJ </w:t>
      </w:r>
      <w:hyperlink r:id="rId65" w:tgtFrame="_blank" w:history="1">
        <w:r w:rsidRPr="00213E9C">
          <w:rPr>
            <w:color w:val="0563C1"/>
            <w:u w:val="single"/>
          </w:rPr>
          <w:t>kc8nzj@outlook.com</w:t>
        </w:r>
      </w:hyperlink>
    </w:p>
    <w:p w14:paraId="007568C6" w14:textId="77777777" w:rsidR="00213E9C" w:rsidRPr="00213E9C" w:rsidRDefault="00213E9C" w:rsidP="00213E9C">
      <w:pPr>
        <w:shd w:val="clear" w:color="auto" w:fill="FFFFFF"/>
        <w:rPr>
          <w:color w:val="222222"/>
        </w:rPr>
      </w:pPr>
      <w:r w:rsidRPr="00213E9C">
        <w:rPr>
          <w:color w:val="222222"/>
        </w:rPr>
        <w:t> </w:t>
      </w:r>
    </w:p>
    <w:p w14:paraId="33412768" w14:textId="77777777" w:rsidR="00213E9C" w:rsidRPr="00213E9C" w:rsidRDefault="00213E9C" w:rsidP="00213E9C">
      <w:pPr>
        <w:shd w:val="clear" w:color="auto" w:fill="FFFFFF"/>
        <w:rPr>
          <w:color w:val="222222"/>
        </w:rPr>
      </w:pPr>
      <w:r w:rsidRPr="00213E9C">
        <w:rPr>
          <w:color w:val="222222"/>
        </w:rPr>
        <w:t>As a side note, I’ve heard many comments from people regarding the past communications leadership of this event. I want to assure everyone that the event is being run by a new group (Event Support Group </w:t>
      </w:r>
      <w:hyperlink r:id="rId66" w:tgtFrame="_blank" w:history="1">
        <w:r w:rsidRPr="00213E9C">
          <w:rPr>
            <w:color w:val="0563C1"/>
            <w:u w:val="single"/>
          </w:rPr>
          <w:t>www.n8esg.org</w:t>
        </w:r>
      </w:hyperlink>
      <w:r w:rsidRPr="00213E9C">
        <w:rPr>
          <w:color w:val="222222"/>
        </w:rPr>
        <w:t>) as of around 2019 and ALL amateurs are welcome and encouraged to participate in this event!</w:t>
      </w:r>
    </w:p>
    <w:p w14:paraId="65919274" w14:textId="77777777" w:rsidR="00213E9C" w:rsidRPr="00213E9C" w:rsidRDefault="00213E9C" w:rsidP="00213E9C">
      <w:pPr>
        <w:shd w:val="clear" w:color="auto" w:fill="FFFFFF"/>
        <w:rPr>
          <w:color w:val="222222"/>
        </w:rPr>
      </w:pPr>
      <w:r w:rsidRPr="00213E9C">
        <w:rPr>
          <w:color w:val="222222"/>
        </w:rPr>
        <w:t> </w:t>
      </w:r>
    </w:p>
    <w:p w14:paraId="1CAC5109" w14:textId="77777777" w:rsidR="00213E9C" w:rsidRPr="00213E9C" w:rsidRDefault="00213E9C" w:rsidP="00213E9C">
      <w:pPr>
        <w:shd w:val="clear" w:color="auto" w:fill="FFFFFF"/>
        <w:rPr>
          <w:color w:val="222222"/>
        </w:rPr>
      </w:pPr>
      <w:r w:rsidRPr="00213E9C">
        <w:rPr>
          <w:color w:val="222222"/>
        </w:rPr>
        <w:t>Thanks again and I look forward to your assistance!</w:t>
      </w:r>
    </w:p>
    <w:p w14:paraId="19AD7CD2" w14:textId="77777777" w:rsidR="00213E9C" w:rsidRPr="00213E9C" w:rsidRDefault="00213E9C" w:rsidP="00213E9C">
      <w:pPr>
        <w:shd w:val="clear" w:color="auto" w:fill="FFFFFF"/>
        <w:rPr>
          <w:color w:val="222222"/>
        </w:rPr>
      </w:pPr>
      <w:r w:rsidRPr="00213E9C">
        <w:rPr>
          <w:color w:val="222222"/>
        </w:rPr>
        <w:lastRenderedPageBreak/>
        <w:t> </w:t>
      </w:r>
    </w:p>
    <w:p w14:paraId="2F9A40C2" w14:textId="77777777" w:rsidR="00213E9C" w:rsidRPr="00213E9C" w:rsidRDefault="00213E9C" w:rsidP="00213E9C">
      <w:pPr>
        <w:shd w:val="clear" w:color="auto" w:fill="FFFFFF"/>
        <w:rPr>
          <w:color w:val="222222"/>
        </w:rPr>
      </w:pPr>
      <w:r w:rsidRPr="00213E9C">
        <w:rPr>
          <w:b/>
          <w:bCs/>
          <w:color w:val="222222"/>
        </w:rPr>
        <w:t>Mat Nickoson KC8</w:t>
      </w:r>
      <w:proofErr w:type="gramStart"/>
      <w:r w:rsidRPr="00213E9C">
        <w:rPr>
          <w:b/>
          <w:bCs/>
          <w:color w:val="222222"/>
        </w:rPr>
        <w:t>NZJ  COML</w:t>
      </w:r>
      <w:proofErr w:type="gramEnd"/>
    </w:p>
    <w:p w14:paraId="4BB31C5B" w14:textId="77777777" w:rsidR="00213E9C" w:rsidRPr="00213E9C" w:rsidRDefault="00000000" w:rsidP="00213E9C">
      <w:pPr>
        <w:shd w:val="clear" w:color="auto" w:fill="FFFFFF"/>
        <w:rPr>
          <w:color w:val="222222"/>
        </w:rPr>
      </w:pPr>
      <w:hyperlink r:id="rId67" w:tgtFrame="_blank" w:history="1">
        <w:r w:rsidR="00213E9C" w:rsidRPr="00213E9C">
          <w:rPr>
            <w:b/>
            <w:bCs/>
            <w:color w:val="0563C1"/>
            <w:u w:val="single"/>
          </w:rPr>
          <w:t>Event Support Group Founder</w:t>
        </w:r>
      </w:hyperlink>
    </w:p>
    <w:p w14:paraId="3153ACA5" w14:textId="77777777" w:rsidR="00213E9C" w:rsidRPr="00213E9C" w:rsidRDefault="00213E9C" w:rsidP="00213E9C">
      <w:pPr>
        <w:shd w:val="clear" w:color="auto" w:fill="FFFFFF"/>
        <w:rPr>
          <w:color w:val="222222"/>
        </w:rPr>
      </w:pPr>
      <w:r w:rsidRPr="00213E9C">
        <w:rPr>
          <w:b/>
          <w:bCs/>
          <w:color w:val="222222"/>
        </w:rPr>
        <w:t>Ohio ARES District 10 Emergency Coordinator</w:t>
      </w:r>
    </w:p>
    <w:p w14:paraId="72130AC2" w14:textId="77777777" w:rsidR="00213E9C" w:rsidRDefault="00213E9C" w:rsidP="00213E9C">
      <w:pPr>
        <w:shd w:val="clear" w:color="auto" w:fill="FFFFFF"/>
        <w:rPr>
          <w:b/>
          <w:bCs/>
          <w:color w:val="222222"/>
        </w:rPr>
      </w:pPr>
      <w:r w:rsidRPr="00213E9C">
        <w:rPr>
          <w:b/>
          <w:bCs/>
          <w:color w:val="222222"/>
        </w:rPr>
        <w:t>Cuyahoga County/Cleveland Weather Skywarn Coordinator</w:t>
      </w:r>
    </w:p>
    <w:p w14:paraId="6BA233D9" w14:textId="01379ACF" w:rsidR="007B0FF1" w:rsidRPr="007B0FF1" w:rsidRDefault="007B0FF1" w:rsidP="00213E9C">
      <w:pPr>
        <w:shd w:val="clear" w:color="auto" w:fill="FFFFFF"/>
        <w:rPr>
          <w:b/>
          <w:bCs/>
          <w:color w:val="222222"/>
          <w:sz w:val="56"/>
          <w:szCs w:val="56"/>
        </w:rPr>
      </w:pPr>
      <w:r>
        <w:rPr>
          <w:b/>
          <w:bCs/>
          <w:color w:val="222222"/>
          <w:sz w:val="56"/>
          <w:szCs w:val="56"/>
        </w:rPr>
        <w:t>_</w:t>
      </w:r>
      <w:r w:rsidRPr="007B0FF1">
        <w:rPr>
          <w:b/>
          <w:bCs/>
          <w:color w:val="222222"/>
          <w:sz w:val="56"/>
          <w:szCs w:val="56"/>
        </w:rPr>
        <w:t>________________________________</w:t>
      </w:r>
    </w:p>
    <w:p w14:paraId="1E1AFC38" w14:textId="77777777" w:rsidR="00EC4777" w:rsidRDefault="00EC4777" w:rsidP="00213E9C">
      <w:pPr>
        <w:widowControl w:val="0"/>
        <w:contextualSpacing/>
        <w:rPr>
          <w:b/>
          <w:bCs/>
          <w:noProof/>
          <w:sz w:val="32"/>
          <w:szCs w:val="32"/>
        </w:rPr>
      </w:pPr>
    </w:p>
    <w:p w14:paraId="0EE7799A" w14:textId="77777777" w:rsidR="00031D0D" w:rsidRDefault="00031D0D"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68"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35DACB1C" w14:textId="77777777" w:rsidR="009B7B4F" w:rsidRDefault="009C5400" w:rsidP="00296D3F">
      <w:pPr>
        <w:contextualSpacing/>
        <w:rPr>
          <w:color w:val="222222"/>
          <w:shd w:val="clear" w:color="auto" w:fill="FFFFFF"/>
        </w:rPr>
      </w:pPr>
      <w:bookmarkStart w:id="27" w:name="_Hlk50106919"/>
      <w:r w:rsidRPr="009C5400">
        <w:rPr>
          <w:b/>
          <w:bCs/>
          <w:color w:val="222222"/>
          <w:sz w:val="32"/>
          <w:szCs w:val="32"/>
          <w:shd w:val="clear" w:color="auto" w:fill="FFFFFF"/>
        </w:rPr>
        <w:t>ARLD027 DX news</w:t>
      </w:r>
      <w:r>
        <w:rPr>
          <w:rFonts w:ascii="Arial" w:hAnsi="Arial" w:cs="Arial"/>
          <w:color w:val="222222"/>
        </w:rPr>
        <w:br/>
      </w:r>
      <w:r>
        <w:rPr>
          <w:rFonts w:ascii="Arial" w:hAnsi="Arial" w:cs="Arial"/>
          <w:color w:val="222222"/>
        </w:rPr>
        <w:br/>
      </w:r>
      <w:r w:rsidRPr="009C5400">
        <w:rPr>
          <w:color w:val="222222"/>
          <w:shd w:val="clear" w:color="auto" w:fill="FFFFFF"/>
        </w:rPr>
        <w:t>This week's bulletin was made possible with information provided by</w:t>
      </w:r>
      <w:r>
        <w:rPr>
          <w:color w:val="222222"/>
        </w:rPr>
        <w:t xml:space="preserve"> </w:t>
      </w:r>
      <w:r w:rsidRPr="009C5400">
        <w:rPr>
          <w:color w:val="222222"/>
          <w:shd w:val="clear" w:color="auto" w:fill="FFFFFF"/>
        </w:rPr>
        <w:t>The Daily DX, 425 DX News, DXNL, Contest Corral from QST and the</w:t>
      </w:r>
      <w:r>
        <w:rPr>
          <w:color w:val="222222"/>
        </w:rPr>
        <w:t xml:space="preserve"> </w:t>
      </w:r>
      <w:r w:rsidRPr="009C5400">
        <w:rPr>
          <w:color w:val="222222"/>
          <w:shd w:val="clear" w:color="auto" w:fill="FFFFFF"/>
        </w:rPr>
        <w:t>ARRL Contest Calendar and WA7BNM web sites.  Thanks to all.</w:t>
      </w:r>
      <w:r w:rsidRPr="009C5400">
        <w:rPr>
          <w:color w:val="222222"/>
        </w:rPr>
        <w:br/>
      </w:r>
      <w:r w:rsidRPr="009C5400">
        <w:rPr>
          <w:color w:val="222222"/>
        </w:rPr>
        <w:br/>
      </w:r>
      <w:r w:rsidRPr="009C5400">
        <w:rPr>
          <w:color w:val="222222"/>
          <w:shd w:val="clear" w:color="auto" w:fill="FFFFFF"/>
        </w:rPr>
        <w:t xml:space="preserve">TIMOR LESTE, 4W.  Vasily, R7AL, Mike, RU3UR and </w:t>
      </w:r>
      <w:proofErr w:type="spellStart"/>
      <w:r w:rsidRPr="009C5400">
        <w:rPr>
          <w:color w:val="222222"/>
          <w:shd w:val="clear" w:color="auto" w:fill="FFFFFF"/>
        </w:rPr>
        <w:t>Anastasya</w:t>
      </w:r>
      <w:proofErr w:type="spellEnd"/>
      <w:r w:rsidRPr="009C5400">
        <w:rPr>
          <w:color w:val="222222"/>
          <w:shd w:val="clear" w:color="auto" w:fill="FFFFFF"/>
        </w:rPr>
        <w:t>, R6DTO are</w:t>
      </w:r>
      <w:r w:rsidR="009B7B4F">
        <w:rPr>
          <w:color w:val="222222"/>
        </w:rPr>
        <w:t xml:space="preserve"> </w:t>
      </w:r>
      <w:r w:rsidRPr="009C5400">
        <w:rPr>
          <w:color w:val="222222"/>
          <w:shd w:val="clear" w:color="auto" w:fill="FFFFFF"/>
        </w:rPr>
        <w:t>QRV as 4W6RU from near Dili until July 20.  QSL via R7AL, Club Log's</w:t>
      </w:r>
      <w:r w:rsidR="009B7B4F">
        <w:rPr>
          <w:color w:val="222222"/>
        </w:rPr>
        <w:t xml:space="preserve"> </w:t>
      </w:r>
      <w:r w:rsidRPr="009C5400">
        <w:rPr>
          <w:color w:val="222222"/>
          <w:shd w:val="clear" w:color="auto" w:fill="FFFFFF"/>
        </w:rPr>
        <w:t xml:space="preserve">OQRS, </w:t>
      </w:r>
      <w:proofErr w:type="spellStart"/>
      <w:r w:rsidRPr="009C5400">
        <w:rPr>
          <w:color w:val="222222"/>
          <w:shd w:val="clear" w:color="auto" w:fill="FFFFFF"/>
        </w:rPr>
        <w:t>LoTW</w:t>
      </w:r>
      <w:proofErr w:type="spellEnd"/>
      <w:r w:rsidRPr="009C5400">
        <w:rPr>
          <w:color w:val="222222"/>
          <w:shd w:val="clear" w:color="auto" w:fill="FFFFFF"/>
        </w:rPr>
        <w:t>.</w:t>
      </w:r>
      <w:r w:rsidRPr="009C5400">
        <w:rPr>
          <w:color w:val="222222"/>
        </w:rPr>
        <w:br/>
      </w:r>
      <w:r w:rsidRPr="009C5400">
        <w:rPr>
          <w:color w:val="222222"/>
        </w:rPr>
        <w:br/>
      </w:r>
      <w:r w:rsidRPr="009C5400">
        <w:rPr>
          <w:color w:val="222222"/>
          <w:shd w:val="clear" w:color="auto" w:fill="FFFFFF"/>
        </w:rPr>
        <w:t xml:space="preserve">SOUTH KOREA, HL.  </w:t>
      </w:r>
      <w:proofErr w:type="spellStart"/>
      <w:r w:rsidRPr="009C5400">
        <w:rPr>
          <w:color w:val="222222"/>
          <w:shd w:val="clear" w:color="auto" w:fill="FFFFFF"/>
        </w:rPr>
        <w:t>Wouter</w:t>
      </w:r>
      <w:proofErr w:type="spellEnd"/>
      <w:r w:rsidRPr="009C5400">
        <w:rPr>
          <w:color w:val="222222"/>
          <w:shd w:val="clear" w:color="auto" w:fill="FFFFFF"/>
        </w:rPr>
        <w:t>, PB1WL is planning to be active as</w:t>
      </w:r>
      <w:r w:rsidR="009B7B4F">
        <w:rPr>
          <w:color w:val="222222"/>
        </w:rPr>
        <w:t xml:space="preserve"> </w:t>
      </w:r>
      <w:r w:rsidRPr="009C5400">
        <w:rPr>
          <w:color w:val="222222"/>
          <w:shd w:val="clear" w:color="auto" w:fill="FFFFFF"/>
        </w:rPr>
        <w:t>HL4/PB1WL from July 17 to August 16.  QSL to home call.</w:t>
      </w:r>
      <w:r w:rsidRPr="009C5400">
        <w:rPr>
          <w:color w:val="222222"/>
        </w:rPr>
        <w:br/>
      </w:r>
      <w:r w:rsidRPr="009C5400">
        <w:rPr>
          <w:color w:val="222222"/>
        </w:rPr>
        <w:br/>
      </w:r>
      <w:r w:rsidRPr="009C5400">
        <w:rPr>
          <w:color w:val="222222"/>
          <w:shd w:val="clear" w:color="auto" w:fill="FFFFFF"/>
        </w:rPr>
        <w:t>TAIWAN, BV.  BW2/JP1RIW is active as BM0QSO until December 31, using</w:t>
      </w:r>
      <w:r w:rsidR="009B7B4F">
        <w:rPr>
          <w:color w:val="222222"/>
        </w:rPr>
        <w:t xml:space="preserve"> </w:t>
      </w:r>
      <w:r w:rsidRPr="009C5400">
        <w:rPr>
          <w:color w:val="222222"/>
          <w:shd w:val="clear" w:color="auto" w:fill="FFFFFF"/>
        </w:rPr>
        <w:t>mostly digital modes.  QSL via BM2JCC.</w:t>
      </w:r>
      <w:r w:rsidRPr="009C5400">
        <w:rPr>
          <w:color w:val="222222"/>
        </w:rPr>
        <w:br/>
      </w:r>
      <w:r w:rsidRPr="009C5400">
        <w:rPr>
          <w:color w:val="222222"/>
        </w:rPr>
        <w:br/>
      </w:r>
      <w:r w:rsidRPr="009C5400">
        <w:rPr>
          <w:color w:val="222222"/>
          <w:shd w:val="clear" w:color="auto" w:fill="FFFFFF"/>
        </w:rPr>
        <w:t xml:space="preserve">PORTUGAL, CT.  </w:t>
      </w:r>
      <w:proofErr w:type="gramStart"/>
      <w:r w:rsidRPr="009C5400">
        <w:rPr>
          <w:color w:val="222222"/>
          <w:shd w:val="clear" w:color="auto" w:fill="FFFFFF"/>
        </w:rPr>
        <w:t>Special</w:t>
      </w:r>
      <w:proofErr w:type="gramEnd"/>
      <w:r w:rsidRPr="009C5400">
        <w:rPr>
          <w:color w:val="222222"/>
          <w:shd w:val="clear" w:color="auto" w:fill="FFFFFF"/>
        </w:rPr>
        <w:t xml:space="preserve"> event station CR6J will be QRV in observance</w:t>
      </w:r>
      <w:r w:rsidR="009B7B4F">
        <w:rPr>
          <w:color w:val="222222"/>
        </w:rPr>
        <w:t xml:space="preserve"> </w:t>
      </w:r>
      <w:r w:rsidRPr="009C5400">
        <w:rPr>
          <w:color w:val="222222"/>
          <w:shd w:val="clear" w:color="auto" w:fill="FFFFFF"/>
        </w:rPr>
        <w:t>of the 41st International Faro Moto (motorcycle) Gathering in Faro</w:t>
      </w:r>
      <w:r w:rsidR="009B7B4F">
        <w:rPr>
          <w:color w:val="222222"/>
        </w:rPr>
        <w:t xml:space="preserve"> </w:t>
      </w:r>
      <w:r w:rsidRPr="009C5400">
        <w:rPr>
          <w:color w:val="222222"/>
          <w:shd w:val="clear" w:color="auto" w:fill="FFFFFF"/>
        </w:rPr>
        <w:t>from July 17 to 23.  Activity will be on 80 through 6 meters on SSB,</w:t>
      </w:r>
      <w:r w:rsidR="009B7B4F">
        <w:rPr>
          <w:color w:val="222222"/>
        </w:rPr>
        <w:t xml:space="preserve"> </w:t>
      </w:r>
      <w:r w:rsidRPr="009C5400">
        <w:rPr>
          <w:color w:val="222222"/>
          <w:shd w:val="clear" w:color="auto" w:fill="FFFFFF"/>
        </w:rPr>
        <w:t>CW and Digital.  QSL via CT1EHX.</w:t>
      </w:r>
      <w:r w:rsidRPr="009C5400">
        <w:rPr>
          <w:color w:val="222222"/>
        </w:rPr>
        <w:br/>
      </w:r>
      <w:r w:rsidRPr="009C5400">
        <w:rPr>
          <w:color w:val="222222"/>
        </w:rPr>
        <w:br/>
      </w:r>
      <w:r w:rsidRPr="009C5400">
        <w:rPr>
          <w:color w:val="222222"/>
          <w:shd w:val="clear" w:color="auto" w:fill="FFFFFF"/>
        </w:rPr>
        <w:t>PALAU, T8.  Japanese operators JO3LVG and JM1LIG plan to activateT88MK and T88FM, respectively, from the VIP Guest Hotel's Palau</w:t>
      </w:r>
      <w:r w:rsidR="009B7B4F">
        <w:rPr>
          <w:color w:val="222222"/>
        </w:rPr>
        <w:t xml:space="preserve"> </w:t>
      </w:r>
      <w:r w:rsidRPr="009C5400">
        <w:rPr>
          <w:color w:val="222222"/>
          <w:shd w:val="clear" w:color="auto" w:fill="FFFFFF"/>
        </w:rPr>
        <w:t>Radio Club from September 12 to 19.  JR3QFB plans to be there from</w:t>
      </w:r>
      <w:r w:rsidR="009B7B4F">
        <w:rPr>
          <w:color w:val="222222"/>
        </w:rPr>
        <w:t xml:space="preserve"> </w:t>
      </w:r>
      <w:r w:rsidRPr="009C5400">
        <w:rPr>
          <w:color w:val="222222"/>
          <w:shd w:val="clear" w:color="auto" w:fill="FFFFFF"/>
        </w:rPr>
        <w:t>September 12 to 17 and QRV as T88JH.</w:t>
      </w:r>
      <w:r w:rsidRPr="009C5400">
        <w:rPr>
          <w:color w:val="222222"/>
        </w:rPr>
        <w:br/>
      </w:r>
      <w:r w:rsidRPr="009C5400">
        <w:rPr>
          <w:color w:val="222222"/>
        </w:rPr>
        <w:br/>
      </w:r>
      <w:r w:rsidRPr="009C5400">
        <w:rPr>
          <w:color w:val="222222"/>
        </w:rPr>
        <w:br/>
      </w:r>
      <w:r w:rsidRPr="009C5400">
        <w:rPr>
          <w:color w:val="222222"/>
        </w:rPr>
        <w:br/>
      </w:r>
      <w:r w:rsidRPr="009C5400">
        <w:rPr>
          <w:color w:val="222222"/>
          <w:shd w:val="clear" w:color="auto" w:fill="FFFFFF"/>
        </w:rPr>
        <w:lastRenderedPageBreak/>
        <w:t>PHILIPPINES, DU.  Ops DU9XL, DU9XM, DU9HRG, DU9CA, DV9DDX, DV9ARA</w:t>
      </w:r>
      <w:r w:rsidR="009B7B4F">
        <w:rPr>
          <w:color w:val="222222"/>
        </w:rPr>
        <w:t xml:space="preserve"> </w:t>
      </w:r>
      <w:r w:rsidRPr="009C5400">
        <w:rPr>
          <w:color w:val="222222"/>
          <w:shd w:val="clear" w:color="auto" w:fill="FFFFFF"/>
        </w:rPr>
        <w:t>and DV9BPI will be on the air as DX9EVM from Mindanao Island</w:t>
      </w:r>
      <w:r w:rsidR="009B7B4F">
        <w:rPr>
          <w:color w:val="222222"/>
        </w:rPr>
        <w:t xml:space="preserve"> </w:t>
      </w:r>
      <w:r w:rsidRPr="009C5400">
        <w:rPr>
          <w:color w:val="222222"/>
          <w:shd w:val="clear" w:color="auto" w:fill="FFFFFF"/>
        </w:rPr>
        <w:t>(OC-130) for the 2023 RSGB IOTA Contest, July 29 and 30.  QSL via</w:t>
      </w:r>
      <w:r w:rsidR="009B7B4F">
        <w:rPr>
          <w:color w:val="222222"/>
        </w:rPr>
        <w:t xml:space="preserve"> </w:t>
      </w:r>
      <w:r w:rsidRPr="009C5400">
        <w:rPr>
          <w:color w:val="222222"/>
          <w:shd w:val="clear" w:color="auto" w:fill="FFFFFF"/>
        </w:rPr>
        <w:t>the bureau or direct.</w:t>
      </w:r>
      <w:r w:rsidRPr="009C5400">
        <w:rPr>
          <w:color w:val="222222"/>
        </w:rPr>
        <w:br/>
      </w:r>
      <w:r w:rsidRPr="009C5400">
        <w:rPr>
          <w:color w:val="222222"/>
        </w:rPr>
        <w:br/>
      </w:r>
      <w:r w:rsidRPr="009C5400">
        <w:rPr>
          <w:color w:val="222222"/>
          <w:shd w:val="clear" w:color="auto" w:fill="FFFFFF"/>
        </w:rPr>
        <w:t>PAPUA NEW GUINEA, P2.  Lowell, DU3LZ has been QRV for the past two</w:t>
      </w:r>
      <w:r w:rsidR="009B7B4F">
        <w:rPr>
          <w:color w:val="222222"/>
        </w:rPr>
        <w:t xml:space="preserve"> </w:t>
      </w:r>
      <w:r w:rsidRPr="009C5400">
        <w:rPr>
          <w:color w:val="222222"/>
          <w:shd w:val="clear" w:color="auto" w:fill="FFFFFF"/>
        </w:rPr>
        <w:t>weeks as P29LZ.  Listen for him on 40, 20 and 15 meters using SSB</w:t>
      </w:r>
      <w:r w:rsidR="009B7B4F">
        <w:rPr>
          <w:color w:val="222222"/>
        </w:rPr>
        <w:t xml:space="preserve"> </w:t>
      </w:r>
      <w:r w:rsidRPr="009C5400">
        <w:rPr>
          <w:color w:val="222222"/>
          <w:shd w:val="clear" w:color="auto" w:fill="FFFFFF"/>
        </w:rPr>
        <w:t>and in the future on FT8.</w:t>
      </w:r>
      <w:r w:rsidRPr="009C5400">
        <w:rPr>
          <w:color w:val="222222"/>
        </w:rPr>
        <w:br/>
      </w:r>
      <w:r w:rsidRPr="009C5400">
        <w:rPr>
          <w:color w:val="222222"/>
        </w:rPr>
        <w:br/>
      </w:r>
      <w:r w:rsidRPr="009C5400">
        <w:rPr>
          <w:color w:val="222222"/>
          <w:shd w:val="clear" w:color="auto" w:fill="FFFFFF"/>
        </w:rPr>
        <w:t>SABA, ST EUSTATIUS, PJ5.  Operators PA4O and PE6Q will be QRV until</w:t>
      </w:r>
      <w:r w:rsidR="009B7B4F">
        <w:rPr>
          <w:color w:val="222222"/>
        </w:rPr>
        <w:t xml:space="preserve"> </w:t>
      </w:r>
      <w:r w:rsidRPr="009C5400">
        <w:rPr>
          <w:color w:val="222222"/>
          <w:shd w:val="clear" w:color="auto" w:fill="FFFFFF"/>
        </w:rPr>
        <w:t>July 18 including activity in the IARU HF Championship.  During the</w:t>
      </w:r>
      <w:r w:rsidR="009B7B4F">
        <w:rPr>
          <w:color w:val="222222"/>
        </w:rPr>
        <w:t xml:space="preserve"> </w:t>
      </w:r>
      <w:r w:rsidRPr="009C5400">
        <w:rPr>
          <w:color w:val="222222"/>
          <w:shd w:val="clear" w:color="auto" w:fill="FFFFFF"/>
        </w:rPr>
        <w:t>Contest they will be operating as PJ5C.  Outside the contest they</w:t>
      </w:r>
      <w:r w:rsidR="009B7B4F">
        <w:rPr>
          <w:color w:val="222222"/>
        </w:rPr>
        <w:t xml:space="preserve"> </w:t>
      </w:r>
      <w:r w:rsidRPr="009C5400">
        <w:rPr>
          <w:color w:val="222222"/>
          <w:shd w:val="clear" w:color="auto" w:fill="FFFFFF"/>
        </w:rPr>
        <w:t>will use the calls PJ5/PA4O and PJ5/PE6Q, and be on 80 to 6 meters</w:t>
      </w:r>
      <w:r w:rsidR="009B7B4F">
        <w:rPr>
          <w:color w:val="222222"/>
        </w:rPr>
        <w:t xml:space="preserve"> </w:t>
      </w:r>
      <w:r w:rsidRPr="009C5400">
        <w:rPr>
          <w:color w:val="222222"/>
          <w:shd w:val="clear" w:color="auto" w:fill="FFFFFF"/>
        </w:rPr>
        <w:t>using CW, SSB and FT8.  QSOs will be uploaded to Club Log OQRS.</w:t>
      </w:r>
      <w:r w:rsidRPr="009C5400">
        <w:rPr>
          <w:color w:val="222222"/>
        </w:rPr>
        <w:br/>
      </w:r>
      <w:r w:rsidRPr="009C5400">
        <w:rPr>
          <w:color w:val="222222"/>
        </w:rPr>
        <w:br/>
      </w:r>
      <w:r w:rsidRPr="009C5400">
        <w:rPr>
          <w:color w:val="222222"/>
          <w:shd w:val="clear" w:color="auto" w:fill="FFFFFF"/>
        </w:rPr>
        <w:t>UNITED STATES, W.  During the RSGB IOTA Contest, Jeff, W7BRS plans</w:t>
      </w:r>
      <w:r w:rsidR="009B7B4F">
        <w:rPr>
          <w:color w:val="222222"/>
        </w:rPr>
        <w:t xml:space="preserve"> </w:t>
      </w:r>
      <w:r w:rsidRPr="009C5400">
        <w:rPr>
          <w:color w:val="222222"/>
          <w:shd w:val="clear" w:color="auto" w:fill="FFFFFF"/>
        </w:rPr>
        <w:t>to operate from the NN7SS station located on Vashon Island (NA-065).</w:t>
      </w:r>
      <w:r w:rsidR="009B7B4F">
        <w:rPr>
          <w:color w:val="222222"/>
        </w:rPr>
        <w:t xml:space="preserve"> </w:t>
      </w:r>
      <w:r w:rsidRPr="009C5400">
        <w:rPr>
          <w:color w:val="222222"/>
          <w:shd w:val="clear" w:color="auto" w:fill="FFFFFF"/>
        </w:rPr>
        <w:t>This will be a single op, hi-power effort.  QSL via K6UFO.</w:t>
      </w:r>
      <w:r w:rsidRPr="009C5400">
        <w:rPr>
          <w:color w:val="222222"/>
        </w:rPr>
        <w:br/>
      </w:r>
      <w:r w:rsidRPr="009C5400">
        <w:rPr>
          <w:color w:val="222222"/>
        </w:rPr>
        <w:br/>
      </w:r>
      <w:r w:rsidRPr="009C5400">
        <w:rPr>
          <w:color w:val="222222"/>
          <w:shd w:val="clear" w:color="auto" w:fill="FFFFFF"/>
        </w:rPr>
        <w:t>ITALY, I.  IU1JCZ, I1NVU, IK1CJO, IK1NEG and IK1QBT will be manning</w:t>
      </w:r>
      <w:r w:rsidR="009B7B4F">
        <w:rPr>
          <w:color w:val="222222"/>
        </w:rPr>
        <w:t xml:space="preserve"> </w:t>
      </w:r>
      <w:r w:rsidRPr="009C5400">
        <w:rPr>
          <w:color w:val="222222"/>
          <w:shd w:val="clear" w:color="auto" w:fill="FFFFFF"/>
        </w:rPr>
        <w:t xml:space="preserve">the IP1X multi-op effort in the RSGB IOTA Contest, from </w:t>
      </w:r>
      <w:proofErr w:type="spellStart"/>
      <w:r w:rsidRPr="009C5400">
        <w:rPr>
          <w:color w:val="222222"/>
          <w:shd w:val="clear" w:color="auto" w:fill="FFFFFF"/>
        </w:rPr>
        <w:t>Gallinara</w:t>
      </w:r>
      <w:proofErr w:type="spellEnd"/>
      <w:r w:rsidR="009B7B4F">
        <w:rPr>
          <w:color w:val="222222"/>
        </w:rPr>
        <w:t xml:space="preserve"> </w:t>
      </w:r>
      <w:r w:rsidRPr="009C5400">
        <w:rPr>
          <w:color w:val="222222"/>
          <w:shd w:val="clear" w:color="auto" w:fill="FFFFFF"/>
        </w:rPr>
        <w:t>Island (EU-083).  Activity will be on 80 through 10 meters using CW</w:t>
      </w:r>
      <w:r w:rsidR="009B7B4F">
        <w:rPr>
          <w:color w:val="222222"/>
        </w:rPr>
        <w:t xml:space="preserve"> </w:t>
      </w:r>
      <w:r w:rsidRPr="009C5400">
        <w:rPr>
          <w:color w:val="222222"/>
          <w:shd w:val="clear" w:color="auto" w:fill="FFFFFF"/>
        </w:rPr>
        <w:t>and SSB during the full 24 hours of the contest.  The multi-op</w:t>
      </w:r>
      <w:r w:rsidRPr="009C5400">
        <w:rPr>
          <w:color w:val="222222"/>
        </w:rPr>
        <w:br/>
      </w:r>
      <w:r w:rsidRPr="009C5400">
        <w:rPr>
          <w:color w:val="222222"/>
          <w:shd w:val="clear" w:color="auto" w:fill="FFFFFF"/>
        </w:rPr>
        <w:t>effort will be low power.  QSL direct or via bureau to IU1JCZ and</w:t>
      </w:r>
      <w:r w:rsidR="009B7B4F">
        <w:rPr>
          <w:color w:val="222222"/>
        </w:rPr>
        <w:t xml:space="preserve"> </w:t>
      </w:r>
      <w:r w:rsidRPr="009C5400">
        <w:rPr>
          <w:color w:val="222222"/>
          <w:shd w:val="clear" w:color="auto" w:fill="FFFFFF"/>
        </w:rPr>
        <w:t>OQRS on Club Log.  Also, IZ7AUH, IZ7LDC, IK7WDS, IW7DOL, IW7DMH,</w:t>
      </w:r>
      <w:r w:rsidR="009B7B4F">
        <w:rPr>
          <w:color w:val="222222"/>
        </w:rPr>
        <w:t xml:space="preserve"> </w:t>
      </w:r>
      <w:r w:rsidRPr="009C5400">
        <w:rPr>
          <w:color w:val="222222"/>
          <w:shd w:val="clear" w:color="auto" w:fill="FFFFFF"/>
        </w:rPr>
        <w:t xml:space="preserve">IU7EHF and IZ8EGM are heading to San </w:t>
      </w:r>
      <w:proofErr w:type="spellStart"/>
      <w:r w:rsidRPr="009C5400">
        <w:rPr>
          <w:color w:val="222222"/>
          <w:shd w:val="clear" w:color="auto" w:fill="FFFFFF"/>
        </w:rPr>
        <w:t>Pietre</w:t>
      </w:r>
      <w:proofErr w:type="spellEnd"/>
      <w:r w:rsidRPr="009C5400">
        <w:rPr>
          <w:color w:val="222222"/>
          <w:shd w:val="clear" w:color="auto" w:fill="FFFFFF"/>
        </w:rPr>
        <w:t xml:space="preserve"> Island (EU-073) and will</w:t>
      </w:r>
      <w:r w:rsidR="009B7B4F">
        <w:rPr>
          <w:color w:val="222222"/>
        </w:rPr>
        <w:t xml:space="preserve"> </w:t>
      </w:r>
      <w:r w:rsidRPr="009C5400">
        <w:rPr>
          <w:color w:val="222222"/>
          <w:shd w:val="clear" w:color="auto" w:fill="FFFFFF"/>
        </w:rPr>
        <w:t>activate IJ7DX and IJ7SAT from June 28 to 30.  Activity will include</w:t>
      </w:r>
      <w:r w:rsidR="009B7B4F">
        <w:rPr>
          <w:color w:val="222222"/>
        </w:rPr>
        <w:t xml:space="preserve"> </w:t>
      </w:r>
      <w:r w:rsidRPr="009C5400">
        <w:rPr>
          <w:color w:val="222222"/>
          <w:shd w:val="clear" w:color="auto" w:fill="FFFFFF"/>
        </w:rPr>
        <w:t>QO-100, LEO and MEO satellites.  QSL via IZ7AUH.</w:t>
      </w:r>
      <w:r w:rsidRPr="009C5400">
        <w:rPr>
          <w:color w:val="222222"/>
        </w:rPr>
        <w:br/>
      </w:r>
      <w:r w:rsidRPr="009C5400">
        <w:rPr>
          <w:color w:val="222222"/>
        </w:rPr>
        <w:br/>
      </w:r>
      <w:r w:rsidRPr="009C5400">
        <w:rPr>
          <w:color w:val="222222"/>
          <w:shd w:val="clear" w:color="auto" w:fill="FFFFFF"/>
        </w:rPr>
        <w:t>NETHERLANDS, PA.  Dutch ops PA2LO, PA3EYC, PA3GRM, PC3M, PE1KWH and</w:t>
      </w:r>
      <w:r w:rsidR="009B7B4F">
        <w:rPr>
          <w:color w:val="222222"/>
        </w:rPr>
        <w:t xml:space="preserve"> </w:t>
      </w:r>
      <w:r w:rsidRPr="009C5400">
        <w:rPr>
          <w:color w:val="222222"/>
          <w:shd w:val="clear" w:color="auto" w:fill="FFFFFF"/>
        </w:rPr>
        <w:t xml:space="preserve">PH3T plan to activate PI4AMF/P from </w:t>
      </w:r>
      <w:proofErr w:type="spellStart"/>
      <w:r w:rsidRPr="009C5400">
        <w:rPr>
          <w:color w:val="222222"/>
          <w:shd w:val="clear" w:color="auto" w:fill="FFFFFF"/>
        </w:rPr>
        <w:t>Schouwen-Duiveland</w:t>
      </w:r>
      <w:proofErr w:type="spellEnd"/>
      <w:r w:rsidRPr="009C5400">
        <w:rPr>
          <w:color w:val="222222"/>
          <w:shd w:val="clear" w:color="auto" w:fill="FFFFFF"/>
        </w:rPr>
        <w:t xml:space="preserve"> (EU-146) in</w:t>
      </w:r>
      <w:r w:rsidR="009B7B4F">
        <w:rPr>
          <w:color w:val="222222"/>
        </w:rPr>
        <w:t xml:space="preserve"> </w:t>
      </w:r>
      <w:r w:rsidRPr="009C5400">
        <w:rPr>
          <w:color w:val="222222"/>
          <w:shd w:val="clear" w:color="auto" w:fill="FFFFFF"/>
        </w:rPr>
        <w:t>the RSGB IOTA Contest.  This will be a multi-two effort.  QSL via</w:t>
      </w:r>
      <w:r w:rsidR="009B7B4F">
        <w:rPr>
          <w:color w:val="222222"/>
        </w:rPr>
        <w:t xml:space="preserve"> </w:t>
      </w:r>
      <w:r w:rsidRPr="009C5400">
        <w:rPr>
          <w:color w:val="222222"/>
          <w:shd w:val="clear" w:color="auto" w:fill="FFFFFF"/>
        </w:rPr>
        <w:t>PA3EYC.</w:t>
      </w:r>
      <w:r w:rsidRPr="009C5400">
        <w:rPr>
          <w:color w:val="222222"/>
        </w:rPr>
        <w:br/>
      </w:r>
      <w:r w:rsidRPr="009C5400">
        <w:rPr>
          <w:color w:val="222222"/>
        </w:rPr>
        <w:br/>
      </w:r>
      <w:r w:rsidRPr="009C5400">
        <w:rPr>
          <w:color w:val="222222"/>
          <w:shd w:val="clear" w:color="auto" w:fill="FFFFFF"/>
        </w:rPr>
        <w:t>ZAMBIA, 9J.  Eddy, OE3SEU is mostly active on the QO-100 satellite,</w:t>
      </w:r>
      <w:r w:rsidR="009B7B4F">
        <w:rPr>
          <w:color w:val="222222"/>
        </w:rPr>
        <w:t xml:space="preserve"> </w:t>
      </w:r>
      <w:r w:rsidRPr="009C5400">
        <w:rPr>
          <w:color w:val="222222"/>
          <w:shd w:val="clear" w:color="auto" w:fill="FFFFFF"/>
        </w:rPr>
        <w:t>using the call sign 9J2SEU/p, from grids KH55, KH56, KH43 and KH45.</w:t>
      </w:r>
      <w:r w:rsidR="009B7B4F">
        <w:rPr>
          <w:color w:val="222222"/>
        </w:rPr>
        <w:t xml:space="preserve"> </w:t>
      </w:r>
      <w:r w:rsidRPr="009C5400">
        <w:rPr>
          <w:color w:val="222222"/>
          <w:shd w:val="clear" w:color="auto" w:fill="FFFFFF"/>
        </w:rPr>
        <w:t xml:space="preserve">When there are many </w:t>
      </w:r>
      <w:proofErr w:type="gramStart"/>
      <w:r w:rsidRPr="009C5400">
        <w:rPr>
          <w:color w:val="222222"/>
          <w:shd w:val="clear" w:color="auto" w:fill="FFFFFF"/>
        </w:rPr>
        <w:t>callers</w:t>
      </w:r>
      <w:proofErr w:type="gramEnd"/>
      <w:r w:rsidRPr="009C5400">
        <w:rPr>
          <w:color w:val="222222"/>
          <w:shd w:val="clear" w:color="auto" w:fill="FFFFFF"/>
        </w:rPr>
        <w:t xml:space="preserve"> he goes split and by call sign number,</w:t>
      </w:r>
      <w:r w:rsidR="009B7B4F">
        <w:rPr>
          <w:color w:val="222222"/>
        </w:rPr>
        <w:t xml:space="preserve"> </w:t>
      </w:r>
      <w:r w:rsidRPr="009C5400">
        <w:rPr>
          <w:color w:val="222222"/>
          <w:shd w:val="clear" w:color="auto" w:fill="FFFFFF"/>
        </w:rPr>
        <w:t xml:space="preserve">starting with zero.  QSL via </w:t>
      </w:r>
      <w:proofErr w:type="spellStart"/>
      <w:r w:rsidRPr="009C5400">
        <w:rPr>
          <w:color w:val="222222"/>
          <w:shd w:val="clear" w:color="auto" w:fill="FFFFFF"/>
        </w:rPr>
        <w:t>LoTW</w:t>
      </w:r>
      <w:proofErr w:type="spellEnd"/>
      <w:r w:rsidRPr="009C5400">
        <w:rPr>
          <w:color w:val="222222"/>
          <w:shd w:val="clear" w:color="auto" w:fill="FFFFFF"/>
        </w:rPr>
        <w:t>.</w:t>
      </w:r>
      <w:r w:rsidRPr="009C5400">
        <w:rPr>
          <w:color w:val="222222"/>
        </w:rPr>
        <w:br/>
      </w:r>
      <w:r w:rsidRPr="009C5400">
        <w:rPr>
          <w:color w:val="222222"/>
        </w:rPr>
        <w:br/>
      </w:r>
      <w:r w:rsidRPr="009C5400">
        <w:rPr>
          <w:color w:val="222222"/>
          <w:shd w:val="clear" w:color="auto" w:fill="FFFFFF"/>
        </w:rPr>
        <w:t xml:space="preserve">NIUE, E6.  Stan, LZ1GC and </w:t>
      </w:r>
      <w:proofErr w:type="spellStart"/>
      <w:r w:rsidRPr="009C5400">
        <w:rPr>
          <w:color w:val="222222"/>
          <w:shd w:val="clear" w:color="auto" w:fill="FFFFFF"/>
        </w:rPr>
        <w:t>Dimo</w:t>
      </w:r>
      <w:proofErr w:type="spellEnd"/>
      <w:r w:rsidRPr="009C5400">
        <w:rPr>
          <w:color w:val="222222"/>
          <w:shd w:val="clear" w:color="auto" w:fill="FFFFFF"/>
        </w:rPr>
        <w:t>, LZ1ON will be signing E6AM from</w:t>
      </w:r>
      <w:r w:rsidR="009B7B4F">
        <w:rPr>
          <w:color w:val="222222"/>
        </w:rPr>
        <w:t xml:space="preserve"> </w:t>
      </w:r>
      <w:r w:rsidRPr="009C5400">
        <w:rPr>
          <w:color w:val="222222"/>
          <w:shd w:val="clear" w:color="auto" w:fill="FFFFFF"/>
        </w:rPr>
        <w:t>October 10 to 23.  They will operate CW, SSB, FT8 and maybe some</w:t>
      </w:r>
      <w:r w:rsidR="009B7B4F">
        <w:rPr>
          <w:color w:val="222222"/>
        </w:rPr>
        <w:t xml:space="preserve"> </w:t>
      </w:r>
      <w:r w:rsidRPr="009C5400">
        <w:rPr>
          <w:color w:val="222222"/>
          <w:shd w:val="clear" w:color="auto" w:fill="FFFFFF"/>
        </w:rPr>
        <w:t xml:space="preserve">RTTY on 160 to 6 meters.  QSL via Club Log's OQRS (preferred), </w:t>
      </w:r>
      <w:proofErr w:type="spellStart"/>
      <w:r w:rsidRPr="009C5400">
        <w:rPr>
          <w:color w:val="222222"/>
          <w:shd w:val="clear" w:color="auto" w:fill="FFFFFF"/>
        </w:rPr>
        <w:t>LoTW</w:t>
      </w:r>
      <w:proofErr w:type="spellEnd"/>
      <w:r w:rsidRPr="009C5400">
        <w:rPr>
          <w:color w:val="222222"/>
          <w:shd w:val="clear" w:color="auto" w:fill="FFFFFF"/>
        </w:rPr>
        <w:t>,</w:t>
      </w:r>
      <w:r w:rsidR="009B7B4F">
        <w:rPr>
          <w:color w:val="222222"/>
        </w:rPr>
        <w:t xml:space="preserve"> </w:t>
      </w:r>
      <w:r w:rsidRPr="009C5400">
        <w:rPr>
          <w:color w:val="222222"/>
          <w:shd w:val="clear" w:color="auto" w:fill="FFFFFF"/>
        </w:rPr>
        <w:t>or via LZ1GC, direct or bureau.</w:t>
      </w:r>
      <w:r w:rsidRPr="009C5400">
        <w:rPr>
          <w:color w:val="222222"/>
        </w:rPr>
        <w:br/>
      </w:r>
      <w:r w:rsidRPr="009C5400">
        <w:rPr>
          <w:color w:val="222222"/>
        </w:rPr>
        <w:br/>
      </w:r>
      <w:r w:rsidRPr="009C5400">
        <w:rPr>
          <w:color w:val="222222"/>
          <w:shd w:val="clear" w:color="auto" w:fill="FFFFFF"/>
        </w:rPr>
        <w:t xml:space="preserve">JAPAN, JA.  </w:t>
      </w:r>
      <w:proofErr w:type="spellStart"/>
      <w:r w:rsidRPr="009C5400">
        <w:rPr>
          <w:color w:val="222222"/>
          <w:shd w:val="clear" w:color="auto" w:fill="FFFFFF"/>
        </w:rPr>
        <w:t>Ichy</w:t>
      </w:r>
      <w:proofErr w:type="spellEnd"/>
      <w:r w:rsidRPr="009C5400">
        <w:rPr>
          <w:color w:val="222222"/>
          <w:shd w:val="clear" w:color="auto" w:fill="FFFFFF"/>
        </w:rPr>
        <w:t xml:space="preserve">, JH7IPR will be active from </w:t>
      </w:r>
      <w:proofErr w:type="spellStart"/>
      <w:r w:rsidRPr="009C5400">
        <w:rPr>
          <w:color w:val="222222"/>
          <w:shd w:val="clear" w:color="auto" w:fill="FFFFFF"/>
        </w:rPr>
        <w:t>Okushiri</w:t>
      </w:r>
      <w:proofErr w:type="spellEnd"/>
      <w:r w:rsidRPr="009C5400">
        <w:rPr>
          <w:color w:val="222222"/>
          <w:shd w:val="clear" w:color="auto" w:fill="FFFFFF"/>
        </w:rPr>
        <w:t xml:space="preserve"> Island (AS-</w:t>
      </w:r>
      <w:r w:rsidR="009B7B4F">
        <w:rPr>
          <w:color w:val="222222"/>
        </w:rPr>
        <w:t xml:space="preserve"> </w:t>
      </w:r>
      <w:r w:rsidRPr="009C5400">
        <w:rPr>
          <w:color w:val="222222"/>
          <w:shd w:val="clear" w:color="auto" w:fill="FFFFFF"/>
        </w:rPr>
        <w:t>147) from July 7 to 10.  He will be signing JH7IPR/8 on CW, RTTY,</w:t>
      </w:r>
      <w:r w:rsidR="009B7B4F">
        <w:rPr>
          <w:color w:val="222222"/>
        </w:rPr>
        <w:t xml:space="preserve"> </w:t>
      </w:r>
      <w:r w:rsidRPr="009C5400">
        <w:rPr>
          <w:color w:val="222222"/>
          <w:shd w:val="clear" w:color="auto" w:fill="FFFFFF"/>
        </w:rPr>
        <w:t>SSB and AM, and JH7IPR/p on FT4, FT8, MSK144 and Q65.  QSL via Club</w:t>
      </w:r>
      <w:r w:rsidR="009B7B4F">
        <w:rPr>
          <w:color w:val="222222"/>
        </w:rPr>
        <w:t xml:space="preserve"> </w:t>
      </w:r>
      <w:r w:rsidRPr="009C5400">
        <w:rPr>
          <w:color w:val="222222"/>
          <w:shd w:val="clear" w:color="auto" w:fill="FFFFFF"/>
        </w:rPr>
        <w:t xml:space="preserve">Log and </w:t>
      </w:r>
      <w:proofErr w:type="spellStart"/>
      <w:r w:rsidRPr="009C5400">
        <w:rPr>
          <w:color w:val="222222"/>
          <w:shd w:val="clear" w:color="auto" w:fill="FFFFFF"/>
        </w:rPr>
        <w:t>LoTW</w:t>
      </w:r>
      <w:proofErr w:type="spellEnd"/>
      <w:r w:rsidRPr="009C5400">
        <w:rPr>
          <w:color w:val="222222"/>
          <w:shd w:val="clear" w:color="auto" w:fill="FFFFFF"/>
        </w:rPr>
        <w:t>.</w:t>
      </w:r>
      <w:r w:rsidRPr="009C5400">
        <w:rPr>
          <w:color w:val="222222"/>
        </w:rPr>
        <w:br/>
      </w:r>
      <w:r w:rsidRPr="009C5400">
        <w:rPr>
          <w:color w:val="222222"/>
        </w:rPr>
        <w:br/>
      </w:r>
      <w:r w:rsidRPr="009C5400">
        <w:rPr>
          <w:color w:val="222222"/>
          <w:shd w:val="clear" w:color="auto" w:fill="FFFFFF"/>
        </w:rPr>
        <w:t>SINT MAARTEN, PJ7.  Ben, PE5B will be QRV as PJ7/PE5B until July 14.</w:t>
      </w:r>
      <w:r w:rsidR="009B7B4F">
        <w:rPr>
          <w:color w:val="222222"/>
        </w:rPr>
        <w:t xml:space="preserve"> </w:t>
      </w:r>
      <w:r w:rsidRPr="009C5400">
        <w:rPr>
          <w:color w:val="222222"/>
          <w:shd w:val="clear" w:color="auto" w:fill="FFFFFF"/>
        </w:rPr>
        <w:t xml:space="preserve">QSL via </w:t>
      </w:r>
      <w:proofErr w:type="spellStart"/>
      <w:r w:rsidRPr="009C5400">
        <w:rPr>
          <w:color w:val="222222"/>
          <w:shd w:val="clear" w:color="auto" w:fill="FFFFFF"/>
        </w:rPr>
        <w:t>LoTW</w:t>
      </w:r>
      <w:proofErr w:type="spellEnd"/>
      <w:r w:rsidRPr="009C5400">
        <w:rPr>
          <w:color w:val="222222"/>
          <w:shd w:val="clear" w:color="auto" w:fill="FFFFFF"/>
        </w:rPr>
        <w:t>.</w:t>
      </w:r>
      <w:r w:rsidRPr="009C5400">
        <w:rPr>
          <w:color w:val="222222"/>
        </w:rPr>
        <w:br/>
      </w:r>
      <w:r w:rsidRPr="009C5400">
        <w:rPr>
          <w:color w:val="222222"/>
        </w:rPr>
        <w:br/>
      </w:r>
    </w:p>
    <w:p w14:paraId="35BA69EB" w14:textId="465635C2" w:rsidR="00413C28" w:rsidRPr="009C5400" w:rsidRDefault="009C5400" w:rsidP="00296D3F">
      <w:pPr>
        <w:contextualSpacing/>
        <w:rPr>
          <w:b/>
          <w:bCs/>
          <w:color w:val="222222"/>
          <w:sz w:val="32"/>
          <w:szCs w:val="32"/>
          <w:shd w:val="clear" w:color="auto" w:fill="FFFFFF"/>
        </w:rPr>
      </w:pPr>
      <w:r w:rsidRPr="009C5400">
        <w:rPr>
          <w:color w:val="222222"/>
          <w:shd w:val="clear" w:color="auto" w:fill="FFFFFF"/>
        </w:rPr>
        <w:lastRenderedPageBreak/>
        <w:t xml:space="preserve">GREECE, SV.  John, N4TOL will be active as SV8/N4TOL/p </w:t>
      </w:r>
      <w:proofErr w:type="gramStart"/>
      <w:r w:rsidRPr="009C5400">
        <w:rPr>
          <w:color w:val="222222"/>
          <w:shd w:val="clear" w:color="auto" w:fill="FFFFFF"/>
        </w:rPr>
        <w:t>from  Samothraki</w:t>
      </w:r>
      <w:proofErr w:type="gramEnd"/>
      <w:r w:rsidRPr="009C5400">
        <w:rPr>
          <w:color w:val="222222"/>
          <w:shd w:val="clear" w:color="auto" w:fill="FFFFFF"/>
        </w:rPr>
        <w:t xml:space="preserve"> Island (EU-174) from July</w:t>
      </w:r>
      <w:r w:rsidR="009B7B4F">
        <w:rPr>
          <w:color w:val="222222"/>
        </w:rPr>
        <w:t xml:space="preserve"> </w:t>
      </w:r>
      <w:r w:rsidRPr="009C5400">
        <w:rPr>
          <w:color w:val="222222"/>
          <w:shd w:val="clear" w:color="auto" w:fill="FFFFFF"/>
        </w:rPr>
        <w:t xml:space="preserve">10 to 13.  He will be QRV mostly on </w:t>
      </w:r>
      <w:proofErr w:type="gramStart"/>
      <w:r w:rsidRPr="009C5400">
        <w:rPr>
          <w:color w:val="222222"/>
          <w:shd w:val="clear" w:color="auto" w:fill="FFFFFF"/>
        </w:rPr>
        <w:t>20 meter</w:t>
      </w:r>
      <w:proofErr w:type="gramEnd"/>
      <w:r w:rsidRPr="009C5400">
        <w:rPr>
          <w:color w:val="222222"/>
          <w:shd w:val="clear" w:color="auto" w:fill="FFFFFF"/>
        </w:rPr>
        <w:t xml:space="preserve"> CW and possibly SSB.</w:t>
      </w:r>
      <w:r w:rsidRPr="009C5400">
        <w:rPr>
          <w:color w:val="222222"/>
        </w:rPr>
        <w:br/>
      </w:r>
      <w:r w:rsidRPr="009C5400">
        <w:rPr>
          <w:color w:val="222222"/>
        </w:rPr>
        <w:br/>
      </w:r>
      <w:r w:rsidRPr="009C5400">
        <w:rPr>
          <w:color w:val="222222"/>
          <w:shd w:val="clear" w:color="auto" w:fill="FFFFFF"/>
        </w:rPr>
        <w:t xml:space="preserve">EUROPEAN RUSSIA, UA.  </w:t>
      </w:r>
      <w:proofErr w:type="spellStart"/>
      <w:r w:rsidRPr="009C5400">
        <w:rPr>
          <w:color w:val="222222"/>
          <w:shd w:val="clear" w:color="auto" w:fill="FFFFFF"/>
        </w:rPr>
        <w:t>t</w:t>
      </w:r>
      <w:r w:rsidR="009B7B4F">
        <w:rPr>
          <w:color w:val="222222"/>
          <w:shd w:val="clear" w:color="auto" w:fill="FFFFFF"/>
        </w:rPr>
        <w:t>T</w:t>
      </w:r>
      <w:r w:rsidRPr="009C5400">
        <w:rPr>
          <w:color w:val="222222"/>
          <w:shd w:val="clear" w:color="auto" w:fill="FFFFFF"/>
        </w:rPr>
        <w:t>he</w:t>
      </w:r>
      <w:proofErr w:type="spellEnd"/>
      <w:r w:rsidRPr="009C5400">
        <w:rPr>
          <w:color w:val="222222"/>
          <w:shd w:val="clear" w:color="auto" w:fill="FFFFFF"/>
        </w:rPr>
        <w:t xml:space="preserve"> team of R3XDA, RA1QY, RU3EG, RU5D, RZ3EC and UA3EDQ will</w:t>
      </w:r>
      <w:r w:rsidR="009B7B4F">
        <w:rPr>
          <w:color w:val="222222"/>
        </w:rPr>
        <w:t xml:space="preserve"> </w:t>
      </w:r>
      <w:r w:rsidRPr="009C5400">
        <w:rPr>
          <w:color w:val="222222"/>
          <w:shd w:val="clear" w:color="auto" w:fill="FFFFFF"/>
        </w:rPr>
        <w:t xml:space="preserve">be active as RI1OR from </w:t>
      </w:r>
      <w:proofErr w:type="spellStart"/>
      <w:r w:rsidRPr="009C5400">
        <w:rPr>
          <w:color w:val="222222"/>
          <w:shd w:val="clear" w:color="auto" w:fill="FFFFFF"/>
        </w:rPr>
        <w:t>Bolshoy</w:t>
      </w:r>
      <w:proofErr w:type="spellEnd"/>
      <w:r w:rsidRPr="009C5400">
        <w:rPr>
          <w:color w:val="222222"/>
          <w:shd w:val="clear" w:color="auto" w:fill="FFFFFF"/>
        </w:rPr>
        <w:t xml:space="preserve"> </w:t>
      </w:r>
      <w:proofErr w:type="spellStart"/>
      <w:r w:rsidRPr="009C5400">
        <w:rPr>
          <w:color w:val="222222"/>
          <w:shd w:val="clear" w:color="auto" w:fill="FFFFFF"/>
        </w:rPr>
        <w:t>Solovetsky</w:t>
      </w:r>
      <w:proofErr w:type="spellEnd"/>
      <w:r w:rsidRPr="009C5400">
        <w:rPr>
          <w:color w:val="222222"/>
          <w:shd w:val="clear" w:color="auto" w:fill="FFFFFF"/>
        </w:rPr>
        <w:t xml:space="preserve"> Island (EU-066) from July</w:t>
      </w:r>
      <w:r w:rsidR="009B7B4F">
        <w:rPr>
          <w:color w:val="222222"/>
        </w:rPr>
        <w:t xml:space="preserve"> </w:t>
      </w:r>
      <w:r w:rsidRPr="009C5400">
        <w:rPr>
          <w:color w:val="222222"/>
          <w:shd w:val="clear" w:color="auto" w:fill="FFFFFF"/>
        </w:rPr>
        <w:t>25 to 29.  They will operate CW, SSB and digital modes on 160 to 10</w:t>
      </w:r>
      <w:r w:rsidR="009B7B4F">
        <w:rPr>
          <w:color w:val="222222"/>
        </w:rPr>
        <w:t xml:space="preserve"> </w:t>
      </w:r>
      <w:r w:rsidRPr="009C5400">
        <w:rPr>
          <w:color w:val="222222"/>
          <w:shd w:val="clear" w:color="auto" w:fill="FFFFFF"/>
        </w:rPr>
        <w:t xml:space="preserve">meters.  A brief activity </w:t>
      </w:r>
      <w:proofErr w:type="gramStart"/>
      <w:r w:rsidRPr="009C5400">
        <w:rPr>
          <w:color w:val="222222"/>
          <w:shd w:val="clear" w:color="auto" w:fill="FFFFFF"/>
        </w:rPr>
        <w:t>as</w:t>
      </w:r>
      <w:proofErr w:type="gramEnd"/>
      <w:r w:rsidRPr="009C5400">
        <w:rPr>
          <w:color w:val="222222"/>
          <w:shd w:val="clear" w:color="auto" w:fill="FFFFFF"/>
        </w:rPr>
        <w:t xml:space="preserve"> R3RRC/1 from nearby </w:t>
      </w:r>
      <w:proofErr w:type="spellStart"/>
      <w:r w:rsidRPr="009C5400">
        <w:rPr>
          <w:color w:val="222222"/>
          <w:shd w:val="clear" w:color="auto" w:fill="FFFFFF"/>
        </w:rPr>
        <w:t>Bolshaya</w:t>
      </w:r>
      <w:proofErr w:type="spellEnd"/>
      <w:r w:rsidRPr="009C5400">
        <w:rPr>
          <w:color w:val="222222"/>
          <w:shd w:val="clear" w:color="auto" w:fill="FFFFFF"/>
        </w:rPr>
        <w:t xml:space="preserve"> </w:t>
      </w:r>
      <w:proofErr w:type="spellStart"/>
      <w:r w:rsidRPr="009C5400">
        <w:rPr>
          <w:color w:val="222222"/>
          <w:shd w:val="clear" w:color="auto" w:fill="FFFFFF"/>
        </w:rPr>
        <w:t>Muksalma</w:t>
      </w:r>
      <w:proofErr w:type="spellEnd"/>
      <w:r w:rsidR="009B7B4F">
        <w:rPr>
          <w:color w:val="222222"/>
        </w:rPr>
        <w:t xml:space="preserve"> </w:t>
      </w:r>
      <w:r w:rsidRPr="009C5400">
        <w:rPr>
          <w:color w:val="222222"/>
          <w:shd w:val="clear" w:color="auto" w:fill="FFFFFF"/>
        </w:rPr>
        <w:t>is also being planned.  QSL via RZ3EC.</w:t>
      </w:r>
      <w:r w:rsidRPr="009C5400">
        <w:rPr>
          <w:color w:val="222222"/>
        </w:rPr>
        <w:br/>
      </w:r>
      <w:r w:rsidRPr="009C5400">
        <w:rPr>
          <w:color w:val="222222"/>
        </w:rPr>
        <w:br/>
      </w:r>
      <w:r w:rsidRPr="009C5400">
        <w:rPr>
          <w:color w:val="222222"/>
          <w:shd w:val="clear" w:color="auto" w:fill="FFFFFF"/>
        </w:rPr>
        <w:t>CANADA, VE.  Pierre, VE3KTB will be active as VY0ERC from the Eureka</w:t>
      </w:r>
      <w:r w:rsidR="009B7B4F">
        <w:rPr>
          <w:color w:val="222222"/>
        </w:rPr>
        <w:t xml:space="preserve"> </w:t>
      </w:r>
      <w:r w:rsidRPr="009C5400">
        <w:rPr>
          <w:color w:val="222222"/>
          <w:shd w:val="clear" w:color="auto" w:fill="FFFFFF"/>
        </w:rPr>
        <w:t>Amateur Radio Club station on Ellesmere Island (NA-008) until July</w:t>
      </w:r>
      <w:r w:rsidR="009B7B4F">
        <w:rPr>
          <w:color w:val="222222"/>
        </w:rPr>
        <w:t xml:space="preserve"> </w:t>
      </w:r>
      <w:r w:rsidRPr="009C5400">
        <w:rPr>
          <w:color w:val="222222"/>
          <w:shd w:val="clear" w:color="auto" w:fill="FFFFFF"/>
        </w:rPr>
        <w:t>12.  QSL via M0OXO's OQRS.</w:t>
      </w:r>
      <w:r w:rsidRPr="009C5400">
        <w:rPr>
          <w:color w:val="222222"/>
        </w:rPr>
        <w:br/>
      </w:r>
      <w:r w:rsidRPr="009C5400">
        <w:rPr>
          <w:color w:val="222222"/>
        </w:rPr>
        <w:br/>
      </w:r>
      <w:r w:rsidRPr="009C5400">
        <w:rPr>
          <w:color w:val="222222"/>
          <w:shd w:val="clear" w:color="auto" w:fill="FFFFFF"/>
        </w:rPr>
        <w:t>ST KITTS, V4.  John, W5JON will be operating as V47JA from August 28</w:t>
      </w:r>
      <w:r w:rsidR="009B7B4F">
        <w:rPr>
          <w:color w:val="222222"/>
        </w:rPr>
        <w:t xml:space="preserve"> </w:t>
      </w:r>
      <w:r w:rsidRPr="009C5400">
        <w:rPr>
          <w:color w:val="222222"/>
          <w:shd w:val="clear" w:color="auto" w:fill="FFFFFF"/>
        </w:rPr>
        <w:t>to September 12</w:t>
      </w:r>
      <w:proofErr w:type="gramStart"/>
      <w:r w:rsidRPr="009C5400">
        <w:rPr>
          <w:color w:val="222222"/>
          <w:shd w:val="clear" w:color="auto" w:fill="FFFFFF"/>
        </w:rPr>
        <w:t>, on</w:t>
      </w:r>
      <w:proofErr w:type="gramEnd"/>
      <w:r w:rsidRPr="009C5400">
        <w:rPr>
          <w:color w:val="222222"/>
          <w:shd w:val="clear" w:color="auto" w:fill="FFFFFF"/>
        </w:rPr>
        <w:t xml:space="preserve"> 160 to 6 meters using FT8 and SSB.  QSL direct</w:t>
      </w:r>
      <w:r w:rsidR="009B7B4F">
        <w:rPr>
          <w:color w:val="222222"/>
        </w:rPr>
        <w:t xml:space="preserve"> </w:t>
      </w:r>
      <w:r w:rsidRPr="009C5400">
        <w:rPr>
          <w:color w:val="222222"/>
          <w:shd w:val="clear" w:color="auto" w:fill="FFFFFF"/>
        </w:rPr>
        <w:t xml:space="preserve">or </w:t>
      </w:r>
      <w:proofErr w:type="spellStart"/>
      <w:r w:rsidRPr="009C5400">
        <w:rPr>
          <w:color w:val="222222"/>
          <w:shd w:val="clear" w:color="auto" w:fill="FFFFFF"/>
        </w:rPr>
        <w:t>LoTW</w:t>
      </w:r>
      <w:proofErr w:type="spellEnd"/>
      <w:r w:rsidRPr="009C5400">
        <w:rPr>
          <w:color w:val="222222"/>
          <w:shd w:val="clear" w:color="auto" w:fill="FFFFFF"/>
        </w:rPr>
        <w:t>.</w:t>
      </w:r>
    </w:p>
    <w:p w14:paraId="7C0CD7CF" w14:textId="4FCC3597" w:rsidR="00542CE5" w:rsidRPr="004C7907" w:rsidRDefault="009C52E5" w:rsidP="00C0379C">
      <w:pPr>
        <w:contextualSpacing/>
        <w:rPr>
          <w:b/>
          <w:bCs/>
          <w:color w:val="222222"/>
          <w:sz w:val="32"/>
          <w:szCs w:val="32"/>
          <w:shd w:val="clear" w:color="auto" w:fill="FFFFFF"/>
        </w:rPr>
      </w:pPr>
      <w:r w:rsidRPr="000071E6">
        <w:rPr>
          <w:color w:val="222222"/>
        </w:rPr>
        <w:br/>
      </w:r>
      <w:r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bookmarkStart w:id="28" w:name="hamfest"/>
      <w:bookmarkEnd w:id="28"/>
    </w:p>
    <w:p w14:paraId="7B187741" w14:textId="77777777" w:rsidR="003B5454" w:rsidRDefault="003B5454" w:rsidP="009C42BF">
      <w:pPr>
        <w:contextualSpacing/>
      </w:pPr>
    </w:p>
    <w:p w14:paraId="4ED2BB06" w14:textId="77777777" w:rsidR="003B5454" w:rsidRDefault="003B5454" w:rsidP="009C42BF">
      <w:pPr>
        <w:contextualSpacing/>
      </w:pPr>
    </w:p>
    <w:p w14:paraId="769A1E47" w14:textId="77777777" w:rsidR="003B5454" w:rsidRDefault="003B5454" w:rsidP="009C42BF">
      <w:pPr>
        <w:contextualSpacing/>
      </w:pPr>
    </w:p>
    <w:p w14:paraId="3D2B9882" w14:textId="77777777" w:rsidR="003B5454" w:rsidRDefault="003B5454" w:rsidP="009C42BF">
      <w:pPr>
        <w:contextualSpacing/>
      </w:pPr>
    </w:p>
    <w:p w14:paraId="5D779E08" w14:textId="77777777" w:rsidR="003B5454" w:rsidRDefault="003B5454" w:rsidP="009C42BF">
      <w:pPr>
        <w:contextualSpacing/>
      </w:pPr>
    </w:p>
    <w:p w14:paraId="3072E65C" w14:textId="4C86765D" w:rsidR="00542CE5" w:rsidRDefault="00DC49F5" w:rsidP="009C42BF">
      <w:pPr>
        <w:contextualSpacing/>
      </w:pPr>
      <w:r w:rsidRPr="008B5983">
        <w:rPr>
          <w:rFonts w:eastAsiaTheme="minorHAnsi"/>
          <w:iCs/>
          <w:noProof/>
          <w:color w:val="000000" w:themeColor="text1"/>
          <w:sz w:val="32"/>
          <w:szCs w:val="32"/>
        </w:rPr>
        <w:drawing>
          <wp:anchor distT="0" distB="0" distL="114300" distR="114300" simplePos="0" relativeHeight="251644416" behindDoc="1" locked="0" layoutInCell="1" allowOverlap="1" wp14:anchorId="20B73E6D" wp14:editId="6985EF08">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70"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12B1B9A8"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w:t>
      </w:r>
    </w:p>
    <w:p w14:paraId="1CB3577F" w14:textId="77777777" w:rsidR="003B5454" w:rsidRDefault="003B5454" w:rsidP="007033AC">
      <w:pPr>
        <w:widowControl w:val="0"/>
        <w:contextualSpacing/>
      </w:pPr>
    </w:p>
    <w:p w14:paraId="0709D918" w14:textId="77777777" w:rsidR="003B5454" w:rsidRDefault="003B5454" w:rsidP="007033AC">
      <w:pPr>
        <w:widowControl w:val="0"/>
        <w:contextualSpacing/>
      </w:pPr>
    </w:p>
    <w:p w14:paraId="1074531A" w14:textId="77777777" w:rsidR="003B5454" w:rsidRDefault="003B5454" w:rsidP="007033AC">
      <w:pPr>
        <w:widowControl w:val="0"/>
        <w:contextualSpacing/>
      </w:pPr>
    </w:p>
    <w:p w14:paraId="5BC837D5" w14:textId="1FDA301C" w:rsidR="00A454B7" w:rsidRPr="00DC49F5" w:rsidRDefault="00DC49F5" w:rsidP="007033AC">
      <w:pPr>
        <w:widowControl w:val="0"/>
        <w:contextualSpacing/>
      </w:pPr>
      <w:r w:rsidRPr="00E0010B">
        <w:rPr>
          <w:noProof/>
        </w:rPr>
        <w:drawing>
          <wp:anchor distT="0" distB="0" distL="114300" distR="114300" simplePos="0" relativeHeight="251648512" behindDoc="0" locked="0" layoutInCell="1" allowOverlap="1" wp14:anchorId="2F32CB2A" wp14:editId="6AC5643F">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6464" behindDoc="0" locked="0" layoutInCell="1" allowOverlap="0" wp14:anchorId="4C2985EB" wp14:editId="1630BFD0">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9B7B4F" w:rsidRPr="002931E4" w14:paraId="0D8AA410"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E15CCE8" w14:textId="77777777" w:rsidR="009B7B4F" w:rsidRPr="006910EF" w:rsidRDefault="009B7B4F" w:rsidP="009B7B4F">
            <w:pPr>
              <w:shd w:val="clear" w:color="auto" w:fill="FFFFFF"/>
              <w:textAlignment w:val="baseline"/>
              <w:outlineLvl w:val="2"/>
              <w:rPr>
                <w:b/>
                <w:bCs/>
                <w:color w:val="001943"/>
                <w:sz w:val="23"/>
                <w:szCs w:val="23"/>
              </w:rPr>
            </w:pPr>
            <w:r w:rsidRPr="006910EF">
              <w:rPr>
                <w:b/>
                <w:bCs/>
                <w:color w:val="000000"/>
                <w:bdr w:val="none" w:sz="0" w:space="0" w:color="auto" w:frame="1"/>
              </w:rPr>
              <w:t>07/15/2023 - </w:t>
            </w:r>
            <w:hyperlink r:id="rId73" w:tooltip="NOARSFEST" w:history="1">
              <w:r w:rsidRPr="006910EF">
                <w:rPr>
                  <w:b/>
                  <w:bCs/>
                  <w:color w:val="0000FF"/>
                  <w:u w:val="single"/>
                  <w:bdr w:val="none" w:sz="0" w:space="0" w:color="auto" w:frame="1"/>
                </w:rPr>
                <w:t>NOARSFEST</w:t>
              </w:r>
            </w:hyperlink>
          </w:p>
          <w:p w14:paraId="456291F5" w14:textId="77777777" w:rsidR="009B7B4F" w:rsidRPr="006910EF" w:rsidRDefault="009B7B4F" w:rsidP="009B7B4F">
            <w:pPr>
              <w:shd w:val="clear" w:color="auto" w:fill="FFFFFF"/>
              <w:textAlignment w:val="baseline"/>
              <w:rPr>
                <w:color w:val="224466"/>
                <w:sz w:val="18"/>
                <w:szCs w:val="18"/>
              </w:rPr>
            </w:pPr>
            <w:r w:rsidRPr="006910EF">
              <w:rPr>
                <w:b/>
                <w:bCs/>
                <w:color w:val="000000"/>
                <w:bdr w:val="none" w:sz="0" w:space="0" w:color="auto" w:frame="1"/>
              </w:rPr>
              <w:t>Location: </w:t>
            </w:r>
            <w:r w:rsidRPr="006910EF">
              <w:rPr>
                <w:color w:val="000000"/>
              </w:rPr>
              <w:t>Elyria, OH</w:t>
            </w:r>
            <w:r w:rsidRPr="006910EF">
              <w:rPr>
                <w:color w:val="000000"/>
              </w:rPr>
              <w:br/>
            </w:r>
            <w:r w:rsidRPr="006910EF">
              <w:rPr>
                <w:b/>
                <w:bCs/>
                <w:color w:val="000000"/>
                <w:bdr w:val="none" w:sz="0" w:space="0" w:color="auto" w:frame="1"/>
              </w:rPr>
              <w:t>Sponsor:</w:t>
            </w:r>
            <w:r w:rsidRPr="006910EF">
              <w:rPr>
                <w:color w:val="000000"/>
              </w:rPr>
              <w:t> Northern Ohio Amateur Radio Society</w:t>
            </w:r>
            <w:r w:rsidRPr="006910EF">
              <w:rPr>
                <w:color w:val="224466"/>
              </w:rPr>
              <w:br/>
            </w:r>
            <w:hyperlink r:id="rId74" w:tooltip="Learn More" w:history="1">
              <w:r w:rsidRPr="006910EF">
                <w:rPr>
                  <w:b/>
                  <w:bCs/>
                  <w:color w:val="0000FF"/>
                  <w:bdr w:val="none" w:sz="0" w:space="0" w:color="auto" w:frame="1"/>
                </w:rPr>
                <w:t>Learn More</w:t>
              </w:r>
            </w:hyperlink>
          </w:p>
          <w:p w14:paraId="71864E40" w14:textId="77777777" w:rsidR="009B7B4F" w:rsidRPr="006910EF" w:rsidRDefault="009B7B4F" w:rsidP="009B7B4F">
            <w:pPr>
              <w:shd w:val="clear" w:color="auto" w:fill="FFFFFF"/>
              <w:textAlignment w:val="baseline"/>
              <w:rPr>
                <w:color w:val="224466"/>
                <w:sz w:val="18"/>
                <w:szCs w:val="18"/>
              </w:rPr>
            </w:pPr>
            <w:r w:rsidRPr="006910EF">
              <w:rPr>
                <w:color w:val="224466"/>
                <w:sz w:val="18"/>
                <w:szCs w:val="18"/>
              </w:rPr>
              <w:t> </w:t>
            </w:r>
          </w:p>
          <w:p w14:paraId="4874DCD1"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34AAE7EC" w14:textId="46482999" w:rsidR="009B7B4F" w:rsidRPr="002931E4" w:rsidRDefault="009B7B4F" w:rsidP="009B7B4F">
            <w:pPr>
              <w:shd w:val="clear" w:color="auto" w:fill="FFFFFF"/>
              <w:textAlignment w:val="baseline"/>
              <w:rPr>
                <w:color w:val="224466"/>
              </w:rP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09B8DF5F" w14:textId="77777777" w:rsidR="009B7B4F" w:rsidRPr="002931E4" w:rsidRDefault="009B7B4F" w:rsidP="009B7B4F">
            <w:pPr>
              <w:shd w:val="clear" w:color="auto" w:fill="FFFFFF"/>
              <w:textAlignment w:val="baseline"/>
              <w:outlineLvl w:val="2"/>
              <w:rPr>
                <w:b/>
                <w:bCs/>
                <w:color w:val="001943"/>
                <w:sz w:val="23"/>
                <w:szCs w:val="23"/>
              </w:rPr>
            </w:pPr>
            <w:r w:rsidRPr="002931E4">
              <w:rPr>
                <w:b/>
                <w:bCs/>
                <w:color w:val="000000"/>
                <w:bdr w:val="none" w:sz="0" w:space="0" w:color="auto" w:frame="1"/>
              </w:rPr>
              <w:t>07/16/2023 -</w:t>
            </w:r>
            <w:r w:rsidRPr="002931E4">
              <w:rPr>
                <w:b/>
                <w:bCs/>
                <w:color w:val="001943"/>
                <w:bdr w:val="none" w:sz="0" w:space="0" w:color="auto" w:frame="1"/>
              </w:rPr>
              <w:t> </w:t>
            </w:r>
            <w:hyperlink r:id="rId75" w:tooltip="Van Wert Hamfest" w:history="1">
              <w:r w:rsidRPr="002931E4">
                <w:rPr>
                  <w:b/>
                  <w:bCs/>
                  <w:color w:val="0000FF"/>
                  <w:u w:val="single"/>
                  <w:bdr w:val="none" w:sz="0" w:space="0" w:color="auto" w:frame="1"/>
                </w:rPr>
                <w:t>Van Wert Hamfest</w:t>
              </w:r>
            </w:hyperlink>
          </w:p>
          <w:p w14:paraId="145E01C0" w14:textId="77777777" w:rsidR="009B7B4F" w:rsidRPr="002931E4" w:rsidRDefault="009B7B4F" w:rsidP="009B7B4F">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Van Wert, OH</w:t>
            </w:r>
            <w:r w:rsidRPr="002931E4">
              <w:rPr>
                <w:color w:val="000000"/>
              </w:rPr>
              <w:br/>
            </w:r>
            <w:r w:rsidRPr="002931E4">
              <w:rPr>
                <w:b/>
                <w:bCs/>
                <w:color w:val="000000"/>
                <w:bdr w:val="none" w:sz="0" w:space="0" w:color="auto" w:frame="1"/>
              </w:rPr>
              <w:t>Sponsor:</w:t>
            </w:r>
            <w:r w:rsidRPr="002931E4">
              <w:rPr>
                <w:color w:val="000000"/>
              </w:rPr>
              <w:t> Van Wert Amateur Radio Club</w:t>
            </w:r>
            <w:r w:rsidRPr="002931E4">
              <w:rPr>
                <w:color w:val="000000"/>
              </w:rPr>
              <w:br/>
            </w:r>
            <w:r w:rsidRPr="002931E4">
              <w:rPr>
                <w:b/>
                <w:bCs/>
                <w:color w:val="000000"/>
                <w:bdr w:val="none" w:sz="0" w:space="0" w:color="auto" w:frame="1"/>
              </w:rPr>
              <w:t>Website:</w:t>
            </w:r>
            <w:r w:rsidRPr="002931E4">
              <w:rPr>
                <w:color w:val="224466"/>
              </w:rPr>
              <w:t> </w:t>
            </w:r>
            <w:hyperlink r:id="rId76" w:history="1">
              <w:r w:rsidRPr="002931E4">
                <w:rPr>
                  <w:color w:val="0000FF"/>
                  <w:u w:val="single"/>
                  <w:bdr w:val="none" w:sz="0" w:space="0" w:color="auto" w:frame="1"/>
                </w:rPr>
                <w:t>http://w8fy.org</w:t>
              </w:r>
            </w:hyperlink>
            <w:r w:rsidRPr="002931E4">
              <w:rPr>
                <w:color w:val="224466"/>
              </w:rPr>
              <w:br/>
            </w:r>
            <w:hyperlink r:id="rId77" w:tooltip="Learn More" w:history="1">
              <w:r w:rsidRPr="002931E4">
                <w:rPr>
                  <w:b/>
                  <w:bCs/>
                  <w:color w:val="0000FF"/>
                  <w:bdr w:val="none" w:sz="0" w:space="0" w:color="auto" w:frame="1"/>
                </w:rPr>
                <w:t>Learn More</w:t>
              </w:r>
            </w:hyperlink>
          </w:p>
          <w:p w14:paraId="642228F8" w14:textId="77777777" w:rsidR="009B7B4F" w:rsidRPr="002931E4" w:rsidRDefault="009B7B4F" w:rsidP="009B7B4F">
            <w:pPr>
              <w:jc w:val="center"/>
            </w:pPr>
            <w:r w:rsidRPr="002931E4">
              <w:t> </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1708DBFB" w14:textId="77777777" w:rsidR="00FB156E" w:rsidRPr="002B1ECB" w:rsidRDefault="00FB156E" w:rsidP="00FB156E">
            <w:pPr>
              <w:shd w:val="clear" w:color="auto" w:fill="FFFFFF"/>
              <w:textAlignment w:val="baseline"/>
              <w:outlineLvl w:val="2"/>
              <w:rPr>
                <w:b/>
                <w:bCs/>
                <w:color w:val="001943"/>
                <w:sz w:val="23"/>
                <w:szCs w:val="23"/>
              </w:rPr>
            </w:pPr>
            <w:r w:rsidRPr="002B1ECB">
              <w:rPr>
                <w:b/>
                <w:bCs/>
                <w:color w:val="000000"/>
                <w:bdr w:val="none" w:sz="0" w:space="0" w:color="auto" w:frame="1"/>
              </w:rPr>
              <w:t>07/22/2023 -</w:t>
            </w:r>
            <w:r w:rsidRPr="002B1ECB">
              <w:rPr>
                <w:b/>
                <w:bCs/>
                <w:color w:val="001943"/>
                <w:bdr w:val="none" w:sz="0" w:space="0" w:color="auto" w:frame="1"/>
              </w:rPr>
              <w:t> </w:t>
            </w:r>
            <w:hyperlink r:id="rId78" w:tooltip="Ashtabula County Hamfest 2023" w:history="1">
              <w:r w:rsidRPr="002B1ECB">
                <w:rPr>
                  <w:b/>
                  <w:bCs/>
                  <w:color w:val="0000FF"/>
                  <w:u w:val="single"/>
                  <w:bdr w:val="none" w:sz="0" w:space="0" w:color="auto" w:frame="1"/>
                </w:rPr>
                <w:t>Ashtabula County Hamfest 2023</w:t>
              </w:r>
            </w:hyperlink>
          </w:p>
          <w:p w14:paraId="49EBF7C9" w14:textId="77777777" w:rsidR="00FB156E" w:rsidRPr="002B1ECB" w:rsidRDefault="00FB156E" w:rsidP="00FB156E">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Pierpont, OH</w:t>
            </w:r>
            <w:r w:rsidRPr="002B1ECB">
              <w:rPr>
                <w:color w:val="000000"/>
              </w:rPr>
              <w:br/>
            </w:r>
            <w:r w:rsidRPr="002B1ECB">
              <w:rPr>
                <w:b/>
                <w:bCs/>
                <w:color w:val="000000"/>
                <w:bdr w:val="none" w:sz="0" w:space="0" w:color="auto" w:frame="1"/>
              </w:rPr>
              <w:t>Sponsor:</w:t>
            </w:r>
            <w:r w:rsidRPr="002B1ECB">
              <w:rPr>
                <w:color w:val="000000"/>
              </w:rPr>
              <w:t> Amigos Radio Club Ashtabula</w:t>
            </w:r>
            <w:r w:rsidRPr="002B1ECB">
              <w:rPr>
                <w:color w:val="000000"/>
              </w:rPr>
              <w:br/>
            </w:r>
            <w:r w:rsidRPr="002B1ECB">
              <w:rPr>
                <w:b/>
                <w:bCs/>
                <w:color w:val="000000"/>
                <w:bdr w:val="none" w:sz="0" w:space="0" w:color="auto" w:frame="1"/>
              </w:rPr>
              <w:t>Website:</w:t>
            </w:r>
            <w:r w:rsidRPr="002B1ECB">
              <w:rPr>
                <w:color w:val="224466"/>
              </w:rPr>
              <w:t> </w:t>
            </w:r>
            <w:hyperlink r:id="rId79" w:history="1">
              <w:r w:rsidRPr="002B1ECB">
                <w:rPr>
                  <w:color w:val="0000FF"/>
                  <w:u w:val="single"/>
                  <w:bdr w:val="none" w:sz="0" w:space="0" w:color="auto" w:frame="1"/>
                </w:rPr>
                <w:t>https://sites.google.com/view/arca-home/</w:t>
              </w:r>
            </w:hyperlink>
            <w:r w:rsidRPr="002B1ECB">
              <w:rPr>
                <w:color w:val="224466"/>
              </w:rPr>
              <w:br/>
            </w:r>
            <w:hyperlink r:id="rId80" w:tooltip="Learn More" w:history="1">
              <w:r w:rsidRPr="002B1ECB">
                <w:rPr>
                  <w:b/>
                  <w:bCs/>
                  <w:color w:val="0000FF"/>
                  <w:bdr w:val="none" w:sz="0" w:space="0" w:color="auto" w:frame="1"/>
                </w:rPr>
                <w:t>Learn More</w:t>
              </w:r>
            </w:hyperlink>
          </w:p>
          <w:p w14:paraId="7F0609B0"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206C9AA3" w14:textId="77777777" w:rsidR="009B7B4F" w:rsidRPr="002931E4" w:rsidRDefault="009B7B4F" w:rsidP="009B7B4F">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3F6B9ECA" w14:textId="77777777" w:rsidR="00FB156E" w:rsidRPr="002B1ECB" w:rsidRDefault="00FB156E" w:rsidP="00FB156E">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t> </w:t>
            </w:r>
            <w:r w:rsidRPr="002B1ECB">
              <w:rPr>
                <w:rFonts w:ascii="Times New Roman" w:eastAsia="Times New Roman" w:hAnsi="Times New Roman" w:cs="Times New Roman"/>
                <w:b/>
                <w:bCs/>
                <w:color w:val="000000"/>
                <w:bdr w:val="none" w:sz="0" w:space="0" w:color="auto" w:frame="1"/>
              </w:rPr>
              <w:t>08/05/2023 </w:t>
            </w:r>
            <w:r w:rsidRPr="002B1ECB">
              <w:rPr>
                <w:rFonts w:ascii="Times New Roman" w:eastAsia="Times New Roman" w:hAnsi="Times New Roman" w:cs="Times New Roman"/>
                <w:b/>
                <w:bCs/>
                <w:color w:val="001943"/>
                <w:bdr w:val="none" w:sz="0" w:space="0" w:color="auto" w:frame="1"/>
              </w:rPr>
              <w:t>- </w:t>
            </w:r>
            <w:hyperlink r:id="rId81" w:tooltip="2023 Columbus Hamfest" w:history="1">
              <w:r w:rsidRPr="002B1ECB">
                <w:rPr>
                  <w:rFonts w:ascii="Times New Roman" w:eastAsia="Times New Roman" w:hAnsi="Times New Roman" w:cs="Times New Roman"/>
                  <w:b/>
                  <w:bCs/>
                  <w:color w:val="0000FF"/>
                  <w:u w:val="single"/>
                  <w:bdr w:val="none" w:sz="0" w:space="0" w:color="auto" w:frame="1"/>
                </w:rPr>
                <w:t>2023 Columbus Hamfest</w:t>
              </w:r>
            </w:hyperlink>
          </w:p>
          <w:p w14:paraId="1EB7940F" w14:textId="77777777" w:rsidR="00FB156E" w:rsidRPr="002B1ECB" w:rsidRDefault="00FB156E" w:rsidP="00FB156E">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Grove City, OH</w:t>
            </w:r>
            <w:r w:rsidRPr="002B1ECB">
              <w:rPr>
                <w:color w:val="000000"/>
              </w:rPr>
              <w:br/>
            </w:r>
            <w:r w:rsidRPr="002B1ECB">
              <w:rPr>
                <w:b/>
                <w:bCs/>
                <w:color w:val="000000"/>
                <w:bdr w:val="none" w:sz="0" w:space="0" w:color="auto" w:frame="1"/>
              </w:rPr>
              <w:t>Sponsor:</w:t>
            </w:r>
            <w:r w:rsidRPr="002B1ECB">
              <w:rPr>
                <w:color w:val="000000"/>
              </w:rPr>
              <w:t> Aladdin Shrine Audio Unit</w:t>
            </w:r>
            <w:r w:rsidRPr="002B1ECB">
              <w:rPr>
                <w:color w:val="000000"/>
              </w:rPr>
              <w:br/>
            </w:r>
            <w:r w:rsidRPr="002B1ECB">
              <w:rPr>
                <w:b/>
                <w:bCs/>
                <w:color w:val="000000"/>
                <w:bdr w:val="none" w:sz="0" w:space="0" w:color="auto" w:frame="1"/>
              </w:rPr>
              <w:t>Website:</w:t>
            </w:r>
            <w:r w:rsidRPr="002B1ECB">
              <w:rPr>
                <w:color w:val="000000"/>
              </w:rPr>
              <w:t> </w:t>
            </w:r>
            <w:hyperlink r:id="rId82" w:history="1">
              <w:r w:rsidRPr="002B1ECB">
                <w:rPr>
                  <w:color w:val="0000FF"/>
                  <w:u w:val="single"/>
                  <w:bdr w:val="none" w:sz="0" w:space="0" w:color="auto" w:frame="1"/>
                </w:rPr>
                <w:t>http://www.columbushamfest.com</w:t>
              </w:r>
            </w:hyperlink>
            <w:r w:rsidRPr="002B1ECB">
              <w:rPr>
                <w:color w:val="224466"/>
              </w:rPr>
              <w:br/>
            </w:r>
            <w:hyperlink r:id="rId83" w:tooltip="Learn More" w:history="1">
              <w:r w:rsidRPr="002B1ECB">
                <w:rPr>
                  <w:b/>
                  <w:bCs/>
                  <w:color w:val="0000FF"/>
                  <w:bdr w:val="none" w:sz="0" w:space="0" w:color="auto" w:frame="1"/>
                </w:rPr>
                <w:t>Learn More</w:t>
              </w:r>
            </w:hyperlink>
          </w:p>
          <w:p w14:paraId="142E8423" w14:textId="77777777" w:rsidR="009B7B4F" w:rsidRPr="002931E4" w:rsidRDefault="009B7B4F" w:rsidP="009B7B4F">
            <w:pPr>
              <w:jc w:val="center"/>
            </w:pPr>
            <w:r w:rsidRPr="002931E4">
              <w:t> </w:t>
            </w:r>
          </w:p>
        </w:tc>
      </w:tr>
      <w:tr w:rsidR="009B7B4F"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8BC8BC1" w14:textId="77777777" w:rsidR="00FB156E" w:rsidRPr="002931E4" w:rsidRDefault="00FB156E" w:rsidP="00FB156E">
            <w:pPr>
              <w:shd w:val="clear" w:color="auto" w:fill="FFFFFF"/>
              <w:textAlignment w:val="baseline"/>
              <w:outlineLvl w:val="2"/>
              <w:rPr>
                <w:b/>
                <w:bCs/>
                <w:color w:val="001943"/>
                <w:sz w:val="23"/>
                <w:szCs w:val="23"/>
              </w:rPr>
            </w:pPr>
            <w:r w:rsidRPr="002931E4">
              <w:rPr>
                <w:color w:val="224466"/>
                <w:sz w:val="18"/>
                <w:szCs w:val="18"/>
              </w:rPr>
              <w:t> </w:t>
            </w:r>
            <w:r w:rsidRPr="002931E4">
              <w:rPr>
                <w:b/>
                <w:bCs/>
                <w:color w:val="000000"/>
                <w:bdr w:val="none" w:sz="0" w:space="0" w:color="auto" w:frame="1"/>
              </w:rPr>
              <w:t>08/12/2023 -</w:t>
            </w:r>
            <w:r w:rsidRPr="002931E4">
              <w:rPr>
                <w:b/>
                <w:bCs/>
                <w:color w:val="001943"/>
                <w:bdr w:val="none" w:sz="0" w:space="0" w:color="auto" w:frame="1"/>
              </w:rPr>
              <w:t> </w:t>
            </w:r>
            <w:hyperlink r:id="rId84" w:tooltip="Cincinnati Hamfest℠ " w:history="1">
              <w:r w:rsidRPr="002931E4">
                <w:rPr>
                  <w:b/>
                  <w:bCs/>
                  <w:color w:val="0000FF"/>
                  <w:u w:val="single"/>
                  <w:bdr w:val="none" w:sz="0" w:space="0" w:color="auto" w:frame="1"/>
                </w:rPr>
                <w:t>Cincinnati Hamfest</w:t>
              </w:r>
            </w:hyperlink>
          </w:p>
          <w:p w14:paraId="444A2362" w14:textId="77777777" w:rsidR="00FB156E" w:rsidRPr="002931E4" w:rsidRDefault="00FB156E" w:rsidP="00FB156E">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Owensville , OH</w:t>
            </w:r>
            <w:r w:rsidRPr="002931E4">
              <w:rPr>
                <w:color w:val="000000"/>
              </w:rPr>
              <w:br/>
            </w:r>
            <w:r w:rsidRPr="002931E4">
              <w:rPr>
                <w:b/>
                <w:bCs/>
                <w:color w:val="000000"/>
                <w:bdr w:val="none" w:sz="0" w:space="0" w:color="auto" w:frame="1"/>
              </w:rPr>
              <w:t>Sponsor:</w:t>
            </w:r>
            <w:r w:rsidRPr="002931E4">
              <w:rPr>
                <w:color w:val="000000"/>
              </w:rPr>
              <w:t> Milford ARC</w:t>
            </w:r>
            <w:r w:rsidRPr="002931E4">
              <w:rPr>
                <w:color w:val="000000"/>
              </w:rPr>
              <w:br/>
            </w:r>
            <w:r w:rsidRPr="002931E4">
              <w:rPr>
                <w:b/>
                <w:bCs/>
                <w:color w:val="000000"/>
                <w:bdr w:val="none" w:sz="0" w:space="0" w:color="auto" w:frame="1"/>
              </w:rPr>
              <w:t>Website:</w:t>
            </w:r>
            <w:r w:rsidRPr="002931E4">
              <w:rPr>
                <w:color w:val="224466"/>
              </w:rPr>
              <w:t> </w:t>
            </w:r>
            <w:hyperlink r:id="rId85" w:history="1">
              <w:r w:rsidRPr="002931E4">
                <w:rPr>
                  <w:color w:val="0000FF"/>
                  <w:u w:val="single"/>
                  <w:bdr w:val="none" w:sz="0" w:space="0" w:color="auto" w:frame="1"/>
                </w:rPr>
                <w:t>https://CincinnatiHamfest.org</w:t>
              </w:r>
            </w:hyperlink>
            <w:r w:rsidRPr="002931E4">
              <w:rPr>
                <w:color w:val="224466"/>
              </w:rPr>
              <w:br/>
            </w:r>
            <w:hyperlink r:id="rId86" w:tooltip="Learn More" w:history="1">
              <w:r w:rsidRPr="002931E4">
                <w:rPr>
                  <w:b/>
                  <w:bCs/>
                  <w:color w:val="0000FF"/>
                  <w:bdr w:val="none" w:sz="0" w:space="0" w:color="auto" w:frame="1"/>
                </w:rPr>
                <w:t>Learn More</w:t>
              </w:r>
            </w:hyperlink>
          </w:p>
          <w:p w14:paraId="6B3C5040" w14:textId="77777777" w:rsidR="00FB156E" w:rsidRPr="002931E4" w:rsidRDefault="00FB156E" w:rsidP="00FB156E">
            <w:pPr>
              <w:shd w:val="clear" w:color="auto" w:fill="FFFFFF"/>
              <w:textAlignment w:val="baseline"/>
              <w:rPr>
                <w:color w:val="224466"/>
                <w:sz w:val="18"/>
                <w:szCs w:val="18"/>
              </w:rPr>
            </w:pPr>
            <w:r w:rsidRPr="002931E4">
              <w:rPr>
                <w:color w:val="224466"/>
                <w:sz w:val="18"/>
                <w:szCs w:val="18"/>
              </w:rPr>
              <w:t> </w:t>
            </w:r>
          </w:p>
          <w:p w14:paraId="06841207" w14:textId="5E5BC3B0" w:rsidR="009B7B4F" w:rsidRPr="002931E4" w:rsidRDefault="009B7B4F" w:rsidP="009B7B4F">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hideMark/>
          </w:tcPr>
          <w:p w14:paraId="35961F5C" w14:textId="77777777" w:rsidR="00FB156E" w:rsidRPr="00FB156E" w:rsidRDefault="00FB156E" w:rsidP="00FB156E">
            <w:pPr>
              <w:shd w:val="clear" w:color="auto" w:fill="FFFFFF"/>
              <w:textAlignment w:val="baseline"/>
              <w:outlineLvl w:val="2"/>
              <w:rPr>
                <w:b/>
                <w:bCs/>
                <w:color w:val="001943"/>
                <w:sz w:val="23"/>
                <w:szCs w:val="23"/>
              </w:rPr>
            </w:pPr>
            <w:r w:rsidRPr="00FB156E">
              <w:rPr>
                <w:b/>
                <w:bCs/>
                <w:color w:val="000000"/>
                <w:bdr w:val="none" w:sz="0" w:space="0" w:color="auto" w:frame="1"/>
              </w:rPr>
              <w:t>08/19/2023 -</w:t>
            </w:r>
            <w:r w:rsidRPr="00FB156E">
              <w:rPr>
                <w:b/>
                <w:bCs/>
                <w:color w:val="001943"/>
                <w:bdr w:val="none" w:sz="0" w:space="0" w:color="auto" w:frame="1"/>
              </w:rPr>
              <w:t> </w:t>
            </w:r>
            <w:hyperlink r:id="rId87" w:tooltip="Portsmouth Radio Club Hamfest" w:history="1">
              <w:r w:rsidRPr="00FB156E">
                <w:rPr>
                  <w:b/>
                  <w:bCs/>
                  <w:color w:val="0000FF"/>
                  <w:u w:val="single"/>
                  <w:bdr w:val="none" w:sz="0" w:space="0" w:color="auto" w:frame="1"/>
                </w:rPr>
                <w:t>Portsmouth Radio Club Hamfest</w:t>
              </w:r>
            </w:hyperlink>
          </w:p>
          <w:p w14:paraId="5B3DCAFC" w14:textId="77777777" w:rsidR="00FB156E" w:rsidRPr="00FB156E" w:rsidRDefault="00FB156E" w:rsidP="00FB156E">
            <w:pPr>
              <w:shd w:val="clear" w:color="auto" w:fill="FFFFFF"/>
              <w:textAlignment w:val="baseline"/>
              <w:rPr>
                <w:color w:val="224466"/>
                <w:sz w:val="18"/>
                <w:szCs w:val="18"/>
              </w:rPr>
            </w:pPr>
            <w:r w:rsidRPr="00FB156E">
              <w:rPr>
                <w:b/>
                <w:bCs/>
                <w:color w:val="000000"/>
                <w:bdr w:val="none" w:sz="0" w:space="0" w:color="auto" w:frame="1"/>
              </w:rPr>
              <w:t>Location: </w:t>
            </w:r>
            <w:r w:rsidRPr="00FB156E">
              <w:rPr>
                <w:color w:val="000000"/>
              </w:rPr>
              <w:t>New Boston, OH</w:t>
            </w:r>
            <w:r w:rsidRPr="00FB156E">
              <w:rPr>
                <w:color w:val="000000"/>
              </w:rPr>
              <w:br/>
            </w:r>
            <w:r w:rsidRPr="00FB156E">
              <w:rPr>
                <w:b/>
                <w:bCs/>
                <w:color w:val="000000"/>
                <w:bdr w:val="none" w:sz="0" w:space="0" w:color="auto" w:frame="1"/>
              </w:rPr>
              <w:t>Sponsor:</w:t>
            </w:r>
            <w:r w:rsidRPr="00FB156E">
              <w:rPr>
                <w:color w:val="000000"/>
              </w:rPr>
              <w:t> Jett Fire, Shawnee Computer,</w:t>
            </w:r>
            <w:r w:rsidRPr="00FB156E">
              <w:rPr>
                <w:color w:val="000000"/>
              </w:rPr>
              <w:br/>
            </w:r>
            <w:r w:rsidRPr="00FB156E">
              <w:rPr>
                <w:b/>
                <w:bCs/>
                <w:color w:val="000000"/>
                <w:bdr w:val="none" w:sz="0" w:space="0" w:color="auto" w:frame="1"/>
              </w:rPr>
              <w:t>Website:</w:t>
            </w:r>
            <w:r w:rsidRPr="00FB156E">
              <w:rPr>
                <w:color w:val="000000"/>
              </w:rPr>
              <w:t> </w:t>
            </w:r>
            <w:hyperlink r:id="rId88" w:history="1">
              <w:r w:rsidRPr="00FB156E">
                <w:rPr>
                  <w:color w:val="0000FF"/>
                  <w:u w:val="single"/>
                  <w:bdr w:val="none" w:sz="0" w:space="0" w:color="auto" w:frame="1"/>
                </w:rPr>
                <w:t>http://www.portsmouthradioclub.org</w:t>
              </w:r>
            </w:hyperlink>
            <w:r w:rsidRPr="00FB156E">
              <w:rPr>
                <w:color w:val="224466"/>
              </w:rPr>
              <w:br/>
            </w:r>
            <w:hyperlink r:id="rId89" w:tooltip="Learn More" w:history="1">
              <w:r w:rsidRPr="00FB156E">
                <w:rPr>
                  <w:b/>
                  <w:bCs/>
                  <w:color w:val="0000FF"/>
                  <w:bdr w:val="none" w:sz="0" w:space="0" w:color="auto" w:frame="1"/>
                </w:rPr>
                <w:t>Learn More</w:t>
              </w:r>
            </w:hyperlink>
          </w:p>
          <w:p w14:paraId="272AE0C4"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43BC4360" w14:textId="32FD8DCE" w:rsidR="009B7B4F" w:rsidRPr="002931E4" w:rsidRDefault="009B7B4F" w:rsidP="009B7B4F">
            <w:pPr>
              <w:shd w:val="clear" w:color="auto" w:fill="FFFFFF"/>
              <w:textAlignment w:val="baseline"/>
              <w:rPr>
                <w:color w:val="224466"/>
                <w:sz w:val="18"/>
                <w:szCs w:val="18"/>
              </w:rPr>
            </w:pPr>
          </w:p>
        </w:tc>
      </w:tr>
      <w:tr w:rsidR="009B7B4F"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750A053" w14:textId="77777777" w:rsidR="009B7B4F" w:rsidRPr="002931E4" w:rsidRDefault="009B7B4F" w:rsidP="009B7B4F">
            <w:pPr>
              <w:shd w:val="clear" w:color="auto" w:fill="FFFFFF"/>
              <w:textAlignment w:val="baseline"/>
              <w:outlineLvl w:val="2"/>
              <w:rPr>
                <w:b/>
                <w:bCs/>
                <w:color w:val="001943"/>
                <w:sz w:val="23"/>
                <w:szCs w:val="23"/>
              </w:rPr>
            </w:pPr>
            <w:r w:rsidRPr="002931E4">
              <w:rPr>
                <w:b/>
                <w:bCs/>
                <w:color w:val="001943"/>
                <w:bdr w:val="none" w:sz="0" w:space="0" w:color="auto" w:frame="1"/>
              </w:rPr>
              <w:t>08/20/2023 - </w:t>
            </w:r>
            <w:hyperlink r:id="rId90" w:tooltip="WARA Tailgate Swap Meet" w:history="1">
              <w:r w:rsidRPr="002931E4">
                <w:rPr>
                  <w:b/>
                  <w:bCs/>
                  <w:color w:val="0000FF"/>
                  <w:u w:val="single"/>
                  <w:bdr w:val="none" w:sz="0" w:space="0" w:color="auto" w:frame="1"/>
                </w:rPr>
                <w:t>WARA Tailgate Swap Meet</w:t>
              </w:r>
            </w:hyperlink>
          </w:p>
          <w:p w14:paraId="3B233ACA" w14:textId="77777777" w:rsidR="009B7B4F" w:rsidRPr="002931E4" w:rsidRDefault="009B7B4F" w:rsidP="009B7B4F">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91" w:history="1">
              <w:r w:rsidRPr="002931E4">
                <w:rPr>
                  <w:color w:val="0000FF"/>
                  <w:u w:val="single"/>
                  <w:bdr w:val="none" w:sz="0" w:space="0" w:color="auto" w:frame="1"/>
                </w:rPr>
                <w:t>http://w8vtd.org</w:t>
              </w:r>
            </w:hyperlink>
            <w:r w:rsidRPr="002931E4">
              <w:rPr>
                <w:color w:val="224466"/>
              </w:rPr>
              <w:br/>
            </w:r>
            <w:hyperlink r:id="rId92" w:tooltip="Learn More" w:history="1">
              <w:r w:rsidRPr="002931E4">
                <w:rPr>
                  <w:b/>
                  <w:bCs/>
                  <w:color w:val="0000FF"/>
                  <w:bdr w:val="none" w:sz="0" w:space="0" w:color="auto" w:frame="1"/>
                </w:rPr>
                <w:t>Learn More</w:t>
              </w:r>
            </w:hyperlink>
          </w:p>
          <w:p w14:paraId="5193186B"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07175F7E" w14:textId="77777777" w:rsidR="009B7B4F" w:rsidRPr="002931E4" w:rsidRDefault="009B7B4F" w:rsidP="009B7B4F">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2DED907A" w14:textId="77777777" w:rsidR="009B7B4F" w:rsidRPr="002B1ECB" w:rsidRDefault="009B7B4F" w:rsidP="009B7B4F">
            <w:pPr>
              <w:shd w:val="clear" w:color="auto" w:fill="FFFFFF"/>
              <w:textAlignment w:val="baseline"/>
              <w:outlineLvl w:val="2"/>
              <w:rPr>
                <w:b/>
                <w:bCs/>
                <w:color w:val="001943"/>
                <w:sz w:val="23"/>
                <w:szCs w:val="23"/>
              </w:rPr>
            </w:pPr>
            <w:r w:rsidRPr="002B1ECB">
              <w:rPr>
                <w:b/>
                <w:bCs/>
                <w:color w:val="001943"/>
                <w:bdr w:val="none" w:sz="0" w:space="0" w:color="auto" w:frame="1"/>
              </w:rPr>
              <w:t>09/10/2023 - </w:t>
            </w:r>
            <w:hyperlink r:id="rId93" w:tooltip="Findlay Hamfest" w:history="1">
              <w:r w:rsidRPr="002B1ECB">
                <w:rPr>
                  <w:b/>
                  <w:bCs/>
                  <w:color w:val="0000FF"/>
                  <w:u w:val="single"/>
                  <w:bdr w:val="none" w:sz="0" w:space="0" w:color="auto" w:frame="1"/>
                </w:rPr>
                <w:t>Findlay Hamfest</w:t>
              </w:r>
            </w:hyperlink>
          </w:p>
          <w:p w14:paraId="0DCC61E7" w14:textId="77777777" w:rsidR="009B7B4F" w:rsidRPr="002B1ECB" w:rsidRDefault="009B7B4F" w:rsidP="009B7B4F">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94" w:history="1">
              <w:r w:rsidRPr="002B1ECB">
                <w:rPr>
                  <w:color w:val="0000FF"/>
                  <w:u w:val="single"/>
                  <w:bdr w:val="none" w:sz="0" w:space="0" w:color="auto" w:frame="1"/>
                </w:rPr>
                <w:t>http://findlayradioclub.org</w:t>
              </w:r>
            </w:hyperlink>
            <w:r w:rsidRPr="002B1ECB">
              <w:rPr>
                <w:color w:val="224466"/>
              </w:rPr>
              <w:br/>
            </w:r>
            <w:hyperlink r:id="rId95" w:tooltip="Learn More" w:history="1">
              <w:r w:rsidRPr="002B1ECB">
                <w:rPr>
                  <w:b/>
                  <w:bCs/>
                  <w:color w:val="0000FF"/>
                  <w:bdr w:val="none" w:sz="0" w:space="0" w:color="auto" w:frame="1"/>
                </w:rPr>
                <w:t>Learn More</w:t>
              </w:r>
            </w:hyperlink>
          </w:p>
          <w:p w14:paraId="26B7176D" w14:textId="77777777" w:rsidR="009B7B4F" w:rsidRPr="002931E4" w:rsidRDefault="009B7B4F" w:rsidP="009B7B4F">
            <w:pPr>
              <w:shd w:val="clear" w:color="auto" w:fill="FFFFFF"/>
              <w:textAlignment w:val="baseline"/>
              <w:outlineLvl w:val="2"/>
              <w:rPr>
                <w:b/>
                <w:bCs/>
                <w:color w:val="000000"/>
                <w:bdr w:val="none" w:sz="0" w:space="0" w:color="auto" w:frame="1"/>
              </w:rPr>
            </w:pPr>
          </w:p>
        </w:tc>
      </w:tr>
      <w:tr w:rsidR="009B7B4F" w:rsidRPr="002931E4" w14:paraId="0E13EDBB"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DAB5582" w14:textId="77777777" w:rsidR="009B7B4F" w:rsidRPr="002931E4" w:rsidRDefault="009B7B4F" w:rsidP="009B7B4F">
            <w:pPr>
              <w:shd w:val="clear" w:color="auto" w:fill="FFFFFF"/>
              <w:textAlignment w:val="baseline"/>
              <w:outlineLvl w:val="2"/>
              <w:rPr>
                <w:b/>
                <w:bCs/>
                <w:color w:val="001943"/>
                <w:sz w:val="23"/>
                <w:szCs w:val="23"/>
              </w:rPr>
            </w:pPr>
            <w:r w:rsidRPr="002931E4">
              <w:rPr>
                <w:b/>
                <w:bCs/>
                <w:color w:val="000000"/>
                <w:bdr w:val="none" w:sz="0" w:space="0" w:color="auto" w:frame="1"/>
              </w:rPr>
              <w:lastRenderedPageBreak/>
              <w:t>09/24/2023 - </w:t>
            </w:r>
            <w:hyperlink r:id="rId96" w:tooltip="Cleveland Hamfest" w:history="1">
              <w:r w:rsidRPr="002931E4">
                <w:rPr>
                  <w:b/>
                  <w:bCs/>
                  <w:color w:val="0000FF"/>
                  <w:u w:val="single"/>
                  <w:bdr w:val="none" w:sz="0" w:space="0" w:color="auto" w:frame="1"/>
                </w:rPr>
                <w:t>Cleveland Hamfest</w:t>
              </w:r>
            </w:hyperlink>
          </w:p>
          <w:p w14:paraId="30FC48CD" w14:textId="77777777" w:rsidR="009B7B4F" w:rsidRPr="002931E4" w:rsidRDefault="009B7B4F" w:rsidP="009B7B4F">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97" w:history="1">
              <w:r w:rsidRPr="002931E4">
                <w:rPr>
                  <w:color w:val="0000FF"/>
                  <w:u w:val="single"/>
                  <w:bdr w:val="none" w:sz="0" w:space="0" w:color="auto" w:frame="1"/>
                </w:rPr>
                <w:t>http://www.hac.org</w:t>
              </w:r>
            </w:hyperlink>
            <w:r w:rsidRPr="002931E4">
              <w:rPr>
                <w:color w:val="224466"/>
              </w:rPr>
              <w:br/>
            </w:r>
            <w:hyperlink r:id="rId98" w:tooltip="Learn More" w:history="1">
              <w:r w:rsidRPr="002931E4">
                <w:rPr>
                  <w:b/>
                  <w:bCs/>
                  <w:color w:val="0000FF"/>
                  <w:bdr w:val="none" w:sz="0" w:space="0" w:color="auto" w:frame="1"/>
                </w:rPr>
                <w:t>Learn More</w:t>
              </w:r>
            </w:hyperlink>
          </w:p>
          <w:p w14:paraId="39FD1229" w14:textId="77777777" w:rsidR="009B7B4F" w:rsidRPr="002931E4" w:rsidRDefault="009B7B4F" w:rsidP="009B7B4F">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C05CA2F" w14:textId="77777777" w:rsidR="009B7B4F" w:rsidRPr="002B1ECB" w:rsidRDefault="009B7B4F" w:rsidP="009B7B4F">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99" w:tooltip="Massillon (OH) Hamfest (&amp; auction)" w:history="1">
              <w:r w:rsidRPr="002B1ECB">
                <w:rPr>
                  <w:b/>
                  <w:bCs/>
                  <w:color w:val="0000FF"/>
                  <w:u w:val="single"/>
                  <w:bdr w:val="none" w:sz="0" w:space="0" w:color="auto" w:frame="1"/>
                </w:rPr>
                <w:t>Massillon (OH) Hamfest (&amp; auction)</w:t>
              </w:r>
            </w:hyperlink>
          </w:p>
          <w:p w14:paraId="652A633C" w14:textId="77777777" w:rsidR="009B7B4F" w:rsidRPr="002B1ECB" w:rsidRDefault="009B7B4F" w:rsidP="009B7B4F">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100" w:history="1">
              <w:r w:rsidRPr="002B1ECB">
                <w:rPr>
                  <w:color w:val="0000FF"/>
                  <w:u w:val="single"/>
                  <w:bdr w:val="none" w:sz="0" w:space="0" w:color="auto" w:frame="1"/>
                </w:rPr>
                <w:t>http://www.w8np.net</w:t>
              </w:r>
            </w:hyperlink>
            <w:r w:rsidRPr="002B1ECB">
              <w:rPr>
                <w:color w:val="224466"/>
              </w:rPr>
              <w:br/>
            </w:r>
            <w:hyperlink r:id="rId101" w:tooltip="Learn More" w:history="1">
              <w:r w:rsidRPr="002B1ECB">
                <w:rPr>
                  <w:b/>
                  <w:bCs/>
                  <w:color w:val="0000FF"/>
                  <w:bdr w:val="none" w:sz="0" w:space="0" w:color="auto" w:frame="1"/>
                </w:rPr>
                <w:t>Learn More</w:t>
              </w:r>
            </w:hyperlink>
          </w:p>
          <w:p w14:paraId="3CAE843D" w14:textId="77777777" w:rsidR="009B7B4F" w:rsidRPr="002931E4" w:rsidRDefault="009B7B4F" w:rsidP="009B7B4F">
            <w:pPr>
              <w:shd w:val="clear" w:color="auto" w:fill="FFFFFF"/>
              <w:textAlignment w:val="baseline"/>
              <w:outlineLvl w:val="2"/>
              <w:rPr>
                <w:b/>
                <w:bCs/>
                <w:color w:val="000000"/>
                <w:bdr w:val="none" w:sz="0" w:space="0" w:color="auto" w:frame="1"/>
              </w:rPr>
            </w:pPr>
          </w:p>
        </w:tc>
      </w:tr>
    </w:tbl>
    <w:p w14:paraId="114D174D" w14:textId="5583B106" w:rsidR="00112E68" w:rsidRDefault="00112E68" w:rsidP="004F0819"/>
    <w:p w14:paraId="73628F6B" w14:textId="77777777" w:rsidR="00D56D69" w:rsidRDefault="00D56D69" w:rsidP="004F0819">
      <w:pPr>
        <w:rPr>
          <w:b/>
          <w:bCs/>
          <w:sz w:val="32"/>
          <w:szCs w:val="32"/>
        </w:rPr>
      </w:pPr>
    </w:p>
    <w:p w14:paraId="742759BA" w14:textId="77777777" w:rsidR="00334B6C" w:rsidRDefault="00334B6C" w:rsidP="004F0819">
      <w:pPr>
        <w:rPr>
          <w:b/>
          <w:bCs/>
          <w:sz w:val="32"/>
          <w:szCs w:val="32"/>
        </w:rPr>
      </w:pPr>
    </w:p>
    <w:p w14:paraId="2FDFCB4D" w14:textId="77777777" w:rsidR="00334B6C" w:rsidRDefault="00334B6C" w:rsidP="004F0819">
      <w:pPr>
        <w:rPr>
          <w:b/>
          <w:bCs/>
          <w:sz w:val="32"/>
          <w:szCs w:val="32"/>
        </w:rPr>
      </w:pPr>
    </w:p>
    <w:p w14:paraId="4E7772CA" w14:textId="77777777" w:rsidR="00D56D69" w:rsidRDefault="00D56D69" w:rsidP="004F0819">
      <w:pPr>
        <w:rPr>
          <w:b/>
          <w:bCs/>
          <w:sz w:val="32"/>
          <w:szCs w:val="32"/>
        </w:rPr>
      </w:pPr>
    </w:p>
    <w:p w14:paraId="56917442" w14:textId="77777777" w:rsidR="00334B6C" w:rsidRDefault="00334B6C" w:rsidP="004F0819">
      <w:pPr>
        <w:pBdr>
          <w:bottom w:val="single" w:sz="12" w:space="1" w:color="auto"/>
        </w:pBdr>
        <w:rPr>
          <w:b/>
          <w:bCs/>
          <w:sz w:val="32"/>
          <w:szCs w:val="32"/>
        </w:rPr>
      </w:pPr>
    </w:p>
    <w:p w14:paraId="3C4E9E54" w14:textId="77777777" w:rsidR="00334B6C" w:rsidRDefault="00334B6C" w:rsidP="00334B6C">
      <w:bookmarkStart w:id="29" w:name="dx"/>
      <w:bookmarkEnd w:id="29"/>
    </w:p>
    <w:p w14:paraId="6127D0E4" w14:textId="23445717" w:rsidR="00952EAD" w:rsidRDefault="00952EAD" w:rsidP="00952EAD">
      <w:pPr>
        <w:rPr>
          <w:sz w:val="32"/>
          <w:szCs w:val="32"/>
        </w:rPr>
      </w:pPr>
      <w:r>
        <w:rPr>
          <w:noProof/>
        </w:rPr>
        <w:drawing>
          <wp:anchor distT="0" distB="0" distL="114300" distR="114300" simplePos="0" relativeHeight="251676160" behindDoc="0" locked="0" layoutInCell="1" allowOverlap="1" wp14:anchorId="6F1FCF26" wp14:editId="6CA579F3">
            <wp:simplePos x="0" y="0"/>
            <wp:positionH relativeFrom="column">
              <wp:posOffset>4524375</wp:posOffset>
            </wp:positionH>
            <wp:positionV relativeFrom="paragraph">
              <wp:posOffset>0</wp:posOffset>
            </wp:positionV>
            <wp:extent cx="1554480" cy="1905000"/>
            <wp:effectExtent l="0" t="0" r="0" b="0"/>
            <wp:wrapSquare wrapText="bothSides"/>
            <wp:docPr id="1741502504" name="Picture 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02504" name="Picture 2" descr="A person sitting in a chair&#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bookmarkStart w:id="30" w:name="_Hlk112336316"/>
      <w:bookmarkEnd w:id="30"/>
      <w:r>
        <w:rPr>
          <w:sz w:val="32"/>
          <w:szCs w:val="32"/>
        </w:rPr>
        <w:t>DX This Week – Gray Line</w:t>
      </w:r>
      <w:r>
        <w:rPr>
          <w:sz w:val="32"/>
          <w:szCs w:val="32"/>
        </w:rPr>
        <w:br/>
      </w:r>
      <w:r>
        <w:rPr>
          <w:sz w:val="32"/>
          <w:szCs w:val="32"/>
        </w:rPr>
        <w:br/>
        <w:t xml:space="preserve">Bill AJ8B (aj8b@arrl.net, @AJ8B, or www.aj8b.com) </w:t>
      </w:r>
      <w:r>
        <w:rPr>
          <w:sz w:val="32"/>
          <w:szCs w:val="32"/>
        </w:rPr>
        <w:br/>
      </w:r>
      <w:r>
        <w:rPr>
          <w:sz w:val="32"/>
          <w:szCs w:val="32"/>
        </w:rPr>
        <w:tab/>
        <w:t>CWOPs Member #1567</w:t>
      </w:r>
    </w:p>
    <w:p w14:paraId="4F85B3C3" w14:textId="77777777" w:rsidR="00952EAD" w:rsidRDefault="00952EAD" w:rsidP="00952EAD"/>
    <w:p w14:paraId="574E201F" w14:textId="77777777" w:rsidR="00952EAD" w:rsidRDefault="00952EAD" w:rsidP="00952EAD"/>
    <w:p w14:paraId="6B332EC2" w14:textId="77777777" w:rsidR="00952EAD" w:rsidRPr="00952EAD" w:rsidRDefault="00952EAD" w:rsidP="00952EAD">
      <w:r w:rsidRPr="00952EAD">
        <w:t xml:space="preserve">I hope you are keeping cool and tuning the bands. I have heard some surprising DX around the gray line. Last Tuesday, I was able to </w:t>
      </w:r>
      <w:proofErr w:type="gramStart"/>
      <w:r w:rsidRPr="00952EAD">
        <w:t>work</w:t>
      </w:r>
      <w:proofErr w:type="gramEnd"/>
      <w:r w:rsidRPr="00952EAD">
        <w:t xml:space="preserve"> the Philippines, Japan, and China on 20 Meters (FT8, FT8, CW) around sunrise. About an hour later, I could not even hear some of the 13 Colonies Special Event stations. You just can’t beat time in the chair. Watching the DX Cluster helps. I have my spotting client set up in such a way that it sends a text message to my phone when something is spotted that I need. Although this is very helpful, it can’t replace tuning and listening.</w:t>
      </w:r>
    </w:p>
    <w:p w14:paraId="2595BF17" w14:textId="77777777" w:rsidR="00952EAD" w:rsidRPr="00952EAD" w:rsidRDefault="00952EAD" w:rsidP="00952EAD">
      <w:r w:rsidRPr="00952EAD">
        <w:t>Because the gray line is so important, I have included an explanation of the gray line in this issue. There is also a major contest announcement from INDEXA in the next section. If you want to learn more about INDEXA, you can visit their website (</w:t>
      </w:r>
      <w:hyperlink r:id="rId103" w:history="1">
        <w:r w:rsidRPr="00952EAD">
          <w:rPr>
            <w:rStyle w:val="Hyperlink"/>
          </w:rPr>
          <w:t>www.indexa.org</w:t>
        </w:r>
      </w:hyperlink>
      <w:r w:rsidRPr="00952EAD">
        <w:t>) or listen to the latest The DX Mentor Podcast.</w:t>
      </w:r>
    </w:p>
    <w:p w14:paraId="7CD09D82" w14:textId="77777777" w:rsidR="00952EAD" w:rsidRPr="00952EAD" w:rsidRDefault="00952EAD" w:rsidP="00952EAD">
      <w:r w:rsidRPr="00952EAD">
        <w:t xml:space="preserve">Let me know what you are </w:t>
      </w:r>
      <w:proofErr w:type="gramStart"/>
      <w:r w:rsidRPr="00952EAD">
        <w:t>working</w:t>
      </w:r>
      <w:proofErr w:type="gramEnd"/>
      <w:r w:rsidRPr="00952EAD">
        <w:t>!</w:t>
      </w:r>
    </w:p>
    <w:p w14:paraId="6A37815B" w14:textId="77777777" w:rsidR="00952EAD" w:rsidRDefault="00952EAD" w:rsidP="00952EAD"/>
    <w:p w14:paraId="6E6A6715" w14:textId="77777777" w:rsidR="00952EAD" w:rsidRDefault="00952EAD" w:rsidP="00952EAD">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03018778" w14:textId="77777777" w:rsidR="00952EAD" w:rsidRDefault="00952EAD" w:rsidP="00952EAD"/>
    <w:p w14:paraId="6CB6BD5D" w14:textId="77777777" w:rsidR="00952EAD" w:rsidRPr="00952EAD" w:rsidRDefault="00952EAD" w:rsidP="00952EAD">
      <w:pPr>
        <w:pStyle w:val="Heading2"/>
        <w:rPr>
          <w:rFonts w:ascii="Times New Roman" w:hAnsi="Times New Roman"/>
          <w:b/>
          <w:bCs/>
          <w:color w:val="000000" w:themeColor="text1"/>
          <w:sz w:val="32"/>
          <w:szCs w:val="32"/>
        </w:rPr>
      </w:pPr>
      <w:r w:rsidRPr="00952EAD">
        <w:rPr>
          <w:rFonts w:ascii="Times New Roman" w:hAnsi="Times New Roman"/>
          <w:b/>
          <w:bCs/>
          <w:color w:val="000000" w:themeColor="text1"/>
          <w:sz w:val="32"/>
          <w:szCs w:val="32"/>
        </w:rPr>
        <w:lastRenderedPageBreak/>
        <w:t xml:space="preserve">New Contest Announcement from INDEXA by </w:t>
      </w:r>
      <w:proofErr w:type="spellStart"/>
      <w:r w:rsidRPr="00952EAD">
        <w:rPr>
          <w:rFonts w:ascii="Times New Roman" w:hAnsi="Times New Roman"/>
          <w:b/>
          <w:bCs/>
          <w:color w:val="000000" w:themeColor="text1"/>
          <w:sz w:val="32"/>
          <w:szCs w:val="32"/>
        </w:rPr>
        <w:t>Ralpoh</w:t>
      </w:r>
      <w:proofErr w:type="spellEnd"/>
      <w:r w:rsidRPr="00952EAD">
        <w:rPr>
          <w:rFonts w:ascii="Times New Roman" w:hAnsi="Times New Roman"/>
          <w:b/>
          <w:bCs/>
          <w:color w:val="000000" w:themeColor="text1"/>
          <w:sz w:val="32"/>
          <w:szCs w:val="32"/>
        </w:rPr>
        <w:t xml:space="preserve"> Fedor, K0IR</w:t>
      </w:r>
    </w:p>
    <w:p w14:paraId="398B9086" w14:textId="77777777" w:rsidR="00952EAD" w:rsidRDefault="00952EAD" w:rsidP="00952EAD">
      <w:pPr>
        <w:pStyle w:val="paragraph"/>
        <w:spacing w:before="0" w:beforeAutospacing="0" w:after="0" w:afterAutospacing="0"/>
        <w:ind w:firstLine="720"/>
        <w:textAlignment w:val="baseline"/>
        <w:rPr>
          <w:rStyle w:val="normaltextrun"/>
          <w:rFonts w:ascii="Perpetua" w:hAnsi="Perpetua" w:cs="Segoe UI"/>
          <w:color w:val="202020"/>
          <w:sz w:val="28"/>
          <w:szCs w:val="28"/>
        </w:rPr>
      </w:pPr>
    </w:p>
    <w:p w14:paraId="3A343946" w14:textId="77777777" w:rsidR="00952EAD" w:rsidRPr="00952EAD" w:rsidRDefault="00952EAD" w:rsidP="00952EAD">
      <w:pPr>
        <w:rPr>
          <w:rFonts w:eastAsia="Arial"/>
          <w:i/>
          <w:iCs/>
          <w:color w:val="222222"/>
          <w:sz w:val="28"/>
          <w:szCs w:val="28"/>
        </w:rPr>
      </w:pPr>
      <w:r w:rsidRPr="00952EAD">
        <w:rPr>
          <w:rFonts w:eastAsia="Arial"/>
          <w:i/>
          <w:iCs/>
          <w:color w:val="222222"/>
          <w:sz w:val="28"/>
          <w:szCs w:val="28"/>
        </w:rPr>
        <w:t xml:space="preserve">We as amateur radio operators experience a special magic; the magic of worldwide communication and especially </w:t>
      </w:r>
      <w:proofErr w:type="spellStart"/>
      <w:r w:rsidRPr="00952EAD">
        <w:rPr>
          <w:rFonts w:eastAsia="Arial"/>
          <w:i/>
          <w:iCs/>
          <w:color w:val="222222"/>
          <w:sz w:val="28"/>
          <w:szCs w:val="28"/>
        </w:rPr>
        <w:t>DXing</w:t>
      </w:r>
      <w:proofErr w:type="spellEnd"/>
      <w:r w:rsidRPr="00952EAD">
        <w:rPr>
          <w:rFonts w:eastAsia="Arial"/>
          <w:i/>
          <w:iCs/>
          <w:color w:val="222222"/>
          <w:sz w:val="28"/>
          <w:szCs w:val="28"/>
        </w:rPr>
        <w:t xml:space="preserve">.  INDEXA has played a key role in creating that magic and is celebrating its 40th anniversary in helping make that magic happen by sponsoring scores of </w:t>
      </w:r>
      <w:proofErr w:type="spellStart"/>
      <w:r w:rsidRPr="00952EAD">
        <w:rPr>
          <w:rFonts w:eastAsia="Arial"/>
          <w:i/>
          <w:iCs/>
          <w:color w:val="222222"/>
          <w:sz w:val="28"/>
          <w:szCs w:val="28"/>
        </w:rPr>
        <w:t>DXpeditions</w:t>
      </w:r>
      <w:proofErr w:type="spellEnd"/>
      <w:r w:rsidRPr="00952EAD">
        <w:rPr>
          <w:rFonts w:eastAsia="Arial"/>
          <w:i/>
          <w:iCs/>
          <w:color w:val="222222"/>
          <w:sz w:val="28"/>
          <w:szCs w:val="28"/>
        </w:rPr>
        <w:t xml:space="preserve">.  To mark the occasion and give something back to our membership, I've put together an operating event, The INDEXA Worldwide QSO Party.  It will run from Sept. 2 through Sept. 10 on 160 to 10 with CW, SSB, and RTTY modes. The point structure </w:t>
      </w:r>
      <w:proofErr w:type="gramStart"/>
      <w:r w:rsidRPr="00952EAD">
        <w:rPr>
          <w:rFonts w:eastAsia="Arial"/>
          <w:i/>
          <w:iCs/>
          <w:color w:val="222222"/>
          <w:sz w:val="28"/>
          <w:szCs w:val="28"/>
        </w:rPr>
        <w:t>is:</w:t>
      </w:r>
      <w:proofErr w:type="gramEnd"/>
      <w:r w:rsidRPr="00952EAD">
        <w:rPr>
          <w:rFonts w:eastAsia="Arial"/>
          <w:i/>
          <w:iCs/>
          <w:color w:val="222222"/>
          <w:sz w:val="28"/>
          <w:szCs w:val="28"/>
        </w:rPr>
        <w:t xml:space="preserve">  work a non-member of INDEXA - 1 point.  Work an INDEXA member - 3 points, Work an INDEXA official - 25 points.  Multipliers are each U.S. state, each Canadian province, and each DXCC entity, once per band.  You can be as casual or competitive as you like.</w:t>
      </w:r>
    </w:p>
    <w:p w14:paraId="00860F0C" w14:textId="77777777" w:rsidR="00952EAD" w:rsidRPr="00952EAD" w:rsidRDefault="00952EAD" w:rsidP="00952EAD">
      <w:pPr>
        <w:rPr>
          <w:color w:val="000000"/>
          <w:sz w:val="28"/>
          <w:szCs w:val="28"/>
        </w:rPr>
      </w:pPr>
      <w:r w:rsidRPr="00952EAD">
        <w:rPr>
          <w:rFonts w:eastAsia="Arial"/>
          <w:i/>
          <w:iCs/>
          <w:color w:val="222222"/>
          <w:sz w:val="28"/>
          <w:szCs w:val="28"/>
        </w:rPr>
        <w:t xml:space="preserve">I have a website almost ready to launch and have developed a user defined contest module that will run in N1MM as well as a member call history file.  It will be listed on the Contest Calendar, in QST, etc.  I've submitted articles to CQ Ham Radio of Japan and </w:t>
      </w:r>
      <w:proofErr w:type="spellStart"/>
      <w:r w:rsidRPr="00952EAD">
        <w:rPr>
          <w:rFonts w:eastAsia="Arial"/>
          <w:i/>
          <w:iCs/>
          <w:color w:val="222222"/>
          <w:sz w:val="28"/>
          <w:szCs w:val="28"/>
        </w:rPr>
        <w:t>Funkamateur</w:t>
      </w:r>
      <w:proofErr w:type="spellEnd"/>
      <w:r w:rsidRPr="00952EAD">
        <w:rPr>
          <w:rFonts w:eastAsia="Arial"/>
          <w:i/>
          <w:iCs/>
          <w:color w:val="222222"/>
          <w:sz w:val="28"/>
          <w:szCs w:val="28"/>
        </w:rPr>
        <w:t xml:space="preserve"> in Germany, and will have releases on all the popular outlets, and of course, an article in INDEXA’s newsletter.</w:t>
      </w:r>
    </w:p>
    <w:p w14:paraId="31FBDFF4" w14:textId="77777777" w:rsidR="00952EAD" w:rsidRPr="00952EAD" w:rsidRDefault="00952EAD" w:rsidP="00952EAD">
      <w:pPr>
        <w:rPr>
          <w:sz w:val="28"/>
          <w:szCs w:val="28"/>
        </w:rPr>
      </w:pPr>
      <w:r w:rsidRPr="00952EAD">
        <w:rPr>
          <w:rFonts w:eastAsia="Arial"/>
          <w:i/>
          <w:iCs/>
          <w:color w:val="222222"/>
          <w:sz w:val="28"/>
          <w:szCs w:val="28"/>
        </w:rPr>
        <w:t>Plaques for top World, NA, SA, AF, EU, and OC will be awarded as well as a bunch of PDF certificates.  Logs will be processed, and results generated on one of K1EA's servers.</w:t>
      </w:r>
    </w:p>
    <w:p w14:paraId="26CB6E02" w14:textId="77777777" w:rsidR="00952EAD" w:rsidRPr="00952EAD" w:rsidRDefault="00952EAD" w:rsidP="00952EAD">
      <w:pPr>
        <w:rPr>
          <w:sz w:val="28"/>
          <w:szCs w:val="28"/>
        </w:rPr>
      </w:pPr>
      <w:r w:rsidRPr="00952EAD">
        <w:rPr>
          <w:rFonts w:eastAsia="Arial"/>
          <w:i/>
          <w:iCs/>
          <w:color w:val="222222"/>
          <w:sz w:val="28"/>
          <w:szCs w:val="28"/>
        </w:rPr>
        <w:t xml:space="preserve">This is an "everyone works everyone" event to raise awareness of INDEXA and, most of all, provide some </w:t>
      </w:r>
      <w:proofErr w:type="gramStart"/>
      <w:r w:rsidRPr="00952EAD">
        <w:rPr>
          <w:rFonts w:eastAsia="Arial"/>
          <w:i/>
          <w:iCs/>
          <w:color w:val="222222"/>
          <w:sz w:val="28"/>
          <w:szCs w:val="28"/>
        </w:rPr>
        <w:t>on the air</w:t>
      </w:r>
      <w:proofErr w:type="gramEnd"/>
      <w:r w:rsidRPr="00952EAD">
        <w:rPr>
          <w:rFonts w:eastAsia="Arial"/>
          <w:i/>
          <w:iCs/>
          <w:color w:val="222222"/>
          <w:sz w:val="28"/>
          <w:szCs w:val="28"/>
        </w:rPr>
        <w:t xml:space="preserve"> fun for everyone.</w:t>
      </w:r>
    </w:p>
    <w:p w14:paraId="654803F3" w14:textId="77777777" w:rsidR="00952EAD" w:rsidRDefault="00952EAD" w:rsidP="00952EAD">
      <w:pPr>
        <w:pStyle w:val="paragraph"/>
        <w:spacing w:before="0" w:beforeAutospacing="0" w:after="0" w:afterAutospacing="0"/>
        <w:ind w:firstLine="720"/>
        <w:rPr>
          <w:rStyle w:val="eop"/>
          <w:i/>
          <w:iCs/>
          <w:color w:val="202020"/>
        </w:rPr>
      </w:pPr>
    </w:p>
    <w:p w14:paraId="16CC72D6" w14:textId="77777777" w:rsidR="00952EAD" w:rsidRDefault="00952EAD" w:rsidP="00952EAD">
      <w:pPr>
        <w:rPr>
          <w:color w:val="000000"/>
        </w:rPr>
      </w:pPr>
    </w:p>
    <w:p w14:paraId="3C5E269A" w14:textId="77777777" w:rsidR="00952EAD" w:rsidRDefault="00952EAD" w:rsidP="00952EAD">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02FBB7E4" w14:textId="77777777" w:rsidR="00952EAD" w:rsidRDefault="00952EAD" w:rsidP="00952EAD"/>
    <w:p w14:paraId="0DCA666B" w14:textId="77777777" w:rsidR="00952EAD" w:rsidRPr="00952EAD" w:rsidRDefault="00952EAD" w:rsidP="00952EAD">
      <w:pPr>
        <w:rPr>
          <w:color w:val="000000" w:themeColor="text1"/>
        </w:rPr>
      </w:pPr>
      <w:r w:rsidRPr="00952EAD">
        <w:rPr>
          <w:b/>
          <w:bCs/>
          <w:color w:val="000000" w:themeColor="text1"/>
          <w:sz w:val="32"/>
          <w:szCs w:val="32"/>
        </w:rPr>
        <w:t>The Gray Line by Jay, K4ZLE</w:t>
      </w:r>
    </w:p>
    <w:p w14:paraId="28C7E061" w14:textId="77777777" w:rsidR="00952EAD" w:rsidRDefault="00952EAD" w:rsidP="00952EAD">
      <w:pPr>
        <w:spacing w:after="160" w:line="240" w:lineRule="atLeast"/>
        <w:rPr>
          <w:rFonts w:eastAsia="Perpetua"/>
          <w:color w:val="202020"/>
          <w:sz w:val="28"/>
          <w:szCs w:val="28"/>
        </w:rPr>
      </w:pPr>
    </w:p>
    <w:p w14:paraId="16F7BAFD" w14:textId="77777777" w:rsidR="00952EAD" w:rsidRPr="00952EAD" w:rsidRDefault="00952EAD" w:rsidP="00952EAD">
      <w:pPr>
        <w:spacing w:after="160" w:line="240" w:lineRule="atLeast"/>
        <w:rPr>
          <w:rFonts w:eastAsia="Perpetua"/>
          <w:color w:val="202020"/>
        </w:rPr>
      </w:pPr>
      <w:r w:rsidRPr="00952EAD">
        <w:rPr>
          <w:rFonts w:eastAsia="Perpetua"/>
          <w:color w:val="202020"/>
        </w:rPr>
        <w:t xml:space="preserve">This week we will review The Long Gray Line, otherwise known as the twilight zone or the terminator.  Contrary to first impressions we will not be talking about the long line of West Point alumni, Rod Serling's old TV program or a movie by Arnold </w:t>
      </w:r>
      <w:proofErr w:type="spellStart"/>
      <w:r w:rsidRPr="00952EAD">
        <w:rPr>
          <w:rFonts w:eastAsia="Perpetua"/>
          <w:color w:val="202020"/>
        </w:rPr>
        <w:t>Swarzenegger</w:t>
      </w:r>
      <w:proofErr w:type="spellEnd"/>
      <w:r w:rsidRPr="00952EAD">
        <w:rPr>
          <w:rFonts w:eastAsia="Perpetua"/>
          <w:color w:val="202020"/>
        </w:rPr>
        <w:t xml:space="preserve">.  Our gray line is the band of transition from daylight to dark on one side of the earth and from dark to daylight on the other.  Gray line conditions exist for 30 minutes each side of local sunrise and sunset and act as a conduit for radio signal propagation for frequencies below VHF.  That gives us two hours per day for gray line communications.  It is especially effective for </w:t>
      </w:r>
      <w:proofErr w:type="gramStart"/>
      <w:r w:rsidRPr="00952EAD">
        <w:rPr>
          <w:rFonts w:eastAsia="Perpetua"/>
          <w:color w:val="202020"/>
        </w:rPr>
        <w:t>work</w:t>
      </w:r>
      <w:proofErr w:type="gramEnd"/>
      <w:r w:rsidRPr="00952EAD">
        <w:rPr>
          <w:rFonts w:eastAsia="Perpetua"/>
          <w:color w:val="202020"/>
        </w:rPr>
        <w:t xml:space="preserve"> on 160, 80, and 40-meter </w:t>
      </w:r>
      <w:r w:rsidRPr="00952EAD">
        <w:rPr>
          <w:rFonts w:eastAsia="Perpetua"/>
          <w:color w:val="202020"/>
        </w:rPr>
        <w:lastRenderedPageBreak/>
        <w:t>DX.  With the sunspots down and winter upon us, evening DX is most effective on these lower frequency bands.</w:t>
      </w:r>
    </w:p>
    <w:p w14:paraId="38CD35E8" w14:textId="77777777" w:rsidR="00952EAD" w:rsidRPr="00952EAD" w:rsidRDefault="00952EAD" w:rsidP="00952EAD">
      <w:pPr>
        <w:spacing w:after="160" w:line="240" w:lineRule="atLeast"/>
        <w:rPr>
          <w:rFonts w:eastAsia="Perpetua"/>
          <w:color w:val="202020"/>
        </w:rPr>
      </w:pPr>
      <w:r w:rsidRPr="00952EAD">
        <w:rPr>
          <w:rFonts w:eastAsia="Perpetua"/>
          <w:color w:val="202020"/>
        </w:rPr>
        <w:t xml:space="preserve">In a column this short we do not have time to fully develop </w:t>
      </w:r>
      <w:r w:rsidRPr="00952EAD">
        <w:rPr>
          <w:rFonts w:eastAsia="Perpetua"/>
          <w:i/>
          <w:iCs/>
          <w:color w:val="202020"/>
        </w:rPr>
        <w:t>why</w:t>
      </w:r>
      <w:r w:rsidRPr="00952EAD">
        <w:rPr>
          <w:rFonts w:eastAsia="Perpetua"/>
          <w:color w:val="202020"/>
        </w:rPr>
        <w:t xml:space="preserve"> gray line works</w:t>
      </w:r>
      <w:r w:rsidRPr="00952EAD">
        <w:rPr>
          <w:rFonts w:eastAsia="Perpetua"/>
          <w:color w:val="202020"/>
          <w:vertAlign w:val="superscript"/>
        </w:rPr>
        <w:t xml:space="preserve">. </w:t>
      </w:r>
      <w:r w:rsidRPr="00952EAD">
        <w:rPr>
          <w:rFonts w:eastAsia="Perpetua"/>
          <w:color w:val="202020"/>
        </w:rPr>
        <w:t xml:space="preserve">We will spend our time on </w:t>
      </w:r>
      <w:r w:rsidRPr="00952EAD">
        <w:rPr>
          <w:rFonts w:eastAsia="Perpetua"/>
          <w:i/>
          <w:iCs/>
          <w:color w:val="202020"/>
        </w:rPr>
        <w:t>how</w:t>
      </w:r>
      <w:r w:rsidRPr="00952EAD">
        <w:rPr>
          <w:rFonts w:eastAsia="Perpetua"/>
          <w:color w:val="202020"/>
        </w:rPr>
        <w:t xml:space="preserve"> to predict coverage area.  However, for those technically inclined, the short answer for why is that the D layer is absent in the twilight zone.  The D layer absorbs MF/HF signals and is fading rapidly for the area in dusk and not yet formed for the area in dawn.</w:t>
      </w:r>
    </w:p>
    <w:p w14:paraId="3399CF63" w14:textId="77777777" w:rsidR="00952EAD" w:rsidRPr="00952EAD" w:rsidRDefault="00952EAD" w:rsidP="00952EAD">
      <w:pPr>
        <w:spacing w:after="160" w:line="240" w:lineRule="atLeast"/>
        <w:rPr>
          <w:rFonts w:eastAsia="Perpetua"/>
          <w:color w:val="202020"/>
        </w:rPr>
      </w:pPr>
      <w:proofErr w:type="gramStart"/>
      <w:r w:rsidRPr="00952EAD">
        <w:rPr>
          <w:rFonts w:eastAsia="Perpetua"/>
          <w:color w:val="202020"/>
        </w:rPr>
        <w:t>Generally speaking, for</w:t>
      </w:r>
      <w:proofErr w:type="gramEnd"/>
      <w:r w:rsidRPr="00952EAD">
        <w:rPr>
          <w:rFonts w:eastAsia="Perpetua"/>
          <w:color w:val="202020"/>
        </w:rPr>
        <w:t xml:space="preserve"> gray line work we should orient our antenna to radiate north south.  Depending upon the date and whether it is sunrise or sunset, the actual gray line follows a path 23 degrees east or west of north, or 23 degrees east or west of south.  The twilight zone extends completely around the earth and signals can travel in either direction.  Unless you have a highly directional antenna, do not worry that there is a 46-degree wide path.  The half power </w:t>
      </w:r>
      <w:proofErr w:type="gramStart"/>
      <w:r w:rsidRPr="00952EAD">
        <w:rPr>
          <w:rFonts w:eastAsia="Perpetua"/>
          <w:color w:val="202020"/>
        </w:rPr>
        <w:t>beam-width</w:t>
      </w:r>
      <w:proofErr w:type="gramEnd"/>
      <w:r w:rsidRPr="00952EAD">
        <w:rPr>
          <w:rFonts w:eastAsia="Perpetua"/>
          <w:color w:val="202020"/>
        </w:rPr>
        <w:t xml:space="preserve"> for a 1/2 wave dipole is 78 degrees and a vertical radiates equally poorly in all directions.  If you have a rotatable antenna, aim it according to the discussion below.  Be sure to check both north and south paths to determine which has the strongest signal.</w:t>
      </w:r>
    </w:p>
    <w:p w14:paraId="2EB5D518" w14:textId="77777777" w:rsidR="00952EAD" w:rsidRPr="00952EAD" w:rsidRDefault="00952EAD" w:rsidP="00952EAD">
      <w:pPr>
        <w:spacing w:after="160" w:line="240" w:lineRule="atLeast"/>
        <w:rPr>
          <w:rFonts w:eastAsia="Perpetua"/>
          <w:color w:val="202020"/>
        </w:rPr>
      </w:pPr>
      <w:r w:rsidRPr="00952EAD">
        <w:rPr>
          <w:rFonts w:eastAsia="Perpetua"/>
          <w:color w:val="202020"/>
        </w:rPr>
        <w:t xml:space="preserve"> In order to determine which </w:t>
      </w:r>
      <w:proofErr w:type="gramStart"/>
      <w:r w:rsidRPr="00952EAD">
        <w:rPr>
          <w:rFonts w:eastAsia="Perpetua"/>
          <w:color w:val="202020"/>
        </w:rPr>
        <w:t>countries</w:t>
      </w:r>
      <w:proofErr w:type="gramEnd"/>
      <w:r w:rsidRPr="00952EAD">
        <w:rPr>
          <w:rFonts w:eastAsia="Perpetua"/>
          <w:color w:val="202020"/>
        </w:rPr>
        <w:t xml:space="preserve"> lie on the gray line for a given date, we can use the following sunrise table:</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60"/>
        <w:gridCol w:w="1860"/>
        <w:gridCol w:w="230"/>
        <w:gridCol w:w="2130"/>
        <w:gridCol w:w="1890"/>
      </w:tblGrid>
      <w:tr w:rsidR="00952EAD" w14:paraId="050E321A" w14:textId="77777777" w:rsidTr="00952EAD">
        <w:trPr>
          <w:trHeight w:val="300"/>
        </w:trPr>
        <w:tc>
          <w:tcPr>
            <w:tcW w:w="1860" w:type="dxa"/>
            <w:tcBorders>
              <w:top w:val="single" w:sz="6" w:space="0" w:color="auto"/>
              <w:left w:val="single" w:sz="6" w:space="0" w:color="auto"/>
              <w:bottom w:val="single" w:sz="4" w:space="0" w:color="auto"/>
              <w:right w:val="single" w:sz="4" w:space="0" w:color="auto"/>
            </w:tcBorders>
            <w:tcMar>
              <w:top w:w="0" w:type="dxa"/>
              <w:left w:w="105" w:type="dxa"/>
              <w:bottom w:w="0" w:type="dxa"/>
              <w:right w:w="105" w:type="dxa"/>
            </w:tcMar>
            <w:hideMark/>
          </w:tcPr>
          <w:p w14:paraId="10BCC22D" w14:textId="77777777" w:rsidR="00952EAD" w:rsidRDefault="00952EAD">
            <w:pPr>
              <w:spacing w:line="240" w:lineRule="atLeast"/>
              <w:jc w:val="center"/>
              <w:rPr>
                <w:rFonts w:ascii="Perpetua" w:eastAsia="Perpetua" w:hAnsi="Perpetua" w:cs="Perpetua"/>
                <w:color w:val="202020"/>
                <w:sz w:val="28"/>
                <w:szCs w:val="28"/>
              </w:rPr>
            </w:pPr>
            <w:r>
              <w:rPr>
                <w:rFonts w:ascii="Perpetua" w:eastAsia="Perpetua" w:hAnsi="Perpetua" w:cs="Perpetua"/>
                <w:b/>
                <w:bCs/>
                <w:color w:val="202020"/>
                <w:sz w:val="28"/>
                <w:szCs w:val="28"/>
              </w:rPr>
              <w:t>Month/Day</w:t>
            </w:r>
          </w:p>
        </w:tc>
        <w:tc>
          <w:tcPr>
            <w:tcW w:w="1860" w:type="dxa"/>
            <w:tcBorders>
              <w:top w:val="single" w:sz="6"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347204A0" w14:textId="77777777" w:rsidR="00952EAD" w:rsidRDefault="00952EAD">
            <w:pPr>
              <w:spacing w:line="240" w:lineRule="atLeast"/>
              <w:jc w:val="center"/>
              <w:rPr>
                <w:rFonts w:ascii="Perpetua" w:eastAsia="Perpetua" w:hAnsi="Perpetua" w:cs="Perpetua"/>
                <w:color w:val="202020"/>
                <w:sz w:val="28"/>
                <w:szCs w:val="28"/>
              </w:rPr>
            </w:pPr>
            <w:r>
              <w:rPr>
                <w:rFonts w:ascii="Perpetua" w:eastAsia="Perpetua" w:hAnsi="Perpetua" w:cs="Perpetua"/>
                <w:b/>
                <w:bCs/>
                <w:color w:val="202020"/>
                <w:sz w:val="28"/>
                <w:szCs w:val="28"/>
              </w:rPr>
              <w:t>Angle</w:t>
            </w:r>
          </w:p>
        </w:tc>
        <w:tc>
          <w:tcPr>
            <w:tcW w:w="225" w:type="dxa"/>
            <w:tcBorders>
              <w:top w:val="single" w:sz="6" w:space="0" w:color="auto"/>
              <w:left w:val="single" w:sz="4" w:space="0" w:color="auto"/>
              <w:bottom w:val="single" w:sz="4" w:space="0" w:color="auto"/>
              <w:right w:val="single" w:sz="4" w:space="0" w:color="auto"/>
            </w:tcBorders>
            <w:tcMar>
              <w:top w:w="0" w:type="dxa"/>
              <w:left w:w="105" w:type="dxa"/>
              <w:bottom w:w="0" w:type="dxa"/>
              <w:right w:w="105" w:type="dxa"/>
            </w:tcMar>
          </w:tcPr>
          <w:p w14:paraId="15284485" w14:textId="77777777" w:rsidR="00952EAD" w:rsidRDefault="00952EAD">
            <w:pPr>
              <w:spacing w:line="240" w:lineRule="atLeast"/>
              <w:jc w:val="center"/>
              <w:rPr>
                <w:rFonts w:ascii="Perpetua" w:eastAsia="Perpetua" w:hAnsi="Perpetua" w:cs="Perpetua"/>
                <w:color w:val="202020"/>
                <w:sz w:val="28"/>
                <w:szCs w:val="28"/>
              </w:rPr>
            </w:pPr>
          </w:p>
        </w:tc>
        <w:tc>
          <w:tcPr>
            <w:tcW w:w="2130" w:type="dxa"/>
            <w:tcBorders>
              <w:top w:val="single" w:sz="6"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44D9665A" w14:textId="77777777" w:rsidR="00952EAD" w:rsidRDefault="00952EAD">
            <w:pPr>
              <w:spacing w:line="240" w:lineRule="atLeast"/>
              <w:jc w:val="center"/>
              <w:rPr>
                <w:rFonts w:ascii="Perpetua" w:eastAsia="Perpetua" w:hAnsi="Perpetua" w:cs="Perpetua"/>
                <w:color w:val="202020"/>
                <w:sz w:val="28"/>
                <w:szCs w:val="28"/>
              </w:rPr>
            </w:pPr>
            <w:r>
              <w:rPr>
                <w:rFonts w:ascii="Perpetua" w:eastAsia="Perpetua" w:hAnsi="Perpetua" w:cs="Perpetua"/>
                <w:b/>
                <w:bCs/>
                <w:color w:val="202020"/>
                <w:sz w:val="28"/>
                <w:szCs w:val="28"/>
              </w:rPr>
              <w:t>Month/Day</w:t>
            </w:r>
          </w:p>
        </w:tc>
        <w:tc>
          <w:tcPr>
            <w:tcW w:w="1890" w:type="dxa"/>
            <w:tcBorders>
              <w:top w:val="single" w:sz="6" w:space="0" w:color="auto"/>
              <w:left w:val="single" w:sz="4" w:space="0" w:color="auto"/>
              <w:bottom w:val="single" w:sz="4" w:space="0" w:color="auto"/>
              <w:right w:val="single" w:sz="6" w:space="0" w:color="auto"/>
            </w:tcBorders>
            <w:tcMar>
              <w:top w:w="0" w:type="dxa"/>
              <w:left w:w="105" w:type="dxa"/>
              <w:bottom w:w="0" w:type="dxa"/>
              <w:right w:w="105" w:type="dxa"/>
            </w:tcMar>
            <w:hideMark/>
          </w:tcPr>
          <w:p w14:paraId="633861D6" w14:textId="77777777" w:rsidR="00952EAD" w:rsidRDefault="00952EAD">
            <w:pPr>
              <w:spacing w:line="240" w:lineRule="atLeast"/>
              <w:jc w:val="center"/>
              <w:rPr>
                <w:rFonts w:ascii="Perpetua" w:eastAsia="Perpetua" w:hAnsi="Perpetua" w:cs="Perpetua"/>
                <w:color w:val="202020"/>
                <w:sz w:val="28"/>
                <w:szCs w:val="28"/>
              </w:rPr>
            </w:pPr>
            <w:r>
              <w:rPr>
                <w:rFonts w:ascii="Perpetua" w:eastAsia="Perpetua" w:hAnsi="Perpetua" w:cs="Perpetua"/>
                <w:b/>
                <w:bCs/>
                <w:color w:val="202020"/>
                <w:sz w:val="28"/>
                <w:szCs w:val="28"/>
              </w:rPr>
              <w:t>Angle</w:t>
            </w:r>
          </w:p>
        </w:tc>
      </w:tr>
      <w:tr w:rsidR="00952EAD" w14:paraId="0BE2626A" w14:textId="77777777" w:rsidTr="00952EAD">
        <w:trPr>
          <w:trHeight w:val="300"/>
        </w:trPr>
        <w:tc>
          <w:tcPr>
            <w:tcW w:w="1860"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hideMark/>
          </w:tcPr>
          <w:p w14:paraId="0CA4BD61" w14:textId="77777777" w:rsidR="00952EAD" w:rsidRDefault="00952EAD">
            <w:pPr>
              <w:spacing w:line="240" w:lineRule="atLeast"/>
              <w:rPr>
                <w:rFonts w:ascii="Perpetua" w:eastAsia="Perpetua" w:hAnsi="Perpetua" w:cs="Perpetua"/>
                <w:color w:val="202020"/>
                <w:sz w:val="28"/>
                <w:szCs w:val="28"/>
              </w:rPr>
            </w:pPr>
            <w:r>
              <w:rPr>
                <w:rFonts w:ascii="Perpetua" w:eastAsia="Perpetua" w:hAnsi="Perpetua" w:cs="Perpetua"/>
                <w:color w:val="202020"/>
                <w:sz w:val="28"/>
                <w:szCs w:val="28"/>
              </w:rPr>
              <w:t>Jan 1, Dec 12</w:t>
            </w:r>
          </w:p>
        </w:tc>
        <w:tc>
          <w:tcPr>
            <w:tcW w:w="18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2701F2FA" w14:textId="77777777" w:rsidR="00952EAD" w:rsidRDefault="00952EAD">
            <w:pPr>
              <w:spacing w:line="240" w:lineRule="atLeast"/>
              <w:jc w:val="center"/>
              <w:rPr>
                <w:rFonts w:ascii="Perpetua" w:eastAsia="Perpetua" w:hAnsi="Perpetua" w:cs="Perpetua"/>
                <w:color w:val="202020"/>
                <w:sz w:val="28"/>
                <w:szCs w:val="28"/>
              </w:rPr>
            </w:pPr>
            <w:r>
              <w:rPr>
                <w:rFonts w:ascii="Perpetua" w:eastAsia="Perpetua" w:hAnsi="Perpetua" w:cs="Perpetua"/>
                <w:color w:val="202020"/>
                <w:sz w:val="28"/>
                <w:szCs w:val="28"/>
              </w:rPr>
              <w:t>23 E</w:t>
            </w:r>
          </w:p>
        </w:tc>
        <w:tc>
          <w:tcPr>
            <w:tcW w:w="22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14:paraId="10D33844" w14:textId="77777777" w:rsidR="00952EAD" w:rsidRDefault="00952EAD">
            <w:pPr>
              <w:spacing w:line="240" w:lineRule="atLeast"/>
              <w:jc w:val="center"/>
              <w:rPr>
                <w:rFonts w:ascii="Perpetua" w:eastAsia="Perpetua" w:hAnsi="Perpetua" w:cs="Perpetua"/>
                <w:color w:val="202020"/>
                <w:sz w:val="28"/>
                <w:szCs w:val="28"/>
              </w:rPr>
            </w:pPr>
          </w:p>
        </w:tc>
        <w:tc>
          <w:tcPr>
            <w:tcW w:w="213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12223B35" w14:textId="77777777" w:rsidR="00952EAD" w:rsidRDefault="00952EAD">
            <w:pPr>
              <w:spacing w:line="240" w:lineRule="atLeast"/>
              <w:rPr>
                <w:rFonts w:ascii="Perpetua" w:eastAsia="Perpetua" w:hAnsi="Perpetua" w:cs="Perpetua"/>
                <w:color w:val="202020"/>
                <w:sz w:val="28"/>
                <w:szCs w:val="28"/>
              </w:rPr>
            </w:pPr>
            <w:r>
              <w:rPr>
                <w:rFonts w:ascii="Perpetua" w:eastAsia="Perpetua" w:hAnsi="Perpetua" w:cs="Perpetua"/>
                <w:color w:val="202020"/>
                <w:sz w:val="28"/>
                <w:szCs w:val="28"/>
              </w:rPr>
              <w:t>Apr 5, Sep 8</w:t>
            </w:r>
          </w:p>
        </w:tc>
        <w:tc>
          <w:tcPr>
            <w:tcW w:w="1890" w:type="dxa"/>
            <w:tcBorders>
              <w:top w:val="single" w:sz="4" w:space="0" w:color="auto"/>
              <w:left w:val="single" w:sz="4" w:space="0" w:color="auto"/>
              <w:bottom w:val="single" w:sz="4" w:space="0" w:color="auto"/>
              <w:right w:val="single" w:sz="6" w:space="0" w:color="auto"/>
            </w:tcBorders>
            <w:tcMar>
              <w:top w:w="0" w:type="dxa"/>
              <w:left w:w="105" w:type="dxa"/>
              <w:bottom w:w="0" w:type="dxa"/>
              <w:right w:w="105" w:type="dxa"/>
            </w:tcMar>
            <w:hideMark/>
          </w:tcPr>
          <w:p w14:paraId="46462410" w14:textId="77777777" w:rsidR="00952EAD" w:rsidRDefault="00952EAD">
            <w:pPr>
              <w:spacing w:line="240" w:lineRule="atLeast"/>
              <w:jc w:val="center"/>
              <w:rPr>
                <w:rFonts w:ascii="Perpetua" w:eastAsia="Perpetua" w:hAnsi="Perpetua" w:cs="Perpetua"/>
                <w:color w:val="202020"/>
                <w:sz w:val="28"/>
                <w:szCs w:val="28"/>
              </w:rPr>
            </w:pPr>
            <w:r>
              <w:rPr>
                <w:rFonts w:ascii="Perpetua" w:eastAsia="Perpetua" w:hAnsi="Perpetua" w:cs="Perpetua"/>
                <w:color w:val="202020"/>
                <w:sz w:val="28"/>
                <w:szCs w:val="28"/>
              </w:rPr>
              <w:t>5 W</w:t>
            </w:r>
          </w:p>
        </w:tc>
      </w:tr>
      <w:tr w:rsidR="00952EAD" w14:paraId="799FC20E" w14:textId="77777777" w:rsidTr="00952EAD">
        <w:trPr>
          <w:trHeight w:val="300"/>
        </w:trPr>
        <w:tc>
          <w:tcPr>
            <w:tcW w:w="1860"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hideMark/>
          </w:tcPr>
          <w:p w14:paraId="06E645DE" w14:textId="77777777" w:rsidR="00952EAD" w:rsidRDefault="00952EAD">
            <w:pPr>
              <w:spacing w:line="240" w:lineRule="atLeast"/>
              <w:rPr>
                <w:rFonts w:ascii="Perpetua" w:eastAsia="Perpetua" w:hAnsi="Perpetua" w:cs="Perpetua"/>
                <w:color w:val="202020"/>
                <w:sz w:val="28"/>
                <w:szCs w:val="28"/>
              </w:rPr>
            </w:pPr>
            <w:r>
              <w:rPr>
                <w:rFonts w:ascii="Perpetua" w:eastAsia="Perpetua" w:hAnsi="Perpetua" w:cs="Perpetua"/>
                <w:color w:val="202020"/>
                <w:sz w:val="28"/>
                <w:szCs w:val="28"/>
              </w:rPr>
              <w:t>Jan 21, Nov 22</w:t>
            </w:r>
          </w:p>
        </w:tc>
        <w:tc>
          <w:tcPr>
            <w:tcW w:w="18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4B130275" w14:textId="77777777" w:rsidR="00952EAD" w:rsidRDefault="00952EAD">
            <w:pPr>
              <w:spacing w:line="240" w:lineRule="atLeast"/>
              <w:jc w:val="center"/>
              <w:rPr>
                <w:rFonts w:ascii="Perpetua" w:eastAsia="Perpetua" w:hAnsi="Perpetua" w:cs="Perpetua"/>
                <w:color w:val="202020"/>
                <w:sz w:val="28"/>
                <w:szCs w:val="28"/>
              </w:rPr>
            </w:pPr>
            <w:r>
              <w:rPr>
                <w:rFonts w:ascii="Perpetua" w:eastAsia="Perpetua" w:hAnsi="Perpetua" w:cs="Perpetua"/>
                <w:color w:val="202020"/>
                <w:sz w:val="28"/>
                <w:szCs w:val="28"/>
              </w:rPr>
              <w:t>20 E</w:t>
            </w:r>
          </w:p>
        </w:tc>
        <w:tc>
          <w:tcPr>
            <w:tcW w:w="22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14:paraId="33520DCF" w14:textId="77777777" w:rsidR="00952EAD" w:rsidRDefault="00952EAD">
            <w:pPr>
              <w:spacing w:line="240" w:lineRule="atLeast"/>
              <w:jc w:val="center"/>
              <w:rPr>
                <w:rFonts w:ascii="Perpetua" w:eastAsia="Perpetua" w:hAnsi="Perpetua" w:cs="Perpetua"/>
                <w:color w:val="202020"/>
                <w:sz w:val="28"/>
                <w:szCs w:val="28"/>
              </w:rPr>
            </w:pPr>
          </w:p>
        </w:tc>
        <w:tc>
          <w:tcPr>
            <w:tcW w:w="213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6DE886BA" w14:textId="77777777" w:rsidR="00952EAD" w:rsidRDefault="00952EAD">
            <w:pPr>
              <w:spacing w:line="240" w:lineRule="atLeast"/>
              <w:rPr>
                <w:rFonts w:ascii="Perpetua" w:eastAsia="Perpetua" w:hAnsi="Perpetua" w:cs="Perpetua"/>
                <w:color w:val="202020"/>
                <w:sz w:val="28"/>
                <w:szCs w:val="28"/>
              </w:rPr>
            </w:pPr>
            <w:r>
              <w:rPr>
                <w:rFonts w:ascii="Perpetua" w:eastAsia="Perpetua" w:hAnsi="Perpetua" w:cs="Perpetua"/>
                <w:color w:val="202020"/>
                <w:sz w:val="28"/>
                <w:szCs w:val="28"/>
              </w:rPr>
              <w:t>Apr 19, Aug 25</w:t>
            </w:r>
          </w:p>
        </w:tc>
        <w:tc>
          <w:tcPr>
            <w:tcW w:w="1890" w:type="dxa"/>
            <w:tcBorders>
              <w:top w:val="single" w:sz="4" w:space="0" w:color="auto"/>
              <w:left w:val="single" w:sz="4" w:space="0" w:color="auto"/>
              <w:bottom w:val="single" w:sz="4" w:space="0" w:color="auto"/>
              <w:right w:val="single" w:sz="6" w:space="0" w:color="auto"/>
            </w:tcBorders>
            <w:tcMar>
              <w:top w:w="0" w:type="dxa"/>
              <w:left w:w="105" w:type="dxa"/>
              <w:bottom w:w="0" w:type="dxa"/>
              <w:right w:w="105" w:type="dxa"/>
            </w:tcMar>
            <w:hideMark/>
          </w:tcPr>
          <w:p w14:paraId="0C85872F" w14:textId="77777777" w:rsidR="00952EAD" w:rsidRDefault="00952EAD">
            <w:pPr>
              <w:spacing w:line="240" w:lineRule="atLeast"/>
              <w:jc w:val="center"/>
              <w:rPr>
                <w:rFonts w:ascii="Perpetua" w:eastAsia="Perpetua" w:hAnsi="Perpetua" w:cs="Perpetua"/>
                <w:color w:val="202020"/>
                <w:sz w:val="28"/>
                <w:szCs w:val="28"/>
              </w:rPr>
            </w:pPr>
            <w:r>
              <w:rPr>
                <w:rFonts w:ascii="Perpetua" w:eastAsia="Perpetua" w:hAnsi="Perpetua" w:cs="Perpetua"/>
                <w:color w:val="202020"/>
                <w:sz w:val="28"/>
                <w:szCs w:val="28"/>
              </w:rPr>
              <w:t>10 W</w:t>
            </w:r>
          </w:p>
        </w:tc>
      </w:tr>
      <w:tr w:rsidR="00952EAD" w14:paraId="53B2EF52" w14:textId="77777777" w:rsidTr="00952EAD">
        <w:trPr>
          <w:trHeight w:val="300"/>
        </w:trPr>
        <w:tc>
          <w:tcPr>
            <w:tcW w:w="1860"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hideMark/>
          </w:tcPr>
          <w:p w14:paraId="00E484D5" w14:textId="77777777" w:rsidR="00952EAD" w:rsidRDefault="00952EAD">
            <w:pPr>
              <w:spacing w:line="240" w:lineRule="atLeast"/>
              <w:rPr>
                <w:rFonts w:ascii="Perpetua" w:eastAsia="Perpetua" w:hAnsi="Perpetua" w:cs="Perpetua"/>
                <w:color w:val="202020"/>
                <w:sz w:val="28"/>
                <w:szCs w:val="28"/>
              </w:rPr>
            </w:pPr>
            <w:r>
              <w:rPr>
                <w:rFonts w:ascii="Perpetua" w:eastAsia="Perpetua" w:hAnsi="Perpetua" w:cs="Perpetua"/>
                <w:color w:val="202020"/>
                <w:sz w:val="28"/>
                <w:szCs w:val="28"/>
              </w:rPr>
              <w:t>Feb 8, Nov 3</w:t>
            </w:r>
          </w:p>
        </w:tc>
        <w:tc>
          <w:tcPr>
            <w:tcW w:w="18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59C888AA" w14:textId="77777777" w:rsidR="00952EAD" w:rsidRDefault="00952EAD">
            <w:pPr>
              <w:spacing w:line="240" w:lineRule="atLeast"/>
              <w:jc w:val="center"/>
              <w:rPr>
                <w:rFonts w:ascii="Perpetua" w:eastAsia="Perpetua" w:hAnsi="Perpetua" w:cs="Perpetua"/>
                <w:color w:val="202020"/>
                <w:sz w:val="28"/>
                <w:szCs w:val="28"/>
              </w:rPr>
            </w:pPr>
            <w:r>
              <w:rPr>
                <w:rFonts w:ascii="Perpetua" w:eastAsia="Perpetua" w:hAnsi="Perpetua" w:cs="Perpetua"/>
                <w:color w:val="202020"/>
                <w:sz w:val="28"/>
                <w:szCs w:val="28"/>
              </w:rPr>
              <w:t>15 E</w:t>
            </w:r>
          </w:p>
        </w:tc>
        <w:tc>
          <w:tcPr>
            <w:tcW w:w="22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14:paraId="7D2FBED1" w14:textId="77777777" w:rsidR="00952EAD" w:rsidRDefault="00952EAD">
            <w:pPr>
              <w:spacing w:line="240" w:lineRule="atLeast"/>
              <w:jc w:val="center"/>
              <w:rPr>
                <w:rFonts w:ascii="Perpetua" w:eastAsia="Perpetua" w:hAnsi="Perpetua" w:cs="Perpetua"/>
                <w:color w:val="202020"/>
                <w:sz w:val="28"/>
                <w:szCs w:val="28"/>
              </w:rPr>
            </w:pPr>
          </w:p>
        </w:tc>
        <w:tc>
          <w:tcPr>
            <w:tcW w:w="213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2BB85429" w14:textId="77777777" w:rsidR="00952EAD" w:rsidRDefault="00952EAD">
            <w:pPr>
              <w:spacing w:line="240" w:lineRule="atLeast"/>
              <w:rPr>
                <w:rFonts w:ascii="Perpetua" w:eastAsia="Perpetua" w:hAnsi="Perpetua" w:cs="Perpetua"/>
                <w:color w:val="202020"/>
                <w:sz w:val="28"/>
                <w:szCs w:val="28"/>
              </w:rPr>
            </w:pPr>
            <w:r>
              <w:rPr>
                <w:rFonts w:ascii="Perpetua" w:eastAsia="Perpetua" w:hAnsi="Perpetua" w:cs="Perpetua"/>
                <w:color w:val="202020"/>
                <w:sz w:val="28"/>
                <w:szCs w:val="28"/>
              </w:rPr>
              <w:t>May 5, Aug 9</w:t>
            </w:r>
          </w:p>
        </w:tc>
        <w:tc>
          <w:tcPr>
            <w:tcW w:w="1890" w:type="dxa"/>
            <w:tcBorders>
              <w:top w:val="single" w:sz="4" w:space="0" w:color="auto"/>
              <w:left w:val="single" w:sz="4" w:space="0" w:color="auto"/>
              <w:bottom w:val="single" w:sz="4" w:space="0" w:color="auto"/>
              <w:right w:val="single" w:sz="6" w:space="0" w:color="auto"/>
            </w:tcBorders>
            <w:tcMar>
              <w:top w:w="0" w:type="dxa"/>
              <w:left w:w="105" w:type="dxa"/>
              <w:bottom w:w="0" w:type="dxa"/>
              <w:right w:w="105" w:type="dxa"/>
            </w:tcMar>
            <w:hideMark/>
          </w:tcPr>
          <w:p w14:paraId="598162AA" w14:textId="77777777" w:rsidR="00952EAD" w:rsidRDefault="00952EAD">
            <w:pPr>
              <w:spacing w:line="240" w:lineRule="atLeast"/>
              <w:jc w:val="center"/>
              <w:rPr>
                <w:rFonts w:ascii="Perpetua" w:eastAsia="Perpetua" w:hAnsi="Perpetua" w:cs="Perpetua"/>
                <w:color w:val="202020"/>
                <w:sz w:val="28"/>
                <w:szCs w:val="28"/>
              </w:rPr>
            </w:pPr>
            <w:r>
              <w:rPr>
                <w:rFonts w:ascii="Perpetua" w:eastAsia="Perpetua" w:hAnsi="Perpetua" w:cs="Perpetua"/>
                <w:color w:val="202020"/>
                <w:sz w:val="28"/>
                <w:szCs w:val="28"/>
              </w:rPr>
              <w:t>15 W</w:t>
            </w:r>
          </w:p>
        </w:tc>
      </w:tr>
      <w:tr w:rsidR="00952EAD" w14:paraId="24B2CFBE" w14:textId="77777777" w:rsidTr="00952EAD">
        <w:trPr>
          <w:trHeight w:val="300"/>
        </w:trPr>
        <w:tc>
          <w:tcPr>
            <w:tcW w:w="1860"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hideMark/>
          </w:tcPr>
          <w:p w14:paraId="1293F548" w14:textId="77777777" w:rsidR="00952EAD" w:rsidRDefault="00952EAD">
            <w:pPr>
              <w:spacing w:line="240" w:lineRule="atLeast"/>
              <w:rPr>
                <w:rFonts w:ascii="Perpetua" w:eastAsia="Perpetua" w:hAnsi="Perpetua" w:cs="Perpetua"/>
                <w:color w:val="202020"/>
                <w:sz w:val="28"/>
                <w:szCs w:val="28"/>
              </w:rPr>
            </w:pPr>
            <w:r>
              <w:rPr>
                <w:rFonts w:ascii="Perpetua" w:eastAsia="Perpetua" w:hAnsi="Perpetua" w:cs="Perpetua"/>
                <w:color w:val="202020"/>
                <w:sz w:val="28"/>
                <w:szCs w:val="28"/>
              </w:rPr>
              <w:t>Feb 23, Oct 20</w:t>
            </w:r>
          </w:p>
        </w:tc>
        <w:tc>
          <w:tcPr>
            <w:tcW w:w="18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5135927D" w14:textId="77777777" w:rsidR="00952EAD" w:rsidRDefault="00952EAD">
            <w:pPr>
              <w:spacing w:line="240" w:lineRule="atLeast"/>
              <w:jc w:val="center"/>
              <w:rPr>
                <w:rFonts w:ascii="Perpetua" w:eastAsia="Perpetua" w:hAnsi="Perpetua" w:cs="Perpetua"/>
                <w:color w:val="202020"/>
                <w:sz w:val="28"/>
                <w:szCs w:val="28"/>
              </w:rPr>
            </w:pPr>
            <w:r>
              <w:rPr>
                <w:rFonts w:ascii="Perpetua" w:eastAsia="Perpetua" w:hAnsi="Perpetua" w:cs="Perpetua"/>
                <w:color w:val="202020"/>
                <w:sz w:val="28"/>
                <w:szCs w:val="28"/>
              </w:rPr>
              <w:t>10 E</w:t>
            </w:r>
          </w:p>
        </w:tc>
        <w:tc>
          <w:tcPr>
            <w:tcW w:w="22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14:paraId="0F419C41" w14:textId="77777777" w:rsidR="00952EAD" w:rsidRDefault="00952EAD">
            <w:pPr>
              <w:spacing w:line="240" w:lineRule="atLeast"/>
              <w:jc w:val="center"/>
              <w:rPr>
                <w:rFonts w:ascii="Perpetua" w:eastAsia="Perpetua" w:hAnsi="Perpetua" w:cs="Perpetua"/>
                <w:color w:val="202020"/>
                <w:sz w:val="28"/>
                <w:szCs w:val="28"/>
              </w:rPr>
            </w:pPr>
          </w:p>
        </w:tc>
        <w:tc>
          <w:tcPr>
            <w:tcW w:w="213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63143118" w14:textId="77777777" w:rsidR="00952EAD" w:rsidRDefault="00952EAD">
            <w:pPr>
              <w:spacing w:line="240" w:lineRule="atLeast"/>
              <w:rPr>
                <w:rFonts w:ascii="Perpetua" w:eastAsia="Perpetua" w:hAnsi="Perpetua" w:cs="Perpetua"/>
                <w:color w:val="202020"/>
                <w:sz w:val="28"/>
                <w:szCs w:val="28"/>
              </w:rPr>
            </w:pPr>
            <w:r>
              <w:rPr>
                <w:rFonts w:ascii="Perpetua" w:eastAsia="Perpetua" w:hAnsi="Perpetua" w:cs="Perpetua"/>
                <w:color w:val="202020"/>
                <w:sz w:val="28"/>
                <w:szCs w:val="28"/>
              </w:rPr>
              <w:t>May 26, Jul 19</w:t>
            </w:r>
          </w:p>
        </w:tc>
        <w:tc>
          <w:tcPr>
            <w:tcW w:w="1890" w:type="dxa"/>
            <w:tcBorders>
              <w:top w:val="single" w:sz="4" w:space="0" w:color="auto"/>
              <w:left w:val="single" w:sz="4" w:space="0" w:color="auto"/>
              <w:bottom w:val="single" w:sz="4" w:space="0" w:color="auto"/>
              <w:right w:val="single" w:sz="6" w:space="0" w:color="auto"/>
            </w:tcBorders>
            <w:tcMar>
              <w:top w:w="0" w:type="dxa"/>
              <w:left w:w="105" w:type="dxa"/>
              <w:bottom w:w="0" w:type="dxa"/>
              <w:right w:w="105" w:type="dxa"/>
            </w:tcMar>
            <w:hideMark/>
          </w:tcPr>
          <w:p w14:paraId="18AC4A80" w14:textId="77777777" w:rsidR="00952EAD" w:rsidRDefault="00952EAD">
            <w:pPr>
              <w:spacing w:line="240" w:lineRule="atLeast"/>
              <w:jc w:val="center"/>
              <w:rPr>
                <w:rFonts w:ascii="Perpetua" w:eastAsia="Perpetua" w:hAnsi="Perpetua" w:cs="Perpetua"/>
                <w:color w:val="202020"/>
                <w:sz w:val="28"/>
                <w:szCs w:val="28"/>
              </w:rPr>
            </w:pPr>
            <w:r>
              <w:rPr>
                <w:rFonts w:ascii="Perpetua" w:eastAsia="Perpetua" w:hAnsi="Perpetua" w:cs="Perpetua"/>
                <w:color w:val="202020"/>
                <w:sz w:val="28"/>
                <w:szCs w:val="28"/>
              </w:rPr>
              <w:t>20 W</w:t>
            </w:r>
          </w:p>
        </w:tc>
      </w:tr>
      <w:tr w:rsidR="00952EAD" w14:paraId="0BBD8410" w14:textId="77777777" w:rsidTr="00952EAD">
        <w:trPr>
          <w:trHeight w:val="300"/>
        </w:trPr>
        <w:tc>
          <w:tcPr>
            <w:tcW w:w="1860" w:type="dxa"/>
            <w:tcBorders>
              <w:top w:val="single" w:sz="4" w:space="0" w:color="auto"/>
              <w:left w:val="single" w:sz="6" w:space="0" w:color="auto"/>
              <w:bottom w:val="single" w:sz="6" w:space="0" w:color="auto"/>
              <w:right w:val="single" w:sz="4" w:space="0" w:color="auto"/>
            </w:tcBorders>
            <w:tcMar>
              <w:top w:w="0" w:type="dxa"/>
              <w:left w:w="105" w:type="dxa"/>
              <w:bottom w:w="0" w:type="dxa"/>
              <w:right w:w="105" w:type="dxa"/>
            </w:tcMar>
            <w:hideMark/>
          </w:tcPr>
          <w:p w14:paraId="7AD86B2F" w14:textId="77777777" w:rsidR="00952EAD" w:rsidRDefault="00952EAD">
            <w:pPr>
              <w:spacing w:line="240" w:lineRule="atLeast"/>
              <w:rPr>
                <w:rFonts w:ascii="Perpetua" w:eastAsia="Perpetua" w:hAnsi="Perpetua" w:cs="Perpetua"/>
                <w:color w:val="202020"/>
                <w:sz w:val="28"/>
                <w:szCs w:val="28"/>
              </w:rPr>
            </w:pPr>
            <w:r>
              <w:rPr>
                <w:rFonts w:ascii="Perpetua" w:eastAsia="Perpetua" w:hAnsi="Perpetua" w:cs="Perpetua"/>
                <w:color w:val="202020"/>
                <w:sz w:val="28"/>
                <w:szCs w:val="28"/>
              </w:rPr>
              <w:t>Mar 8, Oct 6</w:t>
            </w:r>
          </w:p>
        </w:tc>
        <w:tc>
          <w:tcPr>
            <w:tcW w:w="1860" w:type="dxa"/>
            <w:tcBorders>
              <w:top w:val="single" w:sz="4" w:space="0" w:color="auto"/>
              <w:left w:val="single" w:sz="4" w:space="0" w:color="auto"/>
              <w:bottom w:val="single" w:sz="6" w:space="0" w:color="auto"/>
              <w:right w:val="single" w:sz="4" w:space="0" w:color="auto"/>
            </w:tcBorders>
            <w:tcMar>
              <w:top w:w="0" w:type="dxa"/>
              <w:left w:w="105" w:type="dxa"/>
              <w:bottom w:w="0" w:type="dxa"/>
              <w:right w:w="105" w:type="dxa"/>
            </w:tcMar>
            <w:hideMark/>
          </w:tcPr>
          <w:p w14:paraId="5B94EEFF" w14:textId="77777777" w:rsidR="00952EAD" w:rsidRDefault="00952EAD">
            <w:pPr>
              <w:spacing w:line="240" w:lineRule="atLeast"/>
              <w:jc w:val="center"/>
              <w:rPr>
                <w:rFonts w:ascii="Perpetua" w:eastAsia="Perpetua" w:hAnsi="Perpetua" w:cs="Perpetua"/>
                <w:color w:val="202020"/>
                <w:sz w:val="28"/>
                <w:szCs w:val="28"/>
              </w:rPr>
            </w:pPr>
            <w:r>
              <w:rPr>
                <w:rFonts w:ascii="Perpetua" w:eastAsia="Perpetua" w:hAnsi="Perpetua" w:cs="Perpetua"/>
                <w:color w:val="202020"/>
                <w:sz w:val="28"/>
                <w:szCs w:val="28"/>
              </w:rPr>
              <w:t>5 E</w:t>
            </w:r>
          </w:p>
        </w:tc>
        <w:tc>
          <w:tcPr>
            <w:tcW w:w="225" w:type="dxa"/>
            <w:tcBorders>
              <w:top w:val="single" w:sz="4" w:space="0" w:color="auto"/>
              <w:left w:val="single" w:sz="4" w:space="0" w:color="auto"/>
              <w:bottom w:val="single" w:sz="6" w:space="0" w:color="auto"/>
              <w:right w:val="single" w:sz="4" w:space="0" w:color="auto"/>
            </w:tcBorders>
            <w:tcMar>
              <w:top w:w="0" w:type="dxa"/>
              <w:left w:w="105" w:type="dxa"/>
              <w:bottom w:w="0" w:type="dxa"/>
              <w:right w:w="105" w:type="dxa"/>
            </w:tcMar>
          </w:tcPr>
          <w:p w14:paraId="7BA18F77" w14:textId="77777777" w:rsidR="00952EAD" w:rsidRDefault="00952EAD">
            <w:pPr>
              <w:spacing w:line="240" w:lineRule="atLeast"/>
              <w:jc w:val="center"/>
              <w:rPr>
                <w:rFonts w:ascii="Perpetua" w:eastAsia="Perpetua" w:hAnsi="Perpetua" w:cs="Perpetua"/>
                <w:color w:val="202020"/>
                <w:sz w:val="28"/>
                <w:szCs w:val="28"/>
              </w:rPr>
            </w:pPr>
          </w:p>
        </w:tc>
        <w:tc>
          <w:tcPr>
            <w:tcW w:w="2130" w:type="dxa"/>
            <w:tcBorders>
              <w:top w:val="single" w:sz="4" w:space="0" w:color="auto"/>
              <w:left w:val="single" w:sz="4" w:space="0" w:color="auto"/>
              <w:bottom w:val="single" w:sz="6" w:space="0" w:color="auto"/>
              <w:right w:val="single" w:sz="4" w:space="0" w:color="auto"/>
            </w:tcBorders>
            <w:tcMar>
              <w:top w:w="0" w:type="dxa"/>
              <w:left w:w="105" w:type="dxa"/>
              <w:bottom w:w="0" w:type="dxa"/>
              <w:right w:w="105" w:type="dxa"/>
            </w:tcMar>
            <w:hideMark/>
          </w:tcPr>
          <w:p w14:paraId="0009B87A" w14:textId="77777777" w:rsidR="00952EAD" w:rsidRDefault="00952EAD">
            <w:pPr>
              <w:spacing w:line="240" w:lineRule="atLeast"/>
              <w:rPr>
                <w:rFonts w:ascii="Perpetua" w:eastAsia="Perpetua" w:hAnsi="Perpetua" w:cs="Perpetua"/>
                <w:color w:val="202020"/>
                <w:sz w:val="28"/>
                <w:szCs w:val="28"/>
              </w:rPr>
            </w:pPr>
            <w:r>
              <w:rPr>
                <w:rFonts w:ascii="Perpetua" w:eastAsia="Perpetua" w:hAnsi="Perpetua" w:cs="Perpetua"/>
                <w:color w:val="202020"/>
                <w:sz w:val="28"/>
                <w:szCs w:val="28"/>
              </w:rPr>
              <w:t>Jan 21</w:t>
            </w:r>
          </w:p>
        </w:tc>
        <w:tc>
          <w:tcPr>
            <w:tcW w:w="1890" w:type="dxa"/>
            <w:tcBorders>
              <w:top w:val="single" w:sz="4" w:space="0" w:color="auto"/>
              <w:left w:val="single" w:sz="4" w:space="0" w:color="auto"/>
              <w:bottom w:val="single" w:sz="6" w:space="0" w:color="auto"/>
              <w:right w:val="single" w:sz="6" w:space="0" w:color="auto"/>
            </w:tcBorders>
            <w:tcMar>
              <w:top w:w="0" w:type="dxa"/>
              <w:left w:w="105" w:type="dxa"/>
              <w:bottom w:w="0" w:type="dxa"/>
              <w:right w:w="105" w:type="dxa"/>
            </w:tcMar>
            <w:hideMark/>
          </w:tcPr>
          <w:p w14:paraId="0FF6D7B2" w14:textId="77777777" w:rsidR="00952EAD" w:rsidRDefault="00952EAD">
            <w:pPr>
              <w:spacing w:line="240" w:lineRule="atLeast"/>
              <w:jc w:val="center"/>
              <w:rPr>
                <w:rFonts w:ascii="Perpetua" w:eastAsia="Perpetua" w:hAnsi="Perpetua" w:cs="Perpetua"/>
                <w:color w:val="202020"/>
                <w:sz w:val="28"/>
                <w:szCs w:val="28"/>
              </w:rPr>
            </w:pPr>
            <w:r>
              <w:rPr>
                <w:rFonts w:ascii="Perpetua" w:eastAsia="Perpetua" w:hAnsi="Perpetua" w:cs="Perpetua"/>
                <w:color w:val="202020"/>
                <w:sz w:val="28"/>
                <w:szCs w:val="28"/>
              </w:rPr>
              <w:t>23 W</w:t>
            </w:r>
          </w:p>
        </w:tc>
      </w:tr>
    </w:tbl>
    <w:p w14:paraId="4A26E98F" w14:textId="77777777" w:rsidR="00952EAD" w:rsidRPr="00952EAD" w:rsidRDefault="00952EAD" w:rsidP="00952EAD">
      <w:pPr>
        <w:spacing w:after="160" w:line="240" w:lineRule="atLeast"/>
        <w:rPr>
          <w:rFonts w:eastAsia="Perpetua"/>
          <w:color w:val="202020"/>
        </w:rPr>
      </w:pPr>
      <w:r w:rsidRPr="00952EAD">
        <w:rPr>
          <w:rFonts w:eastAsia="Perpetua"/>
          <w:color w:val="202020"/>
        </w:rPr>
        <w:t xml:space="preserve">The table has been abridged in the name of space.  For a given date extrapolate between the ones shown in the table. </w:t>
      </w:r>
    </w:p>
    <w:p w14:paraId="51DAEE02" w14:textId="77777777" w:rsidR="00952EAD" w:rsidRPr="00952EAD" w:rsidRDefault="00952EAD" w:rsidP="00952EAD">
      <w:pPr>
        <w:spacing w:after="160" w:line="240" w:lineRule="atLeast"/>
        <w:rPr>
          <w:rFonts w:eastAsia="Perpetua"/>
          <w:color w:val="202020"/>
        </w:rPr>
      </w:pPr>
      <w:r w:rsidRPr="00952EAD">
        <w:rPr>
          <w:rFonts w:eastAsia="Perpetua"/>
          <w:color w:val="202020"/>
        </w:rPr>
        <w:t xml:space="preserve">Let's work through an example.  For illustrative purposes we will assume it is Jan 10th and our location is Cincinnati, OH.  From the chart above, we find the angle to be 21- or 22-degrees E.  If you extend a great circle line starting at an angle of 22 degrees E you will find it passes through the following countries:  Southern Greenland, W. European Russia, W. Kazakhstan, Uzbekistan, Turkmenistan, Afghanistan, Pakistan, </w:t>
      </w:r>
      <w:proofErr w:type="spellStart"/>
      <w:r w:rsidRPr="00952EAD">
        <w:rPr>
          <w:rFonts w:eastAsia="Perpetua"/>
          <w:color w:val="202020"/>
        </w:rPr>
        <w:t>Laccadives</w:t>
      </w:r>
      <w:proofErr w:type="spellEnd"/>
      <w:r w:rsidRPr="00952EAD">
        <w:rPr>
          <w:rFonts w:eastAsia="Perpetua"/>
          <w:color w:val="202020"/>
        </w:rPr>
        <w:t xml:space="preserve">, </w:t>
      </w:r>
      <w:proofErr w:type="spellStart"/>
      <w:r w:rsidRPr="00952EAD">
        <w:rPr>
          <w:rFonts w:eastAsia="Perpetua"/>
          <w:color w:val="202020"/>
        </w:rPr>
        <w:t>Chagos</w:t>
      </w:r>
      <w:proofErr w:type="spellEnd"/>
      <w:r w:rsidRPr="00952EAD">
        <w:rPr>
          <w:rFonts w:eastAsia="Perpetua"/>
          <w:color w:val="202020"/>
        </w:rPr>
        <w:t xml:space="preserve">, Easter Is. and Central America.  That takes care of sunrise; how about sunset?  For sunset swing the same number of degrees depicted in the chart, but to the other side of north.  In the Jan 10th example, we swing 22 degrees </w:t>
      </w:r>
      <w:r w:rsidRPr="00952EAD">
        <w:rPr>
          <w:rFonts w:eastAsia="Perpetua"/>
          <w:i/>
          <w:iCs/>
          <w:color w:val="202020"/>
        </w:rPr>
        <w:t>west</w:t>
      </w:r>
      <w:r w:rsidRPr="00952EAD">
        <w:rPr>
          <w:rFonts w:eastAsia="Perpetua"/>
          <w:color w:val="202020"/>
        </w:rPr>
        <w:t xml:space="preserve"> of north to circumscribe our circle (360 - 22 = 338).  Such a line passes through the following countries:  W. Asiatic Russia, Korea, Taiwan, </w:t>
      </w:r>
      <w:proofErr w:type="spellStart"/>
      <w:r w:rsidRPr="00952EAD">
        <w:rPr>
          <w:rFonts w:eastAsia="Perpetua"/>
          <w:color w:val="202020"/>
        </w:rPr>
        <w:t>Spratley</w:t>
      </w:r>
      <w:proofErr w:type="spellEnd"/>
      <w:r w:rsidRPr="00952EAD">
        <w:rPr>
          <w:rFonts w:eastAsia="Perpetua"/>
          <w:color w:val="202020"/>
        </w:rPr>
        <w:t>, E. Malaysia, Brunei, and Indonesia.</w:t>
      </w:r>
    </w:p>
    <w:p w14:paraId="56E99479" w14:textId="77777777" w:rsidR="00952EAD" w:rsidRPr="00952EAD" w:rsidRDefault="00952EAD" w:rsidP="00952EAD">
      <w:pPr>
        <w:spacing w:after="160" w:line="240" w:lineRule="atLeast"/>
        <w:rPr>
          <w:rFonts w:eastAsia="Perpetua"/>
          <w:color w:val="202020"/>
        </w:rPr>
      </w:pPr>
      <w:r w:rsidRPr="00952EAD">
        <w:rPr>
          <w:rFonts w:eastAsia="Perpetua"/>
          <w:color w:val="202020"/>
        </w:rPr>
        <w:t xml:space="preserve">Notice for dates near March 23rd and September 23rd, otherwise known as the equinox, the sunrise and sunset gray line paths are </w:t>
      </w:r>
      <w:proofErr w:type="gramStart"/>
      <w:r w:rsidRPr="00952EAD">
        <w:rPr>
          <w:rFonts w:eastAsia="Perpetua"/>
          <w:color w:val="202020"/>
        </w:rPr>
        <w:t>near</w:t>
      </w:r>
      <w:proofErr w:type="gramEnd"/>
      <w:r w:rsidRPr="00952EAD">
        <w:rPr>
          <w:rFonts w:eastAsia="Perpetua"/>
          <w:color w:val="202020"/>
        </w:rPr>
        <w:t xml:space="preserve"> identical since the angle is zero degrees.  Countries on a north-south path from Cincinnati are Central Russia, Mongolia, </w:t>
      </w:r>
      <w:proofErr w:type="spellStart"/>
      <w:r w:rsidRPr="00952EAD">
        <w:rPr>
          <w:rFonts w:eastAsia="Perpetua"/>
          <w:color w:val="202020"/>
        </w:rPr>
        <w:t>Mynamar</w:t>
      </w:r>
      <w:proofErr w:type="spellEnd"/>
      <w:r w:rsidRPr="00952EAD">
        <w:rPr>
          <w:rFonts w:eastAsia="Perpetua"/>
          <w:color w:val="202020"/>
        </w:rPr>
        <w:t xml:space="preserve"> (Burma), Andaman, Cocos (Keeling), Cocos, San Felix, Juan Fernandez, and Peter I.</w:t>
      </w:r>
    </w:p>
    <w:p w14:paraId="59F1C650" w14:textId="77777777" w:rsidR="00952EAD" w:rsidRPr="00952EAD" w:rsidRDefault="00952EAD" w:rsidP="00952EAD">
      <w:pPr>
        <w:spacing w:after="160" w:line="240" w:lineRule="atLeast"/>
        <w:rPr>
          <w:rFonts w:eastAsia="Perpetua"/>
          <w:color w:val="202020"/>
        </w:rPr>
      </w:pPr>
      <w:r w:rsidRPr="00952EAD">
        <w:rPr>
          <w:rFonts w:eastAsia="Perpetua"/>
          <w:color w:val="202020"/>
        </w:rPr>
        <w:lastRenderedPageBreak/>
        <w:t xml:space="preserve">To determine sunrise or sunset on the </w:t>
      </w:r>
      <w:proofErr w:type="spellStart"/>
      <w:r w:rsidRPr="00952EAD">
        <w:rPr>
          <w:rFonts w:eastAsia="Perpetua"/>
          <w:color w:val="202020"/>
        </w:rPr>
        <w:t>PacketCluster</w:t>
      </w:r>
      <w:proofErr w:type="spellEnd"/>
      <w:r w:rsidRPr="00952EAD">
        <w:rPr>
          <w:rFonts w:eastAsia="Perpetua"/>
          <w:color w:val="202020"/>
        </w:rPr>
        <w:t xml:space="preserve"> </w:t>
      </w:r>
      <w:r w:rsidRPr="00952EAD">
        <w:rPr>
          <w:rFonts w:eastAsia="Perpetua"/>
          <w:color w:val="202020"/>
          <w:vertAlign w:val="superscript"/>
        </w:rPr>
        <w:t>iii</w:t>
      </w:r>
      <w:r w:rsidRPr="00952EAD">
        <w:rPr>
          <w:rFonts w:eastAsia="Perpetua"/>
          <w:color w:val="202020"/>
        </w:rPr>
        <w:t xml:space="preserve"> use the command SH/SUN without a qualifier for local sunrise and sunset.  Add the prefix for the desired country to find out sunrise and sunset times at a remote location; for example, SH/SUN VQ9 returns the times for the </w:t>
      </w:r>
      <w:proofErr w:type="spellStart"/>
      <w:r w:rsidRPr="00952EAD">
        <w:rPr>
          <w:rFonts w:eastAsia="Perpetua"/>
          <w:color w:val="202020"/>
        </w:rPr>
        <w:t>Chagos</w:t>
      </w:r>
      <w:proofErr w:type="spellEnd"/>
      <w:r w:rsidRPr="00952EAD">
        <w:rPr>
          <w:rFonts w:eastAsia="Perpetua"/>
          <w:color w:val="202020"/>
        </w:rPr>
        <w:t xml:space="preserve">.  If you suspect a given country is on today's gray line, you can check it on </w:t>
      </w:r>
      <w:proofErr w:type="spellStart"/>
      <w:r w:rsidRPr="00952EAD">
        <w:rPr>
          <w:rFonts w:eastAsia="Perpetua"/>
          <w:color w:val="202020"/>
        </w:rPr>
        <w:t>PacketCluster</w:t>
      </w:r>
      <w:proofErr w:type="spellEnd"/>
      <w:r w:rsidRPr="00952EAD">
        <w:rPr>
          <w:rFonts w:eastAsia="Perpetua"/>
          <w:color w:val="202020"/>
        </w:rPr>
        <w:t xml:space="preserve"> by first finding out your sunrise/sunset times and then finding the same for the country in question.  If two of the times are within half hour of each other, a gray line path exists.  Computer programs exist that do gray line calculations and provide visual presentations of the path for any day, sunrise, and sunset.  Look for ads in the various ham journals.</w:t>
      </w:r>
    </w:p>
    <w:p w14:paraId="2B51DB88" w14:textId="77777777" w:rsidR="00952EAD" w:rsidRPr="00952EAD" w:rsidRDefault="00952EAD" w:rsidP="00952EAD">
      <w:pPr>
        <w:spacing w:after="160" w:line="240" w:lineRule="atLeast"/>
        <w:rPr>
          <w:rFonts w:eastAsia="Perpetua"/>
          <w:color w:val="202020"/>
        </w:rPr>
      </w:pPr>
      <w:r w:rsidRPr="00952EAD">
        <w:rPr>
          <w:rFonts w:eastAsia="Perpetua"/>
          <w:color w:val="202020"/>
        </w:rPr>
        <w:t xml:space="preserve">Gray line is easy and gray line is fun.  It is possible to work very exotic DX at reasonable times of the day.  Just make sure your low band dipole is oriented for a north-south path and be </w:t>
      </w:r>
      <w:proofErr w:type="gramStart"/>
      <w:r w:rsidRPr="00952EAD">
        <w:rPr>
          <w:rFonts w:eastAsia="Perpetua"/>
          <w:color w:val="202020"/>
        </w:rPr>
        <w:t>on</w:t>
      </w:r>
      <w:proofErr w:type="gramEnd"/>
      <w:r w:rsidRPr="00952EAD">
        <w:rPr>
          <w:rFonts w:eastAsia="Perpetua"/>
          <w:color w:val="202020"/>
        </w:rPr>
        <w:t xml:space="preserve"> the air a half hour each side of sunrise or sunset.  Then Listen, Listen, Listen.  You will be surprised what you can hear AND work.  </w:t>
      </w:r>
    </w:p>
    <w:p w14:paraId="7E5FBC88" w14:textId="77777777" w:rsidR="00952EAD" w:rsidRDefault="00952EAD" w:rsidP="00952EAD">
      <w:pPr>
        <w:rPr>
          <w:color w:val="000000"/>
        </w:rPr>
      </w:pPr>
    </w:p>
    <w:p w14:paraId="39D09C3A" w14:textId="77777777" w:rsidR="00952EAD" w:rsidRDefault="00952EAD" w:rsidP="00952EAD">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1306296D" w14:textId="77777777" w:rsidR="00952EAD" w:rsidRDefault="00952EAD" w:rsidP="00952EAD"/>
    <w:p w14:paraId="6E6FF198" w14:textId="77777777" w:rsidR="00952EAD" w:rsidRPr="00952EAD" w:rsidRDefault="00952EAD" w:rsidP="00952EAD">
      <w:r w:rsidRPr="00952EAD">
        <w:t xml:space="preserve">Here is an update from Bernie, W3UR, of the </w:t>
      </w:r>
      <w:proofErr w:type="spellStart"/>
      <w:r w:rsidRPr="00952EAD">
        <w:t>DailyDX</w:t>
      </w:r>
      <w:proofErr w:type="spellEnd"/>
      <w:r w:rsidRPr="00952EAD">
        <w:t xml:space="preserve"> and the </w:t>
      </w:r>
      <w:proofErr w:type="spellStart"/>
      <w:r w:rsidRPr="00952EAD">
        <w:t>WeeklyDX</w:t>
      </w:r>
      <w:proofErr w:type="spellEnd"/>
      <w:r w:rsidRPr="00952EAD">
        <w:t xml:space="preserve">, the best source for DX information. </w:t>
      </w:r>
      <w:hyperlink r:id="rId104" w:history="1">
        <w:r w:rsidRPr="00952EAD">
          <w:rPr>
            <w:rStyle w:val="Hyperlink"/>
          </w:rPr>
          <w:t>http://www.dailydx.com/</w:t>
        </w:r>
      </w:hyperlink>
      <w:r w:rsidRPr="00952EAD">
        <w:t xml:space="preserve"> . Bernie has this to report:</w:t>
      </w:r>
    </w:p>
    <w:p w14:paraId="57943A7F" w14:textId="77777777" w:rsidR="00952EAD" w:rsidRPr="00952EAD" w:rsidRDefault="00952EAD" w:rsidP="00952EAD"/>
    <w:p w14:paraId="6C94F1BA" w14:textId="77777777" w:rsidR="00952EAD" w:rsidRPr="00952EAD" w:rsidRDefault="00952EAD" w:rsidP="00952EAD">
      <w:pPr>
        <w:pStyle w:val="paragraph"/>
        <w:spacing w:before="0" w:beforeAutospacing="0" w:after="0" w:afterAutospacing="0"/>
        <w:textAlignment w:val="baseline"/>
      </w:pPr>
      <w:r w:rsidRPr="00952EAD">
        <w:rPr>
          <w:rStyle w:val="normaltextrun"/>
          <w:b/>
          <w:bCs/>
          <w:color w:val="222222"/>
        </w:rPr>
        <w:t xml:space="preserve">Tuvalu, T2C - </w:t>
      </w:r>
      <w:r w:rsidRPr="00952EAD">
        <w:rPr>
          <w:rStyle w:val="normaltextrun"/>
          <w:color w:val="222222"/>
        </w:rPr>
        <w:t>A DXpedition to Tuvalu, T2C, plans to be on the air this October.  </w:t>
      </w:r>
      <w:r w:rsidRPr="00952EAD">
        <w:rPr>
          <w:rStyle w:val="eop"/>
          <w:color w:val="222222"/>
        </w:rPr>
        <w:t> </w:t>
      </w:r>
    </w:p>
    <w:p w14:paraId="290A5360" w14:textId="77777777" w:rsidR="00952EAD" w:rsidRPr="00952EAD" w:rsidRDefault="00952EAD" w:rsidP="00952EAD">
      <w:pPr>
        <w:pStyle w:val="paragraph"/>
        <w:spacing w:before="0" w:beforeAutospacing="0" w:after="0" w:afterAutospacing="0"/>
        <w:textAlignment w:val="baseline"/>
      </w:pPr>
      <w:r w:rsidRPr="00952EAD">
        <w:rPr>
          <w:rStyle w:val="normaltextrun"/>
          <w:color w:val="222222"/>
        </w:rPr>
        <w:t>“We finally have all the permits for our planned destination in October 2023 and can announce this new DXpedition to Tuvalu,” reports Rolf, DL7VEE. The team will consist “mostly of members of the P29RO DXpedition in October 2022, supplemented by new experienced ops.”</w:t>
      </w:r>
      <w:r w:rsidRPr="00952EAD">
        <w:rPr>
          <w:rStyle w:val="eop"/>
          <w:color w:val="222222"/>
        </w:rPr>
        <w:t> </w:t>
      </w:r>
    </w:p>
    <w:p w14:paraId="0C2D4572" w14:textId="77777777" w:rsidR="00952EAD" w:rsidRPr="00952EAD" w:rsidRDefault="00952EAD" w:rsidP="00952EAD">
      <w:pPr>
        <w:pStyle w:val="paragraph"/>
        <w:spacing w:before="0" w:beforeAutospacing="0" w:after="0" w:afterAutospacing="0"/>
        <w:ind w:firstLine="720"/>
        <w:textAlignment w:val="baseline"/>
      </w:pPr>
      <w:r w:rsidRPr="00952EAD">
        <w:rPr>
          <w:rStyle w:val="normaltextrun"/>
          <w:color w:val="222222"/>
        </w:rPr>
        <w:t>Plans are for T2C to be on the air October 10 to October 30th, operating around the clock on CW, SSB, RTTY, and FT8 on 160 through 6 meters. They expect to have four stations with linear amplifiers while emphasizing the higher bands.</w:t>
      </w:r>
      <w:r w:rsidRPr="00952EAD">
        <w:rPr>
          <w:rStyle w:val="scxw265462729"/>
          <w:color w:val="222222"/>
        </w:rPr>
        <w:t> </w:t>
      </w:r>
      <w:r w:rsidRPr="00952EAD">
        <w:rPr>
          <w:color w:val="222222"/>
        </w:rPr>
        <w:br/>
      </w:r>
      <w:r w:rsidRPr="00952EAD">
        <w:rPr>
          <w:rStyle w:val="tabchar"/>
        </w:rPr>
        <w:tab/>
      </w:r>
      <w:r w:rsidRPr="00952EAD">
        <w:rPr>
          <w:rStyle w:val="normaltextrun"/>
          <w:color w:val="222222"/>
        </w:rPr>
        <w:t>Tuvalu, located in the South Pacific Ocean, is an independent island nation within the British Commonwealth. It has nine islands, thinly populated atolls and reef islands with palm-fringed beaches and World War II sites.</w:t>
      </w:r>
      <w:r w:rsidRPr="00952EAD">
        <w:rPr>
          <w:rStyle w:val="eop"/>
          <w:color w:val="222222"/>
        </w:rPr>
        <w:t> </w:t>
      </w:r>
    </w:p>
    <w:p w14:paraId="3FCDE966" w14:textId="77777777" w:rsidR="00952EAD" w:rsidRPr="00952EAD" w:rsidRDefault="00952EAD" w:rsidP="00952EAD">
      <w:pPr>
        <w:pStyle w:val="paragraph"/>
        <w:spacing w:before="0" w:beforeAutospacing="0" w:after="0" w:afterAutospacing="0"/>
        <w:textAlignment w:val="baseline"/>
      </w:pPr>
      <w:r w:rsidRPr="00952EAD">
        <w:rPr>
          <w:rStyle w:val="eop"/>
          <w:color w:val="222222"/>
        </w:rPr>
        <w:t> </w:t>
      </w:r>
    </w:p>
    <w:p w14:paraId="597FD6BA" w14:textId="77777777" w:rsidR="00952EAD" w:rsidRPr="00952EAD" w:rsidRDefault="00952EAD" w:rsidP="00952EAD">
      <w:pPr>
        <w:pStyle w:val="paragraph"/>
        <w:spacing w:before="0" w:beforeAutospacing="0" w:after="0" w:afterAutospacing="0"/>
        <w:textAlignment w:val="baseline"/>
      </w:pPr>
      <w:r w:rsidRPr="00952EAD">
        <w:rPr>
          <w:rStyle w:val="normaltextrun"/>
          <w:b/>
          <w:bCs/>
          <w:color w:val="222222"/>
        </w:rPr>
        <w:t xml:space="preserve">Clipperton Island, TX5S - </w:t>
      </w:r>
      <w:r w:rsidRPr="00952EAD">
        <w:rPr>
          <w:rStyle w:val="normaltextrun"/>
          <w:color w:val="222222"/>
        </w:rPr>
        <w:t xml:space="preserve">The TX5S Clipperton Island DXpedition is planned for January 18 to February 1, 2024. Equipment consolidation took place in early June. Three-time Clipperton veteran John, N7CQQ, donated equipment from his previous projects, including a 220 VAC power grid, a rebar tent and antenna staking solutions. </w:t>
      </w:r>
      <w:r w:rsidRPr="00952EAD">
        <w:rPr>
          <w:rStyle w:val="scxw265462729"/>
          <w:color w:val="222222"/>
        </w:rPr>
        <w:t> </w:t>
      </w:r>
      <w:r w:rsidRPr="00952EAD">
        <w:rPr>
          <w:color w:val="222222"/>
        </w:rPr>
        <w:br/>
      </w:r>
      <w:r w:rsidRPr="00952EAD">
        <w:rPr>
          <w:rStyle w:val="tabchar"/>
        </w:rPr>
        <w:tab/>
      </w:r>
      <w:r w:rsidRPr="00952EAD">
        <w:rPr>
          <w:rStyle w:val="normaltextrun"/>
          <w:color w:val="222222"/>
        </w:rPr>
        <w:t>This month, DXpedition members will source campsite tents and generators and attend to other logistics. In December, they will integrate, test, and pack their equipment.</w:t>
      </w:r>
      <w:r w:rsidRPr="00952EAD">
        <w:rPr>
          <w:rStyle w:val="scxw265462729"/>
          <w:color w:val="222222"/>
        </w:rPr>
        <w:t> </w:t>
      </w:r>
      <w:r w:rsidRPr="00952EAD">
        <w:rPr>
          <w:color w:val="222222"/>
        </w:rPr>
        <w:br/>
      </w:r>
      <w:r w:rsidRPr="00952EAD">
        <w:rPr>
          <w:rStyle w:val="tabchar"/>
        </w:rPr>
        <w:tab/>
      </w:r>
      <w:r w:rsidRPr="00952EAD">
        <w:rPr>
          <w:rStyle w:val="normaltextrun"/>
          <w:color w:val="222222"/>
        </w:rPr>
        <w:t>TX5S plans a to have a significant amateur satellite presence. Their operators are making test QSOs on the IO-117 (GreenCube) satellite. Andreas, N6NU, is preparing equipment and antennas for this effort. Several AMSAT members have provided valuable help and advice.</w:t>
      </w:r>
      <w:r w:rsidRPr="00952EAD">
        <w:rPr>
          <w:rStyle w:val="scxw265462729"/>
          <w:color w:val="222222"/>
        </w:rPr>
        <w:t> </w:t>
      </w:r>
      <w:r w:rsidRPr="00952EAD">
        <w:rPr>
          <w:color w:val="222222"/>
        </w:rPr>
        <w:br/>
      </w:r>
      <w:r w:rsidRPr="00952EAD">
        <w:rPr>
          <w:rStyle w:val="tabchar"/>
        </w:rPr>
        <w:tab/>
      </w:r>
      <w:r w:rsidRPr="00952EAD">
        <w:rPr>
          <w:rStyle w:val="normaltextrun"/>
          <w:color w:val="222222"/>
        </w:rPr>
        <w:t>For ongoing updates, visit the Perseverance DX Group website.</w:t>
      </w:r>
      <w:r w:rsidRPr="00952EAD">
        <w:rPr>
          <w:rStyle w:val="eop"/>
          <w:color w:val="222222"/>
        </w:rPr>
        <w:t> </w:t>
      </w:r>
    </w:p>
    <w:p w14:paraId="185D9442" w14:textId="77777777" w:rsidR="00952EAD" w:rsidRPr="00952EAD" w:rsidRDefault="00952EAD" w:rsidP="00952EAD">
      <w:pPr>
        <w:pStyle w:val="paragraph"/>
        <w:spacing w:before="0" w:beforeAutospacing="0" w:after="0" w:afterAutospacing="0"/>
        <w:textAlignment w:val="baseline"/>
      </w:pPr>
      <w:r w:rsidRPr="00952EAD">
        <w:rPr>
          <w:rStyle w:val="eop"/>
          <w:color w:val="222222"/>
        </w:rPr>
        <w:lastRenderedPageBreak/>
        <w:t> </w:t>
      </w:r>
    </w:p>
    <w:p w14:paraId="590D7706" w14:textId="77777777" w:rsidR="00952EAD" w:rsidRPr="00952EAD" w:rsidRDefault="00952EAD" w:rsidP="00952EAD">
      <w:pPr>
        <w:pStyle w:val="paragraph"/>
        <w:spacing w:before="0" w:beforeAutospacing="0" w:after="0" w:afterAutospacing="0"/>
        <w:textAlignment w:val="baseline"/>
      </w:pPr>
      <w:r w:rsidRPr="00952EAD">
        <w:rPr>
          <w:rStyle w:val="normaltextrun"/>
          <w:b/>
          <w:bCs/>
          <w:color w:val="222222"/>
        </w:rPr>
        <w:t xml:space="preserve">The Yasme Foundation - </w:t>
      </w:r>
      <w:r w:rsidRPr="00952EAD">
        <w:rPr>
          <w:rStyle w:val="normaltextrun"/>
          <w:color w:val="222222"/>
        </w:rPr>
        <w:t>Two members of the National Communications Authority (NCA) of South Sudan visited Addis Ababa, Ethiopia last week to</w:t>
      </w:r>
      <w:r w:rsidRPr="00952EAD">
        <w:rPr>
          <w:rStyle w:val="normaltextrun"/>
          <w:rFonts w:ascii="Consolas" w:hAnsi="Consolas" w:cs="Segoe UI"/>
          <w:b/>
          <w:bCs/>
          <w:color w:val="222222"/>
        </w:rPr>
        <w:t xml:space="preserve"> </w:t>
      </w:r>
      <w:r w:rsidRPr="00952EAD">
        <w:rPr>
          <w:rStyle w:val="normaltextrun"/>
          <w:color w:val="222222"/>
        </w:rPr>
        <w:t>see the ET3AA club station, learn more about amateur radio, and gather information from members of the Ethiopian Amateur Radio Association (EARA). There is interest in establishing a similar club in South Sudan and creating a pathway for local citizens to gain access to amateur radio. It is hoped that this visit will help to further that effort. Travel for NCA was provided by the Yasme Foundation.</w:t>
      </w:r>
      <w:r w:rsidRPr="00952EAD">
        <w:rPr>
          <w:rStyle w:val="eop"/>
          <w:color w:val="222222"/>
        </w:rPr>
        <w:t> </w:t>
      </w:r>
    </w:p>
    <w:p w14:paraId="749C1338" w14:textId="77777777" w:rsidR="00952EAD" w:rsidRPr="00952EAD" w:rsidRDefault="00952EAD" w:rsidP="00952EAD">
      <w:pPr>
        <w:pStyle w:val="paragraph"/>
        <w:spacing w:before="0" w:beforeAutospacing="0" w:after="0" w:afterAutospacing="0"/>
        <w:textAlignment w:val="baseline"/>
      </w:pPr>
      <w:r w:rsidRPr="00952EAD">
        <w:rPr>
          <w:rStyle w:val="normaltextrun"/>
          <w:color w:val="222222"/>
        </w:rPr>
        <w:t xml:space="preserve">If you are not familiar with the Yasme foundation, you should check them out at </w:t>
      </w:r>
      <w:hyperlink r:id="rId105" w:tgtFrame="_blank" w:history="1">
        <w:r w:rsidRPr="00952EAD">
          <w:rPr>
            <w:rStyle w:val="normaltextrun"/>
          </w:rPr>
          <w:t>www.yasme.org</w:t>
        </w:r>
      </w:hyperlink>
      <w:r w:rsidRPr="00952EAD">
        <w:rPr>
          <w:rStyle w:val="eop"/>
          <w:color w:val="222222"/>
        </w:rPr>
        <w:t> </w:t>
      </w:r>
    </w:p>
    <w:p w14:paraId="229A36B8" w14:textId="77777777" w:rsidR="00952EAD" w:rsidRPr="00952EAD" w:rsidRDefault="00952EAD" w:rsidP="00952EAD">
      <w:pPr>
        <w:pStyle w:val="paragraph"/>
        <w:spacing w:before="0" w:beforeAutospacing="0" w:after="0" w:afterAutospacing="0"/>
        <w:textAlignment w:val="baseline"/>
        <w:rPr>
          <w:rFonts w:ascii="Segoe UI" w:hAnsi="Segoe UI" w:cs="Segoe UI"/>
        </w:rPr>
      </w:pPr>
      <w:r w:rsidRPr="00952EAD">
        <w:rPr>
          <w:rStyle w:val="eop"/>
          <w:rFonts w:ascii="Consolas" w:hAnsi="Consolas" w:cs="Segoe UI"/>
          <w:color w:val="222222"/>
        </w:rPr>
        <w:t> </w:t>
      </w:r>
    </w:p>
    <w:p w14:paraId="1131EF90" w14:textId="77777777" w:rsidR="00952EAD" w:rsidRPr="00952EAD" w:rsidRDefault="00952EAD" w:rsidP="00952EAD">
      <w:pPr>
        <w:pStyle w:val="paragraph"/>
        <w:spacing w:before="0" w:beforeAutospacing="0" w:after="0" w:afterAutospacing="0"/>
        <w:textAlignment w:val="baseline"/>
        <w:rPr>
          <w:rFonts w:ascii="Segoe UI" w:hAnsi="Segoe UI" w:cs="Segoe UI"/>
        </w:rPr>
      </w:pPr>
      <w:r w:rsidRPr="00952EAD">
        <w:rPr>
          <w:rStyle w:val="eop"/>
          <w:rFonts w:ascii="Consolas" w:hAnsi="Consolas" w:cs="Segoe UI"/>
        </w:rPr>
        <w:t> </w:t>
      </w:r>
    </w:p>
    <w:p w14:paraId="43C01C10" w14:textId="77777777" w:rsidR="00952EAD" w:rsidRPr="00952EAD" w:rsidRDefault="00952EAD" w:rsidP="00952EAD">
      <w:pPr>
        <w:pStyle w:val="paragraph"/>
        <w:spacing w:before="0" w:beforeAutospacing="0" w:after="0" w:afterAutospacing="0"/>
        <w:textAlignment w:val="baseline"/>
        <w:rPr>
          <w:rFonts w:cs="Times New Roman"/>
        </w:rPr>
      </w:pPr>
      <w:r w:rsidRPr="00952EAD">
        <w:rPr>
          <w:rStyle w:val="normaltextrun"/>
          <w:b/>
          <w:bCs/>
        </w:rPr>
        <w:t xml:space="preserve">American Samoa, KH8RRC - </w:t>
      </w:r>
      <w:r w:rsidRPr="00952EAD">
        <w:rPr>
          <w:rStyle w:val="normaltextrun"/>
        </w:rPr>
        <w:t>KH8RRC should be active from Tutuila (OC-045), American Samoa by the time you read this. Yuri, N3QQ, Hal, W8HC, and James, KB2FMH will be active as KH8RRC from Tutuila (OC-045), American Samoa on July 4</w:t>
      </w:r>
      <w:r w:rsidRPr="00952EAD">
        <w:rPr>
          <w:rStyle w:val="normaltextrun"/>
          <w:vertAlign w:val="superscript"/>
        </w:rPr>
        <w:t>th</w:t>
      </w:r>
      <w:r w:rsidRPr="00952EAD">
        <w:rPr>
          <w:rStyle w:val="normaltextrun"/>
        </w:rPr>
        <w:t xml:space="preserve"> to the 18</w:t>
      </w:r>
      <w:r w:rsidRPr="00952EAD">
        <w:rPr>
          <w:rStyle w:val="normaltextrun"/>
          <w:vertAlign w:val="superscript"/>
        </w:rPr>
        <w:t>th</w:t>
      </w:r>
      <w:r w:rsidRPr="00952EAD">
        <w:rPr>
          <w:rStyle w:val="normaltextrun"/>
        </w:rPr>
        <w:t>. They plan to operate CW, SSB and FT4/FT8 on 80-6 meters from a mountaintop location within the American Samoa National Park. This will be the first ever POTA activity on the island.  QSL via ClubLog's OQRS, or direct to KB2FMH, 'LoTW afterwards'. </w:t>
      </w:r>
      <w:r w:rsidRPr="00952EAD">
        <w:rPr>
          <w:rStyle w:val="eop"/>
        </w:rPr>
        <w:t> </w:t>
      </w:r>
    </w:p>
    <w:p w14:paraId="3C0166DB" w14:textId="77777777" w:rsidR="00952EAD" w:rsidRPr="00952EAD" w:rsidRDefault="00952EAD" w:rsidP="00952EAD"/>
    <w:p w14:paraId="1CD3BF9E" w14:textId="77777777" w:rsidR="00952EAD" w:rsidRPr="00952EAD" w:rsidRDefault="00952EAD" w:rsidP="00952EAD">
      <w:r w:rsidRPr="00952EAD">
        <w:rPr>
          <w:rStyle w:val="normaltextrun"/>
          <w:b/>
          <w:bCs/>
          <w:shd w:val="clear" w:color="auto" w:fill="FFFFFF"/>
        </w:rPr>
        <w:t xml:space="preserve">Faroe Island - </w:t>
      </w:r>
      <w:proofErr w:type="spellStart"/>
      <w:r w:rsidRPr="00952EAD">
        <w:rPr>
          <w:rStyle w:val="normaltextrun"/>
          <w:shd w:val="clear" w:color="auto" w:fill="FFFFFF"/>
        </w:rPr>
        <w:t>Mek</w:t>
      </w:r>
      <w:proofErr w:type="spellEnd"/>
      <w:r w:rsidRPr="00952EAD">
        <w:rPr>
          <w:rStyle w:val="normaltextrun"/>
          <w:shd w:val="clear" w:color="auto" w:fill="FFFFFF"/>
        </w:rPr>
        <w:t xml:space="preserve"> SP7VC together with Kasia SQ7OYL are going to be active from Faroe Island from July 23 to July 26 as OY/SP7VC.  They will then travel to Iceland from July 27 to August 17, 2023, as TF/SP7VC.  </w:t>
      </w:r>
      <w:proofErr w:type="spellStart"/>
      <w:r w:rsidRPr="00952EAD">
        <w:rPr>
          <w:rStyle w:val="normaltextrun"/>
          <w:shd w:val="clear" w:color="auto" w:fill="FFFFFF"/>
        </w:rPr>
        <w:t>Mek</w:t>
      </w:r>
      <w:proofErr w:type="spellEnd"/>
      <w:r w:rsidRPr="00952EAD">
        <w:rPr>
          <w:rStyle w:val="normaltextrun"/>
          <w:shd w:val="clear" w:color="auto" w:fill="FFFFFF"/>
        </w:rPr>
        <w:t xml:space="preserve"> hopes to start radio activity on July 22 on a ferry with the callsign SP7VC/mm where he will work from marine locators in the 70MHz band. They </w:t>
      </w:r>
      <w:proofErr w:type="gramStart"/>
      <w:r w:rsidRPr="00952EAD">
        <w:rPr>
          <w:rStyle w:val="normaltextrun"/>
          <w:shd w:val="clear" w:color="auto" w:fill="FFFFFF"/>
        </w:rPr>
        <w:t>are travelling</w:t>
      </w:r>
      <w:proofErr w:type="gramEnd"/>
      <w:r w:rsidRPr="00952EAD">
        <w:rPr>
          <w:rStyle w:val="normaltextrun"/>
          <w:shd w:val="clear" w:color="auto" w:fill="FFFFFF"/>
        </w:rPr>
        <w:t xml:space="preserve"> by motorhome and can take all their needed amateur radio equipment. They’re planning to be active on 20 meters and in the VHF segment on 50, 70 and 144MHz bands with amplifiers.</w:t>
      </w:r>
    </w:p>
    <w:p w14:paraId="026AE4FF" w14:textId="77777777" w:rsidR="00952EAD" w:rsidRDefault="00952EAD" w:rsidP="00952EAD"/>
    <w:p w14:paraId="59DFC0E2" w14:textId="77777777" w:rsidR="00952EAD" w:rsidRDefault="00952EAD" w:rsidP="00952EAD">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77F78B6C" w14:textId="77777777" w:rsidR="00952EAD" w:rsidRDefault="00952EAD" w:rsidP="00952EAD">
      <w:bookmarkStart w:id="31" w:name="contest"/>
      <w:bookmarkEnd w:id="31"/>
    </w:p>
    <w:p w14:paraId="6EAC9F99" w14:textId="77777777" w:rsidR="00952EAD" w:rsidRDefault="00952EAD" w:rsidP="00952EAD"/>
    <w:p w14:paraId="6F73AA0A" w14:textId="6DF65EEC" w:rsidR="00952EAD" w:rsidRPr="00952EAD" w:rsidRDefault="00952EAD" w:rsidP="00952EAD">
      <w:r w:rsidRPr="00952EAD">
        <w:rPr>
          <w:noProof/>
        </w:rPr>
        <w:drawing>
          <wp:anchor distT="0" distB="0" distL="114300" distR="114300" simplePos="0" relativeHeight="251664384" behindDoc="0" locked="0" layoutInCell="1" allowOverlap="1" wp14:anchorId="325AD19A" wp14:editId="5D57020C">
            <wp:simplePos x="0" y="0"/>
            <wp:positionH relativeFrom="column">
              <wp:posOffset>0</wp:posOffset>
            </wp:positionH>
            <wp:positionV relativeFrom="paragraph">
              <wp:posOffset>-3175</wp:posOffset>
            </wp:positionV>
            <wp:extent cx="1647825" cy="1695450"/>
            <wp:effectExtent l="0" t="0" r="0" b="0"/>
            <wp:wrapSquare wrapText="bothSides"/>
            <wp:docPr id="196937275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72756" name="Picture 1" descr="A black text on a white background&#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sidRPr="00952EAD">
        <w:t xml:space="preserve">Below is a list of upcoming contests in the “Contest Corner”. I think this is important for someone who is trying to move up the DXCC ladder since </w:t>
      </w:r>
      <w:proofErr w:type="gramStart"/>
      <w:r w:rsidRPr="00952EAD">
        <w:t>entities that</w:t>
      </w:r>
      <w:proofErr w:type="gramEnd"/>
      <w:r w:rsidRPr="00952EAD">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434F2C68" w14:textId="77777777" w:rsidR="00952EAD" w:rsidRPr="00952EAD" w:rsidRDefault="00952EAD" w:rsidP="00952EAD">
      <w:r>
        <w:rPr>
          <w:sz w:val="28"/>
          <w:szCs w:val="28"/>
        </w:rPr>
        <w:br/>
      </w:r>
      <w:r w:rsidRPr="00952EAD">
        <w:lastRenderedPageBreak/>
        <w:t>Check out the WA7BNM Contest Calendar page (</w:t>
      </w:r>
      <w:hyperlink r:id="rId107" w:history="1">
        <w:r w:rsidRPr="00952EAD">
          <w:rPr>
            <w:rStyle w:val="Hyperlink"/>
          </w:rPr>
          <w:t>https://www.contestcalendar.com/</w:t>
        </w:r>
      </w:hyperlink>
      <w:r w:rsidRPr="00952EAD">
        <w:t xml:space="preserve">) and CQ Magazine for more contests or more details. I also have a comprehensive list that can be imported to your calendar at </w:t>
      </w:r>
      <w:hyperlink r:id="rId108" w:history="1">
        <w:r w:rsidRPr="00952EAD">
          <w:rPr>
            <w:rStyle w:val="Hyperlink"/>
          </w:rPr>
          <w:t>www.aj8b.com/files</w:t>
        </w:r>
      </w:hyperlink>
      <w:r w:rsidRPr="00952EAD">
        <w:t xml:space="preserve"> </w:t>
      </w:r>
    </w:p>
    <w:p w14:paraId="4F67657A" w14:textId="77777777" w:rsidR="00952EAD" w:rsidRPr="00952EAD" w:rsidRDefault="00952EAD" w:rsidP="00952EAD">
      <w:r w:rsidRPr="00952EAD">
        <w:t xml:space="preserve">The contests in </w:t>
      </w:r>
      <w:r w:rsidRPr="00952EAD">
        <w:rPr>
          <w:color w:val="FF0000"/>
        </w:rPr>
        <w:t xml:space="preserve">red </w:t>
      </w:r>
      <w:r w:rsidRPr="00952EAD">
        <w:t>are those that I plan to spend some significant participation time on. PLEASE let me know if you are working contests and how you fared.</w:t>
      </w:r>
    </w:p>
    <w:p w14:paraId="4CACCF0A" w14:textId="77777777" w:rsidR="00952EAD" w:rsidRPr="00952EAD" w:rsidRDefault="00952EAD" w:rsidP="00952EAD">
      <w:r w:rsidRPr="00952EAD">
        <w:tab/>
        <w:t>Thanks!</w:t>
      </w:r>
    </w:p>
    <w:p w14:paraId="1C8F84AF" w14:textId="77777777" w:rsidR="00952EAD" w:rsidRDefault="00952EAD" w:rsidP="00952EAD"/>
    <w:p w14:paraId="48E1DD14" w14:textId="77777777" w:rsidR="00952EAD" w:rsidRDefault="00952EAD" w:rsidP="00952EAD"/>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952EAD" w14:paraId="031CAEC2"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1BEB2840" w14:textId="77777777" w:rsidR="00952EAD" w:rsidRDefault="00952EAD">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2773ECE1" w14:textId="77777777" w:rsidR="00952EAD" w:rsidRDefault="00952EAD">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518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25532E1C" w14:textId="77777777" w:rsidR="00952EAD" w:rsidRDefault="00952EAD">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952EAD" w14:paraId="22BB0A7C"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E68FFFF" w14:textId="77777777" w:rsidR="00952EAD" w:rsidRDefault="00952EAD">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D31CA55" w14:textId="77777777" w:rsidR="00952EAD" w:rsidRDefault="00952EAD">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A2BF0A1" w14:textId="77777777" w:rsidR="00952EAD" w:rsidRDefault="00000000">
            <w:pPr>
              <w:spacing w:line="256" w:lineRule="auto"/>
              <w:rPr>
                <w:color w:val="FF0000"/>
              </w:rPr>
            </w:pPr>
            <w:hyperlink r:id="rId109" w:history="1">
              <w:r w:rsidR="00952EAD">
                <w:rPr>
                  <w:rStyle w:val="Hyperlink"/>
                </w:rPr>
                <w:t>http://bit.ly/3FyPiui</w:t>
              </w:r>
            </w:hyperlink>
            <w:r w:rsidR="00952EAD">
              <w:rPr>
                <w:color w:val="FF0000"/>
              </w:rPr>
              <w:t xml:space="preserve"> </w:t>
            </w:r>
          </w:p>
        </w:tc>
      </w:tr>
      <w:tr w:rsidR="00952EAD" w14:paraId="1CA41D88"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C8E0126"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July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ECF014B"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SSB</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6718911" w14:textId="77777777" w:rsidR="00952EAD" w:rsidRDefault="00000000">
            <w:pPr>
              <w:spacing w:line="256" w:lineRule="auto"/>
              <w:rPr>
                <w:color w:val="000000"/>
              </w:rPr>
            </w:pPr>
            <w:hyperlink r:id="rId110" w:history="1">
              <w:r w:rsidR="00952EAD">
                <w:rPr>
                  <w:rStyle w:val="Hyperlink"/>
                </w:rPr>
                <w:t>http://bit.ly/3TxCrxl</w:t>
              </w:r>
            </w:hyperlink>
            <w:r w:rsidR="00952EAD">
              <w:t xml:space="preserve"> </w:t>
            </w:r>
          </w:p>
        </w:tc>
      </w:tr>
      <w:tr w:rsidR="00952EAD" w14:paraId="29129A8C"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F0DA167"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July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8F5D2B2"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9A0CE2D" w14:textId="77777777" w:rsidR="00952EAD" w:rsidRDefault="00000000">
            <w:pPr>
              <w:spacing w:line="256" w:lineRule="auto"/>
              <w:rPr>
                <w:color w:val="000000"/>
              </w:rPr>
            </w:pPr>
            <w:hyperlink r:id="rId111" w:history="1">
              <w:r w:rsidR="00952EAD">
                <w:rPr>
                  <w:rStyle w:val="Hyperlink"/>
                </w:rPr>
                <w:t>http://www.ft8activity.eu/index.php/en/</w:t>
              </w:r>
            </w:hyperlink>
            <w:r w:rsidR="00952EAD">
              <w:t xml:space="preserve"> </w:t>
            </w:r>
          </w:p>
        </w:tc>
      </w:tr>
      <w:tr w:rsidR="00952EAD" w14:paraId="47F3EE89"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9BFACA0"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July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94E3FB4"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CQ WW VHF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9EEC478" w14:textId="77777777" w:rsidR="00952EAD" w:rsidRDefault="00000000">
            <w:pPr>
              <w:spacing w:line="256" w:lineRule="auto"/>
              <w:rPr>
                <w:color w:val="000000"/>
              </w:rPr>
            </w:pPr>
            <w:hyperlink r:id="rId112" w:history="1">
              <w:r w:rsidR="00952EAD">
                <w:rPr>
                  <w:rStyle w:val="Hyperlink"/>
                </w:rPr>
                <w:t>http://www.cqww-vhf.com/</w:t>
              </w:r>
            </w:hyperlink>
            <w:r w:rsidR="00952EAD">
              <w:t xml:space="preserve"> </w:t>
            </w:r>
          </w:p>
        </w:tc>
      </w:tr>
      <w:tr w:rsidR="00952EAD" w14:paraId="10336598"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412C76C"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July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F796948"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IARU Region 1 70 MHz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FC8AA20" w14:textId="77777777" w:rsidR="00952EAD" w:rsidRDefault="00000000">
            <w:pPr>
              <w:spacing w:line="256" w:lineRule="auto"/>
              <w:rPr>
                <w:color w:val="000000"/>
              </w:rPr>
            </w:pPr>
            <w:hyperlink r:id="rId113" w:history="1">
              <w:r w:rsidR="00952EAD">
                <w:rPr>
                  <w:rStyle w:val="Hyperlink"/>
                </w:rPr>
                <w:t>https://bit.ly/3r1kqvT</w:t>
              </w:r>
            </w:hyperlink>
            <w:r w:rsidR="00952EAD">
              <w:t xml:space="preserve"> </w:t>
            </w:r>
          </w:p>
        </w:tc>
      </w:tr>
      <w:tr w:rsidR="00952EAD" w14:paraId="35979FA0"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ECD3523" w14:textId="77777777" w:rsidR="00952EAD" w:rsidRDefault="00952EAD">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July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17C4D0B" w14:textId="77777777" w:rsidR="00952EAD" w:rsidRDefault="00952EAD">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North American RTTY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8A463DB" w14:textId="77777777" w:rsidR="00952EAD" w:rsidRDefault="00000000">
            <w:pPr>
              <w:spacing w:line="256" w:lineRule="auto"/>
              <w:rPr>
                <w:color w:val="000000"/>
              </w:rPr>
            </w:pPr>
            <w:hyperlink r:id="rId114" w:history="1">
              <w:r w:rsidR="00952EAD">
                <w:rPr>
                  <w:rStyle w:val="Hyperlink"/>
                </w:rPr>
                <w:t>http://ncjweb.com/NAQP-Rules.pdf</w:t>
              </w:r>
            </w:hyperlink>
            <w:r w:rsidR="00952EAD">
              <w:t xml:space="preserve"> </w:t>
            </w:r>
          </w:p>
        </w:tc>
      </w:tr>
      <w:tr w:rsidR="00952EAD" w14:paraId="7DF7CD51"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4D39984"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July 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4B50F02"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CQC Great Colorado Gold Rush</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10D8018" w14:textId="77777777" w:rsidR="00952EAD" w:rsidRDefault="00000000">
            <w:pPr>
              <w:spacing w:line="256" w:lineRule="auto"/>
              <w:rPr>
                <w:color w:val="000000"/>
              </w:rPr>
            </w:pPr>
            <w:hyperlink r:id="rId115" w:history="1">
              <w:r w:rsidR="00952EAD">
                <w:rPr>
                  <w:rStyle w:val="Hyperlink"/>
                </w:rPr>
                <w:t>http://www.coloradoqrpclub.org/contests/gold.htm</w:t>
              </w:r>
            </w:hyperlink>
            <w:r w:rsidR="00952EAD">
              <w:t xml:space="preserve"> </w:t>
            </w:r>
          </w:p>
        </w:tc>
      </w:tr>
      <w:tr w:rsidR="00952EAD" w14:paraId="2218DD42"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68C89E6"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July 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8930A1A"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RSGB International Low Power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BF78793" w14:textId="77777777" w:rsidR="00952EAD" w:rsidRDefault="00000000">
            <w:pPr>
              <w:spacing w:line="256" w:lineRule="auto"/>
              <w:rPr>
                <w:color w:val="000000"/>
              </w:rPr>
            </w:pPr>
            <w:hyperlink r:id="rId116" w:history="1">
              <w:r w:rsidR="00952EAD">
                <w:rPr>
                  <w:rStyle w:val="Hyperlink"/>
                </w:rPr>
                <w:t>http://bit.ly/3TxCrxl</w:t>
              </w:r>
            </w:hyperlink>
          </w:p>
        </w:tc>
      </w:tr>
      <w:tr w:rsidR="00952EAD" w14:paraId="46D1DD84"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EECF210"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July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30F156C"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4B5A043" w14:textId="77777777" w:rsidR="00952EAD" w:rsidRDefault="00000000">
            <w:pPr>
              <w:spacing w:line="256" w:lineRule="auto"/>
              <w:rPr>
                <w:color w:val="000000"/>
              </w:rPr>
            </w:pPr>
            <w:hyperlink r:id="rId117" w:history="1">
              <w:r w:rsidR="00952EAD">
                <w:rPr>
                  <w:rStyle w:val="Hyperlink"/>
                </w:rPr>
                <w:t>http://bit.ly/3TxCrxl</w:t>
              </w:r>
            </w:hyperlink>
          </w:p>
        </w:tc>
      </w:tr>
      <w:tr w:rsidR="00952EAD" w14:paraId="0208FFBA"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C2BED1D"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July 19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C345B69"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FA397F2" w14:textId="77777777" w:rsidR="00952EAD" w:rsidRDefault="00000000">
            <w:pPr>
              <w:spacing w:line="256" w:lineRule="auto"/>
              <w:rPr>
                <w:color w:val="000000"/>
              </w:rPr>
            </w:pPr>
            <w:hyperlink r:id="rId118" w:history="1">
              <w:r w:rsidR="00952EAD">
                <w:rPr>
                  <w:rStyle w:val="Hyperlink"/>
                </w:rPr>
                <w:t>http://www.ft8activity.eu/index.php/en/</w:t>
              </w:r>
            </w:hyperlink>
            <w:r w:rsidR="00952EAD">
              <w:t xml:space="preserve"> </w:t>
            </w:r>
          </w:p>
        </w:tc>
      </w:tr>
      <w:tr w:rsidR="00952EAD" w14:paraId="623DC0E0"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E4729C2"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July 22-30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B19D13D"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Maidenhead Mayhem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87D193B" w14:textId="77777777" w:rsidR="00952EAD" w:rsidRDefault="00000000">
            <w:pPr>
              <w:spacing w:line="256" w:lineRule="auto"/>
              <w:rPr>
                <w:color w:val="000000"/>
              </w:rPr>
            </w:pPr>
            <w:hyperlink r:id="rId119" w:history="1">
              <w:r w:rsidR="00952EAD">
                <w:rPr>
                  <w:rStyle w:val="Hyperlink"/>
                </w:rPr>
                <w:t>https://w9et.com/rules.html</w:t>
              </w:r>
            </w:hyperlink>
            <w:r w:rsidR="00952EAD">
              <w:t xml:space="preserve"> </w:t>
            </w:r>
          </w:p>
        </w:tc>
      </w:tr>
      <w:tr w:rsidR="00952EAD" w14:paraId="4E0FA526"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61D4669"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July 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C231FB5"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YOTA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A843C71" w14:textId="77777777" w:rsidR="00952EAD" w:rsidRDefault="00000000">
            <w:pPr>
              <w:spacing w:line="256" w:lineRule="auto"/>
              <w:rPr>
                <w:color w:val="000000"/>
              </w:rPr>
            </w:pPr>
            <w:hyperlink r:id="rId120" w:history="1">
              <w:r w:rsidR="00952EAD">
                <w:rPr>
                  <w:rStyle w:val="Hyperlink"/>
                </w:rPr>
                <w:t>https://www.ham-yota.com/contest/</w:t>
              </w:r>
            </w:hyperlink>
            <w:r w:rsidR="00952EAD">
              <w:t xml:space="preserve"> </w:t>
            </w:r>
          </w:p>
        </w:tc>
      </w:tr>
      <w:tr w:rsidR="00952EAD" w14:paraId="2CCB27E9"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93F8470"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July 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4C88A2A"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Data</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C69400E" w14:textId="77777777" w:rsidR="00952EAD" w:rsidRDefault="00000000">
            <w:pPr>
              <w:spacing w:line="256" w:lineRule="auto"/>
              <w:rPr>
                <w:color w:val="000000"/>
              </w:rPr>
            </w:pPr>
            <w:hyperlink r:id="rId121" w:history="1">
              <w:r w:rsidR="00952EAD">
                <w:rPr>
                  <w:rStyle w:val="Hyperlink"/>
                </w:rPr>
                <w:t>http://bit.ly/3TxCrxl</w:t>
              </w:r>
            </w:hyperlink>
          </w:p>
        </w:tc>
      </w:tr>
      <w:tr w:rsidR="00952EAD" w14:paraId="317A91F2"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8C6F2C9"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July 29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35CB407"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WAB 144 MHz Low Power Phone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673546D" w14:textId="77777777" w:rsidR="00952EAD" w:rsidRDefault="00000000">
            <w:pPr>
              <w:spacing w:line="256" w:lineRule="auto"/>
              <w:rPr>
                <w:color w:val="000000"/>
              </w:rPr>
            </w:pPr>
            <w:hyperlink r:id="rId122" w:history="1">
              <w:r w:rsidR="00952EAD">
                <w:rPr>
                  <w:rStyle w:val="Hyperlink"/>
                </w:rPr>
                <w:t>http://bit.ly/31yE4kT</w:t>
              </w:r>
            </w:hyperlink>
            <w:r w:rsidR="00952EAD">
              <w:t xml:space="preserve"> </w:t>
            </w:r>
          </w:p>
        </w:tc>
      </w:tr>
      <w:tr w:rsidR="00952EAD" w14:paraId="76DACF31"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63DBB2B"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July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9423AAF"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RSGB IOTA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CD23228" w14:textId="77777777" w:rsidR="00952EAD" w:rsidRDefault="00000000">
            <w:pPr>
              <w:spacing w:line="256" w:lineRule="auto"/>
              <w:rPr>
                <w:color w:val="000000"/>
              </w:rPr>
            </w:pPr>
            <w:hyperlink r:id="rId123" w:history="1">
              <w:r w:rsidR="00952EAD">
                <w:rPr>
                  <w:rStyle w:val="Hyperlink"/>
                </w:rPr>
                <w:t>http://bit.ly/3TxCrxl</w:t>
              </w:r>
            </w:hyperlink>
          </w:p>
        </w:tc>
      </w:tr>
      <w:tr w:rsidR="00952EAD" w14:paraId="699D481F"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34B8083"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July 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28E0937" w14:textId="77777777" w:rsidR="00952EAD" w:rsidRDefault="00952EAD">
            <w:pPr>
              <w:spacing w:line="256" w:lineRule="auto"/>
              <w:rPr>
                <w:rFonts w:asciiTheme="minorHAnsi" w:hAnsiTheme="minorHAnsi" w:cstheme="minorHAnsi"/>
                <w:sz w:val="20"/>
                <w:szCs w:val="20"/>
              </w:rPr>
            </w:pPr>
            <w:r>
              <w:rPr>
                <w:rFonts w:asciiTheme="minorHAnsi" w:hAnsiTheme="minorHAnsi" w:cstheme="minorHAnsi"/>
                <w:sz w:val="20"/>
                <w:szCs w:val="20"/>
              </w:rPr>
              <w:t>ARS Flight of the Bumblebees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E0464D6" w14:textId="77777777" w:rsidR="00952EAD" w:rsidRDefault="00000000">
            <w:pPr>
              <w:spacing w:line="256" w:lineRule="auto"/>
              <w:rPr>
                <w:color w:val="000000"/>
              </w:rPr>
            </w:pPr>
            <w:hyperlink r:id="rId124" w:history="1">
              <w:r w:rsidR="00952EAD">
                <w:rPr>
                  <w:rStyle w:val="Hyperlink"/>
                </w:rPr>
                <w:t>http://arsqrp.blogspot.com/</w:t>
              </w:r>
            </w:hyperlink>
            <w:r w:rsidR="00952EAD">
              <w:t xml:space="preserve"> </w:t>
            </w:r>
          </w:p>
        </w:tc>
      </w:tr>
      <w:tr w:rsidR="00952EAD" w14:paraId="470A1268" w14:textId="77777777" w:rsidTr="00952EAD">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1E4BA0F" w14:textId="77777777" w:rsidR="00952EAD" w:rsidRDefault="00952EAD">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Sept. 23-24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EC2A166" w14:textId="77777777" w:rsidR="00952EAD" w:rsidRDefault="00952EAD">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CQ WW RTTY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BB698A1" w14:textId="77777777" w:rsidR="00952EAD" w:rsidRDefault="00000000">
            <w:pPr>
              <w:spacing w:line="256" w:lineRule="auto"/>
              <w:rPr>
                <w:color w:val="000000"/>
              </w:rPr>
            </w:pPr>
            <w:hyperlink r:id="rId125" w:history="1">
              <w:r w:rsidR="00952EAD">
                <w:rPr>
                  <w:rStyle w:val="Hyperlink"/>
                </w:rPr>
                <w:t>http://www.cqwwrtty.com</w:t>
              </w:r>
            </w:hyperlink>
            <w:r w:rsidR="00952EAD">
              <w:t xml:space="preserve"> </w:t>
            </w:r>
          </w:p>
        </w:tc>
      </w:tr>
    </w:tbl>
    <w:p w14:paraId="08FB1F07" w14:textId="77777777" w:rsidR="00334B6C" w:rsidRDefault="00334B6C" w:rsidP="004F0819">
      <w:pPr>
        <w:rPr>
          <w:b/>
          <w:bCs/>
          <w:sz w:val="32"/>
          <w:szCs w:val="32"/>
        </w:rPr>
      </w:pPr>
    </w:p>
    <w:p w14:paraId="0BCEBD2F" w14:textId="77777777" w:rsidR="00334B6C" w:rsidRDefault="00334B6C" w:rsidP="004F0819">
      <w:pPr>
        <w:rPr>
          <w:b/>
          <w:bCs/>
          <w:sz w:val="32"/>
          <w:szCs w:val="32"/>
        </w:rPr>
      </w:pPr>
    </w:p>
    <w:p w14:paraId="1568D05B" w14:textId="24E1F708" w:rsidR="00112E68" w:rsidRPr="00BA5B49" w:rsidRDefault="00BA5B49" w:rsidP="004F0819">
      <w:pPr>
        <w:rPr>
          <w:b/>
          <w:bCs/>
          <w:sz w:val="32"/>
          <w:szCs w:val="32"/>
        </w:rPr>
      </w:pPr>
      <w:r>
        <w:rPr>
          <w:b/>
          <w:bCs/>
          <w:sz w:val="32"/>
          <w:szCs w:val="32"/>
        </w:rPr>
        <w:t>_______________________________________________________</w:t>
      </w:r>
    </w:p>
    <w:p w14:paraId="405444C8" w14:textId="785F1C54" w:rsidR="00112E68" w:rsidRDefault="00112E68" w:rsidP="004F0819"/>
    <w:p w14:paraId="4A627A5C" w14:textId="644D7B49" w:rsidR="00112E68" w:rsidRDefault="00112E68" w:rsidP="004F0819">
      <w:bookmarkStart w:id="32" w:name="south_40"/>
      <w:bookmarkEnd w:id="32"/>
    </w:p>
    <w:p w14:paraId="6D90760C" w14:textId="68C83E7B" w:rsidR="00F32825" w:rsidRPr="00F32825" w:rsidRDefault="00F32825" w:rsidP="00F32825">
      <w:pPr>
        <w:jc w:val="both"/>
        <w:rPr>
          <w:sz w:val="96"/>
          <w:szCs w:val="96"/>
        </w:rPr>
      </w:pPr>
      <w:r w:rsidRPr="00F32825">
        <w:rPr>
          <w:noProof/>
          <w:sz w:val="96"/>
          <w:szCs w:val="96"/>
        </w:rPr>
        <w:drawing>
          <wp:anchor distT="0" distB="0" distL="114300" distR="114300" simplePos="0" relativeHeight="251660800" behindDoc="0" locked="0" layoutInCell="1" allowOverlap="1" wp14:anchorId="1687FA85" wp14:editId="7A9507AB">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26"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9776" behindDoc="0" locked="0" layoutInCell="1" allowOverlap="1" wp14:anchorId="28249DBC" wp14:editId="56FE732A">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7DFAF790" w14:textId="77777777" w:rsidR="001D520D" w:rsidRDefault="001D520D" w:rsidP="001D520D">
      <w:pPr>
        <w:jc w:val="both"/>
        <w:rPr>
          <w:color w:val="000000" w:themeColor="text1"/>
        </w:rPr>
      </w:pPr>
      <w:r>
        <w:rPr>
          <w:color w:val="000000" w:themeColor="text1"/>
        </w:rPr>
        <w:lastRenderedPageBreak/>
        <w:t xml:space="preserve">Our nation’s birth was celebrated this past week with celebrations, reunions, </w:t>
      </w:r>
      <w:proofErr w:type="gramStart"/>
      <w:r>
        <w:rPr>
          <w:color w:val="000000" w:themeColor="text1"/>
        </w:rPr>
        <w:t>festivals</w:t>
      </w:r>
      <w:proofErr w:type="gramEnd"/>
      <w:r>
        <w:rPr>
          <w:color w:val="000000" w:themeColor="text1"/>
        </w:rPr>
        <w:t xml:space="preserve"> and a lot of fireworks on the Fourth.  But did you know the Declaration of Independence was NOT signed on July 4, </w:t>
      </w:r>
      <w:proofErr w:type="gramStart"/>
      <w:r>
        <w:rPr>
          <w:color w:val="000000" w:themeColor="text1"/>
        </w:rPr>
        <w:t>1776</w:t>
      </w:r>
      <w:proofErr w:type="gramEnd"/>
      <w:r>
        <w:rPr>
          <w:color w:val="000000" w:themeColor="text1"/>
        </w:rPr>
        <w:t xml:space="preserve"> as a lot of us think?  Although the document’s final text was approved by the Continental Congress on that date, the actual signing ceremony did not take place until August 2, 1776. But the final signer, Thomas McKean from Delaware, did not sign it </w:t>
      </w:r>
      <w:proofErr w:type="gramStart"/>
      <w:r>
        <w:rPr>
          <w:color w:val="000000" w:themeColor="text1"/>
        </w:rPr>
        <w:t>until in</w:t>
      </w:r>
      <w:proofErr w:type="gramEnd"/>
      <w:r>
        <w:rPr>
          <w:color w:val="000000" w:themeColor="text1"/>
        </w:rPr>
        <w:t xml:space="preserve"> 1777. </w:t>
      </w:r>
    </w:p>
    <w:p w14:paraId="1FF843D4" w14:textId="77777777" w:rsidR="001D520D" w:rsidRDefault="001D520D" w:rsidP="001D520D">
      <w:pPr>
        <w:jc w:val="both"/>
        <w:rPr>
          <w:color w:val="000000" w:themeColor="text1"/>
        </w:rPr>
      </w:pPr>
    </w:p>
    <w:p w14:paraId="124EE0E1" w14:textId="77777777" w:rsidR="001D520D" w:rsidRDefault="001D520D" w:rsidP="001D520D">
      <w:pPr>
        <w:jc w:val="both"/>
        <w:rPr>
          <w:color w:val="000000" w:themeColor="text1"/>
        </w:rPr>
      </w:pPr>
      <w:r>
        <w:rPr>
          <w:color w:val="000000" w:themeColor="text1"/>
        </w:rPr>
        <w:t xml:space="preserve">Now that this week’s history lesson is over, we’re trusting everyone had an opportunity to slow down and have a good, </w:t>
      </w:r>
      <w:proofErr w:type="gramStart"/>
      <w:r>
        <w:rPr>
          <w:color w:val="000000" w:themeColor="text1"/>
        </w:rPr>
        <w:t>safe</w:t>
      </w:r>
      <w:proofErr w:type="gramEnd"/>
      <w:r>
        <w:rPr>
          <w:color w:val="000000" w:themeColor="text1"/>
        </w:rPr>
        <w:t xml:space="preserve"> and enjoyable time with family and friends and took in some American July 4 traditions like hot dogs, fireworks, ice cream and watermelon.  It’s also hoped your downtime also included some time spent on the air with your fellow hams.</w:t>
      </w:r>
    </w:p>
    <w:p w14:paraId="7715C870" w14:textId="77777777" w:rsidR="001D520D" w:rsidRDefault="001D520D" w:rsidP="001D520D">
      <w:pPr>
        <w:jc w:val="both"/>
        <w:rPr>
          <w:color w:val="000000" w:themeColor="text1"/>
        </w:rPr>
      </w:pPr>
    </w:p>
    <w:p w14:paraId="19B77371" w14:textId="77777777" w:rsidR="001D520D" w:rsidRDefault="001D520D" w:rsidP="001D520D">
      <w:pPr>
        <w:jc w:val="both"/>
        <w:rPr>
          <w:color w:val="000000" w:themeColor="text1"/>
        </w:rPr>
      </w:pPr>
      <w:r>
        <w:rPr>
          <w:color w:val="000000" w:themeColor="text1"/>
        </w:rPr>
        <w:t>On July 7 the 15</w:t>
      </w:r>
      <w:r>
        <w:rPr>
          <w:color w:val="000000" w:themeColor="text1"/>
          <w:vertAlign w:val="superscript"/>
        </w:rPr>
        <w:t>th</w:t>
      </w:r>
      <w:r>
        <w:rPr>
          <w:color w:val="000000" w:themeColor="text1"/>
        </w:rPr>
        <w:t xml:space="preserve"> annual ‘13 Colonies on the Air’ special event concluded.  For those of you not familiar with the event the goal was to work each of 13 special </w:t>
      </w:r>
      <w:proofErr w:type="gramStart"/>
      <w:r>
        <w:rPr>
          <w:color w:val="000000" w:themeColor="text1"/>
        </w:rPr>
        <w:t>event</w:t>
      </w:r>
      <w:proofErr w:type="gramEnd"/>
      <w:r>
        <w:rPr>
          <w:color w:val="000000" w:themeColor="text1"/>
        </w:rPr>
        <w:t xml:space="preserve"> 1 x1 call sign stations (K2A-K2M) representing each of the original 13 colonies.  This year’s theme is ‘the Signers of the Declaration of Independence’.  In each past year the event has been very popular and this year was no exception with pileups on some stations deep. Several familiar calls were heard.  Jeff Slattery, N8SUZ, from Athens and Steve Stuckey, AC9GK, from Bainbridge were just two of several with signals that really jumped out.  I understand Steve had a clean sweep on the first day.  As this is written, New Jersey was just worked and the clean sweep is in my log.</w:t>
      </w:r>
    </w:p>
    <w:p w14:paraId="2DD4682E" w14:textId="77777777" w:rsidR="001D520D" w:rsidRDefault="001D520D" w:rsidP="001D520D">
      <w:pPr>
        <w:jc w:val="both"/>
        <w:rPr>
          <w:color w:val="000000" w:themeColor="text1"/>
        </w:rPr>
      </w:pPr>
    </w:p>
    <w:p w14:paraId="48AD740B" w14:textId="77777777" w:rsidR="001D520D" w:rsidRDefault="001D520D" w:rsidP="001D520D">
      <w:pPr>
        <w:jc w:val="both"/>
        <w:rPr>
          <w:color w:val="000000" w:themeColor="text1"/>
        </w:rPr>
      </w:pPr>
      <w:r>
        <w:rPr>
          <w:color w:val="000000" w:themeColor="text1"/>
        </w:rPr>
        <w:t xml:space="preserve">Because of the July 4 holiday the </w:t>
      </w:r>
      <w:r>
        <w:rPr>
          <w:b/>
          <w:color w:val="000000" w:themeColor="text1"/>
          <w:sz w:val="28"/>
          <w:szCs w:val="28"/>
        </w:rPr>
        <w:t>Portsmouth Radio Club</w:t>
      </w:r>
      <w:r>
        <w:rPr>
          <w:color w:val="000000" w:themeColor="text1"/>
        </w:rPr>
        <w:t xml:space="preserve"> decided to move its July meeting to Monday, July 10.  It will be at the same time as normal. A VE session is planned for prior to the business meeting.  It will be at the usual Portsmouth American Legion Post location.</w:t>
      </w:r>
    </w:p>
    <w:p w14:paraId="4149A0D7" w14:textId="77777777" w:rsidR="001D520D" w:rsidRDefault="001D520D" w:rsidP="001D520D">
      <w:pPr>
        <w:jc w:val="both"/>
        <w:rPr>
          <w:color w:val="000000" w:themeColor="text1"/>
        </w:rPr>
      </w:pPr>
    </w:p>
    <w:p w14:paraId="40AC1F96" w14:textId="2FB0508A" w:rsidR="001D520D" w:rsidRDefault="001D520D" w:rsidP="001D520D">
      <w:pPr>
        <w:jc w:val="both"/>
        <w:rPr>
          <w:color w:val="000000" w:themeColor="text1"/>
        </w:rPr>
      </w:pPr>
      <w:r>
        <w:rPr>
          <w:rFonts w:asciiTheme="minorHAnsi" w:hAnsiTheme="minorHAnsi" w:cstheme="minorBidi"/>
          <w:noProof/>
          <w:sz w:val="22"/>
          <w:szCs w:val="22"/>
        </w:rPr>
        <w:drawing>
          <wp:anchor distT="0" distB="0" distL="114300" distR="114300" simplePos="0" relativeHeight="251678208" behindDoc="0" locked="0" layoutInCell="1" allowOverlap="1" wp14:anchorId="3752C922" wp14:editId="1B232E34">
            <wp:simplePos x="0" y="0"/>
            <wp:positionH relativeFrom="column">
              <wp:posOffset>5471160</wp:posOffset>
            </wp:positionH>
            <wp:positionV relativeFrom="paragraph">
              <wp:posOffset>29845</wp:posOffset>
            </wp:positionV>
            <wp:extent cx="1178560" cy="883920"/>
            <wp:effectExtent l="0" t="0" r="0" b="0"/>
            <wp:wrapSquare wrapText="bothSides"/>
            <wp:docPr id="1230134675" name="Picture 3" descr="A building with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34675" name="Picture 3" descr="A building with a antenna&#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78560" cy="88392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Although there doesn’t seem to be that many ham radio related things happening in July, one that does stand out happens on July 21 and 22 in Huntington, WV when the </w:t>
      </w:r>
      <w:r>
        <w:rPr>
          <w:b/>
          <w:color w:val="000000" w:themeColor="text1"/>
          <w:sz w:val="28"/>
          <w:szCs w:val="28"/>
        </w:rPr>
        <w:t>West Virginia Museum of Radio and Technology</w:t>
      </w:r>
      <w:r>
        <w:rPr>
          <w:color w:val="000000" w:themeColor="text1"/>
        </w:rPr>
        <w:t xml:space="preserve"> will hold their annual </w:t>
      </w:r>
      <w:r>
        <w:rPr>
          <w:b/>
          <w:color w:val="000000" w:themeColor="text1"/>
        </w:rPr>
        <w:t>Summer Heat Swap Meet and Auction</w:t>
      </w:r>
      <w:r>
        <w:rPr>
          <w:color w:val="000000" w:themeColor="text1"/>
        </w:rPr>
        <w:t xml:space="preserve"> at their Museum.  A road trip to this outstanding radio and </w:t>
      </w:r>
      <w:proofErr w:type="gramStart"/>
      <w:r>
        <w:rPr>
          <w:color w:val="000000" w:themeColor="text1"/>
        </w:rPr>
        <w:t>electronics oriented</w:t>
      </w:r>
      <w:proofErr w:type="gramEnd"/>
      <w:r>
        <w:rPr>
          <w:color w:val="000000" w:themeColor="text1"/>
        </w:rPr>
        <w:t xml:space="preserve"> Museum could be a great outing for a batch of hams or just those interested in classic home radios to make.  The exhibits are not totally </w:t>
      </w:r>
      <w:proofErr w:type="gramStart"/>
      <w:r>
        <w:rPr>
          <w:color w:val="000000" w:themeColor="text1"/>
        </w:rPr>
        <w:t>ham</w:t>
      </w:r>
      <w:proofErr w:type="gramEnd"/>
      <w:r>
        <w:rPr>
          <w:color w:val="000000" w:themeColor="text1"/>
        </w:rPr>
        <w:t xml:space="preserve"> radio related, but take one from the early days of the birth of radio to </w:t>
      </w:r>
      <w:proofErr w:type="spellStart"/>
      <w:proofErr w:type="gramStart"/>
      <w:r>
        <w:rPr>
          <w:color w:val="000000" w:themeColor="text1"/>
        </w:rPr>
        <w:t>todays</w:t>
      </w:r>
      <w:proofErr w:type="spellEnd"/>
      <w:proofErr w:type="gramEnd"/>
      <w:r>
        <w:rPr>
          <w:color w:val="000000" w:themeColor="text1"/>
        </w:rPr>
        <w:t xml:space="preserve"> electronic do-dads.  If it’s radio related, there is probably something about it on exhibit.  On these dates not only can you tour the exhibits, but also there is a bonus classic radio swap meet all in a single worthwhile trip.  You can even </w:t>
      </w:r>
      <w:proofErr w:type="gramStart"/>
      <w:r>
        <w:rPr>
          <w:color w:val="000000" w:themeColor="text1"/>
        </w:rPr>
        <w:t>see</w:t>
      </w:r>
      <w:proofErr w:type="gramEnd"/>
      <w:r>
        <w:rPr>
          <w:color w:val="000000" w:themeColor="text1"/>
        </w:rPr>
        <w:t xml:space="preserve"> who are honored in the West Virginia Broadcasting Hall of Fame-like Grandpa Jones, Soupy Sales, Don Knots, Ted </w:t>
      </w:r>
      <w:proofErr w:type="gramStart"/>
      <w:r>
        <w:rPr>
          <w:color w:val="000000" w:themeColor="text1"/>
        </w:rPr>
        <w:t>McKay</w:t>
      </w:r>
      <w:proofErr w:type="gramEnd"/>
      <w:r>
        <w:rPr>
          <w:color w:val="000000" w:themeColor="text1"/>
        </w:rPr>
        <w:t xml:space="preserve"> and Norm Knight. Check out their web site at </w:t>
      </w:r>
      <w:hyperlink r:id="rId129" w:history="1">
        <w:r>
          <w:rPr>
            <w:rStyle w:val="Hyperlink"/>
          </w:rPr>
          <w:t>www.mrtwv.org</w:t>
        </w:r>
      </w:hyperlink>
      <w:r>
        <w:rPr>
          <w:color w:val="000000" w:themeColor="text1"/>
        </w:rPr>
        <w:t xml:space="preserve"> for more info. YouTube features </w:t>
      </w:r>
      <w:proofErr w:type="spellStart"/>
      <w:r>
        <w:rPr>
          <w:color w:val="000000" w:themeColor="text1"/>
        </w:rPr>
        <w:t>numberous</w:t>
      </w:r>
      <w:proofErr w:type="spellEnd"/>
      <w:r>
        <w:rPr>
          <w:color w:val="000000" w:themeColor="text1"/>
        </w:rPr>
        <w:t xml:space="preserve"> videos highlighting the Museum and its exhibits. </w:t>
      </w:r>
    </w:p>
    <w:p w14:paraId="2644A246" w14:textId="77777777" w:rsidR="001D520D" w:rsidRDefault="001D520D" w:rsidP="001D520D">
      <w:pPr>
        <w:jc w:val="both"/>
        <w:rPr>
          <w:color w:val="000000" w:themeColor="text1"/>
        </w:rPr>
      </w:pPr>
    </w:p>
    <w:p w14:paraId="321216AC" w14:textId="77777777" w:rsidR="001D520D" w:rsidRDefault="001D520D" w:rsidP="001D520D">
      <w:pPr>
        <w:jc w:val="both"/>
        <w:rPr>
          <w:color w:val="000000" w:themeColor="text1"/>
        </w:rPr>
      </w:pPr>
    </w:p>
    <w:p w14:paraId="7AFC83A5" w14:textId="77777777" w:rsidR="001D520D" w:rsidRDefault="001D520D" w:rsidP="001D520D">
      <w:pPr>
        <w:jc w:val="both"/>
        <w:rPr>
          <w:color w:val="000000" w:themeColor="text1"/>
        </w:rPr>
      </w:pPr>
    </w:p>
    <w:p w14:paraId="445355DD" w14:textId="77777777" w:rsidR="001D520D" w:rsidRDefault="001D520D" w:rsidP="001D520D">
      <w:pPr>
        <w:jc w:val="both"/>
        <w:rPr>
          <w:color w:val="000000" w:themeColor="text1"/>
        </w:rPr>
      </w:pPr>
      <w:r>
        <w:rPr>
          <w:color w:val="000000" w:themeColor="text1"/>
        </w:rPr>
        <w:t xml:space="preserve">There might not be that much happening in July, but it appears you can hit a hamfest in the South 40 coverage area almost every Saturday morning in August.  The month kicks off with the </w:t>
      </w:r>
      <w:r>
        <w:rPr>
          <w:color w:val="000000" w:themeColor="text1"/>
        </w:rPr>
        <w:lastRenderedPageBreak/>
        <w:t xml:space="preserve">annual </w:t>
      </w:r>
      <w:r>
        <w:rPr>
          <w:b/>
          <w:color w:val="000000" w:themeColor="text1"/>
        </w:rPr>
        <w:t>Columbus Hamfest</w:t>
      </w:r>
      <w:r>
        <w:rPr>
          <w:color w:val="000000" w:themeColor="text1"/>
        </w:rPr>
        <w:t xml:space="preserve"> on August 5 at the Shrine Center just South of Columbus in Grove City. It is sponsored by the </w:t>
      </w:r>
      <w:proofErr w:type="spellStart"/>
      <w:r>
        <w:rPr>
          <w:b/>
          <w:color w:val="000000" w:themeColor="text1"/>
          <w:sz w:val="28"/>
          <w:szCs w:val="28"/>
        </w:rPr>
        <w:t>Aladdian</w:t>
      </w:r>
      <w:proofErr w:type="spellEnd"/>
      <w:r>
        <w:rPr>
          <w:b/>
          <w:color w:val="000000" w:themeColor="text1"/>
          <w:sz w:val="28"/>
          <w:szCs w:val="28"/>
        </w:rPr>
        <w:t xml:space="preserve"> Shrine Audio Unit </w:t>
      </w:r>
      <w:r>
        <w:rPr>
          <w:color w:val="000000" w:themeColor="text1"/>
        </w:rPr>
        <w:t xml:space="preserve">and features both an inside </w:t>
      </w:r>
      <w:proofErr w:type="gramStart"/>
      <w:r>
        <w:rPr>
          <w:color w:val="000000" w:themeColor="text1"/>
        </w:rPr>
        <w:t>and  outside</w:t>
      </w:r>
      <w:proofErr w:type="gramEnd"/>
      <w:r>
        <w:rPr>
          <w:color w:val="000000" w:themeColor="text1"/>
        </w:rPr>
        <w:t xml:space="preserve"> flea market, a food truck and testing opportunities.  Then on August 12 the </w:t>
      </w:r>
      <w:r>
        <w:rPr>
          <w:b/>
          <w:color w:val="000000" w:themeColor="text1"/>
          <w:sz w:val="28"/>
          <w:szCs w:val="28"/>
        </w:rPr>
        <w:t>Milford ARC</w:t>
      </w:r>
      <w:r>
        <w:rPr>
          <w:color w:val="000000" w:themeColor="text1"/>
        </w:rPr>
        <w:t xml:space="preserve"> will hold the </w:t>
      </w:r>
      <w:r>
        <w:rPr>
          <w:b/>
          <w:color w:val="000000" w:themeColor="text1"/>
        </w:rPr>
        <w:t>Cincinnati Hamfest</w:t>
      </w:r>
      <w:r>
        <w:rPr>
          <w:color w:val="000000" w:themeColor="text1"/>
        </w:rPr>
        <w:t xml:space="preserve"> at the Clermont County Fairgrounds in Owensville.  This event too will have an inside and outside flea market and a free VE test session conducted for the MARC by the </w:t>
      </w:r>
      <w:r>
        <w:rPr>
          <w:b/>
          <w:color w:val="000000" w:themeColor="text1"/>
          <w:sz w:val="28"/>
          <w:szCs w:val="28"/>
        </w:rPr>
        <w:t xml:space="preserve">Highland ARA. </w:t>
      </w:r>
      <w:r>
        <w:rPr>
          <w:color w:val="000000" w:themeColor="text1"/>
        </w:rPr>
        <w:t xml:space="preserve">Visit the </w:t>
      </w:r>
      <w:hyperlink r:id="rId130" w:history="1">
        <w:r>
          <w:rPr>
            <w:rStyle w:val="Hyperlink"/>
          </w:rPr>
          <w:t>www.cincinnatihamfest.org</w:t>
        </w:r>
      </w:hyperlink>
      <w:r>
        <w:rPr>
          <w:color w:val="000000" w:themeColor="text1"/>
        </w:rPr>
        <w:t xml:space="preserve"> website for more information and see how you might qualify for a free flea market table or win a great radio.  On the following Saturday morning (August 19) the popular </w:t>
      </w:r>
      <w:r>
        <w:rPr>
          <w:b/>
          <w:color w:val="000000" w:themeColor="text1"/>
          <w:sz w:val="28"/>
          <w:szCs w:val="28"/>
        </w:rPr>
        <w:t>Portsmouth RC</w:t>
      </w:r>
      <w:r>
        <w:rPr>
          <w:color w:val="000000" w:themeColor="text1"/>
        </w:rPr>
        <w:t xml:space="preserve"> hamfest will return to the New Boston Community </w:t>
      </w:r>
      <w:proofErr w:type="gramStart"/>
      <w:r>
        <w:rPr>
          <w:color w:val="000000" w:themeColor="text1"/>
        </w:rPr>
        <w:t>Center on</w:t>
      </w:r>
      <w:proofErr w:type="gramEnd"/>
      <w:r>
        <w:rPr>
          <w:color w:val="000000" w:themeColor="text1"/>
        </w:rPr>
        <w:t xml:space="preserve"> for this year’s event.  Because it will be earlier in the year it’s anticipated the weather will cooperate and there will be an outside tailgate sales area this year.  Arrangements have been made with the adjoining Tractor Supply store for additional </w:t>
      </w:r>
      <w:proofErr w:type="gramStart"/>
      <w:r>
        <w:rPr>
          <w:color w:val="000000" w:themeColor="text1"/>
        </w:rPr>
        <w:t>parking</w:t>
      </w:r>
      <w:proofErr w:type="gramEnd"/>
      <w:r>
        <w:rPr>
          <w:color w:val="000000" w:themeColor="text1"/>
        </w:rPr>
        <w:t xml:space="preserve"> therefore </w:t>
      </w:r>
      <w:proofErr w:type="gramStart"/>
      <w:r>
        <w:rPr>
          <w:color w:val="000000" w:themeColor="text1"/>
        </w:rPr>
        <w:t>opening up</w:t>
      </w:r>
      <w:proofErr w:type="gramEnd"/>
      <w:r>
        <w:rPr>
          <w:color w:val="000000" w:themeColor="text1"/>
        </w:rPr>
        <w:t xml:space="preserve"> tailgating spaces.  Contact Jennifer Bailey, N8JEN, for more info.</w:t>
      </w:r>
    </w:p>
    <w:p w14:paraId="4C11E21D" w14:textId="77777777" w:rsidR="001D520D" w:rsidRDefault="001D520D" w:rsidP="001D520D">
      <w:pPr>
        <w:jc w:val="both"/>
        <w:rPr>
          <w:color w:val="000000" w:themeColor="text1"/>
        </w:rPr>
      </w:pPr>
    </w:p>
    <w:p w14:paraId="651C62C7" w14:textId="77777777" w:rsidR="001D520D" w:rsidRDefault="001D520D" w:rsidP="001D520D">
      <w:pPr>
        <w:jc w:val="both"/>
        <w:rPr>
          <w:color w:val="000000" w:themeColor="text1"/>
        </w:rPr>
      </w:pPr>
      <w:r>
        <w:rPr>
          <w:color w:val="000000" w:themeColor="text1"/>
        </w:rPr>
        <w:t xml:space="preserve">In the Eastern part of the South 40 region, the third annual </w:t>
      </w:r>
      <w:r>
        <w:rPr>
          <w:b/>
          <w:color w:val="000000" w:themeColor="text1"/>
          <w:sz w:val="28"/>
          <w:szCs w:val="28"/>
        </w:rPr>
        <w:t>Buffalo 10 Meter Net</w:t>
      </w:r>
      <w:r>
        <w:rPr>
          <w:color w:val="000000" w:themeColor="text1"/>
        </w:rPr>
        <w:t xml:space="preserve">’s </w:t>
      </w:r>
      <w:r>
        <w:rPr>
          <w:b/>
          <w:color w:val="000000" w:themeColor="text1"/>
        </w:rPr>
        <w:t>Ham Radio Swap Meet</w:t>
      </w:r>
      <w:r>
        <w:rPr>
          <w:color w:val="000000" w:themeColor="text1"/>
        </w:rPr>
        <w:t xml:space="preserve"> will be held in conjunction with the Leavitt Car Show on September 16 in Belpre.  The event is totally free and includes door prizes, music, </w:t>
      </w:r>
      <w:proofErr w:type="gramStart"/>
      <w:r>
        <w:rPr>
          <w:color w:val="000000" w:themeColor="text1"/>
        </w:rPr>
        <w:t>food</w:t>
      </w:r>
      <w:proofErr w:type="gramEnd"/>
      <w:r>
        <w:rPr>
          <w:color w:val="000000" w:themeColor="text1"/>
        </w:rPr>
        <w:t xml:space="preserve"> and drink.  Visit the </w:t>
      </w:r>
      <w:hyperlink r:id="rId131" w:history="1">
        <w:r>
          <w:rPr>
            <w:rStyle w:val="Hyperlink"/>
          </w:rPr>
          <w:t>www.buffalo10meter.net</w:t>
        </w:r>
      </w:hyperlink>
      <w:r>
        <w:rPr>
          <w:color w:val="000000" w:themeColor="text1"/>
        </w:rPr>
        <w:t xml:space="preserve"> website for details.</w:t>
      </w:r>
    </w:p>
    <w:p w14:paraId="0D0649E2" w14:textId="77777777" w:rsidR="001D520D" w:rsidRDefault="001D520D" w:rsidP="001D520D">
      <w:pPr>
        <w:jc w:val="both"/>
        <w:rPr>
          <w:color w:val="000000" w:themeColor="text1"/>
        </w:rPr>
      </w:pPr>
    </w:p>
    <w:p w14:paraId="454D118F" w14:textId="77777777" w:rsidR="001D520D" w:rsidRDefault="001D520D" w:rsidP="001D520D">
      <w:pPr>
        <w:jc w:val="both"/>
        <w:rPr>
          <w:color w:val="000000" w:themeColor="text1"/>
        </w:rPr>
      </w:pPr>
      <w:r>
        <w:rPr>
          <w:color w:val="000000" w:themeColor="text1"/>
        </w:rPr>
        <w:t xml:space="preserve">On August 11 though the 13th the </w:t>
      </w:r>
      <w:r>
        <w:rPr>
          <w:b/>
          <w:color w:val="000000" w:themeColor="text1"/>
          <w:sz w:val="28"/>
          <w:szCs w:val="28"/>
        </w:rPr>
        <w:t>Cambridge ARA</w:t>
      </w:r>
      <w:r>
        <w:rPr>
          <w:color w:val="000000" w:themeColor="text1"/>
        </w:rPr>
        <w:t xml:space="preserve"> will commemorate the 110</w:t>
      </w:r>
      <w:r>
        <w:rPr>
          <w:color w:val="000000" w:themeColor="text1"/>
          <w:vertAlign w:val="superscript"/>
        </w:rPr>
        <w:t>th</w:t>
      </w:r>
      <w:r>
        <w:rPr>
          <w:color w:val="000000" w:themeColor="text1"/>
        </w:rPr>
        <w:t xml:space="preserve"> anniversary of the Club’s founding by manning a club information booth at the Salt Fork Arts and Crafts Festival in the Cambridge City Park. Lyn Alfman is asking for some additional volunteers to assist with the manning of that booth during the three days of the event.  Contact her for more information or to </w:t>
      </w:r>
      <w:proofErr w:type="gramStart"/>
      <w:r>
        <w:rPr>
          <w:color w:val="000000" w:themeColor="text1"/>
        </w:rPr>
        <w:t>volunteer</w:t>
      </w:r>
      <w:proofErr w:type="gramEnd"/>
      <w:r>
        <w:rPr>
          <w:color w:val="000000" w:themeColor="text1"/>
        </w:rPr>
        <w:t xml:space="preserve"> your services.</w:t>
      </w:r>
    </w:p>
    <w:p w14:paraId="38A7661A" w14:textId="77777777" w:rsidR="001D520D" w:rsidRDefault="001D520D" w:rsidP="001D520D">
      <w:pPr>
        <w:jc w:val="both"/>
        <w:rPr>
          <w:color w:val="000000" w:themeColor="text1"/>
        </w:rPr>
      </w:pPr>
    </w:p>
    <w:p w14:paraId="0904D468" w14:textId="77777777" w:rsidR="001D520D" w:rsidRDefault="001D520D" w:rsidP="001D520D">
      <w:pPr>
        <w:jc w:val="both"/>
        <w:rPr>
          <w:color w:val="000000" w:themeColor="text1"/>
        </w:rPr>
      </w:pPr>
      <w:r>
        <w:rPr>
          <w:color w:val="000000" w:themeColor="text1"/>
        </w:rPr>
        <w:t xml:space="preserve">It’s good to see the Commission’s computer system back up, functioning and spitting out licenses, </w:t>
      </w:r>
      <w:proofErr w:type="gramStart"/>
      <w:r>
        <w:rPr>
          <w:color w:val="000000" w:themeColor="text1"/>
        </w:rPr>
        <w:t>upgrades</w:t>
      </w:r>
      <w:proofErr w:type="gramEnd"/>
      <w:r>
        <w:rPr>
          <w:color w:val="000000" w:themeColor="text1"/>
        </w:rPr>
        <w:t xml:space="preserve"> and renewals.  One of the new licenses just issued is to Brayden Lehrman of Greenfield.  He has been issued a Technician License and the KE8YSA call sign.  Congrats to him.  Now let’s get him on the air.</w:t>
      </w:r>
    </w:p>
    <w:p w14:paraId="19554EE8" w14:textId="77777777" w:rsidR="001D520D" w:rsidRDefault="001D520D" w:rsidP="001D520D">
      <w:pPr>
        <w:jc w:val="both"/>
        <w:rPr>
          <w:color w:val="000000" w:themeColor="text1"/>
        </w:rPr>
      </w:pPr>
    </w:p>
    <w:p w14:paraId="78C0EBCD" w14:textId="77777777" w:rsidR="001D520D" w:rsidRDefault="001D520D" w:rsidP="001D520D">
      <w:pPr>
        <w:jc w:val="both"/>
        <w:rPr>
          <w:color w:val="000000" w:themeColor="text1"/>
        </w:rPr>
      </w:pPr>
      <w:r>
        <w:rPr>
          <w:color w:val="000000" w:themeColor="text1"/>
        </w:rPr>
        <w:t xml:space="preserve">The </w:t>
      </w:r>
      <w:r>
        <w:rPr>
          <w:b/>
          <w:color w:val="000000" w:themeColor="text1"/>
          <w:sz w:val="28"/>
          <w:szCs w:val="28"/>
        </w:rPr>
        <w:t>Athens County ARA</w:t>
      </w:r>
      <w:r>
        <w:rPr>
          <w:color w:val="000000" w:themeColor="text1"/>
        </w:rPr>
        <w:t xml:space="preserve"> will conduct an ARRL VE testing session on August 21 at the Red Cross Building in Athens.  It will begin at 7 PM.  Contact VE Coordinator Jeff Slattery, N8SUZ, for information.</w:t>
      </w:r>
    </w:p>
    <w:p w14:paraId="1C23094B" w14:textId="77777777" w:rsidR="001D520D" w:rsidRDefault="001D520D" w:rsidP="001D520D">
      <w:pPr>
        <w:jc w:val="both"/>
        <w:rPr>
          <w:color w:val="000000" w:themeColor="text1"/>
        </w:rPr>
      </w:pPr>
    </w:p>
    <w:p w14:paraId="0728326E" w14:textId="77777777" w:rsidR="001D520D" w:rsidRDefault="001D520D" w:rsidP="001D520D">
      <w:pPr>
        <w:jc w:val="both"/>
        <w:rPr>
          <w:color w:val="000000" w:themeColor="text1"/>
        </w:rPr>
      </w:pPr>
      <w:r>
        <w:rPr>
          <w:color w:val="000000" w:themeColor="text1"/>
        </w:rPr>
        <w:t xml:space="preserve">Fellow OSJ columnist Anthony Luscre recently distributed a request to local clubs </w:t>
      </w:r>
      <w:proofErr w:type="gramStart"/>
      <w:r>
        <w:rPr>
          <w:color w:val="000000" w:themeColor="text1"/>
        </w:rPr>
        <w:t>continue</w:t>
      </w:r>
      <w:proofErr w:type="gramEnd"/>
      <w:r>
        <w:rPr>
          <w:color w:val="000000" w:themeColor="text1"/>
        </w:rPr>
        <w:t xml:space="preserve"> with participation in on-the-air activities now that Field Day is over.  He encouraged getting into one of your local parks with a “POTA Party” as well as plan to participate in the August Ohio QSO Party or the September Ohio State Parks on the Air event.  Although a “POTA Party” can happen at any time, we’re reminded the upcoming </w:t>
      </w:r>
      <w:r>
        <w:rPr>
          <w:b/>
          <w:color w:val="000000" w:themeColor="text1"/>
          <w:sz w:val="28"/>
          <w:szCs w:val="28"/>
        </w:rPr>
        <w:t>Mad River RC’s</w:t>
      </w:r>
      <w:r>
        <w:rPr>
          <w:color w:val="000000" w:themeColor="text1"/>
        </w:rPr>
        <w:t xml:space="preserve"> Ohio QSO Party will be on August 26.  This </w:t>
      </w:r>
      <w:proofErr w:type="gramStart"/>
      <w:r>
        <w:rPr>
          <w:color w:val="000000" w:themeColor="text1"/>
        </w:rPr>
        <w:t>12 hour</w:t>
      </w:r>
      <w:proofErr w:type="gramEnd"/>
      <w:r>
        <w:rPr>
          <w:color w:val="000000" w:themeColor="text1"/>
        </w:rPr>
        <w:t xml:space="preserve"> operating contest is sponsored by the with an objective to work as many of Ohio’s 88 counties as possible on the various HF bands using phone and/or CW.  The event rules can be found at </w:t>
      </w:r>
      <w:hyperlink r:id="rId132" w:history="1">
        <w:r>
          <w:rPr>
            <w:rStyle w:val="Hyperlink"/>
          </w:rPr>
          <w:t>www.ohqp.org</w:t>
        </w:r>
      </w:hyperlink>
      <w:r>
        <w:rPr>
          <w:color w:val="000000" w:themeColor="text1"/>
        </w:rPr>
        <w:t xml:space="preserve">. </w:t>
      </w:r>
    </w:p>
    <w:p w14:paraId="2C235192" w14:textId="77777777" w:rsidR="001D520D" w:rsidRDefault="001D520D" w:rsidP="001D520D">
      <w:pPr>
        <w:jc w:val="both"/>
        <w:rPr>
          <w:color w:val="000000" w:themeColor="text1"/>
        </w:rPr>
      </w:pPr>
    </w:p>
    <w:p w14:paraId="61FD1CF0" w14:textId="77777777" w:rsidR="001D520D" w:rsidRDefault="001D520D" w:rsidP="001D520D">
      <w:pPr>
        <w:jc w:val="both"/>
        <w:rPr>
          <w:color w:val="000000" w:themeColor="text1"/>
        </w:rPr>
      </w:pPr>
      <w:r>
        <w:rPr>
          <w:color w:val="000000" w:themeColor="text1"/>
        </w:rPr>
        <w:t xml:space="preserve">Marietta’s K8RYU, Ralph Matheny, tells us of the </w:t>
      </w:r>
      <w:r>
        <w:rPr>
          <w:b/>
          <w:color w:val="000000" w:themeColor="text1"/>
          <w:sz w:val="28"/>
          <w:szCs w:val="28"/>
        </w:rPr>
        <w:t>Washington County Emergency Net</w:t>
      </w:r>
      <w:r>
        <w:rPr>
          <w:color w:val="000000" w:themeColor="text1"/>
        </w:rPr>
        <w:t xml:space="preserve"> weekly session on 3925 each Sunday at 1 PM.  As far as he knows the Net has been operating since sometime in the 1950s with it and another net in the Van Wert area as possibly the oldest surviving </w:t>
      </w:r>
      <w:proofErr w:type="gramStart"/>
      <w:r>
        <w:rPr>
          <w:color w:val="000000" w:themeColor="text1"/>
        </w:rPr>
        <w:t>nets</w:t>
      </w:r>
      <w:proofErr w:type="gramEnd"/>
      <w:r>
        <w:rPr>
          <w:color w:val="000000" w:themeColor="text1"/>
        </w:rPr>
        <w:t xml:space="preserve"> in the State.  </w:t>
      </w:r>
    </w:p>
    <w:p w14:paraId="464C074B" w14:textId="77777777" w:rsidR="001D520D" w:rsidRDefault="001D520D" w:rsidP="001D520D">
      <w:pPr>
        <w:jc w:val="both"/>
        <w:rPr>
          <w:color w:val="000000" w:themeColor="text1"/>
        </w:rPr>
      </w:pPr>
    </w:p>
    <w:p w14:paraId="6DC0957F" w14:textId="77777777" w:rsidR="001D520D" w:rsidRDefault="001D520D" w:rsidP="001D520D">
      <w:pPr>
        <w:jc w:val="both"/>
        <w:rPr>
          <w:color w:val="000000" w:themeColor="text1"/>
        </w:rPr>
      </w:pPr>
    </w:p>
    <w:p w14:paraId="10340D65" w14:textId="77777777" w:rsidR="001D520D" w:rsidRDefault="001D520D" w:rsidP="001D520D">
      <w:pPr>
        <w:jc w:val="both"/>
        <w:rPr>
          <w:color w:val="000000" w:themeColor="text1"/>
        </w:rPr>
      </w:pPr>
      <w:r>
        <w:rPr>
          <w:color w:val="000000" w:themeColor="text1"/>
        </w:rPr>
        <w:t xml:space="preserve">Although Field Day 2023 is in the rearview mirror, I have received reports from some clubs and individuals of their observations.  Ralph Matheny, K8RYU, said conditions were about the same as he recalled from last year.  He made around the same number of contacts on CW as last year and even made a brief visit to the SSB mode.  </w:t>
      </w:r>
      <w:proofErr w:type="gramStart"/>
      <w:r>
        <w:rPr>
          <w:color w:val="000000" w:themeColor="text1"/>
        </w:rPr>
        <w:t>However</w:t>
      </w:r>
      <w:proofErr w:type="gramEnd"/>
      <w:r>
        <w:rPr>
          <w:color w:val="000000" w:themeColor="text1"/>
        </w:rPr>
        <w:t xml:space="preserve"> I suspect he would have rather been fishing.  Like a number of other </w:t>
      </w:r>
      <w:proofErr w:type="gramStart"/>
      <w:r>
        <w:rPr>
          <w:color w:val="000000" w:themeColor="text1"/>
        </w:rPr>
        <w:t>clubs</w:t>
      </w:r>
      <w:proofErr w:type="gramEnd"/>
      <w:r>
        <w:rPr>
          <w:color w:val="000000" w:themeColor="text1"/>
        </w:rPr>
        <w:t xml:space="preserve"> the </w:t>
      </w:r>
      <w:r>
        <w:rPr>
          <w:b/>
          <w:color w:val="000000" w:themeColor="text1"/>
          <w:sz w:val="28"/>
          <w:szCs w:val="28"/>
        </w:rPr>
        <w:t>Portsmouth RC</w:t>
      </w:r>
      <w:r>
        <w:rPr>
          <w:color w:val="000000" w:themeColor="text1"/>
        </w:rPr>
        <w:t xml:space="preserve">’s participation was down </w:t>
      </w:r>
      <w:proofErr w:type="gramStart"/>
      <w:r>
        <w:rPr>
          <w:color w:val="000000" w:themeColor="text1"/>
        </w:rPr>
        <w:t>from</w:t>
      </w:r>
      <w:proofErr w:type="gramEnd"/>
      <w:r>
        <w:rPr>
          <w:color w:val="000000" w:themeColor="text1"/>
        </w:rPr>
        <w:t xml:space="preserve"> past years, but it still was an enjoyable time.  Especially when a new ham shows up and gets his feet wet making contacts.  A high percentage of the Clubs contacts were on FT8.</w:t>
      </w:r>
    </w:p>
    <w:p w14:paraId="37F290AB" w14:textId="77777777" w:rsidR="001D520D" w:rsidRDefault="001D520D" w:rsidP="001D520D">
      <w:pPr>
        <w:jc w:val="both"/>
        <w:rPr>
          <w:color w:val="000000" w:themeColor="text1"/>
        </w:rPr>
      </w:pPr>
    </w:p>
    <w:p w14:paraId="6FA4B3B4" w14:textId="77777777" w:rsidR="001D520D" w:rsidRDefault="001D520D" w:rsidP="001D520D">
      <w:pPr>
        <w:jc w:val="both"/>
        <w:rPr>
          <w:color w:val="000000" w:themeColor="text1"/>
        </w:rPr>
      </w:pPr>
      <w:r>
        <w:rPr>
          <w:color w:val="000000" w:themeColor="text1"/>
        </w:rPr>
        <w:t xml:space="preserve">On September 9 the </w:t>
      </w:r>
      <w:proofErr w:type="gramStart"/>
      <w:r>
        <w:rPr>
          <w:color w:val="000000" w:themeColor="text1"/>
        </w:rPr>
        <w:t>8 hour</w:t>
      </w:r>
      <w:proofErr w:type="gramEnd"/>
      <w:r>
        <w:rPr>
          <w:color w:val="000000" w:themeColor="text1"/>
        </w:rPr>
        <w:t xml:space="preserve"> Ohio State Parks on the Air operating event takes to the airwaves.  Since its 2008 start with activity from 36 parks. Last year 65 parks showed activity with 108 logs representing 60 parks submitted for scoring.  Those submitted logs showed 11,127 contacts made. The event has experienced growth in not only activations and numbers of contacts, but with the number of clubs and people participating.  2022 saw 53 clubs represented with over 280 members assisting.  </w:t>
      </w:r>
      <w:proofErr w:type="gramStart"/>
      <w:r>
        <w:rPr>
          <w:color w:val="000000" w:themeColor="text1"/>
        </w:rPr>
        <w:t>Additionally</w:t>
      </w:r>
      <w:proofErr w:type="gramEnd"/>
      <w:r>
        <w:rPr>
          <w:color w:val="000000" w:themeColor="text1"/>
        </w:rPr>
        <w:t xml:space="preserve"> a new category had to be created to address the number of stations activating parks as rovers.  According to the OSPOTA web site planned activations now stand at 22.  A look at the list shows several parks in the region show no posted plans to be activated. </w:t>
      </w:r>
      <w:proofErr w:type="gramStart"/>
      <w:r>
        <w:rPr>
          <w:color w:val="000000" w:themeColor="text1"/>
        </w:rPr>
        <w:t>Therefore</w:t>
      </w:r>
      <w:proofErr w:type="gramEnd"/>
      <w:r>
        <w:rPr>
          <w:color w:val="000000" w:themeColor="text1"/>
        </w:rPr>
        <w:t xml:space="preserve"> by </w:t>
      </w:r>
      <w:proofErr w:type="gramStart"/>
      <w:r>
        <w:rPr>
          <w:color w:val="000000" w:themeColor="text1"/>
        </w:rPr>
        <w:t>activation</w:t>
      </w:r>
      <w:proofErr w:type="gramEnd"/>
      <w:r>
        <w:rPr>
          <w:color w:val="000000" w:themeColor="text1"/>
        </w:rPr>
        <w:t xml:space="preserve"> one of these parks you may become very popular by being a station chased instead of being a chaser.   Check the </w:t>
      </w:r>
      <w:hyperlink r:id="rId133" w:history="1">
        <w:r>
          <w:rPr>
            <w:rStyle w:val="Hyperlink"/>
          </w:rPr>
          <w:t>www.ospota.org</w:t>
        </w:r>
      </w:hyperlink>
      <w:r>
        <w:rPr>
          <w:color w:val="000000" w:themeColor="text1"/>
        </w:rPr>
        <w:t xml:space="preserve"> website for planned and past </w:t>
      </w:r>
      <w:proofErr w:type="gramStart"/>
      <w:r>
        <w:rPr>
          <w:color w:val="000000" w:themeColor="text1"/>
        </w:rPr>
        <w:t>activations,  this</w:t>
      </w:r>
      <w:proofErr w:type="gramEnd"/>
      <w:r>
        <w:rPr>
          <w:color w:val="000000" w:themeColor="text1"/>
        </w:rPr>
        <w:t xml:space="preserve"> year’s rules and an overview of the event in general. </w:t>
      </w:r>
    </w:p>
    <w:p w14:paraId="1C8EFA74" w14:textId="77777777" w:rsidR="001D520D" w:rsidRDefault="001D520D" w:rsidP="001D520D">
      <w:pPr>
        <w:jc w:val="both"/>
        <w:rPr>
          <w:color w:val="000000" w:themeColor="text1"/>
        </w:rPr>
      </w:pPr>
    </w:p>
    <w:p w14:paraId="342AE392" w14:textId="77777777" w:rsidR="001D520D" w:rsidRDefault="001D520D" w:rsidP="001D520D">
      <w:pPr>
        <w:jc w:val="both"/>
        <w:rPr>
          <w:color w:val="000000" w:themeColor="text1"/>
        </w:rPr>
      </w:pPr>
      <w:r>
        <w:rPr>
          <w:color w:val="000000" w:themeColor="text1"/>
        </w:rPr>
        <w:t xml:space="preserve">A tip of the cap to Dr. David </w:t>
      </w:r>
      <w:proofErr w:type="spellStart"/>
      <w:r>
        <w:rPr>
          <w:color w:val="000000" w:themeColor="text1"/>
        </w:rPr>
        <w:t>Gunderman</w:t>
      </w:r>
      <w:proofErr w:type="spellEnd"/>
      <w:r>
        <w:rPr>
          <w:color w:val="000000" w:themeColor="text1"/>
        </w:rPr>
        <w:t xml:space="preserve">, K8DG.  David was named the Chief of Medicine during the recent reorganization of the Highland District Hospital’s Executive Medical Committee.  </w:t>
      </w:r>
      <w:proofErr w:type="spellStart"/>
      <w:r>
        <w:rPr>
          <w:color w:val="000000" w:themeColor="text1"/>
        </w:rPr>
        <w:t>Gunderman</w:t>
      </w:r>
      <w:proofErr w:type="spellEnd"/>
      <w:r>
        <w:rPr>
          <w:color w:val="000000" w:themeColor="text1"/>
        </w:rPr>
        <w:t xml:space="preserve"> is a member of the </w:t>
      </w:r>
      <w:r>
        <w:rPr>
          <w:b/>
          <w:color w:val="000000" w:themeColor="text1"/>
          <w:sz w:val="28"/>
          <w:szCs w:val="28"/>
        </w:rPr>
        <w:t>Highland ARA</w:t>
      </w:r>
      <w:r>
        <w:rPr>
          <w:color w:val="000000" w:themeColor="text1"/>
        </w:rPr>
        <w:t xml:space="preserve">.  It was his father, Robert (W8INO), who made a donation of </w:t>
      </w:r>
      <w:proofErr w:type="gramStart"/>
      <w:r>
        <w:rPr>
          <w:color w:val="000000" w:themeColor="text1"/>
        </w:rPr>
        <w:t>hand crafted</w:t>
      </w:r>
      <w:proofErr w:type="gramEnd"/>
      <w:r>
        <w:rPr>
          <w:color w:val="000000" w:themeColor="text1"/>
        </w:rPr>
        <w:t xml:space="preserve"> equipment that he designed in the 1950s to the West Virginia Museum of Radio and Technology.</w:t>
      </w:r>
    </w:p>
    <w:p w14:paraId="6C69310D" w14:textId="77777777" w:rsidR="001D520D" w:rsidRDefault="001D520D" w:rsidP="001D520D">
      <w:pPr>
        <w:jc w:val="both"/>
        <w:rPr>
          <w:color w:val="000000" w:themeColor="text1"/>
        </w:rPr>
      </w:pPr>
    </w:p>
    <w:p w14:paraId="1A8BB7D6" w14:textId="77777777" w:rsidR="001D520D" w:rsidRDefault="001D520D" w:rsidP="001D520D">
      <w:pPr>
        <w:jc w:val="both"/>
        <w:rPr>
          <w:color w:val="000000" w:themeColor="text1"/>
        </w:rPr>
      </w:pPr>
      <w:r>
        <w:rPr>
          <w:color w:val="000000" w:themeColor="text1"/>
        </w:rPr>
        <w:t xml:space="preserve">Thanks to the </w:t>
      </w:r>
      <w:r>
        <w:rPr>
          <w:b/>
          <w:color w:val="000000" w:themeColor="text1"/>
          <w:sz w:val="28"/>
          <w:szCs w:val="28"/>
        </w:rPr>
        <w:t>Southwest Ohio DX Association</w:t>
      </w:r>
      <w:r>
        <w:rPr>
          <w:color w:val="000000" w:themeColor="text1"/>
        </w:rPr>
        <w:t xml:space="preserve">’s </w:t>
      </w:r>
      <w:proofErr w:type="spellStart"/>
      <w:r>
        <w:rPr>
          <w:color w:val="000000" w:themeColor="text1"/>
        </w:rPr>
        <w:t>newletter</w:t>
      </w:r>
      <w:proofErr w:type="spellEnd"/>
      <w:r>
        <w:rPr>
          <w:color w:val="000000" w:themeColor="text1"/>
        </w:rPr>
        <w:t xml:space="preserve"> we learn that Dwight Kelly, K4YJ, placed first in the Eighth Call Area in the CQ Magazine’s “CQ DX Marathon”.  The article also mentioned that Dwight had received a “clean sweep” mug from the past ARRL Sweepstakes.  Who says you </w:t>
      </w:r>
      <w:proofErr w:type="gramStart"/>
      <w:r>
        <w:rPr>
          <w:color w:val="000000" w:themeColor="text1"/>
        </w:rPr>
        <w:t>have to</w:t>
      </w:r>
      <w:proofErr w:type="gramEnd"/>
      <w:r>
        <w:rPr>
          <w:color w:val="000000" w:themeColor="text1"/>
        </w:rPr>
        <w:t xml:space="preserve"> live on one of the coasts and run big power to win a radio contest?  Dwight lives in Pike County and was entered in the </w:t>
      </w:r>
      <w:proofErr w:type="gramStart"/>
      <w:r>
        <w:rPr>
          <w:color w:val="000000" w:themeColor="text1"/>
        </w:rPr>
        <w:t>100 watt</w:t>
      </w:r>
      <w:proofErr w:type="gramEnd"/>
      <w:r>
        <w:rPr>
          <w:color w:val="000000" w:themeColor="text1"/>
        </w:rPr>
        <w:t xml:space="preserve"> </w:t>
      </w:r>
      <w:proofErr w:type="spellStart"/>
      <w:r>
        <w:rPr>
          <w:color w:val="000000" w:themeColor="text1"/>
        </w:rPr>
        <w:t>catergory</w:t>
      </w:r>
      <w:proofErr w:type="spellEnd"/>
      <w:r>
        <w:rPr>
          <w:color w:val="000000" w:themeColor="text1"/>
        </w:rPr>
        <w:t>.</w:t>
      </w:r>
    </w:p>
    <w:p w14:paraId="7D1846CF" w14:textId="77777777" w:rsidR="001D520D" w:rsidRDefault="001D520D" w:rsidP="001D520D">
      <w:pPr>
        <w:jc w:val="both"/>
        <w:rPr>
          <w:color w:val="000000" w:themeColor="text1"/>
        </w:rPr>
      </w:pPr>
    </w:p>
    <w:p w14:paraId="27616AA3" w14:textId="77777777" w:rsidR="001D520D" w:rsidRDefault="001D520D" w:rsidP="001D520D">
      <w:pPr>
        <w:jc w:val="both"/>
        <w:rPr>
          <w:color w:val="000000" w:themeColor="text1"/>
        </w:rPr>
      </w:pPr>
      <w:r>
        <w:rPr>
          <w:color w:val="000000" w:themeColor="text1"/>
        </w:rPr>
        <w:t xml:space="preserve">The </w:t>
      </w:r>
      <w:r>
        <w:rPr>
          <w:b/>
          <w:color w:val="000000" w:themeColor="text1"/>
          <w:sz w:val="28"/>
          <w:szCs w:val="28"/>
        </w:rPr>
        <w:t>Athens County ARA</w:t>
      </w:r>
      <w:r>
        <w:rPr>
          <w:color w:val="000000" w:themeColor="text1"/>
        </w:rPr>
        <w:t xml:space="preserve"> will assist with communications for the upcoming August 5 Gravel Run and the 12 Bailey’s Run races.  Anyone wishing to assist the Club </w:t>
      </w:r>
      <w:proofErr w:type="gramStart"/>
      <w:r>
        <w:rPr>
          <w:color w:val="000000" w:themeColor="text1"/>
        </w:rPr>
        <w:t>in</w:t>
      </w:r>
      <w:proofErr w:type="gramEnd"/>
      <w:r>
        <w:rPr>
          <w:color w:val="000000" w:themeColor="text1"/>
        </w:rPr>
        <w:t xml:space="preserve"> either or both </w:t>
      </w:r>
      <w:r>
        <w:rPr>
          <w:color w:val="000000" w:themeColor="text1"/>
        </w:rPr>
        <w:lastRenderedPageBreak/>
        <w:t xml:space="preserve">events </w:t>
      </w:r>
      <w:proofErr w:type="gramStart"/>
      <w:r>
        <w:rPr>
          <w:color w:val="000000" w:themeColor="text1"/>
        </w:rPr>
        <w:t>or</w:t>
      </w:r>
      <w:proofErr w:type="gramEnd"/>
      <w:r>
        <w:rPr>
          <w:color w:val="000000" w:themeColor="text1"/>
        </w:rPr>
        <w:t xml:space="preserve"> wishing to learn more about the events is urged to contact Jeff Slattery, N8SUZ, for information.  </w:t>
      </w:r>
    </w:p>
    <w:p w14:paraId="5F44B75F" w14:textId="77777777" w:rsidR="001D520D" w:rsidRDefault="001D520D" w:rsidP="001D520D">
      <w:pPr>
        <w:jc w:val="both"/>
        <w:rPr>
          <w:color w:val="000000" w:themeColor="text1"/>
        </w:rPr>
      </w:pPr>
    </w:p>
    <w:p w14:paraId="6A3B8E47" w14:textId="77777777" w:rsidR="001D520D" w:rsidRDefault="001D520D" w:rsidP="001D520D">
      <w:pPr>
        <w:jc w:val="both"/>
        <w:rPr>
          <w:color w:val="000000" w:themeColor="text1"/>
        </w:rPr>
      </w:pPr>
      <w:r>
        <w:rPr>
          <w:color w:val="000000" w:themeColor="text1"/>
        </w:rPr>
        <w:t xml:space="preserve">Earlier the outstanding West Virginia Museum of Radio and Technology in Huntington was mentioned.  This calls attention to another couple of radio museums worthy of a visit and not that far from </w:t>
      </w:r>
      <w:proofErr w:type="gramStart"/>
      <w:r>
        <w:rPr>
          <w:color w:val="000000" w:themeColor="text1"/>
        </w:rPr>
        <w:t>the Buckeye</w:t>
      </w:r>
      <w:proofErr w:type="gramEnd"/>
      <w:r>
        <w:rPr>
          <w:color w:val="000000" w:themeColor="text1"/>
        </w:rPr>
        <w:t xml:space="preserve"> State.  A popular area for Ohioans to visit is the Smoky Mountains.  Just a couple hours east of the Smokies is the Southern Appalachian Radio Museum on the campus of the Buncombe Technical College in Asheville, North Carolina.  Featuring </w:t>
      </w:r>
      <w:proofErr w:type="gramStart"/>
      <w:r>
        <w:rPr>
          <w:color w:val="000000" w:themeColor="text1"/>
        </w:rPr>
        <w:t>a free</w:t>
      </w:r>
      <w:proofErr w:type="gramEnd"/>
      <w:r>
        <w:rPr>
          <w:color w:val="000000" w:themeColor="text1"/>
        </w:rPr>
        <w:t xml:space="preserve"> </w:t>
      </w:r>
      <w:proofErr w:type="gramStart"/>
      <w:r>
        <w:rPr>
          <w:color w:val="000000" w:themeColor="text1"/>
        </w:rPr>
        <w:t>admission</w:t>
      </w:r>
      <w:proofErr w:type="gramEnd"/>
      <w:r>
        <w:rPr>
          <w:color w:val="000000" w:themeColor="text1"/>
        </w:rPr>
        <w:t xml:space="preserve"> it is open on Saturdays through November.  Closer to home, the National Voice of America Museum of Broadcasting is located at the former VOA Bethany Relay site near West Chester, OH.  Although the museum will be closed a couple weekends in August, it is generally open each Saturday and Sunday afternoon throughout the year.  </w:t>
      </w:r>
      <w:proofErr w:type="gramStart"/>
      <w:r>
        <w:rPr>
          <w:color w:val="000000" w:themeColor="text1"/>
        </w:rPr>
        <w:t>An admission</w:t>
      </w:r>
      <w:proofErr w:type="gramEnd"/>
      <w:r>
        <w:rPr>
          <w:color w:val="000000" w:themeColor="text1"/>
        </w:rPr>
        <w:t xml:space="preserve"> is charged for adults.</w:t>
      </w:r>
    </w:p>
    <w:p w14:paraId="09CE20AC" w14:textId="77777777" w:rsidR="001D520D" w:rsidRDefault="001D520D" w:rsidP="001D520D">
      <w:pPr>
        <w:jc w:val="both"/>
        <w:rPr>
          <w:color w:val="000000" w:themeColor="text1"/>
        </w:rPr>
      </w:pPr>
    </w:p>
    <w:p w14:paraId="43C82905" w14:textId="77777777" w:rsidR="001D520D" w:rsidRDefault="001D520D" w:rsidP="001D520D">
      <w:pPr>
        <w:jc w:val="both"/>
        <w:rPr>
          <w:color w:val="000000" w:themeColor="text1"/>
        </w:rPr>
      </w:pPr>
    </w:p>
    <w:p w14:paraId="70DA8A0B" w14:textId="77777777" w:rsidR="001D520D" w:rsidRDefault="001D520D" w:rsidP="001D520D">
      <w:pPr>
        <w:jc w:val="both"/>
        <w:rPr>
          <w:color w:val="000000" w:themeColor="text1"/>
        </w:rPr>
      </w:pPr>
    </w:p>
    <w:p w14:paraId="0AEEB10D" w14:textId="77777777" w:rsidR="001D520D" w:rsidRDefault="001D520D" w:rsidP="001D520D">
      <w:pPr>
        <w:jc w:val="both"/>
        <w:rPr>
          <w:color w:val="000000" w:themeColor="text1"/>
        </w:rPr>
      </w:pPr>
    </w:p>
    <w:p w14:paraId="020AE651" w14:textId="77777777" w:rsidR="001D520D" w:rsidRDefault="001D520D" w:rsidP="001D520D">
      <w:pPr>
        <w:jc w:val="both"/>
        <w:rPr>
          <w:color w:val="000000" w:themeColor="text1"/>
        </w:rPr>
      </w:pPr>
    </w:p>
    <w:p w14:paraId="77325371" w14:textId="77777777" w:rsidR="001D520D" w:rsidRDefault="001D520D" w:rsidP="001D520D">
      <w:pPr>
        <w:jc w:val="both"/>
        <w:rPr>
          <w:color w:val="000000" w:themeColor="text1"/>
        </w:rPr>
      </w:pPr>
      <w:r>
        <w:rPr>
          <w:color w:val="000000" w:themeColor="text1"/>
        </w:rPr>
        <w:t xml:space="preserve">The registration date for the proposed West Virginia Auxcomm Class has been pushed back to July 11 </w:t>
      </w:r>
      <w:proofErr w:type="gramStart"/>
      <w:r>
        <w:rPr>
          <w:color w:val="000000" w:themeColor="text1"/>
        </w:rPr>
        <w:t>in order to</w:t>
      </w:r>
      <w:proofErr w:type="gramEnd"/>
      <w:r>
        <w:rPr>
          <w:color w:val="000000" w:themeColor="text1"/>
        </w:rPr>
        <w:t xml:space="preserve"> obtain the one additional person needed to conduct the training.  The proposed session will be on July 15 and 16 at the Cabell County 911 Center in Huntington.  As there is a </w:t>
      </w:r>
      <w:proofErr w:type="spellStart"/>
      <w:r>
        <w:rPr>
          <w:color w:val="000000" w:themeColor="text1"/>
        </w:rPr>
        <w:t>prequired</w:t>
      </w:r>
      <w:proofErr w:type="spellEnd"/>
      <w:r>
        <w:rPr>
          <w:color w:val="000000" w:themeColor="text1"/>
        </w:rPr>
        <w:t xml:space="preserve"> certification needed, it would be best to contact </w:t>
      </w:r>
      <w:hyperlink r:id="rId134" w:history="1">
        <w:r>
          <w:rPr>
            <w:rStyle w:val="Hyperlink"/>
          </w:rPr>
          <w:t>jmangus@metro911.org</w:t>
        </w:r>
      </w:hyperlink>
      <w:r>
        <w:rPr>
          <w:color w:val="000000" w:themeColor="text1"/>
        </w:rPr>
        <w:t xml:space="preserve"> to make sure all is </w:t>
      </w:r>
      <w:proofErr w:type="gramStart"/>
      <w:r>
        <w:rPr>
          <w:color w:val="000000" w:themeColor="text1"/>
        </w:rPr>
        <w:t>in order for</w:t>
      </w:r>
      <w:proofErr w:type="gramEnd"/>
      <w:r>
        <w:rPr>
          <w:color w:val="000000" w:themeColor="text1"/>
        </w:rPr>
        <w:t xml:space="preserve"> your attendance.</w:t>
      </w:r>
    </w:p>
    <w:p w14:paraId="60B801B9" w14:textId="77777777" w:rsidR="001D520D" w:rsidRDefault="001D520D" w:rsidP="001D520D">
      <w:pPr>
        <w:jc w:val="both"/>
        <w:rPr>
          <w:color w:val="000000" w:themeColor="text1"/>
        </w:rPr>
      </w:pPr>
    </w:p>
    <w:p w14:paraId="0E2707BA" w14:textId="77777777" w:rsidR="001D520D" w:rsidRDefault="001D520D" w:rsidP="001D520D">
      <w:pPr>
        <w:jc w:val="both"/>
        <w:rPr>
          <w:color w:val="000000" w:themeColor="text1"/>
        </w:rPr>
      </w:pPr>
      <w:r>
        <w:rPr>
          <w:color w:val="000000" w:themeColor="text1"/>
        </w:rPr>
        <w:t xml:space="preserve">Until next time here’s hoping each of you have a great and safe week.  </w:t>
      </w:r>
      <w:proofErr w:type="gramStart"/>
      <w:r>
        <w:rPr>
          <w:color w:val="000000" w:themeColor="text1"/>
        </w:rPr>
        <w:t>Plus</w:t>
      </w:r>
      <w:proofErr w:type="gramEnd"/>
      <w:r>
        <w:rPr>
          <w:color w:val="000000" w:themeColor="text1"/>
        </w:rPr>
        <w:t xml:space="preserve"> one that might afford you some time to be </w:t>
      </w:r>
      <w:proofErr w:type="spellStart"/>
      <w:r>
        <w:rPr>
          <w:color w:val="000000" w:themeColor="text1"/>
        </w:rPr>
        <w:t>radio active</w:t>
      </w:r>
      <w:proofErr w:type="spellEnd"/>
      <w:r>
        <w:rPr>
          <w:color w:val="000000" w:themeColor="text1"/>
        </w:rPr>
        <w:t>.</w:t>
      </w:r>
    </w:p>
    <w:p w14:paraId="0A60252B" w14:textId="77777777" w:rsidR="001D520D" w:rsidRDefault="001D520D" w:rsidP="001D520D">
      <w:pPr>
        <w:jc w:val="both"/>
        <w:rPr>
          <w:color w:val="000000" w:themeColor="text1"/>
        </w:rPr>
      </w:pPr>
    </w:p>
    <w:p w14:paraId="257E97BF" w14:textId="77777777" w:rsidR="001D520D" w:rsidRDefault="001D520D" w:rsidP="001D520D">
      <w:pPr>
        <w:jc w:val="both"/>
      </w:pPr>
      <w:r>
        <w:t xml:space="preserve">John Levo, W8KIW, </w:t>
      </w:r>
      <w:hyperlink r:id="rId135"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01EC9A2C" w14:textId="77777777" w:rsidR="00D424D0" w:rsidRDefault="00D424D0" w:rsidP="00D61AA5">
      <w:pPr>
        <w:jc w:val="both"/>
        <w:rPr>
          <w:b/>
          <w:bCs/>
          <w:sz w:val="44"/>
          <w:szCs w:val="44"/>
          <w:u w:val="single"/>
        </w:rPr>
      </w:pPr>
    </w:p>
    <w:p w14:paraId="0B041C31" w14:textId="6E2B0D16" w:rsidR="0018589E" w:rsidRPr="009B407C" w:rsidRDefault="0018589E" w:rsidP="00D61AA5">
      <w:pPr>
        <w:jc w:val="both"/>
      </w:pPr>
      <w:r>
        <w:rPr>
          <w:b/>
          <w:bCs/>
          <w:sz w:val="44"/>
          <w:szCs w:val="44"/>
          <w:u w:val="single"/>
        </w:rPr>
        <w:t>_________________________________________</w:t>
      </w:r>
    </w:p>
    <w:p w14:paraId="18C52319" w14:textId="192AB426" w:rsidR="009B407C" w:rsidRPr="009B407C" w:rsidRDefault="009B407C" w:rsidP="009B407C">
      <w:pPr>
        <w:shd w:val="clear" w:color="auto" w:fill="FFFFFF"/>
        <w:rPr>
          <w:rFonts w:ascii="Roboto" w:hAnsi="Roboto"/>
          <w:color w:val="222222"/>
          <w:sz w:val="27"/>
          <w:szCs w:val="27"/>
        </w:rPr>
      </w:pPr>
    </w:p>
    <w:p w14:paraId="6EFFAC5E" w14:textId="77777777" w:rsidR="009B407C" w:rsidRDefault="009B407C" w:rsidP="00D61AA5">
      <w:pPr>
        <w:jc w:val="both"/>
      </w:pPr>
    </w:p>
    <w:p w14:paraId="31324F05" w14:textId="77777777" w:rsidR="009B407C" w:rsidRDefault="009B407C" w:rsidP="00D61AA5">
      <w:pPr>
        <w:jc w:val="both"/>
      </w:pPr>
    </w:p>
    <w:p w14:paraId="26C29BAF" w14:textId="77777777" w:rsidR="009B407C" w:rsidRPr="00D61AA5" w:rsidRDefault="009B407C"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7488" behindDoc="1" locked="0" layoutInCell="1" allowOverlap="1" wp14:anchorId="345A4CAA" wp14:editId="673B58AA">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w:t>
      </w:r>
      <w:r w:rsidRPr="00CE59B5">
        <w:rPr>
          <w:lang w:val="en"/>
        </w:rPr>
        <w:lastRenderedPageBreak/>
        <w:t>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37"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5" style="width:0;height:1.5pt" o:hralign="center" o:hrstd="t" o:hr="t" fillcolor="#a0a0a0" stroked="f"/>
        </w:pict>
      </w:r>
      <w:bookmarkEnd w:id="27"/>
    </w:p>
    <w:p w14:paraId="2ABA0F45" w14:textId="3EE8A208" w:rsidR="00DD587E" w:rsidRDefault="00DD587E" w:rsidP="009C42BF">
      <w:pPr>
        <w:widowControl w:val="0"/>
        <w:contextualSpacing/>
        <w:rPr>
          <w:b/>
          <w:bCs/>
          <w:i/>
          <w:sz w:val="28"/>
          <w:szCs w:val="28"/>
        </w:rPr>
      </w:pPr>
      <w:bookmarkStart w:id="33" w:name="one"/>
      <w:bookmarkEnd w:id="33"/>
    </w:p>
    <w:p w14:paraId="0D549091" w14:textId="77777777" w:rsidR="009B407C" w:rsidRDefault="009B407C" w:rsidP="009C42BF">
      <w:pPr>
        <w:widowControl w:val="0"/>
        <w:contextualSpacing/>
        <w:rPr>
          <w:b/>
          <w:bCs/>
          <w:i/>
          <w:sz w:val="28"/>
          <w:szCs w:val="28"/>
        </w:rPr>
      </w:pPr>
    </w:p>
    <w:p w14:paraId="67E5B81D" w14:textId="77777777" w:rsidR="009B407C" w:rsidRDefault="009B407C" w:rsidP="009C42BF">
      <w:pPr>
        <w:widowControl w:val="0"/>
        <w:contextualSpacing/>
        <w:rPr>
          <w:b/>
          <w:bCs/>
          <w:i/>
          <w:sz w:val="28"/>
          <w:szCs w:val="28"/>
        </w:rPr>
      </w:pPr>
    </w:p>
    <w:p w14:paraId="78F28FB1" w14:textId="003AB95C"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3632" behindDoc="1" locked="0" layoutInCell="1" allowOverlap="1" wp14:anchorId="122EC17A" wp14:editId="634359CF">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39"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30B637FC" w:rsidR="0083620B" w:rsidRDefault="00AF1BE3" w:rsidP="009B2C4A">
      <w:pPr>
        <w:widowControl w:val="0"/>
        <w:contextualSpacing/>
        <w:rPr>
          <w:bCs/>
        </w:rPr>
      </w:pPr>
      <w:r>
        <w:rPr>
          <w:bCs/>
        </w:rPr>
        <w:t xml:space="preserve">This </w:t>
      </w:r>
      <w:r w:rsidR="004574CC">
        <w:rPr>
          <w:bCs/>
        </w:rPr>
        <w:t>week’s</w:t>
      </w:r>
      <w:r>
        <w:rPr>
          <w:bCs/>
        </w:rPr>
        <w:t xml:space="preserve"> Question:</w:t>
      </w:r>
      <w:bookmarkStart w:id="34" w:name="_Hlk137391015"/>
      <w:bookmarkStart w:id="35" w:name="_Hlk129446217"/>
      <w:r w:rsidR="009B407C">
        <w:rPr>
          <w:rFonts w:ascii="Arial" w:hAnsi="Arial" w:cs="Arial"/>
          <w:color w:val="222222"/>
          <w:shd w:val="clear" w:color="auto" w:fill="FFFFFF"/>
        </w:rPr>
        <w:t xml:space="preserve">  </w:t>
      </w:r>
      <w:bookmarkEnd w:id="34"/>
      <w:r w:rsidR="001D520D">
        <w:rPr>
          <w:rFonts w:ascii="Arial" w:hAnsi="Arial" w:cs="Arial"/>
          <w:color w:val="222222"/>
          <w:shd w:val="clear" w:color="auto" w:fill="FFFFFF"/>
        </w:rPr>
        <w:t>Do you operate POTA as either an Activator or a Hunter?</w:t>
      </w:r>
    </w:p>
    <w:bookmarkEnd w:id="35"/>
    <w:p w14:paraId="00BBF00F" w14:textId="44F532F6" w:rsidR="00AF1BE3" w:rsidRDefault="00AF1BE3" w:rsidP="009B2C4A">
      <w:pPr>
        <w:widowControl w:val="0"/>
        <w:contextualSpacing/>
        <w:rPr>
          <w:bCs/>
        </w:rPr>
      </w:pPr>
    </w:p>
    <w:p w14:paraId="19255B4A" w14:textId="76ECE09B" w:rsidR="00B57CDB" w:rsidRDefault="001D520D" w:rsidP="00AF1BE3">
      <w:pPr>
        <w:pStyle w:val="ListParagraph"/>
        <w:widowControl w:val="0"/>
        <w:numPr>
          <w:ilvl w:val="0"/>
          <w:numId w:val="23"/>
        </w:numPr>
        <w:jc w:val="center"/>
        <w:rPr>
          <w:b/>
          <w:sz w:val="28"/>
          <w:szCs w:val="28"/>
        </w:rPr>
      </w:pPr>
      <w:proofErr w:type="gramStart"/>
      <w:r>
        <w:rPr>
          <w:b/>
          <w:sz w:val="28"/>
          <w:szCs w:val="28"/>
        </w:rPr>
        <w:t>Yes</w:t>
      </w:r>
      <w:r w:rsidR="004D7E91">
        <w:rPr>
          <w:b/>
          <w:sz w:val="28"/>
          <w:szCs w:val="28"/>
        </w:rPr>
        <w:t xml:space="preserve">,   </w:t>
      </w:r>
      <w:proofErr w:type="gramEnd"/>
      <w:r w:rsidR="004D7E91">
        <w:rPr>
          <w:b/>
          <w:sz w:val="28"/>
          <w:szCs w:val="28"/>
        </w:rPr>
        <w:t xml:space="preserve">or B) </w:t>
      </w:r>
      <w:r>
        <w:rPr>
          <w:b/>
          <w:sz w:val="28"/>
          <w:szCs w:val="28"/>
        </w:rPr>
        <w:t>No</w:t>
      </w:r>
    </w:p>
    <w:p w14:paraId="516D10ED" w14:textId="77777777" w:rsidR="001D520D" w:rsidRDefault="001D520D" w:rsidP="001D520D">
      <w:pPr>
        <w:widowControl w:val="0"/>
        <w:rPr>
          <w:b/>
          <w:sz w:val="28"/>
          <w:szCs w:val="28"/>
        </w:rPr>
      </w:pPr>
    </w:p>
    <w:p w14:paraId="0CC1503E" w14:textId="0FA3EE74" w:rsidR="001D520D" w:rsidRPr="001D520D" w:rsidRDefault="001D520D" w:rsidP="001D520D">
      <w:pPr>
        <w:widowControl w:val="0"/>
        <w:rPr>
          <w:bCs/>
        </w:rPr>
      </w:pPr>
      <w:r>
        <w:rPr>
          <w:bCs/>
        </w:rPr>
        <w:t xml:space="preserve">My apologies, last </w:t>
      </w:r>
      <w:proofErr w:type="gramStart"/>
      <w:r>
        <w:rPr>
          <w:bCs/>
        </w:rPr>
        <w:t>weeks</w:t>
      </w:r>
      <w:proofErr w:type="gramEnd"/>
      <w:r>
        <w:rPr>
          <w:bCs/>
        </w:rPr>
        <w:t xml:space="preserve"> questions got lost in the translation on the website!</w:t>
      </w:r>
    </w:p>
    <w:p w14:paraId="40D9F9AC" w14:textId="1D2D6C49" w:rsidR="00AF1BE3" w:rsidRPr="00AF1BE3" w:rsidRDefault="00AF1BE3" w:rsidP="00AF1BE3">
      <w:pPr>
        <w:pStyle w:val="ListParagraph"/>
        <w:widowControl w:val="0"/>
        <w:rPr>
          <w:b/>
          <w:sz w:val="28"/>
          <w:szCs w:val="28"/>
        </w:rPr>
      </w:pPr>
    </w:p>
    <w:p w14:paraId="79DF99F6" w14:textId="77777777" w:rsidR="004D7E91" w:rsidRDefault="004D7E91" w:rsidP="00AF1BE3">
      <w:pPr>
        <w:widowControl w:val="0"/>
        <w:contextualSpacing/>
      </w:pPr>
    </w:p>
    <w:p w14:paraId="772A8786" w14:textId="77777777" w:rsidR="001D520D" w:rsidRDefault="001D520D" w:rsidP="00AF1BE3">
      <w:pPr>
        <w:widowControl w:val="0"/>
        <w:contextualSpacing/>
      </w:pPr>
    </w:p>
    <w:p w14:paraId="7FB577B1" w14:textId="5C570DA1"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837285">
        <w:t>June</w:t>
      </w:r>
      <w:r>
        <w:t xml:space="preserve"> Handbook give away!)</w:t>
      </w:r>
      <w:r w:rsidR="000A3CEC">
        <w:t xml:space="preserve"> </w:t>
      </w:r>
    </w:p>
    <w:p w14:paraId="5ADB2475" w14:textId="77777777" w:rsidR="00CD4C9C" w:rsidRDefault="00CD4C9C" w:rsidP="00AF1BE3">
      <w:pPr>
        <w:widowControl w:val="0"/>
        <w:contextualSpacing/>
      </w:pPr>
    </w:p>
    <w:p w14:paraId="041CC2BA" w14:textId="40891606" w:rsidR="00CD4C9C" w:rsidRDefault="00CD4C9C" w:rsidP="00AF1BE3">
      <w:pPr>
        <w:widowControl w:val="0"/>
        <w:contextualSpacing/>
      </w:pPr>
      <w:r>
        <w:t xml:space="preserve">AND THE </w:t>
      </w:r>
      <w:r w:rsidR="001D520D">
        <w:t>June</w:t>
      </w:r>
      <w:r>
        <w:t xml:space="preserve"> </w:t>
      </w:r>
      <w:proofErr w:type="spellStart"/>
      <w:r>
        <w:t>HandBook</w:t>
      </w:r>
      <w:proofErr w:type="spellEnd"/>
      <w:r>
        <w:t xml:space="preserve"> winner is: </w:t>
      </w:r>
      <w:r w:rsidR="005E34F1">
        <w:t>Bob Hajdak  N8QE</w:t>
      </w:r>
      <w:r>
        <w:t xml:space="preserve"> !</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6" style="width:0;height:1.5pt" o:hralign="center" o:hrstd="t" o:hr="t" fillcolor="#a0a0a0" stroked="f"/>
        </w:pict>
      </w:r>
    </w:p>
    <w:p w14:paraId="6428CE45" w14:textId="6669584A" w:rsidR="002D7C39" w:rsidRDefault="002D7C39" w:rsidP="00DB379F">
      <w:pPr>
        <w:widowControl w:val="0"/>
        <w:contextualSpacing/>
      </w:pPr>
    </w:p>
    <w:p w14:paraId="32C0DB53" w14:textId="77777777" w:rsidR="00562A7D" w:rsidRDefault="00562A7D" w:rsidP="00DB379F">
      <w:pPr>
        <w:widowControl w:val="0"/>
        <w:contextualSpacing/>
      </w:pPr>
    </w:p>
    <w:p w14:paraId="4E930770" w14:textId="77777777" w:rsidR="001D520D" w:rsidRDefault="001D520D" w:rsidP="00DB379F">
      <w:pPr>
        <w:widowControl w:val="0"/>
        <w:contextualSpacing/>
      </w:pPr>
    </w:p>
    <w:p w14:paraId="52A3392B" w14:textId="77777777" w:rsidR="001D520D" w:rsidRDefault="001D520D" w:rsidP="00DB379F">
      <w:pPr>
        <w:widowControl w:val="0"/>
        <w:contextualSpacing/>
      </w:pPr>
    </w:p>
    <w:p w14:paraId="3BC6DAC7" w14:textId="77777777" w:rsidR="001D520D" w:rsidRDefault="001D520D" w:rsidP="00DB379F">
      <w:pPr>
        <w:widowControl w:val="0"/>
        <w:contextualSpacing/>
      </w:pP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lastRenderedPageBreak/>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24E8C0FB" w14:textId="17A024E4" w:rsidR="00121283" w:rsidRDefault="00121283" w:rsidP="009C42BF">
      <w:pPr>
        <w:widowControl w:val="0"/>
        <w:contextualSpacing/>
      </w:pPr>
      <w:bookmarkStart w:id="36" w:name="swap"/>
      <w:bookmarkEnd w:id="36"/>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9536" behindDoc="1" locked="0" layoutInCell="1" allowOverlap="1" wp14:anchorId="354FA15D" wp14:editId="31A3B3B5">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1"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w:t>
      </w:r>
      <w:proofErr w:type="gramStart"/>
      <w:r w:rsidRPr="0048461E">
        <w:t>FREE!!</w:t>
      </w:r>
      <w:proofErr w:type="gramEnd"/>
      <w:r w:rsidRPr="0048461E">
        <w:t xml:space="preserv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2"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8"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2608" behindDoc="1" locked="0" layoutInCell="1" allowOverlap="1" wp14:anchorId="5922650B" wp14:editId="376CC80D">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44"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1584" behindDoc="1" locked="0" layoutInCell="1" allowOverlap="1" wp14:anchorId="7F013D42" wp14:editId="4748302B">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6"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w:t>
      </w:r>
      <w:proofErr w:type="gramStart"/>
      <w:r w:rsidRPr="00C36B08">
        <w:t>newsletter!!</w:t>
      </w:r>
      <w:proofErr w:type="gramEnd"/>
      <w:r w:rsidRPr="00C36B08">
        <w:t xml:space="preserve">! Send it to: </w:t>
      </w:r>
      <w:hyperlink r:id="rId147"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7"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4656" behindDoc="1" locked="0" layoutInCell="1" allowOverlap="1" wp14:anchorId="4E1BD293" wp14:editId="29D95828">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49"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0"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lastRenderedPageBreak/>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7728" behindDoc="1" locked="0" layoutInCell="1" allowOverlap="1" wp14:anchorId="31402D3B" wp14:editId="6A001187">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52"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8" w:name="_Hlk50889089"/>
      <w:bookmarkStart w:id="39" w:name="_Hlk51493534"/>
      <w:bookmarkStart w:id="40" w:name="_Hlk57398828"/>
      <w:bookmarkStart w:id="41" w:name="_Hlk58660839"/>
      <w:bookmarkStart w:id="42" w:name="_Hlk60422348"/>
      <w:bookmarkStart w:id="43" w:name="_Hlk61122047"/>
      <w:bookmarkStart w:id="44" w:name="_Hlk40377067"/>
      <w:bookmarkStart w:id="45" w:name="_Hlk47171828"/>
      <w:bookmarkStart w:id="46" w:name="_Hlk47812454"/>
      <w:bookmarkEnd w:id="1"/>
      <w:bookmarkEnd w:id="2"/>
      <w:bookmarkEnd w:id="3"/>
      <w:bookmarkEnd w:id="4"/>
      <w:bookmarkEnd w:id="5"/>
      <w:bookmarkEnd w:id="6"/>
      <w:bookmarkEnd w:id="7"/>
      <w:bookmarkEnd w:id="8"/>
      <w:bookmarkEnd w:id="9"/>
      <w:bookmarkEnd w:id="10"/>
      <w:bookmarkEnd w:id="11"/>
      <w:bookmarkEnd w:id="12"/>
      <w:bookmarkEnd w:id="13"/>
      <w:bookmarkEnd w:id="37"/>
    </w:p>
    <w:bookmarkEnd w:id="38"/>
    <w:bookmarkEnd w:id="39"/>
    <w:bookmarkEnd w:id="40"/>
    <w:bookmarkEnd w:id="41"/>
    <w:bookmarkEnd w:id="42"/>
    <w:bookmarkEnd w:id="43"/>
    <w:bookmarkEnd w:id="44"/>
    <w:bookmarkEnd w:id="45"/>
    <w:bookmarkEnd w:id="46"/>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 xml:space="preserve">Occasionally you may find </w:t>
      </w:r>
      <w:proofErr w:type="gramStart"/>
      <w:r w:rsidR="00562A7D">
        <w:rPr>
          <w:i/>
        </w:rPr>
        <w:t>and</w:t>
      </w:r>
      <w:proofErr w:type="gramEnd"/>
      <w:r w:rsidR="00562A7D">
        <w:rPr>
          <w:i/>
        </w:rPr>
        <w:t xml:space="preserve"> error or two in this newsletter – be assured, they were put there on purpose to make sure you’re reading the newsletter carefully!</w:t>
      </w:r>
    </w:p>
    <w:sectPr w:rsidR="007F4B36" w:rsidRPr="00552105" w:rsidSect="00942886">
      <w:headerReference w:type="even" r:id="rId153"/>
      <w:headerReference w:type="default" r:id="rId154"/>
      <w:footerReference w:type="even" r:id="rId155"/>
      <w:footerReference w:type="default" r:id="rId156"/>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CEDD" w14:textId="77777777" w:rsidR="00CB2B77" w:rsidRDefault="00CB2B77" w:rsidP="00F40211">
      <w:r>
        <w:separator/>
      </w:r>
    </w:p>
  </w:endnote>
  <w:endnote w:type="continuationSeparator" w:id="0">
    <w:p w14:paraId="7409FE58" w14:textId="77777777" w:rsidR="00CB2B77" w:rsidRDefault="00CB2B77"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altName w:val="Arial"/>
    <w:charset w:val="00"/>
    <w:family w:val="swiss"/>
    <w:pitch w:val="variable"/>
    <w:sig w:usb0="A00002EF" w:usb1="5000204B" w:usb2="00000000" w:usb3="00000000" w:csb0="00000097" w:csb1="00000000"/>
  </w:font>
  <w:font w:name="Perpetua">
    <w:panose1 w:val="02020502060401020303"/>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49F6E" w14:textId="77777777" w:rsidR="00CB2B77" w:rsidRDefault="00CB2B77" w:rsidP="00F40211">
      <w:r>
        <w:separator/>
      </w:r>
    </w:p>
  </w:footnote>
  <w:footnote w:type="continuationSeparator" w:id="0">
    <w:p w14:paraId="2EDCA289" w14:textId="77777777" w:rsidR="00CB2B77" w:rsidRDefault="00CB2B77"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8E295C"/>
    <w:multiLevelType w:val="multilevel"/>
    <w:tmpl w:val="B2B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823428"/>
    <w:multiLevelType w:val="multilevel"/>
    <w:tmpl w:val="25F47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2"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227B4A"/>
    <w:multiLevelType w:val="multilevel"/>
    <w:tmpl w:val="2A82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762CDE"/>
    <w:multiLevelType w:val="multilevel"/>
    <w:tmpl w:val="152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2" w15:restartNumberingAfterBreak="0">
    <w:nsid w:val="28F73578"/>
    <w:multiLevelType w:val="multilevel"/>
    <w:tmpl w:val="E0C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285F40"/>
    <w:multiLevelType w:val="hybridMultilevel"/>
    <w:tmpl w:val="A3A20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6A020B"/>
    <w:multiLevelType w:val="multilevel"/>
    <w:tmpl w:val="1DC4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36" w15:restartNumberingAfterBreak="0">
    <w:nsid w:val="67986D30"/>
    <w:multiLevelType w:val="multilevel"/>
    <w:tmpl w:val="1350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11"/>
  </w:num>
  <w:num w:numId="2" w16cid:durableId="934822847">
    <w:abstractNumId w:val="35"/>
  </w:num>
  <w:num w:numId="3" w16cid:durableId="1229029126">
    <w:abstractNumId w:val="17"/>
  </w:num>
  <w:num w:numId="4" w16cid:durableId="999425488">
    <w:abstractNumId w:val="38"/>
  </w:num>
  <w:num w:numId="5" w16cid:durableId="1168057149">
    <w:abstractNumId w:val="26"/>
  </w:num>
  <w:num w:numId="6" w16cid:durableId="608901449">
    <w:abstractNumId w:val="30"/>
  </w:num>
  <w:num w:numId="7" w16cid:durableId="682896907">
    <w:abstractNumId w:val="31"/>
  </w:num>
  <w:num w:numId="8" w16cid:durableId="122431545">
    <w:abstractNumId w:val="29"/>
  </w:num>
  <w:num w:numId="9" w16cid:durableId="1393381747">
    <w:abstractNumId w:val="33"/>
  </w:num>
  <w:num w:numId="10" w16cid:durableId="1698043560">
    <w:abstractNumId w:val="13"/>
  </w:num>
  <w:num w:numId="11" w16cid:durableId="1393192031">
    <w:abstractNumId w:val="18"/>
  </w:num>
  <w:num w:numId="12" w16cid:durableId="1416245812">
    <w:abstractNumId w:val="15"/>
  </w:num>
  <w:num w:numId="13" w16cid:durableId="1120077743">
    <w:abstractNumId w:val="25"/>
  </w:num>
  <w:num w:numId="14" w16cid:durableId="1010454412">
    <w:abstractNumId w:val="27"/>
  </w:num>
  <w:num w:numId="15" w16cid:durableId="1261568581">
    <w:abstractNumId w:val="20"/>
  </w:num>
  <w:num w:numId="16" w16cid:durableId="1663003482">
    <w:abstractNumId w:val="40"/>
  </w:num>
  <w:num w:numId="17" w16cid:durableId="1788430527">
    <w:abstractNumId w:val="37"/>
  </w:num>
  <w:num w:numId="18" w16cid:durableId="654337911">
    <w:abstractNumId w:val="39"/>
  </w:num>
  <w:num w:numId="19" w16cid:durableId="317733136">
    <w:abstractNumId w:val="34"/>
  </w:num>
  <w:num w:numId="20" w16cid:durableId="956714601">
    <w:abstractNumId w:val="9"/>
  </w:num>
  <w:num w:numId="21" w16cid:durableId="1477913755">
    <w:abstractNumId w:val="8"/>
  </w:num>
  <w:num w:numId="22" w16cid:durableId="1731536870">
    <w:abstractNumId w:val="12"/>
  </w:num>
  <w:num w:numId="23" w16cid:durableId="1404915657">
    <w:abstractNumId w:val="6"/>
  </w:num>
  <w:num w:numId="24" w16cid:durableId="1551769081">
    <w:abstractNumId w:val="5"/>
  </w:num>
  <w:num w:numId="25" w16cid:durableId="1085541668">
    <w:abstractNumId w:val="14"/>
  </w:num>
  <w:num w:numId="26" w16cid:durableId="866137022">
    <w:abstractNumId w:val="23"/>
  </w:num>
  <w:num w:numId="27" w16cid:durableId="1058550514">
    <w:abstractNumId w:val="28"/>
  </w:num>
  <w:num w:numId="28" w16cid:durableId="1567490601">
    <w:abstractNumId w:val="22"/>
  </w:num>
  <w:num w:numId="29" w16cid:durableId="1615290135">
    <w:abstractNumId w:val="24"/>
  </w:num>
  <w:num w:numId="30" w16cid:durableId="587735674">
    <w:abstractNumId w:val="36"/>
  </w:num>
  <w:num w:numId="31" w16cid:durableId="4715634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41999348">
    <w:abstractNumId w:val="19"/>
  </w:num>
  <w:num w:numId="33" w16cid:durableId="2048945635">
    <w:abstractNumId w:val="21"/>
  </w:num>
  <w:num w:numId="34" w16cid:durableId="303315170">
    <w:abstractNumId w:val="10"/>
  </w:num>
  <w:num w:numId="35" w16cid:durableId="1841310146">
    <w:abstractNumId w:val="32"/>
  </w:num>
  <w:num w:numId="36" w16cid:durableId="942301153">
    <w:abstractNumId w:val="7"/>
  </w:num>
  <w:num w:numId="37" w16cid:durableId="1003626182">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6CB"/>
    <w:rsid w:val="000E1A85"/>
    <w:rsid w:val="000E1ABF"/>
    <w:rsid w:val="000E23A4"/>
    <w:rsid w:val="000E24A0"/>
    <w:rsid w:val="000E2941"/>
    <w:rsid w:val="000E2D4A"/>
    <w:rsid w:val="000E2DF1"/>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2E6"/>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860"/>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B77"/>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A8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95B"/>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bit.ly/3TxCrxl" TargetMode="External"/><Relationship Id="rId21" Type="http://schemas.openxmlformats.org/officeDocument/2006/relationships/hyperlink" Target="https://click.icptrack.com/icp/relay.php?r=7067822&amp;msgid=73909&amp;act=FC51&amp;c=1862074&amp;pid=136776&amp;destination=https%3A%2F%2Fmars.nasa.gov%2Fnews%2F9430%2Fnasas-ingenuity-mars-helicopter-phones-home%2F%3Futm_source%3DiContact%26utm_medium%3Demail%26utm_campaign%3Dnasas-mars-public-engagement-team%26utm_content%3D20230705MarsNewsletter&amp;cf=57401&amp;v=5dee82e0375fa9ad5cbb408d1c4a9f0514177eb244e5bb2a4148f9b8b2ff6664" TargetMode="External"/><Relationship Id="rId42" Type="http://schemas.openxmlformats.org/officeDocument/2006/relationships/hyperlink" Target="mailto:tgolden@fuse.net" TargetMode="External"/><Relationship Id="rId47" Type="http://schemas.openxmlformats.org/officeDocument/2006/relationships/hyperlink" Target="mailto:kd8w@ARRL.net" TargetMode="External"/><Relationship Id="rId63" Type="http://schemas.openxmlformats.org/officeDocument/2006/relationships/hyperlink" Target="mailto:VETEAM@N8BAG.NET" TargetMode="External"/><Relationship Id="rId68" Type="http://schemas.openxmlformats.org/officeDocument/2006/relationships/hyperlink" Target="mailto:WB8LCD@ARRL.ORG" TargetMode="External"/><Relationship Id="rId84" Type="http://schemas.openxmlformats.org/officeDocument/2006/relationships/hyperlink" Target="http://www.arrl.org/hamfests/cincinnati-hamfest-2" TargetMode="External"/><Relationship Id="rId89" Type="http://schemas.openxmlformats.org/officeDocument/2006/relationships/hyperlink" Target="http://www.arrl.org/hamfests/portsmouth-radio-club-hamfest-8" TargetMode="External"/><Relationship Id="rId112" Type="http://schemas.openxmlformats.org/officeDocument/2006/relationships/hyperlink" Target="http://www.cqww-vhf.com/" TargetMode="External"/><Relationship Id="rId133" Type="http://schemas.openxmlformats.org/officeDocument/2006/relationships/hyperlink" Target="http://www.ospota.org" TargetMode="External"/><Relationship Id="rId138" Type="http://schemas.openxmlformats.org/officeDocument/2006/relationships/image" Target="media/image24.png"/><Relationship Id="rId154" Type="http://schemas.openxmlformats.org/officeDocument/2006/relationships/header" Target="header2.xml"/><Relationship Id="rId16" Type="http://schemas.openxmlformats.org/officeDocument/2006/relationships/image" Target="media/image8.jpeg"/><Relationship Id="rId107" Type="http://schemas.openxmlformats.org/officeDocument/2006/relationships/hyperlink" Target="https://www.contestcalendar.com/" TargetMode="External"/><Relationship Id="rId11" Type="http://schemas.openxmlformats.org/officeDocument/2006/relationships/image" Target="media/image3.jpeg"/><Relationship Id="rId32" Type="http://schemas.openxmlformats.org/officeDocument/2006/relationships/hyperlink" Target="https://www.arrl.org/affiliated-club-benefits" TargetMode="External"/><Relationship Id="rId37" Type="http://schemas.openxmlformats.org/officeDocument/2006/relationships/hyperlink" Target="http://www.arrl.org/arrl-sanctioned-events" TargetMode="External"/><Relationship Id="rId53" Type="http://schemas.openxmlformats.org/officeDocument/2006/relationships/hyperlink" Target="mailto:scottfarnham@roadrunner.com" TargetMode="External"/><Relationship Id="rId58" Type="http://schemas.openxmlformats.org/officeDocument/2006/relationships/hyperlink" Target="http://www.milfordhamradio.org/" TargetMode="External"/><Relationship Id="rId74" Type="http://schemas.openxmlformats.org/officeDocument/2006/relationships/hyperlink" Target="https://www.arrl.org/hamfests/noarsfest-10" TargetMode="External"/><Relationship Id="rId79" Type="http://schemas.openxmlformats.org/officeDocument/2006/relationships/hyperlink" Target="https://sites.google.com/view/arca-home/" TargetMode="External"/><Relationship Id="rId102" Type="http://schemas.openxmlformats.org/officeDocument/2006/relationships/image" Target="media/image18.jpeg"/><Relationship Id="rId123" Type="http://schemas.openxmlformats.org/officeDocument/2006/relationships/hyperlink" Target="http://bit.ly/3TxCrxl" TargetMode="External"/><Relationship Id="rId128" Type="http://schemas.openxmlformats.org/officeDocument/2006/relationships/image" Target="media/image22.jpeg"/><Relationship Id="rId144" Type="http://schemas.openxmlformats.org/officeDocument/2006/relationships/hyperlink" Target="http://arrl-ohio.org/news/index.html" TargetMode="External"/><Relationship Id="rId149" Type="http://schemas.openxmlformats.org/officeDocument/2006/relationships/hyperlink" Target="mailto:Opt-In" TargetMode="External"/><Relationship Id="rId5" Type="http://schemas.openxmlformats.org/officeDocument/2006/relationships/webSettings" Target="webSettings.xml"/><Relationship Id="rId90" Type="http://schemas.openxmlformats.org/officeDocument/2006/relationships/hyperlink" Target="http://www.arrl.org/hamfests/wara-tailgate-swap-meet-1" TargetMode="External"/><Relationship Id="rId95" Type="http://schemas.openxmlformats.org/officeDocument/2006/relationships/hyperlink" Target="https://www.arrl.org/hamfests/findlay-hamfest-10" TargetMode="External"/><Relationship Id="rId22" Type="http://schemas.openxmlformats.org/officeDocument/2006/relationships/hyperlink" Target="http://track.nicenews.com/?xtl=u2l7zg0311mcme1exgw5ersnrpi90eg86qunl6fdqxu2egg3a4lmrzmcx1v203n9x122qpmh6qarhxgxfqtrgtskcu5lym2aho2npzpwnsrocvly4noi97czvw07qbh6f76cj9f9zop3&amp;eih=9xtaib3ukuogo1m8rxriqs8eh8xm8" TargetMode="External"/><Relationship Id="rId27" Type="http://schemas.openxmlformats.org/officeDocument/2006/relationships/hyperlink" Target="https://sable.madmimi.com/c/41704?id=77029.573.1.55509583438381b0241840d136ce5e2b" TargetMode="External"/><Relationship Id="rId43" Type="http://schemas.openxmlformats.org/officeDocument/2006/relationships/hyperlink" Target="mailto:n8qf@roadrunner.com" TargetMode="External"/><Relationship Id="rId48" Type="http://schemas.openxmlformats.org/officeDocument/2006/relationships/hyperlink" Target="mailto:n8qf@roadrunner.com" TargetMode="External"/><Relationship Id="rId64" Type="http://schemas.openxmlformats.org/officeDocument/2006/relationships/hyperlink" Target="https://wc8voa.org/licensing/" TargetMode="External"/><Relationship Id="rId69" Type="http://schemas.openxmlformats.org/officeDocument/2006/relationships/image" Target="media/image15.jpeg"/><Relationship Id="rId113" Type="http://schemas.openxmlformats.org/officeDocument/2006/relationships/hyperlink" Target="https://bit.ly/3r1kqvT" TargetMode="External"/><Relationship Id="rId118" Type="http://schemas.openxmlformats.org/officeDocument/2006/relationships/hyperlink" Target="http://www.ft8activity.eu/index.php/en/" TargetMode="External"/><Relationship Id="rId134" Type="http://schemas.openxmlformats.org/officeDocument/2006/relationships/hyperlink" Target="mailto:jmangus@metro911.org" TargetMode="External"/><Relationship Id="rId139" Type="http://schemas.openxmlformats.org/officeDocument/2006/relationships/hyperlink" Target="http://arrl-ohio.org" TargetMode="External"/><Relationship Id="rId80" Type="http://schemas.openxmlformats.org/officeDocument/2006/relationships/hyperlink" Target="https://www.arrl.org/hamfests/ashtabula-county-hamfest-2023" TargetMode="External"/><Relationship Id="rId85" Type="http://schemas.openxmlformats.org/officeDocument/2006/relationships/hyperlink" Target="https://cincinnatihamfest.org/" TargetMode="External"/><Relationship Id="rId150" Type="http://schemas.openxmlformats.org/officeDocument/2006/relationships/hyperlink" Target="mailto:webmaster@arrl-ohio.org" TargetMode="External"/><Relationship Id="rId155"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mailto:wb8lcd@arrl.org" TargetMode="External"/><Relationship Id="rId33" Type="http://schemas.openxmlformats.org/officeDocument/2006/relationships/hyperlink" Target="https://webeoctraining.dps.ohio.gov/TrainingAndExercise/courselist.aspx" TargetMode="External"/><Relationship Id="rId38" Type="http://schemas.openxmlformats.org/officeDocument/2006/relationships/hyperlink" Target="http://www.arrl.org/hamfest-convention-application" TargetMode="External"/><Relationship Id="rId59" Type="http://schemas.openxmlformats.org/officeDocument/2006/relationships/hyperlink" Target="mailto:ewilkinson1951@gmail.com" TargetMode="External"/><Relationship Id="rId103" Type="http://schemas.openxmlformats.org/officeDocument/2006/relationships/hyperlink" Target="http://www.indexa.org" TargetMode="External"/><Relationship Id="rId108" Type="http://schemas.openxmlformats.org/officeDocument/2006/relationships/hyperlink" Target="http://www.aj8b.com/files" TargetMode="External"/><Relationship Id="rId124" Type="http://schemas.openxmlformats.org/officeDocument/2006/relationships/hyperlink" Target="http://arsqrp.blogspot.com/" TargetMode="External"/><Relationship Id="rId129" Type="http://schemas.openxmlformats.org/officeDocument/2006/relationships/hyperlink" Target="http://www.mrtwv.org" TargetMode="External"/><Relationship Id="rId20" Type="http://schemas.openxmlformats.org/officeDocument/2006/relationships/image" Target="media/image10.jpeg"/><Relationship Id="rId41" Type="http://schemas.openxmlformats.org/officeDocument/2006/relationships/hyperlink" Target="mailto:hamexams@atara-w8atr.fun" TargetMode="External"/><Relationship Id="rId54" Type="http://schemas.openxmlformats.org/officeDocument/2006/relationships/hyperlink" Target="http://www.k8qik.org" TargetMode="External"/><Relationship Id="rId62" Type="http://schemas.openxmlformats.org/officeDocument/2006/relationships/hyperlink" Target="http://www.w8zx.net/exam" TargetMode="External"/><Relationship Id="rId70" Type="http://schemas.openxmlformats.org/officeDocument/2006/relationships/hyperlink" Target="http://arrl-ohio.org/hamfests.html" TargetMode="External"/><Relationship Id="rId75" Type="http://schemas.openxmlformats.org/officeDocument/2006/relationships/hyperlink" Target="http://www.arrl.org/hamfests/van-wert-hamfest-7" TargetMode="External"/><Relationship Id="rId83" Type="http://schemas.openxmlformats.org/officeDocument/2006/relationships/hyperlink" Target="http://www.arrl.org/hamfests/2023-columbus-hamfest" TargetMode="External"/><Relationship Id="rId88" Type="http://schemas.openxmlformats.org/officeDocument/2006/relationships/hyperlink" Target="http://www.portsmouthradioclub.org/" TargetMode="External"/><Relationship Id="rId91" Type="http://schemas.openxmlformats.org/officeDocument/2006/relationships/hyperlink" Target="http://w8vtd.org/" TargetMode="External"/><Relationship Id="rId96" Type="http://schemas.openxmlformats.org/officeDocument/2006/relationships/hyperlink" Target="http://www.arrl.org/hamfests/cleveland-hamfest-3" TargetMode="External"/><Relationship Id="rId111" Type="http://schemas.openxmlformats.org/officeDocument/2006/relationships/hyperlink" Target="http://www.ft8activity.eu/index.php/en/" TargetMode="External"/><Relationship Id="rId132" Type="http://schemas.openxmlformats.org/officeDocument/2006/relationships/hyperlink" Target="http://www.ohqp.org" TargetMode="External"/><Relationship Id="rId140" Type="http://schemas.openxmlformats.org/officeDocument/2006/relationships/image" Target="media/image25.jpeg"/><Relationship Id="rId145" Type="http://schemas.openxmlformats.org/officeDocument/2006/relationships/image" Target="media/image27.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bit.ly/3NCQCAl" TargetMode="External"/><Relationship Id="rId28" Type="http://schemas.openxmlformats.org/officeDocument/2006/relationships/hyperlink" Target="mailto:Dave@w4dxcc.com" TargetMode="External"/><Relationship Id="rId36" Type="http://schemas.openxmlformats.org/officeDocument/2006/relationships/hyperlink" Target="https://ema.ohio.gov/documents/training/ema0201.pdf" TargetMode="External"/><Relationship Id="rId49" Type="http://schemas.openxmlformats.org/officeDocument/2006/relationships/image" Target="media/image14.png"/><Relationship Id="rId57" Type="http://schemas.openxmlformats.org/officeDocument/2006/relationships/hyperlink" Target="mailto:nn8b.oh@gmail.com" TargetMode="External"/><Relationship Id="rId106" Type="http://schemas.openxmlformats.org/officeDocument/2006/relationships/image" Target="media/image19.png"/><Relationship Id="rId114" Type="http://schemas.openxmlformats.org/officeDocument/2006/relationships/hyperlink" Target="http://ncjweb.com/NAQP-Rules.pdf" TargetMode="External"/><Relationship Id="rId119" Type="http://schemas.openxmlformats.org/officeDocument/2006/relationships/hyperlink" Target="https://w9et.com/rules.html" TargetMode="External"/><Relationship Id="rId127" Type="http://schemas.openxmlformats.org/officeDocument/2006/relationships/image" Target="media/image21.png"/><Relationship Id="rId10" Type="http://schemas.openxmlformats.org/officeDocument/2006/relationships/image" Target="media/image2.jpeg"/><Relationship Id="rId31" Type="http://schemas.openxmlformats.org/officeDocument/2006/relationships/hyperlink" Target="mailto:webmaster@arrl-ohio.org" TargetMode="External"/><Relationship Id="rId44" Type="http://schemas.openxmlformats.org/officeDocument/2006/relationships/hyperlink" Target="http://www.2cars.org/" TargetMode="External"/><Relationship Id="rId52" Type="http://schemas.openxmlformats.org/officeDocument/2006/relationships/hyperlink" Target="mailto:ab8yk@hotmail.com" TargetMode="External"/><Relationship Id="rId60" Type="http://schemas.openxmlformats.org/officeDocument/2006/relationships/hyperlink" Target="mailto:ewilkinson1951@gmail.com" TargetMode="External"/><Relationship Id="rId65" Type="http://schemas.openxmlformats.org/officeDocument/2006/relationships/hyperlink" Target="mailto:kc8nzj@outlook.com" TargetMode="External"/><Relationship Id="rId73" Type="http://schemas.openxmlformats.org/officeDocument/2006/relationships/hyperlink" Target="https://www.arrl.org/hamfests/noarsfest-10" TargetMode="External"/><Relationship Id="rId78" Type="http://schemas.openxmlformats.org/officeDocument/2006/relationships/hyperlink" Target="https://www.arrl.org/hamfests/ashtabula-county-hamfest-2023" TargetMode="External"/><Relationship Id="rId81" Type="http://schemas.openxmlformats.org/officeDocument/2006/relationships/hyperlink" Target="http://www.arrl.org/hamfests/2023-columbus-hamfest" TargetMode="External"/><Relationship Id="rId86" Type="http://schemas.openxmlformats.org/officeDocument/2006/relationships/hyperlink" Target="http://www.arrl.org/hamfests/cincinnati-hamfest-2" TargetMode="External"/><Relationship Id="rId94" Type="http://schemas.openxmlformats.org/officeDocument/2006/relationships/hyperlink" Target="http://findlayradioclub.org/" TargetMode="External"/><Relationship Id="rId99" Type="http://schemas.openxmlformats.org/officeDocument/2006/relationships/hyperlink" Target="https://www.arrl.org/hamfests/massillon-oh-hamfest-auction" TargetMode="External"/><Relationship Id="rId101" Type="http://schemas.openxmlformats.org/officeDocument/2006/relationships/hyperlink" Target="https://www.arrl.org/hamfests/massillon-oh-hamfest-auction" TargetMode="External"/><Relationship Id="rId122" Type="http://schemas.openxmlformats.org/officeDocument/2006/relationships/hyperlink" Target="http://bit.ly/31yE4kT" TargetMode="External"/><Relationship Id="rId130" Type="http://schemas.openxmlformats.org/officeDocument/2006/relationships/hyperlink" Target="http://www.cincinnatihamfest.org" TargetMode="External"/><Relationship Id="rId135" Type="http://schemas.openxmlformats.org/officeDocument/2006/relationships/hyperlink" Target="mailto:jlevo@cinci.rr.com" TargetMode="External"/><Relationship Id="rId143" Type="http://schemas.openxmlformats.org/officeDocument/2006/relationships/image" Target="media/image26.png"/><Relationship Id="rId148" Type="http://schemas.openxmlformats.org/officeDocument/2006/relationships/image" Target="media/image28.png"/><Relationship Id="rId151" Type="http://schemas.openxmlformats.org/officeDocument/2006/relationships/image" Target="media/image29.png"/><Relationship Id="rId15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hyperlink" Target="http://www.arrl.org/hamfests" TargetMode="External"/><Relationship Id="rId109" Type="http://schemas.openxmlformats.org/officeDocument/2006/relationships/hyperlink" Target="http://bit.ly/3FyPiui" TargetMode="External"/><Relationship Id="rId34" Type="http://schemas.openxmlformats.org/officeDocument/2006/relationships/hyperlink" Target="https://learning.dps.ohio.gov/PSTC/" TargetMode="External"/><Relationship Id="rId50" Type="http://schemas.openxmlformats.org/officeDocument/2006/relationships/hyperlink" Target="mailto:KE8EMP@gmail.com" TargetMode="External"/><Relationship Id="rId55" Type="http://schemas.openxmlformats.org/officeDocument/2006/relationships/hyperlink" Target="mailto:ve_testing@k8qik.org" TargetMode="External"/><Relationship Id="rId76" Type="http://schemas.openxmlformats.org/officeDocument/2006/relationships/hyperlink" Target="http://w8fy.org/" TargetMode="External"/><Relationship Id="rId97" Type="http://schemas.openxmlformats.org/officeDocument/2006/relationships/hyperlink" Target="http://www.hac.org/" TargetMode="External"/><Relationship Id="rId104" Type="http://schemas.openxmlformats.org/officeDocument/2006/relationships/hyperlink" Target="http://www.dailydx.com/" TargetMode="External"/><Relationship Id="rId120" Type="http://schemas.openxmlformats.org/officeDocument/2006/relationships/hyperlink" Target="https://www.ham-yota.com/contest/" TargetMode="External"/><Relationship Id="rId125" Type="http://schemas.openxmlformats.org/officeDocument/2006/relationships/hyperlink" Target="http://www.cqwwrtty.com" TargetMode="External"/><Relationship Id="rId141" Type="http://schemas.openxmlformats.org/officeDocument/2006/relationships/hyperlink" Target="http://arrl-ohio.org/sm/s-s.html" TargetMode="External"/><Relationship Id="rId146" Type="http://schemas.openxmlformats.org/officeDocument/2006/relationships/hyperlink" Target="http://arrl-ohio.org/club_news/index.html" TargetMode="External"/><Relationship Id="rId7" Type="http://schemas.openxmlformats.org/officeDocument/2006/relationships/endnotes" Target="endnotes.xml"/><Relationship Id="rId71" Type="http://schemas.openxmlformats.org/officeDocument/2006/relationships/image" Target="media/image16.gif"/><Relationship Id="rId92" Type="http://schemas.openxmlformats.org/officeDocument/2006/relationships/hyperlink" Target="http://www.arrl.org/hamfests/wara-tailgate-swap-meet-1" TargetMode="External"/><Relationship Id="rId2" Type="http://schemas.openxmlformats.org/officeDocument/2006/relationships/numbering" Target="numbering.xml"/><Relationship Id="rId29" Type="http://schemas.openxmlformats.org/officeDocument/2006/relationships/hyperlink" Target="http://www.arrl.org/learning-morse-code" TargetMode="External"/><Relationship Id="rId24" Type="http://schemas.openxmlformats.org/officeDocument/2006/relationships/hyperlink" Target="https://bit.ly/3PMu6Ym" TargetMode="External"/><Relationship Id="rId40" Type="http://schemas.openxmlformats.org/officeDocument/2006/relationships/hyperlink" Target="https://atara-w8atr.fun" TargetMode="External"/><Relationship Id="rId45" Type="http://schemas.openxmlformats.org/officeDocument/2006/relationships/hyperlink" Target="mailto:buzz@baylorhill.com" TargetMode="External"/><Relationship Id="rId66" Type="http://schemas.openxmlformats.org/officeDocument/2006/relationships/hyperlink" Target="http://www.n8esg.org/" TargetMode="External"/><Relationship Id="rId87" Type="http://schemas.openxmlformats.org/officeDocument/2006/relationships/hyperlink" Target="http://www.arrl.org/hamfests/portsmouth-radio-club-hamfest-8" TargetMode="External"/><Relationship Id="rId110" Type="http://schemas.openxmlformats.org/officeDocument/2006/relationships/hyperlink" Target="http://bit.ly/3TxCrxl" TargetMode="External"/><Relationship Id="rId115" Type="http://schemas.openxmlformats.org/officeDocument/2006/relationships/hyperlink" Target="http://www.coloradoqrpclub.org/contests/gold.htm" TargetMode="External"/><Relationship Id="rId131" Type="http://schemas.openxmlformats.org/officeDocument/2006/relationships/hyperlink" Target="http://www.buffalo10meter.net" TargetMode="External"/><Relationship Id="rId136" Type="http://schemas.openxmlformats.org/officeDocument/2006/relationships/image" Target="media/image23.png"/><Relationship Id="rId157" Type="http://schemas.openxmlformats.org/officeDocument/2006/relationships/fontTable" Target="fontTable.xml"/><Relationship Id="rId61" Type="http://schemas.openxmlformats.org/officeDocument/2006/relationships/hyperlink" Target="http://www.portcars.org" TargetMode="External"/><Relationship Id="rId82" Type="http://schemas.openxmlformats.org/officeDocument/2006/relationships/hyperlink" Target="http://www.columbushamfest.com/" TargetMode="External"/><Relationship Id="rId152" Type="http://schemas.openxmlformats.org/officeDocument/2006/relationships/hyperlink" Target="http://arrl-ohio.org/news/" TargetMode="External"/><Relationship Id="rId19" Type="http://schemas.openxmlformats.org/officeDocument/2006/relationships/hyperlink" Target="https://www.echolink.org/" TargetMode="External"/><Relationship Id="rId14" Type="http://schemas.openxmlformats.org/officeDocument/2006/relationships/image" Target="media/image6.jpeg"/><Relationship Id="rId30" Type="http://schemas.openxmlformats.org/officeDocument/2006/relationships/image" Target="media/image13.jpg"/><Relationship Id="rId35" Type="http://schemas.openxmlformats.org/officeDocument/2006/relationships/hyperlink" Target="https://learning.dps.ohio.gov/PSTC/" TargetMode="External"/><Relationship Id="rId56" Type="http://schemas.openxmlformats.org/officeDocument/2006/relationships/hyperlink" Target="http://www.K8GQB.com" TargetMode="External"/><Relationship Id="rId77" Type="http://schemas.openxmlformats.org/officeDocument/2006/relationships/hyperlink" Target="http://www.arrl.org/hamfests/van-wert-hamfest-7" TargetMode="External"/><Relationship Id="rId100" Type="http://schemas.openxmlformats.org/officeDocument/2006/relationships/hyperlink" Target="http://www.w8np.net/" TargetMode="External"/><Relationship Id="rId105" Type="http://schemas.openxmlformats.org/officeDocument/2006/relationships/hyperlink" Target="http://www.yasme.org/" TargetMode="External"/><Relationship Id="rId126" Type="http://schemas.openxmlformats.org/officeDocument/2006/relationships/image" Target="media/image20.jpeg"/><Relationship Id="rId147" Type="http://schemas.openxmlformats.org/officeDocument/2006/relationships/hyperlink" Target="mailto:webmaster@arrl-ohio.org" TargetMode="External"/><Relationship Id="rId8" Type="http://schemas.openxmlformats.org/officeDocument/2006/relationships/hyperlink" Target="http://arrl-ohio.org/news/" TargetMode="External"/><Relationship Id="rId51" Type="http://schemas.openxmlformats.org/officeDocument/2006/relationships/hyperlink" Target="https://geaugaara.org" TargetMode="External"/><Relationship Id="rId72" Type="http://schemas.openxmlformats.org/officeDocument/2006/relationships/image" Target="media/image17.jpeg"/><Relationship Id="rId93" Type="http://schemas.openxmlformats.org/officeDocument/2006/relationships/hyperlink" Target="https://www.arrl.org/hamfests/findlay-hamfest-10" TargetMode="External"/><Relationship Id="rId98" Type="http://schemas.openxmlformats.org/officeDocument/2006/relationships/hyperlink" Target="http://www.arrl.org/hamfests/cleveland-hamfest-3" TargetMode="External"/><Relationship Id="rId121" Type="http://schemas.openxmlformats.org/officeDocument/2006/relationships/hyperlink" Target="http://bit.ly/3TxCrxl" TargetMode="External"/><Relationship Id="rId142" Type="http://schemas.openxmlformats.org/officeDocument/2006/relationships/hyperlink" Target="mailto:swap@arrlohio.org" TargetMode="External"/><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hyperlink" Target="mailto:exams.w8bi@gmail.com" TargetMode="External"/><Relationship Id="rId67" Type="http://schemas.openxmlformats.org/officeDocument/2006/relationships/hyperlink" Target="https://n8esg.org/" TargetMode="External"/><Relationship Id="rId116" Type="http://schemas.openxmlformats.org/officeDocument/2006/relationships/hyperlink" Target="http://bit.ly/3TxCrxl" TargetMode="External"/><Relationship Id="rId137" Type="http://schemas.openxmlformats.org/officeDocument/2006/relationships/hyperlink" Target="http://arrl-ohio.org/news/2020/print_your_license.pdf"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34</Pages>
  <Words>10664</Words>
  <Characters>60785</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cp:revision>
  <cp:lastPrinted>2022-02-06T15:16:00Z</cp:lastPrinted>
  <dcterms:created xsi:type="dcterms:W3CDTF">2023-07-08T13:39:00Z</dcterms:created>
  <dcterms:modified xsi:type="dcterms:W3CDTF">2023-07-09T18:46:00Z</dcterms:modified>
</cp:coreProperties>
</file>