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E20215A" w:rsidR="002B1BD4" w:rsidRDefault="006745DD" w:rsidP="00896D2A">
      <w:pPr>
        <w:rPr>
          <w:rFonts w:eastAsia="Calibri"/>
          <w:b/>
          <w:i/>
          <w:noProof/>
          <w:color w:val="538135" w:themeColor="accent6" w:themeShade="BF"/>
          <w:sz w:val="72"/>
          <w:szCs w:val="72"/>
        </w:rPr>
      </w:pPr>
      <w:bookmarkStart w:id="0" w:name="_Hlk134257747"/>
      <w:bookmarkStart w:id="1" w:name="top"/>
      <w:bookmarkStart w:id="2" w:name="_Hlk18604178"/>
      <w:bookmarkStart w:id="3" w:name="_Hlk531461380"/>
      <w:bookmarkStart w:id="4" w:name="_Hlk534307398"/>
      <w:bookmarkStart w:id="5" w:name="_Hlk536041246"/>
      <w:bookmarkStart w:id="6" w:name="_Hlk2769613"/>
      <w:bookmarkStart w:id="7" w:name="_Hlk16702533"/>
      <w:bookmarkStart w:id="8" w:name="_Hlk12472430"/>
      <w:bookmarkStart w:id="9" w:name="_Hlk13942027"/>
      <w:bookmarkStart w:id="10" w:name="_Hlk4662258"/>
      <w:bookmarkStart w:id="11" w:name="_Hlk8242528"/>
      <w:bookmarkStart w:id="12" w:name="_Hlk15760218"/>
      <w:bookmarkStart w:id="13" w:name="_Hlk18005718"/>
      <w:bookmarkStart w:id="14" w:name="_Hlk19123021"/>
      <w:bookmarkStart w:id="15" w:name="_Hlk517979321"/>
      <w:bookmarkEnd w:id="0"/>
      <w:r w:rsidRPr="000310D6">
        <w:rPr>
          <w:rFonts w:eastAsia="Calibri"/>
          <w:noProof/>
          <w:color w:val="538135" w:themeColor="accent6" w:themeShade="BF"/>
          <w:sz w:val="72"/>
          <w:szCs w:val="72"/>
        </w:rPr>
        <w:drawing>
          <wp:anchor distT="0" distB="0" distL="114300" distR="114300" simplePos="0" relativeHeight="251648000" behindDoc="1" locked="0" layoutInCell="1" allowOverlap="1" wp14:anchorId="249FBF6A" wp14:editId="2B3D5D0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4D3C2C13"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BB1998">
        <w:rPr>
          <w:rFonts w:eastAsia="Calibri"/>
          <w:b/>
          <w:i/>
          <w:noProof/>
          <w:color w:val="538135" w:themeColor="accent6" w:themeShade="BF"/>
          <w:sz w:val="56"/>
          <w:szCs w:val="56"/>
        </w:rPr>
        <w:t>June</w:t>
      </w:r>
      <w:r w:rsidR="00D745DC">
        <w:rPr>
          <w:rFonts w:eastAsia="Calibri"/>
          <w:b/>
          <w:i/>
          <w:noProof/>
          <w:color w:val="538135" w:themeColor="accent6" w:themeShade="BF"/>
          <w:sz w:val="56"/>
          <w:szCs w:val="56"/>
        </w:rPr>
        <w:t xml:space="preserve"> </w:t>
      </w:r>
      <w:r w:rsidR="00306A3F">
        <w:rPr>
          <w:rFonts w:eastAsia="Calibri"/>
          <w:b/>
          <w:i/>
          <w:noProof/>
          <w:color w:val="538135" w:themeColor="accent6" w:themeShade="BF"/>
          <w:sz w:val="56"/>
          <w:szCs w:val="56"/>
        </w:rPr>
        <w:t>1</w:t>
      </w:r>
      <w:r w:rsidR="00ED47C5">
        <w:rPr>
          <w:rFonts w:eastAsia="Calibri"/>
          <w:b/>
          <w:i/>
          <w:noProof/>
          <w:color w:val="538135" w:themeColor="accent6" w:themeShade="BF"/>
          <w:sz w:val="56"/>
          <w:szCs w:val="56"/>
        </w:rPr>
        <w:t>9</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6D22C2B0"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DF606A1" w:rsidR="00562842" w:rsidRDefault="00562842" w:rsidP="005A5621">
      <w:pPr>
        <w:contextualSpacing/>
        <w:jc w:val="center"/>
        <w:rPr>
          <w:rFonts w:eastAsia="Calibri"/>
          <w:b/>
          <w:i/>
          <w:color w:val="FF0000"/>
        </w:rPr>
      </w:pPr>
    </w:p>
    <w:p w14:paraId="7F78072A" w14:textId="65E82250"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2E3F0E7" w:rsidR="00D01923" w:rsidRDefault="00D01923" w:rsidP="009C42BF">
      <w:pPr>
        <w:contextualSpacing/>
      </w:pPr>
    </w:p>
    <w:p w14:paraId="49348903" w14:textId="1AEF2C69"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7925744F" w:rsidR="006745DD" w:rsidRDefault="006745DD" w:rsidP="009C42BF">
      <w:pPr>
        <w:contextualSpacing/>
        <w:rPr>
          <w:rStyle w:val="Hyperlink"/>
        </w:rPr>
      </w:pPr>
    </w:p>
    <w:p w14:paraId="2A751EDC" w14:textId="73CCCBC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7B1DE7B0" w:rsidR="002D5E7C" w:rsidRDefault="002D5E7C" w:rsidP="009C42BF">
      <w:pPr>
        <w:contextualSpacing/>
      </w:pPr>
    </w:p>
    <w:p w14:paraId="46D15073" w14:textId="1B088966"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80F517D" w:rsidR="006745DD" w:rsidRDefault="008E2E33" w:rsidP="00AB2C17">
      <w:pPr>
        <w:tabs>
          <w:tab w:val="left" w:pos="6480"/>
        </w:tabs>
        <w:contextualSpacing/>
      </w:pPr>
      <w:r>
        <w:t xml:space="preserve"> </w:t>
      </w:r>
    </w:p>
    <w:p w14:paraId="7944349A" w14:textId="1D607E94"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13F4F5BD" w:rsidR="004542F0" w:rsidRDefault="004542F0" w:rsidP="00B4445A">
      <w:pPr>
        <w:shd w:val="clear" w:color="auto" w:fill="FFFFFF"/>
        <w:rPr>
          <w:color w:val="000000"/>
        </w:rPr>
      </w:pPr>
    </w:p>
    <w:p w14:paraId="4549168A" w14:textId="77777777" w:rsidR="000771F2" w:rsidRDefault="000771F2" w:rsidP="000771F2">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475255D" w14:textId="77777777" w:rsidR="000771F2" w:rsidRDefault="000771F2" w:rsidP="000771F2">
      <w:pPr>
        <w:shd w:val="clear" w:color="auto" w:fill="FFFFFF"/>
        <w:jc w:val="center"/>
        <w:rPr>
          <w:b/>
          <w:bCs/>
          <w:sz w:val="32"/>
          <w:szCs w:val="32"/>
          <w:u w:val="single"/>
        </w:rPr>
      </w:pPr>
    </w:p>
    <w:p w14:paraId="35C734E0" w14:textId="0FFE00AC" w:rsidR="000771F2" w:rsidRDefault="000771F2" w:rsidP="000771F2">
      <w:pPr>
        <w:shd w:val="clear" w:color="auto" w:fill="FFFFFF"/>
      </w:pPr>
      <w:r>
        <w:t xml:space="preserve">Well, we finally got some rain up here in NE Ohio!  Hopefully we’ll all have SPLENDID weather for Field Day weekend.  I’m wishing you all good conditions, lots of Q’s and a Ton of Fun.  </w:t>
      </w:r>
    </w:p>
    <w:p w14:paraId="4284248E" w14:textId="77777777" w:rsidR="000771F2" w:rsidRDefault="000771F2" w:rsidP="000771F2">
      <w:pPr>
        <w:shd w:val="clear" w:color="auto" w:fill="FFFFFF"/>
      </w:pPr>
    </w:p>
    <w:p w14:paraId="2E248C98" w14:textId="335EA51C" w:rsidR="000771F2" w:rsidRDefault="000771F2" w:rsidP="000771F2">
      <w:pPr>
        <w:shd w:val="clear" w:color="auto" w:fill="FFFFFF"/>
      </w:pPr>
      <w:r>
        <w:t>When you think back on it, Field Day was the original “Parks on the Air” type of event</w:t>
      </w:r>
      <w:r w:rsidR="002C06D0">
        <w:t>.  Although originally conceived as a Disaster Communications drill, it’s really turned into so much more.</w:t>
      </w:r>
      <w:r w:rsidR="001B7612">
        <w:t xml:space="preserve">  The “official” word is that it is </w:t>
      </w:r>
      <w:r w:rsidR="001B7612">
        <w:rPr>
          <w:u w:val="single"/>
        </w:rPr>
        <w:t>not</w:t>
      </w:r>
      <w:r w:rsidR="001B7612">
        <w:t xml:space="preserve"> a contest.  Yeah, I’ll go along with that (wink, wink).  </w:t>
      </w:r>
      <w:proofErr w:type="gramStart"/>
      <w:r w:rsidR="001B7612">
        <w:t>But,</w:t>
      </w:r>
      <w:proofErr w:type="gramEnd"/>
      <w:r w:rsidR="001B7612">
        <w:t xml:space="preserve"> if you treat it like a contest it will give you lot’s of opportunity to think like a contester and try out strategies for improving your scores.  Wanting to get the most Bang for your buck, you’ll probably want to learn about propagation</w:t>
      </w:r>
      <w:r w:rsidR="002F09F0">
        <w:t xml:space="preserve">, antennas, and transmission lines.  Maybe even a little bit about grounding and/or a proper radial field (depending on what type of antenna you’re using).  And this is not just a “one-shot” deal.  Make and keep good records of what and how you are doing things.  NEXT year you may want to add some tweaks - document and record your results as you are out there.  One last thing in this category, a week or two after the Field Day weekend, get your crew together again and put together an </w:t>
      </w:r>
      <w:r w:rsidR="001609D8">
        <w:t>After-Action</w:t>
      </w:r>
      <w:r w:rsidR="002F09F0">
        <w:t xml:space="preserve"> Report.  As you go through the </w:t>
      </w:r>
      <w:r w:rsidR="001609D8">
        <w:t>years,</w:t>
      </w:r>
      <w:r w:rsidR="002F09F0">
        <w:t xml:space="preserve"> you’ll develop good documentation as to what works and what doesn’t.  Good things to know, and good information to be able to pass on through the years.</w:t>
      </w:r>
    </w:p>
    <w:p w14:paraId="76C765A7" w14:textId="77777777" w:rsidR="009F2CBA" w:rsidRDefault="009F2CBA" w:rsidP="000771F2">
      <w:pPr>
        <w:shd w:val="clear" w:color="auto" w:fill="FFFFFF"/>
      </w:pPr>
    </w:p>
    <w:p w14:paraId="6E4CCB6A" w14:textId="46894062" w:rsidR="009F2CBA" w:rsidRDefault="009F2CBA" w:rsidP="000771F2">
      <w:pPr>
        <w:shd w:val="clear" w:color="auto" w:fill="FFFFFF"/>
      </w:pPr>
      <w:r>
        <w:t xml:space="preserve">The radios and antennas are only part of a field day operation.  What about all the other stuff it takes to be successful out in the field, especially with a group of people?  Food. Power, contingencies for “local emergencies” are just a few considerations to have.  And don’t forget to deploy good “People” skills.  It takes good leaders, and it also takes good participants.  Whatever your role is, excel in it!  Remember too, the details often make the difference between success and failure.  If you </w:t>
      </w:r>
      <w:r w:rsidR="001609D8">
        <w:t>must</w:t>
      </w:r>
      <w:r>
        <w:t xml:space="preserve"> drive home, or to a store, because you need an extension cord, a coax </w:t>
      </w:r>
      <w:r>
        <w:lastRenderedPageBreak/>
        <w:t xml:space="preserve">jumper, coax adaptors, extra batteries, your pills, toilet paper, garbage bags – whatever!  These are the little details that can make it or break it for your team.   Make sure you don’t repeat any </w:t>
      </w:r>
      <w:r w:rsidR="0008079A">
        <w:rPr>
          <w:noProof/>
          <w:color w:val="000000"/>
        </w:rPr>
        <w:drawing>
          <wp:anchor distT="0" distB="0" distL="114300" distR="114300" simplePos="0" relativeHeight="251658240" behindDoc="0" locked="0" layoutInCell="1" allowOverlap="1" wp14:anchorId="51CB1C2E" wp14:editId="34C9914A">
            <wp:simplePos x="0" y="0"/>
            <wp:positionH relativeFrom="column">
              <wp:posOffset>0</wp:posOffset>
            </wp:positionH>
            <wp:positionV relativeFrom="paragraph">
              <wp:posOffset>483870</wp:posOffset>
            </wp:positionV>
            <wp:extent cx="3921109" cy="6643688"/>
            <wp:effectExtent l="0" t="0" r="0" b="0"/>
            <wp:wrapSquare wrapText="bothSides"/>
            <wp:docPr id="2017855015" name="Picture 1" descr="A close-up of a radio operator's appreciation d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55015" name="Picture 1" descr="A close-up of a radio operator's appreciation day&#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1109" cy="6643688"/>
                    </a:xfrm>
                    <a:prstGeom prst="rect">
                      <a:avLst/>
                    </a:prstGeom>
                  </pic:spPr>
                </pic:pic>
              </a:graphicData>
            </a:graphic>
          </wp:anchor>
        </w:drawing>
      </w:r>
      <w:r>
        <w:t>of these errors next time.</w:t>
      </w:r>
      <w:r w:rsidR="0008079A">
        <w:t xml:space="preserve">  And these are the types of things you should be picking up on at your POTA Activations.   </w:t>
      </w:r>
    </w:p>
    <w:p w14:paraId="083AC5F2" w14:textId="77777777" w:rsidR="0008079A" w:rsidRDefault="0008079A" w:rsidP="000771F2">
      <w:pPr>
        <w:shd w:val="clear" w:color="auto" w:fill="FFFFFF"/>
      </w:pPr>
    </w:p>
    <w:p w14:paraId="7A02C330" w14:textId="67E62547" w:rsidR="0008079A" w:rsidRDefault="0008079A" w:rsidP="000771F2">
      <w:pPr>
        <w:shd w:val="clear" w:color="auto" w:fill="FFFFFF"/>
      </w:pPr>
      <w:r>
        <w:t xml:space="preserve">After all that, remember to have fun, and make sure you keep it fun for those around you too.  </w:t>
      </w:r>
    </w:p>
    <w:p w14:paraId="09CC112C" w14:textId="77777777" w:rsidR="0008079A" w:rsidRDefault="0008079A" w:rsidP="000771F2">
      <w:pPr>
        <w:shd w:val="clear" w:color="auto" w:fill="FFFFFF"/>
      </w:pPr>
    </w:p>
    <w:p w14:paraId="54C1A9C9" w14:textId="63429381" w:rsidR="0008079A" w:rsidRDefault="0008079A" w:rsidP="000771F2">
      <w:pPr>
        <w:shd w:val="clear" w:color="auto" w:fill="FFFFFF"/>
      </w:pPr>
      <w:r>
        <w:t>I know we’re moving into the final week of preparation, but it’s not too late to get the word out.  Get your friends and your community out to see what you’re doing.  Tell everyone you talk to.  Put up some flyers and make a final bid for media coverage at your event.  Don’t be shy about “name dropping” the Governor and his proclamation here.  That’s a pretty good endorsement.</w:t>
      </w:r>
      <w:r w:rsidR="00C33181">
        <w:t xml:space="preserve">  And speaking of media, a good piece on Field Day </w:t>
      </w:r>
      <w:r w:rsidR="00C33181">
        <w:rPr>
          <w:i/>
          <w:iCs/>
        </w:rPr>
        <w:t xml:space="preserve">after </w:t>
      </w:r>
      <w:r w:rsidR="00C33181">
        <w:t>the event can be just as effective at building our image in the public domain.  Don’t forget to include some good pictures!</w:t>
      </w:r>
    </w:p>
    <w:p w14:paraId="390DE401" w14:textId="030FE2D6" w:rsidR="00C33181" w:rsidRDefault="00C33181" w:rsidP="000771F2">
      <w:pPr>
        <w:shd w:val="clear" w:color="auto" w:fill="FFFFFF"/>
      </w:pPr>
    </w:p>
    <w:p w14:paraId="6186FAE2" w14:textId="31204C4A" w:rsidR="00C33181" w:rsidRDefault="00C33181" w:rsidP="000771F2">
      <w:pPr>
        <w:shd w:val="clear" w:color="auto" w:fill="FFFFFF"/>
      </w:pPr>
      <w:r>
        <w:t xml:space="preserve">My Field Day travels are still being figured out, but I will be out there!  I’ll be concentrating on stopping in at places I haven’t hit yet in the past two years.  And believe me, with 100+ clubs in the Ohio Section and lots and lots of miles between them, it’s probably going to take me a few more years to get to </w:t>
      </w:r>
      <w:proofErr w:type="gramStart"/>
      <w:r>
        <w:t>all of</w:t>
      </w:r>
      <w:proofErr w:type="gramEnd"/>
      <w:r>
        <w:t xml:space="preserve"> your Field Day sites, but I’ll keep working at it</w:t>
      </w:r>
      <w:r w:rsidR="001609D8">
        <w:t xml:space="preserve"> as long as I’m able to.  </w:t>
      </w:r>
    </w:p>
    <w:p w14:paraId="1E995664" w14:textId="4AF9FEC0" w:rsidR="001609D8" w:rsidRDefault="00FA16A0" w:rsidP="000771F2">
      <w:pPr>
        <w:shd w:val="clear" w:color="auto" w:fill="FFFFFF"/>
      </w:pPr>
      <w:r>
        <w:lastRenderedPageBreak/>
        <w:t>I want to make sure I say Happy Father’s Day to you all.   I hope you all enjoy the day with your families and friends.  Since next weekend is Field Day weekend, I will be taking a hiatus from putting out a PostScript.  That means the next issue up will be the Ohio Section Journal on June 30</w:t>
      </w:r>
      <w:r w:rsidRPr="00FA16A0">
        <w:rPr>
          <w:vertAlign w:val="superscript"/>
        </w:rPr>
        <w:t>th</w:t>
      </w:r>
      <w:r>
        <w:t xml:space="preserve">.  (That’s a Friday, but that’s what I’ll need to do to keep the June </w:t>
      </w:r>
      <w:r w:rsidR="002A3D72">
        <w:t xml:space="preserve">Section Journal </w:t>
      </w:r>
      <w:proofErr w:type="gramStart"/>
      <w:r w:rsidR="002A3D72">
        <w:rPr>
          <w:i/>
          <w:iCs/>
        </w:rPr>
        <w:t xml:space="preserve">actually </w:t>
      </w:r>
      <w:r w:rsidR="002A3D72">
        <w:t>in</w:t>
      </w:r>
      <w:proofErr w:type="gramEnd"/>
      <w:r w:rsidR="002A3D72">
        <w:t xml:space="preserve"> June!)  Please, send me LOTS of your Field Day pictures.  Be sure to include the name of your club (if they are </w:t>
      </w:r>
      <w:proofErr w:type="gramStart"/>
      <w:r w:rsidR="002A3D72">
        <w:t>actually from</w:t>
      </w:r>
      <w:proofErr w:type="gramEnd"/>
      <w:r w:rsidR="002A3D72">
        <w:t xml:space="preserve"> a club FD operation), location and any comments you’d like noted.  I’ll figure out a way to get them out so everyone can see what other FD operations look like.  </w:t>
      </w:r>
    </w:p>
    <w:p w14:paraId="16672B1D" w14:textId="77777777" w:rsidR="002A3D72" w:rsidRDefault="002A3D72" w:rsidP="000771F2">
      <w:pPr>
        <w:shd w:val="clear" w:color="auto" w:fill="FFFFFF"/>
      </w:pPr>
    </w:p>
    <w:p w14:paraId="02EA9602" w14:textId="7B2C7AE8" w:rsidR="003F6796" w:rsidRDefault="00B972F5" w:rsidP="004A39EB">
      <w:pPr>
        <w:shd w:val="clear" w:color="auto" w:fill="FFFFFF"/>
      </w:pPr>
      <w:r>
        <w:t xml:space="preserve">Please notice a little further down the article about “Private Land Use” regulation – this is a very big deal!   </w:t>
      </w:r>
      <w:r w:rsidR="002A3D72">
        <w:t xml:space="preserve">Hope to </w:t>
      </w:r>
      <w:proofErr w:type="gramStart"/>
      <w:r w:rsidR="002A3D72">
        <w:t>hear</w:t>
      </w:r>
      <w:proofErr w:type="gramEnd"/>
      <w:r w:rsidR="002A3D72">
        <w:t xml:space="preserve"> you on the air!</w:t>
      </w:r>
    </w:p>
    <w:p w14:paraId="6EF9C9B5" w14:textId="3315AF65" w:rsidR="004A39EB" w:rsidRPr="00BB297B" w:rsidRDefault="004A39EB" w:rsidP="00C16EC4">
      <w:pPr>
        <w:contextualSpacing/>
      </w:pPr>
    </w:p>
    <w:p w14:paraId="0DD0DC40" w14:textId="6D998ED2" w:rsidR="00C16EC4" w:rsidRDefault="00C16EC4" w:rsidP="00C16EC4">
      <w:pPr>
        <w:contextualSpacing/>
      </w:pPr>
      <w:r>
        <w:t>73,</w:t>
      </w:r>
    </w:p>
    <w:p w14:paraId="209E4809" w14:textId="6111AC1C" w:rsidR="00C16EC4" w:rsidRDefault="00C16EC4" w:rsidP="00C16EC4">
      <w:pPr>
        <w:contextualSpacing/>
      </w:pPr>
    </w:p>
    <w:p w14:paraId="733E515D" w14:textId="4E279BAF" w:rsidR="00C16EC4" w:rsidRDefault="00C16EC4" w:rsidP="00C16EC4">
      <w:pPr>
        <w:contextualSpacing/>
      </w:pPr>
      <w:r>
        <w:t>Tom Sly - WB8LCD</w:t>
      </w:r>
    </w:p>
    <w:p w14:paraId="38C463A8" w14:textId="5FC8D755" w:rsidR="00C16EC4" w:rsidRDefault="00C16EC4" w:rsidP="00C16EC4">
      <w:pPr>
        <w:contextualSpacing/>
      </w:pPr>
      <w:r>
        <w:t>Ohio Section Manager</w:t>
      </w:r>
    </w:p>
    <w:p w14:paraId="612FFC12" w14:textId="70276664" w:rsidR="00C16EC4" w:rsidRDefault="00000000" w:rsidP="00C16EC4">
      <w:pPr>
        <w:contextualSpacing/>
      </w:pPr>
      <w:hyperlink r:id="rId11"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00F2F731" w14:textId="7AFE42E8" w:rsidR="002B69F7" w:rsidRPr="00AD0F80" w:rsidRDefault="002B69F7" w:rsidP="002B69F7"/>
    <w:p w14:paraId="2F232904" w14:textId="4371A693" w:rsidR="00676E03" w:rsidRDefault="00676E03" w:rsidP="00215122">
      <w:pPr>
        <w:contextualSpacing/>
        <w:rPr>
          <w:b/>
          <w:bCs/>
          <w:sz w:val="32"/>
          <w:szCs w:val="32"/>
          <w:u w:val="single"/>
        </w:rPr>
      </w:pPr>
    </w:p>
    <w:p w14:paraId="785B1B8D" w14:textId="474EE1F0" w:rsidR="00676E03" w:rsidRDefault="00676E03" w:rsidP="00215122">
      <w:pPr>
        <w:contextualSpacing/>
        <w:rPr>
          <w:b/>
          <w:bCs/>
          <w:sz w:val="32"/>
          <w:szCs w:val="32"/>
          <w:u w:val="single"/>
        </w:rPr>
      </w:pPr>
    </w:p>
    <w:p w14:paraId="1B356C6E" w14:textId="4D4F55E8"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5B4CA917" w14:textId="77777777" w:rsidR="00EC1FD9" w:rsidRDefault="00EC1FD9" w:rsidP="00D31CD9">
      <w:pPr>
        <w:jc w:val="center"/>
        <w:rPr>
          <w:rFonts w:ascii="Arial" w:hAnsi="Arial" w:cs="Arial"/>
          <w:color w:val="FF0000"/>
          <w:sz w:val="22"/>
          <w:szCs w:val="22"/>
        </w:rPr>
      </w:pPr>
    </w:p>
    <w:p w14:paraId="3BEFA94F" w14:textId="6E2C66A5" w:rsidR="00EC1FD9" w:rsidRDefault="00EC1FD9" w:rsidP="00D31CD9">
      <w:pPr>
        <w:jc w:val="center"/>
        <w:rPr>
          <w:rFonts w:ascii="Arial" w:hAnsi="Arial" w:cs="Arial"/>
          <w:color w:val="FF0000"/>
          <w:sz w:val="22"/>
          <w:szCs w:val="22"/>
        </w:rPr>
      </w:pPr>
      <w:r>
        <w:rPr>
          <w:rFonts w:ascii="Arial" w:hAnsi="Arial" w:cs="Arial"/>
          <w:color w:val="FF0000"/>
          <w:sz w:val="22"/>
          <w:szCs w:val="22"/>
        </w:rPr>
        <w:t>Net tonight (6/11/2023)!</w:t>
      </w:r>
    </w:p>
    <w:p w14:paraId="60C56CC9" w14:textId="77777777" w:rsidR="00B536B4" w:rsidRPr="00EC1FD9" w:rsidRDefault="00B536B4" w:rsidP="00D31CD9">
      <w:pPr>
        <w:jc w:val="cente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06A98791"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1122D2">
        <w:rPr>
          <w:rFonts w:ascii="Arial" w:hAnsi="Arial" w:cs="Arial"/>
          <w:color w:val="FF0000"/>
          <w:sz w:val="22"/>
          <w:szCs w:val="22"/>
        </w:rPr>
        <w:t>July</w:t>
      </w:r>
      <w:r w:rsidR="009C4E4C">
        <w:rPr>
          <w:rFonts w:ascii="Arial" w:hAnsi="Arial" w:cs="Arial"/>
          <w:color w:val="FF0000"/>
          <w:sz w:val="22"/>
          <w:szCs w:val="22"/>
        </w:rPr>
        <w:t xml:space="preserve"> </w:t>
      </w:r>
      <w:r w:rsidR="001122D2">
        <w:rPr>
          <w:rFonts w:ascii="Arial" w:hAnsi="Arial" w:cs="Arial"/>
          <w:color w:val="FF0000"/>
          <w:sz w:val="22"/>
          <w:szCs w:val="22"/>
        </w:rPr>
        <w:t>9</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lastRenderedPageBreak/>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F8DCDA7" w14:textId="77777777" w:rsidR="00B80A09" w:rsidRDefault="00B80A09" w:rsidP="00335EC7">
      <w:pPr>
        <w:widowControl w:val="0"/>
        <w:contextualSpacing/>
        <w:rPr>
          <w:b/>
          <w:i/>
          <w:sz w:val="56"/>
          <w:szCs w:val="56"/>
        </w:rPr>
      </w:pPr>
      <w:bookmarkStart w:id="22" w:name="national"/>
      <w:bookmarkEnd w:id="22"/>
    </w:p>
    <w:p w14:paraId="2896FB24" w14:textId="59104704"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AABB74B" w14:textId="77777777" w:rsidR="00EF5E5C" w:rsidRPr="00EF5E5C" w:rsidRDefault="00EF5E5C" w:rsidP="00EF5E5C">
      <w:pPr>
        <w:rPr>
          <w:vanish/>
        </w:rPr>
      </w:pPr>
      <w:bookmarkStart w:id="23" w:name="_Hlk128419309"/>
      <w:bookmarkEnd w:id="23"/>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4BB1DB4C" w14:textId="77777777" w:rsidR="00C81C68" w:rsidRDefault="00C81C68" w:rsidP="005B1B50">
      <w:pPr>
        <w:rPr>
          <w:sz w:val="38"/>
          <w:szCs w:val="38"/>
        </w:rPr>
      </w:pPr>
    </w:p>
    <w:p w14:paraId="3A02DCE0" w14:textId="77777777" w:rsidR="00B80A09" w:rsidRPr="00B80A09" w:rsidRDefault="00B80A09" w:rsidP="00B80A09">
      <w:pPr>
        <w:rPr>
          <w:sz w:val="38"/>
          <w:szCs w:val="38"/>
        </w:rPr>
      </w:pPr>
      <w:r w:rsidRPr="00B80A09">
        <w:rPr>
          <w:sz w:val="38"/>
          <w:szCs w:val="38"/>
        </w:rPr>
        <w:t>ARRL Foundation Accepting Applications for Grants in June</w:t>
      </w:r>
    </w:p>
    <w:p w14:paraId="1AE05498" w14:textId="77777777" w:rsidR="00B80A09" w:rsidRPr="00B80A09" w:rsidRDefault="00B80A09" w:rsidP="00B80A09">
      <w:pPr>
        <w:spacing w:before="120" w:after="150"/>
        <w:rPr>
          <w:color w:val="222222"/>
        </w:rPr>
      </w:pPr>
      <w:r w:rsidRPr="00B80A09">
        <w:rPr>
          <w:color w:val="222222"/>
        </w:rPr>
        <w:t>The ARRL Foundation is now accepting grant applications from amateur radio organizations for eligible amateur radio-related projects and initiatives, particularly those focused on educating, licensing, and supporting amateur radio activities. </w:t>
      </w:r>
      <w:r w:rsidRPr="00B80A09">
        <w:rPr>
          <w:noProof/>
          <w:color w:val="C00000"/>
          <w:sz w:val="38"/>
          <w:szCs w:val="38"/>
        </w:rPr>
        <w:drawing>
          <wp:anchor distT="57150" distB="57150" distL="57150" distR="57150" simplePos="0" relativeHeight="251655168" behindDoc="0" locked="0" layoutInCell="1" allowOverlap="0" wp14:anchorId="2397F094" wp14:editId="30D1BC71">
            <wp:simplePos x="0" y="0"/>
            <wp:positionH relativeFrom="column">
              <wp:align>right</wp:align>
            </wp:positionH>
            <wp:positionV relativeFrom="line">
              <wp:posOffset>0</wp:posOffset>
            </wp:positionV>
            <wp:extent cx="2381250" cy="819150"/>
            <wp:effectExtent l="0" t="0" r="0" b="0"/>
            <wp:wrapSquare wrapText="bothSides"/>
            <wp:docPr id="1110046506" name="Picture 1110046506" descr="A picture containing font, tex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46506" name="Picture 1110046506" descr="A picture containing font, text, logo, graphic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A09">
        <w:rPr>
          <w:color w:val="222222"/>
        </w:rPr>
        <w:t>To grow amateur radio's future, youth-based projects and initiatives are especially encouraged. The ARRL Foundation grants program accepts proposals on a cyclical model three times a year: in February, June, and October. Proposals for the June grant period are accepted through June 30. Awardees will be notified approximately 1 month after the closing of each cycle.</w:t>
      </w:r>
    </w:p>
    <w:p w14:paraId="2B1A0F2E" w14:textId="77777777" w:rsidR="00B80A09" w:rsidRPr="00B80A09" w:rsidRDefault="00B80A09" w:rsidP="00B80A09">
      <w:pPr>
        <w:spacing w:before="120" w:after="150"/>
        <w:rPr>
          <w:color w:val="222222"/>
        </w:rPr>
      </w:pPr>
      <w:r w:rsidRPr="00B80A09">
        <w:rPr>
          <w:color w:val="222222"/>
        </w:rPr>
        <w:t>The ARRL Foundation is celebrating its 50th anniversary. The Foundation carefully manages a portfolio of endowments where donors have provided specific goals for their gifts, and that portfolio is invested and managed in a way that it can continue to support those goals for many years to come.</w:t>
      </w:r>
    </w:p>
    <w:p w14:paraId="21C527E3" w14:textId="77777777" w:rsidR="00B80A09" w:rsidRPr="00B80A09" w:rsidRDefault="00B80A09" w:rsidP="00B80A09">
      <w:pPr>
        <w:spacing w:before="120" w:after="150"/>
        <w:rPr>
          <w:color w:val="222222"/>
        </w:rPr>
      </w:pPr>
      <w:r w:rsidRPr="00B80A09">
        <w:rPr>
          <w:color w:val="222222"/>
        </w:rPr>
        <w:t>Additional information and a link to the grant application can be found at </w:t>
      </w:r>
      <w:hyperlink r:id="rId15" w:tgtFrame="_blank" w:history="1">
        <w:r w:rsidRPr="00B80A09">
          <w:rPr>
            <w:color w:val="1155CC"/>
            <w:u w:val="single"/>
          </w:rPr>
          <w:t>http://www.arrl.org/amateur-radio-grants</w:t>
        </w:r>
      </w:hyperlink>
    </w:p>
    <w:p w14:paraId="08EEB69C" w14:textId="31B0D2EB" w:rsidR="00CA4AAA" w:rsidRPr="00EF5E5C" w:rsidRDefault="00CA4AAA" w:rsidP="009C42BF">
      <w:pPr>
        <w:widowControl w:val="0"/>
        <w:contextualSpacing/>
        <w:rPr>
          <w:b/>
          <w:i/>
          <w:sz w:val="40"/>
          <w:szCs w:val="40"/>
        </w:rPr>
      </w:pPr>
      <w:r w:rsidRPr="006F5C96">
        <w:rPr>
          <w:b/>
          <w:i/>
          <w:sz w:val="40"/>
          <w:szCs w:val="40"/>
        </w:rPr>
        <w:lastRenderedPageBreak/>
        <w:t>_____________________________________________</w:t>
      </w:r>
    </w:p>
    <w:p w14:paraId="3FF56C04" w14:textId="33A7C60B" w:rsidR="00021F75" w:rsidRDefault="00021F75" w:rsidP="00021F75">
      <w:pPr>
        <w:shd w:val="clear" w:color="auto" w:fill="FFFFFF"/>
        <w:textAlignment w:val="baseline"/>
        <w:rPr>
          <w:rFonts w:ascii="PT Sans" w:hAnsi="PT Sans"/>
          <w:color w:val="555555"/>
          <w:sz w:val="21"/>
          <w:szCs w:val="21"/>
        </w:rPr>
      </w:pPr>
    </w:p>
    <w:p w14:paraId="4458553B" w14:textId="77777777" w:rsidR="005A2AEE" w:rsidRDefault="005A2AEE" w:rsidP="009C42BF">
      <w:pPr>
        <w:widowControl w:val="0"/>
        <w:contextualSpacing/>
        <w:rPr>
          <w:b/>
          <w:i/>
          <w:sz w:val="40"/>
          <w:szCs w:val="40"/>
        </w:rPr>
      </w:pPr>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77777777" w:rsidR="0066042C" w:rsidRPr="0066042C" w:rsidRDefault="0066042C" w:rsidP="0066042C">
            <w:pPr>
              <w:jc w:val="center"/>
            </w:pPr>
            <w:r w:rsidRPr="0066042C">
              <w:rPr>
                <w:noProof/>
              </w:rPr>
              <w:drawing>
                <wp:inline distT="0" distB="0" distL="0" distR="0" wp14:anchorId="75632689" wp14:editId="3C845AE4">
                  <wp:extent cx="4009890" cy="2247582"/>
                  <wp:effectExtent l="0" t="0" r="0" b="0"/>
                  <wp:docPr id="2" name="Picture 1" descr="A group of people in blue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in blue uniforms&#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9938" cy="2253214"/>
                          </a:xfrm>
                          <a:prstGeom prst="rect">
                            <a:avLst/>
                          </a:prstGeom>
                          <a:noFill/>
                          <a:ln>
                            <a:noFill/>
                          </a:ln>
                        </pic:spPr>
                      </pic:pic>
                    </a:graphicData>
                  </a:graphic>
                </wp:inline>
              </w:drawing>
            </w:r>
          </w:p>
        </w:tc>
      </w:tr>
      <w:tr w:rsidR="0066042C" w:rsidRPr="0066042C" w14:paraId="10E5B0A7" w14:textId="77777777" w:rsidTr="0066042C">
        <w:tc>
          <w:tcPr>
            <w:tcW w:w="0" w:type="auto"/>
            <w:tcMar>
              <w:top w:w="150" w:type="dxa"/>
              <w:left w:w="150" w:type="dxa"/>
              <w:bottom w:w="150" w:type="dxa"/>
              <w:right w:w="600" w:type="dxa"/>
            </w:tcMar>
            <w:hideMark/>
          </w:tcPr>
          <w:p w14:paraId="001464B3" w14:textId="77777777" w:rsidR="0066042C" w:rsidRPr="0066042C" w:rsidRDefault="0066042C" w:rsidP="0066042C">
            <w:pPr>
              <w:rPr>
                <w:color w:val="2E2F2F"/>
              </w:rPr>
            </w:pPr>
            <w:r w:rsidRPr="0066042C">
              <w:rPr>
                <w:b/>
                <w:bCs/>
                <w:sz w:val="32"/>
                <w:szCs w:val="32"/>
              </w:rPr>
              <w:t>40 Years Ago: STS-7 and the Flight of Sally Ride</w:t>
            </w:r>
            <w:r w:rsidRPr="0066042C">
              <w:rPr>
                <w:color w:val="000000"/>
              </w:rPr>
              <w:t> </w:t>
            </w:r>
            <w:r w:rsidRPr="0066042C">
              <w:rPr>
                <w:color w:val="2E2F2F"/>
              </w:rPr>
              <w:t>– </w:t>
            </w:r>
            <w:r w:rsidRPr="0066042C">
              <w:rPr>
                <w:color w:val="121313"/>
              </w:rPr>
              <w:t>On June 18, 1983, the space shuttle Challenger lifted off on its second journey to space, the STS-7 mission. Among its five-person crew, Challenger carried the first American woman into space, NASA astronaut Sally K. Ride. Other notable firsts for the mission included the first five-person crew, the first flight of astronauts from the Class of 1978, and the first astronaut to make a second flight on the shuttle.</w:t>
            </w:r>
          </w:p>
          <w:p w14:paraId="2967DF13" w14:textId="77777777" w:rsidR="0066042C" w:rsidRPr="0066042C" w:rsidRDefault="0066042C" w:rsidP="0066042C">
            <w:pPr>
              <w:rPr>
                <w:rFonts w:ascii="Arial" w:hAnsi="Arial" w:cs="Arial"/>
                <w:color w:val="2E2F2F"/>
                <w:sz w:val="21"/>
                <w:szCs w:val="21"/>
              </w:rPr>
            </w:pPr>
            <w:r w:rsidRPr="0066042C">
              <w:rPr>
                <w:rFonts w:ascii="Tahoma" w:hAnsi="Tahoma" w:cs="Tahoma"/>
                <w:color w:val="000000"/>
                <w:sz w:val="21"/>
                <w:szCs w:val="21"/>
              </w:rPr>
              <w:t>﻿</w:t>
            </w:r>
          </w:p>
        </w:tc>
      </w:tr>
    </w:tbl>
    <w:p w14:paraId="56B6A220" w14:textId="77777777" w:rsidR="0066042C" w:rsidRPr="0066042C" w:rsidRDefault="0066042C" w:rsidP="0066042C">
      <w:pPr>
        <w:shd w:val="clear" w:color="auto" w:fill="FFFFFF"/>
        <w:rPr>
          <w:rFonts w:ascii="Arial" w:hAnsi="Arial" w:cs="Arial"/>
          <w:vanish/>
          <w:color w:val="222222"/>
        </w:rPr>
      </w:pPr>
    </w:p>
    <w:tbl>
      <w:tblPr>
        <w:tblW w:w="5000" w:type="pct"/>
        <w:tblCellMar>
          <w:left w:w="0" w:type="dxa"/>
          <w:right w:w="0" w:type="dxa"/>
        </w:tblCellMar>
        <w:tblLook w:val="04A0" w:firstRow="1" w:lastRow="0" w:firstColumn="1" w:lastColumn="0" w:noHBand="0" w:noVBand="1"/>
      </w:tblPr>
      <w:tblGrid>
        <w:gridCol w:w="10110"/>
      </w:tblGrid>
      <w:tr w:rsidR="0066042C" w:rsidRPr="0066042C" w14:paraId="7D746567" w14:textId="77777777" w:rsidTr="0066042C">
        <w:tc>
          <w:tcPr>
            <w:tcW w:w="0" w:type="auto"/>
            <w:tcMar>
              <w:top w:w="150" w:type="dxa"/>
              <w:left w:w="150" w:type="dxa"/>
              <w:bottom w:w="150" w:type="dxa"/>
              <w:right w:w="600" w:type="dxa"/>
            </w:tcMar>
            <w:vAlign w:val="center"/>
            <w:hideMark/>
          </w:tcPr>
          <w:tbl>
            <w:tblPr>
              <w:tblW w:w="4350" w:type="dxa"/>
              <w:tblCellMar>
                <w:top w:w="15" w:type="dxa"/>
                <w:left w:w="15" w:type="dxa"/>
                <w:bottom w:w="15" w:type="dxa"/>
                <w:right w:w="15" w:type="dxa"/>
              </w:tblCellMar>
              <w:tblLook w:val="04A0" w:firstRow="1" w:lastRow="0" w:firstColumn="1" w:lastColumn="0" w:noHBand="0" w:noVBand="1"/>
            </w:tblPr>
            <w:tblGrid>
              <w:gridCol w:w="4350"/>
            </w:tblGrid>
            <w:tr w:rsidR="0066042C" w:rsidRPr="0066042C" w14:paraId="73D0156B"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1939"/>
                  </w:tblGrid>
                  <w:tr w:rsidR="0066042C" w:rsidRPr="0066042C" w14:paraId="5A0A329F" w14:textId="77777777">
                    <w:trPr>
                      <w:jc w:val="center"/>
                    </w:trPr>
                    <w:tc>
                      <w:tcPr>
                        <w:tcW w:w="0" w:type="auto"/>
                        <w:shd w:val="clear" w:color="auto" w:fill="294B93"/>
                        <w:tcMar>
                          <w:top w:w="225" w:type="dxa"/>
                          <w:left w:w="450" w:type="dxa"/>
                          <w:bottom w:w="225" w:type="dxa"/>
                          <w:right w:w="450" w:type="dxa"/>
                        </w:tcMar>
                        <w:hideMark/>
                      </w:tcPr>
                      <w:p w14:paraId="37768CF4" w14:textId="77777777" w:rsidR="0066042C" w:rsidRPr="0066042C" w:rsidRDefault="00000000" w:rsidP="0066042C">
                        <w:pPr>
                          <w:jc w:val="center"/>
                          <w:divId w:val="118888560"/>
                          <w:rPr>
                            <w:rFonts w:ascii="Arial" w:hAnsi="Arial" w:cs="Arial"/>
                            <w:color w:val="FFFFFF"/>
                            <w:sz w:val="21"/>
                            <w:szCs w:val="21"/>
                          </w:rPr>
                        </w:pPr>
                        <w:hyperlink r:id="rId17" w:tgtFrame="_blank" w:history="1">
                          <w:r w:rsidR="0066042C" w:rsidRPr="0066042C">
                            <w:rPr>
                              <w:rFonts w:ascii="Arial" w:hAnsi="Arial" w:cs="Arial"/>
                              <w:color w:val="FFFFFF"/>
                              <w:sz w:val="21"/>
                              <w:szCs w:val="21"/>
                              <w:u w:val="single"/>
                            </w:rPr>
                            <w:t>Read More</w:t>
                          </w:r>
                        </w:hyperlink>
                      </w:p>
                    </w:tc>
                  </w:tr>
                </w:tbl>
                <w:p w14:paraId="5444F0A0" w14:textId="77777777" w:rsidR="0066042C" w:rsidRPr="0066042C" w:rsidRDefault="0066042C" w:rsidP="0066042C">
                  <w:pPr>
                    <w:jc w:val="center"/>
                    <w:rPr>
                      <w:rFonts w:ascii="Arial" w:hAnsi="Arial" w:cs="Arial"/>
                      <w:color w:val="FFFFFF"/>
                      <w:sz w:val="21"/>
                      <w:szCs w:val="21"/>
                    </w:rPr>
                  </w:pPr>
                </w:p>
              </w:tc>
            </w:tr>
          </w:tbl>
          <w:p w14:paraId="10D2AE46" w14:textId="77777777" w:rsidR="0066042C" w:rsidRPr="0066042C" w:rsidRDefault="0066042C" w:rsidP="0066042C">
            <w:pPr>
              <w:rPr>
                <w:rFonts w:ascii="Arial" w:hAnsi="Arial" w:cs="Arial"/>
                <w:color w:val="FFFFFF"/>
                <w:sz w:val="21"/>
                <w:szCs w:val="21"/>
              </w:rPr>
            </w:pPr>
          </w:p>
        </w:tc>
      </w:tr>
    </w:tbl>
    <w:p w14:paraId="58289508" w14:textId="58019501" w:rsidR="00C81C68" w:rsidRDefault="00C81C68" w:rsidP="009C42BF">
      <w:pPr>
        <w:widowControl w:val="0"/>
        <w:contextualSpacing/>
        <w:rPr>
          <w:b/>
          <w:i/>
          <w:sz w:val="40"/>
          <w:szCs w:val="40"/>
        </w:rPr>
      </w:pPr>
      <w:r>
        <w:rPr>
          <w:b/>
          <w:i/>
          <w:sz w:val="40"/>
          <w:szCs w:val="40"/>
        </w:rPr>
        <w:t>_____________________________________________</w:t>
      </w:r>
    </w:p>
    <w:p w14:paraId="1CA6E77E" w14:textId="77777777" w:rsidR="00B85041" w:rsidRDefault="00B85041" w:rsidP="009C42BF">
      <w:pPr>
        <w:widowControl w:val="0"/>
        <w:contextualSpacing/>
        <w:rPr>
          <w:b/>
          <w:i/>
          <w:sz w:val="40"/>
          <w:szCs w:val="40"/>
        </w:rPr>
      </w:pPr>
    </w:p>
    <w:p w14:paraId="27F0FB04" w14:textId="5AE0914D" w:rsidR="0066042C" w:rsidRDefault="0066042C" w:rsidP="00B972F5">
      <w:pPr>
        <w:pBdr>
          <w:bottom w:val="single" w:sz="12" w:space="1" w:color="auto"/>
        </w:pBdr>
      </w:pPr>
      <w:r w:rsidRPr="00B972F5">
        <w:rPr>
          <w:sz w:val="32"/>
          <w:szCs w:val="32"/>
        </w:rPr>
        <w:t>The </w:t>
      </w:r>
      <w:hyperlink r:id="rId18" w:tgtFrame="_blank" w:history="1">
        <w:r w:rsidRPr="00B972F5">
          <w:rPr>
            <w:rStyle w:val="Hyperlink"/>
            <w:color w:val="auto"/>
            <w:sz w:val="32"/>
            <w:szCs w:val="32"/>
          </w:rPr>
          <w:t>Annual 13 Colonies Special Event</w:t>
        </w:r>
      </w:hyperlink>
      <w:r w:rsidRPr="00B972F5">
        <w:t> will take place July 1 - 7, 2023. The 13 Colonies Special Event is an on-air amateur radio event honoring the original 13 colonies, US independence, active military personnel, and veterans. All amateur radio operators are welcome to participate, including shortwave listeners. Certificates will be available for all participants. Each US state that was one of the original 13 colonies has a special call sign. All HF bands will be open, including the WARC bands, </w:t>
      </w:r>
      <w:proofErr w:type="gramStart"/>
      <w:r w:rsidRPr="00B972F5">
        <w:t>with the exception of</w:t>
      </w:r>
      <w:proofErr w:type="gramEnd"/>
      <w:r w:rsidRPr="00B972F5">
        <w:t xml:space="preserve"> 60 meters. Simplex on 2 and 6 meters is encouraged and the use of 40 - 160 meters is encouraged for stations in the southern east coast. All modes of operation may be used, including SSB, CW, RTTY, and digital. The </w:t>
      </w:r>
      <w:r w:rsidRPr="00B972F5">
        <w:lastRenderedPageBreak/>
        <w:t>mode of operation is up to the individual colony/state station. Please refer to each special event station's QRZ page for more details and information.</w:t>
      </w:r>
    </w:p>
    <w:p w14:paraId="26C88536" w14:textId="77777777" w:rsidR="00B972F5" w:rsidRPr="00B972F5" w:rsidRDefault="00B972F5" w:rsidP="00B972F5">
      <w:pPr>
        <w:pBdr>
          <w:bottom w:val="single" w:sz="12" w:space="1" w:color="auto"/>
        </w:pBdr>
      </w:pPr>
    </w:p>
    <w:p w14:paraId="5026BE86" w14:textId="77777777" w:rsidR="00B972F5" w:rsidRDefault="00B972F5" w:rsidP="009C42BF">
      <w:pPr>
        <w:widowControl w:val="0"/>
        <w:contextualSpacing/>
        <w:rPr>
          <w:b/>
          <w:i/>
          <w:sz w:val="40"/>
          <w:szCs w:val="40"/>
        </w:rPr>
      </w:pPr>
    </w:p>
    <w:p w14:paraId="5D7AFFAF" w14:textId="77777777" w:rsidR="00A2482C" w:rsidRPr="00A2482C" w:rsidRDefault="00A2482C" w:rsidP="00A2482C">
      <w:pPr>
        <w:shd w:val="clear" w:color="auto" w:fill="FFFFFF"/>
        <w:rPr>
          <w:rFonts w:ascii="Arial" w:hAnsi="Arial" w:cs="Arial"/>
          <w:color w:val="222222"/>
        </w:rPr>
      </w:pPr>
      <w:r w:rsidRPr="00A2482C">
        <w:rPr>
          <w:rFonts w:ascii="Arial" w:hAnsi="Arial" w:cs="Arial"/>
          <w:noProof/>
          <w:color w:val="222222"/>
        </w:rPr>
        <w:drawing>
          <wp:inline distT="0" distB="0" distL="0" distR="0" wp14:anchorId="666A983A" wp14:editId="225ED5A5">
            <wp:extent cx="5619750" cy="1343025"/>
            <wp:effectExtent l="0" t="0" r="0" b="9525"/>
            <wp:docPr id="1185956231" name="Picture 1185956231" descr="Countdown to W4DX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down to W4DXCC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1343025"/>
                    </a:xfrm>
                    <a:prstGeom prst="rect">
                      <a:avLst/>
                    </a:prstGeom>
                    <a:noFill/>
                    <a:ln>
                      <a:noFill/>
                    </a:ln>
                  </pic:spPr>
                </pic:pic>
              </a:graphicData>
            </a:graphic>
          </wp:inline>
        </w:drawing>
      </w: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A1E105F" w14:textId="77777777" w:rsidTr="00A2482C">
        <w:trPr>
          <w:trHeight w:val="450"/>
        </w:trPr>
        <w:tc>
          <w:tcPr>
            <w:tcW w:w="0" w:type="auto"/>
            <w:shd w:val="clear" w:color="auto" w:fill="FFFFFF"/>
            <w:tcMar>
              <w:top w:w="0" w:type="dxa"/>
              <w:left w:w="450" w:type="dxa"/>
              <w:bottom w:w="0" w:type="dxa"/>
              <w:right w:w="450" w:type="dxa"/>
            </w:tcMar>
            <w:vAlign w:val="center"/>
            <w:hideMark/>
          </w:tcPr>
          <w:p w14:paraId="52AFB776" w14:textId="77777777" w:rsidR="00A2482C" w:rsidRPr="00A2482C" w:rsidRDefault="00A2482C" w:rsidP="00A2482C">
            <w:pPr>
              <w:spacing w:line="450" w:lineRule="atLeast"/>
              <w:rPr>
                <w:rFonts w:ascii="Arial" w:hAnsi="Arial" w:cs="Arial"/>
                <w:color w:val="222222"/>
              </w:rPr>
            </w:pPr>
            <w:r w:rsidRPr="00A2482C">
              <w:rPr>
                <w:rFonts w:ascii="Arial" w:hAnsi="Arial" w:cs="Arial"/>
                <w:color w:val="222222"/>
              </w:rPr>
              <w:t> </w:t>
            </w: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A8FE83" w14:textId="77777777" w:rsidTr="00A2482C">
        <w:tc>
          <w:tcPr>
            <w:tcW w:w="0" w:type="auto"/>
            <w:shd w:val="clear" w:color="auto" w:fill="FFFFFF"/>
            <w:tcMar>
              <w:top w:w="0" w:type="dxa"/>
              <w:left w:w="450" w:type="dxa"/>
              <w:bottom w:w="300" w:type="dxa"/>
              <w:right w:w="450" w:type="dxa"/>
            </w:tcMar>
            <w:vAlign w:val="center"/>
            <w:hideMark/>
          </w:tcPr>
          <w:p w14:paraId="2E66D292" w14:textId="77777777" w:rsidR="00A2482C" w:rsidRPr="00A2482C" w:rsidRDefault="00A2482C" w:rsidP="00A2482C">
            <w:pPr>
              <w:spacing w:after="120" w:line="360" w:lineRule="atLeast"/>
              <w:textAlignment w:val="baseline"/>
              <w:outlineLvl w:val="0"/>
              <w:rPr>
                <w:rFonts w:ascii="Helvetica Neue" w:hAnsi="Helvetica Neue" w:cs="Arial"/>
                <w:b/>
                <w:bCs/>
                <w:color w:val="333333"/>
                <w:kern w:val="36"/>
                <w:sz w:val="30"/>
                <w:szCs w:val="30"/>
              </w:rPr>
            </w:pPr>
            <w:r w:rsidRPr="00A2482C">
              <w:rPr>
                <w:rFonts w:ascii="Helvetica Neue" w:hAnsi="Helvetica Neue" w:cs="Arial"/>
                <w:b/>
                <w:bCs/>
                <w:color w:val="333333"/>
                <w:kern w:val="36"/>
                <w:sz w:val="30"/>
                <w:szCs w:val="30"/>
              </w:rPr>
              <w:t>September 29 and 30, 2023, Pigeon Forge, TN</w:t>
            </w:r>
          </w:p>
        </w:tc>
      </w:tr>
    </w:tbl>
    <w:p w14:paraId="2338A868"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6647E68" w14:textId="77777777" w:rsidTr="00A2482C">
        <w:tc>
          <w:tcPr>
            <w:tcW w:w="0" w:type="auto"/>
            <w:shd w:val="clear" w:color="auto" w:fill="FFFFFF"/>
            <w:tcMar>
              <w:top w:w="0" w:type="dxa"/>
              <w:left w:w="450" w:type="dxa"/>
              <w:bottom w:w="300" w:type="dxa"/>
              <w:right w:w="450" w:type="dxa"/>
            </w:tcMar>
            <w:vAlign w:val="center"/>
            <w:hideMark/>
          </w:tcPr>
          <w:p w14:paraId="25804F07" w14:textId="7AFEAEA0" w:rsidR="00A2482C" w:rsidRPr="00A2482C" w:rsidRDefault="00A2482C" w:rsidP="00A2482C">
            <w:pPr>
              <w:spacing w:after="312" w:line="360" w:lineRule="atLeast"/>
              <w:textAlignment w:val="baseline"/>
              <w:rPr>
                <w:rFonts w:ascii="Helvetica Neue" w:hAnsi="Helvetica Neue" w:cs="Arial"/>
                <w:color w:val="555555"/>
                <w:sz w:val="23"/>
                <w:szCs w:val="23"/>
              </w:rPr>
            </w:pPr>
          </w:p>
        </w:tc>
      </w:tr>
    </w:tbl>
    <w:p w14:paraId="185244D5"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2E6E0185" w14:textId="77777777" w:rsidTr="00A2482C">
        <w:tc>
          <w:tcPr>
            <w:tcW w:w="0" w:type="auto"/>
            <w:shd w:val="clear" w:color="auto" w:fill="FFFFFF"/>
            <w:tcMar>
              <w:top w:w="0" w:type="dxa"/>
              <w:left w:w="450" w:type="dxa"/>
              <w:bottom w:w="300" w:type="dxa"/>
              <w:right w:w="450" w:type="dxa"/>
            </w:tcMar>
            <w:vAlign w:val="center"/>
            <w:hideMark/>
          </w:tcPr>
          <w:p w14:paraId="27276C2F" w14:textId="77777777" w:rsidR="00A2482C" w:rsidRPr="00A2482C" w:rsidRDefault="00A2482C" w:rsidP="00A2482C">
            <w:pPr>
              <w:divId w:val="1094856934"/>
              <w:rPr>
                <w:rFonts w:ascii="Arial" w:hAnsi="Arial" w:cs="Arial"/>
                <w:color w:val="222222"/>
              </w:rPr>
            </w:pPr>
            <w:r w:rsidRPr="00A2482C">
              <w:rPr>
                <w:rFonts w:ascii="Arial" w:hAnsi="Arial" w:cs="Arial"/>
                <w:noProof/>
                <w:color w:val="222222"/>
              </w:rPr>
              <w:drawing>
                <wp:inline distT="0" distB="0" distL="0" distR="0" wp14:anchorId="2B36D5FD" wp14:editId="71BC037A">
                  <wp:extent cx="5048250" cy="66675"/>
                  <wp:effectExtent l="0" t="0" r="0" b="9525"/>
                  <wp:docPr id="956791778" name="Picture 956791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66675"/>
                          </a:xfrm>
                          <a:prstGeom prst="rect">
                            <a:avLst/>
                          </a:prstGeom>
                          <a:noFill/>
                          <a:ln>
                            <a:noFill/>
                          </a:ln>
                        </pic:spPr>
                      </pic:pic>
                    </a:graphicData>
                  </a:graphic>
                </wp:inline>
              </w:drawing>
            </w:r>
          </w:p>
        </w:tc>
      </w:tr>
    </w:tbl>
    <w:p w14:paraId="4D3D18DE"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791B52" w14:textId="77777777" w:rsidTr="00A2482C">
        <w:tc>
          <w:tcPr>
            <w:tcW w:w="0" w:type="auto"/>
            <w:shd w:val="clear" w:color="auto" w:fill="FFFFFF"/>
            <w:tcMar>
              <w:top w:w="0" w:type="dxa"/>
              <w:left w:w="450" w:type="dxa"/>
              <w:bottom w:w="300" w:type="dxa"/>
              <w:right w:w="450" w:type="dxa"/>
            </w:tcMar>
            <w:vAlign w:val="center"/>
            <w:hideMark/>
          </w:tcPr>
          <w:p w14:paraId="3BEFD66A" w14:textId="77777777" w:rsidR="00A2482C" w:rsidRPr="00A2482C" w:rsidRDefault="00A2482C" w:rsidP="00A2482C">
            <w:pPr>
              <w:spacing w:after="312" w:line="360" w:lineRule="atLeast"/>
              <w:jc w:val="center"/>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 xml:space="preserve">NEW </w:t>
            </w:r>
            <w:proofErr w:type="gramStart"/>
            <w:r w:rsidRPr="00A2482C">
              <w:rPr>
                <w:rFonts w:ascii="Helvetica Neue" w:hAnsi="Helvetica Neue" w:cs="Arial"/>
                <w:b/>
                <w:bCs/>
                <w:color w:val="555555"/>
                <w:sz w:val="23"/>
                <w:szCs w:val="23"/>
              </w:rPr>
              <w:t>LOCATION !!!</w:t>
            </w:r>
            <w:proofErr w:type="gramEnd"/>
          </w:p>
          <w:p w14:paraId="7B016B35"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What:</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18th Annual W4DXCC DX and Contesting Convention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September 29 and 30, 2023</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Where: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Ramsey Hotel and Convention Center, 3230 Parkway, Pigeon Forge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Why:</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Fellowship, learning, fun, food and most importantly, renewed friendships!</w:t>
            </w:r>
          </w:p>
          <w:p w14:paraId="007AD422"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Please visit </w:t>
            </w:r>
            <w:hyperlink r:id="rId21" w:tgtFrame="_blank" w:history="1">
              <w:r w:rsidRPr="00A2482C">
                <w:rPr>
                  <w:rFonts w:ascii="Helvetica Neue" w:hAnsi="Helvetica Neue" w:cs="Arial"/>
                  <w:b/>
                  <w:bCs/>
                  <w:color w:val="3693CC"/>
                  <w:sz w:val="23"/>
                  <w:szCs w:val="23"/>
                  <w:u w:val="single"/>
                </w:rPr>
                <w:t>W4DXCC.com</w:t>
              </w:r>
            </w:hyperlink>
            <w:r w:rsidRPr="00A2482C">
              <w:rPr>
                <w:rFonts w:ascii="Helvetica Neue" w:hAnsi="Helvetica Neue" w:cs="Arial"/>
                <w:color w:val="555555"/>
                <w:sz w:val="23"/>
                <w:szCs w:val="23"/>
              </w:rPr>
              <w:t> now for more information and to order your conference and banquet tickets!</w:t>
            </w:r>
          </w:p>
          <w:p w14:paraId="0328C3D8" w14:textId="77777777" w:rsidR="00A2482C" w:rsidRDefault="00A2482C" w:rsidP="00A2482C">
            <w:pPr>
              <w:spacing w:after="312" w:line="360" w:lineRule="atLeast"/>
              <w:jc w:val="center"/>
              <w:textAlignment w:val="baseline"/>
              <w:rPr>
                <w:rFonts w:ascii="Helvetica Neue" w:hAnsi="Helvetica Neue" w:cs="Arial"/>
                <w:b/>
                <w:bCs/>
                <w:color w:val="555555"/>
                <w:sz w:val="23"/>
                <w:szCs w:val="23"/>
              </w:rPr>
            </w:pPr>
            <w:r w:rsidRPr="00A2482C">
              <w:rPr>
                <w:rFonts w:ascii="Helvetica Neue" w:hAnsi="Helvetica Neue" w:cs="Arial"/>
                <w:b/>
                <w:bCs/>
                <w:color w:val="555555"/>
                <w:sz w:val="23"/>
                <w:szCs w:val="23"/>
              </w:rPr>
              <w:t xml:space="preserve">It's time to make your hotel </w:t>
            </w:r>
            <w:proofErr w:type="gramStart"/>
            <w:r w:rsidRPr="00A2482C">
              <w:rPr>
                <w:rFonts w:ascii="Helvetica Neue" w:hAnsi="Helvetica Neue" w:cs="Arial"/>
                <w:b/>
                <w:bCs/>
                <w:color w:val="555555"/>
                <w:sz w:val="23"/>
                <w:szCs w:val="23"/>
              </w:rPr>
              <w:t>reservations!!</w:t>
            </w:r>
            <w:proofErr w:type="gramEnd"/>
          </w:p>
          <w:p w14:paraId="4DEDDE61"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 xml:space="preserve">The Ramsey is only minutes from our previous venue and their convention/banquet area is outstanding. It’s very easy to get to and close to everything. The Ramsey offers a full breakfast buffet, a fireplace in the lobby, a lounge and bar - including a Tiki bar by the pool. Due to many fun things </w:t>
            </w:r>
            <w:r w:rsidRPr="00A2482C">
              <w:rPr>
                <w:rFonts w:ascii="Helvetica Neue" w:hAnsi="Helvetica Neue" w:cs="Arial"/>
                <w:color w:val="555555"/>
                <w:sz w:val="23"/>
                <w:szCs w:val="23"/>
              </w:rPr>
              <w:lastRenderedPageBreak/>
              <w:t>happening in Pigeon Forge, please make your hotel reservations asap by calling 865-428-2700. When you call, be sure to tell them you are with W4DXCC by SEDCO for our special room rate. You cannot</w:t>
            </w:r>
            <w:r w:rsidRPr="00A2482C">
              <w:rPr>
                <w:rFonts w:ascii="Helvetica Neue" w:hAnsi="Helvetica Neue" w:cs="Arial"/>
                <w:color w:val="555555"/>
                <w:sz w:val="23"/>
                <w:szCs w:val="23"/>
              </w:rPr>
              <w:br/>
              <w:t>make reservations online.</w:t>
            </w:r>
          </w:p>
        </w:tc>
      </w:tr>
    </w:tbl>
    <w:p w14:paraId="7619EF7A"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9343"/>
      </w:tblGrid>
      <w:tr w:rsidR="00A2482C" w:rsidRPr="00A2482C" w14:paraId="4BE68AE0" w14:textId="77777777" w:rsidTr="00A2482C">
        <w:tc>
          <w:tcPr>
            <w:tcW w:w="0" w:type="auto"/>
            <w:shd w:val="clear" w:color="auto" w:fill="FFFFFF"/>
            <w:tcMar>
              <w:top w:w="0" w:type="dxa"/>
              <w:left w:w="450" w:type="dxa"/>
              <w:bottom w:w="0" w:type="dxa"/>
              <w:right w:w="450" w:type="dxa"/>
            </w:tcMar>
            <w:vAlign w:val="center"/>
            <w:hideMark/>
          </w:tcPr>
          <w:p w14:paraId="7E621C6E" w14:textId="77777777" w:rsidR="00A2482C" w:rsidRDefault="00A2482C" w:rsidP="00A2482C">
            <w:pPr>
              <w:spacing w:after="312" w:line="360" w:lineRule="atLeast"/>
              <w:textAlignment w:val="baseline"/>
              <w:divId w:val="1651403751"/>
              <w:rPr>
                <w:rFonts w:ascii="Helvetica Neue" w:hAnsi="Helvetica Neue" w:cs="Arial"/>
                <w:b/>
                <w:bCs/>
                <w:color w:val="1155CC"/>
                <w:sz w:val="23"/>
                <w:szCs w:val="23"/>
                <w:u w:val="single"/>
              </w:rPr>
            </w:pPr>
            <w:r w:rsidRPr="00A2482C">
              <w:rPr>
                <w:rFonts w:ascii="Helvetica Neue" w:hAnsi="Helvetica Neue" w:cs="Arial"/>
                <w:b/>
                <w:bCs/>
                <w:color w:val="555555"/>
                <w:sz w:val="23"/>
                <w:szCs w:val="23"/>
              </w:rPr>
              <w:t>See you soon,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Dave Anderson, K4SV</w:t>
            </w:r>
            <w:r w:rsidRPr="00A2482C">
              <w:rPr>
                <w:rFonts w:ascii="Helvetica Neue" w:hAnsi="Helvetica Neue" w:cs="Arial"/>
                <w:b/>
                <w:bCs/>
                <w:color w:val="555555"/>
                <w:sz w:val="23"/>
                <w:szCs w:val="23"/>
              </w:rPr>
              <w:br/>
              <w:t>Convention leader</w:t>
            </w:r>
            <w:r w:rsidRPr="00A2482C">
              <w:rPr>
                <w:rFonts w:ascii="Helvetica Neue" w:hAnsi="Helvetica Neue" w:cs="Arial"/>
                <w:b/>
                <w:bCs/>
                <w:color w:val="555555"/>
                <w:sz w:val="23"/>
                <w:szCs w:val="23"/>
              </w:rPr>
              <w:br/>
            </w:r>
            <w:hyperlink r:id="rId22" w:tgtFrame="_blank" w:history="1">
              <w:r w:rsidRPr="00A2482C">
                <w:rPr>
                  <w:rFonts w:ascii="Helvetica Neue" w:hAnsi="Helvetica Neue" w:cs="Arial"/>
                  <w:b/>
                  <w:bCs/>
                  <w:color w:val="1155CC"/>
                  <w:sz w:val="23"/>
                  <w:szCs w:val="23"/>
                  <w:u w:val="single"/>
                </w:rPr>
                <w:t>Dave@w4dxcc.com</w:t>
              </w:r>
            </w:hyperlink>
          </w:p>
          <w:p w14:paraId="632D01B2" w14:textId="07614C75" w:rsidR="004834B1" w:rsidRPr="004834B1" w:rsidRDefault="004834B1" w:rsidP="00A2482C">
            <w:pPr>
              <w:spacing w:after="312" w:line="360" w:lineRule="atLeast"/>
              <w:textAlignment w:val="baseline"/>
              <w:divId w:val="1651403751"/>
              <w:rPr>
                <w:rFonts w:ascii="Helvetica Neue" w:hAnsi="Helvetica Neue" w:cs="Arial"/>
                <w:bCs/>
                <w:sz w:val="23"/>
                <w:szCs w:val="23"/>
                <w:u w:val="single"/>
              </w:rPr>
            </w:pPr>
            <w:r w:rsidRPr="004834B1">
              <w:rPr>
                <w:rFonts w:ascii="Helvetica Neue" w:hAnsi="Helvetica Neue" w:cs="Arial"/>
                <w:bCs/>
                <w:sz w:val="23"/>
                <w:szCs w:val="23"/>
                <w:u w:val="single"/>
              </w:rPr>
              <w:t>__________________________________________________________________</w:t>
            </w:r>
          </w:p>
          <w:p w14:paraId="5C052197" w14:textId="77777777" w:rsidR="004834B1" w:rsidRPr="00A2482C" w:rsidRDefault="004834B1" w:rsidP="00A2482C">
            <w:pPr>
              <w:spacing w:after="312" w:line="360" w:lineRule="atLeast"/>
              <w:textAlignment w:val="baseline"/>
              <w:divId w:val="1651403751"/>
              <w:rPr>
                <w:rFonts w:ascii="Helvetica Neue" w:hAnsi="Helvetica Neue" w:cs="Arial"/>
                <w:color w:val="555555"/>
                <w:sz w:val="23"/>
                <w:szCs w:val="23"/>
              </w:rPr>
            </w:pPr>
          </w:p>
        </w:tc>
      </w:tr>
    </w:tbl>
    <w:p w14:paraId="5566C82C" w14:textId="77777777" w:rsidR="00B85041" w:rsidRDefault="00B85041" w:rsidP="009C42BF">
      <w:pPr>
        <w:widowControl w:val="0"/>
        <w:contextualSpacing/>
        <w:rPr>
          <w:b/>
          <w:i/>
          <w:sz w:val="40"/>
          <w:szCs w:val="40"/>
        </w:rPr>
      </w:pPr>
    </w:p>
    <w:p w14:paraId="7BC220CB" w14:textId="77777777" w:rsidR="00B85041" w:rsidRDefault="00B85041" w:rsidP="009C42BF">
      <w:pPr>
        <w:widowControl w:val="0"/>
        <w:contextualSpacing/>
        <w:rPr>
          <w:b/>
          <w:i/>
          <w:sz w:val="40"/>
          <w:szCs w:val="40"/>
        </w:rPr>
      </w:pPr>
    </w:p>
    <w:p w14:paraId="67169985" w14:textId="77777777" w:rsidR="00A2482C" w:rsidRDefault="00A2482C" w:rsidP="009C42BF">
      <w:pPr>
        <w:widowControl w:val="0"/>
        <w:contextualSpacing/>
        <w:rPr>
          <w:b/>
          <w:i/>
          <w:sz w:val="40"/>
          <w:szCs w:val="40"/>
        </w:rPr>
      </w:pPr>
    </w:p>
    <w:p w14:paraId="1E218DE2" w14:textId="77777777" w:rsidR="00A2482C" w:rsidRDefault="00A2482C" w:rsidP="009C42BF">
      <w:pPr>
        <w:widowControl w:val="0"/>
        <w:contextualSpacing/>
        <w:rPr>
          <w:b/>
          <w:i/>
          <w:sz w:val="40"/>
          <w:szCs w:val="40"/>
        </w:rPr>
      </w:pPr>
    </w:p>
    <w:p w14:paraId="05074150" w14:textId="77777777" w:rsidR="00A2482C" w:rsidRDefault="00A2482C" w:rsidP="009C42BF">
      <w:pPr>
        <w:widowControl w:val="0"/>
        <w:contextualSpacing/>
        <w:rPr>
          <w:b/>
          <w:i/>
          <w:sz w:val="40"/>
          <w:szCs w:val="40"/>
        </w:rPr>
      </w:pPr>
    </w:p>
    <w:p w14:paraId="693920B1" w14:textId="77777777" w:rsidR="00A2482C" w:rsidRDefault="00A2482C" w:rsidP="009C42BF">
      <w:pPr>
        <w:widowControl w:val="0"/>
        <w:contextualSpacing/>
        <w:rPr>
          <w:b/>
          <w:i/>
          <w:sz w:val="40"/>
          <w:szCs w:val="40"/>
        </w:rPr>
      </w:pPr>
    </w:p>
    <w:p w14:paraId="7FDBB63E" w14:textId="77777777" w:rsidR="00B972F5" w:rsidRDefault="00B972F5" w:rsidP="009C42BF">
      <w:pPr>
        <w:widowControl w:val="0"/>
        <w:contextualSpacing/>
        <w:rPr>
          <w:b/>
          <w:i/>
          <w:sz w:val="40"/>
          <w:szCs w:val="40"/>
        </w:rPr>
      </w:pPr>
      <w:r>
        <w:rPr>
          <w:b/>
          <w:i/>
          <w:sz w:val="40"/>
          <w:szCs w:val="40"/>
        </w:rPr>
        <w:t xml:space="preserve">                                 </w:t>
      </w:r>
    </w:p>
    <w:p w14:paraId="625EBB9D" w14:textId="77777777" w:rsidR="00A2482C" w:rsidRDefault="00A2482C" w:rsidP="009C42BF">
      <w:pPr>
        <w:widowControl w:val="0"/>
        <w:contextualSpacing/>
        <w:rPr>
          <w:b/>
          <w:i/>
          <w:sz w:val="40"/>
          <w:szCs w:val="40"/>
        </w:rPr>
      </w:pPr>
    </w:p>
    <w:p w14:paraId="2532AB3F" w14:textId="77777777" w:rsidR="004834B1" w:rsidRDefault="004834B1" w:rsidP="00B972F5">
      <w:pPr>
        <w:rPr>
          <w:b/>
          <w:i/>
          <w:sz w:val="40"/>
          <w:szCs w:val="40"/>
        </w:rPr>
      </w:pPr>
      <w:r>
        <w:rPr>
          <w:b/>
          <w:i/>
          <w:sz w:val="40"/>
          <w:szCs w:val="40"/>
        </w:rPr>
        <w:t xml:space="preserve"> </w:t>
      </w:r>
    </w:p>
    <w:p w14:paraId="6FE0BD4C" w14:textId="77777777" w:rsidR="004834B1" w:rsidRDefault="004834B1" w:rsidP="00B972F5">
      <w:pPr>
        <w:rPr>
          <w:b/>
          <w:i/>
          <w:sz w:val="40"/>
          <w:szCs w:val="40"/>
        </w:rPr>
      </w:pPr>
    </w:p>
    <w:p w14:paraId="546FFF12" w14:textId="77777777" w:rsidR="004834B1" w:rsidRDefault="004834B1" w:rsidP="00B972F5">
      <w:pPr>
        <w:rPr>
          <w:b/>
          <w:i/>
          <w:sz w:val="40"/>
          <w:szCs w:val="40"/>
        </w:rPr>
      </w:pPr>
    </w:p>
    <w:p w14:paraId="0BE8CEBD" w14:textId="3F57CD46" w:rsidR="00B972F5" w:rsidRPr="00B972F5" w:rsidRDefault="004834B1" w:rsidP="00B972F5">
      <w:pPr>
        <w:rPr>
          <w:bCs/>
          <w:iCs/>
          <w:sz w:val="32"/>
          <w:szCs w:val="32"/>
        </w:rPr>
      </w:pPr>
      <w:r w:rsidRPr="004834B1">
        <w:rPr>
          <w:bCs/>
          <w:iCs/>
          <w:sz w:val="32"/>
          <w:szCs w:val="32"/>
        </w:rPr>
        <w:t xml:space="preserve">Legislation to Remove </w:t>
      </w:r>
      <w:r w:rsidR="00B972F5" w:rsidRPr="00B972F5">
        <w:rPr>
          <w:bCs/>
          <w:iCs/>
          <w:sz w:val="32"/>
          <w:szCs w:val="32"/>
        </w:rPr>
        <w:t>Private Land Use Restrictions on Amateur Radio Introduced in Congress</w:t>
      </w:r>
    </w:p>
    <w:p w14:paraId="7D4FF2FC" w14:textId="7FBE110E" w:rsidR="00B972F5" w:rsidRPr="00B972F5" w:rsidRDefault="004834B1" w:rsidP="00B972F5">
      <w:pPr>
        <w:spacing w:before="120" w:after="150"/>
        <w:rPr>
          <w:color w:val="222222"/>
        </w:rPr>
      </w:pPr>
      <w:r w:rsidRPr="00B972F5">
        <w:rPr>
          <w:noProof/>
          <w:color w:val="222222"/>
        </w:rPr>
        <w:drawing>
          <wp:anchor distT="0" distB="0" distL="114300" distR="114300" simplePos="0" relativeHeight="251660288" behindDoc="0" locked="0" layoutInCell="1" allowOverlap="1" wp14:anchorId="4D0A2539" wp14:editId="2B47B549">
            <wp:simplePos x="0" y="0"/>
            <wp:positionH relativeFrom="column">
              <wp:posOffset>4482465</wp:posOffset>
            </wp:positionH>
            <wp:positionV relativeFrom="paragraph">
              <wp:posOffset>909955</wp:posOffset>
            </wp:positionV>
            <wp:extent cx="1377315" cy="2076450"/>
            <wp:effectExtent l="0" t="0" r="0" b="0"/>
            <wp:wrapSquare wrapText="bothSides"/>
            <wp:docPr id="1697558698" name="Picture 169755869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58698" name="Picture 1697558698" descr="A person in a suit and ti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31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2F5" w:rsidRPr="00B972F5">
        <w:rPr>
          <w:color w:val="222222"/>
        </w:rPr>
        <w:t>Congressmen Bill Johnson (OH-06) and Joe Courtney (CT-02) reintroduced a bill in the US House of Representatives on June 12 -- </w:t>
      </w:r>
      <w:hyperlink r:id="rId24" w:tgtFrame="_blank" w:history="1">
        <w:r w:rsidR="00B972F5" w:rsidRPr="00B972F5">
          <w:rPr>
            <w:color w:val="1155CC"/>
            <w:u w:val="single"/>
          </w:rPr>
          <w:t>H.R.4006</w:t>
        </w:r>
      </w:hyperlink>
      <w:r w:rsidR="00B972F5" w:rsidRPr="00B972F5">
        <w:rPr>
          <w:color w:val="222222"/>
        </w:rPr>
        <w:t> (</w:t>
      </w:r>
      <w:hyperlink r:id="rId25" w:tgtFrame="_blank" w:history="1">
        <w:r w:rsidR="00B972F5" w:rsidRPr="00B972F5">
          <w:rPr>
            <w:color w:val="1155CC"/>
            <w:u w:val="single"/>
          </w:rPr>
          <w:t>see full text of bill in this PDF</w:t>
        </w:r>
      </w:hyperlink>
      <w:r w:rsidR="00B972F5" w:rsidRPr="00B972F5">
        <w:rPr>
          <w:color w:val="222222"/>
        </w:rPr>
        <w:t>) -- to remove private land use restrictions that prohibit, restrict, or impair the ability of Amateur Radio operators from operating and installing reasonable antennas on property that they own or control. Similar legislation, H.R. 9670, was </w:t>
      </w:r>
      <w:hyperlink r:id="rId26" w:tgtFrame="_blank" w:history="1">
        <w:r w:rsidR="00B972F5" w:rsidRPr="00B972F5">
          <w:rPr>
            <w:color w:val="1155CC"/>
            <w:u w:val="single"/>
          </w:rPr>
          <w:t>introduced</w:t>
        </w:r>
      </w:hyperlink>
      <w:r w:rsidR="00B972F5" w:rsidRPr="00B972F5">
        <w:rPr>
          <w:color w:val="222222"/>
        </w:rPr>
        <w:t> by Congressman Johnson in 2022.</w:t>
      </w:r>
    </w:p>
    <w:p w14:paraId="7F29B4F0" w14:textId="55DB4ABB" w:rsidR="00B972F5" w:rsidRPr="00B972F5" w:rsidRDefault="00B972F5" w:rsidP="00B972F5">
      <w:pPr>
        <w:spacing w:before="120" w:after="150"/>
        <w:rPr>
          <w:color w:val="222222"/>
        </w:rPr>
      </w:pPr>
      <w:r w:rsidRPr="00B972F5">
        <w:rPr>
          <w:color w:val="222222"/>
        </w:rPr>
        <w:t>"I reintroduced the Amateur Radio Emergency Preparedness Act to remove barriers to disaster and emergency communications and training, and to promote education in STEM subjects related to critically needed wireless technology,"</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B972F5" w:rsidRPr="00B972F5" w14:paraId="41E2FDA7" w14:textId="77777777" w:rsidTr="00B972F5">
        <w:trPr>
          <w:tblCellSpacing w:w="0" w:type="dxa"/>
        </w:trPr>
        <w:tc>
          <w:tcPr>
            <w:tcW w:w="0" w:type="auto"/>
            <w:shd w:val="clear" w:color="auto" w:fill="FFFFF8"/>
            <w:vAlign w:val="center"/>
            <w:hideMark/>
          </w:tcPr>
          <w:p w14:paraId="7E1220F2" w14:textId="53295446" w:rsidR="00B972F5" w:rsidRPr="00B972F5" w:rsidRDefault="00B972F5" w:rsidP="00B972F5">
            <w:pPr>
              <w:spacing w:before="45" w:after="150"/>
              <w:rPr>
                <w:color w:val="222222"/>
              </w:rPr>
            </w:pPr>
          </w:p>
          <w:p w14:paraId="2F7F4E13" w14:textId="1DC3B82D" w:rsidR="00B972F5" w:rsidRPr="00B972F5" w:rsidRDefault="00B972F5" w:rsidP="00B972F5">
            <w:pPr>
              <w:spacing w:before="45" w:after="150"/>
              <w:rPr>
                <w:color w:val="666666"/>
              </w:rPr>
            </w:pPr>
          </w:p>
        </w:tc>
      </w:tr>
    </w:tbl>
    <w:p w14:paraId="3C29C5D6" w14:textId="26B16D62" w:rsidR="00B972F5" w:rsidRPr="00B972F5" w:rsidRDefault="00B972F5" w:rsidP="00B972F5">
      <w:pPr>
        <w:spacing w:before="120" w:after="150"/>
        <w:rPr>
          <w:color w:val="222222"/>
        </w:rPr>
      </w:pPr>
      <w:r w:rsidRPr="00B972F5">
        <w:rPr>
          <w:color w:val="222222"/>
        </w:rPr>
        <w:t>Congressman Johnson said in a release. "Passage of this bill will promote developing and sustaining our nation's wireless future and facilitate and encourage amateur radio operations as a public benefit."</w:t>
      </w:r>
    </w:p>
    <w:p w14:paraId="2997783D" w14:textId="28B717D6" w:rsidR="00B972F5" w:rsidRPr="00B972F5" w:rsidRDefault="00B972F5" w:rsidP="00B972F5">
      <w:pPr>
        <w:spacing w:before="120" w:after="150"/>
        <w:rPr>
          <w:color w:val="222222"/>
        </w:rPr>
      </w:pPr>
      <w:r w:rsidRPr="00B972F5">
        <w:rPr>
          <w:color w:val="222222"/>
        </w:rPr>
        <w:t xml:space="preserve">"As their actions during recent natural disasters such as Hurricane Sandy proved, amateur radio operators in Connecticut can be a critical component of disaster response and emergency management. It is in our communities' best interest that we give them </w:t>
      </w:r>
      <w:r w:rsidRPr="00B972F5">
        <w:rPr>
          <w:color w:val="222222"/>
        </w:rPr>
        <w:lastRenderedPageBreak/>
        <w:t>the capabilities to operate at the highest level, and with the re-introduction of this bill, we've taken a strong step in that direction," said Congressman Courtney.</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B972F5" w:rsidRPr="00B972F5" w14:paraId="6AFBE6BF" w14:textId="77777777" w:rsidTr="00B972F5">
        <w:trPr>
          <w:tblCellSpacing w:w="0" w:type="dxa"/>
        </w:trPr>
        <w:tc>
          <w:tcPr>
            <w:tcW w:w="0" w:type="auto"/>
            <w:shd w:val="clear" w:color="auto" w:fill="FFFFF8"/>
            <w:vAlign w:val="center"/>
            <w:hideMark/>
          </w:tcPr>
          <w:p w14:paraId="32EC794E" w14:textId="71E82299" w:rsidR="00B972F5" w:rsidRPr="00B972F5" w:rsidRDefault="004834B1" w:rsidP="00B972F5">
            <w:pPr>
              <w:rPr>
                <w:color w:val="222222"/>
              </w:rPr>
            </w:pPr>
            <w:r>
              <w:rPr>
                <w:noProof/>
              </w:rPr>
              <w:drawing>
                <wp:anchor distT="0" distB="0" distL="114300" distR="114300" simplePos="0" relativeHeight="251663360" behindDoc="0" locked="0" layoutInCell="1" allowOverlap="1" wp14:anchorId="19CABF2A" wp14:editId="20BC1C97">
                  <wp:simplePos x="0" y="0"/>
                  <wp:positionH relativeFrom="column">
                    <wp:posOffset>537845</wp:posOffset>
                  </wp:positionH>
                  <wp:positionV relativeFrom="paragraph">
                    <wp:posOffset>36195</wp:posOffset>
                  </wp:positionV>
                  <wp:extent cx="1598930" cy="2328545"/>
                  <wp:effectExtent l="0" t="0" r="0" b="0"/>
                  <wp:wrapSquare wrapText="bothSides"/>
                  <wp:docPr id="409891349" name="Picture 40989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893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66134" w14:textId="4E67745E" w:rsidR="00B972F5" w:rsidRPr="00B972F5" w:rsidRDefault="00B972F5" w:rsidP="00B972F5">
            <w:pPr>
              <w:spacing w:before="45" w:after="150"/>
              <w:rPr>
                <w:color w:val="666666"/>
              </w:rPr>
            </w:pPr>
          </w:p>
        </w:tc>
      </w:tr>
    </w:tbl>
    <w:p w14:paraId="5CD02BF0" w14:textId="77777777" w:rsidR="00B972F5" w:rsidRPr="00B972F5" w:rsidRDefault="00B972F5" w:rsidP="00B972F5">
      <w:pPr>
        <w:spacing w:before="120" w:after="150"/>
        <w:rPr>
          <w:color w:val="222222"/>
        </w:rPr>
      </w:pPr>
      <w:r w:rsidRPr="00B972F5">
        <w:rPr>
          <w:color w:val="222222"/>
        </w:rPr>
        <w:t>The exponential growth of communities bound by private land use restrictions that prohibit both the operation of Amateur Radio and the installation of amateur station antennas has significantly restricted the growth of the Amateur Radio Service.</w:t>
      </w:r>
    </w:p>
    <w:p w14:paraId="39328E73" w14:textId="77777777" w:rsidR="00B972F5" w:rsidRPr="00B972F5" w:rsidRDefault="00000000" w:rsidP="00B972F5">
      <w:pPr>
        <w:spacing w:before="120" w:after="150"/>
        <w:rPr>
          <w:color w:val="222222"/>
        </w:rPr>
      </w:pPr>
      <w:hyperlink r:id="rId28" w:tgtFrame="_blank" w:history="1">
        <w:r w:rsidR="00B972F5" w:rsidRPr="00B972F5">
          <w:rPr>
            <w:color w:val="1155CC"/>
            <w:u w:val="single"/>
          </w:rPr>
          <w:t>ARRL The National Association for Amateur Radio®</w:t>
        </w:r>
      </w:hyperlink>
      <w:r w:rsidR="00B972F5" w:rsidRPr="00B972F5">
        <w:rPr>
          <w:color w:val="222222"/>
        </w:rPr>
        <w:t> continues its multi-year efforts to eliminate private land use restrictions that prevent Amateur Radio operations and has pledged to strongly support Congressman Johnson and Congressman Courtney in their efforts on behalf of Amateur Radio.</w:t>
      </w:r>
    </w:p>
    <w:p w14:paraId="638F99B5" w14:textId="77777777" w:rsidR="00B972F5" w:rsidRPr="00B972F5" w:rsidRDefault="00B972F5" w:rsidP="00B972F5">
      <w:pPr>
        <w:spacing w:before="120" w:after="150"/>
        <w:rPr>
          <w:color w:val="222222"/>
        </w:rPr>
      </w:pPr>
      <w:r w:rsidRPr="00B972F5">
        <w:rPr>
          <w:color w:val="222222"/>
        </w:rPr>
        <w:t>Rick Roderick, K5UR, President of ARRL, on behalf its Members and America's Amateur Radio community extended his thanks and appreciation for the leadership of Congressman Johnson and Congressman Courtney in their tireless efforts to support and protect the rights of all Amateur Radio Operators and to further STEM education and the advancement of American expertise in wireless technology.</w:t>
      </w:r>
    </w:p>
    <w:p w14:paraId="4F9816B0" w14:textId="77777777" w:rsidR="00B972F5" w:rsidRDefault="00B972F5" w:rsidP="009C42BF">
      <w:pPr>
        <w:widowControl w:val="0"/>
        <w:pBdr>
          <w:bottom w:val="single" w:sz="12" w:space="1" w:color="auto"/>
        </w:pBdr>
        <w:contextualSpacing/>
        <w:rPr>
          <w:b/>
          <w:i/>
          <w:sz w:val="40"/>
          <w:szCs w:val="40"/>
        </w:rPr>
      </w:pPr>
    </w:p>
    <w:p w14:paraId="1630E9E9" w14:textId="77777777" w:rsidR="004834B1" w:rsidRDefault="004834B1" w:rsidP="009C42BF">
      <w:pPr>
        <w:widowControl w:val="0"/>
        <w:contextualSpacing/>
        <w:rPr>
          <w:b/>
          <w:i/>
          <w:sz w:val="40"/>
          <w:szCs w:val="40"/>
        </w:rPr>
      </w:pPr>
      <w:bookmarkStart w:id="24" w:name="club"/>
      <w:bookmarkEnd w:id="24"/>
    </w:p>
    <w:p w14:paraId="0A314A0A" w14:textId="73310648"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6192" behindDoc="1" locked="0" layoutInCell="1" allowOverlap="1" wp14:anchorId="5A1ED3BA" wp14:editId="516D24D5">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0"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561AD2D0" w14:textId="77777777" w:rsidR="00D77B4E" w:rsidRDefault="00D77B4E" w:rsidP="00D77B4E">
      <w:pPr>
        <w:shd w:val="clear" w:color="auto" w:fill="FFFFFF"/>
        <w:rPr>
          <w:color w:val="222222"/>
        </w:rPr>
      </w:pPr>
    </w:p>
    <w:p w14:paraId="5CB39F5D" w14:textId="5F083BAB" w:rsidR="00B85041" w:rsidRPr="00B85041" w:rsidRDefault="00B85041" w:rsidP="00B85041">
      <w:pPr>
        <w:rPr>
          <w:sz w:val="38"/>
          <w:szCs w:val="38"/>
        </w:rPr>
      </w:pPr>
      <w:r w:rsidRPr="00B85041">
        <w:rPr>
          <w:sz w:val="38"/>
          <w:szCs w:val="38"/>
        </w:rPr>
        <w:t>Club Commission Program Update</w:t>
      </w:r>
    </w:p>
    <w:p w14:paraId="71F5941D" w14:textId="77777777" w:rsidR="00B85041" w:rsidRPr="00B85041" w:rsidRDefault="00B85041" w:rsidP="00B85041">
      <w:pPr>
        <w:spacing w:before="120" w:after="150"/>
      </w:pPr>
      <w:r w:rsidRPr="00B85041">
        <w:t>Clubs are using the Club Commission Program to generate income for the club and promote ARRL membership across the country. From January 1 through March 31 of this year, various clubs generated 217 separate memberships, with 21 of them returning members, 59 new members, and 135 renewals. That translates to a total of $1,875 paid in commissions to those clubs.</w:t>
      </w:r>
    </w:p>
    <w:p w14:paraId="75401ADD" w14:textId="77777777" w:rsidR="00B85041" w:rsidRPr="00B85041" w:rsidRDefault="00B85041" w:rsidP="00B85041">
      <w:pPr>
        <w:spacing w:before="120" w:after="150"/>
      </w:pPr>
      <w:r w:rsidRPr="00B85041">
        <w:t>Development is under way to improve the process. As of now, the steps are the same:</w:t>
      </w:r>
    </w:p>
    <w:p w14:paraId="375373B7" w14:textId="77777777" w:rsidR="00B85041" w:rsidRPr="00B85041" w:rsidRDefault="00B85041" w:rsidP="00B85041">
      <w:pPr>
        <w:spacing w:before="120" w:after="150"/>
      </w:pPr>
      <w:r w:rsidRPr="00B85041">
        <w:t>·Distribute the application forms to prospective and existing members.</w:t>
      </w:r>
    </w:p>
    <w:p w14:paraId="178B0ED2" w14:textId="77777777" w:rsidR="00B85041" w:rsidRPr="00B85041" w:rsidRDefault="00B85041" w:rsidP="00B85041">
      <w:pPr>
        <w:spacing w:before="120" w:after="150"/>
      </w:pPr>
      <w:r w:rsidRPr="00B85041">
        <w:t>·Collect the applications and fill out a Club Reconciliation Form.</w:t>
      </w:r>
    </w:p>
    <w:p w14:paraId="4CC451E0" w14:textId="77777777" w:rsidR="00B85041" w:rsidRPr="00B85041" w:rsidRDefault="00B85041" w:rsidP="00B85041">
      <w:pPr>
        <w:spacing w:before="120" w:after="150"/>
      </w:pPr>
      <w:r w:rsidRPr="00B85041">
        <w:t>·Send all the forms with the dues to ARRL.</w:t>
      </w:r>
    </w:p>
    <w:p w14:paraId="2285D212" w14:textId="77777777" w:rsidR="00B85041" w:rsidRPr="00B85041" w:rsidRDefault="00B85041" w:rsidP="00B85041">
      <w:pPr>
        <w:spacing w:before="120" w:after="150"/>
      </w:pPr>
      <w:r w:rsidRPr="00B85041">
        <w:t>Once the above steps are completed, the club will receive a commission check from ARRL.</w:t>
      </w:r>
    </w:p>
    <w:p w14:paraId="02D8D243" w14:textId="77777777" w:rsidR="00B85041" w:rsidRPr="00B85041" w:rsidRDefault="00B85041" w:rsidP="00B85041">
      <w:pPr>
        <w:spacing w:before="120" w:after="150"/>
      </w:pPr>
      <w:r w:rsidRPr="00B85041">
        <w:t>The necessary forms are located at </w:t>
      </w:r>
      <w:hyperlink r:id="rId31" w:tgtFrame="_blank" w:history="1">
        <w:r w:rsidRPr="00B85041">
          <w:rPr>
            <w:u w:val="single"/>
          </w:rPr>
          <w:t>Affiliated Club Benefits (arrl.org)</w:t>
        </w:r>
      </w:hyperlink>
      <w:r w:rsidRPr="00B85041">
        <w:t> under the Club Commission Program link.</w:t>
      </w:r>
    </w:p>
    <w:p w14:paraId="53070006" w14:textId="77777777" w:rsidR="00B85041" w:rsidRPr="00B85041" w:rsidRDefault="00B85041" w:rsidP="00B85041">
      <w:pPr>
        <w:spacing w:before="120" w:after="150"/>
      </w:pPr>
      <w:r w:rsidRPr="00B85041">
        <w:t xml:space="preserve">Consider having a quarterly event at a club meeting to discuss ARRL </w:t>
      </w:r>
      <w:proofErr w:type="gramStart"/>
      <w:r w:rsidRPr="00B85041">
        <w:t>membership, and</w:t>
      </w:r>
      <w:proofErr w:type="gramEnd"/>
      <w:r w:rsidRPr="00B85041">
        <w:t xml:space="preserve"> offer this to members. Members can renew at any time without </w:t>
      </w:r>
      <w:proofErr w:type="gramStart"/>
      <w:r w:rsidRPr="00B85041">
        <w:t>losing</w:t>
      </w:r>
      <w:proofErr w:type="gramEnd"/>
      <w:r w:rsidRPr="00B85041">
        <w:t xml:space="preserve"> time. If your renewal is normally in July and you renew in May, the time is added to your July date.</w:t>
      </w:r>
    </w:p>
    <w:p w14:paraId="4E98BC0D" w14:textId="77777777" w:rsidR="00B85041" w:rsidRPr="00B85041" w:rsidRDefault="00B85041" w:rsidP="00B85041">
      <w:pPr>
        <w:spacing w:before="120" w:after="150"/>
      </w:pPr>
      <w:r w:rsidRPr="00B85041">
        <w:t>In the spirit of ARRL's Year of the Volunteers, in 2023 we are offering the following promotion to clubs using the Club Commission Program:</w:t>
      </w:r>
    </w:p>
    <w:p w14:paraId="54730F58" w14:textId="77777777" w:rsidR="00B85041" w:rsidRPr="00B85041" w:rsidRDefault="00B85041" w:rsidP="00B85041">
      <w:pPr>
        <w:spacing w:before="120" w:after="150"/>
      </w:pPr>
      <w:r w:rsidRPr="00B85041">
        <w:t>·For every five new members signed through the Club Commission Program through the end of 2023, ARRL will give the club a copy of </w:t>
      </w:r>
      <w:r w:rsidRPr="00B85041">
        <w:rPr>
          <w:i/>
          <w:iCs/>
        </w:rPr>
        <w:t>The ARRL Handbook</w:t>
      </w:r>
      <w:r w:rsidRPr="00B85041">
        <w:t>, which can be used as a promotion, a door prize, an auction item at hamfests, or however you choose.</w:t>
      </w:r>
    </w:p>
    <w:p w14:paraId="5D208DE4" w14:textId="77777777" w:rsidR="00B85041" w:rsidRPr="00B85041" w:rsidRDefault="00B85041" w:rsidP="00B85041">
      <w:pPr>
        <w:spacing w:before="120" w:after="150"/>
      </w:pPr>
      <w:r w:rsidRPr="00B85041">
        <w:t>Keep reading ARRL Club News</w:t>
      </w:r>
      <w:r w:rsidRPr="00B85041">
        <w:rPr>
          <w:i/>
          <w:iCs/>
        </w:rPr>
        <w:t> </w:t>
      </w:r>
      <w:r w:rsidRPr="00B85041">
        <w:t>for additional information on how clubs are using this program.</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2">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3">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4">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proofErr w:type="gramStart"/>
      <w:r>
        <w:rPr>
          <w:spacing w:val="-1"/>
        </w:rPr>
        <w:t>course</w:t>
      </w:r>
      <w:proofErr w:type="gramEnd"/>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35">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6"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7"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38"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bookmarkStart w:id="25" w:name="ve"/>
      <w:bookmarkEnd w:id="25"/>
    </w:p>
    <w:p w14:paraId="4E090374" w14:textId="77777777" w:rsidR="00FB706D" w:rsidRDefault="00FB706D"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lastRenderedPageBreak/>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39" w:history="1">
        <w:r w:rsidRPr="001714D8">
          <w:rPr>
            <w:color w:val="0563C1" w:themeColor="hyperlink"/>
            <w:u w:val="single"/>
          </w:rPr>
          <w:t>https://atara-w8atr.fun</w:t>
        </w:r>
      </w:hyperlink>
      <w:r w:rsidRPr="001714D8">
        <w:t xml:space="preserve"> and contact us at </w:t>
      </w:r>
      <w:hyperlink r:id="rId40"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1"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2"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3"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4"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5"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w:t>
      </w:r>
      <w:r w:rsidRPr="001714D8">
        <w:rPr>
          <w:shd w:val="clear" w:color="auto" w:fill="FFFFFF"/>
        </w:rPr>
        <w:lastRenderedPageBreak/>
        <w:t xml:space="preserve">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46"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47"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4144" behindDoc="0" locked="0" layoutInCell="1" allowOverlap="1" wp14:anchorId="4525E10B" wp14:editId="7B97FF9A">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49"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0"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1"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lastRenderedPageBreak/>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2"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3"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4"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4DB591C5"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5"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56"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r w:rsidR="00856A21" w:rsidRPr="00856A21">
        <w:rPr>
          <w:rFonts w:eastAsiaTheme="minorHAnsi"/>
          <w:color w:val="FF0000"/>
        </w:rPr>
        <w:t xml:space="preserve">NO </w:t>
      </w:r>
      <w:proofErr w:type="gramStart"/>
      <w:r w:rsidR="00856A21" w:rsidRPr="00856A21">
        <w:rPr>
          <w:rFonts w:eastAsiaTheme="minorHAnsi"/>
          <w:color w:val="FF0000"/>
        </w:rPr>
        <w:t>VE  SESSION</w:t>
      </w:r>
      <w:proofErr w:type="gramEnd"/>
      <w:r w:rsidR="00856A21" w:rsidRPr="00856A21">
        <w:rPr>
          <w:rFonts w:eastAsiaTheme="minorHAnsi"/>
          <w:color w:val="FF0000"/>
        </w:rPr>
        <w:t xml:space="preserve"> IN JULY</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lastRenderedPageBreak/>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7"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58"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59"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0"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1" w:tgtFrame="_blank" w:history="1">
        <w:r w:rsidRPr="001B6953">
          <w:rPr>
            <w:color w:val="1155CC"/>
            <w:u w:val="single"/>
          </w:rPr>
          <w:t>www.w8zx.net/exam</w:t>
        </w:r>
      </w:hyperlink>
      <w:r w:rsidRPr="001B6953">
        <w:t> or email </w:t>
      </w:r>
      <w:hyperlink r:id="rId62"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40ED8F94" w14:textId="77777777" w:rsidR="00F32825" w:rsidRDefault="00F32825" w:rsidP="001B6953"/>
    <w:p w14:paraId="643CFF45" w14:textId="5357F6E3" w:rsidR="001714D8" w:rsidRPr="00942886" w:rsidRDefault="00571FE4" w:rsidP="00942886">
      <w:pPr>
        <w:shd w:val="clear" w:color="auto" w:fill="FFFFFF"/>
        <w:rPr>
          <w:color w:val="222222"/>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3" w:tgtFrame="_blank" w:history="1">
        <w:r w:rsidRPr="00571FE4">
          <w:rPr>
            <w:color w:val="1155CC"/>
            <w:u w:val="single"/>
          </w:rPr>
          <w:t>https://wc8voa.org/licensing/</w:t>
        </w:r>
      </w:hyperlink>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1BFAB135" w14:textId="11AA290F" w:rsidR="00AB0BBE" w:rsidRPr="005A412E" w:rsidRDefault="00AB0BBE" w:rsidP="006F68D0"/>
    <w:p w14:paraId="36EBD7F6" w14:textId="77777777" w:rsidR="00C81C68" w:rsidRDefault="00C81C68" w:rsidP="009C42BF">
      <w:pPr>
        <w:widowControl w:val="0"/>
        <w:contextualSpacing/>
        <w:rPr>
          <w:b/>
          <w:bCs/>
          <w:noProof/>
          <w:sz w:val="32"/>
          <w:szCs w:val="32"/>
        </w:rPr>
      </w:pPr>
    </w:p>
    <w:p w14:paraId="6977F045" w14:textId="77777777" w:rsidR="00213E9C" w:rsidRPr="00213E9C" w:rsidRDefault="00213E9C" w:rsidP="00213E9C">
      <w:pPr>
        <w:shd w:val="clear" w:color="auto" w:fill="FFFFFF"/>
        <w:rPr>
          <w:color w:val="222222"/>
          <w:sz w:val="32"/>
          <w:szCs w:val="32"/>
        </w:rPr>
      </w:pPr>
      <w:r w:rsidRPr="00213E9C">
        <w:rPr>
          <w:b/>
          <w:bCs/>
          <w:color w:val="222222"/>
          <w:sz w:val="32"/>
          <w:szCs w:val="32"/>
        </w:rPr>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We are currently looking for additional volunteers for the 2023 Pan Ohio Hope Ride (POHR). POHR is a charitable bicycle ride that supports the American Cancer Society. It is a 4-day ride that spans the state from Cleveland to Cincinnati, with overnight stays along the way in Wooster, Westerville, and Dayton. Thursday, July 20th - Sunday, July 23rd</w:t>
      </w:r>
      <w:proofErr w:type="gramStart"/>
      <w:r w:rsidRPr="00213E9C">
        <w:rPr>
          <w:color w:val="222222"/>
        </w:rPr>
        <w:t xml:space="preserve"> 2023</w:t>
      </w:r>
      <w:proofErr w:type="gramEnd"/>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t xml:space="preserve">SAG drivers follow along the route in their personal vehicles and </w:t>
      </w:r>
      <w:proofErr w:type="gramStart"/>
      <w:r w:rsidRPr="00213E9C">
        <w:rPr>
          <w:color w:val="222222"/>
        </w:rPr>
        <w:t>provide assistance to</w:t>
      </w:r>
      <w:proofErr w:type="gramEnd"/>
      <w:r w:rsidRPr="00213E9C">
        <w:rPr>
          <w:color w:val="222222"/>
        </w:rPr>
        <w:t xml:space="preserve"> cyclists in need. They are provided a tote of equipment (spare tubes, air pump, snacks, water, Gatorade, other misc. supplies) at the beginning of the event and are expected to return unused items at the end. SAG drivers are coordinated and dispatched using MARCS interop channels. Anyone with their own radio is welcome to use it. For all other volunteers, CACHE radios will be signed out each day. SAG drivers are offered prepaid overnight lodging in hotels along the route. </w:t>
      </w:r>
      <w:proofErr w:type="gramStart"/>
      <w:r w:rsidRPr="00213E9C">
        <w:rPr>
          <w:color w:val="222222"/>
        </w:rPr>
        <w:t>They are</w:t>
      </w:r>
      <w:proofErr w:type="gramEnd"/>
      <w:r w:rsidRPr="00213E9C">
        <w:rPr>
          <w:color w:val="222222"/>
        </w:rPr>
        <w:t xml:space="preserv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t> </w:t>
      </w:r>
    </w:p>
    <w:p w14:paraId="073E1CD1" w14:textId="77777777" w:rsidR="00213E9C" w:rsidRPr="00213E9C" w:rsidRDefault="00213E9C" w:rsidP="00213E9C">
      <w:pPr>
        <w:shd w:val="clear" w:color="auto" w:fill="FFFFFF"/>
        <w:rPr>
          <w:color w:val="222222"/>
        </w:rPr>
      </w:pPr>
      <w:r w:rsidRPr="00213E9C">
        <w:rPr>
          <w:color w:val="222222"/>
        </w:rPr>
        <w:t xml:space="preserve">An amateur radio comms plan will be in place for all days of the </w:t>
      </w:r>
      <w:proofErr w:type="gramStart"/>
      <w:r w:rsidRPr="00213E9C">
        <w:rPr>
          <w:color w:val="222222"/>
        </w:rPr>
        <w:t>event, but</w:t>
      </w:r>
      <w:proofErr w:type="gramEnd"/>
      <w:r w:rsidRPr="00213E9C">
        <w:rPr>
          <w:color w:val="222222"/>
        </w:rPr>
        <w:t xml:space="preserve">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64"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65"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lastRenderedPageBreak/>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t> </w:t>
      </w:r>
    </w:p>
    <w:p w14:paraId="2F9A40C2" w14:textId="77777777" w:rsidR="00213E9C" w:rsidRPr="00213E9C" w:rsidRDefault="00213E9C" w:rsidP="00213E9C">
      <w:pPr>
        <w:shd w:val="clear" w:color="auto" w:fill="FFFFFF"/>
        <w:rPr>
          <w:color w:val="222222"/>
        </w:rPr>
      </w:pPr>
      <w:r w:rsidRPr="00213E9C">
        <w:rPr>
          <w:b/>
          <w:bCs/>
          <w:color w:val="222222"/>
        </w:rPr>
        <w:t>Mat Nickoson KC8</w:t>
      </w:r>
      <w:proofErr w:type="gramStart"/>
      <w:r w:rsidRPr="00213E9C">
        <w:rPr>
          <w:b/>
          <w:bCs/>
          <w:color w:val="222222"/>
        </w:rPr>
        <w:t>NZJ  COML</w:t>
      </w:r>
      <w:proofErr w:type="gramEnd"/>
    </w:p>
    <w:p w14:paraId="4BB31C5B" w14:textId="77777777" w:rsidR="00213E9C" w:rsidRPr="00213E9C" w:rsidRDefault="00000000" w:rsidP="00213E9C">
      <w:pPr>
        <w:shd w:val="clear" w:color="auto" w:fill="FFFFFF"/>
        <w:rPr>
          <w:color w:val="222222"/>
        </w:rPr>
      </w:pPr>
      <w:hyperlink r:id="rId66"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Default="00213E9C" w:rsidP="00213E9C">
      <w:pPr>
        <w:shd w:val="clear" w:color="auto" w:fill="FFFFFF"/>
        <w:rPr>
          <w:b/>
          <w:bCs/>
          <w:color w:val="222222"/>
        </w:rPr>
      </w:pPr>
      <w:r w:rsidRPr="00213E9C">
        <w:rPr>
          <w:b/>
          <w:bCs/>
          <w:color w:val="222222"/>
        </w:rPr>
        <w:t>Cuyahoga County/Cleveland Weather Skywarn Coordinator</w:t>
      </w:r>
    </w:p>
    <w:p w14:paraId="6BA233D9" w14:textId="01379ACF" w:rsidR="007B0FF1" w:rsidRPr="007B0FF1" w:rsidRDefault="007B0FF1" w:rsidP="00213E9C">
      <w:pPr>
        <w:shd w:val="clear" w:color="auto" w:fill="FFFFFF"/>
        <w:rPr>
          <w:b/>
          <w:bCs/>
          <w:color w:val="222222"/>
          <w:sz w:val="56"/>
          <w:szCs w:val="56"/>
        </w:rPr>
      </w:pPr>
      <w:r>
        <w:rPr>
          <w:b/>
          <w:bCs/>
          <w:color w:val="222222"/>
          <w:sz w:val="56"/>
          <w:szCs w:val="56"/>
        </w:rPr>
        <w:t>_</w:t>
      </w:r>
      <w:r w:rsidRPr="007B0FF1">
        <w:rPr>
          <w:b/>
          <w:bCs/>
          <w:color w:val="222222"/>
          <w:sz w:val="56"/>
          <w:szCs w:val="56"/>
        </w:rPr>
        <w:t>________________________________</w:t>
      </w:r>
    </w:p>
    <w:p w14:paraId="0B2E48D5" w14:textId="3DE5F7E1" w:rsidR="007B0FF1" w:rsidRDefault="007B0FF1" w:rsidP="00213E9C">
      <w:pPr>
        <w:shd w:val="clear" w:color="auto" w:fill="FFFFFF"/>
        <w:rPr>
          <w:color w:val="222222"/>
        </w:rPr>
      </w:pPr>
    </w:p>
    <w:p w14:paraId="03982B70" w14:textId="77777777" w:rsidR="008559EF" w:rsidRDefault="008559EF" w:rsidP="00213E9C">
      <w:pPr>
        <w:shd w:val="clear" w:color="auto" w:fill="FFFFFF"/>
        <w:rPr>
          <w:color w:val="222222"/>
        </w:rPr>
      </w:pPr>
    </w:p>
    <w:p w14:paraId="2EFDDD25" w14:textId="77777777" w:rsidR="008559EF" w:rsidRDefault="008559EF" w:rsidP="008559EF">
      <w:pPr>
        <w:pStyle w:val="PlainText"/>
        <w:rPr>
          <w:rFonts w:ascii="Times New Roman" w:hAnsi="Times New Roman"/>
          <w:sz w:val="34"/>
          <w:szCs w:val="34"/>
        </w:rPr>
      </w:pPr>
      <w:r>
        <w:rPr>
          <w:rFonts w:ascii="Times New Roman" w:hAnsi="Times New Roman"/>
          <w:b/>
          <w:bCs/>
          <w:sz w:val="34"/>
          <w:szCs w:val="34"/>
        </w:rPr>
        <w:t>"Multi-Radar Multi-Sensor" (MRMS) system</w:t>
      </w:r>
      <w:r>
        <w:rPr>
          <w:rFonts w:ascii="Times New Roman" w:hAnsi="Times New Roman"/>
          <w:sz w:val="34"/>
          <w:szCs w:val="34"/>
        </w:rPr>
        <w:t>:</w:t>
      </w:r>
    </w:p>
    <w:p w14:paraId="5C199362" w14:textId="77777777" w:rsidR="008559EF" w:rsidRDefault="008559EF" w:rsidP="008559EF">
      <w:pPr>
        <w:pStyle w:val="PlainText"/>
        <w:rPr>
          <w:rFonts w:ascii="Times New Roman" w:hAnsi="Times New Roman"/>
          <w:sz w:val="28"/>
          <w:szCs w:val="28"/>
        </w:rPr>
      </w:pPr>
      <w:r>
        <w:rPr>
          <w:rFonts w:ascii="Times New Roman" w:hAnsi="Times New Roman"/>
          <w:sz w:val="28"/>
          <w:szCs w:val="28"/>
        </w:rPr>
        <w:t>Ted Jacobson (W8KVK)</w:t>
      </w:r>
    </w:p>
    <w:p w14:paraId="5C37EEA4" w14:textId="77777777" w:rsidR="008559EF" w:rsidRDefault="008559EF" w:rsidP="008559EF">
      <w:pPr>
        <w:pStyle w:val="PlainText"/>
        <w:rPr>
          <w:rFonts w:ascii="Times New Roman" w:hAnsi="Times New Roman"/>
          <w:sz w:val="24"/>
          <w:szCs w:val="24"/>
        </w:rPr>
      </w:pPr>
    </w:p>
    <w:p w14:paraId="68CAF3D3" w14:textId="77777777" w:rsidR="008559EF" w:rsidRDefault="008559EF" w:rsidP="008559EF">
      <w:pPr>
        <w:pStyle w:val="PlainText"/>
        <w:rPr>
          <w:rFonts w:ascii="Times New Roman" w:hAnsi="Times New Roman"/>
          <w:sz w:val="24"/>
          <w:szCs w:val="24"/>
        </w:rPr>
      </w:pPr>
      <w:r>
        <w:rPr>
          <w:rFonts w:ascii="Times New Roman" w:hAnsi="Times New Roman"/>
          <w:sz w:val="24"/>
          <w:szCs w:val="24"/>
        </w:rPr>
        <w:t>June 29th is the 11th anniversary of the deadly 2012 Ohio Valley / Mid-Atlantic Derecho. The storm traveled approximately 700 miles in twelve hours, with an average forward speed of nearly 60 mph, and inflicted untold damage and hardship along a heavily populated corridor through the Midwest and Mid-Atlantic states. Nearly two dozen people lost their lives, and many more were seriously injured. Many thousands suffered without power for days in the life-threatening heat wave that persisted after the storm.</w:t>
      </w:r>
    </w:p>
    <w:p w14:paraId="4CF8D538" w14:textId="77777777" w:rsidR="008559EF" w:rsidRDefault="008559EF" w:rsidP="008559EF">
      <w:pPr>
        <w:pStyle w:val="PlainText"/>
        <w:rPr>
          <w:rFonts w:ascii="Times New Roman" w:hAnsi="Times New Roman"/>
          <w:sz w:val="24"/>
          <w:szCs w:val="24"/>
        </w:rPr>
      </w:pPr>
    </w:p>
    <w:p w14:paraId="0118B0F2" w14:textId="098CF066" w:rsidR="008559EF" w:rsidRDefault="008559EF" w:rsidP="008559EF">
      <w:pPr>
        <w:pStyle w:val="PlainText"/>
        <w:jc w:val="center"/>
        <w:rPr>
          <w:rFonts w:ascii="Times New Roman" w:hAnsi="Times New Roman"/>
          <w:sz w:val="24"/>
          <w:szCs w:val="24"/>
        </w:rPr>
      </w:pPr>
      <w:r>
        <w:rPr>
          <w:rFonts w:ascii="Times New Roman" w:hAnsi="Times New Roman"/>
          <w:noProof/>
          <w:sz w:val="24"/>
          <w:szCs w:val="24"/>
        </w:rPr>
        <w:drawing>
          <wp:inline distT="0" distB="0" distL="0" distR="0" wp14:anchorId="7209E175" wp14:editId="5EF574C1">
            <wp:extent cx="4333875" cy="3024505"/>
            <wp:effectExtent l="0" t="0" r="0" b="0"/>
            <wp:docPr id="748099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33875" cy="3024505"/>
                    </a:xfrm>
                    <a:prstGeom prst="rect">
                      <a:avLst/>
                    </a:prstGeom>
                    <a:noFill/>
                    <a:ln>
                      <a:noFill/>
                    </a:ln>
                  </pic:spPr>
                </pic:pic>
              </a:graphicData>
            </a:graphic>
          </wp:inline>
        </w:drawing>
      </w:r>
    </w:p>
    <w:p w14:paraId="2B48E119" w14:textId="77777777" w:rsidR="008559EF" w:rsidRDefault="00000000" w:rsidP="008559EF">
      <w:pPr>
        <w:pStyle w:val="PlainText"/>
        <w:jc w:val="center"/>
        <w:rPr>
          <w:rFonts w:ascii="Times New Roman" w:hAnsi="Times New Roman"/>
          <w:sz w:val="24"/>
          <w:szCs w:val="24"/>
        </w:rPr>
      </w:pPr>
      <w:hyperlink r:id="rId68" w:history="1">
        <w:r w:rsidR="008559EF">
          <w:rPr>
            <w:rStyle w:val="Hyperlink"/>
            <w:rFonts w:ascii="Times New Roman" w:hAnsi="Times New Roman"/>
            <w:sz w:val="24"/>
            <w:szCs w:val="24"/>
          </w:rPr>
          <w:t>https://www.spc.noaa.gov/misc/AbtDerechos/casepages/jun292012page.htm</w:t>
        </w:r>
      </w:hyperlink>
    </w:p>
    <w:p w14:paraId="25F043DE" w14:textId="77777777" w:rsidR="008559EF" w:rsidRDefault="008559EF" w:rsidP="008559EF">
      <w:pPr>
        <w:pStyle w:val="PlainText"/>
        <w:rPr>
          <w:rFonts w:ascii="Times New Roman" w:hAnsi="Times New Roman"/>
          <w:sz w:val="24"/>
          <w:szCs w:val="24"/>
        </w:rPr>
      </w:pPr>
    </w:p>
    <w:p w14:paraId="0D685B14" w14:textId="77777777" w:rsidR="008559EF" w:rsidRDefault="008559EF" w:rsidP="008559EF">
      <w:pPr>
        <w:pStyle w:val="PlainText"/>
        <w:rPr>
          <w:rFonts w:ascii="Times New Roman" w:hAnsi="Times New Roman"/>
          <w:sz w:val="24"/>
          <w:szCs w:val="24"/>
        </w:rPr>
      </w:pPr>
      <w:r>
        <w:rPr>
          <w:rFonts w:ascii="Times New Roman" w:hAnsi="Times New Roman"/>
          <w:sz w:val="24"/>
          <w:szCs w:val="24"/>
        </w:rPr>
        <w:t xml:space="preserve">Now may be a good opportunity to review 2012 lessons-learned and to update our hazardous weather event plans.  This is especially important for those of us who provide Skywarn </w:t>
      </w:r>
      <w:r>
        <w:rPr>
          <w:rFonts w:ascii="Times New Roman" w:hAnsi="Times New Roman"/>
          <w:sz w:val="24"/>
          <w:szCs w:val="24"/>
        </w:rPr>
        <w:lastRenderedPageBreak/>
        <w:t>monitoring support for events with vulnerable outdoor populations such as fairs, festivals, cycling/running, etc.</w:t>
      </w:r>
    </w:p>
    <w:p w14:paraId="777ACBAB" w14:textId="77777777" w:rsidR="008559EF" w:rsidRDefault="008559EF" w:rsidP="008559EF">
      <w:pPr>
        <w:pStyle w:val="PlainText"/>
        <w:rPr>
          <w:rFonts w:ascii="Times New Roman" w:hAnsi="Times New Roman"/>
          <w:sz w:val="24"/>
          <w:szCs w:val="24"/>
        </w:rPr>
      </w:pPr>
    </w:p>
    <w:p w14:paraId="3CE4468F" w14:textId="77777777" w:rsidR="008559EF" w:rsidRDefault="008559EF" w:rsidP="008559EF">
      <w:pPr>
        <w:pStyle w:val="PlainText"/>
        <w:rPr>
          <w:rFonts w:ascii="Times New Roman" w:hAnsi="Times New Roman"/>
          <w:sz w:val="24"/>
          <w:szCs w:val="24"/>
        </w:rPr>
      </w:pPr>
      <w:r>
        <w:rPr>
          <w:rFonts w:ascii="Times New Roman" w:hAnsi="Times New Roman"/>
          <w:sz w:val="24"/>
          <w:szCs w:val="24"/>
        </w:rPr>
        <w:t xml:space="preserve">If you are not already using it, you may wish to become familiar with the comprehensive </w:t>
      </w:r>
    </w:p>
    <w:p w14:paraId="1C73BFAE" w14:textId="77777777" w:rsidR="008559EF" w:rsidRDefault="008559EF" w:rsidP="008559EF">
      <w:pPr>
        <w:pStyle w:val="PlainText"/>
        <w:rPr>
          <w:rFonts w:ascii="Times New Roman" w:hAnsi="Times New Roman"/>
          <w:sz w:val="24"/>
          <w:szCs w:val="24"/>
        </w:rPr>
      </w:pPr>
      <w:r>
        <w:rPr>
          <w:rFonts w:ascii="Times New Roman" w:hAnsi="Times New Roman"/>
          <w:sz w:val="24"/>
          <w:szCs w:val="24"/>
        </w:rPr>
        <w:t xml:space="preserve">"Multi-Radar Multi-Sensor" (MRMS) system.  The MRMS system was developed to produce severe weather, transportation, and precipitation products for improved decision-making capability to improve hazardous weather forecasts and warnings, along with hydrology, aviation, and numerical weather prediction. MRMS is a system with </w:t>
      </w:r>
      <w:proofErr w:type="gramStart"/>
      <w:r>
        <w:rPr>
          <w:rFonts w:ascii="Times New Roman" w:hAnsi="Times New Roman"/>
          <w:sz w:val="24"/>
          <w:szCs w:val="24"/>
        </w:rPr>
        <w:t>fully-automated</w:t>
      </w:r>
      <w:proofErr w:type="gramEnd"/>
      <w:r>
        <w:rPr>
          <w:rFonts w:ascii="Times New Roman" w:hAnsi="Times New Roman"/>
          <w:sz w:val="24"/>
          <w:szCs w:val="24"/>
        </w:rPr>
        <w:t xml:space="preserve"> algorithms that quickly and intelligently integrate data streams from multiple radars, surface and upper air observations, lightning detection systems, satellite observations, and forecast models. Numerous two-dimensional multiple-sensor products offer assistance for hail, wind, tornado, quantitative precipitation estimations, convection, icing, and turbulence diagnosis.</w:t>
      </w:r>
    </w:p>
    <w:p w14:paraId="1F8D46FC" w14:textId="77777777" w:rsidR="008559EF" w:rsidRDefault="008559EF" w:rsidP="008559EF">
      <w:pPr>
        <w:pStyle w:val="PlainText"/>
        <w:rPr>
          <w:rFonts w:ascii="Times New Roman" w:hAnsi="Times New Roman"/>
          <w:sz w:val="24"/>
          <w:szCs w:val="24"/>
        </w:rPr>
      </w:pPr>
    </w:p>
    <w:p w14:paraId="09E9040C" w14:textId="5204F953" w:rsidR="008559EF" w:rsidRDefault="008559EF" w:rsidP="008559EF">
      <w:pPr>
        <w:pStyle w:val="PlainText"/>
        <w:jc w:val="center"/>
        <w:rPr>
          <w:rFonts w:ascii="Times New Roman" w:hAnsi="Times New Roman"/>
          <w:sz w:val="24"/>
          <w:szCs w:val="24"/>
        </w:rPr>
      </w:pPr>
      <w:r>
        <w:rPr>
          <w:rFonts w:ascii="Times New Roman" w:hAnsi="Times New Roman"/>
          <w:noProof/>
          <w:sz w:val="24"/>
          <w:szCs w:val="24"/>
        </w:rPr>
        <w:drawing>
          <wp:inline distT="0" distB="0" distL="0" distR="0" wp14:anchorId="001B3646" wp14:editId="013E6713">
            <wp:extent cx="4381500" cy="2505075"/>
            <wp:effectExtent l="0" t="0" r="0" b="0"/>
            <wp:docPr id="1857268277" name="Picture 1" descr="A map of the united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68277" name="Picture 1" descr="A map of the united states&#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81500" cy="2505075"/>
                    </a:xfrm>
                    <a:prstGeom prst="rect">
                      <a:avLst/>
                    </a:prstGeom>
                    <a:noFill/>
                    <a:ln>
                      <a:noFill/>
                    </a:ln>
                  </pic:spPr>
                </pic:pic>
              </a:graphicData>
            </a:graphic>
          </wp:inline>
        </w:drawing>
      </w:r>
    </w:p>
    <w:p w14:paraId="4B4CF34F" w14:textId="77777777" w:rsidR="008559EF" w:rsidRDefault="00000000" w:rsidP="008559EF">
      <w:pPr>
        <w:pStyle w:val="PlainText"/>
        <w:jc w:val="center"/>
        <w:rPr>
          <w:rFonts w:ascii="Times New Roman" w:hAnsi="Times New Roman"/>
          <w:sz w:val="24"/>
          <w:szCs w:val="24"/>
        </w:rPr>
      </w:pPr>
      <w:hyperlink r:id="rId70" w:history="1">
        <w:r w:rsidR="008559EF">
          <w:rPr>
            <w:rStyle w:val="Hyperlink"/>
            <w:rFonts w:ascii="Times New Roman" w:hAnsi="Times New Roman"/>
            <w:sz w:val="24"/>
            <w:szCs w:val="24"/>
          </w:rPr>
          <w:t>https://www.nssl.noaa.gov/projects/mrms/</w:t>
        </w:r>
      </w:hyperlink>
    </w:p>
    <w:p w14:paraId="1A4618D8" w14:textId="77777777" w:rsidR="008559EF" w:rsidRDefault="008559EF" w:rsidP="00213E9C">
      <w:pPr>
        <w:shd w:val="clear" w:color="auto" w:fill="FFFFFF"/>
        <w:rPr>
          <w:color w:val="222222"/>
        </w:rPr>
      </w:pPr>
    </w:p>
    <w:p w14:paraId="779A14A9" w14:textId="7D1FFD30" w:rsidR="00EC4777" w:rsidRDefault="00EC4777" w:rsidP="00213E9C">
      <w:pPr>
        <w:widowControl w:val="0"/>
        <w:pBdr>
          <w:bottom w:val="single" w:sz="12" w:space="1" w:color="auto"/>
        </w:pBdr>
        <w:contextualSpacing/>
        <w:rPr>
          <w:b/>
          <w:bCs/>
          <w:noProof/>
          <w:sz w:val="32"/>
          <w:szCs w:val="32"/>
        </w:rPr>
      </w:pPr>
    </w:p>
    <w:p w14:paraId="6987DD99" w14:textId="1FE81DBB" w:rsidR="00031D0D" w:rsidRDefault="00031D0D" w:rsidP="00213E9C">
      <w:pPr>
        <w:widowControl w:val="0"/>
        <w:pBdr>
          <w:bottom w:val="single" w:sz="12" w:space="1" w:color="auto"/>
        </w:pBdr>
        <w:contextualSpacing/>
        <w:rPr>
          <w:b/>
          <w:bCs/>
          <w:noProof/>
          <w:sz w:val="32"/>
          <w:szCs w:val="32"/>
        </w:rPr>
      </w:pPr>
    </w:p>
    <w:p w14:paraId="1E1AFC38" w14:textId="77777777" w:rsidR="00EC4777" w:rsidRDefault="00EC4777" w:rsidP="00213E9C">
      <w:pPr>
        <w:widowControl w:val="0"/>
        <w:contextualSpacing/>
        <w:rPr>
          <w:b/>
          <w:bCs/>
          <w:noProof/>
          <w:sz w:val="32"/>
          <w:szCs w:val="32"/>
        </w:rPr>
      </w:pPr>
    </w:p>
    <w:p w14:paraId="0EE7799A" w14:textId="77777777" w:rsidR="00031D0D" w:rsidRDefault="00031D0D"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1"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35BA69EB" w14:textId="1E038098" w:rsidR="00413C28" w:rsidRDefault="00413C28" w:rsidP="00296D3F">
      <w:pPr>
        <w:contextualSpacing/>
        <w:rPr>
          <w:b/>
          <w:bCs/>
          <w:color w:val="222222"/>
          <w:sz w:val="32"/>
          <w:szCs w:val="32"/>
          <w:shd w:val="clear" w:color="auto" w:fill="FFFFFF"/>
        </w:rPr>
      </w:pPr>
      <w:bookmarkStart w:id="27" w:name="_Hlk50106919"/>
    </w:p>
    <w:p w14:paraId="7C0CD7CF" w14:textId="2C876CAE" w:rsidR="00542CE5" w:rsidRPr="004C7907" w:rsidRDefault="00883CF3" w:rsidP="00C0379C">
      <w:pPr>
        <w:contextualSpacing/>
        <w:rPr>
          <w:b/>
          <w:bCs/>
          <w:color w:val="222222"/>
          <w:sz w:val="32"/>
          <w:szCs w:val="32"/>
          <w:shd w:val="clear" w:color="auto" w:fill="FFFFFF"/>
        </w:rPr>
      </w:pPr>
      <w:r w:rsidRPr="00883CF3">
        <w:rPr>
          <w:b/>
          <w:bCs/>
          <w:color w:val="222222"/>
          <w:sz w:val="32"/>
          <w:szCs w:val="32"/>
          <w:shd w:val="clear" w:color="auto" w:fill="FFFFFF"/>
        </w:rPr>
        <w:t>ARLD024 DX news</w:t>
      </w:r>
      <w:r w:rsidRPr="00883CF3">
        <w:rPr>
          <w:color w:val="222222"/>
        </w:rPr>
        <w:br/>
      </w:r>
      <w:r w:rsidRPr="00883CF3">
        <w:rPr>
          <w:color w:val="222222"/>
        </w:rPr>
        <w:br/>
      </w:r>
      <w:r w:rsidRPr="00883CF3">
        <w:rPr>
          <w:color w:val="222222"/>
          <w:shd w:val="clear" w:color="auto" w:fill="FFFFFF"/>
        </w:rPr>
        <w:t>This week's bulletin was made possible with information provided by</w:t>
      </w:r>
      <w:r>
        <w:rPr>
          <w:color w:val="222222"/>
        </w:rPr>
        <w:t xml:space="preserve"> </w:t>
      </w:r>
      <w:r w:rsidRPr="00883CF3">
        <w:rPr>
          <w:color w:val="222222"/>
          <w:shd w:val="clear" w:color="auto" w:fill="FFFFFF"/>
        </w:rPr>
        <w:t>JG7PSJ, LU4AAO, The Daily DX, 425 DX News, DXNL, Contest Corral from</w:t>
      </w:r>
      <w:r>
        <w:rPr>
          <w:color w:val="222222"/>
        </w:rPr>
        <w:t xml:space="preserve"> </w:t>
      </w:r>
      <w:r w:rsidRPr="00883CF3">
        <w:rPr>
          <w:color w:val="222222"/>
          <w:shd w:val="clear" w:color="auto" w:fill="FFFFFF"/>
        </w:rPr>
        <w:t>QST and the ARRL Contest Calendar and WA7BNM web sites.  Thanks to</w:t>
      </w:r>
      <w:r>
        <w:rPr>
          <w:color w:val="222222"/>
        </w:rPr>
        <w:t xml:space="preserve"> </w:t>
      </w:r>
      <w:r w:rsidRPr="00883CF3">
        <w:rPr>
          <w:color w:val="222222"/>
          <w:shd w:val="clear" w:color="auto" w:fill="FFFFFF"/>
        </w:rPr>
        <w:t>all.</w:t>
      </w:r>
      <w:r w:rsidRPr="00883CF3">
        <w:rPr>
          <w:color w:val="222222"/>
        </w:rPr>
        <w:br/>
      </w:r>
      <w:r w:rsidRPr="00883CF3">
        <w:rPr>
          <w:color w:val="222222"/>
        </w:rPr>
        <w:br/>
      </w:r>
      <w:r w:rsidRPr="00883CF3">
        <w:rPr>
          <w:color w:val="222222"/>
          <w:shd w:val="clear" w:color="auto" w:fill="FFFFFF"/>
        </w:rPr>
        <w:t>MALAWI, 7Q.  Jerry, W1IE and Bill, K4CD will be QRV as 7Q7WW from</w:t>
      </w:r>
      <w:r>
        <w:rPr>
          <w:color w:val="222222"/>
        </w:rPr>
        <w:t xml:space="preserve"> </w:t>
      </w:r>
      <w:r w:rsidRPr="00883CF3">
        <w:rPr>
          <w:color w:val="222222"/>
          <w:shd w:val="clear" w:color="auto" w:fill="FFFFFF"/>
        </w:rPr>
        <w:t>June 21 to July 3.  Activity will be in their spare time on the HF</w:t>
      </w:r>
      <w:r>
        <w:rPr>
          <w:color w:val="222222"/>
        </w:rPr>
        <w:t xml:space="preserve"> </w:t>
      </w:r>
      <w:r w:rsidRPr="00883CF3">
        <w:rPr>
          <w:color w:val="222222"/>
          <w:shd w:val="clear" w:color="auto" w:fill="FFFFFF"/>
        </w:rPr>
        <w:t xml:space="preserve">bands and 6 meters using CW, SSB, RTTY, and FT8 in </w:t>
      </w:r>
      <w:proofErr w:type="spellStart"/>
      <w:r w:rsidRPr="00883CF3">
        <w:rPr>
          <w:color w:val="222222"/>
          <w:shd w:val="clear" w:color="auto" w:fill="FFFFFF"/>
        </w:rPr>
        <w:t>DXpedition</w:t>
      </w:r>
      <w:proofErr w:type="spellEnd"/>
      <w:r w:rsidRPr="00883CF3">
        <w:rPr>
          <w:color w:val="222222"/>
          <w:shd w:val="clear" w:color="auto" w:fill="FFFFFF"/>
        </w:rPr>
        <w:t xml:space="preserve"> mode.</w:t>
      </w:r>
      <w:r>
        <w:rPr>
          <w:color w:val="222222"/>
        </w:rPr>
        <w:t xml:space="preserve"> </w:t>
      </w:r>
      <w:r w:rsidRPr="00883CF3">
        <w:rPr>
          <w:color w:val="222222"/>
          <w:shd w:val="clear" w:color="auto" w:fill="FFFFFF"/>
        </w:rPr>
        <w:t>QSL via operators' instructions.</w:t>
      </w:r>
      <w:r w:rsidRPr="00883CF3">
        <w:rPr>
          <w:color w:val="222222"/>
        </w:rPr>
        <w:br/>
      </w:r>
      <w:r w:rsidRPr="00883CF3">
        <w:rPr>
          <w:color w:val="222222"/>
        </w:rPr>
        <w:br/>
      </w:r>
      <w:r w:rsidRPr="00883CF3">
        <w:rPr>
          <w:color w:val="222222"/>
          <w:shd w:val="clear" w:color="auto" w:fill="FFFFFF"/>
        </w:rPr>
        <w:t>PHILIPPINES, DU.  Yevgeniy, UN2G is QRV as DU3/UN2G from Villa</w:t>
      </w:r>
      <w:r>
        <w:rPr>
          <w:color w:val="222222"/>
        </w:rPr>
        <w:t xml:space="preserve"> </w:t>
      </w:r>
      <w:r w:rsidRPr="00883CF3">
        <w:rPr>
          <w:color w:val="222222"/>
          <w:shd w:val="clear" w:color="auto" w:fill="FFFFFF"/>
        </w:rPr>
        <w:t xml:space="preserve">Rosenda, </w:t>
      </w:r>
      <w:proofErr w:type="spellStart"/>
      <w:r w:rsidRPr="00883CF3">
        <w:rPr>
          <w:color w:val="222222"/>
          <w:shd w:val="clear" w:color="auto" w:fill="FFFFFF"/>
        </w:rPr>
        <w:t>Talugtug</w:t>
      </w:r>
      <w:proofErr w:type="spellEnd"/>
      <w:r w:rsidRPr="00883CF3">
        <w:rPr>
          <w:color w:val="222222"/>
          <w:shd w:val="clear" w:color="auto" w:fill="FFFFFF"/>
        </w:rPr>
        <w:t xml:space="preserve"> until June 23.  Activity is on the HF bands, and 5</w:t>
      </w:r>
      <w:r>
        <w:rPr>
          <w:color w:val="222222"/>
        </w:rPr>
        <w:t xml:space="preserve"> </w:t>
      </w:r>
      <w:r w:rsidRPr="00883CF3">
        <w:rPr>
          <w:color w:val="222222"/>
          <w:shd w:val="clear" w:color="auto" w:fill="FFFFFF"/>
        </w:rPr>
        <w:t>meters, using CW, SSB, and FT8.  QSL direct to home call.</w:t>
      </w:r>
      <w:r w:rsidRPr="00883CF3">
        <w:rPr>
          <w:color w:val="222222"/>
        </w:rPr>
        <w:br/>
      </w:r>
      <w:r w:rsidRPr="00883CF3">
        <w:rPr>
          <w:color w:val="222222"/>
        </w:rPr>
        <w:br/>
      </w:r>
      <w:r w:rsidRPr="00883CF3">
        <w:rPr>
          <w:color w:val="222222"/>
          <w:shd w:val="clear" w:color="auto" w:fill="FFFFFF"/>
        </w:rPr>
        <w:t>NORTH COOK ISLANDS, E5.  Warwick, E51WL has been QRV on 12 meters</w:t>
      </w:r>
      <w:r>
        <w:rPr>
          <w:color w:val="222222"/>
        </w:rPr>
        <w:t xml:space="preserve"> </w:t>
      </w:r>
      <w:r w:rsidRPr="00883CF3">
        <w:rPr>
          <w:color w:val="222222"/>
          <w:shd w:val="clear" w:color="auto" w:fill="FFFFFF"/>
        </w:rPr>
        <w:t>using FT8</w:t>
      </w:r>
      <w:r>
        <w:rPr>
          <w:color w:val="222222"/>
          <w:shd w:val="clear" w:color="auto" w:fill="FFFFFF"/>
        </w:rPr>
        <w:t xml:space="preserve"> </w:t>
      </w:r>
      <w:r w:rsidRPr="00883CF3">
        <w:rPr>
          <w:color w:val="222222"/>
          <w:shd w:val="clear" w:color="auto" w:fill="FFFFFF"/>
        </w:rPr>
        <w:t>around 0700 to 1100z, and on FT4 between 2100 to 2200z.</w:t>
      </w:r>
      <w:r>
        <w:rPr>
          <w:color w:val="222222"/>
        </w:rPr>
        <w:t xml:space="preserve"> </w:t>
      </w:r>
      <w:r w:rsidRPr="00883CF3">
        <w:rPr>
          <w:color w:val="222222"/>
          <w:shd w:val="clear" w:color="auto" w:fill="FFFFFF"/>
        </w:rPr>
        <w:t>QSL to home call.</w:t>
      </w:r>
      <w:r w:rsidRPr="00883CF3">
        <w:rPr>
          <w:color w:val="222222"/>
        </w:rPr>
        <w:br/>
      </w:r>
      <w:r w:rsidRPr="00883CF3">
        <w:rPr>
          <w:color w:val="222222"/>
        </w:rPr>
        <w:br/>
      </w:r>
      <w:r w:rsidRPr="00883CF3">
        <w:rPr>
          <w:color w:val="222222"/>
          <w:shd w:val="clear" w:color="auto" w:fill="FFFFFF"/>
        </w:rPr>
        <w:t>ETHIOPIA, ET.  Robert, W9XY and Ken, K4ZW will be QRV as ET3AA from</w:t>
      </w:r>
      <w:r>
        <w:rPr>
          <w:color w:val="222222"/>
        </w:rPr>
        <w:t xml:space="preserve"> </w:t>
      </w:r>
      <w:r w:rsidRPr="00883CF3">
        <w:rPr>
          <w:color w:val="222222"/>
          <w:shd w:val="clear" w:color="auto" w:fill="FFFFFF"/>
        </w:rPr>
        <w:t>June 19 to 23.  Activity will be on 40 to 6 meters using CW, SSB,</w:t>
      </w:r>
      <w:r>
        <w:rPr>
          <w:color w:val="222222"/>
        </w:rPr>
        <w:t xml:space="preserve"> </w:t>
      </w:r>
      <w:r w:rsidRPr="00883CF3">
        <w:rPr>
          <w:color w:val="222222"/>
          <w:shd w:val="clear" w:color="auto" w:fill="FFFFFF"/>
        </w:rPr>
        <w:t>and FT8.  QSL via N2OO.</w:t>
      </w:r>
      <w:r w:rsidRPr="00883CF3">
        <w:rPr>
          <w:color w:val="222222"/>
        </w:rPr>
        <w:br/>
      </w:r>
      <w:r w:rsidRPr="00883CF3">
        <w:rPr>
          <w:color w:val="222222"/>
        </w:rPr>
        <w:br/>
      </w:r>
      <w:r w:rsidRPr="00883CF3">
        <w:rPr>
          <w:color w:val="222222"/>
          <w:shd w:val="clear" w:color="auto" w:fill="FFFFFF"/>
        </w:rPr>
        <w:t>MARIANA ISLANDS, KH0.  Harry, JG7PSJ will be QRV as WH0RU from</w:t>
      </w:r>
      <w:r>
        <w:rPr>
          <w:color w:val="222222"/>
        </w:rPr>
        <w:t xml:space="preserve"> </w:t>
      </w:r>
      <w:r w:rsidRPr="00883CF3">
        <w:rPr>
          <w:color w:val="222222"/>
          <w:shd w:val="clear" w:color="auto" w:fill="FFFFFF"/>
        </w:rPr>
        <w:t>Saipan, IOTA OC-086, from June 21 to 27.  Activity will be on 40 to</w:t>
      </w:r>
      <w:r>
        <w:rPr>
          <w:color w:val="222222"/>
        </w:rPr>
        <w:t xml:space="preserve"> </w:t>
      </w:r>
      <w:r w:rsidRPr="00883CF3">
        <w:rPr>
          <w:color w:val="222222"/>
          <w:shd w:val="clear" w:color="auto" w:fill="FFFFFF"/>
        </w:rPr>
        <w:t>10 meters using CW and SSB.  QSL direct to home call.</w:t>
      </w:r>
      <w:r w:rsidRPr="00883CF3">
        <w:rPr>
          <w:color w:val="222222"/>
        </w:rPr>
        <w:br/>
      </w:r>
      <w:r w:rsidRPr="00883CF3">
        <w:rPr>
          <w:color w:val="222222"/>
        </w:rPr>
        <w:br/>
      </w:r>
      <w:r w:rsidRPr="00883CF3">
        <w:rPr>
          <w:color w:val="222222"/>
          <w:shd w:val="clear" w:color="auto" w:fill="FFFFFF"/>
        </w:rPr>
        <w:t>ARGENTINA, LU.  Members of the Radio Club QRM Belgrano will be QRV</w:t>
      </w:r>
      <w:r>
        <w:rPr>
          <w:color w:val="222222"/>
        </w:rPr>
        <w:t xml:space="preserve"> </w:t>
      </w:r>
      <w:r w:rsidRPr="00883CF3">
        <w:rPr>
          <w:color w:val="222222"/>
          <w:shd w:val="clear" w:color="auto" w:fill="FFFFFF"/>
        </w:rPr>
        <w:t>as LU4AAO and other calls from June 17 to 25 to commemorate National</w:t>
      </w:r>
      <w:r>
        <w:rPr>
          <w:color w:val="222222"/>
        </w:rPr>
        <w:t xml:space="preserve"> </w:t>
      </w:r>
      <w:r w:rsidRPr="00883CF3">
        <w:rPr>
          <w:color w:val="222222"/>
          <w:shd w:val="clear" w:color="auto" w:fill="FFFFFF"/>
        </w:rPr>
        <w:t>Flag Day.  Activity will be on the HF and V/UHF bands using CW, SSB,</w:t>
      </w:r>
      <w:r>
        <w:rPr>
          <w:color w:val="222222"/>
        </w:rPr>
        <w:t xml:space="preserve"> </w:t>
      </w:r>
      <w:r w:rsidRPr="00883CF3">
        <w:rPr>
          <w:color w:val="222222"/>
          <w:shd w:val="clear" w:color="auto" w:fill="FFFFFF"/>
        </w:rPr>
        <w:t>SSTV, and FT8.  QSL via LU4AAO.</w:t>
      </w:r>
      <w:r w:rsidRPr="00883CF3">
        <w:rPr>
          <w:color w:val="222222"/>
        </w:rPr>
        <w:br/>
      </w:r>
      <w:r w:rsidRPr="00883CF3">
        <w:rPr>
          <w:color w:val="222222"/>
        </w:rPr>
        <w:br/>
      </w:r>
      <w:r w:rsidRPr="00883CF3">
        <w:rPr>
          <w:color w:val="222222"/>
          <w:shd w:val="clear" w:color="auto" w:fill="FFFFFF"/>
        </w:rPr>
        <w:t>PAPUA NEW GUINEA, P2.  Gio, ZL3SSB is QRV as P29VBR from Port</w:t>
      </w:r>
      <w:r>
        <w:rPr>
          <w:color w:val="222222"/>
        </w:rPr>
        <w:t xml:space="preserve"> </w:t>
      </w:r>
      <w:r w:rsidRPr="00883CF3">
        <w:rPr>
          <w:color w:val="222222"/>
          <w:shd w:val="clear" w:color="auto" w:fill="FFFFFF"/>
        </w:rPr>
        <w:t>Moresby until June 21.  Activity is in his spare time on the HF</w:t>
      </w:r>
      <w:r>
        <w:rPr>
          <w:color w:val="222222"/>
        </w:rPr>
        <w:t xml:space="preserve"> </w:t>
      </w:r>
      <w:r w:rsidRPr="00883CF3">
        <w:rPr>
          <w:color w:val="222222"/>
          <w:shd w:val="clear" w:color="auto" w:fill="FFFFFF"/>
        </w:rPr>
        <w:t>bands.  QSL direct to home call.</w:t>
      </w:r>
      <w:r w:rsidRPr="00883CF3">
        <w:rPr>
          <w:color w:val="222222"/>
        </w:rPr>
        <w:br/>
      </w:r>
      <w:r w:rsidRPr="00883CF3">
        <w:rPr>
          <w:color w:val="222222"/>
        </w:rPr>
        <w:br/>
      </w:r>
      <w:r w:rsidRPr="00883CF3">
        <w:rPr>
          <w:color w:val="222222"/>
          <w:shd w:val="clear" w:color="auto" w:fill="FFFFFF"/>
        </w:rPr>
        <w:t>SUDAN, ST.  Sudan Amateur Radio Union ST0HQ has been QRV on 20</w:t>
      </w:r>
      <w:r>
        <w:rPr>
          <w:color w:val="222222"/>
        </w:rPr>
        <w:t xml:space="preserve"> </w:t>
      </w:r>
      <w:r w:rsidRPr="00883CF3">
        <w:rPr>
          <w:color w:val="222222"/>
          <w:shd w:val="clear" w:color="auto" w:fill="FFFFFF"/>
        </w:rPr>
        <w:t>meters using SSB between 0050 and 0200z.  QSL via ST2M.</w:t>
      </w:r>
      <w:r w:rsidRPr="00883CF3">
        <w:rPr>
          <w:color w:val="222222"/>
        </w:rPr>
        <w:br/>
      </w:r>
      <w:r w:rsidRPr="00883CF3">
        <w:rPr>
          <w:color w:val="222222"/>
        </w:rPr>
        <w:br/>
      </w:r>
      <w:r w:rsidRPr="00883CF3">
        <w:rPr>
          <w:color w:val="222222"/>
          <w:shd w:val="clear" w:color="auto" w:fill="FFFFFF"/>
        </w:rPr>
        <w:t>DUCIE ISLAND, VP6.  A group of operators are QRV as VP6A until June</w:t>
      </w:r>
      <w:r>
        <w:rPr>
          <w:color w:val="222222"/>
        </w:rPr>
        <w:t xml:space="preserve"> </w:t>
      </w:r>
      <w:r w:rsidRPr="00883CF3">
        <w:rPr>
          <w:color w:val="222222"/>
          <w:shd w:val="clear" w:color="auto" w:fill="FFFFFF"/>
        </w:rPr>
        <w:t xml:space="preserve">24.  Activity is </w:t>
      </w:r>
      <w:proofErr w:type="gramStart"/>
      <w:r w:rsidRPr="00883CF3">
        <w:rPr>
          <w:color w:val="222222"/>
          <w:shd w:val="clear" w:color="auto" w:fill="FFFFFF"/>
        </w:rPr>
        <w:t>on</w:t>
      </w:r>
      <w:proofErr w:type="gramEnd"/>
      <w:r w:rsidRPr="00883CF3">
        <w:rPr>
          <w:color w:val="222222"/>
          <w:shd w:val="clear" w:color="auto" w:fill="FFFFFF"/>
        </w:rPr>
        <w:t xml:space="preserve"> 160 to 6 meters, with five stations active,</w:t>
      </w:r>
      <w:r>
        <w:rPr>
          <w:color w:val="222222"/>
        </w:rPr>
        <w:t xml:space="preserve"> </w:t>
      </w:r>
      <w:r w:rsidRPr="00883CF3">
        <w:rPr>
          <w:color w:val="222222"/>
          <w:shd w:val="clear" w:color="auto" w:fill="FFFFFF"/>
        </w:rPr>
        <w:t>using CW, SSB, and FT8.  QSL via HA7RY.</w:t>
      </w:r>
      <w:r w:rsidRPr="00883CF3">
        <w:rPr>
          <w:color w:val="222222"/>
        </w:rPr>
        <w:br/>
      </w:r>
      <w:r w:rsidRPr="00883CF3">
        <w:rPr>
          <w:color w:val="222222"/>
        </w:rPr>
        <w:br/>
      </w:r>
      <w:r w:rsidRPr="00883CF3">
        <w:rPr>
          <w:color w:val="222222"/>
          <w:shd w:val="clear" w:color="auto" w:fill="FFFFFF"/>
        </w:rPr>
        <w:t>MACAO, XX9.  Leong, XX9ET has been QRV on 20 meters using FT8 around</w:t>
      </w:r>
      <w:r>
        <w:rPr>
          <w:color w:val="222222"/>
        </w:rPr>
        <w:t xml:space="preserve"> </w:t>
      </w:r>
      <w:r w:rsidRPr="00883CF3">
        <w:rPr>
          <w:color w:val="222222"/>
          <w:shd w:val="clear" w:color="auto" w:fill="FFFFFF"/>
        </w:rPr>
        <w:t xml:space="preserve">1400z.  QSL via </w:t>
      </w:r>
      <w:proofErr w:type="spellStart"/>
      <w:r w:rsidRPr="00883CF3">
        <w:rPr>
          <w:color w:val="222222"/>
          <w:shd w:val="clear" w:color="auto" w:fill="FFFFFF"/>
        </w:rPr>
        <w:t>LoTW</w:t>
      </w:r>
      <w:proofErr w:type="spellEnd"/>
      <w:r w:rsidRPr="00883CF3">
        <w:rPr>
          <w:color w:val="222222"/>
          <w:shd w:val="clear" w:color="auto" w:fill="FFFFFF"/>
        </w:rPr>
        <w:t>.</w:t>
      </w:r>
      <w:r w:rsidRPr="00883CF3">
        <w:rPr>
          <w:color w:val="222222"/>
        </w:rPr>
        <w:br/>
      </w:r>
      <w:r w:rsidRPr="00883CF3">
        <w:rPr>
          <w:color w:val="222222"/>
        </w:rPr>
        <w:br/>
      </w:r>
      <w:r w:rsidRPr="00883CF3">
        <w:rPr>
          <w:color w:val="222222"/>
          <w:shd w:val="clear" w:color="auto" w:fill="FFFFFF"/>
        </w:rPr>
        <w:t>MYANMAR, XZ.  Akio, JE2QIZ is QRV as XZ2B from Yangon until the end</w:t>
      </w:r>
      <w:r>
        <w:rPr>
          <w:color w:val="222222"/>
        </w:rPr>
        <w:t xml:space="preserve"> </w:t>
      </w:r>
      <w:r w:rsidRPr="00883CF3">
        <w:rPr>
          <w:color w:val="222222"/>
          <w:shd w:val="clear" w:color="auto" w:fill="FFFFFF"/>
        </w:rPr>
        <w:t xml:space="preserve">of September.  </w:t>
      </w:r>
      <w:r w:rsidRPr="00883CF3">
        <w:rPr>
          <w:color w:val="222222"/>
          <w:shd w:val="clear" w:color="auto" w:fill="FFFFFF"/>
        </w:rPr>
        <w:lastRenderedPageBreak/>
        <w:t xml:space="preserve">Activity is on </w:t>
      </w:r>
      <w:proofErr w:type="gramStart"/>
      <w:r w:rsidRPr="00883CF3">
        <w:rPr>
          <w:color w:val="222222"/>
          <w:shd w:val="clear" w:color="auto" w:fill="FFFFFF"/>
        </w:rPr>
        <w:t>15, 12, 10, and 6 meters</w:t>
      </w:r>
      <w:proofErr w:type="gramEnd"/>
      <w:r w:rsidRPr="00883CF3">
        <w:rPr>
          <w:color w:val="222222"/>
          <w:shd w:val="clear" w:color="auto" w:fill="FFFFFF"/>
        </w:rPr>
        <w:t xml:space="preserve"> using CW.</w:t>
      </w:r>
      <w:r>
        <w:rPr>
          <w:color w:val="222222"/>
        </w:rPr>
        <w:t xml:space="preserve"> </w:t>
      </w:r>
      <w:r w:rsidRPr="00883CF3">
        <w:rPr>
          <w:color w:val="222222"/>
          <w:shd w:val="clear" w:color="auto" w:fill="FFFFFF"/>
        </w:rPr>
        <w:t>QSL via JH3SIF.</w:t>
      </w:r>
      <w:r w:rsidRPr="00883CF3">
        <w:rPr>
          <w:color w:val="222222"/>
        </w:rPr>
        <w:br/>
      </w:r>
      <w:r w:rsidRPr="00883CF3">
        <w:rPr>
          <w:color w:val="222222"/>
        </w:rPr>
        <w:br/>
      </w:r>
      <w:r w:rsidRPr="00883CF3">
        <w:rPr>
          <w:color w:val="222222"/>
          <w:shd w:val="clear" w:color="auto" w:fill="FFFFFF"/>
        </w:rPr>
        <w:t>VANUATU, YJ.  Chris, VK2YUS, will be QRV as YJ0CA from Efate Island,</w:t>
      </w:r>
      <w:r>
        <w:rPr>
          <w:color w:val="222222"/>
        </w:rPr>
        <w:t xml:space="preserve"> </w:t>
      </w:r>
      <w:r w:rsidRPr="00883CF3">
        <w:rPr>
          <w:color w:val="222222"/>
          <w:shd w:val="clear" w:color="auto" w:fill="FFFFFF"/>
        </w:rPr>
        <w:t>IOTA OC-035, from June 17 to 28.  Activity will be on 40 to 10</w:t>
      </w:r>
      <w:r>
        <w:rPr>
          <w:color w:val="222222"/>
        </w:rPr>
        <w:t xml:space="preserve"> </w:t>
      </w:r>
      <w:r w:rsidRPr="00883CF3">
        <w:rPr>
          <w:color w:val="222222"/>
          <w:shd w:val="clear" w:color="auto" w:fill="FFFFFF"/>
        </w:rPr>
        <w:t>meters using SSB.  QSL direct to home call.</w:t>
      </w:r>
      <w:r w:rsidRPr="00883CF3">
        <w:rPr>
          <w:color w:val="222222"/>
        </w:rPr>
        <w:br/>
      </w:r>
      <w:r w:rsidRPr="00883CF3">
        <w:rPr>
          <w:color w:val="222222"/>
        </w:rPr>
        <w:br/>
      </w:r>
      <w:r w:rsidRPr="00883CF3">
        <w:rPr>
          <w:color w:val="222222"/>
          <w:shd w:val="clear" w:color="auto" w:fill="FFFFFF"/>
        </w:rPr>
        <w:t>Please see June QST, page 69, and the ARRL and WA7BNM Contest web</w:t>
      </w:r>
      <w:r>
        <w:rPr>
          <w:color w:val="222222"/>
        </w:rPr>
        <w:t xml:space="preserve"> </w:t>
      </w:r>
      <w:r w:rsidRPr="00883CF3">
        <w:rPr>
          <w:color w:val="222222"/>
          <w:shd w:val="clear" w:color="auto" w:fill="FFFFFF"/>
        </w:rPr>
        <w:t>sites for details.</w:t>
      </w:r>
      <w:r w:rsidR="009C52E5" w:rsidRPr="000071E6">
        <w:rPr>
          <w:color w:val="222222"/>
        </w:rPr>
        <w:br/>
      </w:r>
      <w:r w:rsidR="009C52E5"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7B187741" w14:textId="77777777" w:rsidR="003B5454" w:rsidRDefault="003B5454" w:rsidP="009C42BF">
      <w:pPr>
        <w:contextualSpacing/>
      </w:pPr>
      <w:bookmarkStart w:id="28" w:name="hamfest"/>
      <w:bookmarkEnd w:id="28"/>
    </w:p>
    <w:p w14:paraId="4ED2BB06" w14:textId="77777777" w:rsidR="003B5454" w:rsidRDefault="003B5454" w:rsidP="009C42BF">
      <w:pPr>
        <w:contextualSpacing/>
      </w:pPr>
    </w:p>
    <w:p w14:paraId="769A1E47" w14:textId="77777777" w:rsidR="003B5454" w:rsidRDefault="003B5454" w:rsidP="009C42BF">
      <w:pPr>
        <w:contextualSpacing/>
      </w:pPr>
    </w:p>
    <w:p w14:paraId="3D2B9882" w14:textId="77777777" w:rsidR="003B5454" w:rsidRDefault="003B5454" w:rsidP="009C42BF">
      <w:pPr>
        <w:contextualSpacing/>
      </w:pPr>
    </w:p>
    <w:p w14:paraId="5D779E08" w14:textId="77777777" w:rsidR="003B5454" w:rsidRDefault="003B5454" w:rsidP="009C42BF">
      <w:pPr>
        <w:contextualSpacing/>
      </w:pPr>
    </w:p>
    <w:p w14:paraId="3072E65C" w14:textId="4C86765D"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3904" behindDoc="1" locked="0" layoutInCell="1" allowOverlap="1" wp14:anchorId="20B73E6D" wp14:editId="560DF2BF">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73"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12B1B9A8"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w:t>
      </w:r>
    </w:p>
    <w:p w14:paraId="1CB3577F" w14:textId="77777777" w:rsidR="003B5454" w:rsidRDefault="003B5454" w:rsidP="007033AC">
      <w:pPr>
        <w:widowControl w:val="0"/>
        <w:contextualSpacing/>
      </w:pPr>
    </w:p>
    <w:p w14:paraId="0709D918" w14:textId="77777777" w:rsidR="003B5454" w:rsidRDefault="003B5454" w:rsidP="007033AC">
      <w:pPr>
        <w:widowControl w:val="0"/>
        <w:contextualSpacing/>
      </w:pPr>
    </w:p>
    <w:p w14:paraId="1074531A" w14:textId="77777777" w:rsidR="003B5454" w:rsidRDefault="003B5454" w:rsidP="007033AC">
      <w:pPr>
        <w:widowControl w:val="0"/>
        <w:contextualSpacing/>
      </w:pPr>
    </w:p>
    <w:p w14:paraId="5BC837D5" w14:textId="1FDA301C" w:rsidR="00A454B7" w:rsidRPr="00DC49F5" w:rsidRDefault="00DC49F5" w:rsidP="007033AC">
      <w:pPr>
        <w:widowControl w:val="0"/>
        <w:contextualSpacing/>
      </w:pPr>
      <w:r w:rsidRPr="00E0010B">
        <w:rPr>
          <w:noProof/>
        </w:rPr>
        <w:drawing>
          <wp:anchor distT="0" distB="0" distL="114300" distR="114300" simplePos="0" relativeHeight="251646976" behindDoc="0" locked="0" layoutInCell="1" allowOverlap="1" wp14:anchorId="2F32CB2A" wp14:editId="1A117836">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4928" behindDoc="0" locked="0" layoutInCell="1" allowOverlap="0" wp14:anchorId="4C2985EB" wp14:editId="70267B5A">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lastRenderedPageBreak/>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07/08/2023 - </w:t>
            </w:r>
            <w:hyperlink r:id="rId76"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77" w:history="1">
              <w:r w:rsidRPr="002931E4">
                <w:rPr>
                  <w:color w:val="0000FF"/>
                  <w:u w:val="single"/>
                  <w:bdr w:val="none" w:sz="0" w:space="0" w:color="auto" w:frame="1"/>
                </w:rPr>
                <w:t>http://iarc.club</w:t>
              </w:r>
            </w:hyperlink>
            <w:r w:rsidRPr="002931E4">
              <w:rPr>
                <w:color w:val="224466"/>
              </w:rPr>
              <w:br/>
            </w:r>
            <w:hyperlink r:id="rId78"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0B3B2242" w14:textId="77777777" w:rsidR="006910EF" w:rsidRPr="006910EF" w:rsidRDefault="006910EF" w:rsidP="006910EF">
            <w:pPr>
              <w:shd w:val="clear" w:color="auto" w:fill="FFFFFF"/>
              <w:textAlignment w:val="baseline"/>
              <w:outlineLvl w:val="2"/>
              <w:rPr>
                <w:b/>
                <w:bCs/>
                <w:color w:val="001943"/>
                <w:sz w:val="23"/>
                <w:szCs w:val="23"/>
              </w:rPr>
            </w:pPr>
            <w:r w:rsidRPr="006910EF">
              <w:rPr>
                <w:b/>
                <w:bCs/>
                <w:color w:val="000000"/>
                <w:bdr w:val="none" w:sz="0" w:space="0" w:color="auto" w:frame="1"/>
              </w:rPr>
              <w:t>07/15/2023 - </w:t>
            </w:r>
            <w:hyperlink r:id="rId79" w:tooltip="NOARSFEST" w:history="1">
              <w:r w:rsidRPr="006910EF">
                <w:rPr>
                  <w:b/>
                  <w:bCs/>
                  <w:color w:val="0000FF"/>
                  <w:u w:val="single"/>
                  <w:bdr w:val="none" w:sz="0" w:space="0" w:color="auto" w:frame="1"/>
                </w:rPr>
                <w:t>NOARSFEST</w:t>
              </w:r>
            </w:hyperlink>
          </w:p>
          <w:p w14:paraId="769E0215" w14:textId="77777777" w:rsidR="006910EF" w:rsidRPr="006910EF" w:rsidRDefault="006910EF" w:rsidP="006910EF">
            <w:pPr>
              <w:shd w:val="clear" w:color="auto" w:fill="FFFFFF"/>
              <w:textAlignment w:val="baseline"/>
              <w:rPr>
                <w:color w:val="224466"/>
                <w:sz w:val="18"/>
                <w:szCs w:val="18"/>
              </w:rPr>
            </w:pPr>
            <w:r w:rsidRPr="006910EF">
              <w:rPr>
                <w:b/>
                <w:bCs/>
                <w:color w:val="000000"/>
                <w:bdr w:val="none" w:sz="0" w:space="0" w:color="auto" w:frame="1"/>
              </w:rPr>
              <w:t>Location: </w:t>
            </w:r>
            <w:r w:rsidRPr="006910EF">
              <w:rPr>
                <w:color w:val="000000"/>
              </w:rPr>
              <w:t>Elyria, OH</w:t>
            </w:r>
            <w:r w:rsidRPr="006910EF">
              <w:rPr>
                <w:color w:val="000000"/>
              </w:rPr>
              <w:br/>
            </w:r>
            <w:r w:rsidRPr="006910EF">
              <w:rPr>
                <w:b/>
                <w:bCs/>
                <w:color w:val="000000"/>
                <w:bdr w:val="none" w:sz="0" w:space="0" w:color="auto" w:frame="1"/>
              </w:rPr>
              <w:t>Sponsor:</w:t>
            </w:r>
            <w:r w:rsidRPr="006910EF">
              <w:rPr>
                <w:color w:val="000000"/>
              </w:rPr>
              <w:t> Northern Ohio Amateur Radio Society</w:t>
            </w:r>
            <w:r w:rsidRPr="006910EF">
              <w:rPr>
                <w:color w:val="224466"/>
              </w:rPr>
              <w:br/>
            </w:r>
            <w:hyperlink r:id="rId80" w:tooltip="Learn More" w:history="1">
              <w:r w:rsidRPr="006910EF">
                <w:rPr>
                  <w:b/>
                  <w:bCs/>
                  <w:color w:val="0000FF"/>
                  <w:bdr w:val="none" w:sz="0" w:space="0" w:color="auto" w:frame="1"/>
                </w:rPr>
                <w:t>Learn More</w:t>
              </w:r>
            </w:hyperlink>
          </w:p>
          <w:p w14:paraId="26C2E41B" w14:textId="77777777" w:rsidR="006910EF" w:rsidRPr="006910EF" w:rsidRDefault="006910EF" w:rsidP="006910EF">
            <w:pPr>
              <w:shd w:val="clear" w:color="auto" w:fill="FFFFFF"/>
              <w:textAlignment w:val="baseline"/>
              <w:rPr>
                <w:color w:val="224466"/>
                <w:sz w:val="18"/>
                <w:szCs w:val="18"/>
              </w:rPr>
            </w:pPr>
            <w:r w:rsidRPr="006910EF">
              <w:rPr>
                <w:color w:val="224466"/>
                <w:sz w:val="18"/>
                <w:szCs w:val="18"/>
              </w:rPr>
              <w:t> </w:t>
            </w:r>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8D989EB"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81" w:tooltip="Van Wert Hamfest" w:history="1">
              <w:r w:rsidRPr="002931E4">
                <w:rPr>
                  <w:b/>
                  <w:bCs/>
                  <w:color w:val="0000FF"/>
                  <w:u w:val="single"/>
                  <w:bdr w:val="none" w:sz="0" w:space="0" w:color="auto" w:frame="1"/>
                </w:rPr>
                <w:t>Van Wert Hamfest</w:t>
              </w:r>
            </w:hyperlink>
          </w:p>
          <w:p w14:paraId="3C8CC248"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82" w:history="1">
              <w:r w:rsidRPr="002931E4">
                <w:rPr>
                  <w:color w:val="0000FF"/>
                  <w:u w:val="single"/>
                  <w:bdr w:val="none" w:sz="0" w:space="0" w:color="auto" w:frame="1"/>
                </w:rPr>
                <w:t>http://w8fy.org</w:t>
              </w:r>
            </w:hyperlink>
            <w:r w:rsidRPr="002931E4">
              <w:rPr>
                <w:color w:val="224466"/>
              </w:rPr>
              <w:br/>
            </w:r>
            <w:hyperlink r:id="rId83" w:tooltip="Learn More" w:history="1">
              <w:r w:rsidRPr="002931E4">
                <w:rPr>
                  <w:b/>
                  <w:bCs/>
                  <w:color w:val="0000FF"/>
                  <w:bdr w:val="none" w:sz="0" w:space="0" w:color="auto" w:frame="1"/>
                </w:rPr>
                <w:t>Learn More</w:t>
              </w:r>
            </w:hyperlink>
          </w:p>
          <w:p w14:paraId="7F0609B0"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2A3867E"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07/22/2023 -</w:t>
            </w:r>
            <w:r w:rsidRPr="002B1ECB">
              <w:rPr>
                <w:b/>
                <w:bCs/>
                <w:color w:val="001943"/>
                <w:bdr w:val="none" w:sz="0" w:space="0" w:color="auto" w:frame="1"/>
              </w:rPr>
              <w:t> </w:t>
            </w:r>
            <w:hyperlink r:id="rId84" w:tooltip="Ashtabula County Hamfest 2023" w:history="1">
              <w:r w:rsidRPr="002B1ECB">
                <w:rPr>
                  <w:b/>
                  <w:bCs/>
                  <w:color w:val="0000FF"/>
                  <w:u w:val="single"/>
                  <w:bdr w:val="none" w:sz="0" w:space="0" w:color="auto" w:frame="1"/>
                </w:rPr>
                <w:t>Ashtabula County Hamfest 2023</w:t>
              </w:r>
            </w:hyperlink>
          </w:p>
          <w:p w14:paraId="566B43B3"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85" w:history="1">
              <w:r w:rsidRPr="002B1ECB">
                <w:rPr>
                  <w:color w:val="0000FF"/>
                  <w:u w:val="single"/>
                  <w:bdr w:val="none" w:sz="0" w:space="0" w:color="auto" w:frame="1"/>
                </w:rPr>
                <w:t>https://sites.google.com/view/arca-home/</w:t>
              </w:r>
            </w:hyperlink>
            <w:r w:rsidRPr="002B1ECB">
              <w:rPr>
                <w:color w:val="224466"/>
              </w:rPr>
              <w:br/>
            </w:r>
            <w:hyperlink r:id="rId86" w:tooltip="Learn More" w:history="1">
              <w:r w:rsidRPr="002B1ECB">
                <w:rPr>
                  <w:b/>
                  <w:bCs/>
                  <w:color w:val="0000FF"/>
                  <w:bdr w:val="none" w:sz="0" w:space="0" w:color="auto" w:frame="1"/>
                </w:rPr>
                <w:t>Learn More</w:t>
              </w:r>
            </w:hyperlink>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98F7B36" w14:textId="77777777" w:rsidR="002B1ECB" w:rsidRPr="002B1ECB" w:rsidRDefault="002931E4" w:rsidP="002B1ECB">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2B1ECB" w:rsidRPr="002B1ECB">
              <w:rPr>
                <w:rFonts w:ascii="Times New Roman" w:eastAsia="Times New Roman" w:hAnsi="Times New Roman" w:cs="Times New Roman"/>
                <w:b/>
                <w:bCs/>
                <w:color w:val="000000"/>
                <w:bdr w:val="none" w:sz="0" w:space="0" w:color="auto" w:frame="1"/>
              </w:rPr>
              <w:t>08/05/2023 </w:t>
            </w:r>
            <w:r w:rsidR="002B1ECB" w:rsidRPr="002B1ECB">
              <w:rPr>
                <w:rFonts w:ascii="Times New Roman" w:eastAsia="Times New Roman" w:hAnsi="Times New Roman" w:cs="Times New Roman"/>
                <w:b/>
                <w:bCs/>
                <w:color w:val="001943"/>
                <w:bdr w:val="none" w:sz="0" w:space="0" w:color="auto" w:frame="1"/>
              </w:rPr>
              <w:t>- </w:t>
            </w:r>
            <w:hyperlink r:id="rId87" w:tooltip="2023 Columbus Hamfest" w:history="1">
              <w:r w:rsidR="002B1ECB" w:rsidRPr="002B1ECB">
                <w:rPr>
                  <w:rFonts w:ascii="Times New Roman" w:eastAsia="Times New Roman" w:hAnsi="Times New Roman" w:cs="Times New Roman"/>
                  <w:b/>
                  <w:bCs/>
                  <w:color w:val="0000FF"/>
                  <w:u w:val="single"/>
                  <w:bdr w:val="none" w:sz="0" w:space="0" w:color="auto" w:frame="1"/>
                </w:rPr>
                <w:t>2023 Columbus Hamfest</w:t>
              </w:r>
            </w:hyperlink>
          </w:p>
          <w:p w14:paraId="00768869"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88" w:history="1">
              <w:r w:rsidRPr="002B1ECB">
                <w:rPr>
                  <w:color w:val="0000FF"/>
                  <w:u w:val="single"/>
                  <w:bdr w:val="none" w:sz="0" w:space="0" w:color="auto" w:frame="1"/>
                </w:rPr>
                <w:t>http://www.columbushamfest.com</w:t>
              </w:r>
            </w:hyperlink>
            <w:r w:rsidRPr="002B1ECB">
              <w:rPr>
                <w:color w:val="224466"/>
              </w:rPr>
              <w:br/>
            </w:r>
            <w:hyperlink r:id="rId89" w:tooltip="Learn More" w:history="1">
              <w:r w:rsidRPr="002B1ECB">
                <w:rPr>
                  <w:b/>
                  <w:bCs/>
                  <w:color w:val="0000FF"/>
                  <w:bdr w:val="none" w:sz="0" w:space="0" w:color="auto" w:frame="1"/>
                </w:rPr>
                <w:t>Learn More</w:t>
              </w:r>
            </w:hyperlink>
          </w:p>
          <w:p w14:paraId="06841207" w14:textId="5E5BC3B0" w:rsidR="002931E4" w:rsidRPr="002931E4" w:rsidRDefault="002931E4" w:rsidP="002931E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423D9A13" w14:textId="77777777" w:rsidR="002B1ECB" w:rsidRPr="002931E4" w:rsidRDefault="002931E4" w:rsidP="002B1ECB">
            <w:pPr>
              <w:shd w:val="clear" w:color="auto" w:fill="FFFFFF"/>
              <w:textAlignment w:val="baseline"/>
              <w:outlineLvl w:val="2"/>
              <w:rPr>
                <w:b/>
                <w:bCs/>
                <w:color w:val="001943"/>
                <w:sz w:val="23"/>
                <w:szCs w:val="23"/>
              </w:rPr>
            </w:pPr>
            <w:r w:rsidRPr="002931E4">
              <w:rPr>
                <w:color w:val="224466"/>
                <w:sz w:val="18"/>
                <w:szCs w:val="18"/>
              </w:rPr>
              <w:t> </w:t>
            </w:r>
            <w:r w:rsidR="002B1ECB" w:rsidRPr="002931E4">
              <w:rPr>
                <w:b/>
                <w:bCs/>
                <w:color w:val="000000"/>
                <w:bdr w:val="none" w:sz="0" w:space="0" w:color="auto" w:frame="1"/>
              </w:rPr>
              <w:t>08/12/2023 -</w:t>
            </w:r>
            <w:r w:rsidR="002B1ECB" w:rsidRPr="002931E4">
              <w:rPr>
                <w:b/>
                <w:bCs/>
                <w:color w:val="001943"/>
                <w:bdr w:val="none" w:sz="0" w:space="0" w:color="auto" w:frame="1"/>
              </w:rPr>
              <w:t> </w:t>
            </w:r>
            <w:hyperlink r:id="rId90" w:tooltip="Cincinnati Hamfest℠ " w:history="1">
              <w:r w:rsidR="002B1ECB" w:rsidRPr="002931E4">
                <w:rPr>
                  <w:b/>
                  <w:bCs/>
                  <w:color w:val="0000FF"/>
                  <w:u w:val="single"/>
                  <w:bdr w:val="none" w:sz="0" w:space="0" w:color="auto" w:frame="1"/>
                </w:rPr>
                <w:t>Cincinnati Hamfest</w:t>
              </w:r>
            </w:hyperlink>
          </w:p>
          <w:p w14:paraId="504CA38B"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91" w:history="1">
              <w:r w:rsidRPr="002931E4">
                <w:rPr>
                  <w:color w:val="0000FF"/>
                  <w:u w:val="single"/>
                  <w:bdr w:val="none" w:sz="0" w:space="0" w:color="auto" w:frame="1"/>
                </w:rPr>
                <w:t>https://CincinnatiHamfest.org</w:t>
              </w:r>
            </w:hyperlink>
            <w:r w:rsidRPr="002931E4">
              <w:rPr>
                <w:color w:val="224466"/>
              </w:rPr>
              <w:br/>
            </w:r>
            <w:hyperlink r:id="rId92" w:tooltip="Learn More" w:history="1">
              <w:r w:rsidRPr="002931E4">
                <w:rPr>
                  <w:b/>
                  <w:bCs/>
                  <w:color w:val="0000FF"/>
                  <w:bdr w:val="none" w:sz="0" w:space="0" w:color="auto" w:frame="1"/>
                </w:rPr>
                <w:t>Learn More</w:t>
              </w:r>
            </w:hyperlink>
          </w:p>
          <w:p w14:paraId="272AE0C4"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43BC4360" w14:textId="32FD8DCE" w:rsidR="002931E4" w:rsidRPr="002931E4" w:rsidRDefault="002931E4" w:rsidP="002931E4">
            <w:pPr>
              <w:shd w:val="clear" w:color="auto" w:fill="FFFFFF"/>
              <w:textAlignment w:val="baseline"/>
              <w:rPr>
                <w:color w:val="224466"/>
                <w:sz w:val="18"/>
                <w:szCs w:val="18"/>
              </w:rPr>
            </w:pPr>
          </w:p>
        </w:tc>
      </w:tr>
      <w:tr w:rsidR="002B1ECB"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50A053"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93" w:tooltip="WARA Tailgate Swap Meet" w:history="1">
              <w:r w:rsidRPr="002931E4">
                <w:rPr>
                  <w:b/>
                  <w:bCs/>
                  <w:color w:val="0000FF"/>
                  <w:u w:val="single"/>
                  <w:bdr w:val="none" w:sz="0" w:space="0" w:color="auto" w:frame="1"/>
                </w:rPr>
                <w:t>WARA Tailgate Swap Meet</w:t>
              </w:r>
            </w:hyperlink>
          </w:p>
          <w:p w14:paraId="3B233ACA"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94" w:history="1">
              <w:r w:rsidRPr="002931E4">
                <w:rPr>
                  <w:color w:val="0000FF"/>
                  <w:u w:val="single"/>
                  <w:bdr w:val="none" w:sz="0" w:space="0" w:color="auto" w:frame="1"/>
                </w:rPr>
                <w:t>http://w8vtd.org</w:t>
              </w:r>
            </w:hyperlink>
            <w:r w:rsidRPr="002931E4">
              <w:rPr>
                <w:color w:val="224466"/>
              </w:rPr>
              <w:br/>
            </w:r>
            <w:hyperlink r:id="rId95" w:tooltip="Learn More" w:history="1">
              <w:r w:rsidRPr="002931E4">
                <w:rPr>
                  <w:b/>
                  <w:bCs/>
                  <w:color w:val="0000FF"/>
                  <w:bdr w:val="none" w:sz="0" w:space="0" w:color="auto" w:frame="1"/>
                </w:rPr>
                <w:t>Learn More</w:t>
              </w:r>
            </w:hyperlink>
          </w:p>
          <w:p w14:paraId="5193186B"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07175F7E"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DED907A"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96" w:tooltip="Findlay Hamfest" w:history="1">
              <w:r w:rsidRPr="002B1ECB">
                <w:rPr>
                  <w:b/>
                  <w:bCs/>
                  <w:color w:val="0000FF"/>
                  <w:u w:val="single"/>
                  <w:bdr w:val="none" w:sz="0" w:space="0" w:color="auto" w:frame="1"/>
                </w:rPr>
                <w:t>Findlay Hamfest</w:t>
              </w:r>
            </w:hyperlink>
          </w:p>
          <w:p w14:paraId="0DCC61E7"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97" w:history="1">
              <w:r w:rsidRPr="002B1ECB">
                <w:rPr>
                  <w:color w:val="0000FF"/>
                  <w:u w:val="single"/>
                  <w:bdr w:val="none" w:sz="0" w:space="0" w:color="auto" w:frame="1"/>
                </w:rPr>
                <w:t>http://findlayradioclub.org</w:t>
              </w:r>
            </w:hyperlink>
            <w:r w:rsidRPr="002B1ECB">
              <w:rPr>
                <w:color w:val="224466"/>
              </w:rPr>
              <w:br/>
            </w:r>
            <w:hyperlink r:id="rId98" w:tooltip="Learn More" w:history="1">
              <w:r w:rsidRPr="002B1ECB">
                <w:rPr>
                  <w:b/>
                  <w:bCs/>
                  <w:color w:val="0000FF"/>
                  <w:bdr w:val="none" w:sz="0" w:space="0" w:color="auto" w:frame="1"/>
                </w:rPr>
                <w:t>Learn More</w:t>
              </w:r>
            </w:hyperlink>
          </w:p>
          <w:p w14:paraId="26B7176D" w14:textId="77777777" w:rsidR="002B1ECB" w:rsidRPr="002931E4" w:rsidRDefault="002B1ECB" w:rsidP="002931E4">
            <w:pPr>
              <w:shd w:val="clear" w:color="auto" w:fill="FFFFFF"/>
              <w:textAlignment w:val="baseline"/>
              <w:outlineLvl w:val="2"/>
              <w:rPr>
                <w:b/>
                <w:bCs/>
                <w:color w:val="000000"/>
                <w:bdr w:val="none" w:sz="0" w:space="0" w:color="auto" w:frame="1"/>
              </w:rPr>
            </w:pPr>
          </w:p>
        </w:tc>
      </w:tr>
      <w:tr w:rsidR="002B1ECB" w:rsidRPr="002931E4" w14:paraId="0E13EDBB"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DAB5582"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99" w:tooltip="Cleveland Hamfest" w:history="1">
              <w:r w:rsidRPr="002931E4">
                <w:rPr>
                  <w:b/>
                  <w:bCs/>
                  <w:color w:val="0000FF"/>
                  <w:u w:val="single"/>
                  <w:bdr w:val="none" w:sz="0" w:space="0" w:color="auto" w:frame="1"/>
                </w:rPr>
                <w:t>Cleveland Hamfest</w:t>
              </w:r>
            </w:hyperlink>
          </w:p>
          <w:p w14:paraId="30FC48CD"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00" w:history="1">
              <w:r w:rsidRPr="002931E4">
                <w:rPr>
                  <w:color w:val="0000FF"/>
                  <w:u w:val="single"/>
                  <w:bdr w:val="none" w:sz="0" w:space="0" w:color="auto" w:frame="1"/>
                </w:rPr>
                <w:t>http://www.hac.org</w:t>
              </w:r>
            </w:hyperlink>
            <w:r w:rsidRPr="002931E4">
              <w:rPr>
                <w:color w:val="224466"/>
              </w:rPr>
              <w:br/>
            </w:r>
            <w:hyperlink r:id="rId101" w:tooltip="Learn More" w:history="1">
              <w:r w:rsidRPr="002931E4">
                <w:rPr>
                  <w:b/>
                  <w:bCs/>
                  <w:color w:val="0000FF"/>
                  <w:bdr w:val="none" w:sz="0" w:space="0" w:color="auto" w:frame="1"/>
                </w:rPr>
                <w:t>Learn More</w:t>
              </w:r>
            </w:hyperlink>
          </w:p>
          <w:p w14:paraId="39FD1229"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C05CA2F"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102" w:tooltip="Massillon (OH) Hamfest (&amp; auction)" w:history="1">
              <w:r w:rsidRPr="002B1ECB">
                <w:rPr>
                  <w:b/>
                  <w:bCs/>
                  <w:color w:val="0000FF"/>
                  <w:u w:val="single"/>
                  <w:bdr w:val="none" w:sz="0" w:space="0" w:color="auto" w:frame="1"/>
                </w:rPr>
                <w:t>Massillon (OH) Hamfest (&amp; auction)</w:t>
              </w:r>
            </w:hyperlink>
          </w:p>
          <w:p w14:paraId="652A633C"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03" w:history="1">
              <w:r w:rsidRPr="002B1ECB">
                <w:rPr>
                  <w:color w:val="0000FF"/>
                  <w:u w:val="single"/>
                  <w:bdr w:val="none" w:sz="0" w:space="0" w:color="auto" w:frame="1"/>
                </w:rPr>
                <w:t>http://www.w8np.net</w:t>
              </w:r>
            </w:hyperlink>
            <w:r w:rsidRPr="002B1ECB">
              <w:rPr>
                <w:color w:val="224466"/>
              </w:rPr>
              <w:br/>
            </w:r>
            <w:hyperlink r:id="rId104" w:tooltip="Learn More" w:history="1">
              <w:r w:rsidRPr="002B1ECB">
                <w:rPr>
                  <w:b/>
                  <w:bCs/>
                  <w:color w:val="0000FF"/>
                  <w:bdr w:val="none" w:sz="0" w:space="0" w:color="auto" w:frame="1"/>
                </w:rPr>
                <w:t>Learn More</w:t>
              </w:r>
            </w:hyperlink>
          </w:p>
          <w:p w14:paraId="3CAE843D" w14:textId="77777777" w:rsidR="002B1ECB" w:rsidRPr="002931E4" w:rsidRDefault="002B1ECB" w:rsidP="002931E4">
            <w:pPr>
              <w:shd w:val="clear" w:color="auto" w:fill="FFFFFF"/>
              <w:textAlignment w:val="baseline"/>
              <w:outlineLvl w:val="2"/>
              <w:rPr>
                <w:b/>
                <w:bCs/>
                <w:color w:val="000000"/>
                <w:bdr w:val="none" w:sz="0" w:space="0" w:color="auto" w:frame="1"/>
              </w:rPr>
            </w:pPr>
          </w:p>
        </w:tc>
      </w:tr>
    </w:tbl>
    <w:p w14:paraId="114D174D" w14:textId="5583B106" w:rsidR="00112E68" w:rsidRDefault="00112E68" w:rsidP="004F0819"/>
    <w:p w14:paraId="73628F6B" w14:textId="77777777" w:rsidR="00D56D69" w:rsidRDefault="00D56D69" w:rsidP="004F0819">
      <w:pPr>
        <w:rPr>
          <w:b/>
          <w:bCs/>
          <w:sz w:val="32"/>
          <w:szCs w:val="32"/>
        </w:rPr>
      </w:pPr>
    </w:p>
    <w:p w14:paraId="742759BA" w14:textId="77777777" w:rsidR="00334B6C" w:rsidRDefault="00334B6C" w:rsidP="004F0819">
      <w:pPr>
        <w:rPr>
          <w:b/>
          <w:bCs/>
          <w:sz w:val="32"/>
          <w:szCs w:val="32"/>
        </w:rPr>
      </w:pPr>
    </w:p>
    <w:p w14:paraId="2FDFCB4D" w14:textId="77777777" w:rsidR="00334B6C" w:rsidRDefault="00334B6C" w:rsidP="004F0819">
      <w:pPr>
        <w:rPr>
          <w:b/>
          <w:bCs/>
          <w:sz w:val="32"/>
          <w:szCs w:val="32"/>
        </w:rPr>
      </w:pPr>
      <w:bookmarkStart w:id="29" w:name="dx"/>
      <w:bookmarkEnd w:id="29"/>
    </w:p>
    <w:p w14:paraId="4E7772CA" w14:textId="77777777" w:rsidR="00D56D69" w:rsidRDefault="00D56D69" w:rsidP="004F0819">
      <w:pPr>
        <w:rPr>
          <w:b/>
          <w:bCs/>
          <w:sz w:val="32"/>
          <w:szCs w:val="32"/>
        </w:rPr>
      </w:pPr>
    </w:p>
    <w:p w14:paraId="56917442" w14:textId="77777777" w:rsidR="00334B6C" w:rsidRDefault="00334B6C" w:rsidP="004F0819">
      <w:pPr>
        <w:pBdr>
          <w:bottom w:val="single" w:sz="12" w:space="1" w:color="auto"/>
        </w:pBdr>
        <w:rPr>
          <w:b/>
          <w:bCs/>
          <w:sz w:val="32"/>
          <w:szCs w:val="32"/>
        </w:rPr>
      </w:pPr>
    </w:p>
    <w:p w14:paraId="3C4E9E54" w14:textId="77777777" w:rsidR="00334B6C" w:rsidRDefault="00334B6C" w:rsidP="00334B6C"/>
    <w:p w14:paraId="48EB9690" w14:textId="347335B1" w:rsidR="001F072A" w:rsidRPr="001F072A" w:rsidRDefault="001F072A" w:rsidP="001F072A">
      <w:pPr>
        <w:rPr>
          <w:b/>
          <w:bCs/>
          <w:sz w:val="32"/>
          <w:szCs w:val="32"/>
        </w:rPr>
      </w:pPr>
      <w:r w:rsidRPr="001F072A">
        <w:rPr>
          <w:b/>
          <w:bCs/>
          <w:noProof/>
          <w:sz w:val="32"/>
          <w:szCs w:val="32"/>
        </w:rPr>
        <w:drawing>
          <wp:anchor distT="0" distB="0" distL="114300" distR="114300" simplePos="0" relativeHeight="251662336" behindDoc="0" locked="0" layoutInCell="1" allowOverlap="1" wp14:anchorId="20A2D719" wp14:editId="626CAFBE">
            <wp:simplePos x="0" y="0"/>
            <wp:positionH relativeFrom="column">
              <wp:posOffset>4410075</wp:posOffset>
            </wp:positionH>
            <wp:positionV relativeFrom="paragraph">
              <wp:posOffset>133350</wp:posOffset>
            </wp:positionV>
            <wp:extent cx="1554480" cy="1905000"/>
            <wp:effectExtent l="0" t="0" r="0" b="0"/>
            <wp:wrapSquare wrapText="bothSides"/>
            <wp:docPr id="700897769" name="Picture 5"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97769" name="Picture 5" descr="A person sitting in a chair&#10;&#10;Description automatically generated with medium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bookmarkStart w:id="30" w:name="_Hlk112336316"/>
      <w:bookmarkEnd w:id="30"/>
      <w:r w:rsidRPr="001F072A">
        <w:rPr>
          <w:b/>
          <w:bCs/>
          <w:sz w:val="32"/>
          <w:szCs w:val="32"/>
        </w:rPr>
        <w:t>DX This Week – ARRL Incoming QSL Bureau</w:t>
      </w:r>
    </w:p>
    <w:p w14:paraId="10FBF9DE" w14:textId="77777777" w:rsidR="001F072A" w:rsidRDefault="001F072A" w:rsidP="001F072A"/>
    <w:p w14:paraId="2DAD6E2D" w14:textId="77777777" w:rsidR="001F072A" w:rsidRDefault="001F072A" w:rsidP="001F072A">
      <w:r>
        <w:t xml:space="preserve">Bill AJ8B (aj8b@arrl.net, @AJ8B, or www.aj8b.com) </w:t>
      </w:r>
    </w:p>
    <w:p w14:paraId="7168747C" w14:textId="77777777" w:rsidR="001F072A" w:rsidRDefault="001F072A" w:rsidP="001F072A">
      <w:r>
        <w:tab/>
        <w:t>CWOPs Member #1567</w:t>
      </w:r>
    </w:p>
    <w:p w14:paraId="4F49A578" w14:textId="77777777" w:rsidR="001F072A" w:rsidRDefault="001F072A" w:rsidP="001F072A"/>
    <w:p w14:paraId="575DC023" w14:textId="77777777" w:rsidR="001F072A" w:rsidRDefault="001F072A" w:rsidP="001F072A"/>
    <w:p w14:paraId="42A0ECDC" w14:textId="77777777" w:rsidR="001F072A" w:rsidRDefault="001F072A" w:rsidP="001F072A">
      <w:pPr>
        <w:rPr>
          <w:color w:val="222222"/>
          <w:shd w:val="clear" w:color="auto" w:fill="FFFFFF"/>
        </w:rPr>
      </w:pPr>
      <w:r>
        <w:rPr>
          <w:color w:val="222222"/>
          <w:shd w:val="clear" w:color="auto" w:fill="FFFFFF"/>
        </w:rPr>
        <w:t xml:space="preserve">It is a strange time </w:t>
      </w:r>
      <w:proofErr w:type="gramStart"/>
      <w:r>
        <w:rPr>
          <w:color w:val="222222"/>
          <w:shd w:val="clear" w:color="auto" w:fill="FFFFFF"/>
        </w:rPr>
        <w:t>on</w:t>
      </w:r>
      <w:proofErr w:type="gramEnd"/>
      <w:r>
        <w:rPr>
          <w:color w:val="222222"/>
          <w:shd w:val="clear" w:color="auto" w:fill="FFFFFF"/>
        </w:rPr>
        <w:t xml:space="preserve"> the bands! This past Tuesday, around 6:15 AM, I </w:t>
      </w:r>
      <w:proofErr w:type="gramStart"/>
      <w:r>
        <w:rPr>
          <w:color w:val="222222"/>
          <w:shd w:val="clear" w:color="auto" w:fill="FFFFFF"/>
        </w:rPr>
        <w:t>worked</w:t>
      </w:r>
      <w:proofErr w:type="gramEnd"/>
      <w:r>
        <w:rPr>
          <w:color w:val="222222"/>
          <w:shd w:val="clear" w:color="auto" w:fill="FFFFFF"/>
        </w:rPr>
        <w:t xml:space="preserve"> Australia and New Zealand on CW. About a half an hour later, I worked 5W1SA on 20M FT8. An hour later, I could only work into the western US on CW and just a PY on 10 Meter FT8. How things change in an hour or two! That is what has always made it interesting to me. Had I just been checking the bands every day around lunch time, I would think that my antenna </w:t>
      </w:r>
      <w:proofErr w:type="gramStart"/>
      <w:r>
        <w:rPr>
          <w:color w:val="222222"/>
          <w:shd w:val="clear" w:color="auto" w:fill="FFFFFF"/>
        </w:rPr>
        <w:t>was</w:t>
      </w:r>
      <w:proofErr w:type="gramEnd"/>
      <w:r>
        <w:rPr>
          <w:color w:val="222222"/>
          <w:shd w:val="clear" w:color="auto" w:fill="FFFFFF"/>
        </w:rPr>
        <w:t xml:space="preserve"> disconnected! You must change your habits based on the time of the year and the solar conditions. HOWEVER, that doesn’t mean that you don’t tune around and call CQ even when you know the band </w:t>
      </w:r>
      <w:proofErr w:type="gramStart"/>
      <w:r>
        <w:rPr>
          <w:color w:val="222222"/>
          <w:shd w:val="clear" w:color="auto" w:fill="FFFFFF"/>
        </w:rPr>
        <w:t>is ”dead</w:t>
      </w:r>
      <w:proofErr w:type="gramEnd"/>
      <w:r>
        <w:rPr>
          <w:color w:val="222222"/>
          <w:shd w:val="clear" w:color="auto" w:fill="FFFFFF"/>
        </w:rPr>
        <w:t>”!</w:t>
      </w:r>
    </w:p>
    <w:p w14:paraId="32AB8E36" w14:textId="77777777" w:rsidR="001F072A" w:rsidRDefault="001F072A" w:rsidP="001F072A">
      <w:pPr>
        <w:rPr>
          <w:color w:val="222222"/>
          <w:shd w:val="clear" w:color="auto" w:fill="FFFFFF"/>
        </w:rPr>
      </w:pPr>
      <w:r>
        <w:rPr>
          <w:color w:val="222222"/>
          <w:shd w:val="clear" w:color="auto" w:fill="FFFFFF"/>
        </w:rPr>
        <w:t xml:space="preserve">If you missed Hamvention, or more specifically the DX Forum on Saturday morning, you missed an excellent presentation on the FT8WW, Crozet Island </w:t>
      </w:r>
      <w:proofErr w:type="spellStart"/>
      <w:r>
        <w:rPr>
          <w:color w:val="222222"/>
          <w:shd w:val="clear" w:color="auto" w:fill="FFFFFF"/>
        </w:rPr>
        <w:t>DXpedition</w:t>
      </w:r>
      <w:proofErr w:type="spellEnd"/>
      <w:r>
        <w:rPr>
          <w:color w:val="222222"/>
          <w:shd w:val="clear" w:color="auto" w:fill="FFFFFF"/>
        </w:rPr>
        <w:t xml:space="preserve">. If you would like to see that presentation, go to </w:t>
      </w:r>
      <w:hyperlink r:id="rId106" w:history="1">
        <w:r>
          <w:rPr>
            <w:rStyle w:val="Hyperlink"/>
            <w:shd w:val="clear" w:color="auto" w:fill="FFFFFF"/>
          </w:rPr>
          <w:t>https://www.youtube.com/watch?v=mUErtupivm4</w:t>
        </w:r>
      </w:hyperlink>
      <w:r>
        <w:rPr>
          <w:color w:val="222222"/>
          <w:shd w:val="clear" w:color="auto" w:fill="FFFFFF"/>
        </w:rPr>
        <w:t xml:space="preserve"> </w:t>
      </w:r>
    </w:p>
    <w:p w14:paraId="7A7B82BC" w14:textId="77777777" w:rsidR="001F072A" w:rsidRDefault="001F072A" w:rsidP="001F072A">
      <w:pPr>
        <w:rPr>
          <w:color w:val="222222"/>
          <w:shd w:val="clear" w:color="auto" w:fill="FFFFFF"/>
        </w:rPr>
      </w:pPr>
      <w:r>
        <w:rPr>
          <w:color w:val="222222"/>
          <w:shd w:val="clear" w:color="auto" w:fill="FFFFFF"/>
        </w:rPr>
        <w:t>A few weeks ago, I received a large box of incoming cards from the 8</w:t>
      </w:r>
      <w:r>
        <w:rPr>
          <w:color w:val="222222"/>
          <w:shd w:val="clear" w:color="auto" w:fill="FFFFFF"/>
          <w:vertAlign w:val="superscript"/>
        </w:rPr>
        <w:t>th</w:t>
      </w:r>
      <w:r>
        <w:rPr>
          <w:color w:val="222222"/>
          <w:shd w:val="clear" w:color="auto" w:fill="FFFFFF"/>
        </w:rPr>
        <w:t xml:space="preserve"> area QSL </w:t>
      </w:r>
      <w:proofErr w:type="spellStart"/>
      <w:r>
        <w:rPr>
          <w:color w:val="222222"/>
          <w:shd w:val="clear" w:color="auto" w:fill="FFFFFF"/>
        </w:rPr>
        <w:t>buro</w:t>
      </w:r>
      <w:proofErr w:type="spellEnd"/>
      <w:r>
        <w:rPr>
          <w:color w:val="222222"/>
          <w:shd w:val="clear" w:color="auto" w:fill="FFFFFF"/>
        </w:rPr>
        <w:t xml:space="preserve"> and will be getting them out by the end of the month. Two or three times a year, I get a very large box of QSL cards to sort and to distribute. I am the “N” letter sorter and I get anything between AA8N and WZ8ZZZ. Almost one third of the cards I get don’t get passed on as the operator doesn’t have the proper information on hand with me. If you aren’t familiar with what I am talking about or if you don’t recall what the </w:t>
      </w:r>
      <w:proofErr w:type="spellStart"/>
      <w:r>
        <w:rPr>
          <w:color w:val="222222"/>
          <w:shd w:val="clear" w:color="auto" w:fill="FFFFFF"/>
        </w:rPr>
        <w:t>buro</w:t>
      </w:r>
      <w:proofErr w:type="spellEnd"/>
      <w:r>
        <w:rPr>
          <w:color w:val="222222"/>
          <w:shd w:val="clear" w:color="auto" w:fill="FFFFFF"/>
        </w:rPr>
        <w:t xml:space="preserve"> is all about, read on!</w:t>
      </w:r>
    </w:p>
    <w:p w14:paraId="6F534D52" w14:textId="77777777" w:rsidR="001F072A" w:rsidRDefault="001F072A" w:rsidP="001F072A">
      <w:pPr>
        <w:rPr>
          <w:color w:val="000000"/>
        </w:rPr>
      </w:pPr>
    </w:p>
    <w:p w14:paraId="69CA39B3" w14:textId="77777777" w:rsidR="001F072A" w:rsidRDefault="001F072A" w:rsidP="001F072A">
      <w:r>
        <w:t>(</w:t>
      </w:r>
      <w:proofErr w:type="gramStart"/>
      <w:r>
        <w:t>from</w:t>
      </w:r>
      <w:proofErr w:type="gramEnd"/>
      <w:r>
        <w:t xml:space="preserve"> </w:t>
      </w:r>
      <w:hyperlink r:id="rId107" w:history="1">
        <w:r>
          <w:rPr>
            <w:rStyle w:val="Hyperlink"/>
            <w:color w:val="352712"/>
          </w:rPr>
          <w:t>http://arrl-greatlakes.org/8th_bureau.htm</w:t>
        </w:r>
      </w:hyperlink>
      <w:r>
        <w:rPr>
          <w:rStyle w:val="Hyperlink"/>
          <w:color w:val="352712"/>
        </w:rPr>
        <w:t xml:space="preserve"> </w:t>
      </w:r>
      <w:r>
        <w:t xml:space="preserve"> )</w:t>
      </w:r>
    </w:p>
    <w:p w14:paraId="0E146C0F" w14:textId="77777777" w:rsidR="001F072A" w:rsidRDefault="001F072A" w:rsidP="001F072A">
      <w:pPr>
        <w:rPr>
          <w:b/>
          <w:bCs/>
        </w:rPr>
      </w:pPr>
    </w:p>
    <w:p w14:paraId="408241BB" w14:textId="77777777" w:rsidR="001F072A" w:rsidRDefault="001F072A" w:rsidP="001F072A">
      <w:r>
        <w:rPr>
          <w:b/>
          <w:bCs/>
        </w:rPr>
        <w:t>General QSL Bureau Information -</w:t>
      </w:r>
      <w:r>
        <w:t xml:space="preserve"> The 8th call area bureau operates as part of the ARRL's volunteer QSL bureau system.  As such, the operating expenses are paid by the league's </w:t>
      </w:r>
      <w:r>
        <w:lastRenderedPageBreak/>
        <w:t>members, although the bureau service is open to all US hams whether ARRL members or not.  If you are not a league member, and use the incoming bureau, won't you consider joining today?</w:t>
      </w:r>
    </w:p>
    <w:p w14:paraId="60208B4F" w14:textId="77777777" w:rsidR="001F072A" w:rsidRDefault="001F072A" w:rsidP="001F072A">
      <w:r>
        <w:t xml:space="preserve">The bureau is 100% volunteer staffed.  Each bureau worker </w:t>
      </w:r>
      <w:proofErr w:type="gramStart"/>
      <w:r>
        <w:t>forgoes</w:t>
      </w:r>
      <w:proofErr w:type="gramEnd"/>
      <w:r>
        <w:t xml:space="preserve"> their time to provide a service to you and we want to provide the best service possible within the bounds of reasonableness and fiscal responsibility.  If you will follow the guidelines listed here, you will receive better service and our volunteers will have time to enjoy other aspects of our hobby, etc.</w:t>
      </w:r>
      <w:r>
        <w:br/>
      </w:r>
      <w:r>
        <w:tab/>
        <w:t>The 8th district central bureau is located at the Voice of America Museum in West Chester where it is one of the permanent displays.  It is a work in progress, but if you have a chance to visit the VOA museum, be sure to look for the bureau. We do not encourage "just stopping by to pick up your cards" as there is no one there to release them to you. In addition, the only cards at the central bureau will be those that have not been forwarded to the individual letter managers. The best time to visit would be when the West Chester Amateur Radio Association (</w:t>
      </w:r>
      <w:hyperlink r:id="rId108" w:history="1">
        <w:r>
          <w:rPr>
            <w:rStyle w:val="Hyperlink"/>
            <w:color w:val="352712"/>
          </w:rPr>
          <w:t>http://www.wc8voa.org/</w:t>
        </w:r>
      </w:hyperlink>
      <w:r>
        <w:t xml:space="preserve"> ) has their regular meeting, if you want a more detailed bureau visit. Specifically, the Bureau Address </w:t>
      </w:r>
      <w:proofErr w:type="gramStart"/>
      <w:r>
        <w:t>is:</w:t>
      </w:r>
      <w:proofErr w:type="gramEnd"/>
      <w:r>
        <w:t xml:space="preserve">  8th Area QSL Bureau / P.O. Box 307 / West Chester, Ohio 45071-0307. The Bureau Manager is John (Jack) Shirley, N8DX (</w:t>
      </w:r>
      <w:proofErr w:type="gramStart"/>
      <w:r>
        <w:t>n8dx@arrl.net )</w:t>
      </w:r>
      <w:proofErr w:type="gramEnd"/>
      <w:r>
        <w:t xml:space="preserve"> </w:t>
      </w:r>
    </w:p>
    <w:p w14:paraId="5B8D3083" w14:textId="77777777" w:rsidR="001F072A" w:rsidRDefault="001F072A" w:rsidP="001F072A">
      <w:r>
        <w:t>Overall, DX QSL bureaus sort cards based on call areas of the USA and regularly send boxes of QSL cards to the appropriate bureau. In our case, the 8</w:t>
      </w:r>
      <w:r>
        <w:rPr>
          <w:vertAlign w:val="superscript"/>
        </w:rPr>
        <w:t>th</w:t>
      </w:r>
      <w:r>
        <w:t xml:space="preserve"> area bureau accepts the shipment of these boxes and then sorts them in to 26 groups, A through Z, based on the first letter after the number 8. At regular intervals, these 26 groups are delivered to the appropriate sorter who then furthers sorts them by call sign. For this to work, there are several things to pay attention to.</w:t>
      </w:r>
    </w:p>
    <w:p w14:paraId="528AF11F" w14:textId="77777777" w:rsidR="001F072A" w:rsidRDefault="001F072A" w:rsidP="001F072A"/>
    <w:p w14:paraId="375122CE" w14:textId="77777777" w:rsidR="001F072A" w:rsidRDefault="001F072A" w:rsidP="001F072A">
      <w:r>
        <w:rPr>
          <w:b/>
          <w:bCs/>
        </w:rPr>
        <w:t xml:space="preserve">+ Do Not Send Your Outgoing QSL Cards to Us - </w:t>
      </w:r>
      <w:r>
        <w:t>We cannot process them; they will be sent back to you in your bureau envelopes. Outgoing cards should be sent to ARRL HQ. This includes cards for non-8th area US stations from any source, including any you may pick up from DX stations or bureaus on your out of US travels.  You cannot use the ARRL bureau system to send cards to other U.S stations within the 48 contiguous states--for contacts between U.S. stations. Any cards sent for U.S.-to-U.S. contacts will also be sent back to you using your bureau SASE. You may use the ARRL bureau system for DX stations who have a U.S. manager, such as VK0IR cards via W8XXX, or XE3/K8XXX via K8XYZ. If you send cards via the bureau to a manager, make sure you list the full call of the manager, not just via "W8 bureau."   There is no way we can know who handle or manages cards for every DX station around the world.</w:t>
      </w:r>
      <w:r>
        <w:br/>
      </w:r>
      <w:r>
        <w:br/>
      </w:r>
      <w:r>
        <w:rPr>
          <w:b/>
          <w:bCs/>
        </w:rPr>
        <w:t xml:space="preserve">+ Please Be Patient - </w:t>
      </w:r>
      <w:r>
        <w:tab/>
        <w:t xml:space="preserve">QSL cards are rarely received by the bureau for contacts less than four months old. Most cards are for contacts made between a year and two years prior. Some cards come through the system as much as five years or more after the QSO. Some foreign bureaus send out cards only a few times a year. Most come by boat, which is very slow mail, indeed. There was a survey done of all cards received over a two-month period. Of those cards that had "TNX QSL" checked, less than 5% were for contacts within a year of the QSO. This means if the station you </w:t>
      </w:r>
      <w:proofErr w:type="gramStart"/>
      <w:r>
        <w:t>worked</w:t>
      </w:r>
      <w:proofErr w:type="gramEnd"/>
      <w:r>
        <w:t xml:space="preserve"> waited for your card before returning one, the minimum turn-around will be a year or more. Many </w:t>
      </w:r>
      <w:proofErr w:type="spellStart"/>
      <w:r>
        <w:t>DXers</w:t>
      </w:r>
      <w:proofErr w:type="spellEnd"/>
      <w:r>
        <w:t xml:space="preserve"> who are relatively new to </w:t>
      </w:r>
      <w:proofErr w:type="spellStart"/>
      <w:r>
        <w:t>DXing</w:t>
      </w:r>
      <w:proofErr w:type="spellEnd"/>
      <w:r>
        <w:t xml:space="preserve"> tend to work "big gun" or loud stations. These stations work many U.S. stations, and in most cases, wait for your card before </w:t>
      </w:r>
      <w:r>
        <w:lastRenderedPageBreak/>
        <w:t>sending you one. Those DX stations who answer your CQ are much more likely to send their cards first, rather than those whose CQ you answer.</w:t>
      </w:r>
    </w:p>
    <w:p w14:paraId="3EB10BEF" w14:textId="77777777" w:rsidR="001F072A" w:rsidRDefault="001F072A" w:rsidP="001F072A"/>
    <w:p w14:paraId="29239429" w14:textId="77777777" w:rsidR="001F072A" w:rsidRDefault="001F072A" w:rsidP="001F072A">
      <w:pPr>
        <w:jc w:val="center"/>
        <w:rPr>
          <w:b/>
          <w:bCs/>
        </w:rPr>
      </w:pPr>
      <w:r>
        <w:rPr>
          <w:b/>
          <w:bCs/>
        </w:rPr>
        <w:t>Keep Envelopes on File with the Bureau</w:t>
      </w:r>
    </w:p>
    <w:p w14:paraId="54F7B58C" w14:textId="77777777" w:rsidR="001F072A" w:rsidRDefault="001F072A" w:rsidP="001F072A">
      <w:r>
        <w:rPr>
          <w:b/>
          <w:bCs/>
        </w:rPr>
        <w:br/>
        <w:t xml:space="preserve">+ </w:t>
      </w:r>
      <w:r>
        <w:t xml:space="preserve">If you work DX at all, you should expect to receive bureau cards, especially if you work any DX contest.  Do not forget that most SWL's send via the bureau as well. Unclaimed cards are the bureau's biggest problem. Send NON-clasp-fastening, end-opening envelopes, between 5X7 and 6X9 inches in size. Unless you receive lots and lots of bureau cards DO NOT send more than three or four SASE (self-addressed stamped envelopes) at a time.  DO NOT use envelopes smaller or larger </w:t>
      </w:r>
      <w:proofErr w:type="gramStart"/>
      <w:r>
        <w:t>that</w:t>
      </w:r>
      <w:proofErr w:type="gramEnd"/>
      <w:r>
        <w:t xml:space="preserve"> 5X7 or 6X9. Smaller envelopes will not hold some of the larger DX cards; larger envelopes won't fit in our files, are more likely to come apart in the mail process AND with current postage rates, cost more to use. Non-standard and padded envelopes may be returned to you empty.  Padded envelopes are larger than 1/4 inch and incur a higher fee just like </w:t>
      </w:r>
      <w:proofErr w:type="gramStart"/>
      <w:r>
        <w:t>envelope</w:t>
      </w:r>
      <w:proofErr w:type="gramEnd"/>
      <w:r>
        <w:t xml:space="preserve"> larger than 6 x 9. Several of the letter managers are moving to or have implemented a cash basis process for their letters. This has been done because of the frequent postage rate changes and the futility of trying to keep appropriate postage on the envelopes.</w:t>
      </w:r>
      <w:r>
        <w:tab/>
      </w:r>
    </w:p>
    <w:p w14:paraId="3DFC8EBB" w14:textId="77777777" w:rsidR="001F072A" w:rsidRDefault="001F072A" w:rsidP="001F072A">
      <w:r>
        <w:t xml:space="preserve">Most of our Managers have email access. If you have an email address, PLEASE INCLUDE IT whenever you write to the bureau or your Letter Manager. Make sure to include your email address when you send SASEs to the bureau or to your </w:t>
      </w:r>
      <w:proofErr w:type="gramStart"/>
      <w:r>
        <w:t>Manager</w:t>
      </w:r>
      <w:proofErr w:type="gramEnd"/>
      <w:r>
        <w:t xml:space="preserve"> as well. This will help us to communicate with you much more quickly than by conventional snail mail.  If your email address changes, make sure you notify your </w:t>
      </w:r>
      <w:proofErr w:type="gramStart"/>
      <w:r>
        <w:t>Manager</w:t>
      </w:r>
      <w:proofErr w:type="gramEnd"/>
      <w:r>
        <w:t xml:space="preserve"> of the change.</w:t>
      </w:r>
      <w:r>
        <w:br/>
      </w:r>
      <w:r>
        <w:tab/>
        <w:t>Please DO NOT SEND USED ENVELOPES to the bureau. We will *NOT* attempt to use used envelopes. More than one trip through the postal system greatly increases the chance the envelope will come apart in the postal system, with the loss of your cards.</w:t>
      </w:r>
      <w:r>
        <w:br/>
      </w:r>
      <w:r>
        <w:tab/>
        <w:t>When you prepare envelopes for us, NEATLY print your call, in BLOCK LETTERS, in the upper left corner, in the place where a normal return address goes.  Some people do such a poor job of writing their calls we need to look up the suspected call in the Callbook and match the name/address to make sure of the call. Certain letters can be especially troublesome -- like V and U, for instance. Take the time to make a very pointed V and a round or square bottom U.  Keep this in mind when filling out cards to send via any bureau. It is a real headache for bureau workers trying to decide who the card really goes to; we don't want to guess which letter you really mean. Address each envelope to yourself in the center of the envelope. Remember, these are your cards. If we can't read your call or the postman can't read your address, you won't get them. If you have a change of address, send us address labels to cover your old address. Many people write so large, there is no room to write a change of address on their SASE.</w:t>
      </w:r>
    </w:p>
    <w:p w14:paraId="1CFC71BB" w14:textId="77777777" w:rsidR="001F072A" w:rsidRDefault="001F072A" w:rsidP="001F072A">
      <w:r>
        <w:tab/>
        <w:t xml:space="preserve">If sending envelopes with stamps, affix enough postage to cover at least one ounce. </w:t>
      </w:r>
      <w:proofErr w:type="gramStart"/>
      <w:r>
        <w:t>currently</w:t>
      </w:r>
      <w:proofErr w:type="gramEnd"/>
      <w:r>
        <w:t xml:space="preserve">, the post office is selling a "forever" stamp good for one unit of postage.  </w:t>
      </w:r>
      <w:r>
        <w:br/>
      </w:r>
      <w:r>
        <w:tab/>
        <w:t>We do clear out all cards once a year.  No matter how much postage on your SASE, and how few cards you have, once a year we will send you what you have.  When postal rates go up, you should send extra stamps to cover the cost increase. Most people never think to send us extra postage when the rates go up.</w:t>
      </w:r>
      <w:r>
        <w:br/>
      </w:r>
    </w:p>
    <w:p w14:paraId="1BA3C596" w14:textId="77777777" w:rsidR="001F072A" w:rsidRDefault="001F072A" w:rsidP="001F072A">
      <w:r>
        <w:rPr>
          <w:b/>
          <w:bCs/>
        </w:rPr>
        <w:lastRenderedPageBreak/>
        <w:t xml:space="preserve">+ </w:t>
      </w:r>
      <w:r>
        <w:t xml:space="preserve">NEVER put more than one call on an envelope. We cannot cross-reference upgrades, vanity calls, and family calls.  Some of the Letter Managers live many miles apart. There is no way to share an envelope between two Letter Managers.  If you send an envelope with SASEs for more than one call, make sure you include a note saying you have done so.  We don't take the time to look at each SASE you send us.  If there is no note pointing out the fact you've sent SASE for multiple </w:t>
      </w:r>
      <w:proofErr w:type="gramStart"/>
      <w:r>
        <w:t>call</w:t>
      </w:r>
      <w:proofErr w:type="gramEnd"/>
      <w:r>
        <w:t xml:space="preserve">, we simply pass them on to the Letter Manager for the first SASE we see.  You may include a self-addressed postcard which we will return, letting you know your SASEs have arrived safely.  </w:t>
      </w:r>
      <w:r>
        <w:br/>
      </w:r>
      <w:r>
        <w:tab/>
        <w:t>PLEASE NOTE: If you expect to receive cards under more than one call sign, please keep separate SASEs at all the Letters or 2Bureaus where you expect cards to be received.  We will not "forward" cards for one call to another letter manager within our bureau or to another bureau unless you provide the SASE. It is/was your call and your QSO, if you want the cards, provide the SASE.</w:t>
      </w:r>
      <w:r>
        <w:br/>
      </w:r>
      <w:r>
        <w:tab/>
        <w:t xml:space="preserve">Again, the normal mailing cycle for the bureau is about every four to six weeks.  If you don't worry about us wasting your postage, put "mail every cycle" on the bottom of each SASE and we will send you what you have each time, without the need to fill your SASE to the value of postage you've placed on it. If you are a big gun </w:t>
      </w:r>
      <w:proofErr w:type="gramStart"/>
      <w:r>
        <w:t>contester</w:t>
      </w:r>
      <w:proofErr w:type="gramEnd"/>
      <w:r>
        <w:t xml:space="preserve">, </w:t>
      </w:r>
      <w:proofErr w:type="spellStart"/>
      <w:r>
        <w:t>DXPeditioner</w:t>
      </w:r>
      <w:proofErr w:type="spellEnd"/>
      <w:r>
        <w:t>, or manager of a very active DX station, and get a pound or more a month, you may request your Letter Manager to box your cards to save on postage. Don't send money for this via the bureau. This MUST be between you and your Letter Manager, with the check made out in his name.   If he does not want to take the time to do it, and requests you just send him SASE, that is the way it will be. The volunteer Letter Managers have enough of a job, and it is up to them if they want to do more. Any money for this extra service must be between you and your Letter Manager, not the bureau.</w:t>
      </w:r>
      <w:r>
        <w:br/>
      </w:r>
      <w:r>
        <w:tab/>
        <w:t xml:space="preserve">On the other hand, if you do not want to receive bureau cards, please advise your letter manager that you do not want them. If you are the manager for a DX station, including your own DX operations, and do not want bureau cards for those operations, but do want bureau cards for your US to DX contacts, we will not return the DX cards to the originator. We will destroy them. Also, be advised, if you elect to pursue this scenario, we will not be responsible for destroying cards you wanted to receive and were </w:t>
      </w:r>
      <w:proofErr w:type="gramStart"/>
      <w:r>
        <w:t>accidently</w:t>
      </w:r>
      <w:proofErr w:type="gramEnd"/>
      <w:r>
        <w:t xml:space="preserve"> destroyed.  Remember, we are all volunteers, and every special request takes volunteer time.  </w:t>
      </w:r>
      <w:r>
        <w:br/>
      </w:r>
      <w:r>
        <w:tab/>
        <w:t xml:space="preserve">The Standard Operating Guidelines for ARRL QSL Bureaus states:  "QSL cards on file which are unclaimed for a period longer than 90 days may be destroyed by the Bureau Manager (or Letter Manager) without further authority." PLEASE NOTE: Individual Letter Managers may elect to hold unclaimed QSL Cards for a longer period, at their discretion. Once we have made reasonable attempts to contact you that you have cards at the bureau and have received no correspondence (SASE) from you and destroyed your cards, we will make a note in our files and *NOT* contact you again. We will continue to destroy your cards on a continuing basis until we receive instructions to the contrary. You may consider this extreme but consider again that the biggest problem we have is unclaimed cards and the effort our volunteer letter managers expend trying to get them to the intended recipients.  Before we destroy the cards, the following </w:t>
      </w:r>
      <w:proofErr w:type="gramStart"/>
      <w:r>
        <w:t>has occurred</w:t>
      </w:r>
      <w:proofErr w:type="gramEnd"/>
      <w:r>
        <w:t xml:space="preserve">:  A card has been sent, not at your expense, to your address of record, according to the FCC data base.  (If that address is incorrect, you are not complying with the FCC regulations and </w:t>
      </w:r>
      <w:r>
        <w:lastRenderedPageBreak/>
        <w:t xml:space="preserve">are operating illegally!)  In addition to the card, an email has been attempted using the address, &lt;your-call&gt;@arrl.net and/or any address in the various on-line callbooks.   </w:t>
      </w:r>
      <w:r>
        <w:br/>
      </w:r>
      <w:r>
        <w:tab/>
        <w:t xml:space="preserve">1x1 calls: A new headache for the bureau </w:t>
      </w:r>
      <w:proofErr w:type="gramStart"/>
      <w:r>
        <w:t>are</w:t>
      </w:r>
      <w:proofErr w:type="gramEnd"/>
      <w:r>
        <w:t xml:space="preserve"> the new 1X1 calls being issued. You may do a good job of trying to tell each QSO to send the cards via N8???, but you can be sure some cards are going to come into the bureau with just the call N</w:t>
      </w:r>
      <w:proofErr w:type="gramStart"/>
      <w:r>
        <w:t>8?.</w:t>
      </w:r>
      <w:proofErr w:type="gramEnd"/>
      <w:r>
        <w:t xml:space="preserve"> There is no way for us to know who these cards go to if you don't supply SASE for these 1X1 special calls. It appears it is even more of a headache, since the same 1X1 calls will be re-issued to other special event stations, time-after-time. Make sure you list the time frame of the special event 1X1 on your SASE, so we will know who gets what cards.  You had the 'FUN' of using the 1x1, you should follow through with the SASE.  </w:t>
      </w:r>
    </w:p>
    <w:p w14:paraId="74DFDD3C" w14:textId="69A152A4" w:rsidR="001F072A" w:rsidRDefault="001F072A" w:rsidP="001F072A">
      <w:pPr>
        <w:rPr>
          <w:b/>
          <w:bCs/>
        </w:rPr>
      </w:pPr>
      <w:r>
        <w:rPr>
          <w:noProof/>
        </w:rPr>
        <w:drawing>
          <wp:anchor distT="0" distB="0" distL="114300" distR="114300" simplePos="0" relativeHeight="251665408" behindDoc="0" locked="0" layoutInCell="1" allowOverlap="1" wp14:anchorId="22229A4C" wp14:editId="3E4EA1C8">
            <wp:simplePos x="0" y="0"/>
            <wp:positionH relativeFrom="column">
              <wp:posOffset>0</wp:posOffset>
            </wp:positionH>
            <wp:positionV relativeFrom="paragraph">
              <wp:posOffset>98425</wp:posOffset>
            </wp:positionV>
            <wp:extent cx="2642870" cy="2776220"/>
            <wp:effectExtent l="0" t="0" r="0" b="0"/>
            <wp:wrapSquare wrapText="bothSides"/>
            <wp:docPr id="902337245" name="Picture 4" descr="A picture containing indoor, furniture, wall,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indoor, furniture, wall, book&#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42870" cy="2776220"/>
                    </a:xfrm>
                    <a:prstGeom prst="rect">
                      <a:avLst/>
                    </a:prstGeom>
                    <a:noFill/>
                  </pic:spPr>
                </pic:pic>
              </a:graphicData>
            </a:graphic>
            <wp14:sizeRelH relativeFrom="page">
              <wp14:pctWidth>0</wp14:pctWidth>
            </wp14:sizeRelH>
            <wp14:sizeRelV relativeFrom="page">
              <wp14:pctHeight>0</wp14:pctHeight>
            </wp14:sizeRelV>
          </wp:anchor>
        </w:drawing>
      </w:r>
      <w:r>
        <w:rPr>
          <w:b/>
          <w:bCs/>
        </w:rPr>
        <w:t>Bureau Operating Procedures</w:t>
      </w:r>
    </w:p>
    <w:p w14:paraId="4B374D85" w14:textId="77777777" w:rsidR="001F072A" w:rsidRDefault="001F072A" w:rsidP="001F072A">
      <w:r>
        <w:rPr>
          <w:b/>
          <w:bCs/>
        </w:rPr>
        <w:br/>
      </w:r>
      <w:r>
        <w:tab/>
        <w:t>The mail is picked up at the PO Box on a regular basis, approximately once per week. There may be as little as five pounds to as much as 200 pounds in a week. You can visualize this by thinking of a stack of QSL cards ranging from 9 inches high, to over 29 feet high, each week.</w:t>
      </w:r>
      <w:r>
        <w:tab/>
        <w:t>At the central bureau we sort the cards into 27 piles - one for each letter of the alphabet according to the first letter of the suffix and one for mis sorts from the other bureau, cards sent to the 8th area bureau that should go to the 9th area bureau, for example.</w:t>
      </w:r>
      <w:r>
        <w:br/>
      </w:r>
      <w:r>
        <w:tab/>
        <w:t>The cards are then conveyed to the individual Letter Managers. Some managers will personally pick the cards up from the central bureau every few weeks. Most are mailed via USPS or UPS every four to eight weeks, depending on volume. If you send a request for information to your Letter Manager via the Bureau address, it may have just missed the last pickup, requiring another six weeks to make it to your Letter Manager. It will save you time to check directly with your Letter Manager if you just want to check on the status of your cards and SASE.</w:t>
      </w:r>
      <w:r>
        <w:br/>
      </w:r>
      <w:r>
        <w:tab/>
        <w:t xml:space="preserve">Good cooperation between the </w:t>
      </w:r>
      <w:proofErr w:type="spellStart"/>
      <w:r>
        <w:t>DXer</w:t>
      </w:r>
      <w:proofErr w:type="spellEnd"/>
      <w:r>
        <w:t xml:space="preserve"> and the bureau is important to ensure a smooth flow of cards. Remember that the people who work at the bureau are all volunteers.  At the peak of the last cycle, we handled over two tons of cards a year.  In the trough of the cycle relatively few cards are received.  We are on the downslide now.  For that reason and with the implementation of </w:t>
      </w:r>
      <w:proofErr w:type="gramStart"/>
      <w:r>
        <w:t>Log Book</w:t>
      </w:r>
      <w:proofErr w:type="gramEnd"/>
      <w:r>
        <w:t xml:space="preserve"> of the World, you should expect card volume to begin to drop off.  </w:t>
      </w:r>
    </w:p>
    <w:p w14:paraId="23A5B193" w14:textId="77777777" w:rsidR="001F072A" w:rsidRDefault="001F072A" w:rsidP="001F072A"/>
    <w:p w14:paraId="269A081B" w14:textId="77777777" w:rsidR="001F072A" w:rsidRDefault="001F072A" w:rsidP="001F072A">
      <w:r>
        <w:rPr>
          <w:b/>
          <w:bCs/>
        </w:rPr>
        <w:t xml:space="preserve">+ </w:t>
      </w:r>
      <w:r>
        <w:t>With that in mind, please pay close attention to the above information, and the following DO'S and DON'TS.</w:t>
      </w:r>
      <w:r>
        <w:br/>
      </w:r>
      <w:r>
        <w:tab/>
        <w:t>DO keep self-addressed 5X7 or 6X9 envelopes on file with your call in the upper left corner.  Affix at least one ounce of postage to each.  After checking the Letter Manager list above, you may send your SASE directly to your Letter Manager.</w:t>
      </w:r>
    </w:p>
    <w:p w14:paraId="7E35B405" w14:textId="77777777" w:rsidR="001F072A" w:rsidRDefault="001F072A" w:rsidP="001F072A">
      <w:r>
        <w:lastRenderedPageBreak/>
        <w:tab/>
        <w:t>DO put your Call Sign on the outside of all envelopes containing SASEs or requests for information, sent to the Bureau or your Letter Manager.  This will keep your envelope from having to be opened by Bureau Staff to determine where it should be forwarded.</w:t>
      </w:r>
      <w:r>
        <w:br/>
      </w:r>
      <w:r>
        <w:tab/>
        <w:t>DO keep envelopes at all Letters and Bureaus where you expect to receive Cards.  If you have had a call sign change, we have no way of forwarding your old cards to your new Letter Manager, so please have an SASE waiting at both the old and new call sign Letter Managers Bureau.</w:t>
      </w:r>
      <w:r>
        <w:br/>
      </w:r>
      <w:r>
        <w:tab/>
        <w:t>DO include your E-Mail address with all correspondence to the Bureau or your Letter Manager.</w:t>
      </w:r>
      <w:r>
        <w:br/>
      </w:r>
      <w:r>
        <w:tab/>
        <w:t>DO send the bureau enough postage to cover the SASE on file and enough to cover postal rate increases.</w:t>
      </w:r>
      <w:r>
        <w:br/>
      </w:r>
      <w:r>
        <w:tab/>
        <w:t>DO respond quickly to any bureau request for more SASE or additional postage. Remember, unclaimed cards are the bureau's single biggest problem.</w:t>
      </w:r>
      <w:r>
        <w:br/>
      </w:r>
      <w:r>
        <w:tab/>
        <w:t>DO include an SASE with any information request to the bureau.</w:t>
      </w:r>
      <w:r>
        <w:br/>
      </w:r>
      <w:r>
        <w:tab/>
        <w:t>DO notify the bureau in writing if you don't want your cards.</w:t>
      </w:r>
      <w:r>
        <w:br/>
      </w:r>
      <w:r>
        <w:tab/>
        <w:t>DON'T expect DX cards to arrive for at least a year after contact. Overseas delivery is very slow. Most cards are over a year old when received by the Bureau.</w:t>
      </w:r>
      <w:r>
        <w:br/>
      </w:r>
      <w:r>
        <w:tab/>
        <w:t xml:space="preserve">DON'T send your outgoing cards to this bureau.  </w:t>
      </w:r>
    </w:p>
    <w:p w14:paraId="6D481734" w14:textId="77777777" w:rsidR="001F072A" w:rsidRDefault="001F072A" w:rsidP="001F072A">
      <w:r>
        <w:t xml:space="preserve">Above is a picture of my “sorting desk” after Caption Jack delivers a box of cards for me to sort and send to the recipients. I am the “N” letter sorter which </w:t>
      </w:r>
      <w:proofErr w:type="gramStart"/>
      <w:r>
        <w:t>mean</w:t>
      </w:r>
      <w:proofErr w:type="gramEnd"/>
      <w:r>
        <w:t xml:space="preserve"> that I process QSL cards for hams whose calls are between AA8N and WY8NZZ! It does take time, but it is also very rewarding. Please follow the directions I have provided above. If you have any questions about any callsign, you can drop me a line.</w:t>
      </w:r>
    </w:p>
    <w:p w14:paraId="01AF1B9B" w14:textId="77777777" w:rsidR="001F072A" w:rsidRDefault="001F072A" w:rsidP="001F072A"/>
    <w:p w14:paraId="35C2CA92" w14:textId="77777777" w:rsidR="001F072A" w:rsidRDefault="001F072A" w:rsidP="001F072A"/>
    <w:p w14:paraId="0CE224E7" w14:textId="77777777" w:rsidR="001F072A" w:rsidRDefault="001F072A" w:rsidP="001F072A"/>
    <w:p w14:paraId="5AAE5E93" w14:textId="77777777" w:rsidR="001F072A" w:rsidRDefault="001F072A" w:rsidP="001F072A">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6E6F1121" w14:textId="77777777" w:rsidR="001F072A" w:rsidRDefault="001F072A" w:rsidP="001F072A"/>
    <w:p w14:paraId="35F11620" w14:textId="77777777" w:rsidR="001F072A" w:rsidRDefault="001F072A" w:rsidP="001F072A"/>
    <w:p w14:paraId="7CEA9C44" w14:textId="77777777" w:rsidR="001F072A" w:rsidRDefault="001F072A" w:rsidP="001F072A">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110" w:history="1">
        <w:r>
          <w:rPr>
            <w:rStyle w:val="Hyperlink"/>
          </w:rPr>
          <w:t>http://www.dailydx.com/</w:t>
        </w:r>
      </w:hyperlink>
      <w:r>
        <w:t xml:space="preserve"> . Bernie has this to report:</w:t>
      </w:r>
    </w:p>
    <w:p w14:paraId="4F79EA51" w14:textId="77777777" w:rsidR="001F072A" w:rsidRDefault="001F072A" w:rsidP="001F072A"/>
    <w:p w14:paraId="131F0AF5" w14:textId="77777777" w:rsidR="001F072A" w:rsidRDefault="001F072A" w:rsidP="001F072A">
      <w:pPr>
        <w:rPr>
          <w:color w:val="222222"/>
          <w:shd w:val="clear" w:color="auto" w:fill="FFFFFF"/>
        </w:rPr>
      </w:pPr>
      <w:r>
        <w:rPr>
          <w:b/>
          <w:bCs/>
          <w:color w:val="222222"/>
          <w:shd w:val="clear" w:color="auto" w:fill="FFFFFF"/>
        </w:rPr>
        <w:t xml:space="preserve">VP6/D - </w:t>
      </w:r>
      <w:proofErr w:type="spellStart"/>
      <w:r>
        <w:rPr>
          <w:b/>
          <w:bCs/>
          <w:color w:val="222222"/>
          <w:shd w:val="clear" w:color="auto" w:fill="FFFFFF"/>
        </w:rPr>
        <w:t>Ducie</w:t>
      </w:r>
      <w:proofErr w:type="spellEnd"/>
      <w:r>
        <w:rPr>
          <w:b/>
          <w:bCs/>
          <w:color w:val="222222"/>
          <w:shd w:val="clear" w:color="auto" w:fill="FFFFFF"/>
        </w:rPr>
        <w:t xml:space="preserve"> Island</w:t>
      </w:r>
      <w:r>
        <w:rPr>
          <w:b/>
          <w:bCs/>
          <w:color w:val="222222"/>
        </w:rPr>
        <w:t xml:space="preserve"> - </w:t>
      </w:r>
      <w:r>
        <w:rPr>
          <w:color w:val="222222"/>
          <w:shd w:val="clear" w:color="auto" w:fill="FFFFFF"/>
        </w:rPr>
        <w:t xml:space="preserve">Many have been questioning if the current VP6A </w:t>
      </w:r>
      <w:proofErr w:type="spellStart"/>
      <w:r>
        <w:rPr>
          <w:color w:val="222222"/>
          <w:shd w:val="clear" w:color="auto" w:fill="FFFFFF"/>
        </w:rPr>
        <w:t>DXpedition</w:t>
      </w:r>
      <w:proofErr w:type="spellEnd"/>
      <w:r>
        <w:rPr>
          <w:color w:val="222222"/>
          <w:shd w:val="clear" w:color="auto" w:fill="FFFFFF"/>
        </w:rPr>
        <w:t xml:space="preserve"> to </w:t>
      </w:r>
      <w:proofErr w:type="spellStart"/>
      <w:r>
        <w:rPr>
          <w:color w:val="222222"/>
          <w:shd w:val="clear" w:color="auto" w:fill="FFFFFF"/>
        </w:rPr>
        <w:t>Ducie</w:t>
      </w:r>
      <w:proofErr w:type="spellEnd"/>
      <w:r>
        <w:rPr>
          <w:color w:val="222222"/>
        </w:rPr>
        <w:t xml:space="preserve"> </w:t>
      </w:r>
      <w:r>
        <w:rPr>
          <w:color w:val="222222"/>
          <w:shd w:val="clear" w:color="auto" w:fill="FFFFFF"/>
        </w:rPr>
        <w:t xml:space="preserve">Island will count for DXCC, </w:t>
      </w:r>
      <w:proofErr w:type="gramStart"/>
      <w:r>
        <w:rPr>
          <w:color w:val="222222"/>
          <w:shd w:val="clear" w:color="auto" w:fill="FFFFFF"/>
        </w:rPr>
        <w:t>siting</w:t>
      </w:r>
      <w:proofErr w:type="gramEnd"/>
      <w:r>
        <w:rPr>
          <w:color w:val="222222"/>
          <w:shd w:val="clear" w:color="auto" w:fill="FFFFFF"/>
        </w:rPr>
        <w:t xml:space="preserve"> none of the operators are on land.</w:t>
      </w:r>
      <w:r>
        <w:rPr>
          <w:color w:val="222222"/>
        </w:rPr>
        <w:t xml:space="preserve"> </w:t>
      </w:r>
      <w:r>
        <w:rPr>
          <w:color w:val="222222"/>
          <w:shd w:val="clear" w:color="auto" w:fill="FFFFFF"/>
        </w:rPr>
        <w:t xml:space="preserve">The team have set up their RIB (Rig </w:t>
      </w:r>
      <w:proofErr w:type="gramStart"/>
      <w:r>
        <w:rPr>
          <w:color w:val="222222"/>
          <w:shd w:val="clear" w:color="auto" w:fill="FFFFFF"/>
        </w:rPr>
        <w:t>In</w:t>
      </w:r>
      <w:proofErr w:type="gramEnd"/>
      <w:r>
        <w:rPr>
          <w:color w:val="222222"/>
          <w:shd w:val="clear" w:color="auto" w:fill="FFFFFF"/>
        </w:rPr>
        <w:t xml:space="preserve"> a Box) stations and do not have</w:t>
      </w:r>
      <w:r>
        <w:rPr>
          <w:color w:val="222222"/>
        </w:rPr>
        <w:t xml:space="preserve"> </w:t>
      </w:r>
      <w:r>
        <w:rPr>
          <w:color w:val="222222"/>
          <w:shd w:val="clear" w:color="auto" w:fill="FFFFFF"/>
        </w:rPr>
        <w:t>a camp or any tents on the island. Three of the operators are staying</w:t>
      </w:r>
      <w:r>
        <w:rPr>
          <w:color w:val="222222"/>
        </w:rPr>
        <w:t xml:space="preserve"> </w:t>
      </w:r>
      <w:r>
        <w:rPr>
          <w:color w:val="222222"/>
          <w:shd w:val="clear" w:color="auto" w:fill="FFFFFF"/>
        </w:rPr>
        <w:t>and operating remotely from Magnet. Many other operators are operating</w:t>
      </w:r>
      <w:r>
        <w:rPr>
          <w:color w:val="222222"/>
        </w:rPr>
        <w:t xml:space="preserve"> </w:t>
      </w:r>
      <w:r>
        <w:rPr>
          <w:color w:val="222222"/>
          <w:shd w:val="clear" w:color="auto" w:fill="FFFFFF"/>
        </w:rPr>
        <w:t>remotely from their home. The three on the boat are responsible for</w:t>
      </w:r>
      <w:r>
        <w:rPr>
          <w:color w:val="222222"/>
        </w:rPr>
        <w:t xml:space="preserve"> </w:t>
      </w:r>
      <w:r>
        <w:rPr>
          <w:color w:val="222222"/>
          <w:shd w:val="clear" w:color="auto" w:fill="FFFFFF"/>
        </w:rPr>
        <w:t>maintaining the antennas and keeping the generators full and running.</w:t>
      </w:r>
      <w:r>
        <w:rPr>
          <w:color w:val="222222"/>
        </w:rPr>
        <w:t xml:space="preserve"> </w:t>
      </w:r>
      <w:r>
        <w:rPr>
          <w:color w:val="222222"/>
          <w:shd w:val="clear" w:color="auto" w:fill="FFFFFF"/>
        </w:rPr>
        <w:t>VP6A has been reported active on 40 CW, 40 FT8, 30 FT8, 20 CW, 20 FT8,</w:t>
      </w:r>
      <w:r>
        <w:rPr>
          <w:color w:val="222222"/>
        </w:rPr>
        <w:t xml:space="preserve"> </w:t>
      </w:r>
      <w:r>
        <w:rPr>
          <w:color w:val="222222"/>
          <w:shd w:val="clear" w:color="auto" w:fill="FFFFFF"/>
        </w:rPr>
        <w:t>17 FT8, 15 FT8, 12 FT8 and 10 FT8. "Operating from such a low noise</w:t>
      </w:r>
      <w:r>
        <w:rPr>
          <w:color w:val="222222"/>
        </w:rPr>
        <w:t xml:space="preserve"> </w:t>
      </w:r>
      <w:r>
        <w:rPr>
          <w:color w:val="222222"/>
          <w:shd w:val="clear" w:color="auto" w:fill="FFFFFF"/>
        </w:rPr>
        <w:t>environment, they are able to copy the very weak stations", says</w:t>
      </w:r>
      <w:r>
        <w:rPr>
          <w:color w:val="222222"/>
        </w:rPr>
        <w:t xml:space="preserve"> </w:t>
      </w:r>
      <w:r>
        <w:rPr>
          <w:color w:val="222222"/>
          <w:shd w:val="clear" w:color="auto" w:fill="FFFFFF"/>
        </w:rPr>
        <w:t>K1HTV, Rich. You can see their operating plans and targeted transmit</w:t>
      </w:r>
      <w:r>
        <w:rPr>
          <w:color w:val="222222"/>
        </w:rPr>
        <w:t xml:space="preserve"> </w:t>
      </w:r>
      <w:r>
        <w:rPr>
          <w:color w:val="222222"/>
          <w:shd w:val="clear" w:color="auto" w:fill="FFFFFF"/>
        </w:rPr>
        <w:t>frequencies at </w:t>
      </w:r>
      <w:hyperlink r:id="rId111" w:tgtFrame="_blank" w:history="1">
        <w:r>
          <w:rPr>
            <w:rStyle w:val="Hyperlink"/>
            <w:color w:val="1155CC"/>
            <w:shd w:val="clear" w:color="auto" w:fill="FFFFFF"/>
          </w:rPr>
          <w:t>https://www.qrz.com/db/VP6A</w:t>
        </w:r>
      </w:hyperlink>
      <w:r>
        <w:rPr>
          <w:color w:val="222222"/>
          <w:shd w:val="clear" w:color="auto" w:fill="FFFFFF"/>
        </w:rPr>
        <w:t xml:space="preserve"> QSOs </w:t>
      </w:r>
      <w:r>
        <w:rPr>
          <w:color w:val="222222"/>
          <w:shd w:val="clear" w:color="auto" w:fill="FFFFFF"/>
        </w:rPr>
        <w:lastRenderedPageBreak/>
        <w:t>are being uploaded</w:t>
      </w:r>
      <w:r>
        <w:rPr>
          <w:color w:val="222222"/>
        </w:rPr>
        <w:t xml:space="preserve"> </w:t>
      </w:r>
      <w:r>
        <w:rPr>
          <w:color w:val="222222"/>
          <w:shd w:val="clear" w:color="auto" w:fill="FFFFFF"/>
        </w:rPr>
        <w:t>daily to Club Log at </w:t>
      </w:r>
      <w:hyperlink r:id="rId112" w:tgtFrame="_blank" w:history="1">
        <w:r>
          <w:rPr>
            <w:rStyle w:val="Hyperlink"/>
            <w:color w:val="1155CC"/>
            <w:shd w:val="clear" w:color="auto" w:fill="FFFFFF"/>
          </w:rPr>
          <w:t>https://clublog.org/logsearch/logsearch.php</w:t>
        </w:r>
      </w:hyperlink>
      <w:r>
        <w:rPr>
          <w:color w:val="222222"/>
          <w:shd w:val="clear" w:color="auto" w:fill="FFFFFF"/>
        </w:rPr>
        <w:t> The</w:t>
      </w:r>
      <w:r>
        <w:rPr>
          <w:color w:val="222222"/>
        </w:rPr>
        <w:t xml:space="preserve"> </w:t>
      </w:r>
      <w:r>
        <w:rPr>
          <w:color w:val="222222"/>
          <w:shd w:val="clear" w:color="auto" w:fill="FFFFFF"/>
        </w:rPr>
        <w:t>ARRL DXCC Desk has approved this operation for QSOs made between May 4</w:t>
      </w:r>
      <w:r>
        <w:rPr>
          <w:color w:val="222222"/>
        </w:rPr>
        <w:t xml:space="preserve"> </w:t>
      </w:r>
      <w:r>
        <w:rPr>
          <w:color w:val="222222"/>
          <w:shd w:val="clear" w:color="auto" w:fill="FFFFFF"/>
        </w:rPr>
        <w:t>and June 30, 2023.</w:t>
      </w:r>
      <w:r>
        <w:rPr>
          <w:color w:val="222222"/>
        </w:rPr>
        <w:br/>
      </w:r>
      <w:r>
        <w:rPr>
          <w:color w:val="222222"/>
        </w:rPr>
        <w:br/>
      </w:r>
      <w:r>
        <w:rPr>
          <w:b/>
          <w:bCs/>
          <w:color w:val="222222"/>
          <w:shd w:val="clear" w:color="auto" w:fill="FFFFFF"/>
        </w:rPr>
        <w:t>T2 – Tuvalu</w:t>
      </w:r>
      <w:r>
        <w:rPr>
          <w:b/>
          <w:bCs/>
          <w:color w:val="222222"/>
        </w:rPr>
        <w:t xml:space="preserve"> - </w:t>
      </w:r>
      <w:r>
        <w:rPr>
          <w:color w:val="222222"/>
          <w:shd w:val="clear" w:color="auto" w:fill="FFFFFF"/>
        </w:rPr>
        <w:t>DX Rebel Group leader 3Z9DX, Dom, reports T22T will be the next</w:t>
      </w:r>
      <w:r>
        <w:rPr>
          <w:color w:val="222222"/>
        </w:rPr>
        <w:t xml:space="preserve"> </w:t>
      </w:r>
      <w:proofErr w:type="spellStart"/>
      <w:r>
        <w:rPr>
          <w:color w:val="222222"/>
          <w:shd w:val="clear" w:color="auto" w:fill="FFFFFF"/>
        </w:rPr>
        <w:t>DXpedition</w:t>
      </w:r>
      <w:proofErr w:type="spellEnd"/>
      <w:r>
        <w:rPr>
          <w:color w:val="222222"/>
          <w:shd w:val="clear" w:color="auto" w:fill="FFFFFF"/>
        </w:rPr>
        <w:t xml:space="preserve">. Date </w:t>
      </w:r>
      <w:proofErr w:type="gramStart"/>
      <w:r>
        <w:rPr>
          <w:color w:val="222222"/>
          <w:shd w:val="clear" w:color="auto" w:fill="FFFFFF"/>
        </w:rPr>
        <w:t>have</w:t>
      </w:r>
      <w:proofErr w:type="gramEnd"/>
      <w:r>
        <w:rPr>
          <w:color w:val="222222"/>
          <w:shd w:val="clear" w:color="auto" w:fill="FFFFFF"/>
        </w:rPr>
        <w:t xml:space="preserve"> yet to be announced. He also said the crew</w:t>
      </w:r>
      <w:r>
        <w:rPr>
          <w:color w:val="222222"/>
        </w:rPr>
        <w:t xml:space="preserve"> </w:t>
      </w:r>
      <w:r>
        <w:rPr>
          <w:color w:val="222222"/>
          <w:shd w:val="clear" w:color="auto" w:fill="FFFFFF"/>
        </w:rPr>
        <w:t>member, who twisted his foot, is doing ok.</w:t>
      </w:r>
    </w:p>
    <w:p w14:paraId="28F41134" w14:textId="77777777" w:rsidR="001F072A" w:rsidRDefault="001F072A" w:rsidP="001F072A">
      <w:pPr>
        <w:rPr>
          <w:color w:val="222222"/>
          <w:shd w:val="clear" w:color="auto" w:fill="FFFFFF"/>
        </w:rPr>
      </w:pPr>
      <w:r>
        <w:rPr>
          <w:color w:val="222222"/>
        </w:rPr>
        <w:br/>
      </w:r>
      <w:r>
        <w:rPr>
          <w:b/>
          <w:bCs/>
          <w:color w:val="222222"/>
          <w:shd w:val="clear" w:color="auto" w:fill="FFFFFF"/>
        </w:rPr>
        <w:t>7Q – Malawi</w:t>
      </w:r>
      <w:r>
        <w:rPr>
          <w:b/>
          <w:bCs/>
          <w:color w:val="222222"/>
        </w:rPr>
        <w:t xml:space="preserve"> - </w:t>
      </w:r>
      <w:r>
        <w:rPr>
          <w:color w:val="222222"/>
          <w:shd w:val="clear" w:color="auto" w:fill="FFFFFF"/>
        </w:rPr>
        <w:t>Look for OE3SEU, Eddy, to be operating mobile as 7Q5SE starting Jun 18</w:t>
      </w:r>
      <w:r>
        <w:rPr>
          <w:color w:val="222222"/>
        </w:rPr>
        <w:t xml:space="preserve"> </w:t>
      </w:r>
      <w:r>
        <w:rPr>
          <w:color w:val="222222"/>
          <w:shd w:val="clear" w:color="auto" w:fill="FFFFFF"/>
        </w:rPr>
        <w:t>for a period of three weeks. He has an IC-7000 and a 70 cm dish for</w:t>
      </w:r>
      <w:r>
        <w:rPr>
          <w:color w:val="222222"/>
        </w:rPr>
        <w:t xml:space="preserve"> </w:t>
      </w:r>
      <w:r>
        <w:rPr>
          <w:color w:val="222222"/>
          <w:shd w:val="clear" w:color="auto" w:fill="FFFFFF"/>
        </w:rPr>
        <w:t xml:space="preserve">his QO-100 activity on SSB. QSL only via </w:t>
      </w:r>
      <w:proofErr w:type="spellStart"/>
      <w:r>
        <w:rPr>
          <w:color w:val="222222"/>
          <w:shd w:val="clear" w:color="auto" w:fill="FFFFFF"/>
        </w:rPr>
        <w:t>LoTW</w:t>
      </w:r>
      <w:proofErr w:type="spellEnd"/>
      <w:r>
        <w:rPr>
          <w:color w:val="222222"/>
          <w:shd w:val="clear" w:color="auto" w:fill="FFFFFF"/>
        </w:rPr>
        <w:t>.</w:t>
      </w:r>
    </w:p>
    <w:p w14:paraId="3644B435" w14:textId="77777777" w:rsidR="001F072A" w:rsidRDefault="001F072A" w:rsidP="001F072A">
      <w:pPr>
        <w:rPr>
          <w:color w:val="222222"/>
          <w:shd w:val="clear" w:color="auto" w:fill="FFFFFF"/>
        </w:rPr>
      </w:pPr>
    </w:p>
    <w:p w14:paraId="04C23790" w14:textId="77777777" w:rsidR="001F072A" w:rsidRDefault="001F072A" w:rsidP="001F072A">
      <w:pPr>
        <w:rPr>
          <w:color w:val="222222"/>
          <w:shd w:val="clear" w:color="auto" w:fill="FFFFFF"/>
        </w:rPr>
      </w:pPr>
      <w:r>
        <w:rPr>
          <w:b/>
          <w:bCs/>
          <w:color w:val="222222"/>
          <w:shd w:val="clear" w:color="auto" w:fill="FFFFFF"/>
        </w:rPr>
        <w:t>The 2023 Dayton Hamvention Photo Gallery</w:t>
      </w:r>
      <w:r>
        <w:rPr>
          <w:color w:val="222222"/>
          <w:shd w:val="clear" w:color="auto" w:fill="FFFFFF"/>
        </w:rPr>
        <w:t xml:space="preserve"> is now up:</w:t>
      </w:r>
      <w:r>
        <w:rPr>
          <w:color w:val="222222"/>
        </w:rPr>
        <w:t xml:space="preserve"> </w:t>
      </w:r>
      <w:hyperlink r:id="rId113" w:history="1">
        <w:r>
          <w:rPr>
            <w:rStyle w:val="Hyperlink"/>
            <w:shd w:val="clear" w:color="auto" w:fill="FFFFFF"/>
          </w:rPr>
          <w:t>http://hamgallery.com/dayton2023/</w:t>
        </w:r>
      </w:hyperlink>
      <w:r>
        <w:rPr>
          <w:color w:val="222222"/>
          <w:shd w:val="clear" w:color="auto" w:fill="FFFFFF"/>
        </w:rPr>
        <w:t> There are 387 photos taken by K8CX</w:t>
      </w:r>
      <w:r>
        <w:rPr>
          <w:color w:val="222222"/>
        </w:rPr>
        <w:t xml:space="preserve"> </w:t>
      </w:r>
      <w:r>
        <w:rPr>
          <w:color w:val="222222"/>
          <w:shd w:val="clear" w:color="auto" w:fill="FFFFFF"/>
        </w:rPr>
        <w:t>and others submitted by N8AMY, WA3FET, K9PG, AC3GD and JA8RWU making a</w:t>
      </w:r>
      <w:r>
        <w:rPr>
          <w:color w:val="222222"/>
        </w:rPr>
        <w:t xml:space="preserve"> </w:t>
      </w:r>
      <w:r>
        <w:rPr>
          <w:color w:val="222222"/>
          <w:shd w:val="clear" w:color="auto" w:fill="FFFFFF"/>
        </w:rPr>
        <w:t>total of 444 photos this year! This makes a total of 7,105 Dayton</w:t>
      </w:r>
      <w:r>
        <w:rPr>
          <w:color w:val="222222"/>
        </w:rPr>
        <w:t xml:space="preserve"> </w:t>
      </w:r>
      <w:r>
        <w:rPr>
          <w:color w:val="222222"/>
          <w:shd w:val="clear" w:color="auto" w:fill="FFFFFF"/>
        </w:rPr>
        <w:t>Hamvention photos now up on Hamgallery.com, all searchable by</w:t>
      </w:r>
      <w:r>
        <w:rPr>
          <w:color w:val="222222"/>
        </w:rPr>
        <w:t xml:space="preserve"> </w:t>
      </w:r>
      <w:r>
        <w:rPr>
          <w:color w:val="222222"/>
          <w:shd w:val="clear" w:color="auto" w:fill="FFFFFF"/>
        </w:rPr>
        <w:t>callsign.</w:t>
      </w:r>
    </w:p>
    <w:p w14:paraId="29DA4EC7" w14:textId="77777777" w:rsidR="001F072A" w:rsidRDefault="001F072A" w:rsidP="001F072A">
      <w:pPr>
        <w:rPr>
          <w:color w:val="222222"/>
          <w:shd w:val="clear" w:color="auto" w:fill="FFFFFF"/>
        </w:rPr>
      </w:pPr>
    </w:p>
    <w:p w14:paraId="370CFC5D" w14:textId="77777777" w:rsidR="001F072A" w:rsidRDefault="001F072A" w:rsidP="001F072A">
      <w:pPr>
        <w:rPr>
          <w:color w:val="222222"/>
        </w:rPr>
      </w:pPr>
      <w:r>
        <w:rPr>
          <w:b/>
          <w:bCs/>
          <w:color w:val="222222"/>
          <w:shd w:val="clear" w:color="auto" w:fill="FFFFFF"/>
        </w:rPr>
        <w:t>6 Meters - 50 MHz -</w:t>
      </w:r>
      <w:r>
        <w:rPr>
          <w:color w:val="222222"/>
          <w:shd w:val="clear" w:color="auto" w:fill="FFFFFF"/>
        </w:rPr>
        <w:t xml:space="preserve"> NA5Z, Glen, in North Carolina, reports the ARRL</w:t>
      </w:r>
      <w:r>
        <w:rPr>
          <w:color w:val="222222"/>
        </w:rPr>
        <w:t xml:space="preserve"> </w:t>
      </w:r>
      <w:r>
        <w:rPr>
          <w:color w:val="222222"/>
          <w:shd w:val="clear" w:color="auto" w:fill="FFFFFF"/>
        </w:rPr>
        <w:t>June VHF Contest this past weekend "started slow but went crazy at the</w:t>
      </w:r>
      <w:r>
        <w:rPr>
          <w:color w:val="222222"/>
        </w:rPr>
        <w:t xml:space="preserve"> </w:t>
      </w:r>
      <w:r>
        <w:rPr>
          <w:color w:val="222222"/>
          <w:shd w:val="clear" w:color="auto" w:fill="FFFFFF"/>
        </w:rPr>
        <w:t>end". He had a "nice opening into Europe" picking up Sardinia, France,</w:t>
      </w:r>
      <w:r>
        <w:rPr>
          <w:color w:val="222222"/>
        </w:rPr>
        <w:t xml:space="preserve"> </w:t>
      </w:r>
      <w:proofErr w:type="gramStart"/>
      <w:r>
        <w:rPr>
          <w:color w:val="222222"/>
          <w:shd w:val="clear" w:color="auto" w:fill="FFFFFF"/>
        </w:rPr>
        <w:t>England</w:t>
      </w:r>
      <w:proofErr w:type="gramEnd"/>
      <w:r>
        <w:rPr>
          <w:color w:val="222222"/>
          <w:shd w:val="clear" w:color="auto" w:fill="FFFFFF"/>
        </w:rPr>
        <w:t xml:space="preserve"> and Ireland. Glen has a six element Yagi just "barely above</w:t>
      </w:r>
      <w:r>
        <w:rPr>
          <w:color w:val="222222"/>
        </w:rPr>
        <w:t xml:space="preserve"> </w:t>
      </w:r>
      <w:r>
        <w:rPr>
          <w:color w:val="222222"/>
          <w:shd w:val="clear" w:color="auto" w:fill="FFFFFF"/>
        </w:rPr>
        <w:t>the roof".</w:t>
      </w:r>
    </w:p>
    <w:p w14:paraId="083A4DFC" w14:textId="77777777" w:rsidR="001F072A" w:rsidRDefault="001F072A" w:rsidP="001F072A">
      <w:pPr>
        <w:rPr>
          <w:color w:val="222222"/>
        </w:rPr>
      </w:pPr>
      <w:r>
        <w:rPr>
          <w:color w:val="222222"/>
          <w:shd w:val="clear" w:color="auto" w:fill="FFFFFF"/>
        </w:rPr>
        <w:t>Several West Coast stations, including N6CA, N6WS and N6RV, worked</w:t>
      </w:r>
      <w:r>
        <w:rPr>
          <w:color w:val="222222"/>
        </w:rPr>
        <w:t xml:space="preserve"> </w:t>
      </w:r>
      <w:r>
        <w:rPr>
          <w:color w:val="222222"/>
          <w:shd w:val="clear" w:color="auto" w:fill="FFFFFF"/>
        </w:rPr>
        <w:t>9K2GR and 9K2GS on 6 meters FT8 yesterday around 1325 to 1410Z.</w:t>
      </w:r>
    </w:p>
    <w:p w14:paraId="3FCE79FD" w14:textId="77777777" w:rsidR="001F072A" w:rsidRDefault="001F072A" w:rsidP="001F072A">
      <w:pPr>
        <w:rPr>
          <w:color w:val="222222"/>
        </w:rPr>
      </w:pPr>
      <w:r>
        <w:rPr>
          <w:color w:val="222222"/>
          <w:shd w:val="clear" w:color="auto" w:fill="FFFFFF"/>
        </w:rPr>
        <w:t>NY9H, Bill, in western Pennsylvania, reported working a few G and I</w:t>
      </w:r>
      <w:r>
        <w:rPr>
          <w:color w:val="222222"/>
        </w:rPr>
        <w:t xml:space="preserve"> </w:t>
      </w:r>
      <w:r>
        <w:rPr>
          <w:color w:val="222222"/>
          <w:shd w:val="clear" w:color="auto" w:fill="FFFFFF"/>
        </w:rPr>
        <w:t>stations yesterday on 6 meters FT8 around 1530Z.</w:t>
      </w:r>
    </w:p>
    <w:p w14:paraId="6F2AB6A6" w14:textId="77777777" w:rsidR="001F072A" w:rsidRDefault="001F072A" w:rsidP="001F072A">
      <w:pPr>
        <w:rPr>
          <w:color w:val="222222"/>
        </w:rPr>
      </w:pPr>
      <w:r>
        <w:rPr>
          <w:color w:val="222222"/>
          <w:shd w:val="clear" w:color="auto" w:fill="FFFFFF"/>
        </w:rPr>
        <w:t>For nearly three hours yesterday W7FN, Dave, in Washington state had</w:t>
      </w:r>
      <w:r>
        <w:rPr>
          <w:color w:val="222222"/>
        </w:rPr>
        <w:t xml:space="preserve"> </w:t>
      </w:r>
      <w:r>
        <w:rPr>
          <w:color w:val="222222"/>
          <w:shd w:val="clear" w:color="auto" w:fill="FFFFFF"/>
        </w:rPr>
        <w:t>an "excellent opening from the Pacific Northwest into Europe and Asia"</w:t>
      </w:r>
      <w:r>
        <w:rPr>
          <w:color w:val="222222"/>
        </w:rPr>
        <w:t xml:space="preserve"> </w:t>
      </w:r>
      <w:r>
        <w:rPr>
          <w:color w:val="222222"/>
          <w:shd w:val="clear" w:color="auto" w:fill="FFFFFF"/>
        </w:rPr>
        <w:t>on 6 meters FT8. He heard 9K, A7, OD, EK, LZ, TA, 4X, SV9 and 5B4 with</w:t>
      </w:r>
      <w:r>
        <w:rPr>
          <w:color w:val="222222"/>
        </w:rPr>
        <w:t xml:space="preserve"> </w:t>
      </w:r>
      <w:r>
        <w:rPr>
          <w:color w:val="222222"/>
          <w:shd w:val="clear" w:color="auto" w:fill="FFFFFF"/>
        </w:rPr>
        <w:t>his "best DX was working UN7ECA". He also "worked at least a dozen new</w:t>
      </w:r>
      <w:r>
        <w:rPr>
          <w:color w:val="222222"/>
        </w:rPr>
        <w:t xml:space="preserve"> </w:t>
      </w:r>
      <w:r>
        <w:rPr>
          <w:color w:val="222222"/>
          <w:shd w:val="clear" w:color="auto" w:fill="FFFFFF"/>
        </w:rPr>
        <w:t>grid squares".</w:t>
      </w:r>
    </w:p>
    <w:p w14:paraId="54ADF30B" w14:textId="77777777" w:rsidR="001F072A" w:rsidRDefault="001F072A" w:rsidP="001F072A">
      <w:pPr>
        <w:rPr>
          <w:color w:val="222222"/>
        </w:rPr>
      </w:pPr>
      <w:r>
        <w:rPr>
          <w:color w:val="222222"/>
          <w:shd w:val="clear" w:color="auto" w:fill="FFFFFF"/>
        </w:rPr>
        <w:t>Yesterday morning K9DR, Dan, in Casper (DM62), Wyoming "managed to</w:t>
      </w:r>
      <w:r>
        <w:rPr>
          <w:color w:val="222222"/>
        </w:rPr>
        <w:t xml:space="preserve"> </w:t>
      </w:r>
      <w:r>
        <w:rPr>
          <w:color w:val="222222"/>
          <w:shd w:val="clear" w:color="auto" w:fill="FFFFFF"/>
        </w:rPr>
        <w:t xml:space="preserve">work a G on 6 meters and heard a couple of other </w:t>
      </w:r>
      <w:proofErr w:type="gramStart"/>
      <w:r>
        <w:rPr>
          <w:color w:val="222222"/>
          <w:shd w:val="clear" w:color="auto" w:fill="FFFFFF"/>
        </w:rPr>
        <w:t>EU</w:t>
      </w:r>
      <w:proofErr w:type="gramEnd"/>
      <w:r>
        <w:rPr>
          <w:color w:val="222222"/>
          <w:shd w:val="clear" w:color="auto" w:fill="FFFFFF"/>
        </w:rPr>
        <w:t>". Later he saw and</w:t>
      </w:r>
      <w:r>
        <w:rPr>
          <w:color w:val="222222"/>
        </w:rPr>
        <w:t xml:space="preserve"> </w:t>
      </w:r>
      <w:r>
        <w:rPr>
          <w:color w:val="222222"/>
          <w:shd w:val="clear" w:color="auto" w:fill="FFFFFF"/>
        </w:rPr>
        <w:t>decoded dozens of VE7 stations followed by KL7HBK, who was worked for</w:t>
      </w:r>
      <w:r>
        <w:rPr>
          <w:color w:val="222222"/>
        </w:rPr>
        <w:t xml:space="preserve"> </w:t>
      </w:r>
      <w:r>
        <w:rPr>
          <w:color w:val="222222"/>
          <w:shd w:val="clear" w:color="auto" w:fill="FFFFFF"/>
        </w:rPr>
        <w:t>number 50 for WAS on 6 meters. 20 meters later he was called and</w:t>
      </w:r>
      <w:r>
        <w:rPr>
          <w:color w:val="222222"/>
        </w:rPr>
        <w:t xml:space="preserve"> </w:t>
      </w:r>
      <w:r>
        <w:rPr>
          <w:color w:val="222222"/>
          <w:shd w:val="clear" w:color="auto" w:fill="FFFFFF"/>
        </w:rPr>
        <w:t>worked by RD9D in CQ Zone 17, at 1746Z. This was his first opening to</w:t>
      </w:r>
      <w:r>
        <w:rPr>
          <w:color w:val="222222"/>
        </w:rPr>
        <w:t xml:space="preserve"> </w:t>
      </w:r>
      <w:r>
        <w:rPr>
          <w:color w:val="222222"/>
          <w:shd w:val="clear" w:color="auto" w:fill="FFFFFF"/>
        </w:rPr>
        <w:t>"that part of the world". Shortly afterwards the QSO was confirmed on</w:t>
      </w:r>
      <w:r>
        <w:rPr>
          <w:color w:val="222222"/>
        </w:rPr>
        <w:t xml:space="preserve"> </w:t>
      </w:r>
      <w:proofErr w:type="spellStart"/>
      <w:r>
        <w:rPr>
          <w:color w:val="222222"/>
          <w:shd w:val="clear" w:color="auto" w:fill="FFFFFF"/>
        </w:rPr>
        <w:t>LoTW</w:t>
      </w:r>
      <w:proofErr w:type="spellEnd"/>
      <w:r>
        <w:rPr>
          <w:color w:val="222222"/>
          <w:shd w:val="clear" w:color="auto" w:fill="FFFFFF"/>
        </w:rPr>
        <w:t>.</w:t>
      </w:r>
    </w:p>
    <w:p w14:paraId="3051C6D6" w14:textId="77777777" w:rsidR="001F072A" w:rsidRDefault="001F072A" w:rsidP="001F072A">
      <w:pPr>
        <w:rPr>
          <w:color w:val="222222"/>
          <w:shd w:val="clear" w:color="auto" w:fill="FFFFFF"/>
        </w:rPr>
      </w:pPr>
      <w:r>
        <w:rPr>
          <w:color w:val="222222"/>
          <w:shd w:val="clear" w:color="auto" w:fill="FFFFFF"/>
        </w:rPr>
        <w:t>For more than one consecutive cycle having never decoded Europe on 6</w:t>
      </w:r>
      <w:r>
        <w:rPr>
          <w:color w:val="222222"/>
        </w:rPr>
        <w:t xml:space="preserve"> </w:t>
      </w:r>
      <w:r>
        <w:rPr>
          <w:color w:val="222222"/>
          <w:shd w:val="clear" w:color="auto" w:fill="FFFFFF"/>
        </w:rPr>
        <w:t>meters K0KT, Bill, reported "things were a little better" yesterday</w:t>
      </w:r>
      <w:r>
        <w:rPr>
          <w:color w:val="222222"/>
        </w:rPr>
        <w:t xml:space="preserve"> </w:t>
      </w:r>
      <w:r>
        <w:rPr>
          <w:color w:val="222222"/>
          <w:shd w:val="clear" w:color="auto" w:fill="FFFFFF"/>
        </w:rPr>
        <w:t xml:space="preserve">morning. Bill, who </w:t>
      </w:r>
      <w:proofErr w:type="gramStart"/>
      <w:r>
        <w:rPr>
          <w:color w:val="222222"/>
          <w:shd w:val="clear" w:color="auto" w:fill="FFFFFF"/>
        </w:rPr>
        <w:t>is located in</w:t>
      </w:r>
      <w:proofErr w:type="gramEnd"/>
      <w:r>
        <w:rPr>
          <w:color w:val="222222"/>
          <w:shd w:val="clear" w:color="auto" w:fill="FFFFFF"/>
        </w:rPr>
        <w:t xml:space="preserve"> Iowa, has a 5 element Yagi at 77</w:t>
      </w:r>
      <w:r>
        <w:rPr>
          <w:color w:val="222222"/>
        </w:rPr>
        <w:t xml:space="preserve"> </w:t>
      </w:r>
      <w:r>
        <w:rPr>
          <w:color w:val="222222"/>
          <w:shd w:val="clear" w:color="auto" w:fill="FFFFFF"/>
        </w:rPr>
        <w:t>feet. He tried calling IW0FFK with no luck, however I6WJB started</w:t>
      </w:r>
      <w:r>
        <w:rPr>
          <w:color w:val="222222"/>
        </w:rPr>
        <w:t xml:space="preserve"> </w:t>
      </w:r>
      <w:r>
        <w:rPr>
          <w:color w:val="222222"/>
          <w:shd w:val="clear" w:color="auto" w:fill="FFFFFF"/>
        </w:rPr>
        <w:t xml:space="preserve">calling and worked Bill, for his first Italian contact on 50 </w:t>
      </w:r>
      <w:proofErr w:type="spellStart"/>
      <w:r>
        <w:rPr>
          <w:color w:val="222222"/>
          <w:shd w:val="clear" w:color="auto" w:fill="FFFFFF"/>
        </w:rPr>
        <w:t>MHz.</w:t>
      </w:r>
      <w:proofErr w:type="spellEnd"/>
      <w:r>
        <w:rPr>
          <w:color w:val="222222"/>
          <w:shd w:val="clear" w:color="auto" w:fill="FFFFFF"/>
        </w:rPr>
        <w:t xml:space="preserve"> He</w:t>
      </w:r>
      <w:r>
        <w:rPr>
          <w:color w:val="222222"/>
        </w:rPr>
        <w:t xml:space="preserve"> </w:t>
      </w:r>
      <w:r>
        <w:rPr>
          <w:color w:val="222222"/>
          <w:shd w:val="clear" w:color="auto" w:fill="FFFFFF"/>
        </w:rPr>
        <w:t>also worked G4IFX and then gone.</w:t>
      </w:r>
      <w:r>
        <w:rPr>
          <w:color w:val="222222"/>
        </w:rPr>
        <w:br/>
      </w:r>
    </w:p>
    <w:p w14:paraId="4C45D16A" w14:textId="77777777" w:rsidR="001F072A" w:rsidRDefault="001F072A" w:rsidP="001F072A">
      <w:pPr>
        <w:rPr>
          <w:color w:val="222222"/>
          <w:shd w:val="clear" w:color="auto" w:fill="FFFFFF"/>
        </w:rPr>
      </w:pPr>
    </w:p>
    <w:p w14:paraId="2D7FA8E6" w14:textId="77777777" w:rsidR="001F072A" w:rsidRDefault="001F072A" w:rsidP="001F072A">
      <w:pPr>
        <w:rPr>
          <w:color w:val="000000"/>
        </w:rPr>
      </w:pPr>
      <w:r>
        <w:rPr>
          <w:b/>
          <w:bCs/>
          <w:color w:val="222222"/>
          <w:shd w:val="clear" w:color="auto" w:fill="FFFFFF"/>
        </w:rPr>
        <w:t>VU7 - Lakshadweep Islands</w:t>
      </w:r>
      <w:r>
        <w:rPr>
          <w:b/>
          <w:bCs/>
          <w:color w:val="222222"/>
        </w:rPr>
        <w:t xml:space="preserve"> - </w:t>
      </w:r>
      <w:r>
        <w:rPr>
          <w:color w:val="222222"/>
          <w:shd w:val="clear" w:color="auto" w:fill="FFFFFF"/>
        </w:rPr>
        <w:t xml:space="preserve">In an update release yesterday YL2GM, </w:t>
      </w:r>
      <w:proofErr w:type="spellStart"/>
      <w:r>
        <w:rPr>
          <w:color w:val="222222"/>
          <w:shd w:val="clear" w:color="auto" w:fill="FFFFFF"/>
        </w:rPr>
        <w:t>Yuris</w:t>
      </w:r>
      <w:proofErr w:type="spellEnd"/>
      <w:r>
        <w:rPr>
          <w:color w:val="222222"/>
          <w:shd w:val="clear" w:color="auto" w:fill="FFFFFF"/>
        </w:rPr>
        <w:t>, reports a low band</w:t>
      </w:r>
      <w:r>
        <w:rPr>
          <w:color w:val="222222"/>
        </w:rPr>
        <w:t xml:space="preserve"> </w:t>
      </w:r>
      <w:r>
        <w:rPr>
          <w:color w:val="222222"/>
          <w:shd w:val="clear" w:color="auto" w:fill="FFFFFF"/>
        </w:rPr>
        <w:t xml:space="preserve">vertical has been erected. </w:t>
      </w:r>
      <w:proofErr w:type="spellStart"/>
      <w:r>
        <w:rPr>
          <w:color w:val="222222"/>
          <w:shd w:val="clear" w:color="auto" w:fill="FFFFFF"/>
        </w:rPr>
        <w:t>Yuris</w:t>
      </w:r>
      <w:proofErr w:type="spellEnd"/>
      <w:r>
        <w:rPr>
          <w:color w:val="222222"/>
          <w:shd w:val="clear" w:color="auto" w:fill="FFFFFF"/>
        </w:rPr>
        <w:t xml:space="preserve"> expects to be "spending time on the</w:t>
      </w:r>
      <w:r>
        <w:rPr>
          <w:color w:val="222222"/>
        </w:rPr>
        <w:t xml:space="preserve"> </w:t>
      </w:r>
      <w:r>
        <w:rPr>
          <w:color w:val="222222"/>
          <w:shd w:val="clear" w:color="auto" w:fill="FFFFFF"/>
        </w:rPr>
        <w:t xml:space="preserve">lower bands during the coming nights." </w:t>
      </w:r>
      <w:proofErr w:type="gramStart"/>
      <w:r>
        <w:rPr>
          <w:color w:val="222222"/>
          <w:shd w:val="clear" w:color="auto" w:fill="FFFFFF"/>
        </w:rPr>
        <w:t>Over nights</w:t>
      </w:r>
      <w:proofErr w:type="gramEnd"/>
      <w:r>
        <w:rPr>
          <w:color w:val="222222"/>
          <w:shd w:val="clear" w:color="auto" w:fill="FFFFFF"/>
        </w:rPr>
        <w:t xml:space="preserve"> the wind has been</w:t>
      </w:r>
      <w:r>
        <w:rPr>
          <w:color w:val="222222"/>
        </w:rPr>
        <w:t xml:space="preserve"> </w:t>
      </w:r>
      <w:r>
        <w:rPr>
          <w:color w:val="222222"/>
          <w:shd w:val="clear" w:color="auto" w:fill="FFFFFF"/>
        </w:rPr>
        <w:t xml:space="preserve">"quite strong" and </w:t>
      </w:r>
      <w:proofErr w:type="spellStart"/>
      <w:r>
        <w:rPr>
          <w:color w:val="222222"/>
          <w:shd w:val="clear" w:color="auto" w:fill="FFFFFF"/>
        </w:rPr>
        <w:t>Yuris</w:t>
      </w:r>
      <w:proofErr w:type="spellEnd"/>
      <w:r>
        <w:rPr>
          <w:color w:val="222222"/>
          <w:shd w:val="clear" w:color="auto" w:fill="FFFFFF"/>
        </w:rPr>
        <w:t xml:space="preserve"> is hopeful the "antennas will withstand it".</w:t>
      </w:r>
      <w:r>
        <w:rPr>
          <w:color w:val="222222"/>
        </w:rPr>
        <w:t xml:space="preserve"> </w:t>
      </w:r>
      <w:r>
        <w:rPr>
          <w:color w:val="222222"/>
          <w:shd w:val="clear" w:color="auto" w:fill="FFFFFF"/>
        </w:rPr>
        <w:t>He notes the apartment he is staying in is an "ideal place for the DX-</w:t>
      </w:r>
      <w:r>
        <w:rPr>
          <w:color w:val="222222"/>
        </w:rPr>
        <w:t xml:space="preserve"> </w:t>
      </w:r>
      <w:proofErr w:type="spellStart"/>
      <w:r>
        <w:rPr>
          <w:color w:val="222222"/>
          <w:shd w:val="clear" w:color="auto" w:fill="FFFFFF"/>
        </w:rPr>
        <w:t>pedition</w:t>
      </w:r>
      <w:proofErr w:type="spellEnd"/>
      <w:r>
        <w:rPr>
          <w:color w:val="222222"/>
          <w:shd w:val="clear" w:color="auto" w:fill="FFFFFF"/>
        </w:rPr>
        <w:t xml:space="preserve">" </w:t>
      </w:r>
      <w:r>
        <w:rPr>
          <w:color w:val="222222"/>
          <w:shd w:val="clear" w:color="auto" w:fill="FFFFFF"/>
        </w:rPr>
        <w:lastRenderedPageBreak/>
        <w:t xml:space="preserve">as he has the antennas "close to </w:t>
      </w:r>
      <w:proofErr w:type="gramStart"/>
      <w:r>
        <w:rPr>
          <w:color w:val="222222"/>
          <w:shd w:val="clear" w:color="auto" w:fill="FFFFFF"/>
        </w:rPr>
        <w:t>the saltwater</w:t>
      </w:r>
      <w:proofErr w:type="gramEnd"/>
      <w:r>
        <w:rPr>
          <w:color w:val="222222"/>
          <w:shd w:val="clear" w:color="auto" w:fill="FFFFFF"/>
        </w:rPr>
        <w:t>" and "plenty</w:t>
      </w:r>
      <w:r>
        <w:rPr>
          <w:color w:val="222222"/>
        </w:rPr>
        <w:t xml:space="preserve"> </w:t>
      </w:r>
      <w:r>
        <w:rPr>
          <w:color w:val="222222"/>
          <w:shd w:val="clear" w:color="auto" w:fill="FFFFFF"/>
        </w:rPr>
        <w:t>of space". He will depart on June 20th and expects to QRT on June 19.</w:t>
      </w:r>
      <w:r>
        <w:rPr>
          <w:color w:val="222222"/>
        </w:rPr>
        <w:t xml:space="preserve"> </w:t>
      </w:r>
      <w:r>
        <w:rPr>
          <w:color w:val="222222"/>
          <w:shd w:val="clear" w:color="auto" w:fill="FFFFFF"/>
        </w:rPr>
        <w:t>Conditions have not been good on 6 meters as he only has 44 QSOs on 50</w:t>
      </w:r>
      <w:r>
        <w:rPr>
          <w:color w:val="222222"/>
        </w:rPr>
        <w:t xml:space="preserve"> </w:t>
      </w:r>
      <w:proofErr w:type="spellStart"/>
      <w:r>
        <w:rPr>
          <w:color w:val="222222"/>
          <w:shd w:val="clear" w:color="auto" w:fill="FFFFFF"/>
        </w:rPr>
        <w:t>MHz.</w:t>
      </w:r>
      <w:proofErr w:type="spellEnd"/>
      <w:r>
        <w:rPr>
          <w:color w:val="222222"/>
        </w:rPr>
        <w:br/>
      </w:r>
      <w:r>
        <w:rPr>
          <w:color w:val="222222"/>
        </w:rPr>
        <w:br/>
      </w:r>
      <w:r>
        <w:rPr>
          <w:b/>
          <w:bCs/>
          <w:color w:val="222222"/>
          <w:shd w:val="clear" w:color="auto" w:fill="FFFFFF"/>
        </w:rPr>
        <w:t>OJ0 - Market Reef</w:t>
      </w:r>
      <w:r>
        <w:rPr>
          <w:b/>
          <w:bCs/>
          <w:color w:val="222222"/>
        </w:rPr>
        <w:t xml:space="preserve"> - </w:t>
      </w:r>
      <w:r>
        <w:rPr>
          <w:color w:val="222222"/>
          <w:shd w:val="clear" w:color="auto" w:fill="FFFFFF"/>
        </w:rPr>
        <w:t>German ops DG5CST, DK4RC and DL4DTU are heading to Market Reef (grid</w:t>
      </w:r>
      <w:r>
        <w:rPr>
          <w:color w:val="222222"/>
        </w:rPr>
        <w:t xml:space="preserve"> </w:t>
      </w:r>
      <w:r>
        <w:rPr>
          <w:color w:val="222222"/>
          <w:shd w:val="clear" w:color="auto" w:fill="FFFFFF"/>
        </w:rPr>
        <w:t xml:space="preserve">locator JP90nh) for an EME </w:t>
      </w:r>
      <w:proofErr w:type="spellStart"/>
      <w:r>
        <w:rPr>
          <w:color w:val="222222"/>
          <w:shd w:val="clear" w:color="auto" w:fill="FFFFFF"/>
        </w:rPr>
        <w:t>DXpedition</w:t>
      </w:r>
      <w:proofErr w:type="spellEnd"/>
      <w:r>
        <w:rPr>
          <w:color w:val="222222"/>
          <w:shd w:val="clear" w:color="auto" w:fill="FFFFFF"/>
        </w:rPr>
        <w:t xml:space="preserve"> as OJ0EME from June 17-24. They</w:t>
      </w:r>
      <w:r>
        <w:rPr>
          <w:color w:val="222222"/>
        </w:rPr>
        <w:t xml:space="preserve"> </w:t>
      </w:r>
      <w:r>
        <w:rPr>
          <w:color w:val="222222"/>
          <w:shd w:val="clear" w:color="auto" w:fill="FFFFFF"/>
        </w:rPr>
        <w:t xml:space="preserve">will be operating on CW and Q65 on EME. QSOs will be uploaded to </w:t>
      </w:r>
      <w:proofErr w:type="spellStart"/>
      <w:r>
        <w:rPr>
          <w:color w:val="222222"/>
          <w:shd w:val="clear" w:color="auto" w:fill="FFFFFF"/>
        </w:rPr>
        <w:t>LoTW</w:t>
      </w:r>
      <w:proofErr w:type="spellEnd"/>
      <w:r>
        <w:rPr>
          <w:color w:val="222222"/>
          <w:shd w:val="clear" w:color="auto" w:fill="FFFFFF"/>
        </w:rPr>
        <w:t>.</w:t>
      </w:r>
      <w:r>
        <w:rPr>
          <w:color w:val="222222"/>
        </w:rPr>
        <w:br/>
      </w:r>
      <w:hyperlink r:id="rId114" w:tgtFrame="_blank" w:history="1">
        <w:r>
          <w:rPr>
            <w:rStyle w:val="Hyperlink"/>
            <w:color w:val="1155CC"/>
            <w:shd w:val="clear" w:color="auto" w:fill="FFFFFF"/>
          </w:rPr>
          <w:t>https://dl4dtu.de/expedition-to-oj0eme/</w:t>
        </w:r>
      </w:hyperlink>
      <w:r>
        <w:rPr>
          <w:color w:val="222222"/>
        </w:rPr>
        <w:br/>
      </w:r>
      <w:r>
        <w:rPr>
          <w:color w:val="222222"/>
        </w:rPr>
        <w:br/>
      </w:r>
      <w:r>
        <w:rPr>
          <w:b/>
          <w:bCs/>
          <w:color w:val="222222"/>
          <w:shd w:val="clear" w:color="auto" w:fill="FFFFFF"/>
        </w:rPr>
        <w:t>KH8/S - Swains Island</w:t>
      </w:r>
      <w:r>
        <w:rPr>
          <w:b/>
          <w:bCs/>
          <w:color w:val="222222"/>
        </w:rPr>
        <w:t xml:space="preserve"> - </w:t>
      </w:r>
      <w:r>
        <w:rPr>
          <w:color w:val="222222"/>
          <w:shd w:val="clear" w:color="auto" w:fill="FFFFFF"/>
        </w:rPr>
        <w:t xml:space="preserve">The much anticipated W8S Swains Island </w:t>
      </w:r>
      <w:proofErr w:type="spellStart"/>
      <w:r>
        <w:rPr>
          <w:color w:val="222222"/>
          <w:shd w:val="clear" w:color="auto" w:fill="FFFFFF"/>
        </w:rPr>
        <w:t>DXpedition</w:t>
      </w:r>
      <w:proofErr w:type="spellEnd"/>
      <w:r>
        <w:rPr>
          <w:color w:val="222222"/>
          <w:shd w:val="clear" w:color="auto" w:fill="FFFFFF"/>
        </w:rPr>
        <w:t xml:space="preserve"> team, expected to</w:t>
      </w:r>
      <w:r>
        <w:rPr>
          <w:color w:val="222222"/>
        </w:rPr>
        <w:t xml:space="preserve"> </w:t>
      </w:r>
      <w:r>
        <w:rPr>
          <w:color w:val="222222"/>
          <w:shd w:val="clear" w:color="auto" w:fill="FFFFFF"/>
        </w:rPr>
        <w:t>take place October 4-17, now has a propagation page thanks to OH6BG,</w:t>
      </w:r>
      <w:r>
        <w:rPr>
          <w:color w:val="222222"/>
        </w:rPr>
        <w:t xml:space="preserve"> </w:t>
      </w:r>
      <w:proofErr w:type="spellStart"/>
      <w:r>
        <w:rPr>
          <w:color w:val="222222"/>
          <w:shd w:val="clear" w:color="auto" w:fill="FFFFFF"/>
        </w:rPr>
        <w:t>Jari</w:t>
      </w:r>
      <w:proofErr w:type="spellEnd"/>
      <w:r>
        <w:rPr>
          <w:color w:val="222222"/>
          <w:shd w:val="clear" w:color="auto" w:fill="FFFFFF"/>
        </w:rPr>
        <w:t>. Details can be found at </w:t>
      </w:r>
      <w:hyperlink r:id="rId115" w:tgtFrame="_blank" w:history="1">
        <w:r>
          <w:rPr>
            <w:rStyle w:val="Hyperlink"/>
            <w:color w:val="1155CC"/>
            <w:shd w:val="clear" w:color="auto" w:fill="FFFFFF"/>
          </w:rPr>
          <w:t>https://swains2020.lldxt.eu/propagation/</w:t>
        </w:r>
      </w:hyperlink>
    </w:p>
    <w:p w14:paraId="157F4DC8" w14:textId="77777777" w:rsidR="001F072A" w:rsidRDefault="001F072A" w:rsidP="001F072A">
      <w:r>
        <w:rPr>
          <w:color w:val="222222"/>
        </w:rPr>
        <w:br/>
      </w:r>
    </w:p>
    <w:p w14:paraId="4FD7BD68" w14:textId="77777777" w:rsidR="001F072A" w:rsidRDefault="001F072A" w:rsidP="001F072A">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228A3120" w14:textId="77777777" w:rsidR="001F072A" w:rsidRDefault="001F072A" w:rsidP="001F072A">
      <w:bookmarkStart w:id="31" w:name="contest"/>
      <w:bookmarkEnd w:id="31"/>
    </w:p>
    <w:p w14:paraId="2A8B5325" w14:textId="77777777" w:rsidR="001F072A" w:rsidRDefault="001F072A" w:rsidP="001F072A"/>
    <w:p w14:paraId="3E0186F6" w14:textId="35658484" w:rsidR="001F072A" w:rsidRDefault="001F072A" w:rsidP="001F072A">
      <w:r>
        <w:rPr>
          <w:noProof/>
        </w:rPr>
        <w:drawing>
          <wp:anchor distT="0" distB="0" distL="114300" distR="114300" simplePos="0" relativeHeight="251664384" behindDoc="0" locked="0" layoutInCell="1" allowOverlap="1" wp14:anchorId="248622A3" wp14:editId="2716EBEC">
            <wp:simplePos x="0" y="0"/>
            <wp:positionH relativeFrom="column">
              <wp:posOffset>0</wp:posOffset>
            </wp:positionH>
            <wp:positionV relativeFrom="paragraph">
              <wp:posOffset>-3175</wp:posOffset>
            </wp:positionV>
            <wp:extent cx="1647825" cy="1695450"/>
            <wp:effectExtent l="0" t="0" r="0" b="0"/>
            <wp:wrapSquare wrapText="bothSides"/>
            <wp:docPr id="1559053723" name="Picture 3"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53723" name="Picture 3" descr="A black text on a white background&#10;&#10;Description automatically generated with low confidenc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117" w:history="1">
        <w:r>
          <w:rPr>
            <w:rStyle w:val="Hyperlink"/>
          </w:rPr>
          <w:t>https://www.contestcalendar.com/</w:t>
        </w:r>
      </w:hyperlink>
      <w:r>
        <w:t xml:space="preserve">) and CQ Magazine for more contests or more details. I also have a comprehensive list that can be imported to your calendar at </w:t>
      </w:r>
      <w:hyperlink r:id="rId118" w:history="1">
        <w:r>
          <w:rPr>
            <w:rStyle w:val="Hyperlink"/>
          </w:rPr>
          <w:t>www.aj8b.com/files</w:t>
        </w:r>
      </w:hyperlink>
      <w:r>
        <w:t xml:space="preserve"> </w:t>
      </w:r>
    </w:p>
    <w:p w14:paraId="5BA36102" w14:textId="77777777" w:rsidR="001F072A" w:rsidRDefault="001F072A" w:rsidP="001F072A">
      <w:r>
        <w:tab/>
        <w:t xml:space="preserve">The contests in </w:t>
      </w:r>
      <w:r>
        <w:rPr>
          <w:color w:val="FF0000"/>
        </w:rPr>
        <w:t xml:space="preserve">red </w:t>
      </w:r>
      <w:r>
        <w:t>are those that I plan to spend some significant participation time on. PLEASE let me know if you are working contests and how you fared.</w:t>
      </w:r>
    </w:p>
    <w:p w14:paraId="25CD7B2B" w14:textId="77777777" w:rsidR="001F072A" w:rsidRDefault="001F072A" w:rsidP="001F072A">
      <w:r>
        <w:tab/>
        <w:t>Thanks!</w:t>
      </w:r>
    </w:p>
    <w:p w14:paraId="56FAFA9C" w14:textId="77777777" w:rsidR="001F072A" w:rsidRDefault="001F072A" w:rsidP="001F072A"/>
    <w:p w14:paraId="756D1247" w14:textId="77777777" w:rsidR="001F072A" w:rsidRDefault="001F072A" w:rsidP="001F072A"/>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1F072A" w14:paraId="64EE4BD2"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7463254D" w14:textId="77777777" w:rsidR="001F072A" w:rsidRDefault="001F072A">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A9AF063" w14:textId="77777777" w:rsidR="001F072A" w:rsidRDefault="001F072A">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504D1B8" w14:textId="77777777" w:rsidR="001F072A" w:rsidRDefault="001F072A">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1F072A" w14:paraId="18254C4F"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4DF982C"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0DDA481"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1FCBE82" w14:textId="77777777" w:rsidR="001F072A" w:rsidRDefault="00000000">
            <w:pPr>
              <w:spacing w:line="256" w:lineRule="auto"/>
              <w:rPr>
                <w:color w:val="FF0000"/>
              </w:rPr>
            </w:pPr>
            <w:hyperlink r:id="rId119" w:history="1">
              <w:r w:rsidR="001F072A">
                <w:rPr>
                  <w:rStyle w:val="Hyperlink"/>
                </w:rPr>
                <w:t>http://bit.ly/3FyPiui</w:t>
              </w:r>
            </w:hyperlink>
            <w:r w:rsidR="001F072A">
              <w:rPr>
                <w:color w:val="FF0000"/>
              </w:rPr>
              <w:t xml:space="preserve"> </w:t>
            </w:r>
          </w:p>
        </w:tc>
      </w:tr>
      <w:tr w:rsidR="001F072A" w14:paraId="4751C2E2"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9ED2653"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June 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9E41DC3"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F5692FD" w14:textId="77777777" w:rsidR="001F072A" w:rsidRDefault="00000000">
            <w:pPr>
              <w:spacing w:line="256" w:lineRule="auto"/>
              <w:rPr>
                <w:color w:val="000000"/>
              </w:rPr>
            </w:pPr>
            <w:hyperlink r:id="rId120" w:history="1">
              <w:r w:rsidR="001F072A">
                <w:rPr>
                  <w:rStyle w:val="Hyperlink"/>
                </w:rPr>
                <w:t>http://www.ft8activity.eu/index.php/en/</w:t>
              </w:r>
            </w:hyperlink>
            <w:r w:rsidR="001F072A">
              <w:t xml:space="preserve"> </w:t>
            </w:r>
          </w:p>
        </w:tc>
      </w:tr>
      <w:tr w:rsidR="001F072A" w14:paraId="1ACB8BF2"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6AE432D"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June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653DE7B"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A8AD2F3" w14:textId="77777777" w:rsidR="001F072A" w:rsidRDefault="00000000">
            <w:pPr>
              <w:spacing w:line="256" w:lineRule="auto"/>
              <w:rPr>
                <w:color w:val="000000"/>
              </w:rPr>
            </w:pPr>
            <w:hyperlink r:id="rId121" w:history="1">
              <w:r w:rsidR="001F072A">
                <w:rPr>
                  <w:rStyle w:val="Hyperlink"/>
                </w:rPr>
                <w:t>http://bit.ly/3TxCrxl</w:t>
              </w:r>
            </w:hyperlink>
            <w:r w:rsidR="001F072A">
              <w:t xml:space="preserve"> </w:t>
            </w:r>
          </w:p>
        </w:tc>
      </w:tr>
      <w:tr w:rsidR="001F072A" w14:paraId="4939017D"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DC48A53"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June 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7FB4999"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UFT QRP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E435C4F" w14:textId="77777777" w:rsidR="001F072A" w:rsidRDefault="00000000">
            <w:pPr>
              <w:spacing w:line="256" w:lineRule="auto"/>
              <w:rPr>
                <w:color w:val="000000"/>
              </w:rPr>
            </w:pPr>
            <w:hyperlink r:id="rId122" w:history="1">
              <w:r w:rsidR="001F072A">
                <w:rPr>
                  <w:rStyle w:val="Hyperlink"/>
                </w:rPr>
                <w:t>https://www.uft.net/concours-qrp-uft/</w:t>
              </w:r>
            </w:hyperlink>
            <w:r w:rsidR="001F072A">
              <w:t xml:space="preserve"> </w:t>
            </w:r>
          </w:p>
        </w:tc>
      </w:tr>
      <w:tr w:rsidR="001F072A" w14:paraId="4FE06D3B"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AFAFA7E"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June 24-25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96884B1"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ARRL Field Day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9B78119" w14:textId="77777777" w:rsidR="001F072A" w:rsidRDefault="00000000">
            <w:pPr>
              <w:spacing w:line="256" w:lineRule="auto"/>
              <w:rPr>
                <w:color w:val="000000"/>
              </w:rPr>
            </w:pPr>
            <w:hyperlink r:id="rId123" w:history="1">
              <w:r w:rsidR="001F072A">
                <w:rPr>
                  <w:rStyle w:val="Hyperlink"/>
                </w:rPr>
                <w:t>http://www.arrl.org/field-day</w:t>
              </w:r>
            </w:hyperlink>
            <w:r w:rsidR="001F072A">
              <w:t xml:space="preserve"> </w:t>
            </w:r>
          </w:p>
        </w:tc>
      </w:tr>
      <w:tr w:rsidR="001F072A" w14:paraId="78A7D16F"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FCB3F68"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lastRenderedPageBreak/>
              <w:t>June 24-25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34C63DA"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His Maj. King of Spain SSB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49F91C4" w14:textId="77777777" w:rsidR="001F072A" w:rsidRDefault="00000000">
            <w:pPr>
              <w:spacing w:line="256" w:lineRule="auto"/>
              <w:rPr>
                <w:color w:val="000000"/>
              </w:rPr>
            </w:pPr>
            <w:hyperlink r:id="rId124" w:history="1">
              <w:r w:rsidR="001F072A">
                <w:rPr>
                  <w:rStyle w:val="Hyperlink"/>
                </w:rPr>
                <w:t>http://bit.ly/1cKAR5V</w:t>
              </w:r>
            </w:hyperlink>
            <w:r w:rsidR="001F072A">
              <w:t xml:space="preserve"> </w:t>
            </w:r>
          </w:p>
        </w:tc>
      </w:tr>
      <w:tr w:rsidR="001F072A" w14:paraId="4D549A18"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91A893B"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June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A0F8AA7"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14709EC" w14:textId="77777777" w:rsidR="001F072A" w:rsidRDefault="00000000">
            <w:pPr>
              <w:spacing w:line="256" w:lineRule="auto"/>
              <w:rPr>
                <w:color w:val="000000"/>
              </w:rPr>
            </w:pPr>
            <w:hyperlink r:id="rId125" w:history="1">
              <w:r w:rsidR="001F072A">
                <w:rPr>
                  <w:rStyle w:val="Hyperlink"/>
                </w:rPr>
                <w:t>http://it.ly/3TxCrxl</w:t>
              </w:r>
            </w:hyperlink>
            <w:r w:rsidR="001F072A">
              <w:t xml:space="preserve"> </w:t>
            </w:r>
          </w:p>
        </w:tc>
      </w:tr>
      <w:tr w:rsidR="001F072A" w14:paraId="1B24EF60"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1A87232"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631BC15"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RAC Canada Day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D095C40" w14:textId="77777777" w:rsidR="001F072A" w:rsidRDefault="00000000">
            <w:pPr>
              <w:spacing w:line="256" w:lineRule="auto"/>
              <w:rPr>
                <w:color w:val="000000"/>
              </w:rPr>
            </w:pPr>
            <w:hyperlink r:id="rId126" w:history="1">
              <w:r w:rsidR="001F072A">
                <w:rPr>
                  <w:rStyle w:val="Hyperlink"/>
                </w:rPr>
                <w:t>https://www.rac.ca/contesting-results/</w:t>
              </w:r>
            </w:hyperlink>
            <w:r w:rsidR="001F072A">
              <w:t xml:space="preserve"> </w:t>
            </w:r>
          </w:p>
        </w:tc>
      </w:tr>
      <w:tr w:rsidR="001F072A" w14:paraId="49606574"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2FFED8B"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F48EC20"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Venezuelan Ind. Day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B976092" w14:textId="77777777" w:rsidR="001F072A" w:rsidRDefault="00000000">
            <w:pPr>
              <w:spacing w:line="256" w:lineRule="auto"/>
              <w:rPr>
                <w:color w:val="000000"/>
              </w:rPr>
            </w:pPr>
            <w:hyperlink r:id="rId127" w:history="1">
              <w:r w:rsidR="001F072A">
                <w:rPr>
                  <w:rStyle w:val="Hyperlink"/>
                </w:rPr>
                <w:t>https://bit.ly/3NDZghb</w:t>
              </w:r>
            </w:hyperlink>
            <w:r w:rsidR="001F072A">
              <w:t xml:space="preserve"> </w:t>
            </w:r>
          </w:p>
        </w:tc>
      </w:tr>
      <w:tr w:rsidR="001F072A" w14:paraId="552B714B"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220F79F"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5C8587E"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Original QRP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1F7A96C" w14:textId="77777777" w:rsidR="001F072A" w:rsidRDefault="00000000">
            <w:pPr>
              <w:spacing w:line="256" w:lineRule="auto"/>
              <w:rPr>
                <w:color w:val="000000"/>
              </w:rPr>
            </w:pPr>
            <w:hyperlink r:id="rId128" w:history="1">
              <w:r w:rsidR="001F072A">
                <w:rPr>
                  <w:rStyle w:val="Hyperlink"/>
                </w:rPr>
                <w:t>http://www.qrpcc.de/contestrules/index.html</w:t>
              </w:r>
            </w:hyperlink>
            <w:r w:rsidR="001F072A">
              <w:t xml:space="preserve"> </w:t>
            </w:r>
          </w:p>
        </w:tc>
      </w:tr>
      <w:tr w:rsidR="001F072A" w14:paraId="52F6FE13"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EA63B02"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A32CA17"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Marconi Memorial 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97FB2B1" w14:textId="77777777" w:rsidR="001F072A" w:rsidRDefault="00000000">
            <w:pPr>
              <w:spacing w:line="256" w:lineRule="auto"/>
              <w:rPr>
                <w:color w:val="000000"/>
              </w:rPr>
            </w:pPr>
            <w:hyperlink r:id="rId129" w:history="1">
              <w:r w:rsidR="001F072A">
                <w:rPr>
                  <w:rStyle w:val="Hyperlink"/>
                </w:rPr>
                <w:t>http://www.arifano.it/contest_marconi.html</w:t>
              </w:r>
            </w:hyperlink>
            <w:r w:rsidR="001F072A">
              <w:t xml:space="preserve"> </w:t>
            </w:r>
          </w:p>
        </w:tc>
      </w:tr>
      <w:tr w:rsidR="001F072A" w14:paraId="4C709FAE"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87E0D92"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July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6DB7EBE"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DL-DX RTTY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D9A1DA8" w14:textId="77777777" w:rsidR="001F072A" w:rsidRDefault="00000000">
            <w:pPr>
              <w:spacing w:line="256" w:lineRule="auto"/>
              <w:rPr>
                <w:color w:val="000000"/>
              </w:rPr>
            </w:pPr>
            <w:hyperlink r:id="rId130" w:history="1">
              <w:r w:rsidR="001F072A">
                <w:rPr>
                  <w:rStyle w:val="Hyperlink"/>
                </w:rPr>
                <w:t>http://www.drcg.de/</w:t>
              </w:r>
            </w:hyperlink>
            <w:r w:rsidR="001F072A">
              <w:t xml:space="preserve"> </w:t>
            </w:r>
          </w:p>
        </w:tc>
      </w:tr>
      <w:tr w:rsidR="001F072A" w14:paraId="22A6A006"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7AAB48C"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ADD2CA3"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NZART Memorial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2063185" w14:textId="77777777" w:rsidR="001F072A" w:rsidRDefault="00000000">
            <w:pPr>
              <w:spacing w:line="256" w:lineRule="auto"/>
              <w:rPr>
                <w:color w:val="000000"/>
              </w:rPr>
            </w:pPr>
            <w:hyperlink r:id="rId131" w:history="1">
              <w:r w:rsidR="001F072A">
                <w:rPr>
                  <w:rStyle w:val="Hyperlink"/>
                </w:rPr>
                <w:t>https://bit.ly/3wYqvx1</w:t>
              </w:r>
            </w:hyperlink>
            <w:r w:rsidR="001F072A">
              <w:t xml:space="preserve"> </w:t>
            </w:r>
          </w:p>
        </w:tc>
      </w:tr>
      <w:tr w:rsidR="001F072A" w14:paraId="2A76E89A"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D55BE73"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D782B6E"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626D2EE" w14:textId="77777777" w:rsidR="001F072A" w:rsidRDefault="001F072A">
            <w:pPr>
              <w:spacing w:line="256" w:lineRule="auto"/>
              <w:rPr>
                <w:color w:val="000000"/>
              </w:rPr>
            </w:pPr>
            <w:r>
              <w:t xml:space="preserve">bit.ly/3TxCrxl </w:t>
            </w:r>
          </w:p>
        </w:tc>
      </w:tr>
      <w:tr w:rsidR="001F072A" w14:paraId="56FB0114"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C62441"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2698FF5"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6C46247" w14:textId="77777777" w:rsidR="001F072A" w:rsidRDefault="00000000">
            <w:pPr>
              <w:spacing w:line="256" w:lineRule="auto"/>
              <w:rPr>
                <w:color w:val="000000"/>
              </w:rPr>
            </w:pPr>
            <w:hyperlink r:id="rId132" w:history="1">
              <w:r w:rsidR="001F072A">
                <w:rPr>
                  <w:rStyle w:val="Hyperlink"/>
                </w:rPr>
                <w:t>http://www.ft8activity.eu/index.php/en/</w:t>
              </w:r>
            </w:hyperlink>
            <w:r w:rsidR="001F072A">
              <w:t xml:space="preserve"> </w:t>
            </w:r>
          </w:p>
        </w:tc>
      </w:tr>
      <w:tr w:rsidR="001F072A" w14:paraId="487E9C02"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6655173"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July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7F2AC47"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10-10 Int. Weak Signal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3C7F13E" w14:textId="77777777" w:rsidR="001F072A" w:rsidRDefault="00000000">
            <w:pPr>
              <w:spacing w:line="256" w:lineRule="auto"/>
              <w:rPr>
                <w:color w:val="000000"/>
              </w:rPr>
            </w:pPr>
            <w:hyperlink r:id="rId133" w:history="1">
              <w:r w:rsidR="001F072A">
                <w:rPr>
                  <w:rStyle w:val="Hyperlink"/>
                </w:rPr>
                <w:t>http://bit.ly/1FrFeBc</w:t>
              </w:r>
            </w:hyperlink>
            <w:r w:rsidR="001F072A">
              <w:t xml:space="preserve"> </w:t>
            </w:r>
          </w:p>
        </w:tc>
      </w:tr>
      <w:tr w:rsidR="001F072A" w14:paraId="7A2FC275"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C33D351"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B3E950E"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IARU HF Championship</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AE910A1" w14:textId="77777777" w:rsidR="001F072A" w:rsidRDefault="00000000">
            <w:pPr>
              <w:spacing w:line="256" w:lineRule="auto"/>
              <w:rPr>
                <w:color w:val="000000"/>
              </w:rPr>
            </w:pPr>
            <w:hyperlink r:id="rId134" w:history="1">
              <w:r w:rsidR="001F072A">
                <w:rPr>
                  <w:rStyle w:val="Hyperlink"/>
                </w:rPr>
                <w:t>http://www.arrl.org/iaru-hf-world-championship</w:t>
              </w:r>
            </w:hyperlink>
            <w:r w:rsidR="001F072A">
              <w:t xml:space="preserve"> </w:t>
            </w:r>
          </w:p>
        </w:tc>
      </w:tr>
      <w:tr w:rsidR="001F072A" w14:paraId="268E5D6D"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543F7C5"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July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B84FE61" w14:textId="77777777" w:rsidR="001F072A" w:rsidRDefault="001F072A">
            <w:pPr>
              <w:spacing w:line="256" w:lineRule="auto"/>
              <w:rPr>
                <w:rFonts w:asciiTheme="minorHAnsi" w:hAnsiTheme="minorHAnsi" w:cstheme="minorHAnsi"/>
                <w:color w:val="FF0000"/>
                <w:sz w:val="18"/>
                <w:szCs w:val="18"/>
              </w:rPr>
            </w:pPr>
            <w:r>
              <w:rPr>
                <w:rFonts w:asciiTheme="minorHAnsi" w:hAnsiTheme="minorHAnsi" w:cstheme="minorHAnsi"/>
                <w:color w:val="FF0000"/>
                <w:sz w:val="18"/>
                <w:szCs w:val="18"/>
              </w:rPr>
              <w:t>World Radiosport Team Championship (WRTC)</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81FC9D2" w14:textId="77777777" w:rsidR="001F072A" w:rsidRDefault="00000000">
            <w:pPr>
              <w:spacing w:line="256" w:lineRule="auto"/>
              <w:rPr>
                <w:color w:val="000000"/>
              </w:rPr>
            </w:pPr>
            <w:hyperlink r:id="rId135" w:history="1">
              <w:r w:rsidR="001F072A">
                <w:rPr>
                  <w:rStyle w:val="Hyperlink"/>
                </w:rPr>
                <w:t>https://www.wrtc2022.it/</w:t>
              </w:r>
            </w:hyperlink>
            <w:r w:rsidR="001F072A">
              <w:t xml:space="preserve"> </w:t>
            </w:r>
          </w:p>
        </w:tc>
      </w:tr>
      <w:tr w:rsidR="001F072A" w14:paraId="18FE62A3"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EA2D3CC"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7A4119A"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PODXS 070 Club 40 Meter</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C440847" w14:textId="77777777" w:rsidR="001F072A" w:rsidRDefault="00000000">
            <w:pPr>
              <w:spacing w:line="256" w:lineRule="auto"/>
              <w:rPr>
                <w:color w:val="000000"/>
              </w:rPr>
            </w:pPr>
            <w:hyperlink r:id="rId136" w:history="1">
              <w:r w:rsidR="001F072A">
                <w:rPr>
                  <w:rStyle w:val="Hyperlink"/>
                </w:rPr>
                <w:t>http://bit.ly/2FUmeOL</w:t>
              </w:r>
            </w:hyperlink>
            <w:r w:rsidR="001F072A">
              <w:t xml:space="preserve"> </w:t>
            </w:r>
          </w:p>
        </w:tc>
      </w:tr>
      <w:tr w:rsidR="001F072A" w14:paraId="0F0AAF12"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21ACEB2"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786772" w14:textId="77777777" w:rsidR="001F072A" w:rsidRDefault="001F072A">
            <w:pPr>
              <w:spacing w:line="256" w:lineRule="auto"/>
              <w:rPr>
                <w:rFonts w:asciiTheme="minorHAnsi" w:hAnsiTheme="minorHAnsi" w:cstheme="minorHAnsi"/>
                <w:sz w:val="20"/>
                <w:szCs w:val="20"/>
              </w:rPr>
            </w:pPr>
            <w:proofErr w:type="spellStart"/>
            <w:r>
              <w:rPr>
                <w:rFonts w:asciiTheme="minorHAnsi" w:hAnsiTheme="minorHAnsi" w:cstheme="minorHAnsi"/>
                <w:sz w:val="20"/>
                <w:szCs w:val="20"/>
              </w:rPr>
              <w:t>Veron</w:t>
            </w:r>
            <w:proofErr w:type="spellEnd"/>
            <w:r>
              <w:rPr>
                <w:rFonts w:asciiTheme="minorHAnsi" w:hAnsiTheme="minorHAnsi" w:cstheme="minorHAnsi"/>
                <w:sz w:val="20"/>
                <w:szCs w:val="20"/>
              </w:rPr>
              <w:t xml:space="preserve"> SLP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B253FBA" w14:textId="77777777" w:rsidR="001F072A" w:rsidRDefault="00000000">
            <w:pPr>
              <w:spacing w:line="256" w:lineRule="auto"/>
              <w:rPr>
                <w:color w:val="000000"/>
              </w:rPr>
            </w:pPr>
            <w:hyperlink r:id="rId137" w:history="1">
              <w:r w:rsidR="001F072A">
                <w:rPr>
                  <w:rStyle w:val="Hyperlink"/>
                </w:rPr>
                <w:t>http://bit.ly/2L9eT1L</w:t>
              </w:r>
            </w:hyperlink>
            <w:r w:rsidR="001F072A">
              <w:t xml:space="preserve"> </w:t>
            </w:r>
          </w:p>
        </w:tc>
      </w:tr>
      <w:tr w:rsidR="001F072A" w14:paraId="38FDBA60"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7EAF99E"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C76DF16"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QRP ARCI Summer Homebrew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7595423" w14:textId="77777777" w:rsidR="001F072A" w:rsidRDefault="00000000">
            <w:pPr>
              <w:spacing w:line="256" w:lineRule="auto"/>
              <w:rPr>
                <w:color w:val="000000"/>
              </w:rPr>
            </w:pPr>
            <w:hyperlink r:id="rId138" w:history="1">
              <w:r w:rsidR="001F072A">
                <w:rPr>
                  <w:rStyle w:val="Hyperlink"/>
                </w:rPr>
                <w:t>http://www.qrparci.org/contests</w:t>
              </w:r>
            </w:hyperlink>
            <w:r w:rsidR="001F072A">
              <w:t xml:space="preserve"> </w:t>
            </w:r>
          </w:p>
        </w:tc>
      </w:tr>
      <w:tr w:rsidR="001F072A" w14:paraId="2B7965B1"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8E3D1DC"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6F6CEB8"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56554F7" w14:textId="77777777" w:rsidR="001F072A" w:rsidRDefault="00000000">
            <w:pPr>
              <w:spacing w:line="256" w:lineRule="auto"/>
              <w:rPr>
                <w:color w:val="000000"/>
              </w:rPr>
            </w:pPr>
            <w:hyperlink r:id="rId139" w:history="1">
              <w:r w:rsidR="001F072A">
                <w:rPr>
                  <w:rStyle w:val="Hyperlink"/>
                </w:rPr>
                <w:t>http://bit.ly/3TxCrxl</w:t>
              </w:r>
            </w:hyperlink>
            <w:r w:rsidR="001F072A">
              <w:t xml:space="preserve"> </w:t>
            </w:r>
          </w:p>
        </w:tc>
      </w:tr>
      <w:tr w:rsidR="001F072A" w14:paraId="0C7CFA44"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B3F0898"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C39B27E"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C816E9A" w14:textId="77777777" w:rsidR="001F072A" w:rsidRDefault="00000000">
            <w:pPr>
              <w:spacing w:line="256" w:lineRule="auto"/>
              <w:rPr>
                <w:color w:val="000000"/>
              </w:rPr>
            </w:pPr>
            <w:hyperlink r:id="rId140" w:history="1">
              <w:r w:rsidR="001F072A">
                <w:rPr>
                  <w:rStyle w:val="Hyperlink"/>
                </w:rPr>
                <w:t>http://www.ft8activity.eu/index.php/en/</w:t>
              </w:r>
            </w:hyperlink>
            <w:r w:rsidR="001F072A">
              <w:t xml:space="preserve"> </w:t>
            </w:r>
          </w:p>
        </w:tc>
      </w:tr>
      <w:tr w:rsidR="001F072A" w14:paraId="0F58D7C6"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199C0F8"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28CC1C2"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CQ WW 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CF21D40" w14:textId="77777777" w:rsidR="001F072A" w:rsidRDefault="00000000">
            <w:pPr>
              <w:spacing w:line="256" w:lineRule="auto"/>
              <w:rPr>
                <w:color w:val="000000"/>
              </w:rPr>
            </w:pPr>
            <w:hyperlink r:id="rId141" w:history="1">
              <w:r w:rsidR="001F072A">
                <w:rPr>
                  <w:rStyle w:val="Hyperlink"/>
                </w:rPr>
                <w:t>http://www.cqww-vhf.com/</w:t>
              </w:r>
            </w:hyperlink>
            <w:r w:rsidR="001F072A">
              <w:t xml:space="preserve"> </w:t>
            </w:r>
          </w:p>
        </w:tc>
      </w:tr>
      <w:tr w:rsidR="001F072A" w14:paraId="0F366D7A"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E5A9142"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837202"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IARU Region 1 70 MHz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4B9992E" w14:textId="77777777" w:rsidR="001F072A" w:rsidRDefault="00000000">
            <w:pPr>
              <w:spacing w:line="256" w:lineRule="auto"/>
              <w:rPr>
                <w:color w:val="000000"/>
              </w:rPr>
            </w:pPr>
            <w:hyperlink r:id="rId142" w:history="1">
              <w:r w:rsidR="001F072A">
                <w:rPr>
                  <w:rStyle w:val="Hyperlink"/>
                </w:rPr>
                <w:t>https://bit.ly/3r1kqvT</w:t>
              </w:r>
            </w:hyperlink>
            <w:r w:rsidR="001F072A">
              <w:t xml:space="preserve"> </w:t>
            </w:r>
          </w:p>
        </w:tc>
      </w:tr>
      <w:tr w:rsidR="001F072A" w14:paraId="501BA5B0"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612AD39"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July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58C3DA0" w14:textId="77777777" w:rsidR="001F072A" w:rsidRDefault="001F072A">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North American RTTY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024D566" w14:textId="77777777" w:rsidR="001F072A" w:rsidRDefault="00000000">
            <w:pPr>
              <w:spacing w:line="256" w:lineRule="auto"/>
              <w:rPr>
                <w:color w:val="000000"/>
              </w:rPr>
            </w:pPr>
            <w:hyperlink r:id="rId143" w:history="1">
              <w:r w:rsidR="001F072A">
                <w:rPr>
                  <w:rStyle w:val="Hyperlink"/>
                </w:rPr>
                <w:t>http://ncjweb.com/NAQP-Rules.pdf</w:t>
              </w:r>
            </w:hyperlink>
            <w:r w:rsidR="001F072A">
              <w:t xml:space="preserve"> </w:t>
            </w:r>
          </w:p>
        </w:tc>
      </w:tr>
      <w:tr w:rsidR="001F072A" w14:paraId="33F02B7A"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FB01FB0"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2BC791B"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CQC Great Colorado Gold Rush</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37ED64E" w14:textId="77777777" w:rsidR="001F072A" w:rsidRDefault="00000000">
            <w:pPr>
              <w:spacing w:line="256" w:lineRule="auto"/>
              <w:rPr>
                <w:color w:val="000000"/>
              </w:rPr>
            </w:pPr>
            <w:hyperlink r:id="rId144" w:history="1">
              <w:r w:rsidR="001F072A">
                <w:rPr>
                  <w:rStyle w:val="Hyperlink"/>
                </w:rPr>
                <w:t>http://www.coloradoqrpclub.org/contests/gold.htm</w:t>
              </w:r>
            </w:hyperlink>
            <w:r w:rsidR="001F072A">
              <w:t xml:space="preserve"> </w:t>
            </w:r>
          </w:p>
        </w:tc>
      </w:tr>
      <w:tr w:rsidR="001F072A" w14:paraId="1E07201D"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FC0C98E"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2010515"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RSGB International Low Power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C2CCED2" w14:textId="77777777" w:rsidR="001F072A" w:rsidRDefault="00000000">
            <w:pPr>
              <w:spacing w:line="256" w:lineRule="auto"/>
              <w:rPr>
                <w:color w:val="000000"/>
              </w:rPr>
            </w:pPr>
            <w:hyperlink r:id="rId145" w:history="1">
              <w:r w:rsidR="001F072A">
                <w:rPr>
                  <w:rStyle w:val="Hyperlink"/>
                </w:rPr>
                <w:t>http://bit.ly/3TxCrxl</w:t>
              </w:r>
            </w:hyperlink>
          </w:p>
        </w:tc>
      </w:tr>
      <w:tr w:rsidR="001F072A" w14:paraId="6CB75427"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267B980"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044297C"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1F8468D" w14:textId="77777777" w:rsidR="001F072A" w:rsidRDefault="00000000">
            <w:pPr>
              <w:spacing w:line="256" w:lineRule="auto"/>
              <w:rPr>
                <w:color w:val="000000"/>
              </w:rPr>
            </w:pPr>
            <w:hyperlink r:id="rId146" w:history="1">
              <w:r w:rsidR="001F072A">
                <w:rPr>
                  <w:rStyle w:val="Hyperlink"/>
                </w:rPr>
                <w:t>http://bit.ly/3TxCrxl</w:t>
              </w:r>
            </w:hyperlink>
          </w:p>
        </w:tc>
      </w:tr>
      <w:tr w:rsidR="001F072A" w14:paraId="0C5236B4"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0246091"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E997305"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FDE4035" w14:textId="77777777" w:rsidR="001F072A" w:rsidRDefault="00000000">
            <w:pPr>
              <w:spacing w:line="256" w:lineRule="auto"/>
              <w:rPr>
                <w:color w:val="000000"/>
              </w:rPr>
            </w:pPr>
            <w:hyperlink r:id="rId147" w:history="1">
              <w:r w:rsidR="001F072A">
                <w:rPr>
                  <w:rStyle w:val="Hyperlink"/>
                </w:rPr>
                <w:t>http://www.ft8activity.eu/index.php/en/</w:t>
              </w:r>
            </w:hyperlink>
            <w:r w:rsidR="001F072A">
              <w:t xml:space="preserve"> </w:t>
            </w:r>
          </w:p>
        </w:tc>
      </w:tr>
      <w:tr w:rsidR="001F072A" w14:paraId="75BBF63F"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9095E33"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22-30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76F96F5"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Maidenhead Mayhem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EFEF2F8" w14:textId="77777777" w:rsidR="001F072A" w:rsidRDefault="00000000">
            <w:pPr>
              <w:spacing w:line="256" w:lineRule="auto"/>
              <w:rPr>
                <w:color w:val="000000"/>
              </w:rPr>
            </w:pPr>
            <w:hyperlink r:id="rId148" w:history="1">
              <w:r w:rsidR="001F072A">
                <w:rPr>
                  <w:rStyle w:val="Hyperlink"/>
                </w:rPr>
                <w:t>https://w9et.com/rules.html</w:t>
              </w:r>
            </w:hyperlink>
            <w:r w:rsidR="001F072A">
              <w:t xml:space="preserve"> </w:t>
            </w:r>
          </w:p>
        </w:tc>
      </w:tr>
      <w:tr w:rsidR="001F072A" w14:paraId="46E083AB"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6E2CD24"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5E4BA78"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YOTA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2D23FA6" w14:textId="77777777" w:rsidR="001F072A" w:rsidRDefault="00000000">
            <w:pPr>
              <w:spacing w:line="256" w:lineRule="auto"/>
              <w:rPr>
                <w:color w:val="000000"/>
              </w:rPr>
            </w:pPr>
            <w:hyperlink r:id="rId149" w:history="1">
              <w:r w:rsidR="001F072A">
                <w:rPr>
                  <w:rStyle w:val="Hyperlink"/>
                </w:rPr>
                <w:t>https://www.ham-yota.com/contest/</w:t>
              </w:r>
            </w:hyperlink>
            <w:r w:rsidR="001F072A">
              <w:t xml:space="preserve"> </w:t>
            </w:r>
          </w:p>
        </w:tc>
      </w:tr>
      <w:tr w:rsidR="001F072A" w14:paraId="3E707372"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281216"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24A9D19"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379B063" w14:textId="77777777" w:rsidR="001F072A" w:rsidRDefault="00000000">
            <w:pPr>
              <w:spacing w:line="256" w:lineRule="auto"/>
              <w:rPr>
                <w:color w:val="000000"/>
              </w:rPr>
            </w:pPr>
            <w:hyperlink r:id="rId150" w:history="1">
              <w:r w:rsidR="001F072A">
                <w:rPr>
                  <w:rStyle w:val="Hyperlink"/>
                </w:rPr>
                <w:t>http://bit.ly/3TxCrxl</w:t>
              </w:r>
            </w:hyperlink>
          </w:p>
        </w:tc>
      </w:tr>
      <w:tr w:rsidR="001F072A" w14:paraId="47637D4D"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B09C011"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29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01A3C58"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WAB 144 MHz Low Power Phone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989D2A9" w14:textId="77777777" w:rsidR="001F072A" w:rsidRDefault="00000000">
            <w:pPr>
              <w:spacing w:line="256" w:lineRule="auto"/>
              <w:rPr>
                <w:color w:val="000000"/>
              </w:rPr>
            </w:pPr>
            <w:hyperlink r:id="rId151" w:history="1">
              <w:r w:rsidR="001F072A">
                <w:rPr>
                  <w:rStyle w:val="Hyperlink"/>
                </w:rPr>
                <w:t>http://bit.ly/31yE4kT</w:t>
              </w:r>
            </w:hyperlink>
            <w:r w:rsidR="001F072A">
              <w:t xml:space="preserve"> </w:t>
            </w:r>
          </w:p>
        </w:tc>
      </w:tr>
      <w:tr w:rsidR="001F072A" w14:paraId="2BE5EF93"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ECADFFE"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7FFF820"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RSGB IOTA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1DED033" w14:textId="77777777" w:rsidR="001F072A" w:rsidRDefault="00000000">
            <w:pPr>
              <w:spacing w:line="256" w:lineRule="auto"/>
              <w:rPr>
                <w:color w:val="000000"/>
              </w:rPr>
            </w:pPr>
            <w:hyperlink r:id="rId152" w:history="1">
              <w:r w:rsidR="001F072A">
                <w:rPr>
                  <w:rStyle w:val="Hyperlink"/>
                </w:rPr>
                <w:t>http://bit.ly/3TxCrxl</w:t>
              </w:r>
            </w:hyperlink>
          </w:p>
        </w:tc>
      </w:tr>
      <w:tr w:rsidR="001F072A" w14:paraId="2D7416C9"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F2492F9"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July 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927399E" w14:textId="77777777" w:rsidR="001F072A" w:rsidRDefault="001F072A">
            <w:pPr>
              <w:spacing w:line="256" w:lineRule="auto"/>
              <w:rPr>
                <w:rFonts w:asciiTheme="minorHAnsi" w:hAnsiTheme="minorHAnsi" w:cstheme="minorHAnsi"/>
                <w:sz w:val="20"/>
                <w:szCs w:val="20"/>
              </w:rPr>
            </w:pPr>
            <w:r>
              <w:rPr>
                <w:rFonts w:asciiTheme="minorHAnsi" w:hAnsiTheme="minorHAnsi" w:cstheme="minorHAnsi"/>
                <w:sz w:val="20"/>
                <w:szCs w:val="20"/>
              </w:rPr>
              <w:t>ARS Flight of the Bumblebees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0DA3019" w14:textId="77777777" w:rsidR="001F072A" w:rsidRDefault="00000000">
            <w:pPr>
              <w:spacing w:line="256" w:lineRule="auto"/>
              <w:rPr>
                <w:color w:val="000000"/>
              </w:rPr>
            </w:pPr>
            <w:hyperlink r:id="rId153" w:history="1">
              <w:r w:rsidR="001F072A">
                <w:rPr>
                  <w:rStyle w:val="Hyperlink"/>
                </w:rPr>
                <w:t>http://arsqrp.blogspot.com/</w:t>
              </w:r>
            </w:hyperlink>
            <w:r w:rsidR="001F072A">
              <w:t xml:space="preserve"> </w:t>
            </w:r>
          </w:p>
        </w:tc>
      </w:tr>
      <w:tr w:rsidR="001F072A" w14:paraId="69622EA2" w14:textId="77777777" w:rsidTr="001F072A">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99ADF7B" w14:textId="77777777" w:rsidR="001F072A" w:rsidRDefault="001F072A">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57C4FF2" w14:textId="77777777" w:rsidR="001F072A" w:rsidRDefault="001F072A">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D13BDB9" w14:textId="77777777" w:rsidR="001F072A" w:rsidRDefault="00000000">
            <w:pPr>
              <w:spacing w:line="256" w:lineRule="auto"/>
              <w:rPr>
                <w:color w:val="000000"/>
              </w:rPr>
            </w:pPr>
            <w:hyperlink r:id="rId154" w:history="1">
              <w:r w:rsidR="001F072A">
                <w:rPr>
                  <w:rStyle w:val="Hyperlink"/>
                </w:rPr>
                <w:t>http://www.cqwwrtty.com</w:t>
              </w:r>
            </w:hyperlink>
            <w:r w:rsidR="001F072A">
              <w:t xml:space="preserve"> </w:t>
            </w:r>
          </w:p>
        </w:tc>
      </w:tr>
    </w:tbl>
    <w:p w14:paraId="7D97F269" w14:textId="77777777" w:rsidR="00334B6C" w:rsidRDefault="00334B6C" w:rsidP="00334B6C"/>
    <w:p w14:paraId="08FB1F07" w14:textId="77777777" w:rsidR="00334B6C" w:rsidRDefault="00334B6C" w:rsidP="004F0819">
      <w:pPr>
        <w:rPr>
          <w:b/>
          <w:bCs/>
          <w:sz w:val="32"/>
          <w:szCs w:val="32"/>
        </w:rPr>
      </w:pPr>
    </w:p>
    <w:p w14:paraId="0BCEBD2F" w14:textId="77777777" w:rsidR="00334B6C" w:rsidRDefault="00334B6C" w:rsidP="004F0819">
      <w:pPr>
        <w:rPr>
          <w:b/>
          <w:bCs/>
          <w:sz w:val="32"/>
          <w:szCs w:val="32"/>
        </w:rPr>
      </w:pPr>
    </w:p>
    <w:p w14:paraId="1568D05B" w14:textId="24E1F708" w:rsidR="00112E68" w:rsidRPr="00BA5B49" w:rsidRDefault="00BA5B49" w:rsidP="004F0819">
      <w:pPr>
        <w:rPr>
          <w:b/>
          <w:bCs/>
          <w:sz w:val="32"/>
          <w:szCs w:val="32"/>
        </w:rPr>
      </w:pPr>
      <w:r>
        <w:rPr>
          <w:b/>
          <w:bCs/>
          <w:sz w:val="32"/>
          <w:szCs w:val="32"/>
        </w:rPr>
        <w:t>_______________________________________________________</w:t>
      </w:r>
    </w:p>
    <w:p w14:paraId="405444C8" w14:textId="785F1C54" w:rsidR="00112E68" w:rsidRDefault="00112E68" w:rsidP="004F0819"/>
    <w:p w14:paraId="4A627A5C" w14:textId="644D7B49" w:rsidR="00112E68" w:rsidRDefault="00112E68" w:rsidP="004F0819"/>
    <w:p w14:paraId="6D90760C" w14:textId="68C83E7B" w:rsidR="00F32825" w:rsidRPr="00F32825" w:rsidRDefault="00F32825" w:rsidP="00F32825">
      <w:pPr>
        <w:jc w:val="both"/>
        <w:rPr>
          <w:sz w:val="96"/>
          <w:szCs w:val="96"/>
        </w:rPr>
      </w:pPr>
      <w:bookmarkStart w:id="32" w:name="south_40"/>
      <w:bookmarkEnd w:id="32"/>
      <w:r w:rsidRPr="00F32825">
        <w:rPr>
          <w:noProof/>
          <w:sz w:val="96"/>
          <w:szCs w:val="96"/>
        </w:rPr>
        <w:lastRenderedPageBreak/>
        <w:drawing>
          <wp:anchor distT="0" distB="0" distL="114300" distR="114300" simplePos="0" relativeHeight="251661312" behindDoc="0" locked="0" layoutInCell="1" allowOverlap="1" wp14:anchorId="1687FA85" wp14:editId="6606E024">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55"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9264" behindDoc="0" locked="0" layoutInCell="1" allowOverlap="1" wp14:anchorId="28249DBC" wp14:editId="30CDE640">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01EC9A2C" w14:textId="77777777" w:rsidR="00D424D0" w:rsidRDefault="00D424D0" w:rsidP="00D61AA5">
      <w:pPr>
        <w:jc w:val="both"/>
        <w:rPr>
          <w:b/>
          <w:bCs/>
          <w:sz w:val="44"/>
          <w:szCs w:val="44"/>
          <w:u w:val="single"/>
        </w:rPr>
      </w:pPr>
    </w:p>
    <w:p w14:paraId="6EAC148F" w14:textId="04A2020D" w:rsidR="00D424D0" w:rsidRDefault="0018589E" w:rsidP="00D424D0">
      <w:pPr>
        <w:jc w:val="both"/>
        <w:rPr>
          <w:color w:val="000000" w:themeColor="text1"/>
        </w:rPr>
      </w:pPr>
      <w:r>
        <w:rPr>
          <w:b/>
          <w:bCs/>
          <w:sz w:val="44"/>
          <w:szCs w:val="44"/>
          <w:u w:val="single"/>
        </w:rPr>
        <w:t>_</w:t>
      </w:r>
      <w:r w:rsidR="00D424D0" w:rsidRPr="00D424D0">
        <w:rPr>
          <w:color w:val="000000" w:themeColor="text1"/>
        </w:rPr>
        <w:t xml:space="preserve"> </w:t>
      </w:r>
      <w:r w:rsidR="00D424D0">
        <w:rPr>
          <w:color w:val="000000" w:themeColor="text1"/>
        </w:rPr>
        <w:t xml:space="preserve">Last time I led the column with information regarding the sudden passing of John </w:t>
      </w:r>
      <w:proofErr w:type="spellStart"/>
      <w:r w:rsidR="00D424D0">
        <w:rPr>
          <w:color w:val="000000" w:themeColor="text1"/>
        </w:rPr>
        <w:t>Hartmas</w:t>
      </w:r>
      <w:proofErr w:type="spellEnd"/>
      <w:r w:rsidR="00D424D0">
        <w:rPr>
          <w:color w:val="000000" w:themeColor="text1"/>
        </w:rPr>
        <w:t xml:space="preserve"> II who was a long time-member of the </w:t>
      </w:r>
      <w:r w:rsidR="00D424D0">
        <w:rPr>
          <w:b/>
          <w:color w:val="000000" w:themeColor="text1"/>
          <w:sz w:val="28"/>
          <w:szCs w:val="28"/>
        </w:rPr>
        <w:t>Scioto Valley ARA</w:t>
      </w:r>
      <w:r w:rsidR="00D424D0">
        <w:rPr>
          <w:color w:val="000000" w:themeColor="text1"/>
        </w:rPr>
        <w:t xml:space="preserve">.  I hope a trend is not starting, but I must pass along information regarding the passing of another long-time ham.  Denver Conley, ex-K8OGL, of Hillsboro has passed away.  Although Denver had let his license lapse in recent </w:t>
      </w:r>
      <w:proofErr w:type="gramStart"/>
      <w:r w:rsidR="00D424D0">
        <w:rPr>
          <w:color w:val="000000" w:themeColor="text1"/>
        </w:rPr>
        <w:t>years</w:t>
      </w:r>
      <w:proofErr w:type="gramEnd"/>
      <w:r w:rsidR="00D424D0">
        <w:rPr>
          <w:color w:val="000000" w:themeColor="text1"/>
        </w:rPr>
        <w:t xml:space="preserve"> he continued his ham radio interests.  He earned his license in the 1950s when a brother in Colorado convinced him it would be a good way to keep in touch without running up the telephone bill. Denver was a charter </w:t>
      </w:r>
      <w:r w:rsidR="00D424D0">
        <w:rPr>
          <w:b/>
          <w:color w:val="000000" w:themeColor="text1"/>
          <w:sz w:val="28"/>
          <w:szCs w:val="28"/>
        </w:rPr>
        <w:t>Highland ARA</w:t>
      </w:r>
      <w:r w:rsidR="00D424D0">
        <w:rPr>
          <w:color w:val="000000" w:themeColor="text1"/>
        </w:rPr>
        <w:t xml:space="preserve"> member and a member of its predecessor </w:t>
      </w:r>
      <w:r w:rsidR="00D424D0">
        <w:rPr>
          <w:b/>
          <w:color w:val="000000" w:themeColor="text1"/>
          <w:sz w:val="28"/>
          <w:szCs w:val="28"/>
        </w:rPr>
        <w:t>Rocky Fork Emergency Net</w:t>
      </w:r>
      <w:r w:rsidR="00D424D0">
        <w:rPr>
          <w:color w:val="000000" w:themeColor="text1"/>
        </w:rPr>
        <w:t>.  He was a Korean War vet, was a civilian Air Force employee until retirement and then worked for the county court system. He was well known for his volunteer work in various capacities with local veteran’s groups. Services were held Wednesday in Hillsboro.</w:t>
      </w:r>
    </w:p>
    <w:p w14:paraId="5A9DB645" w14:textId="77777777" w:rsidR="00D424D0" w:rsidRDefault="00D424D0" w:rsidP="00D424D0">
      <w:pPr>
        <w:jc w:val="both"/>
        <w:rPr>
          <w:color w:val="000000" w:themeColor="text1"/>
        </w:rPr>
      </w:pPr>
    </w:p>
    <w:p w14:paraId="6F666CE0" w14:textId="3F904310" w:rsidR="00D424D0" w:rsidRDefault="00D424D0" w:rsidP="00D424D0">
      <w:pPr>
        <w:jc w:val="both"/>
        <w:rPr>
          <w:color w:val="000000" w:themeColor="text1"/>
        </w:rPr>
      </w:pPr>
      <w:r>
        <w:rPr>
          <w:rFonts w:asciiTheme="minorHAnsi" w:hAnsiTheme="minorHAnsi" w:cstheme="minorBidi"/>
          <w:noProof/>
          <w:sz w:val="22"/>
          <w:szCs w:val="22"/>
        </w:rPr>
        <w:drawing>
          <wp:anchor distT="0" distB="0" distL="114300" distR="114300" simplePos="0" relativeHeight="251667456" behindDoc="1" locked="0" layoutInCell="1" allowOverlap="1" wp14:anchorId="76F31287" wp14:editId="17B616AA">
            <wp:simplePos x="0" y="0"/>
            <wp:positionH relativeFrom="column">
              <wp:posOffset>0</wp:posOffset>
            </wp:positionH>
            <wp:positionV relativeFrom="paragraph">
              <wp:posOffset>55245</wp:posOffset>
            </wp:positionV>
            <wp:extent cx="952500" cy="1166495"/>
            <wp:effectExtent l="0" t="0" r="0" b="0"/>
            <wp:wrapTight wrapText="bothSides">
              <wp:wrapPolygon edited="0">
                <wp:start x="864" y="0"/>
                <wp:lineTo x="0" y="1058"/>
                <wp:lineTo x="0" y="20107"/>
                <wp:lineTo x="864" y="21165"/>
                <wp:lineTo x="20304" y="21165"/>
                <wp:lineTo x="21168" y="20459"/>
                <wp:lineTo x="21168" y="705"/>
                <wp:lineTo x="20304" y="0"/>
                <wp:lineTo x="864" y="0"/>
              </wp:wrapPolygon>
            </wp:wrapTight>
            <wp:docPr id="1068860596"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60596" name="Picture 11" descr="A picture containing text&#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00" cy="116649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Like a number of others throughout the Ohio Valley Region I’ve been tuning the bands looking for the 20 club stations participating in the Lewis and Clark Trail </w:t>
      </w:r>
      <w:proofErr w:type="gramStart"/>
      <w:r>
        <w:rPr>
          <w:color w:val="000000" w:themeColor="text1"/>
        </w:rPr>
        <w:t>On</w:t>
      </w:r>
      <w:proofErr w:type="gramEnd"/>
      <w:r>
        <w:rPr>
          <w:color w:val="000000" w:themeColor="text1"/>
        </w:rPr>
        <w:t xml:space="preserve"> The Air Special Event sponsored by the Vancouver, Washington </w:t>
      </w:r>
      <w:r>
        <w:rPr>
          <w:b/>
          <w:color w:val="000000" w:themeColor="text1"/>
          <w:sz w:val="28"/>
          <w:szCs w:val="28"/>
        </w:rPr>
        <w:t xml:space="preserve">Clark County ARC. </w:t>
      </w:r>
      <w:r>
        <w:rPr>
          <w:color w:val="000000" w:themeColor="text1"/>
        </w:rPr>
        <w:t xml:space="preserve">Although I know of a couple folks who have completed a clean sweep, band conditions and other various factors show only 12 of the stations in my log. I’m hoping band conditions and some down time from the farm will allow me to get a few more.  This year the </w:t>
      </w:r>
      <w:r>
        <w:rPr>
          <w:b/>
          <w:color w:val="000000" w:themeColor="text1"/>
          <w:sz w:val="28"/>
          <w:szCs w:val="28"/>
        </w:rPr>
        <w:t>Portsmouth RC</w:t>
      </w:r>
      <w:r>
        <w:rPr>
          <w:color w:val="000000" w:themeColor="text1"/>
        </w:rPr>
        <w:t xml:space="preserve"> (N8QA) is the sole Ohio club chosen of the 20 clubs in 16 states to participate in the event.  Certificates will be available to individuals </w:t>
      </w:r>
      <w:proofErr w:type="gramStart"/>
      <w:r>
        <w:rPr>
          <w:color w:val="000000" w:themeColor="text1"/>
        </w:rPr>
        <w:t>working</w:t>
      </w:r>
      <w:proofErr w:type="gramEnd"/>
      <w:r>
        <w:rPr>
          <w:color w:val="000000" w:themeColor="text1"/>
        </w:rPr>
        <w:t xml:space="preserve"> participating stations along the route. There is a lot of information available on the </w:t>
      </w:r>
      <w:hyperlink r:id="rId158" w:history="1">
        <w:r>
          <w:rPr>
            <w:rStyle w:val="Hyperlink"/>
          </w:rPr>
          <w:t>www.lctota.org</w:t>
        </w:r>
      </w:hyperlink>
      <w:r>
        <w:rPr>
          <w:color w:val="000000" w:themeColor="text1"/>
        </w:rPr>
        <w:t xml:space="preserve"> website.  The event ends June 19.</w:t>
      </w:r>
    </w:p>
    <w:p w14:paraId="476BB839" w14:textId="77777777" w:rsidR="00D424D0" w:rsidRDefault="00D424D0" w:rsidP="00D424D0">
      <w:pPr>
        <w:jc w:val="both"/>
        <w:rPr>
          <w:color w:val="000000" w:themeColor="text1"/>
        </w:rPr>
      </w:pPr>
    </w:p>
    <w:p w14:paraId="0A873D73" w14:textId="77777777" w:rsidR="00D424D0" w:rsidRDefault="00D424D0" w:rsidP="00D424D0">
      <w:pPr>
        <w:jc w:val="both"/>
        <w:rPr>
          <w:color w:val="000000" w:themeColor="text1"/>
        </w:rPr>
      </w:pPr>
      <w:r>
        <w:rPr>
          <w:color w:val="000000" w:themeColor="text1"/>
        </w:rPr>
        <w:t xml:space="preserve">Club furnished burgers and dogs will be on the grill when the </w:t>
      </w:r>
      <w:r>
        <w:rPr>
          <w:b/>
          <w:color w:val="000000" w:themeColor="text1"/>
          <w:sz w:val="28"/>
          <w:szCs w:val="28"/>
        </w:rPr>
        <w:t xml:space="preserve">Athens County ARA </w:t>
      </w:r>
      <w:r>
        <w:rPr>
          <w:color w:val="000000" w:themeColor="text1"/>
        </w:rPr>
        <w:t>has its annual Club Picnic.</w:t>
      </w:r>
      <w:r>
        <w:rPr>
          <w:b/>
          <w:color w:val="000000" w:themeColor="text1"/>
          <w:sz w:val="28"/>
          <w:szCs w:val="28"/>
        </w:rPr>
        <w:t xml:space="preserve"> </w:t>
      </w:r>
      <w:r>
        <w:rPr>
          <w:color w:val="000000" w:themeColor="text1"/>
        </w:rPr>
        <w:t xml:space="preserve">The Dairy Lane Park in Athens marks the location for the June 20 event.  Members are asked to bring a covered dish to share as well as </w:t>
      </w:r>
      <w:proofErr w:type="gramStart"/>
      <w:r>
        <w:rPr>
          <w:color w:val="000000" w:themeColor="text1"/>
        </w:rPr>
        <w:t>table ware</w:t>
      </w:r>
      <w:proofErr w:type="gramEnd"/>
      <w:r>
        <w:rPr>
          <w:color w:val="000000" w:themeColor="text1"/>
        </w:rPr>
        <w:t xml:space="preserve"> and non-alcoholic drinks.  This family event starts at 5:30.</w:t>
      </w:r>
    </w:p>
    <w:p w14:paraId="014D16FC" w14:textId="77777777" w:rsidR="00D424D0" w:rsidRDefault="00D424D0" w:rsidP="00D424D0">
      <w:pPr>
        <w:jc w:val="both"/>
        <w:rPr>
          <w:color w:val="000000" w:themeColor="text1"/>
        </w:rPr>
      </w:pPr>
    </w:p>
    <w:p w14:paraId="0577697D" w14:textId="5BDC5CB0" w:rsidR="00D424D0" w:rsidRDefault="00D424D0" w:rsidP="00D424D0">
      <w:pPr>
        <w:jc w:val="both"/>
        <w:rPr>
          <w:color w:val="000000" w:themeColor="text1"/>
        </w:rPr>
      </w:pPr>
      <w:r>
        <w:rPr>
          <w:rFonts w:asciiTheme="minorHAnsi" w:hAnsiTheme="minorHAnsi" w:cstheme="minorBidi"/>
          <w:noProof/>
          <w:sz w:val="22"/>
          <w:szCs w:val="22"/>
        </w:rPr>
        <w:drawing>
          <wp:anchor distT="0" distB="0" distL="114300" distR="114300" simplePos="0" relativeHeight="251669504" behindDoc="1" locked="0" layoutInCell="1" allowOverlap="1" wp14:anchorId="661AC159" wp14:editId="5FC3212B">
            <wp:simplePos x="0" y="0"/>
            <wp:positionH relativeFrom="column">
              <wp:posOffset>5809615</wp:posOffset>
            </wp:positionH>
            <wp:positionV relativeFrom="paragraph">
              <wp:posOffset>8890</wp:posOffset>
            </wp:positionV>
            <wp:extent cx="697230" cy="655320"/>
            <wp:effectExtent l="0" t="0" r="0" b="0"/>
            <wp:wrapTight wrapText="bothSides">
              <wp:wrapPolygon edited="0">
                <wp:start x="0" y="0"/>
                <wp:lineTo x="0" y="20721"/>
                <wp:lineTo x="21246" y="20721"/>
                <wp:lineTo x="21246" y="0"/>
                <wp:lineTo x="0" y="0"/>
              </wp:wrapPolygon>
            </wp:wrapTight>
            <wp:docPr id="233207423" name="Picture 10" descr="A picture containing text, logo, fon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07423" name="Picture 10" descr="A picture containing text, logo, font, symbol&#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97230" cy="65532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Pr>
          <w:b/>
          <w:color w:val="000000" w:themeColor="text1"/>
          <w:sz w:val="28"/>
          <w:szCs w:val="28"/>
        </w:rPr>
        <w:t>OH-KY-IN ARS</w:t>
      </w:r>
      <w:r>
        <w:rPr>
          <w:color w:val="000000" w:themeColor="text1"/>
        </w:rPr>
        <w:t xml:space="preserve"> needs assistance manning their </w:t>
      </w:r>
      <w:proofErr w:type="gramStart"/>
      <w:r>
        <w:rPr>
          <w:color w:val="000000" w:themeColor="text1"/>
        </w:rPr>
        <w:t>fund raising</w:t>
      </w:r>
      <w:proofErr w:type="gramEnd"/>
      <w:r>
        <w:rPr>
          <w:color w:val="000000" w:themeColor="text1"/>
        </w:rPr>
        <w:t xml:space="preserve"> beer booth during the July 4 “Red, White and Blue Ash”.  Workers are needed from around 3:30 PM until the </w:t>
      </w:r>
      <w:r>
        <w:rPr>
          <w:color w:val="000000" w:themeColor="text1"/>
        </w:rPr>
        <w:lastRenderedPageBreak/>
        <w:t>fireworks show begins about 10.  Contact Bruce Vanselow, N8BV, at 513-251-1555 for more information or to offer your assistance.</w:t>
      </w:r>
    </w:p>
    <w:p w14:paraId="51168CC5" w14:textId="77777777" w:rsidR="00D424D0" w:rsidRDefault="00D424D0" w:rsidP="00D424D0">
      <w:pPr>
        <w:jc w:val="both"/>
        <w:rPr>
          <w:color w:val="000000" w:themeColor="text1"/>
        </w:rPr>
      </w:pPr>
    </w:p>
    <w:p w14:paraId="692334EB" w14:textId="77777777" w:rsidR="00D424D0" w:rsidRDefault="00D424D0" w:rsidP="00D424D0">
      <w:pPr>
        <w:jc w:val="both"/>
        <w:rPr>
          <w:color w:val="000000" w:themeColor="text1"/>
        </w:rPr>
      </w:pPr>
      <w:r>
        <w:rPr>
          <w:color w:val="000000" w:themeColor="text1"/>
        </w:rPr>
        <w:t xml:space="preserve">Only a couple more weeks remain for the current use of the General License test question pool as it will be replaced by a new test question pool at 12:01 AM on July 1. If you are thinking of upgrading your current Technician Amateur Radio License to gain General </w:t>
      </w:r>
      <w:proofErr w:type="spellStart"/>
      <w:r>
        <w:rPr>
          <w:color w:val="000000" w:themeColor="text1"/>
        </w:rPr>
        <w:t>priviledges</w:t>
      </w:r>
      <w:proofErr w:type="spellEnd"/>
      <w:r>
        <w:rPr>
          <w:color w:val="000000" w:themeColor="text1"/>
        </w:rPr>
        <w:t xml:space="preserve"> you need to quickly </w:t>
      </w:r>
      <w:proofErr w:type="gramStart"/>
      <w:r>
        <w:rPr>
          <w:color w:val="000000" w:themeColor="text1"/>
        </w:rPr>
        <w:t>take action</w:t>
      </w:r>
      <w:proofErr w:type="gramEnd"/>
      <w:r>
        <w:rPr>
          <w:color w:val="000000" w:themeColor="text1"/>
        </w:rPr>
        <w:t xml:space="preserve">. Although testing opportunities are narrowing, there are still some test sessions scheduled between now and July 1. Check out the </w:t>
      </w:r>
      <w:hyperlink r:id="rId160" w:history="1">
        <w:r>
          <w:rPr>
            <w:rStyle w:val="Hyperlink"/>
          </w:rPr>
          <w:t>www.arrl.org</w:t>
        </w:r>
      </w:hyperlink>
      <w:r>
        <w:rPr>
          <w:color w:val="000000" w:themeColor="text1"/>
        </w:rPr>
        <w:t xml:space="preserve"> website to find a test session that fits your schedule.</w:t>
      </w:r>
    </w:p>
    <w:p w14:paraId="06B203AD" w14:textId="77777777" w:rsidR="00D424D0" w:rsidRDefault="00D424D0" w:rsidP="00D424D0">
      <w:pPr>
        <w:jc w:val="both"/>
        <w:rPr>
          <w:color w:val="000000" w:themeColor="text1"/>
        </w:rPr>
      </w:pPr>
    </w:p>
    <w:p w14:paraId="7643B153" w14:textId="101C31F7" w:rsidR="00D424D0" w:rsidRDefault="00D424D0" w:rsidP="00D424D0">
      <w:pPr>
        <w:jc w:val="both"/>
        <w:rPr>
          <w:color w:val="000000" w:themeColor="text1"/>
        </w:rPr>
      </w:pPr>
      <w:r>
        <w:rPr>
          <w:rFonts w:asciiTheme="minorHAnsi" w:hAnsiTheme="minorHAnsi" w:cstheme="minorBidi"/>
          <w:noProof/>
          <w:sz w:val="22"/>
          <w:szCs w:val="22"/>
        </w:rPr>
        <w:drawing>
          <wp:anchor distT="0" distB="0" distL="114300" distR="114300" simplePos="0" relativeHeight="251668480" behindDoc="1" locked="0" layoutInCell="1" allowOverlap="1" wp14:anchorId="2B785A5C" wp14:editId="5EAF8F60">
            <wp:simplePos x="0" y="0"/>
            <wp:positionH relativeFrom="column">
              <wp:posOffset>7620</wp:posOffset>
            </wp:positionH>
            <wp:positionV relativeFrom="paragraph">
              <wp:posOffset>8255</wp:posOffset>
            </wp:positionV>
            <wp:extent cx="975360" cy="861060"/>
            <wp:effectExtent l="0" t="0" r="0" b="0"/>
            <wp:wrapTight wrapText="bothSides">
              <wp:wrapPolygon edited="0">
                <wp:start x="0" y="0"/>
                <wp:lineTo x="0" y="21027"/>
                <wp:lineTo x="21094" y="21027"/>
                <wp:lineTo x="21094" y="0"/>
                <wp:lineTo x="0" y="0"/>
              </wp:wrapPolygon>
            </wp:wrapTight>
            <wp:docPr id="18621384" name="Picture 9"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384" name="Picture 9" descr="A black text on a white background&#10;&#10;Description automatically generated with medium confidence"/>
                    <pic:cNvPicPr>
                      <a:picLocks noChangeAspect="1" noChangeArrowheads="1"/>
                    </pic:cNvPicPr>
                  </pic:nvPicPr>
                  <pic:blipFill>
                    <a:blip r:embed="rId161">
                      <a:extLst>
                        <a:ext uri="{28A0092B-C50C-407E-A947-70E740481C1C}">
                          <a14:useLocalDpi xmlns:a14="http://schemas.microsoft.com/office/drawing/2010/main" val="0"/>
                        </a:ext>
                      </a:extLst>
                    </a:blip>
                    <a:srcRect l="10429" t="14725" r="11043" b="15952"/>
                    <a:stretch>
                      <a:fillRect/>
                    </a:stretch>
                  </pic:blipFill>
                  <pic:spPr bwMode="auto">
                    <a:xfrm>
                      <a:off x="0" y="0"/>
                      <a:ext cx="975360" cy="8610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amateur radio community is now only days and hours away from what might be the largest annual operating event of the year-FIELD DAY.  Conversations on the HF bands and area repeaters are now turning to the topic with most individuals and clubs having already decided if they are going to participate and, if so, to what extent.  Although FD is looked at by many as a contest, it has a much more serious side.  It is an excellent training exercise whose goal is to train amateurs how to assemble a station and get a signal on the air under </w:t>
      </w:r>
      <w:proofErr w:type="gramStart"/>
      <w:r>
        <w:rPr>
          <w:color w:val="000000" w:themeColor="text1"/>
        </w:rPr>
        <w:t>less than ideal</w:t>
      </w:r>
      <w:proofErr w:type="gramEnd"/>
      <w:r>
        <w:rPr>
          <w:color w:val="000000" w:themeColor="text1"/>
        </w:rPr>
        <w:t xml:space="preserve"> emergency conditions.  It is also an excellent opportunity to show our individual communities and local government officials exactly how amateur radio can be used “when all else fails”.  As an emergency management expert told our local disaster first responders “You can count on these fellows when the crap hits the fan”.  </w:t>
      </w:r>
      <w:proofErr w:type="gramStart"/>
      <w:r>
        <w:rPr>
          <w:color w:val="000000" w:themeColor="text1"/>
        </w:rPr>
        <w:t>So</w:t>
      </w:r>
      <w:proofErr w:type="gramEnd"/>
      <w:r>
        <w:rPr>
          <w:color w:val="000000" w:themeColor="text1"/>
        </w:rPr>
        <w:t xml:space="preserve"> contact your local elected </w:t>
      </w:r>
      <w:proofErr w:type="spellStart"/>
      <w:r>
        <w:rPr>
          <w:color w:val="000000" w:themeColor="text1"/>
        </w:rPr>
        <w:t>officals</w:t>
      </w:r>
      <w:proofErr w:type="spellEnd"/>
      <w:r>
        <w:rPr>
          <w:color w:val="000000" w:themeColor="text1"/>
        </w:rPr>
        <w:t xml:space="preserve"> and others in similar positions and personally invite them to your FD site and spend some time with them explaining that ham radio is more than just some old geezers talking to someone half way around the globe.</w:t>
      </w:r>
    </w:p>
    <w:p w14:paraId="1DF6C72C" w14:textId="77777777" w:rsidR="00D424D0" w:rsidRDefault="00D424D0" w:rsidP="00D424D0">
      <w:pPr>
        <w:jc w:val="both"/>
        <w:rPr>
          <w:color w:val="000000" w:themeColor="text1"/>
        </w:rPr>
      </w:pPr>
    </w:p>
    <w:p w14:paraId="1F43ACF1" w14:textId="77777777" w:rsidR="00D424D0" w:rsidRDefault="00D424D0" w:rsidP="00D424D0">
      <w:pPr>
        <w:jc w:val="both"/>
        <w:rPr>
          <w:color w:val="000000" w:themeColor="text1"/>
        </w:rPr>
      </w:pPr>
      <w:r>
        <w:rPr>
          <w:color w:val="000000" w:themeColor="text1"/>
        </w:rPr>
        <w:t xml:space="preserve">Last time out I suggested those fielding Field Day operations post its location on the ARRL’s FREE Field Day Locator website at </w:t>
      </w:r>
      <w:hyperlink r:id="rId162" w:history="1">
        <w:r>
          <w:rPr>
            <w:rStyle w:val="Hyperlink"/>
          </w:rPr>
          <w:t>www.arrl.org/field-day-locator</w:t>
        </w:r>
      </w:hyperlink>
      <w:r>
        <w:rPr>
          <w:rStyle w:val="Hyperlink"/>
        </w:rPr>
        <w:t xml:space="preserve">.  </w:t>
      </w:r>
      <w:r>
        <w:rPr>
          <w:color w:val="000000" w:themeColor="text1"/>
        </w:rPr>
        <w:t>It is a convenient way for hams with non-</w:t>
      </w:r>
      <w:proofErr w:type="spellStart"/>
      <w:r>
        <w:rPr>
          <w:color w:val="000000" w:themeColor="text1"/>
        </w:rPr>
        <w:t>particpating</w:t>
      </w:r>
      <w:proofErr w:type="spellEnd"/>
      <w:r>
        <w:rPr>
          <w:color w:val="000000" w:themeColor="text1"/>
        </w:rPr>
        <w:t xml:space="preserve"> </w:t>
      </w:r>
      <w:proofErr w:type="gramStart"/>
      <w:r>
        <w:rPr>
          <w:color w:val="000000" w:themeColor="text1"/>
        </w:rPr>
        <w:t>clubs  and</w:t>
      </w:r>
      <w:proofErr w:type="gramEnd"/>
      <w:r>
        <w:rPr>
          <w:color w:val="000000" w:themeColor="text1"/>
        </w:rPr>
        <w:t xml:space="preserve"> members of the public to know nearby places where an operation will occur. </w:t>
      </w:r>
    </w:p>
    <w:p w14:paraId="024E57BF" w14:textId="77777777" w:rsidR="00D424D0" w:rsidRDefault="00D424D0" w:rsidP="00D424D0">
      <w:pPr>
        <w:jc w:val="both"/>
        <w:rPr>
          <w:color w:val="000000" w:themeColor="text1"/>
        </w:rPr>
      </w:pPr>
    </w:p>
    <w:p w14:paraId="1288E4B9" w14:textId="77777777" w:rsidR="00D424D0" w:rsidRDefault="00D424D0" w:rsidP="00D424D0">
      <w:pPr>
        <w:jc w:val="both"/>
        <w:rPr>
          <w:color w:val="000000" w:themeColor="text1"/>
        </w:rPr>
      </w:pPr>
      <w:r>
        <w:rPr>
          <w:color w:val="000000" w:themeColor="text1"/>
        </w:rPr>
        <w:t xml:space="preserve">Here are some of our known South 40 Field Day </w:t>
      </w:r>
      <w:proofErr w:type="spellStart"/>
      <w:r>
        <w:rPr>
          <w:color w:val="000000" w:themeColor="text1"/>
        </w:rPr>
        <w:t>participatations</w:t>
      </w:r>
      <w:proofErr w:type="spellEnd"/>
      <w:r>
        <w:rPr>
          <w:color w:val="000000" w:themeColor="text1"/>
        </w:rPr>
        <w:t xml:space="preserve">: </w:t>
      </w:r>
    </w:p>
    <w:p w14:paraId="28BB58BD" w14:textId="77777777" w:rsidR="00D424D0" w:rsidRDefault="00D424D0" w:rsidP="00D424D0">
      <w:pPr>
        <w:jc w:val="both"/>
        <w:rPr>
          <w:color w:val="000000" w:themeColor="text1"/>
        </w:rPr>
      </w:pPr>
    </w:p>
    <w:p w14:paraId="364818BD" w14:textId="77777777" w:rsidR="00D424D0" w:rsidRDefault="00D424D0" w:rsidP="00D424D0">
      <w:pPr>
        <w:jc w:val="both"/>
        <w:rPr>
          <w:color w:val="000000" w:themeColor="text1"/>
        </w:rPr>
      </w:pPr>
      <w:r>
        <w:rPr>
          <w:color w:val="000000" w:themeColor="text1"/>
        </w:rPr>
        <w:tab/>
        <w:t>All Things ARA, W8ATR, Alley Park, Lancaster</w:t>
      </w:r>
    </w:p>
    <w:p w14:paraId="06E9C87B" w14:textId="77777777" w:rsidR="00D424D0" w:rsidRDefault="00D424D0" w:rsidP="00D424D0">
      <w:pPr>
        <w:jc w:val="both"/>
        <w:rPr>
          <w:color w:val="000000" w:themeColor="text1"/>
        </w:rPr>
      </w:pPr>
      <w:r>
        <w:rPr>
          <w:color w:val="000000" w:themeColor="text1"/>
        </w:rPr>
        <w:tab/>
        <w:t>Athens County ARA, W8MHV, Athens County Fairgrounds, Athens</w:t>
      </w:r>
    </w:p>
    <w:p w14:paraId="51BCC48A" w14:textId="77777777" w:rsidR="00D424D0" w:rsidRDefault="00D424D0" w:rsidP="00D424D0">
      <w:pPr>
        <w:jc w:val="both"/>
        <w:rPr>
          <w:color w:val="000000" w:themeColor="text1"/>
        </w:rPr>
      </w:pPr>
      <w:r>
        <w:rPr>
          <w:color w:val="000000" w:themeColor="text1"/>
        </w:rPr>
        <w:tab/>
        <w:t xml:space="preserve">Bearcat DX Club, W8BXG, Caesar Creek State Park, </w:t>
      </w:r>
      <w:proofErr w:type="spellStart"/>
      <w:r>
        <w:rPr>
          <w:color w:val="000000" w:themeColor="text1"/>
        </w:rPr>
        <w:t>Orgonia</w:t>
      </w:r>
      <w:proofErr w:type="spellEnd"/>
    </w:p>
    <w:p w14:paraId="51CCC244" w14:textId="77777777" w:rsidR="00D424D0" w:rsidRDefault="00D424D0" w:rsidP="00D424D0">
      <w:pPr>
        <w:jc w:val="both"/>
        <w:rPr>
          <w:color w:val="000000" w:themeColor="text1"/>
        </w:rPr>
      </w:pPr>
      <w:r>
        <w:rPr>
          <w:color w:val="000000" w:themeColor="text1"/>
        </w:rPr>
        <w:tab/>
        <w:t>Cambridge ARA, W8VP, New Concord</w:t>
      </w:r>
    </w:p>
    <w:p w14:paraId="37458644" w14:textId="77777777" w:rsidR="00D424D0" w:rsidRDefault="00D424D0" w:rsidP="00D424D0">
      <w:pPr>
        <w:jc w:val="both"/>
        <w:rPr>
          <w:color w:val="000000" w:themeColor="text1"/>
        </w:rPr>
      </w:pPr>
      <w:r>
        <w:rPr>
          <w:color w:val="000000" w:themeColor="text1"/>
        </w:rPr>
        <w:tab/>
        <w:t>Clinton County ARA, W8GO, 1020 Farmers Road, Wilmington</w:t>
      </w:r>
    </w:p>
    <w:p w14:paraId="013CB733" w14:textId="77777777" w:rsidR="00D424D0" w:rsidRDefault="00D424D0" w:rsidP="00D424D0">
      <w:pPr>
        <w:jc w:val="both"/>
        <w:rPr>
          <w:color w:val="000000" w:themeColor="text1"/>
        </w:rPr>
      </w:pPr>
      <w:r>
        <w:rPr>
          <w:color w:val="000000" w:themeColor="text1"/>
        </w:rPr>
        <w:tab/>
      </w:r>
      <w:proofErr w:type="spellStart"/>
      <w:r>
        <w:rPr>
          <w:color w:val="000000" w:themeColor="text1"/>
        </w:rPr>
        <w:t>DeForest</w:t>
      </w:r>
      <w:proofErr w:type="spellEnd"/>
      <w:r>
        <w:rPr>
          <w:color w:val="000000" w:themeColor="text1"/>
        </w:rPr>
        <w:t xml:space="preserve"> </w:t>
      </w:r>
      <w:proofErr w:type="gramStart"/>
      <w:r>
        <w:rPr>
          <w:color w:val="000000" w:themeColor="text1"/>
        </w:rPr>
        <w:t>ARA,  Adams</w:t>
      </w:r>
      <w:proofErr w:type="gramEnd"/>
      <w:r>
        <w:rPr>
          <w:color w:val="000000" w:themeColor="text1"/>
        </w:rPr>
        <w:t xml:space="preserve"> County Health Department, West Union</w:t>
      </w:r>
    </w:p>
    <w:p w14:paraId="114CC080" w14:textId="77777777" w:rsidR="00D424D0" w:rsidRDefault="00D424D0" w:rsidP="00D424D0">
      <w:pPr>
        <w:jc w:val="both"/>
        <w:rPr>
          <w:color w:val="000000" w:themeColor="text1"/>
        </w:rPr>
      </w:pPr>
      <w:r>
        <w:rPr>
          <w:color w:val="000000" w:themeColor="text1"/>
        </w:rPr>
        <w:tab/>
        <w:t>Fayette ARA, K8FAY, Fayette County EMA Building, Washington Court House</w:t>
      </w:r>
    </w:p>
    <w:p w14:paraId="48819EFB" w14:textId="77777777" w:rsidR="00D424D0" w:rsidRDefault="00D424D0" w:rsidP="00D424D0">
      <w:pPr>
        <w:jc w:val="both"/>
        <w:rPr>
          <w:color w:val="000000" w:themeColor="text1"/>
        </w:rPr>
      </w:pPr>
      <w:r>
        <w:rPr>
          <w:color w:val="000000" w:themeColor="text1"/>
        </w:rPr>
        <w:tab/>
        <w:t>Greater Mason County ARC</w:t>
      </w:r>
      <w:proofErr w:type="gramStart"/>
      <w:r>
        <w:rPr>
          <w:color w:val="000000" w:themeColor="text1"/>
        </w:rPr>
        <w:t>, ?</w:t>
      </w:r>
      <w:proofErr w:type="gramEnd"/>
      <w:r>
        <w:rPr>
          <w:color w:val="000000" w:themeColor="text1"/>
        </w:rPr>
        <w:t xml:space="preserve"> Callsign, Cummins Nature Preserve, Maysville, KY</w:t>
      </w:r>
    </w:p>
    <w:p w14:paraId="2FBCD62B" w14:textId="77777777" w:rsidR="00D424D0" w:rsidRDefault="00D424D0" w:rsidP="00D424D0">
      <w:pPr>
        <w:jc w:val="both"/>
        <w:rPr>
          <w:color w:val="000000" w:themeColor="text1"/>
        </w:rPr>
      </w:pPr>
      <w:r>
        <w:rPr>
          <w:color w:val="000000" w:themeColor="text1"/>
        </w:rPr>
        <w:tab/>
        <w:t>Highland ARA, K8HO, Levo Century Farm, 810 Levo Rd., New Vienna</w:t>
      </w:r>
    </w:p>
    <w:p w14:paraId="7A70FCA5" w14:textId="77777777" w:rsidR="00D424D0" w:rsidRDefault="00D424D0" w:rsidP="00D424D0">
      <w:pPr>
        <w:jc w:val="both"/>
        <w:rPr>
          <w:color w:val="000000" w:themeColor="text1"/>
        </w:rPr>
      </w:pPr>
      <w:r>
        <w:rPr>
          <w:color w:val="000000" w:themeColor="text1"/>
        </w:rPr>
        <w:tab/>
        <w:t>Hocking Valley ARA, K8LGN, Izaak Walton Clubhouse, 29740 Blosser Rd., Logan</w:t>
      </w:r>
    </w:p>
    <w:p w14:paraId="5B993BA7" w14:textId="77777777" w:rsidR="00D424D0" w:rsidRDefault="00D424D0" w:rsidP="00D424D0">
      <w:pPr>
        <w:jc w:val="both"/>
        <w:rPr>
          <w:color w:val="000000" w:themeColor="text1"/>
        </w:rPr>
      </w:pPr>
      <w:r>
        <w:rPr>
          <w:color w:val="000000" w:themeColor="text1"/>
        </w:rPr>
        <w:tab/>
        <w:t>Marietta ARC, W8HH, Clubhouse, Marietta</w:t>
      </w:r>
    </w:p>
    <w:p w14:paraId="20925D4C" w14:textId="77777777" w:rsidR="00D424D0" w:rsidRDefault="00D424D0" w:rsidP="00D424D0">
      <w:pPr>
        <w:jc w:val="both"/>
        <w:rPr>
          <w:color w:val="000000" w:themeColor="text1"/>
        </w:rPr>
      </w:pPr>
      <w:r>
        <w:rPr>
          <w:color w:val="000000" w:themeColor="text1"/>
        </w:rPr>
        <w:tab/>
        <w:t xml:space="preserve">Ralph Matheny, K8RYU, CW operation from the Marietta </w:t>
      </w:r>
      <w:proofErr w:type="spellStart"/>
      <w:r>
        <w:rPr>
          <w:color w:val="000000" w:themeColor="text1"/>
        </w:rPr>
        <w:t>Dogpark</w:t>
      </w:r>
      <w:proofErr w:type="spellEnd"/>
    </w:p>
    <w:p w14:paraId="2A11E81B" w14:textId="77777777" w:rsidR="00D424D0" w:rsidRDefault="00D424D0" w:rsidP="00D424D0">
      <w:pPr>
        <w:jc w:val="both"/>
        <w:rPr>
          <w:color w:val="000000" w:themeColor="text1"/>
        </w:rPr>
      </w:pPr>
      <w:r>
        <w:rPr>
          <w:color w:val="000000" w:themeColor="text1"/>
        </w:rPr>
        <w:lastRenderedPageBreak/>
        <w:tab/>
        <w:t>OH-KY-IN ARS, K8SCH, Mitchell Memorial Forest, Cincinnati</w:t>
      </w:r>
    </w:p>
    <w:p w14:paraId="0C020FD4" w14:textId="77777777" w:rsidR="00D424D0" w:rsidRDefault="00D424D0" w:rsidP="00D424D0">
      <w:pPr>
        <w:jc w:val="both"/>
        <w:rPr>
          <w:color w:val="000000" w:themeColor="text1"/>
        </w:rPr>
      </w:pPr>
      <w:r>
        <w:rPr>
          <w:color w:val="000000" w:themeColor="text1"/>
        </w:rPr>
        <w:tab/>
        <w:t xml:space="preserve">Parkersburg ARK, W8PAR, Fort </w:t>
      </w:r>
      <w:proofErr w:type="spellStart"/>
      <w:r>
        <w:rPr>
          <w:color w:val="000000" w:themeColor="text1"/>
        </w:rPr>
        <w:t>Boreman</w:t>
      </w:r>
      <w:proofErr w:type="spellEnd"/>
      <w:r>
        <w:rPr>
          <w:color w:val="000000" w:themeColor="text1"/>
        </w:rPr>
        <w:t xml:space="preserve"> Park, Parkersburg, WV</w:t>
      </w:r>
    </w:p>
    <w:p w14:paraId="4625FE73" w14:textId="77777777" w:rsidR="00D424D0" w:rsidRDefault="00D424D0" w:rsidP="00D424D0">
      <w:pPr>
        <w:jc w:val="both"/>
        <w:rPr>
          <w:color w:val="000000" w:themeColor="text1"/>
        </w:rPr>
      </w:pPr>
      <w:r>
        <w:rPr>
          <w:color w:val="000000" w:themeColor="text1"/>
        </w:rPr>
        <w:tab/>
        <w:t>Portsmouth RC, N8QA, Clay Township Center, Rosemount</w:t>
      </w:r>
    </w:p>
    <w:p w14:paraId="3A9F51BA" w14:textId="77777777" w:rsidR="00D424D0" w:rsidRDefault="00D424D0" w:rsidP="00D424D0">
      <w:pPr>
        <w:jc w:val="both"/>
        <w:rPr>
          <w:color w:val="000000" w:themeColor="text1"/>
        </w:rPr>
      </w:pPr>
      <w:r>
        <w:rPr>
          <w:color w:val="000000" w:themeColor="text1"/>
        </w:rPr>
        <w:tab/>
        <w:t xml:space="preserve">Queen City Emergency </w:t>
      </w:r>
      <w:proofErr w:type="gramStart"/>
      <w:r>
        <w:rPr>
          <w:color w:val="000000" w:themeColor="text1"/>
        </w:rPr>
        <w:t>Net,  W</w:t>
      </w:r>
      <w:proofErr w:type="gramEnd"/>
      <w:r>
        <w:rPr>
          <w:color w:val="000000" w:themeColor="text1"/>
        </w:rPr>
        <w:t>8VVL, Red Cross Building, Dana Ave., Cincinnati</w:t>
      </w:r>
    </w:p>
    <w:p w14:paraId="0D0F1F25" w14:textId="77777777" w:rsidR="00D424D0" w:rsidRDefault="00D424D0" w:rsidP="00D424D0">
      <w:pPr>
        <w:jc w:val="both"/>
        <w:rPr>
          <w:color w:val="000000" w:themeColor="text1"/>
        </w:rPr>
      </w:pPr>
      <w:r>
        <w:rPr>
          <w:color w:val="000000" w:themeColor="text1"/>
        </w:rPr>
        <w:tab/>
        <w:t>River Cities ARA, K4Y, Armco Park, Shelter House 2, Ashland, KY</w:t>
      </w:r>
    </w:p>
    <w:p w14:paraId="182A885D" w14:textId="77777777" w:rsidR="00D424D0" w:rsidRDefault="00D424D0" w:rsidP="00D424D0">
      <w:pPr>
        <w:jc w:val="both"/>
        <w:rPr>
          <w:color w:val="000000" w:themeColor="text1"/>
        </w:rPr>
      </w:pPr>
      <w:r>
        <w:rPr>
          <w:color w:val="000000" w:themeColor="text1"/>
        </w:rPr>
        <w:tab/>
        <w:t>Scioto Valley ARA, W8BAP, Clubhouse, Scioto Trails State Forest, Chillicothe</w:t>
      </w:r>
    </w:p>
    <w:p w14:paraId="32BE1AEC" w14:textId="77777777" w:rsidR="00D424D0" w:rsidRDefault="00D424D0" w:rsidP="00D424D0">
      <w:pPr>
        <w:jc w:val="both"/>
        <w:rPr>
          <w:color w:val="000000" w:themeColor="text1"/>
        </w:rPr>
      </w:pPr>
      <w:r>
        <w:rPr>
          <w:color w:val="000000" w:themeColor="text1"/>
        </w:rPr>
        <w:tab/>
        <w:t>Southwest Columbus HRC, WB8MMR, Mt. Sterling</w:t>
      </w:r>
    </w:p>
    <w:p w14:paraId="421B9FFC" w14:textId="77777777" w:rsidR="00D424D0" w:rsidRDefault="00D424D0" w:rsidP="00D424D0">
      <w:pPr>
        <w:jc w:val="both"/>
        <w:rPr>
          <w:color w:val="000000" w:themeColor="text1"/>
        </w:rPr>
      </w:pPr>
      <w:r>
        <w:rPr>
          <w:color w:val="000000" w:themeColor="text1"/>
        </w:rPr>
        <w:tab/>
        <w:t xml:space="preserve">Tri-State ARA, W8VA, Tri-State Fire </w:t>
      </w:r>
      <w:proofErr w:type="gramStart"/>
      <w:r>
        <w:rPr>
          <w:color w:val="000000" w:themeColor="text1"/>
        </w:rPr>
        <w:t>Academy,  Huntington</w:t>
      </w:r>
      <w:proofErr w:type="gramEnd"/>
      <w:r>
        <w:rPr>
          <w:color w:val="000000" w:themeColor="text1"/>
        </w:rPr>
        <w:t>, WV</w:t>
      </w:r>
    </w:p>
    <w:p w14:paraId="38D54EA1" w14:textId="77777777" w:rsidR="00D424D0" w:rsidRDefault="00D424D0" w:rsidP="00D424D0">
      <w:pPr>
        <w:jc w:val="both"/>
        <w:rPr>
          <w:color w:val="000000" w:themeColor="text1"/>
        </w:rPr>
      </w:pPr>
      <w:r>
        <w:rPr>
          <w:color w:val="000000" w:themeColor="text1"/>
        </w:rPr>
        <w:tab/>
        <w:t xml:space="preserve">Vinton County ARA, W8VCO, 67421 Murphy </w:t>
      </w:r>
      <w:proofErr w:type="gramStart"/>
      <w:r>
        <w:rPr>
          <w:color w:val="000000" w:themeColor="text1"/>
        </w:rPr>
        <w:t>Road,  McArthur</w:t>
      </w:r>
      <w:proofErr w:type="gramEnd"/>
    </w:p>
    <w:p w14:paraId="6A364649" w14:textId="77777777" w:rsidR="00D424D0" w:rsidRDefault="00D424D0" w:rsidP="00D424D0">
      <w:pPr>
        <w:jc w:val="both"/>
        <w:rPr>
          <w:color w:val="000000" w:themeColor="text1"/>
        </w:rPr>
      </w:pPr>
      <w:r>
        <w:rPr>
          <w:color w:val="000000" w:themeColor="text1"/>
        </w:rPr>
        <w:tab/>
        <w:t>West Chester ARC, WC8VOA, Voice of America Museum, West Chester</w:t>
      </w:r>
    </w:p>
    <w:p w14:paraId="3F334984" w14:textId="77777777" w:rsidR="00D424D0" w:rsidRDefault="00D424D0" w:rsidP="00D424D0">
      <w:pPr>
        <w:jc w:val="both"/>
        <w:rPr>
          <w:color w:val="000000" w:themeColor="text1"/>
        </w:rPr>
      </w:pPr>
      <w:r>
        <w:rPr>
          <w:color w:val="000000" w:themeColor="text1"/>
        </w:rPr>
        <w:tab/>
        <w:t xml:space="preserve">Wood County Emergency </w:t>
      </w:r>
      <w:proofErr w:type="spellStart"/>
      <w:r>
        <w:rPr>
          <w:color w:val="000000" w:themeColor="text1"/>
        </w:rPr>
        <w:t>Communictions</w:t>
      </w:r>
      <w:proofErr w:type="spellEnd"/>
      <w:r>
        <w:rPr>
          <w:color w:val="000000" w:themeColor="text1"/>
        </w:rPr>
        <w:t>, Hendershot Farm, Walker, WV</w:t>
      </w:r>
    </w:p>
    <w:p w14:paraId="2D98357B" w14:textId="77777777" w:rsidR="00D424D0" w:rsidRDefault="00D424D0" w:rsidP="00D424D0">
      <w:pPr>
        <w:jc w:val="both"/>
        <w:rPr>
          <w:color w:val="000000" w:themeColor="text1"/>
        </w:rPr>
      </w:pPr>
    </w:p>
    <w:p w14:paraId="43487212" w14:textId="77777777" w:rsidR="00D424D0" w:rsidRDefault="00D424D0" w:rsidP="00D424D0">
      <w:pPr>
        <w:jc w:val="both"/>
        <w:rPr>
          <w:color w:val="000000" w:themeColor="text1"/>
        </w:rPr>
      </w:pPr>
      <w:r>
        <w:rPr>
          <w:color w:val="000000" w:themeColor="text1"/>
        </w:rPr>
        <w:t>As shown, there will be a fair amount of RF originating from the South 40 Region.  We’ve heard there may be some POTA stations handing out points for both parks and Field Day, so there may be more. However there has been no response from them by the column deadline.  Visit a location near you and have some fun.</w:t>
      </w:r>
    </w:p>
    <w:p w14:paraId="4D4CF3D4" w14:textId="77777777" w:rsidR="00D424D0" w:rsidRDefault="00D424D0" w:rsidP="00D424D0">
      <w:pPr>
        <w:jc w:val="both"/>
        <w:rPr>
          <w:color w:val="000000" w:themeColor="text1"/>
        </w:rPr>
      </w:pPr>
    </w:p>
    <w:p w14:paraId="1C32FD4F" w14:textId="77777777" w:rsidR="00D424D0" w:rsidRDefault="00D424D0" w:rsidP="00D424D0">
      <w:pPr>
        <w:jc w:val="both"/>
        <w:rPr>
          <w:color w:val="000000" w:themeColor="text1"/>
        </w:rPr>
      </w:pPr>
      <w:r>
        <w:rPr>
          <w:color w:val="000000" w:themeColor="text1"/>
        </w:rPr>
        <w:t xml:space="preserve">On July 21 and 22 the </w:t>
      </w:r>
      <w:r>
        <w:rPr>
          <w:b/>
          <w:color w:val="000000" w:themeColor="text1"/>
          <w:sz w:val="28"/>
          <w:szCs w:val="28"/>
        </w:rPr>
        <w:t>West Virginia Museum of Radio and Technology</w:t>
      </w:r>
      <w:r>
        <w:rPr>
          <w:color w:val="000000" w:themeColor="text1"/>
        </w:rPr>
        <w:t xml:space="preserve"> will hold their annual </w:t>
      </w:r>
      <w:r>
        <w:rPr>
          <w:b/>
          <w:color w:val="000000" w:themeColor="text1"/>
        </w:rPr>
        <w:t>Summer Heat Swap Meet and Auction</w:t>
      </w:r>
      <w:r>
        <w:rPr>
          <w:color w:val="000000" w:themeColor="text1"/>
        </w:rPr>
        <w:t xml:space="preserve"> at the Museum in Huntington.  If you have not visited this outstanding Museum that covers all kinds of radio, </w:t>
      </w:r>
      <w:proofErr w:type="gramStart"/>
      <w:r>
        <w:rPr>
          <w:color w:val="000000" w:themeColor="text1"/>
        </w:rPr>
        <w:t>television</w:t>
      </w:r>
      <w:proofErr w:type="gramEnd"/>
      <w:r>
        <w:rPr>
          <w:color w:val="000000" w:themeColor="text1"/>
        </w:rPr>
        <w:t xml:space="preserve"> and technology, this is another excellent opportunity.  Not only can you tour the exhibits, but also attend a swap meet all in a single worthwhile trip.  Roadside America says this about the Museum—it’s a neat “place to display all the neat tech junk spouses would have </w:t>
      </w:r>
      <w:proofErr w:type="spellStart"/>
      <w:r>
        <w:rPr>
          <w:color w:val="000000" w:themeColor="text1"/>
        </w:rPr>
        <w:t>have</w:t>
      </w:r>
      <w:proofErr w:type="spellEnd"/>
      <w:r>
        <w:rPr>
          <w:color w:val="000000" w:themeColor="text1"/>
        </w:rPr>
        <w:t xml:space="preserve"> thrown out”.  This just might be a great road trip for a batch of hams or others interested in classic radio equipment to make. Check out their web site at </w:t>
      </w:r>
      <w:hyperlink r:id="rId163" w:history="1">
        <w:r>
          <w:rPr>
            <w:rStyle w:val="Hyperlink"/>
          </w:rPr>
          <w:t>www.mrtwv.org</w:t>
        </w:r>
      </w:hyperlink>
      <w:r>
        <w:rPr>
          <w:color w:val="000000" w:themeColor="text1"/>
        </w:rPr>
        <w:t xml:space="preserve"> for more info as well as YouTube for </w:t>
      </w:r>
      <w:proofErr w:type="spellStart"/>
      <w:r>
        <w:rPr>
          <w:color w:val="000000" w:themeColor="text1"/>
        </w:rPr>
        <w:t>numberous</w:t>
      </w:r>
      <w:proofErr w:type="spellEnd"/>
      <w:r>
        <w:rPr>
          <w:color w:val="000000" w:themeColor="text1"/>
        </w:rPr>
        <w:t xml:space="preserve"> videos. </w:t>
      </w:r>
    </w:p>
    <w:p w14:paraId="6B2C8BC0" w14:textId="77777777" w:rsidR="00D424D0" w:rsidRDefault="00D424D0" w:rsidP="00D424D0">
      <w:pPr>
        <w:jc w:val="both"/>
        <w:rPr>
          <w:color w:val="000000" w:themeColor="text1"/>
        </w:rPr>
      </w:pPr>
    </w:p>
    <w:p w14:paraId="26FA2C9A" w14:textId="77777777" w:rsidR="00D424D0" w:rsidRDefault="00D424D0" w:rsidP="00D424D0">
      <w:pPr>
        <w:jc w:val="both"/>
        <w:rPr>
          <w:color w:val="000000" w:themeColor="text1"/>
        </w:rPr>
      </w:pPr>
      <w:r>
        <w:rPr>
          <w:color w:val="000000" w:themeColor="text1"/>
        </w:rPr>
        <w:t xml:space="preserve">The annual </w:t>
      </w:r>
      <w:r>
        <w:rPr>
          <w:b/>
          <w:color w:val="000000" w:themeColor="text1"/>
        </w:rPr>
        <w:t>Columbus Hamfest</w:t>
      </w:r>
      <w:r>
        <w:rPr>
          <w:color w:val="000000" w:themeColor="text1"/>
        </w:rPr>
        <w:t xml:space="preserve">, sponsored by the </w:t>
      </w:r>
      <w:proofErr w:type="spellStart"/>
      <w:r>
        <w:rPr>
          <w:b/>
          <w:color w:val="000000" w:themeColor="text1"/>
          <w:sz w:val="28"/>
          <w:szCs w:val="28"/>
        </w:rPr>
        <w:t>Aladdian</w:t>
      </w:r>
      <w:proofErr w:type="spellEnd"/>
      <w:r>
        <w:rPr>
          <w:b/>
          <w:color w:val="000000" w:themeColor="text1"/>
          <w:sz w:val="28"/>
          <w:szCs w:val="28"/>
        </w:rPr>
        <w:t xml:space="preserve"> Shrine Audio Unit,</w:t>
      </w:r>
      <w:r>
        <w:rPr>
          <w:color w:val="000000" w:themeColor="text1"/>
        </w:rPr>
        <w:t xml:space="preserve"> will take </w:t>
      </w:r>
      <w:proofErr w:type="gramStart"/>
      <w:r>
        <w:rPr>
          <w:color w:val="000000" w:themeColor="text1"/>
        </w:rPr>
        <w:t>place  on</w:t>
      </w:r>
      <w:proofErr w:type="gramEnd"/>
      <w:r>
        <w:rPr>
          <w:color w:val="000000" w:themeColor="text1"/>
        </w:rPr>
        <w:t xml:space="preserve"> August 5 at the Shrine Center just South of Columbus in Grove City.  Then on August 12 the 2023 version of the </w:t>
      </w:r>
      <w:r>
        <w:rPr>
          <w:b/>
          <w:color w:val="000000" w:themeColor="text1"/>
          <w:sz w:val="28"/>
          <w:szCs w:val="28"/>
        </w:rPr>
        <w:t>Milford ARC</w:t>
      </w:r>
      <w:r>
        <w:rPr>
          <w:color w:val="000000" w:themeColor="text1"/>
        </w:rPr>
        <w:t xml:space="preserve">’s </w:t>
      </w:r>
      <w:r>
        <w:rPr>
          <w:b/>
          <w:color w:val="000000" w:themeColor="text1"/>
        </w:rPr>
        <w:t>Cincinnati Hamfest</w:t>
      </w:r>
      <w:r>
        <w:rPr>
          <w:color w:val="000000" w:themeColor="text1"/>
        </w:rPr>
        <w:t xml:space="preserve"> will return to the Clermont County Fairgrounds in Owensville.  Visit the </w:t>
      </w:r>
      <w:hyperlink r:id="rId164" w:history="1">
        <w:r>
          <w:rPr>
            <w:rStyle w:val="Hyperlink"/>
          </w:rPr>
          <w:t>www.cincinnatihamfest.org</w:t>
        </w:r>
      </w:hyperlink>
      <w:r>
        <w:rPr>
          <w:color w:val="000000" w:themeColor="text1"/>
        </w:rPr>
        <w:t xml:space="preserve"> website for more information and see how you might qualify for a free flea market table or win a great radio.  The third annual </w:t>
      </w:r>
      <w:r>
        <w:rPr>
          <w:b/>
          <w:color w:val="000000" w:themeColor="text1"/>
          <w:sz w:val="28"/>
          <w:szCs w:val="28"/>
        </w:rPr>
        <w:t>Buffalo 10 Meter Net</w:t>
      </w:r>
      <w:r>
        <w:rPr>
          <w:color w:val="000000" w:themeColor="text1"/>
        </w:rPr>
        <w:t xml:space="preserve">’s </w:t>
      </w:r>
      <w:r>
        <w:rPr>
          <w:b/>
          <w:color w:val="000000" w:themeColor="text1"/>
        </w:rPr>
        <w:t>Ham Radio Swap Meet</w:t>
      </w:r>
      <w:r>
        <w:rPr>
          <w:color w:val="000000" w:themeColor="text1"/>
        </w:rPr>
        <w:t xml:space="preserve"> will be held in conjunction with the Leavitt Car Show on September 16 in Belpre.  The event is totally free and includes door prizes, music, </w:t>
      </w:r>
      <w:proofErr w:type="gramStart"/>
      <w:r>
        <w:rPr>
          <w:color w:val="000000" w:themeColor="text1"/>
        </w:rPr>
        <w:t>food</w:t>
      </w:r>
      <w:proofErr w:type="gramEnd"/>
      <w:r>
        <w:rPr>
          <w:color w:val="000000" w:themeColor="text1"/>
        </w:rPr>
        <w:t xml:space="preserve"> and drink.  Visit the </w:t>
      </w:r>
      <w:hyperlink r:id="rId165" w:history="1">
        <w:r>
          <w:rPr>
            <w:rStyle w:val="Hyperlink"/>
          </w:rPr>
          <w:t>www.buffalo10meter.net</w:t>
        </w:r>
      </w:hyperlink>
      <w:r>
        <w:rPr>
          <w:color w:val="000000" w:themeColor="text1"/>
        </w:rPr>
        <w:t xml:space="preserve"> website for details.</w:t>
      </w:r>
    </w:p>
    <w:p w14:paraId="668DE07E" w14:textId="77777777" w:rsidR="00D424D0" w:rsidRDefault="00D424D0" w:rsidP="00D424D0">
      <w:pPr>
        <w:jc w:val="both"/>
        <w:rPr>
          <w:color w:val="000000" w:themeColor="text1"/>
        </w:rPr>
      </w:pPr>
    </w:p>
    <w:p w14:paraId="6BEA25BA" w14:textId="77777777" w:rsidR="00D424D0" w:rsidRDefault="00D424D0" w:rsidP="00D424D0">
      <w:pPr>
        <w:jc w:val="both"/>
        <w:rPr>
          <w:color w:val="000000" w:themeColor="text1"/>
        </w:rPr>
      </w:pPr>
      <w:r>
        <w:rPr>
          <w:color w:val="000000" w:themeColor="text1"/>
        </w:rPr>
        <w:t xml:space="preserve">The </w:t>
      </w:r>
      <w:r>
        <w:rPr>
          <w:b/>
          <w:color w:val="000000" w:themeColor="text1"/>
          <w:sz w:val="28"/>
          <w:szCs w:val="28"/>
        </w:rPr>
        <w:t>Cambridge ARA</w:t>
      </w:r>
      <w:r>
        <w:rPr>
          <w:color w:val="000000" w:themeColor="text1"/>
        </w:rPr>
        <w:t xml:space="preserve"> will celebrate the 110</w:t>
      </w:r>
      <w:r>
        <w:rPr>
          <w:color w:val="000000" w:themeColor="text1"/>
          <w:vertAlign w:val="superscript"/>
        </w:rPr>
        <w:t>th</w:t>
      </w:r>
      <w:r>
        <w:rPr>
          <w:color w:val="000000" w:themeColor="text1"/>
        </w:rPr>
        <w:t xml:space="preserve"> anniversary of the Club’s founding with an information booth at the August 11-13 Salt Fork Arts and Crafts Festival in </w:t>
      </w:r>
      <w:proofErr w:type="gramStart"/>
      <w:r>
        <w:rPr>
          <w:color w:val="000000" w:themeColor="text1"/>
        </w:rPr>
        <w:t>the Cambridge</w:t>
      </w:r>
      <w:proofErr w:type="gramEnd"/>
      <w:r>
        <w:rPr>
          <w:color w:val="000000" w:themeColor="text1"/>
        </w:rPr>
        <w:t xml:space="preserve"> City Park. Lyn Alfman is asking for some additional volunteers to assist with the manning of that booth during the three days of the event.  Contact her for more information or to </w:t>
      </w:r>
      <w:proofErr w:type="gramStart"/>
      <w:r>
        <w:rPr>
          <w:color w:val="000000" w:themeColor="text1"/>
        </w:rPr>
        <w:t>volunteer</w:t>
      </w:r>
      <w:proofErr w:type="gramEnd"/>
      <w:r>
        <w:rPr>
          <w:color w:val="000000" w:themeColor="text1"/>
        </w:rPr>
        <w:t xml:space="preserve"> your services.</w:t>
      </w:r>
    </w:p>
    <w:p w14:paraId="10B63640" w14:textId="77777777" w:rsidR="00D424D0" w:rsidRDefault="00D424D0" w:rsidP="00D424D0">
      <w:pPr>
        <w:jc w:val="both"/>
        <w:rPr>
          <w:color w:val="000000" w:themeColor="text1"/>
        </w:rPr>
      </w:pPr>
    </w:p>
    <w:p w14:paraId="394BFB75" w14:textId="77777777" w:rsidR="00D424D0" w:rsidRDefault="00D424D0" w:rsidP="00D424D0">
      <w:pPr>
        <w:jc w:val="both"/>
        <w:rPr>
          <w:color w:val="000000" w:themeColor="text1"/>
        </w:rPr>
      </w:pPr>
      <w:r>
        <w:rPr>
          <w:color w:val="000000" w:themeColor="text1"/>
        </w:rPr>
        <w:lastRenderedPageBreak/>
        <w:t xml:space="preserve">The </w:t>
      </w:r>
      <w:r>
        <w:rPr>
          <w:b/>
          <w:color w:val="000000" w:themeColor="text1"/>
          <w:sz w:val="28"/>
          <w:szCs w:val="28"/>
        </w:rPr>
        <w:t>Fayette ARA</w:t>
      </w:r>
      <w:r>
        <w:rPr>
          <w:color w:val="000000" w:themeColor="text1"/>
        </w:rPr>
        <w:t xml:space="preserve"> will operate K8FAY from the Fayette County Emergency Operations Center during the Ohio QSO Party on August 26.</w:t>
      </w:r>
    </w:p>
    <w:p w14:paraId="32FA98E9" w14:textId="77777777" w:rsidR="00D424D0" w:rsidRDefault="00D424D0" w:rsidP="00D424D0">
      <w:pPr>
        <w:jc w:val="both"/>
        <w:rPr>
          <w:color w:val="000000" w:themeColor="text1"/>
        </w:rPr>
      </w:pPr>
    </w:p>
    <w:p w14:paraId="52C90194" w14:textId="59509334" w:rsidR="00D424D0" w:rsidRDefault="00D424D0" w:rsidP="00D424D0">
      <w:pPr>
        <w:jc w:val="both"/>
        <w:rPr>
          <w:color w:val="000000" w:themeColor="text1"/>
        </w:rPr>
      </w:pPr>
      <w:r>
        <w:rPr>
          <w:rFonts w:asciiTheme="minorHAnsi" w:hAnsiTheme="minorHAnsi" w:cstheme="minorBidi"/>
          <w:noProof/>
          <w:sz w:val="22"/>
          <w:szCs w:val="22"/>
        </w:rPr>
        <w:drawing>
          <wp:anchor distT="0" distB="0" distL="114300" distR="114300" simplePos="0" relativeHeight="251671552" behindDoc="0" locked="0" layoutInCell="1" allowOverlap="1" wp14:anchorId="432F4BE5" wp14:editId="1CADF9B0">
            <wp:simplePos x="0" y="0"/>
            <wp:positionH relativeFrom="column">
              <wp:posOffset>38100</wp:posOffset>
            </wp:positionH>
            <wp:positionV relativeFrom="paragraph">
              <wp:posOffset>56515</wp:posOffset>
            </wp:positionV>
            <wp:extent cx="998220" cy="563245"/>
            <wp:effectExtent l="0" t="0" r="0" b="0"/>
            <wp:wrapSquare wrapText="bothSides"/>
            <wp:docPr id="1863155746" name="Picture 8" descr="A picture containing sketch, cartoon, illustrati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55746" name="Picture 8" descr="A picture containing sketch, cartoon, illustration, clipart&#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98220" cy="56324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Members of the </w:t>
      </w:r>
      <w:r>
        <w:rPr>
          <w:b/>
          <w:color w:val="000000" w:themeColor="text1"/>
          <w:sz w:val="28"/>
          <w:szCs w:val="28"/>
        </w:rPr>
        <w:t>Hocking Valley ARA</w:t>
      </w:r>
      <w:r>
        <w:rPr>
          <w:color w:val="000000" w:themeColor="text1"/>
        </w:rPr>
        <w:t xml:space="preserve"> were not out chasing foxes this weekend.  </w:t>
      </w:r>
      <w:proofErr w:type="gramStart"/>
      <w:r>
        <w:rPr>
          <w:color w:val="000000" w:themeColor="text1"/>
        </w:rPr>
        <w:t>Instead</w:t>
      </w:r>
      <w:proofErr w:type="gramEnd"/>
      <w:r>
        <w:rPr>
          <w:color w:val="000000" w:themeColor="text1"/>
        </w:rPr>
        <w:t xml:space="preserve"> they assisted at the Logan Washboard Arts and Music Festival by directing traffic and parking cars during the Festival Car Show.  But rest assured that once the Festival and Field Day are behind them, the hunts will resume.</w:t>
      </w:r>
    </w:p>
    <w:p w14:paraId="044E69EE" w14:textId="77777777" w:rsidR="00D424D0" w:rsidRDefault="00D424D0" w:rsidP="00D424D0">
      <w:pPr>
        <w:jc w:val="both"/>
        <w:rPr>
          <w:color w:val="000000" w:themeColor="text1"/>
        </w:rPr>
      </w:pPr>
    </w:p>
    <w:p w14:paraId="4F4276CC" w14:textId="1A5E17E8" w:rsidR="00D424D0" w:rsidRDefault="00D424D0" w:rsidP="00D424D0">
      <w:pPr>
        <w:jc w:val="both"/>
        <w:rPr>
          <w:color w:val="000000" w:themeColor="text1"/>
        </w:rPr>
      </w:pPr>
      <w:r>
        <w:rPr>
          <w:rFonts w:asciiTheme="minorHAnsi" w:hAnsiTheme="minorHAnsi" w:cstheme="minorBidi"/>
          <w:noProof/>
          <w:sz w:val="22"/>
          <w:szCs w:val="22"/>
        </w:rPr>
        <w:drawing>
          <wp:anchor distT="0" distB="0" distL="114300" distR="114300" simplePos="0" relativeHeight="251670528" behindDoc="0" locked="0" layoutInCell="1" allowOverlap="1" wp14:anchorId="087F6D2E" wp14:editId="15207CBD">
            <wp:simplePos x="0" y="0"/>
            <wp:positionH relativeFrom="margin">
              <wp:posOffset>2179320</wp:posOffset>
            </wp:positionH>
            <wp:positionV relativeFrom="margin">
              <wp:posOffset>6751320</wp:posOffset>
            </wp:positionV>
            <wp:extent cx="2135505" cy="685800"/>
            <wp:effectExtent l="0" t="0" r="0" b="0"/>
            <wp:wrapSquare wrapText="bothSides"/>
            <wp:docPr id="707085132" name="Picture 7" descr="A picture containing tex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85132" name="Picture 7" descr="A picture containing text, typography&#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35505" cy="68580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00" w:themeColor="text1"/>
        </w:rPr>
        <w:t>Alt</w:t>
      </w:r>
      <w:proofErr w:type="spellStart"/>
      <w:r>
        <w:rPr>
          <w:color w:val="000000" w:themeColor="text1"/>
        </w:rPr>
        <w:t>hough</w:t>
      </w:r>
      <w:proofErr w:type="spellEnd"/>
      <w:r>
        <w:rPr>
          <w:color w:val="000000" w:themeColor="text1"/>
        </w:rPr>
        <w:t xml:space="preserve"> Field Day is only days and hours away, some clubs and individuals already have their plans posted to let others know they intend to activate a particular Ohio State Park during the September 9 Ohio State Parks on the Air operating event.  According to the OSPOTA web site activation list there are now 17 parks activations indicated with two of them with two different operations. </w:t>
      </w:r>
      <w:proofErr w:type="gramStart"/>
      <w:r>
        <w:rPr>
          <w:color w:val="000000" w:themeColor="text1"/>
        </w:rPr>
        <w:t>Unfortunately</w:t>
      </w:r>
      <w:proofErr w:type="gramEnd"/>
      <w:r>
        <w:rPr>
          <w:color w:val="000000" w:themeColor="text1"/>
        </w:rPr>
        <w:t xml:space="preserve"> there are some Southern Ohio State Parks that seem to be never activated. </w:t>
      </w:r>
      <w:proofErr w:type="gramStart"/>
      <w:r>
        <w:rPr>
          <w:color w:val="000000" w:themeColor="text1"/>
        </w:rPr>
        <w:t>Therefore</w:t>
      </w:r>
      <w:proofErr w:type="gramEnd"/>
      <w:r>
        <w:rPr>
          <w:color w:val="000000" w:themeColor="text1"/>
        </w:rPr>
        <w:t xml:space="preserve"> by activating one of those “missing” parks you have an opportunity to become very popular by being a station </w:t>
      </w:r>
      <w:proofErr w:type="gramStart"/>
      <w:r>
        <w:rPr>
          <w:color w:val="000000" w:themeColor="text1"/>
        </w:rPr>
        <w:t>chased</w:t>
      </w:r>
      <w:proofErr w:type="gramEnd"/>
      <w:r>
        <w:rPr>
          <w:color w:val="000000" w:themeColor="text1"/>
        </w:rPr>
        <w:t xml:space="preserve"> instead of being a chaser.  Although the event is some time away, now is the time to start giving some thought to taking part in this growing activity. Check the </w:t>
      </w:r>
      <w:hyperlink r:id="rId168" w:history="1">
        <w:r>
          <w:rPr>
            <w:rStyle w:val="Hyperlink"/>
          </w:rPr>
          <w:t>www.ospota.org</w:t>
        </w:r>
      </w:hyperlink>
      <w:r>
        <w:rPr>
          <w:color w:val="000000" w:themeColor="text1"/>
        </w:rPr>
        <w:t xml:space="preserve"> website for planned and past </w:t>
      </w:r>
      <w:proofErr w:type="gramStart"/>
      <w:r>
        <w:rPr>
          <w:color w:val="000000" w:themeColor="text1"/>
        </w:rPr>
        <w:t>activations,  this</w:t>
      </w:r>
      <w:proofErr w:type="gramEnd"/>
      <w:r>
        <w:rPr>
          <w:color w:val="000000" w:themeColor="text1"/>
        </w:rPr>
        <w:t xml:space="preserve"> year’s rules and an overview of the event in general. </w:t>
      </w:r>
    </w:p>
    <w:p w14:paraId="43D457CF" w14:textId="77777777" w:rsidR="00D424D0" w:rsidRDefault="00D424D0" w:rsidP="00D424D0">
      <w:pPr>
        <w:jc w:val="both"/>
        <w:rPr>
          <w:color w:val="000000" w:themeColor="text1"/>
        </w:rPr>
      </w:pPr>
    </w:p>
    <w:p w14:paraId="44398906" w14:textId="77777777" w:rsidR="00D424D0" w:rsidRDefault="00D424D0" w:rsidP="00D424D0">
      <w:pPr>
        <w:jc w:val="both"/>
        <w:rPr>
          <w:color w:val="000000" w:themeColor="text1"/>
        </w:rPr>
      </w:pPr>
    </w:p>
    <w:p w14:paraId="6E4A8970" w14:textId="77777777" w:rsidR="00D424D0" w:rsidRDefault="00D424D0" w:rsidP="00D424D0">
      <w:pPr>
        <w:jc w:val="both"/>
        <w:rPr>
          <w:color w:val="000000" w:themeColor="text1"/>
        </w:rPr>
      </w:pPr>
      <w:r>
        <w:rPr>
          <w:color w:val="000000" w:themeColor="text1"/>
        </w:rPr>
        <w:t xml:space="preserve">The following item came in late, but I think it is noteworthy to pass along because it is something that doesn’t happen every week.  </w:t>
      </w:r>
      <w:proofErr w:type="gramStart"/>
      <w:r>
        <w:rPr>
          <w:color w:val="000000" w:themeColor="text1"/>
        </w:rPr>
        <w:t>Plus</w:t>
      </w:r>
      <w:proofErr w:type="gramEnd"/>
      <w:r>
        <w:rPr>
          <w:color w:val="000000" w:themeColor="text1"/>
        </w:rPr>
        <w:t xml:space="preserve"> it shows a different side </w:t>
      </w:r>
      <w:proofErr w:type="gramStart"/>
      <w:r>
        <w:rPr>
          <w:color w:val="000000" w:themeColor="text1"/>
        </w:rPr>
        <w:t>for</w:t>
      </w:r>
      <w:proofErr w:type="gramEnd"/>
      <w:r>
        <w:rPr>
          <w:color w:val="000000" w:themeColor="text1"/>
        </w:rPr>
        <w:t xml:space="preserve"> our interest in ham radio.  On June 12 a balloon was launched at Portsmouth.  Based on wind predictions, the air currents were expected to take it on an approximate </w:t>
      </w:r>
      <w:proofErr w:type="gramStart"/>
      <w:r>
        <w:rPr>
          <w:color w:val="000000" w:themeColor="text1"/>
        </w:rPr>
        <w:t>two hour</w:t>
      </w:r>
      <w:proofErr w:type="gramEnd"/>
      <w:r>
        <w:rPr>
          <w:color w:val="000000" w:themeColor="text1"/>
        </w:rPr>
        <w:t xml:space="preserve"> journey with the balloon bursting somewhere between Point Pleasant and Ripley, WV.  The balloon was to be tracked on APRS and would also have a “fox style” beacon on </w:t>
      </w:r>
      <w:proofErr w:type="gramStart"/>
      <w:r>
        <w:rPr>
          <w:color w:val="000000" w:themeColor="text1"/>
        </w:rPr>
        <w:t>146.565  used</w:t>
      </w:r>
      <w:proofErr w:type="gramEnd"/>
      <w:r>
        <w:rPr>
          <w:color w:val="000000" w:themeColor="text1"/>
        </w:rPr>
        <w:t xml:space="preserve"> for locating it once it fell to earth.  Thanks to the </w:t>
      </w:r>
      <w:r>
        <w:rPr>
          <w:b/>
          <w:color w:val="000000" w:themeColor="text1"/>
          <w:sz w:val="28"/>
          <w:szCs w:val="28"/>
        </w:rPr>
        <w:t>Tri-State ARA</w:t>
      </w:r>
      <w:r>
        <w:rPr>
          <w:color w:val="000000" w:themeColor="text1"/>
        </w:rPr>
        <w:t xml:space="preserve"> for passing this interesting bit along.  It should be interesting to learn how the event turned out.</w:t>
      </w:r>
    </w:p>
    <w:p w14:paraId="3C877ADC" w14:textId="77777777" w:rsidR="00D424D0" w:rsidRDefault="00D424D0" w:rsidP="00D424D0">
      <w:pPr>
        <w:jc w:val="both"/>
        <w:rPr>
          <w:color w:val="000000" w:themeColor="text1"/>
        </w:rPr>
      </w:pPr>
    </w:p>
    <w:p w14:paraId="3481166D" w14:textId="77777777" w:rsidR="00D424D0" w:rsidRDefault="00D424D0" w:rsidP="00D424D0">
      <w:pPr>
        <w:jc w:val="both"/>
        <w:rPr>
          <w:color w:val="000000" w:themeColor="text1"/>
        </w:rPr>
      </w:pPr>
      <w:r>
        <w:rPr>
          <w:color w:val="000000" w:themeColor="text1"/>
        </w:rPr>
        <w:t xml:space="preserve">Hamvention recently announced the attendance for this year’s event as 33,861.  Past </w:t>
      </w:r>
      <w:r>
        <w:rPr>
          <w:b/>
          <w:color w:val="000000" w:themeColor="text1"/>
          <w:sz w:val="28"/>
          <w:szCs w:val="28"/>
        </w:rPr>
        <w:t>Fayette ARA</w:t>
      </w:r>
      <w:r>
        <w:rPr>
          <w:color w:val="000000" w:themeColor="text1"/>
        </w:rPr>
        <w:t xml:space="preserve"> President Jim Scott, N8ORJ, has been keeping track of the attendance over the years and states that except for one year when an estimate was used, 2023 marked the event’s greatest attendance.  1993 was in second place with 33,669.  To try to avoid the always questionable April weather, the show moved to a May date in 1994 and an estimated 35,000 attended.</w:t>
      </w:r>
    </w:p>
    <w:p w14:paraId="57461888" w14:textId="77777777" w:rsidR="00D424D0" w:rsidRDefault="00D424D0" w:rsidP="00D424D0">
      <w:pPr>
        <w:jc w:val="both"/>
        <w:rPr>
          <w:color w:val="000000" w:themeColor="text1"/>
        </w:rPr>
      </w:pPr>
    </w:p>
    <w:p w14:paraId="3727F771" w14:textId="77777777" w:rsidR="00D424D0" w:rsidRDefault="00D424D0" w:rsidP="00D424D0">
      <w:pPr>
        <w:jc w:val="both"/>
        <w:rPr>
          <w:color w:val="000000" w:themeColor="text1"/>
        </w:rPr>
      </w:pPr>
      <w:r>
        <w:rPr>
          <w:color w:val="000000" w:themeColor="text1"/>
        </w:rPr>
        <w:t xml:space="preserve">N8ZNR and I </w:t>
      </w:r>
      <w:proofErr w:type="gramStart"/>
      <w:r>
        <w:rPr>
          <w:color w:val="000000" w:themeColor="text1"/>
        </w:rPr>
        <w:t>host</w:t>
      </w:r>
      <w:proofErr w:type="gramEnd"/>
      <w:r>
        <w:rPr>
          <w:color w:val="000000" w:themeColor="text1"/>
        </w:rPr>
        <w:t xml:space="preserve"> the </w:t>
      </w:r>
      <w:r>
        <w:rPr>
          <w:b/>
          <w:color w:val="000000" w:themeColor="text1"/>
          <w:sz w:val="28"/>
          <w:szCs w:val="28"/>
        </w:rPr>
        <w:t>Highland ARA</w:t>
      </w:r>
      <w:r>
        <w:rPr>
          <w:color w:val="000000" w:themeColor="text1"/>
        </w:rPr>
        <w:t xml:space="preserve"> Field Day at our Ohio Century Farm near New Vienna.  If you are one of those people without a Field Day home, we would welcome your visit to the operation from Clinton County’s highest point. </w:t>
      </w:r>
      <w:proofErr w:type="gramStart"/>
      <w:r>
        <w:rPr>
          <w:color w:val="000000" w:themeColor="text1"/>
        </w:rPr>
        <w:t>However</w:t>
      </w:r>
      <w:proofErr w:type="gramEnd"/>
      <w:r>
        <w:rPr>
          <w:color w:val="000000" w:themeColor="text1"/>
        </w:rPr>
        <w:t xml:space="preserve"> with our 400 blueberry bushes coming on earlier than </w:t>
      </w:r>
      <w:proofErr w:type="gramStart"/>
      <w:r>
        <w:rPr>
          <w:color w:val="000000" w:themeColor="text1"/>
        </w:rPr>
        <w:t>normal</w:t>
      </w:r>
      <w:proofErr w:type="gramEnd"/>
      <w:r>
        <w:rPr>
          <w:color w:val="000000" w:themeColor="text1"/>
        </w:rPr>
        <w:t xml:space="preserve"> along with trying to get the barn and grounds ready for </w:t>
      </w:r>
      <w:r>
        <w:rPr>
          <w:color w:val="000000" w:themeColor="text1"/>
        </w:rPr>
        <w:lastRenderedPageBreak/>
        <w:t xml:space="preserve">visitors it’s going to be a very busy week.   </w:t>
      </w:r>
      <w:proofErr w:type="gramStart"/>
      <w:r>
        <w:rPr>
          <w:color w:val="000000" w:themeColor="text1"/>
        </w:rPr>
        <w:t>Therefore</w:t>
      </w:r>
      <w:proofErr w:type="gramEnd"/>
      <w:r>
        <w:rPr>
          <w:color w:val="000000" w:themeColor="text1"/>
        </w:rPr>
        <w:t xml:space="preserve"> there will not be a Field Day weekend column.  </w:t>
      </w:r>
    </w:p>
    <w:p w14:paraId="134C8252" w14:textId="77777777" w:rsidR="00D424D0" w:rsidRDefault="00D424D0" w:rsidP="00D424D0">
      <w:pPr>
        <w:jc w:val="both"/>
        <w:rPr>
          <w:color w:val="000000" w:themeColor="text1"/>
        </w:rPr>
      </w:pPr>
    </w:p>
    <w:p w14:paraId="79303636" w14:textId="77777777" w:rsidR="00D424D0" w:rsidRDefault="00D424D0" w:rsidP="00D424D0">
      <w:pPr>
        <w:jc w:val="both"/>
        <w:rPr>
          <w:color w:val="000000" w:themeColor="text1"/>
        </w:rPr>
      </w:pPr>
      <w:r>
        <w:rPr>
          <w:color w:val="000000" w:themeColor="text1"/>
        </w:rPr>
        <w:t xml:space="preserve">In the meantime, here’s hoping each of you have a great and safe week.  </w:t>
      </w:r>
      <w:proofErr w:type="gramStart"/>
      <w:r>
        <w:rPr>
          <w:color w:val="000000" w:themeColor="text1"/>
        </w:rPr>
        <w:t>Plus</w:t>
      </w:r>
      <w:proofErr w:type="gramEnd"/>
      <w:r>
        <w:rPr>
          <w:color w:val="000000" w:themeColor="text1"/>
        </w:rPr>
        <w:t xml:space="preserve"> one that’s </w:t>
      </w:r>
      <w:proofErr w:type="spellStart"/>
      <w:r>
        <w:rPr>
          <w:color w:val="000000" w:themeColor="text1"/>
        </w:rPr>
        <w:t>radio active</w:t>
      </w:r>
      <w:proofErr w:type="spellEnd"/>
      <w:r>
        <w:rPr>
          <w:color w:val="000000" w:themeColor="text1"/>
        </w:rPr>
        <w:t>.</w:t>
      </w:r>
    </w:p>
    <w:p w14:paraId="499CBF2F" w14:textId="77777777" w:rsidR="00D424D0" w:rsidRDefault="00D424D0" w:rsidP="00D424D0">
      <w:pPr>
        <w:jc w:val="both"/>
        <w:rPr>
          <w:color w:val="000000" w:themeColor="text1"/>
        </w:rPr>
      </w:pPr>
    </w:p>
    <w:p w14:paraId="1D5F5ACC" w14:textId="00C5CF9C" w:rsidR="00D424D0" w:rsidRDefault="00D424D0" w:rsidP="00D424D0">
      <w:pPr>
        <w:jc w:val="both"/>
      </w:pPr>
      <w:r>
        <w:rPr>
          <w:rFonts w:asciiTheme="minorHAnsi" w:hAnsiTheme="minorHAnsi" w:cstheme="minorBidi"/>
          <w:noProof/>
          <w:sz w:val="22"/>
          <w:szCs w:val="22"/>
        </w:rPr>
        <w:drawing>
          <wp:anchor distT="0" distB="0" distL="114300" distR="114300" simplePos="0" relativeHeight="251666432" behindDoc="1" locked="0" layoutInCell="1" allowOverlap="1" wp14:anchorId="1B8C4126" wp14:editId="2B65F070">
            <wp:simplePos x="0" y="0"/>
            <wp:positionH relativeFrom="column">
              <wp:posOffset>363855</wp:posOffset>
            </wp:positionH>
            <wp:positionV relativeFrom="paragraph">
              <wp:posOffset>292100</wp:posOffset>
            </wp:positionV>
            <wp:extent cx="50165" cy="66675"/>
            <wp:effectExtent l="0" t="0" r="0" b="0"/>
            <wp:wrapTight wrapText="bothSides">
              <wp:wrapPolygon edited="0">
                <wp:start x="0" y="0"/>
                <wp:lineTo x="0" y="18514"/>
                <wp:lineTo x="16405" y="18514"/>
                <wp:lineTo x="16405" y="0"/>
                <wp:lineTo x="0" y="0"/>
              </wp:wrapPolygon>
            </wp:wrapTight>
            <wp:docPr id="1887293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170"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0B041C31" w14:textId="6E2B0D16" w:rsidR="0018589E" w:rsidRPr="009B407C" w:rsidRDefault="0018589E" w:rsidP="00D61AA5">
      <w:pPr>
        <w:jc w:val="both"/>
      </w:pPr>
      <w:r>
        <w:rPr>
          <w:b/>
          <w:bCs/>
          <w:sz w:val="44"/>
          <w:szCs w:val="44"/>
          <w:u w:val="single"/>
        </w:rPr>
        <w:t>_________________________________________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0F57101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72"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5" style="width:0;height:1.5pt" o:hralign="center" o:hrstd="t" o:hr="t" fillcolor="#a0a0a0" stroked="f"/>
        </w:pict>
      </w:r>
      <w:bookmarkEnd w:id="27"/>
    </w:p>
    <w:p w14:paraId="2ABA0F45" w14:textId="3EE8A208" w:rsidR="00DD587E" w:rsidRDefault="00DD587E" w:rsidP="009C42BF">
      <w:pPr>
        <w:widowControl w:val="0"/>
        <w:contextualSpacing/>
        <w:rPr>
          <w:b/>
          <w:bCs/>
          <w:i/>
          <w:sz w:val="28"/>
          <w:szCs w:val="28"/>
        </w:rPr>
      </w:pPr>
      <w:bookmarkStart w:id="33" w:name="one"/>
      <w:bookmarkEnd w:id="33"/>
    </w:p>
    <w:p w14:paraId="0D549091" w14:textId="77777777" w:rsidR="009B407C" w:rsidRDefault="009B407C" w:rsidP="009C42BF">
      <w:pPr>
        <w:widowControl w:val="0"/>
        <w:contextualSpacing/>
        <w:rPr>
          <w:b/>
          <w:bCs/>
          <w:i/>
          <w:sz w:val="28"/>
          <w:szCs w:val="28"/>
        </w:rPr>
      </w:pPr>
    </w:p>
    <w:p w14:paraId="67E5B81D" w14:textId="77777777" w:rsidR="009B407C" w:rsidRDefault="009B407C" w:rsidP="009C42BF">
      <w:pPr>
        <w:widowControl w:val="0"/>
        <w:contextualSpacing/>
        <w:rPr>
          <w:b/>
          <w:bCs/>
          <w:i/>
          <w:sz w:val="28"/>
          <w:szCs w:val="28"/>
        </w:rPr>
      </w:pPr>
    </w:p>
    <w:p w14:paraId="78F28FB1" w14:textId="003AB95C"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2096" behindDoc="1" locked="0" layoutInCell="1" allowOverlap="1" wp14:anchorId="122EC17A" wp14:editId="03EB26CE">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74"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377301A0" w:rsidR="0083620B" w:rsidRDefault="00AF1BE3" w:rsidP="009B2C4A">
      <w:pPr>
        <w:widowControl w:val="0"/>
        <w:contextualSpacing/>
        <w:rPr>
          <w:bCs/>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r w:rsidR="00D46B0E">
        <w:rPr>
          <w:rFonts w:ascii="Arial" w:hAnsi="Arial" w:cs="Arial"/>
          <w:color w:val="222222"/>
          <w:shd w:val="clear" w:color="auto" w:fill="FFFFFF"/>
        </w:rPr>
        <w:t>Is your Field Day experience geared more towards A: “serious competition” or B: “Serious Fun”</w:t>
      </w:r>
      <w:r w:rsidR="00EE17AF">
        <w:rPr>
          <w:rFonts w:ascii="Arial" w:hAnsi="Arial" w:cs="Arial"/>
          <w:color w:val="222222"/>
          <w:shd w:val="clear" w:color="auto" w:fill="FFFFFF"/>
        </w:rPr>
        <w:t>?</w:t>
      </w:r>
      <w:bookmarkEnd w:id="34"/>
    </w:p>
    <w:bookmarkEnd w:id="35"/>
    <w:p w14:paraId="00BBF00F" w14:textId="44F532F6" w:rsidR="00AF1BE3" w:rsidRDefault="00AF1BE3" w:rsidP="009B2C4A">
      <w:pPr>
        <w:widowControl w:val="0"/>
        <w:contextualSpacing/>
        <w:rPr>
          <w:bCs/>
        </w:rPr>
      </w:pPr>
    </w:p>
    <w:p w14:paraId="19255B4A" w14:textId="537A2889" w:rsidR="00B57CDB" w:rsidRDefault="00D46B0E" w:rsidP="00AF1BE3">
      <w:pPr>
        <w:pStyle w:val="ListParagraph"/>
        <w:widowControl w:val="0"/>
        <w:numPr>
          <w:ilvl w:val="0"/>
          <w:numId w:val="23"/>
        </w:numPr>
        <w:jc w:val="center"/>
        <w:rPr>
          <w:b/>
          <w:sz w:val="28"/>
          <w:szCs w:val="28"/>
        </w:rPr>
      </w:pPr>
      <w:r>
        <w:rPr>
          <w:b/>
          <w:sz w:val="28"/>
          <w:szCs w:val="28"/>
        </w:rPr>
        <w:t>Competition</w:t>
      </w:r>
      <w:r w:rsidR="004D7E91">
        <w:rPr>
          <w:b/>
          <w:sz w:val="28"/>
          <w:szCs w:val="28"/>
        </w:rPr>
        <w:t xml:space="preserve">,   or B) </w:t>
      </w:r>
      <w:r>
        <w:rPr>
          <w:b/>
          <w:sz w:val="28"/>
          <w:szCs w:val="28"/>
        </w:rPr>
        <w:t>Fun</w:t>
      </w:r>
      <w:r w:rsidR="004D7E91">
        <w:rPr>
          <w:b/>
          <w:sz w:val="28"/>
          <w:szCs w:val="28"/>
        </w:rPr>
        <w:t xml:space="preserve">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6C126333" w14:textId="1B046CBD" w:rsidR="00837285" w:rsidRDefault="00D46B0E" w:rsidP="00AF1BE3">
      <w:pPr>
        <w:widowControl w:val="0"/>
        <w:contextualSpacing/>
        <w:rPr>
          <w:rFonts w:ascii="Arial" w:hAnsi="Arial" w:cs="Arial"/>
          <w:color w:val="222222"/>
          <w:shd w:val="clear" w:color="auto" w:fill="FFFFFF"/>
        </w:rPr>
      </w:pPr>
      <w:r>
        <w:rPr>
          <w:rFonts w:ascii="Arial" w:hAnsi="Arial" w:cs="Arial"/>
          <w:color w:val="222222"/>
          <w:shd w:val="clear" w:color="auto" w:fill="FFFFFF"/>
        </w:rPr>
        <w:t>Does your grounding system consist of more than 3 ground rods</w:t>
      </w:r>
      <w:r w:rsidR="009B407C">
        <w:rPr>
          <w:rFonts w:ascii="Arial" w:hAnsi="Arial" w:cs="Arial"/>
          <w:color w:val="222222"/>
          <w:shd w:val="clear" w:color="auto" w:fill="FFFFFF"/>
        </w:rPr>
        <w:t>?</w:t>
      </w:r>
    </w:p>
    <w:p w14:paraId="5373B0D9" w14:textId="051FDEED" w:rsidR="009B407C" w:rsidRDefault="00D46B0E" w:rsidP="00AF1BE3">
      <w:pPr>
        <w:widowControl w:val="0"/>
        <w:contextualSpacing/>
        <w:rPr>
          <w:rFonts w:ascii="Arial" w:hAnsi="Arial" w:cs="Arial"/>
          <w:color w:val="222222"/>
          <w:shd w:val="clear" w:color="auto" w:fill="FFFFFF"/>
        </w:rPr>
      </w:pPr>
      <w:r>
        <w:rPr>
          <w:rFonts w:ascii="Arial" w:hAnsi="Arial" w:cs="Arial"/>
          <w:color w:val="222222"/>
          <w:shd w:val="clear" w:color="auto" w:fill="FFFFFF"/>
        </w:rPr>
        <w:t>Out of</w:t>
      </w:r>
      <w:r w:rsidR="009B407C">
        <w:rPr>
          <w:rFonts w:ascii="Arial" w:hAnsi="Arial" w:cs="Arial"/>
          <w:color w:val="222222"/>
          <w:shd w:val="clear" w:color="auto" w:fill="FFFFFF"/>
        </w:rPr>
        <w:t xml:space="preserve"> </w:t>
      </w:r>
      <w:r>
        <w:rPr>
          <w:rFonts w:ascii="Arial" w:hAnsi="Arial" w:cs="Arial"/>
          <w:color w:val="222222"/>
          <w:shd w:val="clear" w:color="auto" w:fill="FFFFFF"/>
        </w:rPr>
        <w:t>95</w:t>
      </w:r>
      <w:r w:rsidR="009B407C">
        <w:rPr>
          <w:rFonts w:ascii="Arial" w:hAnsi="Arial" w:cs="Arial"/>
          <w:color w:val="222222"/>
          <w:shd w:val="clear" w:color="auto" w:fill="FFFFFF"/>
        </w:rPr>
        <w:t xml:space="preserve"> responses, </w:t>
      </w:r>
      <w:r>
        <w:rPr>
          <w:rFonts w:ascii="Arial" w:hAnsi="Arial" w:cs="Arial"/>
          <w:color w:val="222222"/>
          <w:shd w:val="clear" w:color="auto" w:fill="FFFFFF"/>
        </w:rPr>
        <w:t xml:space="preserve">it’s about 1/3 </w:t>
      </w:r>
      <w:proofErr w:type="spellStart"/>
      <w:r>
        <w:rPr>
          <w:rFonts w:ascii="Arial" w:hAnsi="Arial" w:cs="Arial"/>
          <w:color w:val="222222"/>
          <w:shd w:val="clear" w:color="auto" w:fill="FFFFFF"/>
        </w:rPr>
        <w:t>yes</w:t>
      </w:r>
      <w:proofErr w:type="spellEnd"/>
      <w:r>
        <w:rPr>
          <w:rFonts w:ascii="Arial" w:hAnsi="Arial" w:cs="Arial"/>
          <w:color w:val="222222"/>
          <w:shd w:val="clear" w:color="auto" w:fill="FFFFFF"/>
        </w:rPr>
        <w:t xml:space="preserve"> and 2/3 no</w:t>
      </w:r>
      <w:r w:rsidR="009B407C">
        <w:rPr>
          <w:rFonts w:ascii="Arial" w:hAnsi="Arial" w:cs="Arial"/>
          <w:color w:val="222222"/>
          <w:shd w:val="clear" w:color="auto" w:fill="FFFFFF"/>
        </w:rPr>
        <w:t xml:space="preserve">.  </w:t>
      </w:r>
      <w:r>
        <w:rPr>
          <w:rFonts w:ascii="Arial" w:hAnsi="Arial" w:cs="Arial"/>
          <w:color w:val="222222"/>
          <w:shd w:val="clear" w:color="auto" w:fill="FFFFFF"/>
        </w:rPr>
        <w:t xml:space="preserve">This could be </w:t>
      </w:r>
      <w:proofErr w:type="gramStart"/>
      <w:r>
        <w:rPr>
          <w:rFonts w:ascii="Arial" w:hAnsi="Arial" w:cs="Arial"/>
          <w:color w:val="222222"/>
          <w:shd w:val="clear" w:color="auto" w:fill="FFFFFF"/>
        </w:rPr>
        <w:t>in</w:t>
      </w:r>
      <w:proofErr w:type="gramEnd"/>
      <w:r>
        <w:rPr>
          <w:rFonts w:ascii="Arial" w:hAnsi="Arial" w:cs="Arial"/>
          <w:color w:val="222222"/>
          <w:shd w:val="clear" w:color="auto" w:fill="FFFFFF"/>
        </w:rPr>
        <w:t xml:space="preserve"> interesting topic for a club meeting</w:t>
      </w:r>
      <w:r w:rsidR="009B407C">
        <w:rPr>
          <w:rFonts w:ascii="Arial" w:hAnsi="Arial" w:cs="Arial"/>
          <w:color w:val="222222"/>
          <w:shd w:val="clear" w:color="auto" w:fill="FFFFFF"/>
        </w:rPr>
        <w:t>!</w:t>
      </w:r>
    </w:p>
    <w:p w14:paraId="79DF99F6" w14:textId="77777777" w:rsidR="004D7E91" w:rsidRDefault="004D7E91"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041CC2BA" w14:textId="49DD7E2E" w:rsidR="00CD4C9C" w:rsidRDefault="00CD4C9C" w:rsidP="00AF1BE3">
      <w:pPr>
        <w:widowControl w:val="0"/>
        <w:contextualSpacing/>
      </w:pPr>
      <w:r>
        <w:t xml:space="preserve">AND THE </w:t>
      </w:r>
      <w:r w:rsidR="009B407C">
        <w:t>May</w:t>
      </w:r>
      <w:r>
        <w:t xml:space="preserve"> </w:t>
      </w:r>
      <w:proofErr w:type="spellStart"/>
      <w:r>
        <w:t>HandBook</w:t>
      </w:r>
      <w:proofErr w:type="spellEnd"/>
      <w:r>
        <w:t xml:space="preserve"> winner is:  </w:t>
      </w:r>
      <w:r w:rsidR="00794C5D">
        <w:t>Kirk Groeneveld KC8JRV</w:t>
      </w:r>
      <w:r>
        <w:t>!</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6" w:name="swap"/>
      <w:bookmarkEnd w:id="36"/>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024" behindDoc="1" locked="0" layoutInCell="1" allowOverlap="1" wp14:anchorId="354FA15D" wp14:editId="6C268BDD">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7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7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072" behindDoc="1" locked="0" layoutInCell="1" allowOverlap="1" wp14:anchorId="5922650B" wp14:editId="656D8AA5">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7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1DD0919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8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w:t>
      </w:r>
      <w:r w:rsidR="002F0311" w:rsidRPr="00C36B08">
        <w:lastRenderedPageBreak/>
        <w:t xml:space="preserve">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w:t>
      </w:r>
      <w:proofErr w:type="gramStart"/>
      <w:r w:rsidRPr="00C36B08">
        <w:t>newsletter!!</w:t>
      </w:r>
      <w:proofErr w:type="gramEnd"/>
      <w:r w:rsidRPr="00C36B08">
        <w:t xml:space="preserve">! Send it to: </w:t>
      </w:r>
      <w:hyperlink r:id="rId18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7"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3120" behindDoc="1" locked="0" layoutInCell="1" allowOverlap="1" wp14:anchorId="4E1BD293" wp14:editId="6F3C6913">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8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8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7216" behindDoc="1" locked="0" layoutInCell="1" allowOverlap="1" wp14:anchorId="31402D3B" wp14:editId="632AD7F1">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87"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8" w:name="_Hlk50889089"/>
      <w:bookmarkStart w:id="39" w:name="_Hlk51493534"/>
      <w:bookmarkStart w:id="40" w:name="_Hlk57398828"/>
      <w:bookmarkStart w:id="41" w:name="_Hlk58660839"/>
      <w:bookmarkStart w:id="42" w:name="_Hlk60422348"/>
      <w:bookmarkStart w:id="43" w:name="_Hlk61122047"/>
      <w:bookmarkStart w:id="44" w:name="_Hlk40377067"/>
      <w:bookmarkStart w:id="45" w:name="_Hlk47171828"/>
      <w:bookmarkStart w:id="46" w:name="_Hlk47812454"/>
      <w:bookmarkEnd w:id="2"/>
      <w:bookmarkEnd w:id="3"/>
      <w:bookmarkEnd w:id="4"/>
      <w:bookmarkEnd w:id="5"/>
      <w:bookmarkEnd w:id="6"/>
      <w:bookmarkEnd w:id="7"/>
      <w:bookmarkEnd w:id="8"/>
      <w:bookmarkEnd w:id="9"/>
      <w:bookmarkEnd w:id="10"/>
      <w:bookmarkEnd w:id="11"/>
      <w:bookmarkEnd w:id="12"/>
      <w:bookmarkEnd w:id="13"/>
      <w:bookmarkEnd w:id="14"/>
      <w:bookmarkEnd w:id="37"/>
    </w:p>
    <w:bookmarkEnd w:id="38"/>
    <w:bookmarkEnd w:id="39"/>
    <w:bookmarkEnd w:id="40"/>
    <w:bookmarkEnd w:id="41"/>
    <w:bookmarkEnd w:id="42"/>
    <w:bookmarkEnd w:id="43"/>
    <w:bookmarkEnd w:id="44"/>
    <w:bookmarkEnd w:id="45"/>
    <w:bookmarkEnd w:id="46"/>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5"/>
      <w:r w:rsidR="00562A7D">
        <w:rPr>
          <w:i/>
        </w:rPr>
        <w:t xml:space="preserve">Occasionally you may find </w:t>
      </w:r>
      <w:proofErr w:type="gramStart"/>
      <w:r w:rsidR="00562A7D">
        <w:rPr>
          <w:i/>
        </w:rPr>
        <w:t>and</w:t>
      </w:r>
      <w:proofErr w:type="gramEnd"/>
      <w:r w:rsidR="00562A7D">
        <w:rPr>
          <w:i/>
        </w:rPr>
        <w:t xml:space="preserve"> error or two in this newsletter – be assured, they were put there on purpose to make sure you’re reading the newsletter carefully!</w:t>
      </w:r>
    </w:p>
    <w:sectPr w:rsidR="007F4B36" w:rsidRPr="00552105" w:rsidSect="00942886">
      <w:headerReference w:type="even" r:id="rId188"/>
      <w:headerReference w:type="default" r:id="rId189"/>
      <w:footerReference w:type="even" r:id="rId190"/>
      <w:footerReference w:type="default" r:id="rId19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CC0AC" w14:textId="77777777" w:rsidR="00346803" w:rsidRDefault="00346803" w:rsidP="00F40211">
      <w:r>
        <w:separator/>
      </w:r>
    </w:p>
  </w:endnote>
  <w:endnote w:type="continuationSeparator" w:id="0">
    <w:p w14:paraId="38DAFB6E" w14:textId="77777777" w:rsidR="00346803" w:rsidRDefault="0034680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041A" w14:textId="77777777" w:rsidR="00346803" w:rsidRDefault="00346803" w:rsidP="00F40211">
      <w:r>
        <w:separator/>
      </w:r>
    </w:p>
  </w:footnote>
  <w:footnote w:type="continuationSeparator" w:id="0">
    <w:p w14:paraId="6ABFC88F" w14:textId="77777777" w:rsidR="00346803" w:rsidRDefault="00346803"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27B4A"/>
    <w:multiLevelType w:val="multilevel"/>
    <w:tmpl w:val="2A8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6"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11"/>
  </w:num>
  <w:num w:numId="2" w16cid:durableId="934822847">
    <w:abstractNumId w:val="35"/>
  </w:num>
  <w:num w:numId="3" w16cid:durableId="1229029126">
    <w:abstractNumId w:val="17"/>
  </w:num>
  <w:num w:numId="4" w16cid:durableId="999425488">
    <w:abstractNumId w:val="38"/>
  </w:num>
  <w:num w:numId="5" w16cid:durableId="1168057149">
    <w:abstractNumId w:val="26"/>
  </w:num>
  <w:num w:numId="6" w16cid:durableId="608901449">
    <w:abstractNumId w:val="30"/>
  </w:num>
  <w:num w:numId="7" w16cid:durableId="682896907">
    <w:abstractNumId w:val="31"/>
  </w:num>
  <w:num w:numId="8" w16cid:durableId="122431545">
    <w:abstractNumId w:val="29"/>
  </w:num>
  <w:num w:numId="9" w16cid:durableId="1393381747">
    <w:abstractNumId w:val="33"/>
  </w:num>
  <w:num w:numId="10" w16cid:durableId="1698043560">
    <w:abstractNumId w:val="13"/>
  </w:num>
  <w:num w:numId="11" w16cid:durableId="1393192031">
    <w:abstractNumId w:val="18"/>
  </w:num>
  <w:num w:numId="12" w16cid:durableId="1416245812">
    <w:abstractNumId w:val="15"/>
  </w:num>
  <w:num w:numId="13" w16cid:durableId="1120077743">
    <w:abstractNumId w:val="25"/>
  </w:num>
  <w:num w:numId="14" w16cid:durableId="1010454412">
    <w:abstractNumId w:val="27"/>
  </w:num>
  <w:num w:numId="15" w16cid:durableId="1261568581">
    <w:abstractNumId w:val="20"/>
  </w:num>
  <w:num w:numId="16" w16cid:durableId="1663003482">
    <w:abstractNumId w:val="40"/>
  </w:num>
  <w:num w:numId="17" w16cid:durableId="1788430527">
    <w:abstractNumId w:val="37"/>
  </w:num>
  <w:num w:numId="18" w16cid:durableId="654337911">
    <w:abstractNumId w:val="39"/>
  </w:num>
  <w:num w:numId="19" w16cid:durableId="317733136">
    <w:abstractNumId w:val="34"/>
  </w:num>
  <w:num w:numId="20" w16cid:durableId="956714601">
    <w:abstractNumId w:val="9"/>
  </w:num>
  <w:num w:numId="21" w16cid:durableId="1477913755">
    <w:abstractNumId w:val="8"/>
  </w:num>
  <w:num w:numId="22" w16cid:durableId="1731536870">
    <w:abstractNumId w:val="12"/>
  </w:num>
  <w:num w:numId="23" w16cid:durableId="1404915657">
    <w:abstractNumId w:val="6"/>
  </w:num>
  <w:num w:numId="24" w16cid:durableId="1551769081">
    <w:abstractNumId w:val="5"/>
  </w:num>
  <w:num w:numId="25" w16cid:durableId="1085541668">
    <w:abstractNumId w:val="14"/>
  </w:num>
  <w:num w:numId="26" w16cid:durableId="866137022">
    <w:abstractNumId w:val="23"/>
  </w:num>
  <w:num w:numId="27" w16cid:durableId="1058550514">
    <w:abstractNumId w:val="28"/>
  </w:num>
  <w:num w:numId="28" w16cid:durableId="1567490601">
    <w:abstractNumId w:val="22"/>
  </w:num>
  <w:num w:numId="29" w16cid:durableId="1615290135">
    <w:abstractNumId w:val="24"/>
  </w:num>
  <w:num w:numId="30" w16cid:durableId="587735674">
    <w:abstractNumId w:val="36"/>
  </w:num>
  <w:num w:numId="31" w16cid:durableId="4715634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19"/>
  </w:num>
  <w:num w:numId="33" w16cid:durableId="2048945635">
    <w:abstractNumId w:val="21"/>
  </w:num>
  <w:num w:numId="34" w16cid:durableId="303315170">
    <w:abstractNumId w:val="10"/>
  </w:num>
  <w:num w:numId="35" w16cid:durableId="1841310146">
    <w:abstractNumId w:val="32"/>
  </w:num>
  <w:num w:numId="36" w16cid:durableId="942301153">
    <w:abstractNumId w:val="7"/>
  </w:num>
  <w:num w:numId="37" w16cid:durableId="100362618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6CB"/>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803"/>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A66"/>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124"/>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ntestcalendar.com/" TargetMode="External"/><Relationship Id="rId21" Type="http://schemas.openxmlformats.org/officeDocument/2006/relationships/hyperlink" Target="https://sable.madmimi.com/c/41704?id=77029.573.1.55509583438381b0241840d136ce5e2b" TargetMode="External"/><Relationship Id="rId42" Type="http://schemas.openxmlformats.org/officeDocument/2006/relationships/hyperlink" Target="mailto:n8qf@roadrunner.com" TargetMode="External"/><Relationship Id="rId47" Type="http://schemas.openxmlformats.org/officeDocument/2006/relationships/hyperlink" Target="mailto:n8qf@roadrunner.com" TargetMode="External"/><Relationship Id="rId63" Type="http://schemas.openxmlformats.org/officeDocument/2006/relationships/hyperlink" Target="https://wc8voa.org/licensing/" TargetMode="External"/><Relationship Id="rId68" Type="http://schemas.openxmlformats.org/officeDocument/2006/relationships/hyperlink" Target="https://www.spc.noaa.gov/misc/AbtDerechos/casepages/jun292012page.htm" TargetMode="External"/><Relationship Id="rId84" Type="http://schemas.openxmlformats.org/officeDocument/2006/relationships/hyperlink" Target="https://www.arrl.org/hamfests/ashtabula-county-hamfest-2023" TargetMode="External"/><Relationship Id="rId89" Type="http://schemas.openxmlformats.org/officeDocument/2006/relationships/hyperlink" Target="http://www.arrl.org/hamfests/2023-columbus-hamfest" TargetMode="External"/><Relationship Id="rId112" Type="http://schemas.openxmlformats.org/officeDocument/2006/relationships/hyperlink" Target="https://clublog.org/logsearch/logsearch.php" TargetMode="External"/><Relationship Id="rId133" Type="http://schemas.openxmlformats.org/officeDocument/2006/relationships/hyperlink" Target="http://bit.ly/1FrFeBc" TargetMode="External"/><Relationship Id="rId138" Type="http://schemas.openxmlformats.org/officeDocument/2006/relationships/hyperlink" Target="http://www.qrparci.org/contests" TargetMode="External"/><Relationship Id="rId154" Type="http://schemas.openxmlformats.org/officeDocument/2006/relationships/hyperlink" Target="http://www.cqwwrtty.com" TargetMode="External"/><Relationship Id="rId159" Type="http://schemas.openxmlformats.org/officeDocument/2006/relationships/image" Target="media/image23.jpeg"/><Relationship Id="rId175" Type="http://schemas.openxmlformats.org/officeDocument/2006/relationships/image" Target="media/image30.jpeg"/><Relationship Id="rId170" Type="http://schemas.openxmlformats.org/officeDocument/2006/relationships/hyperlink" Target="mailto:jlevo@cinci.rr.com" TargetMode="External"/><Relationship Id="rId191" Type="http://schemas.openxmlformats.org/officeDocument/2006/relationships/footer" Target="footer2.xml"/><Relationship Id="rId16" Type="http://schemas.openxmlformats.org/officeDocument/2006/relationships/image" Target="media/image5.jpeg"/><Relationship Id="rId107" Type="http://schemas.openxmlformats.org/officeDocument/2006/relationships/hyperlink" Target="http://arrl-greatlakes.org/8th_bureau.htm" TargetMode="External"/><Relationship Id="rId11" Type="http://schemas.openxmlformats.org/officeDocument/2006/relationships/hyperlink" Target="mailto:wb8lcd@arrl.org" TargetMode="External"/><Relationship Id="rId32" Type="http://schemas.openxmlformats.org/officeDocument/2006/relationships/hyperlink" Target="https://webeoctraining.dps.ohio.gov/TrainingAndExercise/courselist.aspx" TargetMode="External"/><Relationship Id="rId37" Type="http://schemas.openxmlformats.org/officeDocument/2006/relationships/hyperlink" Target="http://www.arrl.org/hamfest-convention-application" TargetMode="External"/><Relationship Id="rId53" Type="http://schemas.openxmlformats.org/officeDocument/2006/relationships/hyperlink" Target="http://www.k8qik.org" TargetMode="External"/><Relationship Id="rId58" Type="http://schemas.openxmlformats.org/officeDocument/2006/relationships/hyperlink" Target="mailto:ewilkinson1951@gmail.com" TargetMode="External"/><Relationship Id="rId74" Type="http://schemas.openxmlformats.org/officeDocument/2006/relationships/image" Target="media/image15.gif"/><Relationship Id="rId79" Type="http://schemas.openxmlformats.org/officeDocument/2006/relationships/hyperlink" Target="https://www.arrl.org/hamfests/noarsfest-10" TargetMode="External"/><Relationship Id="rId102" Type="http://schemas.openxmlformats.org/officeDocument/2006/relationships/hyperlink" Target="https://www.arrl.org/hamfests/massillon-oh-hamfest-auction" TargetMode="External"/><Relationship Id="rId123" Type="http://schemas.openxmlformats.org/officeDocument/2006/relationships/hyperlink" Target="http://www.arrl.org/field-day" TargetMode="External"/><Relationship Id="rId128" Type="http://schemas.openxmlformats.org/officeDocument/2006/relationships/hyperlink" Target="http://www.qrpcc.de/contestrules/index.html" TargetMode="External"/><Relationship Id="rId144" Type="http://schemas.openxmlformats.org/officeDocument/2006/relationships/hyperlink" Target="http://www.coloradoqrpclub.org/contests/gold.htm" TargetMode="External"/><Relationship Id="rId149" Type="http://schemas.openxmlformats.org/officeDocument/2006/relationships/hyperlink" Target="https://www.ham-yota.com/contest/" TargetMode="External"/><Relationship Id="rId5" Type="http://schemas.openxmlformats.org/officeDocument/2006/relationships/webSettings" Target="webSettings.xml"/><Relationship Id="rId90" Type="http://schemas.openxmlformats.org/officeDocument/2006/relationships/hyperlink" Target="http://www.arrl.org/hamfests/cincinnati-hamfest-2" TargetMode="External"/><Relationship Id="rId95" Type="http://schemas.openxmlformats.org/officeDocument/2006/relationships/hyperlink" Target="http://www.arrl.org/hamfests/wara-tailgate-swap-meet-1" TargetMode="External"/><Relationship Id="rId160" Type="http://schemas.openxmlformats.org/officeDocument/2006/relationships/hyperlink" Target="http://www.arrl.org" TargetMode="External"/><Relationship Id="rId165" Type="http://schemas.openxmlformats.org/officeDocument/2006/relationships/hyperlink" Target="http://www.buffalo10meter.net" TargetMode="External"/><Relationship Id="rId181" Type="http://schemas.openxmlformats.org/officeDocument/2006/relationships/hyperlink" Target="http://arrl-ohio.org/club_news/index.html" TargetMode="External"/><Relationship Id="rId186" Type="http://schemas.openxmlformats.org/officeDocument/2006/relationships/image" Target="media/image34.png"/><Relationship Id="rId22" Type="http://schemas.openxmlformats.org/officeDocument/2006/relationships/hyperlink" Target="mailto:Dave@w4dxcc.com" TargetMode="External"/><Relationship Id="rId27" Type="http://schemas.openxmlformats.org/officeDocument/2006/relationships/image" Target="media/image9.jpeg"/><Relationship Id="rId43" Type="http://schemas.openxmlformats.org/officeDocument/2006/relationships/hyperlink" Target="http://www.2cars.org/" TargetMode="External"/><Relationship Id="rId48" Type="http://schemas.openxmlformats.org/officeDocument/2006/relationships/image" Target="media/image11.png"/><Relationship Id="rId64" Type="http://schemas.openxmlformats.org/officeDocument/2006/relationships/hyperlink" Target="mailto:kc8nzj@outlook.com" TargetMode="External"/><Relationship Id="rId69" Type="http://schemas.openxmlformats.org/officeDocument/2006/relationships/image" Target="media/image13.png"/><Relationship Id="rId113" Type="http://schemas.openxmlformats.org/officeDocument/2006/relationships/hyperlink" Target="http://hamgallery.com/dayton2023/" TargetMode="External"/><Relationship Id="rId118" Type="http://schemas.openxmlformats.org/officeDocument/2006/relationships/hyperlink" Target="http://www.aj8b.com/files" TargetMode="External"/><Relationship Id="rId134" Type="http://schemas.openxmlformats.org/officeDocument/2006/relationships/hyperlink" Target="http://www.arrl.org/iaru-hf-world-championship" TargetMode="External"/><Relationship Id="rId139" Type="http://schemas.openxmlformats.org/officeDocument/2006/relationships/hyperlink" Target="http://bit.ly/3TxCrxl" TargetMode="External"/><Relationship Id="rId80" Type="http://schemas.openxmlformats.org/officeDocument/2006/relationships/hyperlink" Target="https://www.arrl.org/hamfests/noarsfest-10" TargetMode="External"/><Relationship Id="rId85" Type="http://schemas.openxmlformats.org/officeDocument/2006/relationships/hyperlink" Target="https://sites.google.com/view/arca-home/" TargetMode="External"/><Relationship Id="rId150" Type="http://schemas.openxmlformats.org/officeDocument/2006/relationships/hyperlink" Target="http://bit.ly/3TxCrxl" TargetMode="External"/><Relationship Id="rId155" Type="http://schemas.openxmlformats.org/officeDocument/2006/relationships/image" Target="media/image20.jpeg"/><Relationship Id="rId171" Type="http://schemas.openxmlformats.org/officeDocument/2006/relationships/image" Target="media/image28.png"/><Relationship Id="rId176" Type="http://schemas.openxmlformats.org/officeDocument/2006/relationships/hyperlink" Target="http://arrl-ohio.org/sm/s-s.html" TargetMode="External"/><Relationship Id="rId192"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hyperlink" Target="https://r20.rs6.net/tn.jsp?f=001LWAj8S9M305szTqNcY9Pf6b-4Lmx9P9tNN4bYgT2G1ABDU_JxOi0WaneIPVkt__IOgiIpDf4jwqE87xTtwXh52HipLrcw07TvwHhqb6n1YCVg1206Ad3LBUrGXEG9G1LkUnRCUS-1UrGT0zq2Uw5zxOCLvpz8VKvy9oXNwKTjd395_6vBidW64-JJT0DO1PSsnt35JY9rXEMAtXye5b0OQ==&amp;c=7iBZsgYTj8o0nscS8zAeQmV30qa-mRPUsuCt78k3OyghZuKqXXSRqw==&amp;ch=1NMt0JXD6USmzZwX9sA99_BH8dA-9PtuKa4AihDaEQ4ALABLM0qgnw==" TargetMode="External"/><Relationship Id="rId33" Type="http://schemas.openxmlformats.org/officeDocument/2006/relationships/hyperlink" Target="https://learning.dps.ohio.gov/PSTC/" TargetMode="External"/><Relationship Id="rId38" Type="http://schemas.openxmlformats.org/officeDocument/2006/relationships/hyperlink" Target="http://www.arrl.org/hamfests" TargetMode="External"/><Relationship Id="rId59" Type="http://schemas.openxmlformats.org/officeDocument/2006/relationships/hyperlink" Target="mailto:ewilkinson1951@gmail.com" TargetMode="External"/><Relationship Id="rId103" Type="http://schemas.openxmlformats.org/officeDocument/2006/relationships/hyperlink" Target="http://www.w8np.net/" TargetMode="External"/><Relationship Id="rId108" Type="http://schemas.openxmlformats.org/officeDocument/2006/relationships/hyperlink" Target="http://www.wc8voa.org/" TargetMode="External"/><Relationship Id="rId124" Type="http://schemas.openxmlformats.org/officeDocument/2006/relationships/hyperlink" Target="http://bit.ly/1cKAR5V" TargetMode="External"/><Relationship Id="rId129" Type="http://schemas.openxmlformats.org/officeDocument/2006/relationships/hyperlink" Target="http://www.arifano.it/contest_marconi.html" TargetMode="External"/><Relationship Id="rId54" Type="http://schemas.openxmlformats.org/officeDocument/2006/relationships/hyperlink" Target="mailto:ve_testing@k8qik.org" TargetMode="External"/><Relationship Id="rId70" Type="http://schemas.openxmlformats.org/officeDocument/2006/relationships/hyperlink" Target="https://www.nssl.noaa.gov/projects/mrms/" TargetMode="External"/><Relationship Id="rId75" Type="http://schemas.openxmlformats.org/officeDocument/2006/relationships/image" Target="media/image16.jpeg"/><Relationship Id="rId91" Type="http://schemas.openxmlformats.org/officeDocument/2006/relationships/hyperlink" Target="https://cincinnatihamfest.org/" TargetMode="External"/><Relationship Id="rId96" Type="http://schemas.openxmlformats.org/officeDocument/2006/relationships/hyperlink" Target="https://www.arrl.org/hamfests/findlay-hamfest-10" TargetMode="External"/><Relationship Id="rId140" Type="http://schemas.openxmlformats.org/officeDocument/2006/relationships/hyperlink" Target="http://www.ft8activity.eu/index.php/en/" TargetMode="External"/><Relationship Id="rId145" Type="http://schemas.openxmlformats.org/officeDocument/2006/relationships/hyperlink" Target="http://bit.ly/3TxCrxl" TargetMode="External"/><Relationship Id="rId161" Type="http://schemas.openxmlformats.org/officeDocument/2006/relationships/image" Target="media/image24.jpeg"/><Relationship Id="rId166" Type="http://schemas.openxmlformats.org/officeDocument/2006/relationships/image" Target="media/image25.jpeg"/><Relationship Id="rId182" Type="http://schemas.openxmlformats.org/officeDocument/2006/relationships/hyperlink" Target="mailto:webmaster@arrl-ohio.org" TargetMode="External"/><Relationship Id="rId187" Type="http://schemas.openxmlformats.org/officeDocument/2006/relationships/hyperlink" Target="http://arrl-ohio.org/new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hyperlink" Target="http://www.arrl.org/" TargetMode="External"/><Relationship Id="rId49" Type="http://schemas.openxmlformats.org/officeDocument/2006/relationships/hyperlink" Target="mailto:KE8EMP@gmail.com" TargetMode="External"/><Relationship Id="rId114" Type="http://schemas.openxmlformats.org/officeDocument/2006/relationships/hyperlink" Target="https://dl4dtu.de/expedition-to-oj0eme/" TargetMode="External"/><Relationship Id="rId119" Type="http://schemas.openxmlformats.org/officeDocument/2006/relationships/hyperlink" Target="http://bit.ly/3FyPiui" TargetMode="External"/><Relationship Id="rId44" Type="http://schemas.openxmlformats.org/officeDocument/2006/relationships/hyperlink" Target="mailto:buzz@baylorhill.com" TargetMode="External"/><Relationship Id="rId60" Type="http://schemas.openxmlformats.org/officeDocument/2006/relationships/hyperlink" Target="http://www.portcars.org" TargetMode="External"/><Relationship Id="rId65" Type="http://schemas.openxmlformats.org/officeDocument/2006/relationships/hyperlink" Target="http://www.n8esg.org/" TargetMode="External"/><Relationship Id="rId81" Type="http://schemas.openxmlformats.org/officeDocument/2006/relationships/hyperlink" Target="http://www.arrl.org/hamfests/van-wert-hamfest-7" TargetMode="External"/><Relationship Id="rId86" Type="http://schemas.openxmlformats.org/officeDocument/2006/relationships/hyperlink" Target="https://www.arrl.org/hamfests/ashtabula-county-hamfest-2023" TargetMode="External"/><Relationship Id="rId130" Type="http://schemas.openxmlformats.org/officeDocument/2006/relationships/hyperlink" Target="http://www.drcg.de/" TargetMode="External"/><Relationship Id="rId135" Type="http://schemas.openxmlformats.org/officeDocument/2006/relationships/hyperlink" Target="https://www.wrtc2022.it/" TargetMode="External"/><Relationship Id="rId151" Type="http://schemas.openxmlformats.org/officeDocument/2006/relationships/hyperlink" Target="http://bit.ly/31yE4kT" TargetMode="External"/><Relationship Id="rId156" Type="http://schemas.openxmlformats.org/officeDocument/2006/relationships/image" Target="media/image21.png"/><Relationship Id="rId177" Type="http://schemas.openxmlformats.org/officeDocument/2006/relationships/hyperlink" Target="mailto:swap@arrlohio.org" TargetMode="External"/><Relationship Id="rId172" Type="http://schemas.openxmlformats.org/officeDocument/2006/relationships/hyperlink" Target="http://arrl-ohio.org/news/2020/print_your_license.pdf" TargetMode="External"/><Relationship Id="rId193" Type="http://schemas.openxmlformats.org/officeDocument/2006/relationships/theme" Target="theme/theme1.xml"/><Relationship Id="rId13" Type="http://schemas.openxmlformats.org/officeDocument/2006/relationships/hyperlink" Target="https://www.echolink.org/" TargetMode="External"/><Relationship Id="rId18" Type="http://schemas.openxmlformats.org/officeDocument/2006/relationships/hyperlink" Target="http://13colonies.us/" TargetMode="External"/><Relationship Id="rId39" Type="http://schemas.openxmlformats.org/officeDocument/2006/relationships/hyperlink" Target="https://atara-w8atr.fun" TargetMode="External"/><Relationship Id="rId109" Type="http://schemas.openxmlformats.org/officeDocument/2006/relationships/image" Target="media/image18.png"/><Relationship Id="rId34" Type="http://schemas.openxmlformats.org/officeDocument/2006/relationships/hyperlink" Target="https://learning.dps.ohio.gov/PSTC/" TargetMode="External"/><Relationship Id="rId50" Type="http://schemas.openxmlformats.org/officeDocument/2006/relationships/hyperlink" Target="https://geaugaara.org" TargetMode="External"/><Relationship Id="rId55" Type="http://schemas.openxmlformats.org/officeDocument/2006/relationships/hyperlink" Target="http://www.K8GQB.com" TargetMode="External"/><Relationship Id="rId76" Type="http://schemas.openxmlformats.org/officeDocument/2006/relationships/hyperlink" Target="http://www.arrl.org/hamfests/mansfield-trunkfest-2023" TargetMode="External"/><Relationship Id="rId97" Type="http://schemas.openxmlformats.org/officeDocument/2006/relationships/hyperlink" Target="http://findlayradioclub.org/" TargetMode="External"/><Relationship Id="rId104" Type="http://schemas.openxmlformats.org/officeDocument/2006/relationships/hyperlink" Target="https://www.arrl.org/hamfests/massillon-oh-hamfest-auction" TargetMode="External"/><Relationship Id="rId120" Type="http://schemas.openxmlformats.org/officeDocument/2006/relationships/hyperlink" Target="http://www.ft8activity.eu/index.php/en/" TargetMode="External"/><Relationship Id="rId125" Type="http://schemas.openxmlformats.org/officeDocument/2006/relationships/hyperlink" Target="http://it.ly/3TxCrxl" TargetMode="External"/><Relationship Id="rId141" Type="http://schemas.openxmlformats.org/officeDocument/2006/relationships/hyperlink" Target="http://www.cqww-vhf.com/" TargetMode="External"/><Relationship Id="rId146" Type="http://schemas.openxmlformats.org/officeDocument/2006/relationships/hyperlink" Target="http://bit.ly/3TxCrxl" TargetMode="External"/><Relationship Id="rId167" Type="http://schemas.openxmlformats.org/officeDocument/2006/relationships/image" Target="media/image26.jpeg"/><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WB8LCD@ARRL.ORG" TargetMode="External"/><Relationship Id="rId92" Type="http://schemas.openxmlformats.org/officeDocument/2006/relationships/hyperlink" Target="http://www.arrl.org/hamfests/cincinnati-hamfest-2" TargetMode="External"/><Relationship Id="rId162" Type="http://schemas.openxmlformats.org/officeDocument/2006/relationships/hyperlink" Target="http://www.arrl.org/field-day-locator" TargetMode="External"/><Relationship Id="rId183"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10.jpg"/><Relationship Id="rId24" Type="http://schemas.openxmlformats.org/officeDocument/2006/relationships/hyperlink" Target="https://www.congress.gov/bill/118th-congress/house-bill/4006" TargetMode="External"/><Relationship Id="rId40" Type="http://schemas.openxmlformats.org/officeDocument/2006/relationships/hyperlink" Target="mailto:hamexams@atara-w8atr.fun" TargetMode="External"/><Relationship Id="rId45" Type="http://schemas.openxmlformats.org/officeDocument/2006/relationships/hyperlink" Target="mailto:exams.w8bi@gmail.com" TargetMode="External"/><Relationship Id="rId66" Type="http://schemas.openxmlformats.org/officeDocument/2006/relationships/hyperlink" Target="https://n8esg.org/" TargetMode="External"/><Relationship Id="rId87" Type="http://schemas.openxmlformats.org/officeDocument/2006/relationships/hyperlink" Target="http://www.arrl.org/hamfests/2023-columbus-hamfest" TargetMode="External"/><Relationship Id="rId110" Type="http://schemas.openxmlformats.org/officeDocument/2006/relationships/hyperlink" Target="http://www.dailydx.com/" TargetMode="External"/><Relationship Id="rId115" Type="http://schemas.openxmlformats.org/officeDocument/2006/relationships/hyperlink" Target="https://swains2020.lldxt.eu/propagation/" TargetMode="External"/><Relationship Id="rId131" Type="http://schemas.openxmlformats.org/officeDocument/2006/relationships/hyperlink" Target="https://bit.ly/3wYqvx1" TargetMode="External"/><Relationship Id="rId136" Type="http://schemas.openxmlformats.org/officeDocument/2006/relationships/hyperlink" Target="http://bit.ly/2FUmeOL" TargetMode="External"/><Relationship Id="rId157" Type="http://schemas.openxmlformats.org/officeDocument/2006/relationships/image" Target="media/image22.png"/><Relationship Id="rId178" Type="http://schemas.openxmlformats.org/officeDocument/2006/relationships/image" Target="media/image31.png"/><Relationship Id="rId61" Type="http://schemas.openxmlformats.org/officeDocument/2006/relationships/hyperlink" Target="http://www.w8zx.net/exam" TargetMode="External"/><Relationship Id="rId82" Type="http://schemas.openxmlformats.org/officeDocument/2006/relationships/hyperlink" Target="http://w8fy.org/" TargetMode="External"/><Relationship Id="rId152" Type="http://schemas.openxmlformats.org/officeDocument/2006/relationships/hyperlink" Target="http://bit.ly/3TxCrxl" TargetMode="External"/><Relationship Id="rId173" Type="http://schemas.openxmlformats.org/officeDocument/2006/relationships/image" Target="media/image29.png"/><Relationship Id="rId19" Type="http://schemas.openxmlformats.org/officeDocument/2006/relationships/image" Target="media/image6.jpeg"/><Relationship Id="rId14" Type="http://schemas.openxmlformats.org/officeDocument/2006/relationships/image" Target="media/image4.png"/><Relationship Id="rId30" Type="http://schemas.openxmlformats.org/officeDocument/2006/relationships/hyperlink" Target="mailto:webmaster@arrl-ohio.org" TargetMode="External"/><Relationship Id="rId35" Type="http://schemas.openxmlformats.org/officeDocument/2006/relationships/hyperlink" Target="https://ema.ohio.gov/documents/training/ema0201.pdf" TargetMode="External"/><Relationship Id="rId56" Type="http://schemas.openxmlformats.org/officeDocument/2006/relationships/hyperlink" Target="mailto:nn8b.oh@gmail.com" TargetMode="External"/><Relationship Id="rId77" Type="http://schemas.openxmlformats.org/officeDocument/2006/relationships/hyperlink" Target="http://iarc.club/" TargetMode="External"/><Relationship Id="rId100" Type="http://schemas.openxmlformats.org/officeDocument/2006/relationships/hyperlink" Target="http://www.hac.org/" TargetMode="External"/><Relationship Id="rId105" Type="http://schemas.openxmlformats.org/officeDocument/2006/relationships/image" Target="media/image17.jpeg"/><Relationship Id="rId126" Type="http://schemas.openxmlformats.org/officeDocument/2006/relationships/hyperlink" Target="https://www.rac.ca/contesting-results/" TargetMode="External"/><Relationship Id="rId147" Type="http://schemas.openxmlformats.org/officeDocument/2006/relationships/hyperlink" Target="http://www.ft8activity.eu/index.php/en/" TargetMode="External"/><Relationship Id="rId168" Type="http://schemas.openxmlformats.org/officeDocument/2006/relationships/hyperlink" Target="http://www.ospota.org" TargetMode="External"/><Relationship Id="rId8" Type="http://schemas.openxmlformats.org/officeDocument/2006/relationships/hyperlink" Target="http://arrl-ohio.org/news/" TargetMode="External"/><Relationship Id="rId51" Type="http://schemas.openxmlformats.org/officeDocument/2006/relationships/hyperlink" Target="mailto:ab8yk@hotmail.com" TargetMode="External"/><Relationship Id="rId72" Type="http://schemas.openxmlformats.org/officeDocument/2006/relationships/image" Target="media/image14.jpeg"/><Relationship Id="rId93" Type="http://schemas.openxmlformats.org/officeDocument/2006/relationships/hyperlink" Target="http://www.arrl.org/hamfests/wara-tailgate-swap-meet-1" TargetMode="External"/><Relationship Id="rId98" Type="http://schemas.openxmlformats.org/officeDocument/2006/relationships/hyperlink" Target="https://www.arrl.org/hamfests/findlay-hamfest-10" TargetMode="External"/><Relationship Id="rId121" Type="http://schemas.openxmlformats.org/officeDocument/2006/relationships/hyperlink" Target="http://bit.ly/3TxCrxl" TargetMode="External"/><Relationship Id="rId142" Type="http://schemas.openxmlformats.org/officeDocument/2006/relationships/hyperlink" Target="https://bit.ly/3r1kqvT" TargetMode="External"/><Relationship Id="rId163" Type="http://schemas.openxmlformats.org/officeDocument/2006/relationships/hyperlink" Target="http://www.mrtwv.org" TargetMode="External"/><Relationship Id="rId184" Type="http://schemas.openxmlformats.org/officeDocument/2006/relationships/hyperlink" Target="mailto:Opt-In"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billjohnson.house.gov/uploadedfiles/amateur_radio_emergency_preparedness_act_signed_bill_text.pdf" TargetMode="External"/><Relationship Id="rId46" Type="http://schemas.openxmlformats.org/officeDocument/2006/relationships/hyperlink" Target="mailto:kd8w@ARRL.net" TargetMode="External"/><Relationship Id="rId67" Type="http://schemas.openxmlformats.org/officeDocument/2006/relationships/image" Target="media/image12.png"/><Relationship Id="rId116" Type="http://schemas.openxmlformats.org/officeDocument/2006/relationships/image" Target="media/image19.png"/><Relationship Id="rId137" Type="http://schemas.openxmlformats.org/officeDocument/2006/relationships/hyperlink" Target="http://bit.ly/2L9eT1L" TargetMode="External"/><Relationship Id="rId158" Type="http://schemas.openxmlformats.org/officeDocument/2006/relationships/hyperlink" Target="http://www.lctota.org" TargetMode="External"/><Relationship Id="rId20" Type="http://schemas.openxmlformats.org/officeDocument/2006/relationships/image" Target="media/image7.png"/><Relationship Id="rId41" Type="http://schemas.openxmlformats.org/officeDocument/2006/relationships/hyperlink" Target="mailto:tgolden@fuse.net" TargetMode="External"/><Relationship Id="rId62" Type="http://schemas.openxmlformats.org/officeDocument/2006/relationships/hyperlink" Target="mailto:VETEAM@N8BAG.NET" TargetMode="External"/><Relationship Id="rId83" Type="http://schemas.openxmlformats.org/officeDocument/2006/relationships/hyperlink" Target="http://www.arrl.org/hamfests/van-wert-hamfest-7" TargetMode="External"/><Relationship Id="rId88" Type="http://schemas.openxmlformats.org/officeDocument/2006/relationships/hyperlink" Target="http://www.columbushamfest.com/" TargetMode="External"/><Relationship Id="rId111" Type="http://schemas.openxmlformats.org/officeDocument/2006/relationships/hyperlink" Target="https://www.qrz.com/db/VP6A" TargetMode="External"/><Relationship Id="rId132" Type="http://schemas.openxmlformats.org/officeDocument/2006/relationships/hyperlink" Target="http://www.ft8activity.eu/index.php/en/" TargetMode="External"/><Relationship Id="rId153" Type="http://schemas.openxmlformats.org/officeDocument/2006/relationships/hyperlink" Target="http://arsqrp.blogspot.com/" TargetMode="External"/><Relationship Id="rId174" Type="http://schemas.openxmlformats.org/officeDocument/2006/relationships/hyperlink" Target="http://arrl-ohio.org" TargetMode="External"/><Relationship Id="rId179" Type="http://schemas.openxmlformats.org/officeDocument/2006/relationships/hyperlink" Target="http://arrl-ohio.org/news/index.html" TargetMode="External"/><Relationship Id="rId190" Type="http://schemas.openxmlformats.org/officeDocument/2006/relationships/footer" Target="footer1.xml"/><Relationship Id="rId15" Type="http://schemas.openxmlformats.org/officeDocument/2006/relationships/hyperlink" Target="http://www.arrl.org/amateur-radio-grants" TargetMode="External"/><Relationship Id="rId36" Type="http://schemas.openxmlformats.org/officeDocument/2006/relationships/hyperlink" Target="http://www.arrl.org/arrl-sanctioned-events" TargetMode="External"/><Relationship Id="rId57" Type="http://schemas.openxmlformats.org/officeDocument/2006/relationships/hyperlink" Target="http://www.milfordhamradio.org/" TargetMode="External"/><Relationship Id="rId106" Type="http://schemas.openxmlformats.org/officeDocument/2006/relationships/hyperlink" Target="https://www.youtube.com/watch?v=mUErtupivm4" TargetMode="External"/><Relationship Id="rId127" Type="http://schemas.openxmlformats.org/officeDocument/2006/relationships/hyperlink" Target="https://bit.ly/3NDZghb" TargetMode="External"/><Relationship Id="rId10" Type="http://schemas.openxmlformats.org/officeDocument/2006/relationships/image" Target="media/image2.jpeg"/><Relationship Id="rId31" Type="http://schemas.openxmlformats.org/officeDocument/2006/relationships/hyperlink" Target="https://www.arrl.org/affiliated-club-benefits" TargetMode="External"/><Relationship Id="rId52" Type="http://schemas.openxmlformats.org/officeDocument/2006/relationships/hyperlink" Target="mailto:scottfarnham@roadrunner.com" TargetMode="External"/><Relationship Id="rId73" Type="http://schemas.openxmlformats.org/officeDocument/2006/relationships/hyperlink" Target="http://arrl-ohio.org/hamfests.html" TargetMode="External"/><Relationship Id="rId78" Type="http://schemas.openxmlformats.org/officeDocument/2006/relationships/hyperlink" Target="http://www.arrl.org/hamfests/mansfield-trunkfest-2023" TargetMode="External"/><Relationship Id="rId94" Type="http://schemas.openxmlformats.org/officeDocument/2006/relationships/hyperlink" Target="http://w8vtd.org/" TargetMode="External"/><Relationship Id="rId99" Type="http://schemas.openxmlformats.org/officeDocument/2006/relationships/hyperlink" Target="http://www.arrl.org/hamfests/cleveland-hamfest-3" TargetMode="External"/><Relationship Id="rId101" Type="http://schemas.openxmlformats.org/officeDocument/2006/relationships/hyperlink" Target="http://www.arrl.org/hamfests/cleveland-hamfest-3" TargetMode="External"/><Relationship Id="rId122" Type="http://schemas.openxmlformats.org/officeDocument/2006/relationships/hyperlink" Target="https://www.uft.net/concours-qrp-uft/" TargetMode="External"/><Relationship Id="rId143" Type="http://schemas.openxmlformats.org/officeDocument/2006/relationships/hyperlink" Target="http://ncjweb.com/NAQP-Rules.pdf" TargetMode="External"/><Relationship Id="rId148" Type="http://schemas.openxmlformats.org/officeDocument/2006/relationships/hyperlink" Target="https://w9et.com/rules.html" TargetMode="External"/><Relationship Id="rId164" Type="http://schemas.openxmlformats.org/officeDocument/2006/relationships/hyperlink" Target="http://www.cincinnatihamfest.org" TargetMode="External"/><Relationship Id="rId169" Type="http://schemas.openxmlformats.org/officeDocument/2006/relationships/image" Target="media/image27.jpeg"/><Relationship Id="rId185" Type="http://schemas.openxmlformats.org/officeDocument/2006/relationships/hyperlink" Target="mailto:webmaster@arrl-ohio.org"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32.emf"/><Relationship Id="rId26" Type="http://schemas.openxmlformats.org/officeDocument/2006/relationships/hyperlink" Target="https://www.arrl.org/news/rep-bill-johnson-introduces-bill-to-eliminate-private-land-use-restrictions-on-amateur-rad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37</Pages>
  <Words>12757</Words>
  <Characters>72719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2022-02-06T15:16:00Z</cp:lastPrinted>
  <dcterms:created xsi:type="dcterms:W3CDTF">2023-06-17T00:50:00Z</dcterms:created>
  <dcterms:modified xsi:type="dcterms:W3CDTF">2023-06-17T16:02:00Z</dcterms:modified>
</cp:coreProperties>
</file>